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67764" w:rsidRPr="00167764" w:rsidRDefault="00167764" w:rsidP="00167764">
      <w:pPr>
        <w:autoSpaceDE w:val="0"/>
        <w:autoSpaceDN w:val="0"/>
        <w:jc w:val="both"/>
        <w:rPr>
          <w:rFonts w:ascii="Times New Roman" w:eastAsia="Times New Roman" w:hAnsi="Times New Roman" w:cs="Times New Roman"/>
          <w:color w:val="auto"/>
          <w:sz w:val="22"/>
          <w:szCs w:val="20"/>
          <w:lang w:bidi="ar-SA"/>
        </w:rPr>
      </w:pPr>
      <w:bookmarkStart w:id="0" w:name="Par3256"/>
      <w:bookmarkEnd w:id="0"/>
    </w:p>
    <w:p w:rsidR="00167764" w:rsidRPr="00174AF9" w:rsidRDefault="00167764" w:rsidP="00167764">
      <w:pPr>
        <w:autoSpaceDE w:val="0"/>
        <w:autoSpaceDN w:val="0"/>
        <w:jc w:val="right"/>
        <w:outlineLvl w:val="0"/>
        <w:rPr>
          <w:rFonts w:ascii="Times New Roman" w:eastAsia="Times New Roman" w:hAnsi="Times New Roman" w:cs="Times New Roman"/>
          <w:color w:val="auto"/>
          <w:sz w:val="16"/>
          <w:szCs w:val="16"/>
          <w:lang w:bidi="ar-SA"/>
        </w:rPr>
      </w:pPr>
      <w:r w:rsidRPr="00174AF9">
        <w:rPr>
          <w:rFonts w:ascii="Times New Roman" w:eastAsia="Times New Roman" w:hAnsi="Times New Roman" w:cs="Times New Roman"/>
          <w:color w:val="auto"/>
          <w:sz w:val="16"/>
          <w:szCs w:val="16"/>
          <w:lang w:bidi="ar-SA"/>
        </w:rPr>
        <w:t xml:space="preserve">Приложение </w:t>
      </w:r>
      <w:r w:rsidR="00194432" w:rsidRPr="00174AF9">
        <w:rPr>
          <w:rFonts w:ascii="Times New Roman" w:eastAsia="Times New Roman" w:hAnsi="Times New Roman" w:cs="Times New Roman"/>
          <w:color w:val="auto"/>
          <w:sz w:val="16"/>
          <w:szCs w:val="16"/>
          <w:lang w:bidi="ar-SA"/>
        </w:rPr>
        <w:t>№</w:t>
      </w:r>
      <w:r w:rsidRPr="00174AF9">
        <w:rPr>
          <w:rFonts w:ascii="Times New Roman" w:eastAsia="Times New Roman" w:hAnsi="Times New Roman" w:cs="Times New Roman"/>
          <w:color w:val="auto"/>
          <w:sz w:val="16"/>
          <w:szCs w:val="16"/>
          <w:lang w:bidi="ar-SA"/>
        </w:rPr>
        <w:t xml:space="preserve"> 3</w:t>
      </w:r>
    </w:p>
    <w:p w:rsidR="00167764" w:rsidRPr="00174AF9" w:rsidRDefault="00167764" w:rsidP="00167764">
      <w:pPr>
        <w:autoSpaceDE w:val="0"/>
        <w:autoSpaceDN w:val="0"/>
        <w:jc w:val="right"/>
        <w:rPr>
          <w:rFonts w:ascii="Times New Roman" w:eastAsia="Times New Roman" w:hAnsi="Times New Roman" w:cs="Times New Roman"/>
          <w:color w:val="auto"/>
          <w:sz w:val="16"/>
          <w:szCs w:val="16"/>
          <w:lang w:bidi="ar-SA"/>
        </w:rPr>
      </w:pPr>
      <w:r w:rsidRPr="00174AF9">
        <w:rPr>
          <w:rFonts w:ascii="Times New Roman" w:eastAsia="Times New Roman" w:hAnsi="Times New Roman" w:cs="Times New Roman"/>
          <w:color w:val="auto"/>
          <w:sz w:val="16"/>
          <w:szCs w:val="16"/>
          <w:lang w:bidi="ar-SA"/>
        </w:rPr>
        <w:t>к приказу Министерства</w:t>
      </w:r>
    </w:p>
    <w:p w:rsidR="00167764" w:rsidRPr="00174AF9" w:rsidRDefault="00167764" w:rsidP="00167764">
      <w:pPr>
        <w:autoSpaceDE w:val="0"/>
        <w:autoSpaceDN w:val="0"/>
        <w:jc w:val="right"/>
        <w:rPr>
          <w:rFonts w:ascii="Times New Roman" w:eastAsia="Times New Roman" w:hAnsi="Times New Roman" w:cs="Times New Roman"/>
          <w:color w:val="auto"/>
          <w:sz w:val="16"/>
          <w:szCs w:val="16"/>
          <w:lang w:bidi="ar-SA"/>
        </w:rPr>
      </w:pPr>
      <w:r w:rsidRPr="00174AF9">
        <w:rPr>
          <w:rFonts w:ascii="Times New Roman" w:eastAsia="Times New Roman" w:hAnsi="Times New Roman" w:cs="Times New Roman"/>
          <w:color w:val="auto"/>
          <w:sz w:val="16"/>
          <w:szCs w:val="16"/>
          <w:lang w:bidi="ar-SA"/>
        </w:rPr>
        <w:t>промышленности и торговли</w:t>
      </w:r>
    </w:p>
    <w:p w:rsidR="00167764" w:rsidRPr="00174AF9" w:rsidRDefault="00167764" w:rsidP="00167764">
      <w:pPr>
        <w:autoSpaceDE w:val="0"/>
        <w:autoSpaceDN w:val="0"/>
        <w:jc w:val="right"/>
        <w:rPr>
          <w:rFonts w:ascii="Times New Roman" w:eastAsia="Times New Roman" w:hAnsi="Times New Roman" w:cs="Times New Roman"/>
          <w:color w:val="auto"/>
          <w:sz w:val="16"/>
          <w:szCs w:val="16"/>
          <w:lang w:bidi="ar-SA"/>
        </w:rPr>
      </w:pPr>
      <w:r w:rsidRPr="00174AF9">
        <w:rPr>
          <w:rFonts w:ascii="Times New Roman" w:eastAsia="Times New Roman" w:hAnsi="Times New Roman" w:cs="Times New Roman"/>
          <w:color w:val="auto"/>
          <w:sz w:val="16"/>
          <w:szCs w:val="16"/>
          <w:lang w:bidi="ar-SA"/>
        </w:rPr>
        <w:t>Российской Федерации</w:t>
      </w:r>
    </w:p>
    <w:p w:rsidR="00167764" w:rsidRPr="00174AF9" w:rsidRDefault="00167764" w:rsidP="00167764">
      <w:pPr>
        <w:autoSpaceDE w:val="0"/>
        <w:autoSpaceDN w:val="0"/>
        <w:jc w:val="right"/>
        <w:rPr>
          <w:rFonts w:ascii="Times New Roman" w:eastAsia="Times New Roman" w:hAnsi="Times New Roman" w:cs="Times New Roman"/>
          <w:color w:val="auto"/>
          <w:sz w:val="16"/>
          <w:szCs w:val="16"/>
          <w:lang w:bidi="ar-SA"/>
        </w:rPr>
      </w:pPr>
      <w:r w:rsidRPr="00174AF9">
        <w:rPr>
          <w:rFonts w:ascii="Times New Roman" w:eastAsia="Times New Roman" w:hAnsi="Times New Roman" w:cs="Times New Roman"/>
          <w:color w:val="auto"/>
          <w:sz w:val="16"/>
          <w:szCs w:val="16"/>
          <w:lang w:bidi="ar-SA"/>
        </w:rPr>
        <w:t xml:space="preserve">от 7 апреля 2020 г. </w:t>
      </w:r>
      <w:r w:rsidR="00194432" w:rsidRPr="00174AF9">
        <w:rPr>
          <w:rFonts w:ascii="Times New Roman" w:eastAsia="Times New Roman" w:hAnsi="Times New Roman" w:cs="Times New Roman"/>
          <w:color w:val="auto"/>
          <w:sz w:val="16"/>
          <w:szCs w:val="16"/>
          <w:lang w:bidi="ar-SA"/>
        </w:rPr>
        <w:t>№</w:t>
      </w:r>
      <w:r w:rsidRPr="00174AF9">
        <w:rPr>
          <w:rFonts w:ascii="Times New Roman" w:eastAsia="Times New Roman" w:hAnsi="Times New Roman" w:cs="Times New Roman"/>
          <w:color w:val="auto"/>
          <w:sz w:val="16"/>
          <w:szCs w:val="16"/>
          <w:lang w:bidi="ar-SA"/>
        </w:rPr>
        <w:t xml:space="preserve"> 1152</w:t>
      </w:r>
    </w:p>
    <w:p w:rsidR="00167764" w:rsidRDefault="00167764" w:rsidP="00167764">
      <w:pPr>
        <w:autoSpaceDE w:val="0"/>
        <w:autoSpaceDN w:val="0"/>
        <w:jc w:val="both"/>
        <w:rPr>
          <w:rFonts w:ascii="Times New Roman" w:eastAsia="Times New Roman" w:hAnsi="Times New Roman" w:cs="Times New Roman"/>
          <w:color w:val="auto"/>
          <w:sz w:val="22"/>
          <w:szCs w:val="20"/>
          <w:lang w:bidi="ar-SA"/>
        </w:rPr>
      </w:pPr>
    </w:p>
    <w:p w:rsidR="00B374AC" w:rsidRPr="00167764" w:rsidRDefault="00B374AC" w:rsidP="00167764">
      <w:pPr>
        <w:autoSpaceDE w:val="0"/>
        <w:autoSpaceDN w:val="0"/>
        <w:jc w:val="both"/>
        <w:rPr>
          <w:rFonts w:ascii="Times New Roman" w:eastAsia="Times New Roman" w:hAnsi="Times New Roman" w:cs="Times New Roman"/>
          <w:color w:val="auto"/>
          <w:sz w:val="22"/>
          <w:szCs w:val="20"/>
          <w:lang w:bidi="ar-SA"/>
        </w:rPr>
      </w:pPr>
    </w:p>
    <w:p w:rsidR="00167764" w:rsidRPr="00167764" w:rsidRDefault="00D22020" w:rsidP="00167764">
      <w:pPr>
        <w:autoSpaceDE w:val="0"/>
        <w:autoSpaceDN w:val="0"/>
        <w:jc w:val="center"/>
        <w:rPr>
          <w:rFonts w:ascii="Times New Roman" w:eastAsia="Times New Roman" w:hAnsi="Times New Roman" w:cs="Times New Roman"/>
          <w:color w:val="auto"/>
          <w:sz w:val="22"/>
          <w:szCs w:val="20"/>
          <w:lang w:bidi="ar-SA"/>
        </w:rPr>
      </w:pPr>
      <w:bookmarkStart w:id="1" w:name="P1418"/>
      <w:bookmarkEnd w:id="1"/>
      <w:r>
        <w:rPr>
          <w:rFonts w:ascii="Times New Roman" w:eastAsia="Times New Roman" w:hAnsi="Times New Roman" w:cs="Times New Roman"/>
          <w:color w:val="auto"/>
          <w:sz w:val="22"/>
          <w:szCs w:val="20"/>
          <w:lang w:bidi="ar-SA"/>
        </w:rPr>
        <w:t xml:space="preserve">Контракт </w:t>
      </w:r>
      <w:r w:rsidR="00167764" w:rsidRPr="00167764">
        <w:rPr>
          <w:rFonts w:ascii="Times New Roman" w:eastAsia="Times New Roman" w:hAnsi="Times New Roman" w:cs="Times New Roman"/>
          <w:color w:val="auto"/>
          <w:sz w:val="22"/>
          <w:szCs w:val="20"/>
          <w:lang w:bidi="ar-SA"/>
        </w:rPr>
        <w:t>№</w:t>
      </w:r>
      <w:r>
        <w:rPr>
          <w:rFonts w:ascii="Times New Roman" w:eastAsia="Times New Roman" w:hAnsi="Times New Roman" w:cs="Times New Roman"/>
          <w:color w:val="auto"/>
          <w:sz w:val="22"/>
          <w:szCs w:val="20"/>
          <w:lang w:bidi="ar-SA"/>
        </w:rPr>
        <w:t xml:space="preserve"> </w:t>
      </w:r>
    </w:p>
    <w:p w:rsidR="00E96CB6" w:rsidRDefault="00167764" w:rsidP="0023430A">
      <w:pPr>
        <w:autoSpaceDE w:val="0"/>
        <w:autoSpaceDN w:val="0"/>
        <w:jc w:val="center"/>
        <w:rPr>
          <w:rFonts w:ascii="Times New Roman" w:eastAsia="Times New Roman" w:hAnsi="Times New Roman" w:cs="Times New Roman"/>
          <w:color w:val="auto"/>
          <w:sz w:val="22"/>
          <w:szCs w:val="20"/>
          <w:lang w:bidi="ar-SA"/>
        </w:rPr>
      </w:pPr>
      <w:r w:rsidRPr="00167764">
        <w:rPr>
          <w:rFonts w:ascii="Times New Roman" w:eastAsia="Times New Roman" w:hAnsi="Times New Roman" w:cs="Times New Roman"/>
          <w:color w:val="auto"/>
          <w:sz w:val="22"/>
          <w:szCs w:val="20"/>
          <w:lang w:bidi="ar-SA"/>
        </w:rPr>
        <w:t xml:space="preserve">на поставку </w:t>
      </w:r>
      <w:r w:rsidR="0001198B">
        <w:rPr>
          <w:rFonts w:ascii="Times New Roman" w:eastAsia="Times New Roman" w:hAnsi="Times New Roman" w:cs="Times New Roman"/>
          <w:color w:val="auto"/>
          <w:sz w:val="22"/>
          <w:szCs w:val="20"/>
          <w:lang w:bidi="ar-SA"/>
        </w:rPr>
        <w:t>интерактивной панели</w:t>
      </w:r>
      <w:r w:rsidR="00E96CB6" w:rsidRPr="00E96CB6">
        <w:rPr>
          <w:rFonts w:ascii="Times New Roman" w:eastAsia="Times New Roman" w:hAnsi="Times New Roman" w:cs="Times New Roman"/>
          <w:color w:val="auto"/>
          <w:sz w:val="22"/>
          <w:szCs w:val="20"/>
          <w:lang w:bidi="ar-SA"/>
        </w:rPr>
        <w:t xml:space="preserve"> </w:t>
      </w:r>
    </w:p>
    <w:p w:rsidR="0001198B" w:rsidRPr="0001198B" w:rsidRDefault="00167764" w:rsidP="0001198B">
      <w:pPr>
        <w:autoSpaceDE w:val="0"/>
        <w:autoSpaceDN w:val="0"/>
        <w:jc w:val="center"/>
        <w:rPr>
          <w:rFonts w:ascii="Times New Roman" w:eastAsia="Times New Roman" w:hAnsi="Times New Roman" w:cs="Times New Roman"/>
          <w:color w:val="auto"/>
          <w:sz w:val="22"/>
          <w:szCs w:val="20"/>
          <w:lang w:bidi="ar-SA"/>
        </w:rPr>
      </w:pPr>
      <w:proofErr w:type="gramStart"/>
      <w:r w:rsidRPr="00167764">
        <w:rPr>
          <w:rFonts w:ascii="Times New Roman" w:eastAsia="Times New Roman" w:hAnsi="Times New Roman" w:cs="Times New Roman"/>
          <w:color w:val="auto"/>
          <w:sz w:val="22"/>
          <w:szCs w:val="20"/>
          <w:lang w:bidi="ar-SA"/>
        </w:rPr>
        <w:t xml:space="preserve">(Идентификационный код закупки № </w:t>
      </w:r>
      <w:proofErr w:type="gramEnd"/>
    </w:p>
    <w:p w:rsidR="00167764" w:rsidRPr="00167764" w:rsidRDefault="0001198B" w:rsidP="0001198B">
      <w:pPr>
        <w:autoSpaceDE w:val="0"/>
        <w:autoSpaceDN w:val="0"/>
        <w:jc w:val="center"/>
        <w:rPr>
          <w:rFonts w:ascii="Times New Roman" w:eastAsia="Times New Roman" w:hAnsi="Times New Roman" w:cs="Times New Roman"/>
          <w:color w:val="auto"/>
          <w:sz w:val="22"/>
          <w:szCs w:val="20"/>
          <w:lang w:bidi="ar-SA"/>
        </w:rPr>
      </w:pPr>
      <w:proofErr w:type="gramStart"/>
      <w:r w:rsidRPr="0001198B">
        <w:rPr>
          <w:rFonts w:ascii="Times New Roman" w:eastAsia="Times New Roman" w:hAnsi="Times New Roman" w:cs="Times New Roman"/>
          <w:color w:val="auto"/>
          <w:sz w:val="22"/>
          <w:szCs w:val="20"/>
          <w:lang w:bidi="ar-SA"/>
        </w:rPr>
        <w:t>232780400690478040100100090000000244</w:t>
      </w:r>
      <w:r w:rsidR="00167764" w:rsidRPr="00167764">
        <w:rPr>
          <w:rFonts w:ascii="Times New Roman" w:eastAsia="Times New Roman" w:hAnsi="Times New Roman" w:cs="Times New Roman"/>
          <w:color w:val="auto"/>
          <w:sz w:val="22"/>
          <w:szCs w:val="20"/>
          <w:lang w:bidi="ar-SA"/>
        </w:rPr>
        <w:t>)</w:t>
      </w:r>
      <w:proofErr w:type="gramEnd"/>
    </w:p>
    <w:p w:rsidR="00167764" w:rsidRPr="00167764" w:rsidRDefault="00167764" w:rsidP="001C5B93">
      <w:pPr>
        <w:autoSpaceDE w:val="0"/>
        <w:autoSpaceDN w:val="0"/>
        <w:rPr>
          <w:rFonts w:ascii="Times New Roman" w:eastAsia="Times New Roman" w:hAnsi="Times New Roman" w:cs="Times New Roman"/>
          <w:color w:val="auto"/>
          <w:sz w:val="22"/>
          <w:szCs w:val="20"/>
          <w:lang w:bidi="ar-SA"/>
        </w:rPr>
      </w:pPr>
    </w:p>
    <w:p w:rsidR="00167764" w:rsidRPr="00167764" w:rsidRDefault="00167764" w:rsidP="00167764">
      <w:pPr>
        <w:autoSpaceDE w:val="0"/>
        <w:autoSpaceDN w:val="0"/>
        <w:jc w:val="both"/>
        <w:outlineLvl w:val="1"/>
        <w:rPr>
          <w:rFonts w:ascii="Times New Roman" w:eastAsia="Times New Roman" w:hAnsi="Times New Roman" w:cs="Calibri"/>
          <w:color w:val="auto"/>
          <w:sz w:val="22"/>
          <w:szCs w:val="20"/>
          <w:lang w:bidi="ar-SA"/>
        </w:rPr>
      </w:pPr>
      <w:r w:rsidRPr="00167764">
        <w:rPr>
          <w:rFonts w:ascii="Times New Roman" w:eastAsia="Times New Roman" w:hAnsi="Times New Roman" w:cs="Calibri"/>
          <w:color w:val="auto"/>
          <w:sz w:val="22"/>
          <w:szCs w:val="20"/>
          <w:lang w:bidi="ar-SA"/>
        </w:rPr>
        <w:t xml:space="preserve">г. Санкт-Петербург                                                                                     </w:t>
      </w:r>
      <w:r w:rsidR="001C5B93">
        <w:rPr>
          <w:rFonts w:ascii="Times New Roman" w:eastAsia="Times New Roman" w:hAnsi="Times New Roman" w:cs="Calibri"/>
          <w:color w:val="auto"/>
          <w:sz w:val="22"/>
          <w:szCs w:val="20"/>
          <w:lang w:bidi="ar-SA"/>
        </w:rPr>
        <w:t xml:space="preserve">        </w:t>
      </w:r>
      <w:r w:rsidR="007510C1">
        <w:rPr>
          <w:rFonts w:ascii="Times New Roman" w:eastAsia="Times New Roman" w:hAnsi="Times New Roman" w:cs="Calibri"/>
          <w:color w:val="auto"/>
          <w:sz w:val="22"/>
          <w:szCs w:val="20"/>
          <w:lang w:bidi="ar-SA"/>
        </w:rPr>
        <w:t xml:space="preserve">     </w:t>
      </w:r>
      <w:r w:rsidR="00370F0F">
        <w:rPr>
          <w:rFonts w:ascii="Times New Roman" w:eastAsia="Times New Roman" w:hAnsi="Times New Roman" w:cs="Calibri"/>
          <w:color w:val="auto"/>
          <w:sz w:val="22"/>
          <w:szCs w:val="20"/>
          <w:lang w:bidi="ar-SA"/>
        </w:rPr>
        <w:t xml:space="preserve">  </w:t>
      </w:r>
      <w:r w:rsidR="00A73879">
        <w:rPr>
          <w:rFonts w:ascii="Times New Roman" w:eastAsia="Times New Roman" w:hAnsi="Times New Roman" w:cs="Calibri"/>
          <w:color w:val="auto"/>
          <w:sz w:val="22"/>
          <w:szCs w:val="20"/>
          <w:lang w:bidi="ar-SA"/>
        </w:rPr>
        <w:t xml:space="preserve">      </w:t>
      </w:r>
      <w:r w:rsidR="00370F0F">
        <w:rPr>
          <w:rFonts w:ascii="Times New Roman" w:eastAsia="Times New Roman" w:hAnsi="Times New Roman" w:cs="Calibri"/>
          <w:color w:val="auto"/>
          <w:sz w:val="22"/>
          <w:szCs w:val="20"/>
          <w:lang w:bidi="ar-SA"/>
        </w:rPr>
        <w:t xml:space="preserve">      </w:t>
      </w:r>
      <w:r w:rsidR="001C5B93">
        <w:rPr>
          <w:rFonts w:ascii="Times New Roman" w:eastAsia="Times New Roman" w:hAnsi="Times New Roman" w:cs="Calibri"/>
          <w:color w:val="auto"/>
          <w:sz w:val="22"/>
          <w:szCs w:val="20"/>
          <w:lang w:bidi="ar-SA"/>
        </w:rPr>
        <w:t xml:space="preserve"> </w:t>
      </w:r>
      <w:r w:rsidR="007510C1">
        <w:rPr>
          <w:rFonts w:ascii="Times New Roman" w:eastAsia="Times New Roman" w:hAnsi="Times New Roman" w:cs="Calibri"/>
          <w:color w:val="auto"/>
          <w:sz w:val="22"/>
          <w:szCs w:val="20"/>
          <w:lang w:bidi="ar-SA"/>
        </w:rPr>
        <w:t xml:space="preserve"> </w:t>
      </w:r>
      <w:r w:rsidR="006154FE">
        <w:rPr>
          <w:rFonts w:ascii="Times New Roman" w:eastAsia="Times New Roman" w:hAnsi="Times New Roman" w:cs="Calibri"/>
          <w:color w:val="auto"/>
          <w:sz w:val="22"/>
          <w:szCs w:val="20"/>
          <w:lang w:bidi="ar-SA"/>
        </w:rPr>
        <w:t xml:space="preserve">   </w:t>
      </w:r>
      <w:r w:rsidR="0001198B">
        <w:rPr>
          <w:rFonts w:ascii="Times New Roman" w:eastAsia="Times New Roman" w:hAnsi="Times New Roman" w:cs="Calibri"/>
          <w:color w:val="auto"/>
          <w:sz w:val="22"/>
          <w:szCs w:val="20"/>
          <w:lang w:bidi="ar-SA"/>
        </w:rPr>
        <w:t>_____ 2023</w:t>
      </w:r>
      <w:r w:rsidRPr="00167764">
        <w:rPr>
          <w:rFonts w:ascii="Times New Roman" w:eastAsia="Times New Roman" w:hAnsi="Times New Roman" w:cs="Calibri"/>
          <w:color w:val="auto"/>
          <w:sz w:val="22"/>
          <w:szCs w:val="20"/>
          <w:lang w:bidi="ar-SA"/>
        </w:rPr>
        <w:t>г.</w:t>
      </w:r>
    </w:p>
    <w:p w:rsidR="00167764" w:rsidRPr="00167764" w:rsidRDefault="00167764" w:rsidP="00167764">
      <w:pPr>
        <w:autoSpaceDE w:val="0"/>
        <w:autoSpaceDN w:val="0"/>
        <w:jc w:val="both"/>
        <w:outlineLvl w:val="1"/>
        <w:rPr>
          <w:rFonts w:ascii="Times New Roman" w:eastAsia="Times New Roman" w:hAnsi="Times New Roman" w:cs="Calibri"/>
          <w:color w:val="auto"/>
          <w:sz w:val="22"/>
          <w:szCs w:val="20"/>
          <w:lang w:bidi="ar-SA"/>
        </w:rPr>
      </w:pPr>
    </w:p>
    <w:p w:rsidR="00167764" w:rsidRPr="00167764" w:rsidRDefault="00167764" w:rsidP="00283EAF">
      <w:pPr>
        <w:autoSpaceDE w:val="0"/>
        <w:autoSpaceDN w:val="0"/>
        <w:jc w:val="both"/>
        <w:outlineLvl w:val="1"/>
        <w:rPr>
          <w:rFonts w:ascii="Times New Roman" w:eastAsia="Times New Roman" w:hAnsi="Times New Roman" w:cs="Calibri"/>
          <w:color w:val="auto"/>
          <w:sz w:val="22"/>
          <w:szCs w:val="20"/>
          <w:lang w:bidi="ar-SA"/>
        </w:rPr>
      </w:pPr>
      <w:proofErr w:type="gramStart"/>
      <w:r w:rsidRPr="00167764">
        <w:rPr>
          <w:rFonts w:ascii="Times New Roman" w:eastAsia="Times New Roman" w:hAnsi="Times New Roman" w:cs="Calibri"/>
          <w:color w:val="auto"/>
          <w:sz w:val="22"/>
          <w:szCs w:val="20"/>
          <w:lang w:bidi="ar-SA"/>
        </w:rPr>
        <w:t xml:space="preserve">Санкт-Петербургское государственное бюджетное учреждение здравоохранения «Городская поликлиника № 54», именуемое в дальнейшем «Заказчик», в лице главного врача </w:t>
      </w:r>
      <w:proofErr w:type="spellStart"/>
      <w:r w:rsidR="0023430A">
        <w:rPr>
          <w:rFonts w:ascii="Times New Roman" w:eastAsia="Times New Roman" w:hAnsi="Times New Roman" w:cs="Calibri"/>
          <w:color w:val="auto"/>
          <w:sz w:val="22"/>
          <w:szCs w:val="20"/>
          <w:lang w:bidi="ar-SA"/>
        </w:rPr>
        <w:t>Каканова</w:t>
      </w:r>
      <w:proofErr w:type="spellEnd"/>
      <w:r w:rsidR="00151B14">
        <w:rPr>
          <w:rFonts w:ascii="Times New Roman" w:eastAsia="Times New Roman" w:hAnsi="Times New Roman" w:cs="Calibri"/>
          <w:color w:val="auto"/>
          <w:sz w:val="22"/>
          <w:szCs w:val="20"/>
          <w:lang w:bidi="ar-SA"/>
        </w:rPr>
        <w:t xml:space="preserve"> Александра </w:t>
      </w:r>
      <w:r w:rsidR="0023430A">
        <w:rPr>
          <w:rFonts w:ascii="Times New Roman" w:eastAsia="Times New Roman" w:hAnsi="Times New Roman" w:cs="Calibri"/>
          <w:color w:val="auto"/>
          <w:sz w:val="22"/>
          <w:szCs w:val="20"/>
          <w:lang w:bidi="ar-SA"/>
        </w:rPr>
        <w:t>Михайловича</w:t>
      </w:r>
      <w:r w:rsidRPr="00167764">
        <w:rPr>
          <w:rFonts w:ascii="Times New Roman" w:eastAsia="Times New Roman" w:hAnsi="Times New Roman" w:cs="Calibri"/>
          <w:color w:val="auto"/>
          <w:sz w:val="22"/>
          <w:szCs w:val="20"/>
          <w:lang w:bidi="ar-SA"/>
        </w:rPr>
        <w:t xml:space="preserve">, действующего на основании </w:t>
      </w:r>
      <w:r w:rsidR="005879AA">
        <w:rPr>
          <w:rFonts w:ascii="Times New Roman" w:eastAsia="Times New Roman" w:hAnsi="Times New Roman" w:cs="Calibri"/>
          <w:color w:val="auto"/>
          <w:sz w:val="22"/>
          <w:szCs w:val="20"/>
          <w:lang w:bidi="ar-SA"/>
        </w:rPr>
        <w:t>Устава</w:t>
      </w:r>
      <w:r w:rsidRPr="00167764">
        <w:rPr>
          <w:rFonts w:ascii="Times New Roman" w:eastAsia="Times New Roman" w:hAnsi="Times New Roman" w:cs="Calibri"/>
          <w:color w:val="auto"/>
          <w:sz w:val="22"/>
          <w:szCs w:val="20"/>
          <w:lang w:bidi="ar-SA"/>
        </w:rPr>
        <w:t xml:space="preserve">, с одной стороны, и </w:t>
      </w:r>
      <w:r w:rsidR="0001198B">
        <w:rPr>
          <w:rFonts w:ascii="Times New Roman" w:eastAsia="Times New Roman" w:hAnsi="Times New Roman" w:cs="Calibri"/>
          <w:color w:val="auto"/>
          <w:sz w:val="22"/>
          <w:szCs w:val="20"/>
          <w:lang w:bidi="ar-SA"/>
        </w:rPr>
        <w:t>_____________________</w:t>
      </w:r>
      <w:r w:rsidRPr="00167764">
        <w:rPr>
          <w:rFonts w:ascii="Times New Roman" w:eastAsia="Times New Roman" w:hAnsi="Times New Roman" w:cs="Calibri"/>
          <w:color w:val="auto"/>
          <w:sz w:val="22"/>
          <w:szCs w:val="20"/>
          <w:lang w:bidi="ar-SA"/>
        </w:rPr>
        <w:t>, именуем</w:t>
      </w:r>
      <w:r w:rsidR="00B97EE7">
        <w:rPr>
          <w:rFonts w:ascii="Times New Roman" w:eastAsia="Times New Roman" w:hAnsi="Times New Roman" w:cs="Calibri"/>
          <w:color w:val="auto"/>
          <w:sz w:val="22"/>
          <w:szCs w:val="20"/>
          <w:lang w:bidi="ar-SA"/>
        </w:rPr>
        <w:t>ое</w:t>
      </w:r>
      <w:r w:rsidRPr="00167764">
        <w:rPr>
          <w:rFonts w:ascii="Times New Roman" w:eastAsia="Times New Roman" w:hAnsi="Times New Roman" w:cs="Calibri"/>
          <w:color w:val="auto"/>
          <w:sz w:val="22"/>
          <w:szCs w:val="20"/>
          <w:lang w:bidi="ar-SA"/>
        </w:rPr>
        <w:t xml:space="preserve"> в дальнейшем «Поставщик», в лице </w:t>
      </w:r>
      <w:r w:rsidR="0001198B">
        <w:rPr>
          <w:rFonts w:ascii="Times New Roman" w:eastAsia="Times New Roman" w:hAnsi="Times New Roman" w:cs="Calibri"/>
          <w:color w:val="auto"/>
          <w:sz w:val="22"/>
          <w:szCs w:val="20"/>
          <w:lang w:bidi="ar-SA"/>
        </w:rPr>
        <w:t>__________________________</w:t>
      </w:r>
      <w:r w:rsidRPr="00167764">
        <w:rPr>
          <w:rFonts w:ascii="Times New Roman" w:eastAsia="Times New Roman" w:hAnsi="Times New Roman" w:cs="Calibri"/>
          <w:color w:val="auto"/>
          <w:sz w:val="22"/>
          <w:szCs w:val="20"/>
          <w:lang w:bidi="ar-SA"/>
        </w:rPr>
        <w:t xml:space="preserve">, действующего на основании </w:t>
      </w:r>
      <w:r w:rsidR="0001198B">
        <w:rPr>
          <w:rFonts w:ascii="Times New Roman" w:eastAsia="Times New Roman" w:hAnsi="Times New Roman" w:cs="Calibri"/>
          <w:color w:val="auto"/>
          <w:sz w:val="22"/>
          <w:szCs w:val="20"/>
          <w:lang w:bidi="ar-SA"/>
        </w:rPr>
        <w:t>_________</w:t>
      </w:r>
      <w:r w:rsidRPr="00167764">
        <w:rPr>
          <w:rFonts w:ascii="Times New Roman" w:eastAsia="Times New Roman" w:hAnsi="Times New Roman" w:cs="Calibri"/>
          <w:color w:val="auto"/>
          <w:sz w:val="22"/>
          <w:szCs w:val="20"/>
          <w:lang w:bidi="ar-SA"/>
        </w:rPr>
        <w:t xml:space="preserve">, с другой стороны, вместе именуемые в дальнейшем «Стороны», на основании </w:t>
      </w:r>
      <w:r w:rsidR="00283EAF">
        <w:rPr>
          <w:rFonts w:ascii="Times New Roman" w:eastAsia="Times New Roman" w:hAnsi="Times New Roman" w:cs="Calibri"/>
          <w:color w:val="auto"/>
          <w:sz w:val="22"/>
          <w:szCs w:val="20"/>
          <w:lang w:bidi="ar-SA"/>
        </w:rPr>
        <w:t xml:space="preserve">п.4 ч.1 ст.93 </w:t>
      </w:r>
      <w:r w:rsidR="00283EAF" w:rsidRPr="00283EAF">
        <w:rPr>
          <w:rFonts w:ascii="Times New Roman" w:eastAsia="Times New Roman" w:hAnsi="Times New Roman" w:cs="Calibri"/>
          <w:color w:val="auto"/>
          <w:sz w:val="22"/>
          <w:szCs w:val="20"/>
          <w:lang w:bidi="ar-SA"/>
        </w:rPr>
        <w:t>Федеральн</w:t>
      </w:r>
      <w:r w:rsidR="00283EAF">
        <w:rPr>
          <w:rFonts w:ascii="Times New Roman" w:eastAsia="Times New Roman" w:hAnsi="Times New Roman" w:cs="Calibri"/>
          <w:color w:val="auto"/>
          <w:sz w:val="22"/>
          <w:szCs w:val="20"/>
          <w:lang w:bidi="ar-SA"/>
        </w:rPr>
        <w:t>ого</w:t>
      </w:r>
      <w:r w:rsidR="00283EAF" w:rsidRPr="00283EAF">
        <w:rPr>
          <w:rFonts w:ascii="Times New Roman" w:eastAsia="Times New Roman" w:hAnsi="Times New Roman" w:cs="Calibri"/>
          <w:color w:val="auto"/>
          <w:sz w:val="22"/>
          <w:szCs w:val="20"/>
          <w:lang w:bidi="ar-SA"/>
        </w:rPr>
        <w:t xml:space="preserve"> закон</w:t>
      </w:r>
      <w:r w:rsidR="00283EAF">
        <w:rPr>
          <w:rFonts w:ascii="Times New Roman" w:eastAsia="Times New Roman" w:hAnsi="Times New Roman" w:cs="Calibri"/>
          <w:color w:val="auto"/>
          <w:sz w:val="22"/>
          <w:szCs w:val="20"/>
          <w:lang w:bidi="ar-SA"/>
        </w:rPr>
        <w:t>а</w:t>
      </w:r>
      <w:r w:rsidR="0023430A">
        <w:rPr>
          <w:rFonts w:ascii="Times New Roman" w:eastAsia="Times New Roman" w:hAnsi="Times New Roman" w:cs="Calibri"/>
          <w:color w:val="auto"/>
          <w:sz w:val="22"/>
          <w:szCs w:val="20"/>
          <w:lang w:bidi="ar-SA"/>
        </w:rPr>
        <w:t xml:space="preserve"> от 05.04.2013 №</w:t>
      </w:r>
      <w:r w:rsidR="00283EAF" w:rsidRPr="00283EAF">
        <w:rPr>
          <w:rFonts w:ascii="Times New Roman" w:eastAsia="Times New Roman" w:hAnsi="Times New Roman" w:cs="Calibri"/>
          <w:color w:val="auto"/>
          <w:sz w:val="22"/>
          <w:szCs w:val="20"/>
          <w:lang w:bidi="ar-SA"/>
        </w:rPr>
        <w:t xml:space="preserve"> 44-ФЗ</w:t>
      </w:r>
      <w:r w:rsidR="00283EAF">
        <w:rPr>
          <w:rFonts w:ascii="Times New Roman" w:eastAsia="Times New Roman" w:hAnsi="Times New Roman" w:cs="Calibri"/>
          <w:color w:val="auto"/>
          <w:sz w:val="22"/>
          <w:szCs w:val="20"/>
          <w:lang w:bidi="ar-SA"/>
        </w:rPr>
        <w:t xml:space="preserve"> </w:t>
      </w:r>
      <w:r w:rsidRPr="00167764">
        <w:rPr>
          <w:rFonts w:ascii="Times New Roman" w:eastAsia="Times New Roman" w:hAnsi="Times New Roman" w:cs="Calibri"/>
          <w:color w:val="auto"/>
          <w:sz w:val="22"/>
          <w:szCs w:val="20"/>
          <w:lang w:bidi="ar-SA"/>
        </w:rPr>
        <w:t>заключили настоящий гражданско-правовой</w:t>
      </w:r>
      <w:proofErr w:type="gramEnd"/>
      <w:r w:rsidRPr="00167764">
        <w:rPr>
          <w:rFonts w:ascii="Times New Roman" w:eastAsia="Times New Roman" w:hAnsi="Times New Roman" w:cs="Calibri"/>
          <w:color w:val="auto"/>
          <w:sz w:val="22"/>
          <w:szCs w:val="20"/>
          <w:lang w:bidi="ar-SA"/>
        </w:rPr>
        <w:t xml:space="preserve"> договор (далее - Контракт) о нижеследующем.</w:t>
      </w:r>
    </w:p>
    <w:p w:rsidR="00342E0E" w:rsidRPr="00167764" w:rsidRDefault="00342E0E" w:rsidP="00167764">
      <w:pPr>
        <w:autoSpaceDE w:val="0"/>
        <w:autoSpaceDN w:val="0"/>
        <w:jc w:val="center"/>
        <w:outlineLvl w:val="1"/>
        <w:rPr>
          <w:rFonts w:ascii="Times New Roman" w:eastAsia="Times New Roman" w:hAnsi="Times New Roman" w:cs="Calibri"/>
          <w:color w:val="auto"/>
          <w:sz w:val="22"/>
          <w:szCs w:val="20"/>
          <w:lang w:bidi="ar-SA"/>
        </w:rPr>
      </w:pPr>
    </w:p>
    <w:p w:rsidR="00167764" w:rsidRPr="00167764" w:rsidRDefault="00167764" w:rsidP="000328F0">
      <w:pPr>
        <w:autoSpaceDE w:val="0"/>
        <w:autoSpaceDN w:val="0"/>
        <w:jc w:val="center"/>
        <w:outlineLvl w:val="1"/>
        <w:rPr>
          <w:rFonts w:ascii="Times New Roman" w:eastAsia="Times New Roman" w:hAnsi="Times New Roman" w:cs="Times New Roman"/>
          <w:color w:val="auto"/>
          <w:sz w:val="22"/>
          <w:szCs w:val="20"/>
          <w:lang w:bidi="ar-SA"/>
        </w:rPr>
      </w:pPr>
      <w:r w:rsidRPr="00167764">
        <w:rPr>
          <w:rFonts w:ascii="Times New Roman" w:eastAsia="Times New Roman" w:hAnsi="Times New Roman" w:cs="Times New Roman"/>
          <w:color w:val="auto"/>
          <w:sz w:val="22"/>
          <w:szCs w:val="20"/>
          <w:lang w:bidi="ar-SA"/>
        </w:rPr>
        <w:t>1. Предмет Контракта</w:t>
      </w:r>
    </w:p>
    <w:p w:rsidR="00167764" w:rsidRPr="00167764" w:rsidRDefault="00167764" w:rsidP="00167764">
      <w:pPr>
        <w:autoSpaceDE w:val="0"/>
        <w:autoSpaceDN w:val="0"/>
        <w:adjustRightInd w:val="0"/>
        <w:ind w:firstLine="540"/>
        <w:jc w:val="both"/>
        <w:rPr>
          <w:rFonts w:ascii="Times New Roman" w:eastAsia="Times New Roman" w:hAnsi="Times New Roman" w:cs="Times New Roman"/>
          <w:color w:val="auto"/>
          <w:sz w:val="22"/>
          <w:szCs w:val="22"/>
          <w:lang w:bidi="ar-SA"/>
        </w:rPr>
      </w:pPr>
      <w:r w:rsidRPr="00167764">
        <w:rPr>
          <w:rFonts w:ascii="Times New Roman" w:eastAsia="Times New Roman" w:hAnsi="Times New Roman" w:cs="Times New Roman"/>
          <w:color w:val="auto"/>
          <w:sz w:val="22"/>
          <w:szCs w:val="22"/>
          <w:lang w:bidi="ar-SA"/>
        </w:rPr>
        <w:t xml:space="preserve">1.1. Поставщик обязуется </w:t>
      </w:r>
      <w:r w:rsidRPr="0001198B">
        <w:rPr>
          <w:rFonts w:ascii="Times New Roman" w:eastAsia="Times New Roman" w:hAnsi="Times New Roman" w:cs="Times New Roman"/>
          <w:b/>
          <w:color w:val="auto"/>
          <w:sz w:val="22"/>
          <w:szCs w:val="22"/>
          <w:lang w:bidi="ar-SA"/>
        </w:rPr>
        <w:t xml:space="preserve">поставить </w:t>
      </w:r>
      <w:r w:rsidR="0001198B" w:rsidRPr="0001198B">
        <w:rPr>
          <w:rFonts w:ascii="Times New Roman" w:eastAsia="Times New Roman" w:hAnsi="Times New Roman" w:cs="Times New Roman"/>
          <w:b/>
          <w:color w:val="auto"/>
          <w:sz w:val="22"/>
          <w:szCs w:val="22"/>
          <w:lang w:bidi="ar-SA"/>
        </w:rPr>
        <w:t>интерактивную панель</w:t>
      </w:r>
      <w:r w:rsidR="0001198B" w:rsidRPr="0001198B">
        <w:rPr>
          <w:rFonts w:ascii="Times New Roman" w:eastAsia="Times New Roman" w:hAnsi="Times New Roman" w:cs="Times New Roman"/>
          <w:color w:val="auto"/>
          <w:sz w:val="22"/>
          <w:szCs w:val="22"/>
          <w:lang w:bidi="ar-SA"/>
        </w:rPr>
        <w:t xml:space="preserve"> </w:t>
      </w:r>
      <w:r w:rsidRPr="00167764">
        <w:rPr>
          <w:rFonts w:ascii="Times New Roman" w:eastAsia="Times New Roman" w:hAnsi="Times New Roman" w:cs="Times New Roman"/>
          <w:color w:val="auto"/>
          <w:sz w:val="22"/>
          <w:szCs w:val="22"/>
          <w:lang w:bidi="ar-SA"/>
        </w:rPr>
        <w:t>(далее - Товар), а Заказчик обязуется принять и оплатить Товар в порядке и на условиях, предусмотренных Контрактом.</w:t>
      </w:r>
    </w:p>
    <w:p w:rsidR="00167764" w:rsidRPr="00167764" w:rsidRDefault="00167764" w:rsidP="00167764">
      <w:pPr>
        <w:autoSpaceDE w:val="0"/>
        <w:autoSpaceDN w:val="0"/>
        <w:adjustRightInd w:val="0"/>
        <w:ind w:firstLine="540"/>
        <w:jc w:val="both"/>
        <w:rPr>
          <w:rFonts w:ascii="Times New Roman" w:eastAsia="Times New Roman" w:hAnsi="Times New Roman" w:cs="Times New Roman"/>
          <w:color w:val="auto"/>
          <w:sz w:val="22"/>
          <w:szCs w:val="22"/>
          <w:lang w:bidi="ar-SA"/>
        </w:rPr>
      </w:pPr>
      <w:r w:rsidRPr="00167764">
        <w:rPr>
          <w:rFonts w:ascii="Times New Roman" w:eastAsia="Times New Roman" w:hAnsi="Times New Roman" w:cs="Times New Roman"/>
          <w:color w:val="auto"/>
          <w:sz w:val="22"/>
          <w:szCs w:val="22"/>
          <w:lang w:bidi="ar-SA"/>
        </w:rPr>
        <w:t>1.2. Наименование, количество и иные характеристики поставляемого Товара указаны в спецификации (приложение № 1 к Контракту), являющейся неотъемлемой частью Контракта.</w:t>
      </w:r>
    </w:p>
    <w:p w:rsidR="00167764" w:rsidRPr="00167764" w:rsidRDefault="00167764" w:rsidP="00167764">
      <w:pPr>
        <w:autoSpaceDE w:val="0"/>
        <w:autoSpaceDN w:val="0"/>
        <w:jc w:val="center"/>
        <w:outlineLvl w:val="1"/>
        <w:rPr>
          <w:rFonts w:ascii="Times New Roman" w:eastAsia="Times New Roman" w:hAnsi="Times New Roman" w:cs="Times New Roman"/>
          <w:color w:val="auto"/>
          <w:sz w:val="22"/>
          <w:szCs w:val="20"/>
          <w:lang w:bidi="ar-SA"/>
        </w:rPr>
      </w:pPr>
    </w:p>
    <w:p w:rsidR="00167764" w:rsidRPr="00167764" w:rsidRDefault="00167764" w:rsidP="000328F0">
      <w:pPr>
        <w:autoSpaceDE w:val="0"/>
        <w:autoSpaceDN w:val="0"/>
        <w:jc w:val="center"/>
        <w:outlineLvl w:val="1"/>
        <w:rPr>
          <w:rFonts w:ascii="Times New Roman" w:eastAsia="Times New Roman" w:hAnsi="Times New Roman" w:cs="Times New Roman"/>
          <w:color w:val="auto"/>
          <w:sz w:val="22"/>
          <w:szCs w:val="20"/>
          <w:lang w:bidi="ar-SA"/>
        </w:rPr>
      </w:pPr>
      <w:r w:rsidRPr="00167764">
        <w:rPr>
          <w:rFonts w:ascii="Times New Roman" w:eastAsia="Times New Roman" w:hAnsi="Times New Roman" w:cs="Times New Roman"/>
          <w:color w:val="auto"/>
          <w:sz w:val="22"/>
          <w:szCs w:val="20"/>
          <w:lang w:bidi="ar-SA"/>
        </w:rPr>
        <w:t>2. Цена Контракта и порядок расчетов</w:t>
      </w:r>
    </w:p>
    <w:p w:rsidR="00167764" w:rsidRPr="00283EAF" w:rsidRDefault="00CB42EA" w:rsidP="00167764">
      <w:pPr>
        <w:autoSpaceDE w:val="0"/>
        <w:autoSpaceDN w:val="0"/>
        <w:ind w:firstLine="540"/>
        <w:jc w:val="both"/>
        <w:rPr>
          <w:rFonts w:ascii="Times New Roman" w:eastAsia="Times New Roman" w:hAnsi="Times New Roman" w:cs="Times New Roman"/>
          <w:b/>
          <w:color w:val="auto"/>
          <w:sz w:val="22"/>
          <w:szCs w:val="22"/>
          <w:lang w:bidi="ar-SA"/>
        </w:rPr>
      </w:pPr>
      <w:bookmarkStart w:id="2" w:name="P1440"/>
      <w:bookmarkEnd w:id="2"/>
      <w:r>
        <w:rPr>
          <w:rFonts w:ascii="Times New Roman" w:eastAsia="Times New Roman" w:hAnsi="Times New Roman" w:cs="Times New Roman"/>
          <w:color w:val="auto"/>
          <w:sz w:val="22"/>
          <w:szCs w:val="22"/>
          <w:lang w:bidi="ar-SA"/>
        </w:rPr>
        <w:t xml:space="preserve">2.1. </w:t>
      </w:r>
      <w:r w:rsidRPr="00283EAF">
        <w:rPr>
          <w:rFonts w:ascii="Times New Roman" w:eastAsia="Times New Roman" w:hAnsi="Times New Roman" w:cs="Times New Roman"/>
          <w:b/>
          <w:color w:val="auto"/>
          <w:sz w:val="22"/>
          <w:szCs w:val="22"/>
          <w:lang w:bidi="ar-SA"/>
        </w:rPr>
        <w:t>Цена</w:t>
      </w:r>
      <w:r w:rsidR="00CB615B">
        <w:rPr>
          <w:rFonts w:ascii="Times New Roman" w:eastAsia="Times New Roman" w:hAnsi="Times New Roman" w:cs="Times New Roman"/>
          <w:b/>
          <w:color w:val="auto"/>
          <w:sz w:val="22"/>
          <w:szCs w:val="22"/>
          <w:lang w:bidi="ar-SA"/>
        </w:rPr>
        <w:t xml:space="preserve"> </w:t>
      </w:r>
      <w:r w:rsidRPr="00283EAF">
        <w:rPr>
          <w:rFonts w:ascii="Times New Roman" w:eastAsia="Times New Roman" w:hAnsi="Times New Roman" w:cs="Times New Roman"/>
          <w:b/>
          <w:color w:val="auto"/>
          <w:sz w:val="22"/>
          <w:szCs w:val="22"/>
          <w:lang w:bidi="ar-SA"/>
        </w:rPr>
        <w:t>Контракта</w:t>
      </w:r>
      <w:r w:rsidR="00CB615B">
        <w:rPr>
          <w:rFonts w:ascii="Times New Roman" w:eastAsia="Times New Roman" w:hAnsi="Times New Roman" w:cs="Times New Roman"/>
          <w:b/>
          <w:color w:val="auto"/>
          <w:sz w:val="22"/>
          <w:szCs w:val="22"/>
          <w:lang w:bidi="ar-SA"/>
        </w:rPr>
        <w:t xml:space="preserve"> составляет </w:t>
      </w:r>
      <w:r w:rsidR="0001198B">
        <w:rPr>
          <w:rFonts w:ascii="Times New Roman" w:eastAsia="Times New Roman" w:hAnsi="Times New Roman" w:cs="Times New Roman"/>
          <w:b/>
          <w:color w:val="auto"/>
          <w:sz w:val="22"/>
          <w:szCs w:val="22"/>
          <w:lang w:bidi="ar-SA"/>
        </w:rPr>
        <w:t xml:space="preserve">      _________</w:t>
      </w:r>
      <w:r w:rsidR="00721FFC">
        <w:rPr>
          <w:rFonts w:ascii="Times New Roman" w:eastAsia="Times New Roman" w:hAnsi="Times New Roman" w:cs="Times New Roman"/>
          <w:b/>
          <w:color w:val="auto"/>
          <w:sz w:val="22"/>
          <w:szCs w:val="22"/>
          <w:lang w:bidi="ar-SA"/>
        </w:rPr>
        <w:t>рублей</w:t>
      </w:r>
      <w:r w:rsidR="00167764" w:rsidRPr="00283EAF">
        <w:rPr>
          <w:rFonts w:ascii="Times New Roman" w:eastAsia="Times New Roman" w:hAnsi="Times New Roman" w:cs="Times New Roman"/>
          <w:b/>
          <w:color w:val="auto"/>
          <w:sz w:val="22"/>
          <w:szCs w:val="22"/>
          <w:lang w:bidi="ar-SA"/>
        </w:rPr>
        <w:t xml:space="preserve"> </w:t>
      </w:r>
      <w:r w:rsidR="0001198B">
        <w:rPr>
          <w:rFonts w:ascii="Times New Roman" w:eastAsia="Times New Roman" w:hAnsi="Times New Roman" w:cs="Times New Roman"/>
          <w:b/>
          <w:color w:val="auto"/>
          <w:sz w:val="22"/>
          <w:szCs w:val="22"/>
          <w:lang w:bidi="ar-SA"/>
        </w:rPr>
        <w:t>___________</w:t>
      </w:r>
      <w:r w:rsidR="00721FFC">
        <w:rPr>
          <w:rFonts w:ascii="Times New Roman" w:eastAsia="Times New Roman" w:hAnsi="Times New Roman" w:cs="Times New Roman"/>
          <w:b/>
          <w:color w:val="auto"/>
          <w:sz w:val="22"/>
          <w:szCs w:val="22"/>
          <w:lang w:bidi="ar-SA"/>
        </w:rPr>
        <w:t xml:space="preserve"> </w:t>
      </w:r>
      <w:proofErr w:type="gramStart"/>
      <w:r w:rsidRPr="00283EAF">
        <w:rPr>
          <w:rFonts w:ascii="Times New Roman" w:eastAsia="Times New Roman" w:hAnsi="Times New Roman" w:cs="Times New Roman"/>
          <w:b/>
          <w:color w:val="auto"/>
          <w:sz w:val="22"/>
          <w:szCs w:val="22"/>
          <w:lang w:bidi="ar-SA"/>
        </w:rPr>
        <w:t>рублей</w:t>
      </w:r>
      <w:proofErr w:type="gramEnd"/>
      <w:r w:rsidRPr="00283EAF">
        <w:rPr>
          <w:rFonts w:ascii="Times New Roman" w:eastAsia="Times New Roman" w:hAnsi="Times New Roman" w:cs="Times New Roman"/>
          <w:b/>
          <w:color w:val="auto"/>
          <w:sz w:val="22"/>
          <w:szCs w:val="22"/>
          <w:lang w:bidi="ar-SA"/>
        </w:rPr>
        <w:t xml:space="preserve"> </w:t>
      </w:r>
      <w:r w:rsidR="0001198B">
        <w:rPr>
          <w:rFonts w:ascii="Times New Roman" w:eastAsia="Times New Roman" w:hAnsi="Times New Roman" w:cs="Times New Roman"/>
          <w:b/>
          <w:color w:val="auto"/>
          <w:sz w:val="22"/>
          <w:szCs w:val="22"/>
          <w:lang w:bidi="ar-SA"/>
        </w:rPr>
        <w:t xml:space="preserve">     ________</w:t>
      </w:r>
      <w:r w:rsidRPr="00283EAF">
        <w:rPr>
          <w:rFonts w:ascii="Times New Roman" w:eastAsia="Times New Roman" w:hAnsi="Times New Roman" w:cs="Times New Roman"/>
          <w:b/>
          <w:color w:val="auto"/>
          <w:sz w:val="22"/>
          <w:szCs w:val="22"/>
          <w:lang w:bidi="ar-SA"/>
        </w:rPr>
        <w:t xml:space="preserve"> копеек)</w:t>
      </w:r>
      <w:r w:rsidR="00721FFC">
        <w:rPr>
          <w:rFonts w:ascii="Times New Roman" w:eastAsia="Times New Roman" w:hAnsi="Times New Roman" w:cs="Times New Roman"/>
          <w:b/>
          <w:color w:val="auto"/>
          <w:sz w:val="22"/>
          <w:szCs w:val="22"/>
          <w:lang w:bidi="ar-SA"/>
        </w:rPr>
        <w:t xml:space="preserve">. </w:t>
      </w:r>
      <w:r w:rsidR="0001198B">
        <w:rPr>
          <w:rFonts w:ascii="Times New Roman" w:eastAsia="Times New Roman" w:hAnsi="Times New Roman" w:cs="Times New Roman"/>
          <w:b/>
          <w:color w:val="auto"/>
          <w:sz w:val="22"/>
          <w:szCs w:val="22"/>
          <w:lang w:bidi="ar-SA"/>
        </w:rPr>
        <w:t xml:space="preserve">НДС / </w:t>
      </w:r>
      <w:proofErr w:type="gramStart"/>
      <w:r w:rsidR="0023430A">
        <w:rPr>
          <w:rFonts w:ascii="Times New Roman" w:eastAsia="Times New Roman" w:hAnsi="Times New Roman" w:cs="Times New Roman"/>
          <w:b/>
          <w:color w:val="auto"/>
          <w:sz w:val="22"/>
          <w:szCs w:val="22"/>
          <w:lang w:bidi="ar-SA"/>
        </w:rPr>
        <w:t>НДС</w:t>
      </w:r>
      <w:proofErr w:type="gramEnd"/>
      <w:r w:rsidR="0023430A">
        <w:rPr>
          <w:rFonts w:ascii="Times New Roman" w:eastAsia="Times New Roman" w:hAnsi="Times New Roman" w:cs="Times New Roman"/>
          <w:b/>
          <w:color w:val="auto"/>
          <w:sz w:val="22"/>
          <w:szCs w:val="22"/>
          <w:lang w:bidi="ar-SA"/>
        </w:rPr>
        <w:t xml:space="preserve"> не облагается</w:t>
      </w:r>
      <w:r w:rsidR="00167764" w:rsidRPr="00283EAF">
        <w:rPr>
          <w:rFonts w:ascii="Times New Roman" w:eastAsia="Times New Roman" w:hAnsi="Times New Roman" w:cs="Times New Roman"/>
          <w:b/>
          <w:color w:val="auto"/>
          <w:sz w:val="22"/>
          <w:szCs w:val="22"/>
          <w:lang w:bidi="ar-SA"/>
        </w:rPr>
        <w:t>.</w:t>
      </w:r>
    </w:p>
    <w:p w:rsidR="00167764" w:rsidRPr="00167764" w:rsidRDefault="00167764" w:rsidP="00167764">
      <w:pPr>
        <w:autoSpaceDE w:val="0"/>
        <w:autoSpaceDN w:val="0"/>
        <w:ind w:firstLine="540"/>
        <w:jc w:val="both"/>
        <w:rPr>
          <w:rFonts w:ascii="Times New Roman" w:eastAsia="Times New Roman" w:hAnsi="Times New Roman" w:cs="Times New Roman"/>
          <w:color w:val="auto"/>
          <w:sz w:val="22"/>
          <w:szCs w:val="22"/>
          <w:lang w:bidi="ar-SA"/>
        </w:rPr>
      </w:pPr>
      <w:bookmarkStart w:id="3" w:name="Par1445"/>
      <w:bookmarkStart w:id="4" w:name="Par1457"/>
      <w:bookmarkEnd w:id="3"/>
      <w:bookmarkEnd w:id="4"/>
      <w:r w:rsidRPr="00167764">
        <w:rPr>
          <w:rFonts w:ascii="Times New Roman" w:eastAsia="Times New Roman" w:hAnsi="Times New Roman" w:cs="Times New Roman"/>
          <w:color w:val="auto"/>
          <w:sz w:val="22"/>
          <w:szCs w:val="22"/>
          <w:lang w:bidi="ar-SA"/>
        </w:rPr>
        <w:t>2.2. Сумма, подлежащая уплате Заказчиком Поставщику,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rsidR="00167764" w:rsidRPr="00167764" w:rsidRDefault="00167764" w:rsidP="00167764">
      <w:pPr>
        <w:autoSpaceDE w:val="0"/>
        <w:autoSpaceDN w:val="0"/>
        <w:ind w:firstLine="540"/>
        <w:jc w:val="both"/>
        <w:rPr>
          <w:rFonts w:ascii="Times New Roman" w:eastAsia="Times New Roman" w:hAnsi="Times New Roman" w:cs="Times New Roman"/>
          <w:color w:val="auto"/>
          <w:sz w:val="22"/>
          <w:szCs w:val="22"/>
          <w:lang w:bidi="ar-SA"/>
        </w:rPr>
      </w:pPr>
      <w:bookmarkStart w:id="5" w:name="Par1458"/>
      <w:bookmarkEnd w:id="5"/>
      <w:r w:rsidRPr="00167764">
        <w:rPr>
          <w:rFonts w:ascii="Times New Roman" w:eastAsia="Times New Roman" w:hAnsi="Times New Roman" w:cs="Times New Roman"/>
          <w:color w:val="auto"/>
          <w:sz w:val="22"/>
          <w:szCs w:val="22"/>
          <w:lang w:bidi="ar-SA"/>
        </w:rPr>
        <w:t xml:space="preserve">2.3. Цена Контракта включает в себя: стоимость Товара, расходы, связанные с доставкой, разгрузкой - погрузкой, размещением в местах хранения Заказчика, стоимость упаковки (тары), маркировки, страхование, таможенные платежи (пошлины), НДС, другие установленные налоги, сборы и иные расходы, связанные с исполнением Контракта. </w:t>
      </w:r>
    </w:p>
    <w:p w:rsidR="00167764" w:rsidRPr="00167764" w:rsidRDefault="00167764" w:rsidP="00167764">
      <w:pPr>
        <w:autoSpaceDE w:val="0"/>
        <w:autoSpaceDN w:val="0"/>
        <w:ind w:firstLine="540"/>
        <w:jc w:val="both"/>
        <w:rPr>
          <w:rFonts w:ascii="Times New Roman" w:eastAsia="Times New Roman" w:hAnsi="Times New Roman" w:cs="Times New Roman"/>
          <w:color w:val="auto"/>
          <w:sz w:val="22"/>
          <w:szCs w:val="22"/>
          <w:lang w:bidi="ar-SA"/>
        </w:rPr>
      </w:pPr>
      <w:bookmarkStart w:id="6" w:name="Par1459"/>
      <w:bookmarkEnd w:id="6"/>
      <w:r w:rsidRPr="00167764">
        <w:rPr>
          <w:rFonts w:ascii="Times New Roman" w:eastAsia="Times New Roman" w:hAnsi="Times New Roman" w:cs="Times New Roman"/>
          <w:color w:val="auto"/>
          <w:sz w:val="22"/>
          <w:szCs w:val="22"/>
          <w:lang w:bidi="ar-SA"/>
        </w:rPr>
        <w:t>2.4. Цена Контракта является твердой и определяется на весь срок исполнения Контракта, за исключением случаев, установленных Федеральным законом от 5 апреля 2013 г. № 44-ФЗ «О контрактной системе в сфере закупок товаров, работ, услуг для обеспечения государственных и муниципальных нужд» и Контрактом.</w:t>
      </w:r>
    </w:p>
    <w:p w:rsidR="00167764" w:rsidRPr="00167764" w:rsidRDefault="00167764" w:rsidP="00167764">
      <w:pPr>
        <w:autoSpaceDE w:val="0"/>
        <w:autoSpaceDN w:val="0"/>
        <w:ind w:firstLine="540"/>
        <w:jc w:val="both"/>
        <w:rPr>
          <w:rFonts w:ascii="Times New Roman" w:eastAsia="Times New Roman" w:hAnsi="Times New Roman" w:cs="Times New Roman"/>
          <w:color w:val="auto"/>
          <w:sz w:val="22"/>
          <w:szCs w:val="22"/>
          <w:lang w:bidi="ar-SA"/>
        </w:rPr>
      </w:pPr>
      <w:bookmarkStart w:id="7" w:name="Par1460"/>
      <w:bookmarkEnd w:id="7"/>
      <w:r w:rsidRPr="00167764">
        <w:rPr>
          <w:rFonts w:ascii="Times New Roman" w:eastAsia="Times New Roman" w:hAnsi="Times New Roman" w:cs="Times New Roman"/>
          <w:color w:val="auto"/>
          <w:sz w:val="22"/>
          <w:szCs w:val="22"/>
          <w:lang w:bidi="ar-SA"/>
        </w:rPr>
        <w:t>Цена Контракта может быть снижена по соглашению Сторон без изменения предусмотренного Контрактом количества и качества поставляемого Товара и иных условий Контракта.</w:t>
      </w:r>
    </w:p>
    <w:p w:rsidR="00167764" w:rsidRPr="00167764" w:rsidRDefault="00167764" w:rsidP="00167764">
      <w:pPr>
        <w:autoSpaceDE w:val="0"/>
        <w:autoSpaceDN w:val="0"/>
        <w:ind w:firstLine="540"/>
        <w:jc w:val="both"/>
        <w:rPr>
          <w:rFonts w:ascii="Times New Roman" w:eastAsia="Times New Roman" w:hAnsi="Times New Roman" w:cs="Times New Roman"/>
          <w:color w:val="auto"/>
          <w:sz w:val="22"/>
          <w:szCs w:val="22"/>
          <w:lang w:bidi="ar-SA"/>
        </w:rPr>
      </w:pPr>
      <w:r w:rsidRPr="00167764">
        <w:rPr>
          <w:rFonts w:ascii="Times New Roman" w:eastAsia="Times New Roman" w:hAnsi="Times New Roman" w:cs="Times New Roman"/>
          <w:color w:val="auto"/>
          <w:sz w:val="22"/>
          <w:szCs w:val="22"/>
          <w:lang w:bidi="ar-SA"/>
        </w:rPr>
        <w:t xml:space="preserve">2.5. Источник финансирования Контракта – </w:t>
      </w:r>
      <w:r w:rsidR="00A62EFE">
        <w:rPr>
          <w:rFonts w:ascii="Times New Roman" w:eastAsia="Times New Roman" w:hAnsi="Times New Roman" w:cs="Times New Roman"/>
          <w:color w:val="auto"/>
          <w:sz w:val="22"/>
          <w:szCs w:val="22"/>
          <w:lang w:bidi="ar-SA"/>
        </w:rPr>
        <w:t xml:space="preserve">внебюджетные </w:t>
      </w:r>
      <w:r w:rsidRPr="00167764">
        <w:rPr>
          <w:rFonts w:ascii="Times New Roman" w:eastAsia="Times New Roman" w:hAnsi="Times New Roman" w:cs="Times New Roman"/>
          <w:color w:val="auto"/>
          <w:sz w:val="22"/>
          <w:szCs w:val="22"/>
          <w:lang w:bidi="ar-SA"/>
        </w:rPr>
        <w:t>средства бюджетного учреждения.</w:t>
      </w:r>
    </w:p>
    <w:p w:rsidR="00167764" w:rsidRPr="00442D28" w:rsidRDefault="00152C96" w:rsidP="00167764">
      <w:pPr>
        <w:autoSpaceDE w:val="0"/>
        <w:autoSpaceDN w:val="0"/>
        <w:ind w:firstLine="540"/>
        <w:jc w:val="both"/>
        <w:rPr>
          <w:rFonts w:ascii="Times New Roman" w:eastAsia="Times New Roman" w:hAnsi="Times New Roman" w:cs="Times New Roman"/>
          <w:b/>
          <w:color w:val="FF0000"/>
          <w:sz w:val="22"/>
          <w:szCs w:val="22"/>
          <w:lang w:bidi="ar-SA"/>
        </w:rPr>
      </w:pPr>
      <w:bookmarkStart w:id="8" w:name="Par1462"/>
      <w:bookmarkEnd w:id="8"/>
      <w:r>
        <w:rPr>
          <w:rFonts w:ascii="Times New Roman" w:eastAsia="Times New Roman" w:hAnsi="Times New Roman" w:cs="Times New Roman"/>
          <w:color w:val="auto"/>
          <w:sz w:val="22"/>
          <w:szCs w:val="22"/>
          <w:lang w:bidi="ar-SA"/>
        </w:rPr>
        <w:t>2.6</w:t>
      </w:r>
      <w:r w:rsidR="00167764" w:rsidRPr="00167764">
        <w:rPr>
          <w:rFonts w:ascii="Times New Roman" w:eastAsia="Times New Roman" w:hAnsi="Times New Roman" w:cs="Times New Roman"/>
          <w:color w:val="auto"/>
          <w:sz w:val="22"/>
          <w:szCs w:val="22"/>
          <w:lang w:bidi="ar-SA"/>
        </w:rPr>
        <w:t xml:space="preserve">. </w:t>
      </w:r>
      <w:r w:rsidR="00167764" w:rsidRPr="00442D28">
        <w:rPr>
          <w:rFonts w:ascii="Times New Roman" w:eastAsia="Times New Roman" w:hAnsi="Times New Roman" w:cs="Times New Roman"/>
          <w:b/>
          <w:color w:val="FF0000"/>
          <w:sz w:val="22"/>
          <w:szCs w:val="22"/>
          <w:lang w:bidi="ar-SA"/>
        </w:rPr>
        <w:t xml:space="preserve">Расчеты между Заказчиком и Поставщиком производятся не позднее </w:t>
      </w:r>
      <w:r w:rsidR="005879AA" w:rsidRPr="00442D28">
        <w:rPr>
          <w:rFonts w:ascii="Times New Roman" w:eastAsia="Times New Roman" w:hAnsi="Times New Roman" w:cs="Times New Roman"/>
          <w:b/>
          <w:color w:val="FF0000"/>
          <w:sz w:val="22"/>
          <w:szCs w:val="22"/>
          <w:lang w:bidi="ar-SA"/>
        </w:rPr>
        <w:t>10 рабочих</w:t>
      </w:r>
      <w:r w:rsidR="00167764" w:rsidRPr="00442D28">
        <w:rPr>
          <w:rFonts w:ascii="Times New Roman" w:eastAsia="Times New Roman" w:hAnsi="Times New Roman" w:cs="Times New Roman"/>
          <w:b/>
          <w:color w:val="FF0000"/>
          <w:sz w:val="22"/>
          <w:szCs w:val="22"/>
          <w:lang w:bidi="ar-SA"/>
        </w:rPr>
        <w:t xml:space="preserve"> дней с даты подписания Заказчиком </w:t>
      </w:r>
      <w:r w:rsidR="00C37819" w:rsidRPr="00C37819">
        <w:rPr>
          <w:rFonts w:ascii="Times New Roman" w:eastAsia="Times New Roman" w:hAnsi="Times New Roman" w:cs="Times New Roman"/>
          <w:b/>
          <w:color w:val="FF0000"/>
          <w:sz w:val="22"/>
          <w:szCs w:val="22"/>
          <w:lang w:bidi="ar-SA"/>
        </w:rPr>
        <w:t>акт</w:t>
      </w:r>
      <w:r w:rsidR="00C37819">
        <w:rPr>
          <w:rFonts w:ascii="Times New Roman" w:eastAsia="Times New Roman" w:hAnsi="Times New Roman" w:cs="Times New Roman"/>
          <w:b/>
          <w:color w:val="FF0000"/>
          <w:sz w:val="22"/>
          <w:szCs w:val="22"/>
          <w:lang w:bidi="ar-SA"/>
        </w:rPr>
        <w:t>а</w:t>
      </w:r>
      <w:r w:rsidR="00C37819" w:rsidRPr="00C37819">
        <w:rPr>
          <w:rFonts w:ascii="Times New Roman" w:eastAsia="Times New Roman" w:hAnsi="Times New Roman" w:cs="Times New Roman"/>
          <w:b/>
          <w:color w:val="FF0000"/>
          <w:sz w:val="22"/>
          <w:szCs w:val="22"/>
          <w:lang w:bidi="ar-SA"/>
        </w:rPr>
        <w:t xml:space="preserve"> ввода Товара в эксплуатацию и акт</w:t>
      </w:r>
      <w:r w:rsidR="00C37819">
        <w:rPr>
          <w:rFonts w:ascii="Times New Roman" w:eastAsia="Times New Roman" w:hAnsi="Times New Roman" w:cs="Times New Roman"/>
          <w:b/>
          <w:color w:val="FF0000"/>
          <w:sz w:val="22"/>
          <w:szCs w:val="22"/>
          <w:lang w:bidi="ar-SA"/>
        </w:rPr>
        <w:t>а</w:t>
      </w:r>
      <w:r w:rsidR="00C37819" w:rsidRPr="00C37819">
        <w:rPr>
          <w:rFonts w:ascii="Times New Roman" w:eastAsia="Times New Roman" w:hAnsi="Times New Roman" w:cs="Times New Roman"/>
          <w:b/>
          <w:color w:val="FF0000"/>
          <w:sz w:val="22"/>
          <w:szCs w:val="22"/>
          <w:lang w:bidi="ar-SA"/>
        </w:rPr>
        <w:t xml:space="preserve"> оказания услуг</w:t>
      </w:r>
      <w:r w:rsidR="00C37819">
        <w:rPr>
          <w:rFonts w:ascii="Times New Roman" w:eastAsia="Times New Roman" w:hAnsi="Times New Roman" w:cs="Times New Roman"/>
          <w:b/>
          <w:color w:val="FF0000"/>
          <w:sz w:val="22"/>
          <w:szCs w:val="22"/>
          <w:lang w:bidi="ar-SA"/>
        </w:rPr>
        <w:t xml:space="preserve"> </w:t>
      </w:r>
      <w:r w:rsidR="00442D28" w:rsidRPr="00442D28">
        <w:rPr>
          <w:rFonts w:ascii="Times New Roman" w:eastAsia="Times New Roman" w:hAnsi="Times New Roman" w:cs="Times New Roman"/>
          <w:b/>
          <w:color w:val="FF0000"/>
          <w:sz w:val="22"/>
          <w:szCs w:val="22"/>
          <w:lang w:bidi="ar-SA"/>
        </w:rPr>
        <w:t>в соответствии со Спецификацией</w:t>
      </w:r>
      <w:r w:rsidR="00167764" w:rsidRPr="00442D28">
        <w:rPr>
          <w:rFonts w:ascii="Times New Roman" w:eastAsia="Times New Roman" w:hAnsi="Times New Roman" w:cs="Times New Roman"/>
          <w:b/>
          <w:color w:val="FF0000"/>
          <w:sz w:val="22"/>
          <w:szCs w:val="22"/>
          <w:lang w:bidi="ar-SA"/>
        </w:rPr>
        <w:t>.</w:t>
      </w:r>
    </w:p>
    <w:p w:rsidR="00167764" w:rsidRPr="00167764" w:rsidRDefault="00152C96" w:rsidP="00167764">
      <w:pPr>
        <w:autoSpaceDE w:val="0"/>
        <w:autoSpaceDN w:val="0"/>
        <w:ind w:firstLine="540"/>
        <w:jc w:val="both"/>
        <w:rPr>
          <w:rFonts w:ascii="Times New Roman" w:eastAsia="Times New Roman" w:hAnsi="Times New Roman" w:cs="Times New Roman"/>
          <w:color w:val="auto"/>
          <w:sz w:val="22"/>
          <w:szCs w:val="22"/>
          <w:lang w:bidi="ar-SA"/>
        </w:rPr>
      </w:pPr>
      <w:bookmarkStart w:id="9" w:name="Par1475"/>
      <w:bookmarkEnd w:id="9"/>
      <w:r>
        <w:rPr>
          <w:rFonts w:ascii="Times New Roman" w:eastAsia="Times New Roman" w:hAnsi="Times New Roman" w:cs="Times New Roman"/>
          <w:color w:val="auto"/>
          <w:sz w:val="22"/>
          <w:szCs w:val="22"/>
          <w:lang w:bidi="ar-SA"/>
        </w:rPr>
        <w:t>2.7</w:t>
      </w:r>
      <w:r w:rsidR="00167764" w:rsidRPr="00167764">
        <w:rPr>
          <w:rFonts w:ascii="Times New Roman" w:eastAsia="Times New Roman" w:hAnsi="Times New Roman" w:cs="Times New Roman"/>
          <w:color w:val="auto"/>
          <w:sz w:val="22"/>
          <w:szCs w:val="22"/>
          <w:lang w:bidi="ar-SA"/>
        </w:rPr>
        <w:t>. Оплата по Контракту осуществляется по безналичному расчету платежными поручениями путем перечисления Заказчиком денежных средств на расчетный счет Поставщика, указанный в Контракте. В случае изменения расчетного счета Поставщик обязан в трехдневный срок с момента изменения расчетного счета в письменной форме сообщить об этом Заказчику, указав новые реквизиты расчетного счета. В противном случае все риски, связанные с перечислением Заказчиком денежных средств на указанный в Контракте счет Поставщика, несет Поставщик.</w:t>
      </w:r>
    </w:p>
    <w:p w:rsidR="00422647" w:rsidRDefault="00152C96" w:rsidP="00422647">
      <w:pPr>
        <w:autoSpaceDE w:val="0"/>
        <w:autoSpaceDN w:val="0"/>
        <w:ind w:firstLine="540"/>
        <w:jc w:val="both"/>
        <w:rPr>
          <w:rFonts w:ascii="Times New Roman" w:eastAsia="Times New Roman" w:hAnsi="Times New Roman" w:cs="Times New Roman"/>
          <w:color w:val="auto"/>
          <w:sz w:val="22"/>
          <w:szCs w:val="22"/>
          <w:lang w:bidi="ar-SA"/>
        </w:rPr>
      </w:pPr>
      <w:r>
        <w:rPr>
          <w:rFonts w:ascii="Times New Roman" w:eastAsia="Times New Roman" w:hAnsi="Times New Roman" w:cs="Times New Roman"/>
          <w:color w:val="auto"/>
          <w:sz w:val="22"/>
          <w:szCs w:val="22"/>
          <w:lang w:bidi="ar-SA"/>
        </w:rPr>
        <w:t>2.8</w:t>
      </w:r>
      <w:r w:rsidR="00167764" w:rsidRPr="00167764">
        <w:rPr>
          <w:rFonts w:ascii="Times New Roman" w:eastAsia="Times New Roman" w:hAnsi="Times New Roman" w:cs="Times New Roman"/>
          <w:color w:val="auto"/>
          <w:sz w:val="22"/>
          <w:szCs w:val="22"/>
          <w:lang w:bidi="ar-SA"/>
        </w:rPr>
        <w:t>.  Авансирование не предусмотрено.</w:t>
      </w:r>
      <w:r w:rsidR="00422647">
        <w:rPr>
          <w:rFonts w:ascii="Times New Roman" w:eastAsia="Times New Roman" w:hAnsi="Times New Roman" w:cs="Times New Roman"/>
          <w:color w:val="auto"/>
          <w:sz w:val="22"/>
          <w:szCs w:val="22"/>
          <w:lang w:bidi="ar-SA"/>
        </w:rPr>
        <w:t xml:space="preserve"> </w:t>
      </w:r>
      <w:bookmarkStart w:id="10" w:name="P1477"/>
      <w:bookmarkEnd w:id="10"/>
    </w:p>
    <w:p w:rsidR="00167764" w:rsidRPr="00167764" w:rsidRDefault="00167764" w:rsidP="00422647">
      <w:pPr>
        <w:autoSpaceDE w:val="0"/>
        <w:autoSpaceDN w:val="0"/>
        <w:ind w:firstLine="540"/>
        <w:jc w:val="center"/>
        <w:rPr>
          <w:rFonts w:ascii="Times New Roman" w:eastAsia="Times New Roman" w:hAnsi="Times New Roman" w:cs="Times New Roman"/>
          <w:color w:val="auto"/>
          <w:sz w:val="22"/>
          <w:szCs w:val="20"/>
          <w:lang w:bidi="ar-SA"/>
        </w:rPr>
      </w:pPr>
      <w:r w:rsidRPr="00167764">
        <w:rPr>
          <w:rFonts w:ascii="Times New Roman" w:eastAsia="Times New Roman" w:hAnsi="Times New Roman" w:cs="Times New Roman"/>
          <w:color w:val="auto"/>
          <w:sz w:val="22"/>
          <w:szCs w:val="20"/>
          <w:lang w:bidi="ar-SA"/>
        </w:rPr>
        <w:t>3. Порядок, сроки и условия поставки</w:t>
      </w:r>
      <w:r w:rsidR="0023430A">
        <w:rPr>
          <w:rFonts w:ascii="Times New Roman" w:eastAsia="Times New Roman" w:hAnsi="Times New Roman" w:cs="Times New Roman"/>
          <w:color w:val="auto"/>
          <w:sz w:val="22"/>
          <w:szCs w:val="20"/>
          <w:lang w:bidi="ar-SA"/>
        </w:rPr>
        <w:t xml:space="preserve"> </w:t>
      </w:r>
      <w:r w:rsidRPr="00167764">
        <w:rPr>
          <w:rFonts w:ascii="Times New Roman" w:eastAsia="Times New Roman" w:hAnsi="Times New Roman" w:cs="Times New Roman"/>
          <w:color w:val="auto"/>
          <w:sz w:val="22"/>
          <w:szCs w:val="20"/>
          <w:lang w:bidi="ar-SA"/>
        </w:rPr>
        <w:t>и приемки Товара</w:t>
      </w:r>
    </w:p>
    <w:p w:rsidR="00167764" w:rsidRPr="008B4026" w:rsidRDefault="00167764" w:rsidP="00167764">
      <w:pPr>
        <w:autoSpaceDE w:val="0"/>
        <w:autoSpaceDN w:val="0"/>
        <w:ind w:firstLine="540"/>
        <w:jc w:val="both"/>
        <w:rPr>
          <w:rFonts w:ascii="Times New Roman" w:eastAsia="Times New Roman" w:hAnsi="Times New Roman" w:cs="Times New Roman"/>
          <w:color w:val="auto"/>
          <w:sz w:val="22"/>
          <w:szCs w:val="22"/>
          <w:lang w:bidi="ar-SA"/>
        </w:rPr>
      </w:pPr>
      <w:r w:rsidRPr="00167764">
        <w:rPr>
          <w:rFonts w:ascii="Times New Roman" w:eastAsia="Times New Roman" w:hAnsi="Times New Roman" w:cs="Times New Roman"/>
          <w:color w:val="auto"/>
          <w:sz w:val="22"/>
          <w:szCs w:val="22"/>
          <w:lang w:bidi="ar-SA"/>
        </w:rPr>
        <w:lastRenderedPageBreak/>
        <w:t xml:space="preserve">3.1. </w:t>
      </w:r>
      <w:r w:rsidRPr="008B4026">
        <w:rPr>
          <w:rFonts w:ascii="Times New Roman" w:eastAsia="Times New Roman" w:hAnsi="Times New Roman" w:cs="Times New Roman"/>
          <w:color w:val="auto"/>
          <w:sz w:val="22"/>
          <w:szCs w:val="22"/>
          <w:lang w:bidi="ar-SA"/>
        </w:rPr>
        <w:t xml:space="preserve">Поставщик самостоятельно доставляет Товар Заказчику по адресу: </w:t>
      </w:r>
      <w:proofErr w:type="spellStart"/>
      <w:r w:rsidRPr="008B4026">
        <w:rPr>
          <w:rFonts w:ascii="Times New Roman" w:eastAsia="Times New Roman" w:hAnsi="Times New Roman" w:cs="Times New Roman"/>
          <w:color w:val="auto"/>
          <w:sz w:val="22"/>
          <w:szCs w:val="22"/>
          <w:lang w:bidi="ar-SA"/>
        </w:rPr>
        <w:t>г</w:t>
      </w:r>
      <w:proofErr w:type="gramStart"/>
      <w:r w:rsidRPr="008B4026">
        <w:rPr>
          <w:rFonts w:ascii="Times New Roman" w:eastAsia="Times New Roman" w:hAnsi="Times New Roman" w:cs="Times New Roman"/>
          <w:color w:val="auto"/>
          <w:sz w:val="22"/>
          <w:szCs w:val="22"/>
          <w:lang w:bidi="ar-SA"/>
        </w:rPr>
        <w:t>.С</w:t>
      </w:r>
      <w:proofErr w:type="gramEnd"/>
      <w:r w:rsidRPr="008B4026">
        <w:rPr>
          <w:rFonts w:ascii="Times New Roman" w:eastAsia="Times New Roman" w:hAnsi="Times New Roman" w:cs="Times New Roman"/>
          <w:color w:val="auto"/>
          <w:sz w:val="22"/>
          <w:szCs w:val="22"/>
          <w:lang w:bidi="ar-SA"/>
        </w:rPr>
        <w:t>анкт</w:t>
      </w:r>
      <w:proofErr w:type="spellEnd"/>
      <w:r w:rsidRPr="008B4026">
        <w:rPr>
          <w:rFonts w:ascii="Times New Roman" w:eastAsia="Times New Roman" w:hAnsi="Times New Roman" w:cs="Times New Roman"/>
          <w:color w:val="auto"/>
          <w:sz w:val="22"/>
          <w:szCs w:val="22"/>
          <w:lang w:bidi="ar-SA"/>
        </w:rPr>
        <w:t xml:space="preserve">-Петербург, </w:t>
      </w:r>
      <w:r w:rsidR="0001198B">
        <w:rPr>
          <w:rFonts w:ascii="Times New Roman" w:eastAsia="Times New Roman" w:hAnsi="Times New Roman" w:cs="Times New Roman"/>
          <w:color w:val="auto"/>
          <w:sz w:val="22"/>
          <w:szCs w:val="22"/>
          <w:lang w:bidi="ar-SA"/>
        </w:rPr>
        <w:t>ул. Васенко дом 9</w:t>
      </w:r>
      <w:r w:rsidRPr="008B4026">
        <w:rPr>
          <w:rFonts w:ascii="Times New Roman" w:eastAsia="Times New Roman" w:hAnsi="Times New Roman" w:cs="Times New Roman"/>
          <w:color w:val="auto"/>
          <w:sz w:val="22"/>
          <w:szCs w:val="22"/>
          <w:lang w:bidi="ar-SA"/>
        </w:rPr>
        <w:t xml:space="preserve"> (далее - место доставки), </w:t>
      </w:r>
      <w:r w:rsidR="008B4026" w:rsidRPr="00E96CB6">
        <w:rPr>
          <w:rFonts w:ascii="Times New Roman" w:eastAsia="Times New Roman" w:hAnsi="Times New Roman" w:cs="Times New Roman"/>
          <w:b/>
          <w:color w:val="auto"/>
          <w:sz w:val="22"/>
          <w:szCs w:val="22"/>
          <w:lang w:bidi="ar-SA"/>
        </w:rPr>
        <w:t xml:space="preserve">не позднее </w:t>
      </w:r>
      <w:r w:rsidR="0001198B">
        <w:rPr>
          <w:rFonts w:ascii="Times New Roman" w:eastAsia="Times New Roman" w:hAnsi="Times New Roman" w:cs="Times New Roman"/>
          <w:b/>
          <w:color w:val="auto"/>
          <w:sz w:val="22"/>
          <w:szCs w:val="22"/>
          <w:lang w:bidi="ar-SA"/>
        </w:rPr>
        <w:t>10</w:t>
      </w:r>
      <w:r w:rsidR="00E96CB6" w:rsidRPr="00E96CB6">
        <w:rPr>
          <w:rFonts w:ascii="Times New Roman" w:eastAsia="Times New Roman" w:hAnsi="Times New Roman" w:cs="Times New Roman"/>
          <w:b/>
          <w:color w:val="auto"/>
          <w:sz w:val="22"/>
          <w:szCs w:val="22"/>
          <w:lang w:bidi="ar-SA"/>
        </w:rPr>
        <w:t xml:space="preserve"> </w:t>
      </w:r>
      <w:r w:rsidR="0001198B">
        <w:rPr>
          <w:rFonts w:ascii="Times New Roman" w:eastAsia="Times New Roman" w:hAnsi="Times New Roman" w:cs="Times New Roman"/>
          <w:b/>
          <w:color w:val="auto"/>
          <w:sz w:val="22"/>
          <w:szCs w:val="22"/>
          <w:lang w:bidi="ar-SA"/>
        </w:rPr>
        <w:t>декабря 2023</w:t>
      </w:r>
      <w:r w:rsidR="008B4026" w:rsidRPr="00E96CB6">
        <w:rPr>
          <w:rFonts w:ascii="Times New Roman" w:eastAsia="Times New Roman" w:hAnsi="Times New Roman" w:cs="Times New Roman"/>
          <w:b/>
          <w:color w:val="auto"/>
          <w:sz w:val="22"/>
          <w:szCs w:val="22"/>
          <w:lang w:bidi="ar-SA"/>
        </w:rPr>
        <w:t xml:space="preserve"> года</w:t>
      </w:r>
      <w:r w:rsidR="00A17EA5" w:rsidRPr="00E96CB6">
        <w:rPr>
          <w:rFonts w:ascii="Times New Roman" w:eastAsia="Times New Roman" w:hAnsi="Times New Roman" w:cs="Times New Roman"/>
          <w:b/>
          <w:color w:val="auto"/>
          <w:sz w:val="22"/>
          <w:szCs w:val="22"/>
          <w:lang w:bidi="ar-SA"/>
        </w:rPr>
        <w:t>.</w:t>
      </w:r>
    </w:p>
    <w:p w:rsidR="00167764" w:rsidRPr="008B4026" w:rsidRDefault="00167764" w:rsidP="00167764">
      <w:pPr>
        <w:autoSpaceDE w:val="0"/>
        <w:autoSpaceDN w:val="0"/>
        <w:ind w:firstLine="540"/>
        <w:jc w:val="both"/>
        <w:rPr>
          <w:rFonts w:ascii="Times New Roman" w:eastAsia="Times New Roman" w:hAnsi="Times New Roman" w:cs="Times New Roman"/>
          <w:color w:val="auto"/>
          <w:sz w:val="22"/>
          <w:szCs w:val="22"/>
          <w:lang w:bidi="ar-SA"/>
        </w:rPr>
      </w:pPr>
      <w:r w:rsidRPr="008B4026">
        <w:rPr>
          <w:rFonts w:ascii="Times New Roman" w:eastAsia="Times New Roman" w:hAnsi="Times New Roman" w:cs="Times New Roman"/>
          <w:color w:val="auto"/>
          <w:sz w:val="22"/>
          <w:szCs w:val="22"/>
          <w:lang w:bidi="ar-SA"/>
        </w:rPr>
        <w:t>Поставщик не менее чем за 1 рабочий день до осуществления поставки Товара направляет в адрес Заказчика уведомление о времени и дате доставки Товара в место доставки.</w:t>
      </w:r>
      <w:r w:rsidR="008B4026" w:rsidRPr="008B4026">
        <w:rPr>
          <w:rFonts w:ascii="Times New Roman" w:eastAsia="Times New Roman" w:hAnsi="Times New Roman" w:cs="Times New Roman"/>
          <w:color w:val="auto"/>
          <w:sz w:val="22"/>
          <w:szCs w:val="22"/>
          <w:lang w:bidi="ar-SA"/>
        </w:rPr>
        <w:t xml:space="preserve"> Доставка осуществляется с 09.00 часов до 16.00 часов по рабочим дням Заказчика.</w:t>
      </w:r>
    </w:p>
    <w:p w:rsidR="00167764" w:rsidRPr="000328F0" w:rsidRDefault="00167764" w:rsidP="00167764">
      <w:pPr>
        <w:autoSpaceDE w:val="0"/>
        <w:autoSpaceDN w:val="0"/>
        <w:ind w:firstLine="540"/>
        <w:jc w:val="both"/>
        <w:rPr>
          <w:rFonts w:ascii="Times New Roman" w:eastAsia="Times New Roman" w:hAnsi="Times New Roman" w:cs="Times New Roman"/>
          <w:color w:val="auto"/>
          <w:sz w:val="22"/>
          <w:szCs w:val="22"/>
          <w:lang w:bidi="ar-SA"/>
        </w:rPr>
      </w:pPr>
      <w:bookmarkStart w:id="11" w:name="Par1482"/>
      <w:bookmarkStart w:id="12" w:name="Par1485"/>
      <w:bookmarkEnd w:id="11"/>
      <w:bookmarkEnd w:id="12"/>
      <w:r w:rsidRPr="00167764">
        <w:rPr>
          <w:rFonts w:ascii="Times New Roman" w:eastAsia="Times New Roman" w:hAnsi="Times New Roman" w:cs="Times New Roman"/>
          <w:color w:val="auto"/>
          <w:sz w:val="22"/>
          <w:szCs w:val="22"/>
          <w:lang w:bidi="ar-SA"/>
        </w:rPr>
        <w:t xml:space="preserve">3.2. Оформление документа о приемке поставленного Товара (за исключением отдельного этапа исполнения Контракта) осуществляется после предоставления Поставщиком обеспечения гарантийных обязательств в соответствии с Федеральным законом от 5 апреля 2013 г. № 44-ФЗ «О </w:t>
      </w:r>
      <w:r w:rsidRPr="000328F0">
        <w:rPr>
          <w:rFonts w:ascii="Times New Roman" w:eastAsia="Times New Roman" w:hAnsi="Times New Roman" w:cs="Times New Roman"/>
          <w:color w:val="auto"/>
          <w:sz w:val="22"/>
          <w:szCs w:val="22"/>
          <w:lang w:bidi="ar-SA"/>
        </w:rPr>
        <w:t>контрактной системе в сфере закупок товаров, работ, услуг для обеспечения государственных и муниципальных нужд» в порядке и в сроки, установленные разделом VIII Контракта.</w:t>
      </w:r>
    </w:p>
    <w:p w:rsidR="00167764" w:rsidRPr="000328F0" w:rsidRDefault="00167764" w:rsidP="00167764">
      <w:pPr>
        <w:autoSpaceDE w:val="0"/>
        <w:autoSpaceDN w:val="0"/>
        <w:ind w:firstLine="540"/>
        <w:jc w:val="both"/>
        <w:rPr>
          <w:rFonts w:ascii="Times New Roman" w:eastAsia="Times New Roman" w:hAnsi="Times New Roman" w:cs="Times New Roman"/>
          <w:color w:val="auto"/>
          <w:sz w:val="22"/>
          <w:szCs w:val="22"/>
          <w:lang w:bidi="ar-SA"/>
        </w:rPr>
      </w:pPr>
      <w:r w:rsidRPr="000328F0">
        <w:rPr>
          <w:rFonts w:ascii="Times New Roman" w:eastAsia="Times New Roman" w:hAnsi="Times New Roman" w:cs="Times New Roman"/>
          <w:color w:val="auto"/>
          <w:sz w:val="22"/>
          <w:szCs w:val="22"/>
          <w:lang w:bidi="ar-SA"/>
        </w:rPr>
        <w:t>3.3. Приемка Товара осуществляется путем передачи Поставщиком Товара и документов об оценке соответствия, предусмотренных правом Евразийского экономического союза и законодательством Российской Федерации, обязательных для данного вида Товара, а также иных документов, подтверждающих качество Товара.</w:t>
      </w:r>
    </w:p>
    <w:p w:rsidR="00167764" w:rsidRPr="000328F0" w:rsidRDefault="00167764" w:rsidP="00167764">
      <w:pPr>
        <w:autoSpaceDE w:val="0"/>
        <w:autoSpaceDN w:val="0"/>
        <w:ind w:firstLine="540"/>
        <w:jc w:val="both"/>
        <w:rPr>
          <w:rFonts w:ascii="Times New Roman" w:eastAsia="Times New Roman" w:hAnsi="Times New Roman" w:cs="Times New Roman"/>
          <w:color w:val="auto"/>
          <w:sz w:val="22"/>
          <w:szCs w:val="22"/>
          <w:lang w:bidi="ar-SA"/>
        </w:rPr>
      </w:pPr>
      <w:r w:rsidRPr="000328F0">
        <w:rPr>
          <w:rFonts w:ascii="Times New Roman" w:eastAsia="Times New Roman" w:hAnsi="Times New Roman" w:cs="Times New Roman"/>
          <w:color w:val="auto"/>
          <w:sz w:val="22"/>
          <w:szCs w:val="22"/>
          <w:lang w:bidi="ar-SA"/>
        </w:rPr>
        <w:t>3.4. Заказчик проводит проверку соответствия наименования, количества и иных характеристик поставляемого Товара, сведениям, содержащимся в сопроводительных документах Поставщика.</w:t>
      </w:r>
    </w:p>
    <w:p w:rsidR="00167764" w:rsidRPr="000328F0" w:rsidRDefault="00167764" w:rsidP="00167764">
      <w:pPr>
        <w:autoSpaceDE w:val="0"/>
        <w:autoSpaceDN w:val="0"/>
        <w:ind w:firstLine="540"/>
        <w:jc w:val="both"/>
        <w:rPr>
          <w:rFonts w:ascii="Times New Roman" w:eastAsia="Times New Roman" w:hAnsi="Times New Roman" w:cs="Times New Roman"/>
          <w:color w:val="auto"/>
          <w:sz w:val="22"/>
          <w:szCs w:val="22"/>
          <w:lang w:bidi="ar-SA"/>
        </w:rPr>
      </w:pPr>
      <w:r w:rsidRPr="000328F0">
        <w:rPr>
          <w:rFonts w:ascii="Times New Roman" w:eastAsia="Times New Roman" w:hAnsi="Times New Roman" w:cs="Times New Roman"/>
          <w:color w:val="auto"/>
          <w:sz w:val="22"/>
          <w:szCs w:val="22"/>
          <w:lang w:bidi="ar-SA"/>
        </w:rPr>
        <w:t xml:space="preserve">3.5. Для проверки предоставленных Поставщиком результатов, предусмотренных Контрактом, в части их соответствия условиям Контракта Заказчик проводит экспертизу. Экспертиза результатов, предусмотренных Контрактом, может проводиться Заказчиком своими силами или к ее проведению могут привлекаться эксперты, экспертные организации на основании контрактов, заключенных в соответствии с Федеральным </w:t>
      </w:r>
      <w:hyperlink r:id="rId9" w:tooltip="Федеральный закон от 05.04.2013 N 44-ФЗ (ред. от 30.04.2021) &quot;О контрактной системе в сфере закупок товаров, работ, услуг для обеспечения государственных и муниципальных нужд&quot;{КонсультантПлюс}" w:history="1">
        <w:r w:rsidRPr="000328F0">
          <w:rPr>
            <w:rFonts w:ascii="Times New Roman" w:eastAsia="Times New Roman" w:hAnsi="Times New Roman" w:cs="Times New Roman"/>
            <w:color w:val="auto"/>
            <w:sz w:val="22"/>
            <w:szCs w:val="22"/>
            <w:lang w:bidi="ar-SA"/>
          </w:rPr>
          <w:t>законом</w:t>
        </w:r>
      </w:hyperlink>
      <w:r w:rsidRPr="000328F0">
        <w:rPr>
          <w:rFonts w:ascii="Times New Roman" w:eastAsia="Times New Roman" w:hAnsi="Times New Roman" w:cs="Times New Roman"/>
          <w:color w:val="auto"/>
          <w:sz w:val="22"/>
          <w:szCs w:val="22"/>
          <w:lang w:bidi="ar-SA"/>
        </w:rPr>
        <w:t xml:space="preserve"> от 5 апреля 2013 г. № 44-ФЗ «О контрактной системе в сфере закупок товаров, работ, услуг для обеспечения государственных и муниципальных нужд».</w:t>
      </w:r>
    </w:p>
    <w:p w:rsidR="00167764" w:rsidRPr="000328F0" w:rsidRDefault="00167764" w:rsidP="00167764">
      <w:pPr>
        <w:autoSpaceDE w:val="0"/>
        <w:autoSpaceDN w:val="0"/>
        <w:ind w:firstLine="540"/>
        <w:jc w:val="both"/>
        <w:rPr>
          <w:rFonts w:ascii="Times New Roman" w:eastAsia="Times New Roman" w:hAnsi="Times New Roman" w:cs="Times New Roman"/>
          <w:color w:val="auto"/>
          <w:sz w:val="22"/>
          <w:szCs w:val="22"/>
          <w:lang w:bidi="ar-SA"/>
        </w:rPr>
      </w:pPr>
      <w:bookmarkStart w:id="13" w:name="Par1489"/>
      <w:bookmarkEnd w:id="13"/>
      <w:r w:rsidRPr="000328F0">
        <w:rPr>
          <w:rFonts w:ascii="Times New Roman" w:eastAsia="Times New Roman" w:hAnsi="Times New Roman" w:cs="Times New Roman"/>
          <w:color w:val="auto"/>
          <w:sz w:val="22"/>
          <w:szCs w:val="22"/>
          <w:lang w:bidi="ar-SA"/>
        </w:rPr>
        <w:t>3.6. При отсутствии у Заказчика претензий по количеству и качеству поставленного Товара Заказчик в течение 5 рабочих дней с момента доставки Товара Поставщиком подписывает акт приема-передачи Товара (отдельного этапа исполнения Контракта), товарную (товарно-транспортную) накладную, счет, счет-фактуру. После этого Товар считается переданным Поставщиком Заказчику.</w:t>
      </w:r>
    </w:p>
    <w:p w:rsidR="00167764" w:rsidRPr="000328F0" w:rsidRDefault="00167764" w:rsidP="00167764">
      <w:pPr>
        <w:autoSpaceDE w:val="0"/>
        <w:autoSpaceDN w:val="0"/>
        <w:ind w:firstLine="540"/>
        <w:jc w:val="both"/>
        <w:rPr>
          <w:rFonts w:ascii="Times New Roman" w:eastAsia="Times New Roman" w:hAnsi="Times New Roman" w:cs="Times New Roman"/>
          <w:color w:val="auto"/>
          <w:sz w:val="22"/>
          <w:szCs w:val="22"/>
          <w:lang w:bidi="ar-SA"/>
        </w:rPr>
      </w:pPr>
      <w:r w:rsidRPr="000328F0">
        <w:rPr>
          <w:rFonts w:ascii="Times New Roman" w:eastAsia="Times New Roman" w:hAnsi="Times New Roman" w:cs="Times New Roman"/>
          <w:color w:val="auto"/>
          <w:sz w:val="22"/>
          <w:szCs w:val="22"/>
          <w:lang w:bidi="ar-SA"/>
        </w:rPr>
        <w:t xml:space="preserve">3.7. При выявлении несоответствий в поставленном Товаре (наименования, количества, качества, в том числе в случае выявления внешних признаков ненадлежащего качества Товара, препятствующих его дальнейшему использованию (нарушение целостности упаковки, повреждение содержимого и т.д.), препятствующих его приемке, Заказчик в срок, установленный в </w:t>
      </w:r>
      <w:hyperlink w:anchor="Par1489" w:tooltip="3.6. При отсутствии у Заказчика претензий по количеству и качеству поставленного Товара Заказчик в течение ____ &lt;77&gt; дней с момента доставки Товара Поставщиком подписывает акт приема-передачи Товара (отдельного этапа исполнения Контракта), товарную (товарно-тр" w:history="1">
        <w:r w:rsidRPr="000328F0">
          <w:rPr>
            <w:rFonts w:ascii="Times New Roman" w:eastAsia="Times New Roman" w:hAnsi="Times New Roman" w:cs="Times New Roman"/>
            <w:color w:val="auto"/>
            <w:sz w:val="22"/>
            <w:szCs w:val="22"/>
            <w:lang w:bidi="ar-SA"/>
          </w:rPr>
          <w:t>пункте 3.6</w:t>
        </w:r>
      </w:hyperlink>
      <w:r w:rsidRPr="000328F0">
        <w:rPr>
          <w:rFonts w:ascii="Times New Roman" w:eastAsia="Times New Roman" w:hAnsi="Times New Roman" w:cs="Times New Roman"/>
          <w:color w:val="auto"/>
          <w:sz w:val="22"/>
          <w:szCs w:val="22"/>
          <w:lang w:bidi="ar-SA"/>
        </w:rPr>
        <w:t xml:space="preserve"> Контракта, отказывает в приемке Товара, направляя Поставщику мотивированный отказ от приемки Товара с перечнем выявленных недостатков и указанием сроков их устранения.</w:t>
      </w:r>
    </w:p>
    <w:p w:rsidR="00167764" w:rsidRPr="000328F0" w:rsidRDefault="00167764" w:rsidP="00167764">
      <w:pPr>
        <w:autoSpaceDE w:val="0"/>
        <w:autoSpaceDN w:val="0"/>
        <w:ind w:firstLine="540"/>
        <w:jc w:val="both"/>
        <w:rPr>
          <w:rFonts w:ascii="Times New Roman" w:eastAsia="Times New Roman" w:hAnsi="Times New Roman" w:cs="Times New Roman"/>
          <w:color w:val="auto"/>
          <w:sz w:val="22"/>
          <w:szCs w:val="22"/>
          <w:lang w:bidi="ar-SA"/>
        </w:rPr>
      </w:pPr>
      <w:r w:rsidRPr="000328F0">
        <w:rPr>
          <w:rFonts w:ascii="Times New Roman" w:eastAsia="Times New Roman" w:hAnsi="Times New Roman" w:cs="Times New Roman"/>
          <w:color w:val="auto"/>
          <w:sz w:val="22"/>
          <w:szCs w:val="22"/>
          <w:lang w:bidi="ar-SA"/>
        </w:rPr>
        <w:t>3.8. Во всех случаях, влекущих возврат Товара Поставщику, Заказчик обязан обеспечить сохранность этого Товара до момента фактического его возврата. Возврат (замена) Товара осуществляется силами и за счет средств Поставщика. Расходы, понесенные Заказчиком в связи с принятием Товара на ответственное хранение и (или) его возвратом (заменой), подлежат возмещению Поставщиком.</w:t>
      </w:r>
    </w:p>
    <w:p w:rsidR="00167764" w:rsidRPr="000328F0" w:rsidRDefault="00167764" w:rsidP="00167764">
      <w:pPr>
        <w:autoSpaceDE w:val="0"/>
        <w:autoSpaceDN w:val="0"/>
        <w:ind w:firstLine="540"/>
        <w:jc w:val="both"/>
        <w:rPr>
          <w:rFonts w:ascii="Times New Roman" w:eastAsia="Times New Roman" w:hAnsi="Times New Roman" w:cs="Times New Roman"/>
          <w:color w:val="auto"/>
          <w:sz w:val="22"/>
          <w:szCs w:val="22"/>
          <w:lang w:bidi="ar-SA"/>
        </w:rPr>
      </w:pPr>
      <w:r w:rsidRPr="000328F0">
        <w:rPr>
          <w:rFonts w:ascii="Times New Roman" w:eastAsia="Times New Roman" w:hAnsi="Times New Roman" w:cs="Times New Roman"/>
          <w:color w:val="auto"/>
          <w:sz w:val="22"/>
          <w:szCs w:val="22"/>
          <w:lang w:bidi="ar-SA"/>
        </w:rPr>
        <w:t xml:space="preserve">3.9. Право собственности и риск случайной гибели или порчи Товара переходит от Поставщика к Заказчику с момента приемки Товара Заказчиком и подписания Сторонами документов, указанных в </w:t>
      </w:r>
      <w:hyperlink w:anchor="Par1489" w:tooltip="3.6. При отсутствии у Заказчика претензий по количеству и качеству поставленного Товара Заказчик в течение ____ &lt;77&gt; дней с момента доставки Товара Поставщиком подписывает акт приема-передачи Товара (отдельного этапа исполнения Контракта), товарную (товарно-тр" w:history="1">
        <w:r w:rsidRPr="000328F0">
          <w:rPr>
            <w:rFonts w:ascii="Times New Roman" w:eastAsia="Times New Roman" w:hAnsi="Times New Roman" w:cs="Times New Roman"/>
            <w:color w:val="auto"/>
            <w:sz w:val="22"/>
            <w:szCs w:val="22"/>
            <w:lang w:bidi="ar-SA"/>
          </w:rPr>
          <w:t>пункте 3.6</w:t>
        </w:r>
      </w:hyperlink>
      <w:r w:rsidRPr="000328F0">
        <w:rPr>
          <w:rFonts w:ascii="Times New Roman" w:eastAsia="Times New Roman" w:hAnsi="Times New Roman" w:cs="Times New Roman"/>
          <w:color w:val="auto"/>
          <w:sz w:val="22"/>
          <w:szCs w:val="22"/>
          <w:lang w:bidi="ar-SA"/>
        </w:rPr>
        <w:t xml:space="preserve"> Контракта.</w:t>
      </w:r>
    </w:p>
    <w:p w:rsidR="00167764" w:rsidRPr="000328F0" w:rsidRDefault="00167764" w:rsidP="00167764">
      <w:pPr>
        <w:autoSpaceDE w:val="0"/>
        <w:autoSpaceDN w:val="0"/>
        <w:ind w:firstLine="540"/>
        <w:jc w:val="both"/>
        <w:rPr>
          <w:rFonts w:ascii="Times New Roman" w:eastAsia="Times New Roman" w:hAnsi="Times New Roman" w:cs="Times New Roman"/>
          <w:color w:val="auto"/>
          <w:sz w:val="22"/>
          <w:szCs w:val="22"/>
          <w:lang w:bidi="ar-SA"/>
        </w:rPr>
      </w:pPr>
      <w:r w:rsidRPr="000328F0">
        <w:rPr>
          <w:rFonts w:ascii="Times New Roman" w:eastAsia="Times New Roman" w:hAnsi="Times New Roman" w:cs="Times New Roman"/>
          <w:color w:val="auto"/>
          <w:sz w:val="22"/>
          <w:szCs w:val="22"/>
          <w:lang w:bidi="ar-SA"/>
        </w:rPr>
        <w:t>3.10. Заказчик вправе не отказывать в приемке поставленного Товара в случае выявления несоответствия Товара условиям Контракта, если выявленное несоответствие не препятствует приемке этого Товара и устранено Поставщиком.</w:t>
      </w:r>
    </w:p>
    <w:p w:rsidR="00167764" w:rsidRPr="000328F0" w:rsidRDefault="00167764" w:rsidP="00167764">
      <w:pPr>
        <w:autoSpaceDE w:val="0"/>
        <w:autoSpaceDN w:val="0"/>
        <w:jc w:val="both"/>
        <w:rPr>
          <w:rFonts w:ascii="Times New Roman" w:eastAsia="Times New Roman" w:hAnsi="Times New Roman" w:cs="Times New Roman"/>
          <w:color w:val="auto"/>
          <w:sz w:val="22"/>
          <w:szCs w:val="20"/>
          <w:lang w:bidi="ar-SA"/>
        </w:rPr>
      </w:pPr>
    </w:p>
    <w:p w:rsidR="00167764" w:rsidRPr="000328F0" w:rsidRDefault="00167764" w:rsidP="00167764">
      <w:pPr>
        <w:autoSpaceDE w:val="0"/>
        <w:autoSpaceDN w:val="0"/>
        <w:jc w:val="center"/>
        <w:outlineLvl w:val="1"/>
        <w:rPr>
          <w:rFonts w:ascii="Times New Roman" w:eastAsia="Times New Roman" w:hAnsi="Times New Roman" w:cs="Times New Roman"/>
          <w:color w:val="auto"/>
          <w:sz w:val="22"/>
          <w:szCs w:val="20"/>
          <w:lang w:bidi="ar-SA"/>
        </w:rPr>
      </w:pPr>
      <w:r w:rsidRPr="000328F0">
        <w:rPr>
          <w:rFonts w:ascii="Times New Roman" w:eastAsia="Times New Roman" w:hAnsi="Times New Roman" w:cs="Times New Roman"/>
          <w:color w:val="auto"/>
          <w:sz w:val="22"/>
          <w:szCs w:val="20"/>
          <w:lang w:bidi="ar-SA"/>
        </w:rPr>
        <w:t>4. Взаимодействие Сторон</w:t>
      </w:r>
    </w:p>
    <w:p w:rsidR="00167764" w:rsidRPr="000328F0" w:rsidRDefault="00167764" w:rsidP="00167764">
      <w:pPr>
        <w:autoSpaceDE w:val="0"/>
        <w:autoSpaceDN w:val="0"/>
        <w:ind w:firstLine="540"/>
        <w:jc w:val="both"/>
        <w:rPr>
          <w:rFonts w:ascii="Times New Roman" w:eastAsia="Times New Roman" w:hAnsi="Times New Roman" w:cs="Times New Roman"/>
          <w:color w:val="auto"/>
          <w:sz w:val="22"/>
          <w:szCs w:val="22"/>
          <w:lang w:bidi="ar-SA"/>
        </w:rPr>
      </w:pPr>
      <w:r w:rsidRPr="000328F0">
        <w:rPr>
          <w:rFonts w:ascii="Times New Roman" w:eastAsia="Times New Roman" w:hAnsi="Times New Roman" w:cs="Times New Roman"/>
          <w:color w:val="auto"/>
          <w:sz w:val="22"/>
          <w:szCs w:val="22"/>
          <w:lang w:bidi="ar-SA"/>
        </w:rPr>
        <w:t xml:space="preserve">4.1. Поставщик обязан: </w:t>
      </w:r>
    </w:p>
    <w:p w:rsidR="00167764" w:rsidRPr="000328F0" w:rsidRDefault="00167764" w:rsidP="00167764">
      <w:pPr>
        <w:autoSpaceDE w:val="0"/>
        <w:autoSpaceDN w:val="0"/>
        <w:ind w:firstLine="540"/>
        <w:jc w:val="both"/>
        <w:rPr>
          <w:rFonts w:ascii="Times New Roman" w:eastAsia="Times New Roman" w:hAnsi="Times New Roman" w:cs="Times New Roman"/>
          <w:color w:val="auto"/>
          <w:sz w:val="22"/>
          <w:szCs w:val="22"/>
          <w:lang w:bidi="ar-SA"/>
        </w:rPr>
      </w:pPr>
      <w:r w:rsidRPr="000328F0">
        <w:rPr>
          <w:rFonts w:ascii="Times New Roman" w:eastAsia="Times New Roman" w:hAnsi="Times New Roman" w:cs="Times New Roman"/>
          <w:color w:val="auto"/>
          <w:sz w:val="22"/>
          <w:szCs w:val="22"/>
          <w:lang w:bidi="ar-SA"/>
        </w:rPr>
        <w:t>4.1.1. поставить Товар в порядке, количестве, в срок и на условиях, предусмотренных Контрактом и спецификацией;</w:t>
      </w:r>
    </w:p>
    <w:p w:rsidR="00167764" w:rsidRPr="000328F0" w:rsidRDefault="00167764" w:rsidP="00167764">
      <w:pPr>
        <w:autoSpaceDE w:val="0"/>
        <w:autoSpaceDN w:val="0"/>
        <w:ind w:firstLine="540"/>
        <w:jc w:val="both"/>
        <w:rPr>
          <w:rFonts w:ascii="Times New Roman" w:eastAsia="Times New Roman" w:hAnsi="Times New Roman" w:cs="Times New Roman"/>
          <w:color w:val="auto"/>
          <w:sz w:val="22"/>
          <w:szCs w:val="22"/>
          <w:lang w:bidi="ar-SA"/>
        </w:rPr>
      </w:pPr>
      <w:bookmarkStart w:id="14" w:name="Par1499"/>
      <w:bookmarkEnd w:id="14"/>
      <w:r w:rsidRPr="000328F0">
        <w:rPr>
          <w:rFonts w:ascii="Times New Roman" w:eastAsia="Times New Roman" w:hAnsi="Times New Roman" w:cs="Times New Roman"/>
          <w:color w:val="auto"/>
          <w:sz w:val="22"/>
          <w:szCs w:val="22"/>
          <w:lang w:bidi="ar-SA"/>
        </w:rPr>
        <w:t>4.1.2. обеспечить соответствие поставляемого Товара требованиям качества, безопасности жизни и здоровья, а также иным требованиям безопасности (санитарным нормам и правилам, государственным стандартам), сертификации, лицензирования, установленным законодательством Российской Федерации и Контрактом;</w:t>
      </w:r>
    </w:p>
    <w:p w:rsidR="00167764" w:rsidRPr="000328F0" w:rsidRDefault="00167764" w:rsidP="00167764">
      <w:pPr>
        <w:autoSpaceDE w:val="0"/>
        <w:autoSpaceDN w:val="0"/>
        <w:ind w:firstLine="540"/>
        <w:jc w:val="both"/>
        <w:rPr>
          <w:rFonts w:ascii="Times New Roman" w:eastAsia="Times New Roman" w:hAnsi="Times New Roman" w:cs="Times New Roman"/>
          <w:color w:val="auto"/>
          <w:sz w:val="22"/>
          <w:szCs w:val="22"/>
          <w:lang w:bidi="ar-SA"/>
        </w:rPr>
      </w:pPr>
      <w:r w:rsidRPr="000328F0">
        <w:rPr>
          <w:rFonts w:ascii="Times New Roman" w:eastAsia="Times New Roman" w:hAnsi="Times New Roman" w:cs="Times New Roman"/>
          <w:color w:val="auto"/>
          <w:sz w:val="22"/>
          <w:szCs w:val="22"/>
          <w:lang w:bidi="ar-SA"/>
        </w:rPr>
        <w:t>4.1.3. обеспечить за свой счет устранение выявленных недостатков Товара или осуществить его соответствующую замену в порядке и на условиях, предусмотренных Контрактом;</w:t>
      </w:r>
    </w:p>
    <w:p w:rsidR="00167764" w:rsidRPr="000328F0" w:rsidRDefault="00167764" w:rsidP="00167764">
      <w:pPr>
        <w:autoSpaceDE w:val="0"/>
        <w:autoSpaceDN w:val="0"/>
        <w:ind w:firstLine="540"/>
        <w:jc w:val="both"/>
        <w:rPr>
          <w:rFonts w:ascii="Times New Roman" w:eastAsia="Times New Roman" w:hAnsi="Times New Roman" w:cs="Times New Roman"/>
          <w:color w:val="auto"/>
          <w:sz w:val="22"/>
          <w:szCs w:val="22"/>
          <w:lang w:bidi="ar-SA"/>
        </w:rPr>
      </w:pPr>
      <w:bookmarkStart w:id="15" w:name="Par1502"/>
      <w:bookmarkEnd w:id="15"/>
      <w:r w:rsidRPr="000328F0">
        <w:rPr>
          <w:rFonts w:ascii="Times New Roman" w:eastAsia="Times New Roman" w:hAnsi="Times New Roman" w:cs="Times New Roman"/>
          <w:color w:val="auto"/>
          <w:sz w:val="22"/>
          <w:szCs w:val="22"/>
          <w:lang w:bidi="ar-SA"/>
        </w:rPr>
        <w:t xml:space="preserve">4.1.4. </w:t>
      </w:r>
      <w:bookmarkStart w:id="16" w:name="Par1503"/>
      <w:bookmarkEnd w:id="16"/>
      <w:r w:rsidRPr="000328F0">
        <w:rPr>
          <w:rFonts w:ascii="Times New Roman" w:eastAsia="Times New Roman" w:hAnsi="Times New Roman" w:cs="Times New Roman"/>
          <w:color w:val="auto"/>
          <w:sz w:val="22"/>
          <w:szCs w:val="22"/>
          <w:lang w:bidi="ar-SA"/>
        </w:rPr>
        <w:t>осуществить монтаж и наладку Товара в соответствии со спецификацией;</w:t>
      </w:r>
    </w:p>
    <w:p w:rsidR="00167764" w:rsidRPr="000328F0" w:rsidRDefault="00167764" w:rsidP="00167764">
      <w:pPr>
        <w:autoSpaceDE w:val="0"/>
        <w:autoSpaceDN w:val="0"/>
        <w:ind w:firstLine="540"/>
        <w:jc w:val="both"/>
        <w:rPr>
          <w:rFonts w:ascii="Times New Roman" w:eastAsia="Times New Roman" w:hAnsi="Times New Roman" w:cs="Times New Roman"/>
          <w:color w:val="auto"/>
          <w:sz w:val="22"/>
          <w:szCs w:val="22"/>
          <w:lang w:bidi="ar-SA"/>
        </w:rPr>
      </w:pPr>
      <w:r w:rsidRPr="000328F0">
        <w:rPr>
          <w:rFonts w:ascii="Times New Roman" w:eastAsia="Times New Roman" w:hAnsi="Times New Roman" w:cs="Times New Roman"/>
          <w:color w:val="auto"/>
          <w:sz w:val="22"/>
          <w:szCs w:val="22"/>
          <w:lang w:bidi="ar-SA"/>
        </w:rPr>
        <w:t xml:space="preserve">4.1.5. </w:t>
      </w:r>
      <w:bookmarkStart w:id="17" w:name="Par1504"/>
      <w:bookmarkEnd w:id="17"/>
      <w:r w:rsidRPr="000328F0">
        <w:rPr>
          <w:rFonts w:ascii="Times New Roman" w:eastAsia="Times New Roman" w:hAnsi="Times New Roman" w:cs="Times New Roman"/>
          <w:color w:val="auto"/>
          <w:sz w:val="22"/>
          <w:szCs w:val="22"/>
          <w:lang w:bidi="ar-SA"/>
        </w:rPr>
        <w:t>не применяется;</w:t>
      </w:r>
    </w:p>
    <w:p w:rsidR="00167764" w:rsidRPr="000328F0" w:rsidRDefault="00167764" w:rsidP="00167764">
      <w:pPr>
        <w:autoSpaceDE w:val="0"/>
        <w:autoSpaceDN w:val="0"/>
        <w:ind w:firstLine="540"/>
        <w:jc w:val="both"/>
        <w:rPr>
          <w:rFonts w:ascii="Times New Roman" w:eastAsia="Times New Roman" w:hAnsi="Times New Roman" w:cs="Times New Roman"/>
          <w:color w:val="auto"/>
          <w:sz w:val="22"/>
          <w:szCs w:val="22"/>
          <w:lang w:bidi="ar-SA"/>
        </w:rPr>
      </w:pPr>
      <w:r w:rsidRPr="000328F0">
        <w:rPr>
          <w:rFonts w:ascii="Times New Roman" w:eastAsia="Times New Roman" w:hAnsi="Times New Roman" w:cs="Times New Roman"/>
          <w:color w:val="auto"/>
          <w:sz w:val="22"/>
          <w:szCs w:val="22"/>
          <w:lang w:bidi="ar-SA"/>
        </w:rPr>
        <w:lastRenderedPageBreak/>
        <w:t xml:space="preserve">4.1.6. в случае принятия решения об одностороннем отказе от исполнения Контракта не позднее чем в течение трех рабочих дней с даты принятия указанного решения направить его Заказчику по почте заказным письмом с уведомлением о вручении по адресу Заказчика, указанному в Контракте, а также телеграммой либо посредством факсимильной связи, либо по адресу электронной почты, либо с использованием иных средств связи и доставки, обеспечивающих фиксирование данного уведомления и получение Поставщиком подтверждения о его вручении Заказчику; </w:t>
      </w:r>
    </w:p>
    <w:p w:rsidR="00167764" w:rsidRPr="000328F0" w:rsidRDefault="00167764" w:rsidP="00167764">
      <w:pPr>
        <w:autoSpaceDE w:val="0"/>
        <w:autoSpaceDN w:val="0"/>
        <w:ind w:firstLine="540"/>
        <w:jc w:val="both"/>
        <w:rPr>
          <w:rFonts w:ascii="Times New Roman" w:eastAsia="Times New Roman" w:hAnsi="Times New Roman" w:cs="Times New Roman"/>
          <w:color w:val="auto"/>
          <w:sz w:val="22"/>
          <w:szCs w:val="22"/>
          <w:lang w:bidi="ar-SA"/>
        </w:rPr>
      </w:pPr>
      <w:bookmarkStart w:id="18" w:name="Par1505"/>
      <w:bookmarkEnd w:id="18"/>
      <w:r w:rsidRPr="000328F0">
        <w:rPr>
          <w:rFonts w:ascii="Times New Roman" w:eastAsia="Times New Roman" w:hAnsi="Times New Roman" w:cs="Times New Roman"/>
          <w:color w:val="auto"/>
          <w:sz w:val="22"/>
          <w:szCs w:val="22"/>
          <w:lang w:bidi="ar-SA"/>
        </w:rPr>
        <w:t>4.1.7. не применяется;</w:t>
      </w:r>
    </w:p>
    <w:p w:rsidR="00167764" w:rsidRPr="000328F0" w:rsidRDefault="00167764" w:rsidP="00167764">
      <w:pPr>
        <w:autoSpaceDE w:val="0"/>
        <w:autoSpaceDN w:val="0"/>
        <w:ind w:firstLine="540"/>
        <w:jc w:val="both"/>
        <w:rPr>
          <w:rFonts w:ascii="Times New Roman" w:eastAsia="Times New Roman" w:hAnsi="Times New Roman" w:cs="Times New Roman"/>
          <w:color w:val="auto"/>
          <w:sz w:val="22"/>
          <w:szCs w:val="22"/>
          <w:lang w:bidi="ar-SA"/>
        </w:rPr>
      </w:pPr>
      <w:r w:rsidRPr="000328F0">
        <w:rPr>
          <w:rFonts w:ascii="Times New Roman" w:eastAsia="Times New Roman" w:hAnsi="Times New Roman" w:cs="Times New Roman"/>
          <w:color w:val="auto"/>
          <w:sz w:val="22"/>
          <w:szCs w:val="22"/>
          <w:lang w:bidi="ar-SA"/>
        </w:rPr>
        <w:t>4.1.8. предоставлять Заказчику по его требованию документы, относящиеся к предмету Контракта, а также своевременно предоставлять Заказчику достоверную информацию о ходе исполнения своих обязательств, в том числе о сложностях, возникающих при исполнении Контракта;</w:t>
      </w:r>
    </w:p>
    <w:p w:rsidR="00167764" w:rsidRPr="000328F0" w:rsidRDefault="00167764" w:rsidP="00167764">
      <w:pPr>
        <w:autoSpaceDE w:val="0"/>
        <w:autoSpaceDN w:val="0"/>
        <w:ind w:firstLine="540"/>
        <w:jc w:val="both"/>
        <w:rPr>
          <w:rFonts w:ascii="Times New Roman" w:eastAsia="Times New Roman" w:hAnsi="Times New Roman" w:cs="Times New Roman"/>
          <w:color w:val="auto"/>
          <w:sz w:val="22"/>
          <w:szCs w:val="22"/>
          <w:lang w:bidi="ar-SA"/>
        </w:rPr>
      </w:pPr>
      <w:bookmarkStart w:id="19" w:name="Par1507"/>
      <w:bookmarkEnd w:id="19"/>
      <w:r w:rsidRPr="000328F0">
        <w:rPr>
          <w:rFonts w:ascii="Times New Roman" w:eastAsia="Times New Roman" w:hAnsi="Times New Roman" w:cs="Times New Roman"/>
          <w:color w:val="auto"/>
          <w:sz w:val="22"/>
          <w:szCs w:val="22"/>
          <w:lang w:bidi="ar-SA"/>
        </w:rPr>
        <w:t>4.1.9. не применяется;</w:t>
      </w:r>
    </w:p>
    <w:p w:rsidR="00167764" w:rsidRPr="000328F0" w:rsidRDefault="00167764" w:rsidP="00167764">
      <w:pPr>
        <w:autoSpaceDE w:val="0"/>
        <w:autoSpaceDN w:val="0"/>
        <w:ind w:firstLine="540"/>
        <w:jc w:val="both"/>
        <w:rPr>
          <w:rFonts w:ascii="Times New Roman" w:eastAsia="Times New Roman" w:hAnsi="Times New Roman" w:cs="Times New Roman"/>
          <w:color w:val="auto"/>
          <w:sz w:val="22"/>
          <w:szCs w:val="22"/>
          <w:lang w:bidi="ar-SA"/>
        </w:rPr>
      </w:pPr>
      <w:bookmarkStart w:id="20" w:name="Par1508"/>
      <w:bookmarkEnd w:id="20"/>
      <w:r w:rsidRPr="000328F0">
        <w:rPr>
          <w:rFonts w:ascii="Times New Roman" w:eastAsia="Times New Roman" w:hAnsi="Times New Roman" w:cs="Times New Roman"/>
          <w:color w:val="auto"/>
          <w:sz w:val="22"/>
          <w:szCs w:val="22"/>
          <w:lang w:bidi="ar-SA"/>
        </w:rPr>
        <w:t xml:space="preserve">4.1.10. </w:t>
      </w:r>
      <w:bookmarkStart w:id="21" w:name="Par1511"/>
      <w:bookmarkEnd w:id="21"/>
      <w:r w:rsidRPr="000328F0">
        <w:rPr>
          <w:rFonts w:ascii="Times New Roman" w:eastAsia="Times New Roman" w:hAnsi="Times New Roman" w:cs="Times New Roman"/>
          <w:color w:val="auto"/>
          <w:sz w:val="22"/>
          <w:szCs w:val="22"/>
          <w:lang w:bidi="ar-SA"/>
        </w:rPr>
        <w:t>не применяется;</w:t>
      </w:r>
    </w:p>
    <w:p w:rsidR="00167764" w:rsidRPr="000328F0" w:rsidRDefault="00167764" w:rsidP="00167764">
      <w:pPr>
        <w:autoSpaceDE w:val="0"/>
        <w:autoSpaceDN w:val="0"/>
        <w:ind w:firstLine="540"/>
        <w:jc w:val="both"/>
        <w:rPr>
          <w:rFonts w:ascii="Times New Roman" w:eastAsia="Times New Roman" w:hAnsi="Times New Roman" w:cs="Times New Roman"/>
          <w:color w:val="auto"/>
          <w:sz w:val="22"/>
          <w:szCs w:val="22"/>
          <w:lang w:bidi="ar-SA"/>
        </w:rPr>
      </w:pPr>
      <w:r w:rsidRPr="000328F0">
        <w:rPr>
          <w:rFonts w:ascii="Times New Roman" w:eastAsia="Times New Roman" w:hAnsi="Times New Roman" w:cs="Times New Roman"/>
          <w:color w:val="auto"/>
          <w:sz w:val="22"/>
          <w:szCs w:val="22"/>
          <w:lang w:bidi="ar-SA"/>
        </w:rPr>
        <w:t xml:space="preserve">4.1.11. </w:t>
      </w:r>
      <w:bookmarkStart w:id="22" w:name="Par1512"/>
      <w:bookmarkEnd w:id="22"/>
      <w:r w:rsidRPr="000328F0">
        <w:rPr>
          <w:rFonts w:ascii="Times New Roman" w:eastAsia="Times New Roman" w:hAnsi="Times New Roman" w:cs="Times New Roman"/>
          <w:color w:val="auto"/>
          <w:sz w:val="22"/>
          <w:szCs w:val="22"/>
          <w:lang w:bidi="ar-SA"/>
        </w:rPr>
        <w:t>не применяется;</w:t>
      </w:r>
    </w:p>
    <w:p w:rsidR="00167764" w:rsidRPr="000328F0" w:rsidRDefault="00167764" w:rsidP="00167764">
      <w:pPr>
        <w:autoSpaceDE w:val="0"/>
        <w:autoSpaceDN w:val="0"/>
        <w:ind w:firstLine="540"/>
        <w:jc w:val="both"/>
        <w:rPr>
          <w:rFonts w:ascii="Times New Roman" w:eastAsia="Times New Roman" w:hAnsi="Times New Roman" w:cs="Times New Roman"/>
          <w:color w:val="auto"/>
          <w:sz w:val="22"/>
          <w:szCs w:val="22"/>
          <w:lang w:bidi="ar-SA"/>
        </w:rPr>
      </w:pPr>
      <w:r w:rsidRPr="000328F0">
        <w:rPr>
          <w:rFonts w:ascii="Times New Roman" w:eastAsia="Times New Roman" w:hAnsi="Times New Roman" w:cs="Times New Roman"/>
          <w:color w:val="auto"/>
          <w:sz w:val="22"/>
          <w:szCs w:val="22"/>
          <w:lang w:bidi="ar-SA"/>
        </w:rPr>
        <w:t xml:space="preserve">4.1.12. </w:t>
      </w:r>
      <w:bookmarkStart w:id="23" w:name="Par1515"/>
      <w:bookmarkEnd w:id="23"/>
      <w:r w:rsidRPr="000328F0">
        <w:rPr>
          <w:rFonts w:ascii="Times New Roman" w:eastAsia="Times New Roman" w:hAnsi="Times New Roman" w:cs="Times New Roman"/>
          <w:color w:val="auto"/>
          <w:sz w:val="22"/>
          <w:szCs w:val="22"/>
          <w:lang w:bidi="ar-SA"/>
        </w:rPr>
        <w:t>не применяется;</w:t>
      </w:r>
    </w:p>
    <w:p w:rsidR="00167764" w:rsidRPr="000328F0" w:rsidRDefault="00167764" w:rsidP="00167764">
      <w:pPr>
        <w:autoSpaceDE w:val="0"/>
        <w:autoSpaceDN w:val="0"/>
        <w:ind w:firstLine="540"/>
        <w:jc w:val="both"/>
        <w:rPr>
          <w:rFonts w:ascii="Times New Roman" w:eastAsia="Times New Roman" w:hAnsi="Times New Roman" w:cs="Times New Roman"/>
          <w:color w:val="auto"/>
          <w:sz w:val="22"/>
          <w:szCs w:val="22"/>
          <w:lang w:bidi="ar-SA"/>
        </w:rPr>
      </w:pPr>
      <w:r w:rsidRPr="000328F0">
        <w:rPr>
          <w:rFonts w:ascii="Times New Roman" w:eastAsia="Times New Roman" w:hAnsi="Times New Roman" w:cs="Times New Roman"/>
          <w:color w:val="auto"/>
          <w:sz w:val="22"/>
          <w:szCs w:val="22"/>
          <w:lang w:bidi="ar-SA"/>
        </w:rPr>
        <w:t>4.1.13. не применяется.</w:t>
      </w:r>
    </w:p>
    <w:p w:rsidR="00167764" w:rsidRPr="000328F0" w:rsidRDefault="00167764" w:rsidP="00167764">
      <w:pPr>
        <w:autoSpaceDE w:val="0"/>
        <w:autoSpaceDN w:val="0"/>
        <w:ind w:firstLine="540"/>
        <w:jc w:val="both"/>
        <w:rPr>
          <w:rFonts w:ascii="Times New Roman" w:eastAsia="Times New Roman" w:hAnsi="Times New Roman" w:cs="Times New Roman"/>
          <w:color w:val="auto"/>
          <w:sz w:val="22"/>
          <w:szCs w:val="22"/>
          <w:lang w:bidi="ar-SA"/>
        </w:rPr>
      </w:pPr>
      <w:r w:rsidRPr="000328F0">
        <w:rPr>
          <w:rFonts w:ascii="Times New Roman" w:eastAsia="Times New Roman" w:hAnsi="Times New Roman" w:cs="Times New Roman"/>
          <w:color w:val="auto"/>
          <w:sz w:val="22"/>
          <w:szCs w:val="22"/>
          <w:lang w:bidi="ar-SA"/>
        </w:rPr>
        <w:t>4.2. Поставщик вправе:</w:t>
      </w:r>
    </w:p>
    <w:p w:rsidR="00167764" w:rsidRPr="000328F0" w:rsidRDefault="00167764" w:rsidP="00167764">
      <w:pPr>
        <w:autoSpaceDE w:val="0"/>
        <w:autoSpaceDN w:val="0"/>
        <w:ind w:firstLine="540"/>
        <w:jc w:val="both"/>
        <w:rPr>
          <w:rFonts w:ascii="Times New Roman" w:eastAsia="Times New Roman" w:hAnsi="Times New Roman" w:cs="Times New Roman"/>
          <w:color w:val="auto"/>
          <w:sz w:val="22"/>
          <w:szCs w:val="22"/>
          <w:lang w:bidi="ar-SA"/>
        </w:rPr>
      </w:pPr>
      <w:r w:rsidRPr="000328F0">
        <w:rPr>
          <w:rFonts w:ascii="Times New Roman" w:eastAsia="Times New Roman" w:hAnsi="Times New Roman" w:cs="Times New Roman"/>
          <w:color w:val="auto"/>
          <w:sz w:val="22"/>
          <w:szCs w:val="22"/>
          <w:lang w:bidi="ar-SA"/>
        </w:rPr>
        <w:t>4.2.1. требовать от Заказчика произвести приемку Товара в порядке и в сроки, предусмотренные Контрактом;</w:t>
      </w:r>
    </w:p>
    <w:p w:rsidR="00167764" w:rsidRPr="000328F0" w:rsidRDefault="00167764" w:rsidP="00167764">
      <w:pPr>
        <w:autoSpaceDE w:val="0"/>
        <w:autoSpaceDN w:val="0"/>
        <w:ind w:firstLine="540"/>
        <w:jc w:val="both"/>
        <w:rPr>
          <w:rFonts w:ascii="Times New Roman" w:eastAsia="Times New Roman" w:hAnsi="Times New Roman" w:cs="Times New Roman"/>
          <w:color w:val="auto"/>
          <w:sz w:val="22"/>
          <w:szCs w:val="22"/>
          <w:lang w:bidi="ar-SA"/>
        </w:rPr>
      </w:pPr>
      <w:bookmarkStart w:id="24" w:name="Par1518"/>
      <w:bookmarkEnd w:id="24"/>
      <w:r w:rsidRPr="000328F0">
        <w:rPr>
          <w:rFonts w:ascii="Times New Roman" w:eastAsia="Times New Roman" w:hAnsi="Times New Roman" w:cs="Times New Roman"/>
          <w:color w:val="auto"/>
          <w:sz w:val="22"/>
          <w:szCs w:val="22"/>
          <w:lang w:bidi="ar-SA"/>
        </w:rPr>
        <w:t xml:space="preserve">4.2.2. требовать своевременной оплаты на условиях, установленных Контрактом, надлежащим образом поставленного и принятого Заказчиком Товара; </w:t>
      </w:r>
    </w:p>
    <w:p w:rsidR="00167764" w:rsidRPr="000328F0" w:rsidRDefault="00167764" w:rsidP="00167764">
      <w:pPr>
        <w:autoSpaceDE w:val="0"/>
        <w:autoSpaceDN w:val="0"/>
        <w:ind w:firstLine="540"/>
        <w:jc w:val="both"/>
        <w:rPr>
          <w:rFonts w:ascii="Times New Roman" w:eastAsia="Times New Roman" w:hAnsi="Times New Roman" w:cs="Times New Roman"/>
          <w:color w:val="auto"/>
          <w:sz w:val="22"/>
          <w:szCs w:val="22"/>
          <w:lang w:bidi="ar-SA"/>
        </w:rPr>
      </w:pPr>
      <w:bookmarkStart w:id="25" w:name="Par1519"/>
      <w:bookmarkEnd w:id="25"/>
      <w:r w:rsidRPr="000328F0">
        <w:rPr>
          <w:rFonts w:ascii="Times New Roman" w:eastAsia="Times New Roman" w:hAnsi="Times New Roman" w:cs="Times New Roman"/>
          <w:color w:val="auto"/>
          <w:sz w:val="22"/>
          <w:szCs w:val="22"/>
          <w:lang w:bidi="ar-SA"/>
        </w:rPr>
        <w:t xml:space="preserve">4.2.3. принять решение об одностороннем отказе от исполнения Контракта в соответствии с гражданским законодательством; </w:t>
      </w:r>
    </w:p>
    <w:p w:rsidR="00167764" w:rsidRPr="000328F0" w:rsidRDefault="00167764" w:rsidP="00167764">
      <w:pPr>
        <w:autoSpaceDE w:val="0"/>
        <w:autoSpaceDN w:val="0"/>
        <w:ind w:firstLine="540"/>
        <w:jc w:val="both"/>
        <w:rPr>
          <w:rFonts w:ascii="Times New Roman" w:eastAsia="Times New Roman" w:hAnsi="Times New Roman" w:cs="Times New Roman"/>
          <w:color w:val="auto"/>
          <w:sz w:val="22"/>
          <w:szCs w:val="22"/>
          <w:lang w:bidi="ar-SA"/>
        </w:rPr>
      </w:pPr>
      <w:r w:rsidRPr="000328F0">
        <w:rPr>
          <w:rFonts w:ascii="Times New Roman" w:eastAsia="Times New Roman" w:hAnsi="Times New Roman" w:cs="Times New Roman"/>
          <w:color w:val="auto"/>
          <w:sz w:val="22"/>
          <w:szCs w:val="22"/>
          <w:lang w:bidi="ar-SA"/>
        </w:rPr>
        <w:t>4.2.4. требовать возмещения убытков, уплаты неустоек (штрафов, пеней) в соответствии с разделом VI Контракта;</w:t>
      </w:r>
    </w:p>
    <w:p w:rsidR="00167764" w:rsidRPr="000328F0" w:rsidRDefault="00167764" w:rsidP="00167764">
      <w:pPr>
        <w:autoSpaceDE w:val="0"/>
        <w:autoSpaceDN w:val="0"/>
        <w:ind w:firstLine="540"/>
        <w:jc w:val="both"/>
        <w:rPr>
          <w:rFonts w:ascii="Times New Roman" w:eastAsia="Times New Roman" w:hAnsi="Times New Roman" w:cs="Times New Roman"/>
          <w:color w:val="auto"/>
          <w:sz w:val="22"/>
          <w:szCs w:val="22"/>
          <w:lang w:bidi="ar-SA"/>
        </w:rPr>
      </w:pPr>
      <w:bookmarkStart w:id="26" w:name="Par1521"/>
      <w:bookmarkEnd w:id="26"/>
      <w:r w:rsidRPr="000328F0">
        <w:rPr>
          <w:rFonts w:ascii="Times New Roman" w:eastAsia="Times New Roman" w:hAnsi="Times New Roman" w:cs="Times New Roman"/>
          <w:color w:val="auto"/>
          <w:sz w:val="22"/>
          <w:szCs w:val="22"/>
          <w:lang w:bidi="ar-SA"/>
        </w:rPr>
        <w:t>4.2.5. не применяется;</w:t>
      </w:r>
    </w:p>
    <w:p w:rsidR="00167764" w:rsidRPr="000328F0" w:rsidRDefault="00167764" w:rsidP="00167764">
      <w:pPr>
        <w:autoSpaceDE w:val="0"/>
        <w:autoSpaceDN w:val="0"/>
        <w:ind w:firstLine="540"/>
        <w:jc w:val="both"/>
        <w:rPr>
          <w:rFonts w:ascii="Times New Roman" w:eastAsia="Times New Roman" w:hAnsi="Times New Roman" w:cs="Times New Roman"/>
          <w:color w:val="auto"/>
          <w:sz w:val="22"/>
          <w:szCs w:val="22"/>
          <w:lang w:bidi="ar-SA"/>
        </w:rPr>
      </w:pPr>
      <w:r w:rsidRPr="000328F0">
        <w:rPr>
          <w:rFonts w:ascii="Times New Roman" w:eastAsia="Times New Roman" w:hAnsi="Times New Roman" w:cs="Times New Roman"/>
          <w:color w:val="auto"/>
          <w:sz w:val="22"/>
          <w:szCs w:val="22"/>
          <w:lang w:bidi="ar-SA"/>
        </w:rPr>
        <w:t>4.2.6. по согласованию с Заказчиком (путем заключения дополнительного соглашения) поставить Товар, качество, технические и функциональные характеристики которого являются улучшенными по сравнению с качеством и соответствующими техническими и функциональными характеристиками, указанными в Контракте (за исключением случаев, которые предусмотрены и нормативными правовыми актами, принятыми в соответствии с частью 6 статьи 14 Федерального закона от 5 апреля 2013 г. № 44-ФЗ «О контрактной системе в сфере закупок товаров, работ, услуг для обеспечения государственных и муниципальных нужд» (Собрание законодательства Российской Федерации, 2013, № 14, ст. 1652; 2015, № 29, ст. 4353).</w:t>
      </w:r>
    </w:p>
    <w:p w:rsidR="00167764" w:rsidRPr="000328F0" w:rsidRDefault="00167764" w:rsidP="00167764">
      <w:pPr>
        <w:autoSpaceDE w:val="0"/>
        <w:autoSpaceDN w:val="0"/>
        <w:ind w:firstLine="540"/>
        <w:jc w:val="both"/>
        <w:rPr>
          <w:rFonts w:ascii="Times New Roman" w:eastAsia="Times New Roman" w:hAnsi="Times New Roman" w:cs="Times New Roman"/>
          <w:color w:val="auto"/>
          <w:sz w:val="22"/>
          <w:szCs w:val="22"/>
          <w:lang w:bidi="ar-SA"/>
        </w:rPr>
      </w:pPr>
      <w:r w:rsidRPr="000328F0">
        <w:rPr>
          <w:rFonts w:ascii="Times New Roman" w:eastAsia="Times New Roman" w:hAnsi="Times New Roman" w:cs="Times New Roman"/>
          <w:color w:val="auto"/>
          <w:sz w:val="22"/>
          <w:szCs w:val="22"/>
          <w:lang w:bidi="ar-SA"/>
        </w:rPr>
        <w:t>4.3. Заказчик обязуется:</w:t>
      </w:r>
    </w:p>
    <w:p w:rsidR="00167764" w:rsidRPr="000328F0" w:rsidRDefault="00167764" w:rsidP="00167764">
      <w:pPr>
        <w:autoSpaceDE w:val="0"/>
        <w:autoSpaceDN w:val="0"/>
        <w:ind w:firstLine="540"/>
        <w:jc w:val="both"/>
        <w:rPr>
          <w:rFonts w:ascii="Times New Roman" w:eastAsia="Times New Roman" w:hAnsi="Times New Roman" w:cs="Times New Roman"/>
          <w:color w:val="auto"/>
          <w:sz w:val="22"/>
          <w:szCs w:val="22"/>
          <w:lang w:bidi="ar-SA"/>
        </w:rPr>
      </w:pPr>
      <w:r w:rsidRPr="000328F0">
        <w:rPr>
          <w:rFonts w:ascii="Times New Roman" w:eastAsia="Times New Roman" w:hAnsi="Times New Roman" w:cs="Times New Roman"/>
          <w:color w:val="auto"/>
          <w:sz w:val="22"/>
          <w:szCs w:val="22"/>
          <w:lang w:bidi="ar-SA"/>
        </w:rPr>
        <w:t xml:space="preserve">4.3.1. обеспечить своевременную приемку и оплату поставленного Товара надлежащего качества в порядке и сроки, предусмотренные Контрактом; </w:t>
      </w:r>
    </w:p>
    <w:p w:rsidR="00194432" w:rsidRPr="000328F0" w:rsidRDefault="00167764" w:rsidP="00167764">
      <w:pPr>
        <w:autoSpaceDE w:val="0"/>
        <w:autoSpaceDN w:val="0"/>
        <w:ind w:firstLine="540"/>
        <w:jc w:val="both"/>
        <w:rPr>
          <w:rFonts w:ascii="Times New Roman" w:eastAsia="Times New Roman" w:hAnsi="Times New Roman" w:cs="Times New Roman"/>
          <w:color w:val="auto"/>
          <w:sz w:val="22"/>
          <w:szCs w:val="22"/>
          <w:lang w:bidi="ar-SA"/>
        </w:rPr>
      </w:pPr>
      <w:bookmarkStart w:id="27" w:name="Par1525"/>
      <w:bookmarkEnd w:id="27"/>
      <w:r w:rsidRPr="000328F0">
        <w:rPr>
          <w:rFonts w:ascii="Times New Roman" w:eastAsia="Times New Roman" w:hAnsi="Times New Roman" w:cs="Times New Roman"/>
          <w:color w:val="auto"/>
          <w:sz w:val="22"/>
          <w:szCs w:val="22"/>
          <w:lang w:bidi="ar-SA"/>
        </w:rPr>
        <w:t xml:space="preserve">4.3.2. </w:t>
      </w:r>
      <w:bookmarkStart w:id="28" w:name="Par1526"/>
      <w:bookmarkEnd w:id="28"/>
      <w:r w:rsidR="00194432" w:rsidRPr="000328F0">
        <w:rPr>
          <w:rFonts w:ascii="Times New Roman" w:eastAsia="Times New Roman" w:hAnsi="Times New Roman" w:cs="Times New Roman"/>
          <w:color w:val="auto"/>
          <w:sz w:val="22"/>
          <w:szCs w:val="22"/>
          <w:lang w:bidi="ar-SA"/>
        </w:rPr>
        <w:t xml:space="preserve">принять решение об одностороннем отказе от исполнения Контракта в случае, если в ходе исполнения Контракта установлено, что Поставщик и (или) поставляемый Товар не соответствуют установленным извещением об осуществлении закупки и (или) документацией о закупке требованиям к участникам закупки и (или) поставляемому товару или представил недостоверную информацию о своем соответствии и (или) соответствии поставляемого Товара таким требованиям, что позволило ему стать победителем определения поставщика; </w:t>
      </w:r>
    </w:p>
    <w:p w:rsidR="00167764" w:rsidRPr="000328F0" w:rsidRDefault="00167764" w:rsidP="00167764">
      <w:pPr>
        <w:autoSpaceDE w:val="0"/>
        <w:autoSpaceDN w:val="0"/>
        <w:ind w:firstLine="540"/>
        <w:jc w:val="both"/>
        <w:rPr>
          <w:rFonts w:ascii="Times New Roman" w:eastAsia="Times New Roman" w:hAnsi="Times New Roman" w:cs="Times New Roman"/>
          <w:color w:val="auto"/>
          <w:sz w:val="22"/>
          <w:szCs w:val="22"/>
          <w:lang w:bidi="ar-SA"/>
        </w:rPr>
      </w:pPr>
      <w:r w:rsidRPr="000328F0">
        <w:rPr>
          <w:rFonts w:ascii="Times New Roman" w:eastAsia="Times New Roman" w:hAnsi="Times New Roman" w:cs="Times New Roman"/>
          <w:color w:val="auto"/>
          <w:sz w:val="22"/>
          <w:szCs w:val="22"/>
          <w:lang w:bidi="ar-SA"/>
        </w:rPr>
        <w:t xml:space="preserve">4.3.3. в случае принятия решения об одностороннем отказе от исполнения Контракта не позднее чем в течение трех рабочих дней с даты принятия указанного решения разместить его в единой информационной системе в сфере закупок и направить Поставщику по почте заказным письмом с уведомлением о вручении по адресу Поставщика, указанному в Контракте, а также телеграммой либо посредством факсимильной связи, либо по адресу электронной почты, либо с использованием иных средств связи и доставки, обеспечивающих фиксирование данного уведомления и получение Заказчиком подтверждения о его вручении Поставщику; </w:t>
      </w:r>
    </w:p>
    <w:p w:rsidR="00167764" w:rsidRPr="000328F0" w:rsidRDefault="00167764" w:rsidP="00167764">
      <w:pPr>
        <w:autoSpaceDE w:val="0"/>
        <w:autoSpaceDN w:val="0"/>
        <w:ind w:firstLine="540"/>
        <w:jc w:val="both"/>
        <w:rPr>
          <w:rFonts w:ascii="Times New Roman" w:eastAsia="Times New Roman" w:hAnsi="Times New Roman" w:cs="Times New Roman"/>
          <w:color w:val="auto"/>
          <w:sz w:val="22"/>
          <w:szCs w:val="22"/>
          <w:lang w:bidi="ar-SA"/>
        </w:rPr>
      </w:pPr>
      <w:r w:rsidRPr="000328F0">
        <w:rPr>
          <w:rFonts w:ascii="Times New Roman" w:eastAsia="Times New Roman" w:hAnsi="Times New Roman" w:cs="Times New Roman"/>
          <w:color w:val="auto"/>
          <w:sz w:val="22"/>
          <w:szCs w:val="22"/>
          <w:lang w:bidi="ar-SA"/>
        </w:rPr>
        <w:t>4.3.4. требовать уплаты неустоек (штрафов, пеней) в соответствии с разделом VI Контракта;</w:t>
      </w:r>
    </w:p>
    <w:p w:rsidR="00167764" w:rsidRPr="000328F0" w:rsidRDefault="00167764" w:rsidP="00167764">
      <w:pPr>
        <w:autoSpaceDE w:val="0"/>
        <w:autoSpaceDN w:val="0"/>
        <w:ind w:firstLine="540"/>
        <w:jc w:val="both"/>
        <w:rPr>
          <w:rFonts w:ascii="Times New Roman" w:eastAsia="Times New Roman" w:hAnsi="Times New Roman" w:cs="Times New Roman"/>
          <w:color w:val="auto"/>
          <w:sz w:val="22"/>
          <w:szCs w:val="22"/>
          <w:lang w:bidi="ar-SA"/>
        </w:rPr>
      </w:pPr>
      <w:r w:rsidRPr="000328F0">
        <w:rPr>
          <w:rFonts w:ascii="Times New Roman" w:eastAsia="Times New Roman" w:hAnsi="Times New Roman" w:cs="Times New Roman"/>
          <w:color w:val="auto"/>
          <w:sz w:val="22"/>
          <w:szCs w:val="22"/>
          <w:lang w:bidi="ar-SA"/>
        </w:rPr>
        <w:t>4.3.5. провести экспертизу поставленного Товара для проверки его соответствия условиям Контракта в соответствии с Федеральным законом от 5 апреля 2013 г. № 44-ФЗ «О контрактной системе в сфере закупок товаров, работ, услуг для обеспечения государственных и муниципальных нужд».</w:t>
      </w:r>
    </w:p>
    <w:p w:rsidR="00167764" w:rsidRPr="000328F0" w:rsidRDefault="00167764" w:rsidP="00167764">
      <w:pPr>
        <w:autoSpaceDE w:val="0"/>
        <w:autoSpaceDN w:val="0"/>
        <w:ind w:firstLine="540"/>
        <w:jc w:val="both"/>
        <w:rPr>
          <w:rFonts w:ascii="Times New Roman" w:eastAsia="Times New Roman" w:hAnsi="Times New Roman" w:cs="Times New Roman"/>
          <w:color w:val="auto"/>
          <w:sz w:val="22"/>
          <w:szCs w:val="22"/>
          <w:lang w:bidi="ar-SA"/>
        </w:rPr>
      </w:pPr>
      <w:bookmarkStart w:id="29" w:name="Par1529"/>
      <w:bookmarkEnd w:id="29"/>
      <w:r w:rsidRPr="000328F0">
        <w:rPr>
          <w:rFonts w:ascii="Times New Roman" w:eastAsia="Times New Roman" w:hAnsi="Times New Roman" w:cs="Times New Roman"/>
          <w:color w:val="auto"/>
          <w:sz w:val="22"/>
          <w:szCs w:val="22"/>
          <w:lang w:bidi="ar-SA"/>
        </w:rPr>
        <w:t>4.4. Заказчик вправе:</w:t>
      </w:r>
    </w:p>
    <w:p w:rsidR="00167764" w:rsidRPr="000328F0" w:rsidRDefault="00167764" w:rsidP="00167764">
      <w:pPr>
        <w:autoSpaceDE w:val="0"/>
        <w:autoSpaceDN w:val="0"/>
        <w:ind w:firstLine="540"/>
        <w:jc w:val="both"/>
        <w:rPr>
          <w:rFonts w:ascii="Times New Roman" w:eastAsia="Times New Roman" w:hAnsi="Times New Roman" w:cs="Times New Roman"/>
          <w:color w:val="auto"/>
          <w:sz w:val="22"/>
          <w:szCs w:val="22"/>
          <w:lang w:bidi="ar-SA"/>
        </w:rPr>
      </w:pPr>
      <w:r w:rsidRPr="000328F0">
        <w:rPr>
          <w:rFonts w:ascii="Times New Roman" w:eastAsia="Times New Roman" w:hAnsi="Times New Roman" w:cs="Times New Roman"/>
          <w:color w:val="auto"/>
          <w:sz w:val="22"/>
          <w:szCs w:val="22"/>
          <w:lang w:bidi="ar-SA"/>
        </w:rPr>
        <w:t>4.4.1. требовать от Поставщика надлежащего исполнения обязательств по Контракту;</w:t>
      </w:r>
    </w:p>
    <w:p w:rsidR="00167764" w:rsidRPr="000328F0" w:rsidRDefault="00167764" w:rsidP="00167764">
      <w:pPr>
        <w:autoSpaceDE w:val="0"/>
        <w:autoSpaceDN w:val="0"/>
        <w:ind w:firstLine="540"/>
        <w:jc w:val="both"/>
        <w:rPr>
          <w:rFonts w:ascii="Times New Roman" w:eastAsia="Times New Roman" w:hAnsi="Times New Roman" w:cs="Times New Roman"/>
          <w:color w:val="auto"/>
          <w:sz w:val="22"/>
          <w:szCs w:val="22"/>
          <w:lang w:bidi="ar-SA"/>
        </w:rPr>
      </w:pPr>
      <w:r w:rsidRPr="000328F0">
        <w:rPr>
          <w:rFonts w:ascii="Times New Roman" w:eastAsia="Times New Roman" w:hAnsi="Times New Roman" w:cs="Times New Roman"/>
          <w:color w:val="auto"/>
          <w:sz w:val="22"/>
          <w:szCs w:val="22"/>
          <w:lang w:bidi="ar-SA"/>
        </w:rPr>
        <w:t xml:space="preserve">4.4.2. требовать от Поставщика своевременного устранения недостатков, выявленных как в </w:t>
      </w:r>
      <w:r w:rsidRPr="000328F0">
        <w:rPr>
          <w:rFonts w:ascii="Times New Roman" w:eastAsia="Times New Roman" w:hAnsi="Times New Roman" w:cs="Times New Roman"/>
          <w:color w:val="auto"/>
          <w:sz w:val="22"/>
          <w:szCs w:val="22"/>
          <w:lang w:bidi="ar-SA"/>
        </w:rPr>
        <w:lastRenderedPageBreak/>
        <w:t xml:space="preserve">ходе приемки, так и в течение гарантийного периода; </w:t>
      </w:r>
    </w:p>
    <w:p w:rsidR="00167764" w:rsidRPr="000328F0" w:rsidRDefault="00167764" w:rsidP="00167764">
      <w:pPr>
        <w:autoSpaceDE w:val="0"/>
        <w:autoSpaceDN w:val="0"/>
        <w:ind w:firstLine="540"/>
        <w:jc w:val="both"/>
        <w:rPr>
          <w:rFonts w:ascii="Times New Roman" w:eastAsia="Times New Roman" w:hAnsi="Times New Roman" w:cs="Times New Roman"/>
          <w:color w:val="auto"/>
          <w:sz w:val="22"/>
          <w:szCs w:val="22"/>
          <w:lang w:bidi="ar-SA"/>
        </w:rPr>
      </w:pPr>
      <w:r w:rsidRPr="000328F0">
        <w:rPr>
          <w:rFonts w:ascii="Times New Roman" w:eastAsia="Times New Roman" w:hAnsi="Times New Roman" w:cs="Times New Roman"/>
          <w:color w:val="auto"/>
          <w:sz w:val="22"/>
          <w:szCs w:val="22"/>
          <w:lang w:bidi="ar-SA"/>
        </w:rPr>
        <w:t>4.4.3. проверять ход и качество выполнения Поставщиком условий Контракта без вмешательства в оперативно-хозяйственную деятельность Поставщика;</w:t>
      </w:r>
    </w:p>
    <w:p w:rsidR="00167764" w:rsidRPr="000328F0" w:rsidRDefault="00167764" w:rsidP="00167764">
      <w:pPr>
        <w:autoSpaceDE w:val="0"/>
        <w:autoSpaceDN w:val="0"/>
        <w:ind w:firstLine="540"/>
        <w:jc w:val="both"/>
        <w:rPr>
          <w:rFonts w:ascii="Times New Roman" w:eastAsia="Times New Roman" w:hAnsi="Times New Roman" w:cs="Times New Roman"/>
          <w:color w:val="auto"/>
          <w:sz w:val="22"/>
          <w:szCs w:val="22"/>
          <w:lang w:bidi="ar-SA"/>
        </w:rPr>
      </w:pPr>
      <w:r w:rsidRPr="000328F0">
        <w:rPr>
          <w:rFonts w:ascii="Times New Roman" w:eastAsia="Times New Roman" w:hAnsi="Times New Roman" w:cs="Times New Roman"/>
          <w:color w:val="auto"/>
          <w:sz w:val="22"/>
          <w:szCs w:val="22"/>
          <w:lang w:bidi="ar-SA"/>
        </w:rPr>
        <w:t>4.4.4. требовать возмещения убытков в соответствии с разделом VI Контракта, причиненных по вине Поставщика;</w:t>
      </w:r>
    </w:p>
    <w:p w:rsidR="00167764" w:rsidRPr="000328F0" w:rsidRDefault="00167764" w:rsidP="00167764">
      <w:pPr>
        <w:autoSpaceDE w:val="0"/>
        <w:autoSpaceDN w:val="0"/>
        <w:ind w:firstLine="540"/>
        <w:jc w:val="both"/>
        <w:rPr>
          <w:rFonts w:ascii="Times New Roman" w:eastAsia="Times New Roman" w:hAnsi="Times New Roman" w:cs="Times New Roman"/>
          <w:color w:val="auto"/>
          <w:sz w:val="22"/>
          <w:szCs w:val="22"/>
          <w:lang w:bidi="ar-SA"/>
        </w:rPr>
      </w:pPr>
      <w:bookmarkStart w:id="30" w:name="Par1534"/>
      <w:bookmarkEnd w:id="30"/>
      <w:r w:rsidRPr="000328F0">
        <w:rPr>
          <w:rFonts w:ascii="Times New Roman" w:eastAsia="Times New Roman" w:hAnsi="Times New Roman" w:cs="Times New Roman"/>
          <w:color w:val="auto"/>
          <w:sz w:val="22"/>
          <w:szCs w:val="22"/>
          <w:lang w:bidi="ar-SA"/>
        </w:rPr>
        <w:t xml:space="preserve">4.4.5. предложить увеличить или уменьшить в процессе исполнения Контракта количество Товара, предусмотренного Контрактом, не более чем на десять процентов в порядке и на условиях, установленных Федеральным законом от 5 апреля 2013 г. № 44-ФЗ «О контрактной системе в сфере закупок товаров, работ, услуг для обеспечения государственных и муниципальных нужд»; </w:t>
      </w:r>
    </w:p>
    <w:p w:rsidR="00167764" w:rsidRPr="000328F0" w:rsidRDefault="00167764" w:rsidP="00167764">
      <w:pPr>
        <w:autoSpaceDE w:val="0"/>
        <w:autoSpaceDN w:val="0"/>
        <w:ind w:firstLine="540"/>
        <w:jc w:val="both"/>
        <w:rPr>
          <w:rFonts w:ascii="Times New Roman" w:eastAsia="Times New Roman" w:hAnsi="Times New Roman" w:cs="Times New Roman"/>
          <w:color w:val="auto"/>
          <w:sz w:val="22"/>
          <w:szCs w:val="22"/>
          <w:lang w:bidi="ar-SA"/>
        </w:rPr>
      </w:pPr>
      <w:r w:rsidRPr="000328F0">
        <w:rPr>
          <w:rFonts w:ascii="Times New Roman" w:eastAsia="Times New Roman" w:hAnsi="Times New Roman" w:cs="Times New Roman"/>
          <w:color w:val="auto"/>
          <w:sz w:val="22"/>
          <w:szCs w:val="22"/>
          <w:lang w:bidi="ar-SA"/>
        </w:rPr>
        <w:t>4.4.6. отказаться от приемки и оплаты Товара, не соответствующего условиям Контракта;</w:t>
      </w:r>
    </w:p>
    <w:p w:rsidR="00167764" w:rsidRPr="000328F0" w:rsidRDefault="00167764" w:rsidP="00167764">
      <w:pPr>
        <w:autoSpaceDE w:val="0"/>
        <w:autoSpaceDN w:val="0"/>
        <w:ind w:firstLine="540"/>
        <w:jc w:val="both"/>
        <w:rPr>
          <w:rFonts w:ascii="Times New Roman" w:eastAsia="Times New Roman" w:hAnsi="Times New Roman" w:cs="Times New Roman"/>
          <w:color w:val="auto"/>
          <w:sz w:val="22"/>
          <w:szCs w:val="22"/>
          <w:lang w:bidi="ar-SA"/>
        </w:rPr>
      </w:pPr>
      <w:bookmarkStart w:id="31" w:name="Par1536"/>
      <w:bookmarkEnd w:id="31"/>
      <w:r w:rsidRPr="000328F0">
        <w:rPr>
          <w:rFonts w:ascii="Times New Roman" w:eastAsia="Times New Roman" w:hAnsi="Times New Roman" w:cs="Times New Roman"/>
          <w:color w:val="auto"/>
          <w:sz w:val="22"/>
          <w:szCs w:val="22"/>
          <w:lang w:bidi="ar-SA"/>
        </w:rPr>
        <w:t xml:space="preserve">4.4.7. принять решение об одностороннем отказе от исполнения Контракта в соответствии с гражданским законодательством; </w:t>
      </w:r>
    </w:p>
    <w:p w:rsidR="00167764" w:rsidRPr="000328F0" w:rsidRDefault="00167764" w:rsidP="00167764">
      <w:pPr>
        <w:autoSpaceDE w:val="0"/>
        <w:autoSpaceDN w:val="0"/>
        <w:ind w:firstLine="540"/>
        <w:jc w:val="both"/>
        <w:rPr>
          <w:rFonts w:ascii="Times New Roman" w:eastAsia="Times New Roman" w:hAnsi="Times New Roman" w:cs="Times New Roman"/>
          <w:color w:val="auto"/>
          <w:sz w:val="22"/>
          <w:szCs w:val="22"/>
          <w:lang w:bidi="ar-SA"/>
        </w:rPr>
      </w:pPr>
      <w:bookmarkStart w:id="32" w:name="Par1537"/>
      <w:bookmarkEnd w:id="32"/>
      <w:r w:rsidRPr="000328F0">
        <w:rPr>
          <w:rFonts w:ascii="Times New Roman" w:eastAsia="Times New Roman" w:hAnsi="Times New Roman" w:cs="Times New Roman"/>
          <w:color w:val="auto"/>
          <w:sz w:val="22"/>
          <w:szCs w:val="22"/>
          <w:lang w:bidi="ar-SA"/>
        </w:rPr>
        <w:t xml:space="preserve">4.4.8. до принятия решения об одностороннем отказе от исполнения Контракта провести экспертизу поставленного Товара с привлечением экспертов, экспертных организаций. </w:t>
      </w:r>
    </w:p>
    <w:p w:rsidR="00167764" w:rsidRPr="000328F0" w:rsidRDefault="00167764" w:rsidP="00167764">
      <w:pPr>
        <w:autoSpaceDE w:val="0"/>
        <w:autoSpaceDN w:val="0"/>
        <w:jc w:val="both"/>
        <w:rPr>
          <w:rFonts w:ascii="Times New Roman" w:eastAsia="Times New Roman" w:hAnsi="Times New Roman" w:cs="Times New Roman"/>
          <w:color w:val="auto"/>
          <w:sz w:val="22"/>
          <w:szCs w:val="20"/>
          <w:lang w:bidi="ar-SA"/>
        </w:rPr>
      </w:pPr>
    </w:p>
    <w:p w:rsidR="00167764" w:rsidRPr="000328F0" w:rsidRDefault="00167764" w:rsidP="00167764">
      <w:pPr>
        <w:autoSpaceDE w:val="0"/>
        <w:autoSpaceDN w:val="0"/>
        <w:jc w:val="center"/>
        <w:outlineLvl w:val="1"/>
        <w:rPr>
          <w:rFonts w:ascii="Times New Roman" w:eastAsia="Times New Roman" w:hAnsi="Times New Roman" w:cs="Times New Roman"/>
          <w:color w:val="auto"/>
          <w:sz w:val="22"/>
          <w:szCs w:val="20"/>
          <w:lang w:bidi="ar-SA"/>
        </w:rPr>
      </w:pPr>
      <w:bookmarkStart w:id="33" w:name="P1539"/>
      <w:bookmarkEnd w:id="33"/>
      <w:r w:rsidRPr="000328F0">
        <w:rPr>
          <w:rFonts w:ascii="Times New Roman" w:eastAsia="Times New Roman" w:hAnsi="Times New Roman" w:cs="Times New Roman"/>
          <w:color w:val="auto"/>
          <w:sz w:val="22"/>
          <w:szCs w:val="20"/>
          <w:lang w:bidi="ar-SA"/>
        </w:rPr>
        <w:t>5. Качество Товара</w:t>
      </w:r>
    </w:p>
    <w:p w:rsidR="00167764" w:rsidRPr="000328F0" w:rsidRDefault="00167764" w:rsidP="00167764">
      <w:pPr>
        <w:autoSpaceDE w:val="0"/>
        <w:autoSpaceDN w:val="0"/>
        <w:ind w:firstLine="540"/>
        <w:jc w:val="both"/>
        <w:rPr>
          <w:rFonts w:ascii="Times New Roman" w:eastAsia="Times New Roman" w:hAnsi="Times New Roman" w:cs="Times New Roman"/>
          <w:color w:val="auto"/>
          <w:sz w:val="22"/>
          <w:szCs w:val="22"/>
          <w:lang w:bidi="ar-SA"/>
        </w:rPr>
      </w:pPr>
      <w:r w:rsidRPr="000328F0">
        <w:rPr>
          <w:rFonts w:ascii="Times New Roman" w:eastAsia="Times New Roman" w:hAnsi="Times New Roman" w:cs="Times New Roman"/>
          <w:color w:val="auto"/>
          <w:sz w:val="22"/>
          <w:szCs w:val="22"/>
          <w:lang w:bidi="ar-SA"/>
        </w:rPr>
        <w:t>5.1. Поставщик гарантирует, что поставляемый Товар соответствует требованиям, установленным Контрактом.</w:t>
      </w:r>
    </w:p>
    <w:p w:rsidR="00167764" w:rsidRPr="000328F0" w:rsidRDefault="00167764" w:rsidP="00167764">
      <w:pPr>
        <w:autoSpaceDE w:val="0"/>
        <w:autoSpaceDN w:val="0"/>
        <w:ind w:firstLine="540"/>
        <w:jc w:val="both"/>
        <w:rPr>
          <w:rFonts w:ascii="Times New Roman" w:eastAsia="Times New Roman" w:hAnsi="Times New Roman" w:cs="Times New Roman"/>
          <w:color w:val="auto"/>
          <w:sz w:val="22"/>
          <w:szCs w:val="22"/>
          <w:lang w:bidi="ar-SA"/>
        </w:rPr>
      </w:pPr>
      <w:r w:rsidRPr="000328F0">
        <w:rPr>
          <w:rFonts w:ascii="Times New Roman" w:eastAsia="Times New Roman" w:hAnsi="Times New Roman" w:cs="Times New Roman"/>
          <w:color w:val="auto"/>
          <w:sz w:val="22"/>
          <w:szCs w:val="22"/>
          <w:lang w:bidi="ar-SA"/>
        </w:rPr>
        <w:t>5.2. Поставщик гарантирует безопасность Товара в соответствии с требованиями, установленными к данному виду товара правом Евразийского экономического союза и законодательством Российской Федерации.</w:t>
      </w:r>
    </w:p>
    <w:p w:rsidR="00167764" w:rsidRPr="000328F0" w:rsidRDefault="00167764" w:rsidP="00167764">
      <w:pPr>
        <w:autoSpaceDE w:val="0"/>
        <w:autoSpaceDN w:val="0"/>
        <w:ind w:firstLine="540"/>
        <w:jc w:val="both"/>
        <w:rPr>
          <w:rFonts w:ascii="Times New Roman" w:eastAsia="Times New Roman" w:hAnsi="Times New Roman" w:cs="Times New Roman"/>
          <w:color w:val="auto"/>
          <w:sz w:val="22"/>
          <w:szCs w:val="22"/>
          <w:lang w:bidi="ar-SA"/>
        </w:rPr>
      </w:pPr>
      <w:r w:rsidRPr="000328F0">
        <w:rPr>
          <w:rFonts w:ascii="Times New Roman" w:eastAsia="Times New Roman" w:hAnsi="Times New Roman" w:cs="Times New Roman"/>
          <w:color w:val="auto"/>
          <w:sz w:val="22"/>
          <w:szCs w:val="22"/>
          <w:lang w:bidi="ar-SA"/>
        </w:rPr>
        <w:t>Поставляемый Товар должен соответствовать действующим в Российской Федерации стандартам, техническим регламентам, санитарным и фитосанитарным нормам.</w:t>
      </w:r>
    </w:p>
    <w:p w:rsidR="00167764" w:rsidRPr="000328F0" w:rsidRDefault="00167764" w:rsidP="00167764">
      <w:pPr>
        <w:autoSpaceDE w:val="0"/>
        <w:autoSpaceDN w:val="0"/>
        <w:ind w:firstLine="540"/>
        <w:jc w:val="both"/>
        <w:rPr>
          <w:rFonts w:ascii="Times New Roman" w:eastAsia="Times New Roman" w:hAnsi="Times New Roman" w:cs="Times New Roman"/>
          <w:color w:val="auto"/>
          <w:sz w:val="22"/>
          <w:szCs w:val="22"/>
          <w:lang w:bidi="ar-SA"/>
        </w:rPr>
      </w:pPr>
      <w:r w:rsidRPr="000328F0">
        <w:rPr>
          <w:rFonts w:ascii="Times New Roman" w:eastAsia="Times New Roman" w:hAnsi="Times New Roman" w:cs="Times New Roman"/>
          <w:color w:val="auto"/>
          <w:sz w:val="22"/>
          <w:szCs w:val="22"/>
          <w:lang w:bidi="ar-SA"/>
        </w:rPr>
        <w:t>5.3. Товар должен быть упакован и замаркирован в соответствии с действующими стандартами.</w:t>
      </w:r>
    </w:p>
    <w:p w:rsidR="00167764" w:rsidRPr="000328F0" w:rsidRDefault="00167764" w:rsidP="00167764">
      <w:pPr>
        <w:autoSpaceDE w:val="0"/>
        <w:autoSpaceDN w:val="0"/>
        <w:ind w:firstLine="540"/>
        <w:jc w:val="both"/>
        <w:rPr>
          <w:rFonts w:ascii="Times New Roman" w:eastAsia="Times New Roman" w:hAnsi="Times New Roman" w:cs="Times New Roman"/>
          <w:color w:val="auto"/>
          <w:sz w:val="22"/>
          <w:szCs w:val="22"/>
          <w:lang w:bidi="ar-SA"/>
        </w:rPr>
      </w:pPr>
      <w:r w:rsidRPr="000328F0">
        <w:rPr>
          <w:rFonts w:ascii="Times New Roman" w:eastAsia="Times New Roman" w:hAnsi="Times New Roman" w:cs="Times New Roman"/>
          <w:color w:val="auto"/>
          <w:sz w:val="22"/>
          <w:szCs w:val="22"/>
          <w:lang w:bidi="ar-SA"/>
        </w:rPr>
        <w:t>Поставщик поставляет Товар в упаковке завода-изготовителя, позволяющей транспортировать его любым видом транспорта на любое расстояние, предохранять от повреждений, загрязнений, утраты товарного вида и порчи при его перевозке с учетом возможных перегрузок в пути и длительного хранения.</w:t>
      </w:r>
    </w:p>
    <w:p w:rsidR="00167764" w:rsidRPr="000328F0" w:rsidRDefault="00167764" w:rsidP="00167764">
      <w:pPr>
        <w:autoSpaceDE w:val="0"/>
        <w:autoSpaceDN w:val="0"/>
        <w:ind w:firstLine="540"/>
        <w:jc w:val="both"/>
        <w:rPr>
          <w:rFonts w:ascii="Times New Roman" w:eastAsia="Times New Roman" w:hAnsi="Times New Roman" w:cs="Times New Roman"/>
          <w:color w:val="auto"/>
          <w:sz w:val="22"/>
          <w:szCs w:val="22"/>
          <w:lang w:bidi="ar-SA"/>
        </w:rPr>
      </w:pPr>
      <w:bookmarkStart w:id="34" w:name="Par1546"/>
      <w:bookmarkEnd w:id="34"/>
      <w:r w:rsidRPr="000328F0">
        <w:rPr>
          <w:rFonts w:ascii="Times New Roman" w:eastAsia="Times New Roman" w:hAnsi="Times New Roman" w:cs="Times New Roman"/>
          <w:color w:val="auto"/>
          <w:sz w:val="22"/>
          <w:szCs w:val="22"/>
          <w:lang w:bidi="ar-SA"/>
        </w:rPr>
        <w:t xml:space="preserve">5.4. Требования к гарантии качества Товара, к гарантийному сроку и (или) объему предоставления гарантий его качества, к гарантийному обслуживанию Товара, к расходам на эксплуатацию Товара указаны в спецификации. </w:t>
      </w:r>
    </w:p>
    <w:p w:rsidR="00167764" w:rsidRPr="000328F0" w:rsidRDefault="00167764" w:rsidP="00167764">
      <w:pPr>
        <w:autoSpaceDE w:val="0"/>
        <w:autoSpaceDN w:val="0"/>
        <w:ind w:firstLine="540"/>
        <w:jc w:val="both"/>
        <w:rPr>
          <w:rFonts w:ascii="Times New Roman" w:eastAsia="Times New Roman" w:hAnsi="Times New Roman" w:cs="Times New Roman"/>
          <w:color w:val="auto"/>
          <w:sz w:val="22"/>
          <w:szCs w:val="22"/>
          <w:lang w:bidi="ar-SA"/>
        </w:rPr>
      </w:pPr>
      <w:bookmarkStart w:id="35" w:name="Par1547"/>
      <w:bookmarkStart w:id="36" w:name="Par1548"/>
      <w:bookmarkEnd w:id="35"/>
      <w:bookmarkEnd w:id="36"/>
      <w:r w:rsidRPr="000328F0">
        <w:rPr>
          <w:rFonts w:ascii="Times New Roman" w:eastAsia="Times New Roman" w:hAnsi="Times New Roman" w:cs="Times New Roman"/>
          <w:color w:val="auto"/>
          <w:sz w:val="22"/>
          <w:szCs w:val="22"/>
          <w:lang w:bidi="ar-SA"/>
        </w:rPr>
        <w:t>5.5. Требования к предоставлению гарантии производителя и (или) Поставщика Товара и к сроку действия такой гарантии указаны в спецификации.</w:t>
      </w:r>
    </w:p>
    <w:p w:rsidR="00167764" w:rsidRPr="000328F0" w:rsidRDefault="00167764" w:rsidP="00167764">
      <w:pPr>
        <w:autoSpaceDE w:val="0"/>
        <w:autoSpaceDN w:val="0"/>
        <w:jc w:val="both"/>
        <w:rPr>
          <w:rFonts w:ascii="Times New Roman" w:eastAsia="Times New Roman" w:hAnsi="Times New Roman" w:cs="Times New Roman"/>
          <w:color w:val="auto"/>
          <w:sz w:val="22"/>
          <w:szCs w:val="20"/>
          <w:lang w:bidi="ar-SA"/>
        </w:rPr>
      </w:pPr>
    </w:p>
    <w:p w:rsidR="00167764" w:rsidRPr="000328F0" w:rsidRDefault="00167764" w:rsidP="00167764">
      <w:pPr>
        <w:autoSpaceDE w:val="0"/>
        <w:autoSpaceDN w:val="0"/>
        <w:jc w:val="center"/>
        <w:outlineLvl w:val="1"/>
        <w:rPr>
          <w:rFonts w:ascii="Times New Roman" w:eastAsia="Times New Roman" w:hAnsi="Times New Roman" w:cs="Times New Roman"/>
          <w:color w:val="auto"/>
          <w:sz w:val="22"/>
          <w:szCs w:val="20"/>
          <w:lang w:bidi="ar-SA"/>
        </w:rPr>
      </w:pPr>
      <w:bookmarkStart w:id="37" w:name="P1550"/>
      <w:bookmarkEnd w:id="37"/>
      <w:r w:rsidRPr="000328F0">
        <w:rPr>
          <w:rFonts w:ascii="Times New Roman" w:eastAsia="Times New Roman" w:hAnsi="Times New Roman" w:cs="Times New Roman"/>
          <w:color w:val="auto"/>
          <w:sz w:val="22"/>
          <w:szCs w:val="20"/>
          <w:lang w:bidi="ar-SA"/>
        </w:rPr>
        <w:t xml:space="preserve">6. Ответственность Сторон </w:t>
      </w:r>
    </w:p>
    <w:p w:rsidR="00167764" w:rsidRPr="000328F0" w:rsidRDefault="00167764" w:rsidP="00167764">
      <w:pPr>
        <w:autoSpaceDE w:val="0"/>
        <w:autoSpaceDN w:val="0"/>
        <w:ind w:firstLine="540"/>
        <w:jc w:val="both"/>
        <w:rPr>
          <w:rFonts w:ascii="Times New Roman" w:eastAsia="Times New Roman" w:hAnsi="Times New Roman" w:cs="Times New Roman"/>
          <w:color w:val="auto"/>
          <w:sz w:val="22"/>
          <w:szCs w:val="20"/>
          <w:lang w:bidi="ar-SA"/>
        </w:rPr>
      </w:pPr>
      <w:r w:rsidRPr="000328F0">
        <w:rPr>
          <w:rFonts w:ascii="Times New Roman" w:eastAsia="Times New Roman" w:hAnsi="Times New Roman" w:cs="Times New Roman"/>
          <w:color w:val="auto"/>
          <w:sz w:val="22"/>
          <w:szCs w:val="20"/>
          <w:lang w:bidi="ar-SA"/>
        </w:rPr>
        <w:t>6.1. За неисполнение или ненадлежащее исполнение Контракта Стороны несут ответственность в соответствии с законодательством Российской Федерации и условиями Контракта.</w:t>
      </w:r>
    </w:p>
    <w:p w:rsidR="00167764" w:rsidRPr="000328F0" w:rsidRDefault="00167764" w:rsidP="00167764">
      <w:pPr>
        <w:autoSpaceDE w:val="0"/>
        <w:autoSpaceDN w:val="0"/>
        <w:ind w:firstLine="540"/>
        <w:jc w:val="both"/>
        <w:rPr>
          <w:rFonts w:ascii="Times New Roman" w:eastAsia="Times New Roman" w:hAnsi="Times New Roman" w:cs="Times New Roman"/>
          <w:color w:val="auto"/>
          <w:sz w:val="22"/>
          <w:szCs w:val="20"/>
          <w:lang w:bidi="ar-SA"/>
        </w:rPr>
      </w:pPr>
      <w:r w:rsidRPr="000328F0">
        <w:rPr>
          <w:rFonts w:ascii="Times New Roman" w:eastAsia="Times New Roman" w:hAnsi="Times New Roman" w:cs="Times New Roman"/>
          <w:color w:val="auto"/>
          <w:sz w:val="22"/>
          <w:szCs w:val="20"/>
          <w:lang w:bidi="ar-SA"/>
        </w:rPr>
        <w:t>6.2. В случае полного (частичного) неисполнения условий Контракта одной из Сторон эта Сторона обязана возместить другой Стороне причиненные убытки в части, непокрытой неустойкой.</w:t>
      </w:r>
    </w:p>
    <w:p w:rsidR="00167764" w:rsidRPr="000328F0" w:rsidRDefault="00167764" w:rsidP="00167764">
      <w:pPr>
        <w:autoSpaceDE w:val="0"/>
        <w:autoSpaceDN w:val="0"/>
        <w:ind w:firstLine="540"/>
        <w:jc w:val="both"/>
        <w:rPr>
          <w:rFonts w:ascii="Times New Roman" w:eastAsia="Times New Roman" w:hAnsi="Times New Roman" w:cs="Times New Roman"/>
          <w:color w:val="auto"/>
          <w:sz w:val="22"/>
          <w:szCs w:val="20"/>
          <w:lang w:bidi="ar-SA"/>
        </w:rPr>
      </w:pPr>
      <w:bookmarkStart w:id="38" w:name="P1554"/>
      <w:bookmarkEnd w:id="38"/>
      <w:r w:rsidRPr="000328F0">
        <w:rPr>
          <w:rFonts w:ascii="Times New Roman" w:eastAsia="Times New Roman" w:hAnsi="Times New Roman" w:cs="Times New Roman"/>
          <w:color w:val="auto"/>
          <w:sz w:val="22"/>
          <w:szCs w:val="20"/>
          <w:lang w:bidi="ar-SA"/>
        </w:rPr>
        <w:t>6.3. В случае просрочки исполнения Поставщиком обязательств (в том числе гарантийного обязательства), предусмотренных Контрактом, Поставщик уплачивает Заказчику пени. Пеня начисляется за каждый день просрочки исполнения Поставщиком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Размер пени составляет одна трехсотая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Поставщиком.</w:t>
      </w:r>
    </w:p>
    <w:p w:rsidR="00167764" w:rsidRPr="000328F0" w:rsidRDefault="00167764" w:rsidP="00167764">
      <w:pPr>
        <w:autoSpaceDE w:val="0"/>
        <w:autoSpaceDN w:val="0"/>
        <w:ind w:firstLine="540"/>
        <w:jc w:val="both"/>
        <w:rPr>
          <w:rFonts w:ascii="Times New Roman" w:eastAsia="Times New Roman" w:hAnsi="Times New Roman" w:cs="Times New Roman"/>
          <w:color w:val="auto"/>
          <w:sz w:val="22"/>
          <w:szCs w:val="20"/>
          <w:lang w:bidi="ar-SA"/>
        </w:rPr>
      </w:pPr>
      <w:r w:rsidRPr="000328F0">
        <w:rPr>
          <w:rFonts w:ascii="Times New Roman" w:eastAsia="Times New Roman" w:hAnsi="Times New Roman" w:cs="Times New Roman"/>
          <w:color w:val="auto"/>
          <w:sz w:val="22"/>
          <w:szCs w:val="20"/>
          <w:lang w:bidi="ar-SA"/>
        </w:rPr>
        <w:t xml:space="preserve">6.4. За каждый факт неисполнения или ненадлежащего исполнения Поставщиком обязательств, предусмотренных Контрактом, за исключением просрочки исполнения Поставщиком обязательств (в том числе гарантийного обязательства), предусмотренных Контрактом, Поставщик уплачивает Заказчику штраф. Размер штрафа определяется в соответствии с Правилами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утвержденными постановлением Правительства Российской Федерации от 30 августа 2017 г. </w:t>
      </w:r>
      <w:r w:rsidR="00194432" w:rsidRPr="000328F0">
        <w:rPr>
          <w:rFonts w:ascii="Times New Roman" w:eastAsia="Times New Roman" w:hAnsi="Times New Roman" w:cs="Times New Roman"/>
          <w:color w:val="auto"/>
          <w:sz w:val="22"/>
          <w:szCs w:val="20"/>
          <w:lang w:bidi="ar-SA"/>
        </w:rPr>
        <w:t>№</w:t>
      </w:r>
      <w:r w:rsidRPr="000328F0">
        <w:rPr>
          <w:rFonts w:ascii="Times New Roman" w:eastAsia="Times New Roman" w:hAnsi="Times New Roman" w:cs="Times New Roman"/>
          <w:color w:val="auto"/>
          <w:sz w:val="22"/>
          <w:szCs w:val="20"/>
          <w:lang w:bidi="ar-SA"/>
        </w:rPr>
        <w:t xml:space="preserve"> 1042 (Собрание законодательства Российской </w:t>
      </w:r>
      <w:r w:rsidRPr="000328F0">
        <w:rPr>
          <w:rFonts w:ascii="Times New Roman" w:eastAsia="Times New Roman" w:hAnsi="Times New Roman" w:cs="Times New Roman"/>
          <w:color w:val="auto"/>
          <w:sz w:val="22"/>
          <w:szCs w:val="20"/>
          <w:lang w:bidi="ar-SA"/>
        </w:rPr>
        <w:lastRenderedPageBreak/>
        <w:t xml:space="preserve">Федерации, 2017, </w:t>
      </w:r>
      <w:r w:rsidR="00194432" w:rsidRPr="000328F0">
        <w:rPr>
          <w:rFonts w:ascii="Times New Roman" w:eastAsia="Times New Roman" w:hAnsi="Times New Roman" w:cs="Times New Roman"/>
          <w:color w:val="auto"/>
          <w:sz w:val="22"/>
          <w:szCs w:val="20"/>
          <w:lang w:bidi="ar-SA"/>
        </w:rPr>
        <w:t>№</w:t>
      </w:r>
      <w:r w:rsidRPr="000328F0">
        <w:rPr>
          <w:rFonts w:ascii="Times New Roman" w:eastAsia="Times New Roman" w:hAnsi="Times New Roman" w:cs="Times New Roman"/>
          <w:color w:val="auto"/>
          <w:sz w:val="22"/>
          <w:szCs w:val="20"/>
          <w:lang w:bidi="ar-SA"/>
        </w:rPr>
        <w:t xml:space="preserve"> 36, ст. 5458; 2019, </w:t>
      </w:r>
      <w:r w:rsidR="00194432" w:rsidRPr="000328F0">
        <w:rPr>
          <w:rFonts w:ascii="Times New Roman" w:eastAsia="Times New Roman" w:hAnsi="Times New Roman" w:cs="Times New Roman"/>
          <w:color w:val="auto"/>
          <w:sz w:val="22"/>
          <w:szCs w:val="20"/>
          <w:lang w:bidi="ar-SA"/>
        </w:rPr>
        <w:t>№</w:t>
      </w:r>
      <w:r w:rsidRPr="000328F0">
        <w:rPr>
          <w:rFonts w:ascii="Times New Roman" w:eastAsia="Times New Roman" w:hAnsi="Times New Roman" w:cs="Times New Roman"/>
          <w:color w:val="auto"/>
          <w:sz w:val="22"/>
          <w:szCs w:val="20"/>
          <w:lang w:bidi="ar-SA"/>
        </w:rPr>
        <w:t xml:space="preserve"> 32, ст. 4721) (далее - Правила), и составляет:</w:t>
      </w:r>
    </w:p>
    <w:p w:rsidR="00167764" w:rsidRPr="000328F0" w:rsidRDefault="00167764" w:rsidP="00167764">
      <w:pPr>
        <w:autoSpaceDE w:val="0"/>
        <w:autoSpaceDN w:val="0"/>
        <w:ind w:firstLine="539"/>
        <w:jc w:val="both"/>
        <w:rPr>
          <w:rFonts w:ascii="Times New Roman" w:eastAsia="Times New Roman" w:hAnsi="Times New Roman" w:cs="Times New Roman"/>
          <w:color w:val="auto"/>
          <w:sz w:val="22"/>
          <w:szCs w:val="20"/>
          <w:lang w:bidi="ar-SA"/>
        </w:rPr>
      </w:pPr>
      <w:r w:rsidRPr="000328F0">
        <w:rPr>
          <w:rFonts w:ascii="Times New Roman" w:eastAsia="Times New Roman" w:hAnsi="Times New Roman" w:cs="Times New Roman"/>
          <w:color w:val="auto"/>
          <w:sz w:val="22"/>
          <w:szCs w:val="20"/>
          <w:lang w:bidi="ar-SA"/>
        </w:rPr>
        <w:t>10 процентов цены Контракта (этапа) в случае, если цена Контракта (этапа) не превышает 3 млн рублей;</w:t>
      </w:r>
    </w:p>
    <w:p w:rsidR="00167764" w:rsidRPr="000328F0" w:rsidRDefault="00167764" w:rsidP="00167764">
      <w:pPr>
        <w:autoSpaceDE w:val="0"/>
        <w:autoSpaceDN w:val="0"/>
        <w:ind w:firstLine="539"/>
        <w:jc w:val="both"/>
        <w:rPr>
          <w:rFonts w:ascii="Times New Roman" w:eastAsia="Times New Roman" w:hAnsi="Times New Roman" w:cs="Times New Roman"/>
          <w:color w:val="auto"/>
          <w:sz w:val="22"/>
          <w:szCs w:val="20"/>
          <w:lang w:bidi="ar-SA"/>
        </w:rPr>
      </w:pPr>
      <w:r w:rsidRPr="000328F0">
        <w:rPr>
          <w:rFonts w:ascii="Times New Roman" w:eastAsia="Times New Roman" w:hAnsi="Times New Roman" w:cs="Times New Roman"/>
          <w:color w:val="auto"/>
          <w:sz w:val="22"/>
          <w:szCs w:val="20"/>
          <w:lang w:bidi="ar-SA"/>
        </w:rPr>
        <w:t>5 процентов цены Контракта (этапа) в случае, если цена Контракта (этапа) составляет от 3 млн рублей до 50 млн рублей (включительно);</w:t>
      </w:r>
    </w:p>
    <w:p w:rsidR="00167764" w:rsidRPr="000328F0" w:rsidRDefault="00167764" w:rsidP="00167764">
      <w:pPr>
        <w:autoSpaceDE w:val="0"/>
        <w:autoSpaceDN w:val="0"/>
        <w:ind w:firstLine="539"/>
        <w:jc w:val="both"/>
        <w:rPr>
          <w:rFonts w:ascii="Times New Roman" w:eastAsia="Times New Roman" w:hAnsi="Times New Roman" w:cs="Times New Roman"/>
          <w:color w:val="auto"/>
          <w:sz w:val="22"/>
          <w:szCs w:val="20"/>
          <w:lang w:bidi="ar-SA"/>
        </w:rPr>
      </w:pPr>
      <w:r w:rsidRPr="000328F0">
        <w:rPr>
          <w:rFonts w:ascii="Times New Roman" w:eastAsia="Times New Roman" w:hAnsi="Times New Roman" w:cs="Times New Roman"/>
          <w:color w:val="auto"/>
          <w:sz w:val="22"/>
          <w:szCs w:val="20"/>
          <w:lang w:bidi="ar-SA"/>
        </w:rPr>
        <w:t>1 процент цены Контракта (этапа) в случае, если цена Контракта (этапа) составляет от 50 млн рублей до 100 млн рублей (включительно);</w:t>
      </w:r>
    </w:p>
    <w:p w:rsidR="00167764" w:rsidRPr="000328F0" w:rsidRDefault="00167764" w:rsidP="00167764">
      <w:pPr>
        <w:autoSpaceDE w:val="0"/>
        <w:autoSpaceDN w:val="0"/>
        <w:ind w:firstLine="539"/>
        <w:jc w:val="both"/>
        <w:rPr>
          <w:rFonts w:ascii="Times New Roman" w:eastAsia="Times New Roman" w:hAnsi="Times New Roman" w:cs="Times New Roman"/>
          <w:color w:val="auto"/>
          <w:sz w:val="22"/>
          <w:szCs w:val="20"/>
          <w:lang w:bidi="ar-SA"/>
        </w:rPr>
      </w:pPr>
      <w:r w:rsidRPr="000328F0">
        <w:rPr>
          <w:rFonts w:ascii="Times New Roman" w:eastAsia="Times New Roman" w:hAnsi="Times New Roman" w:cs="Times New Roman"/>
          <w:color w:val="auto"/>
          <w:sz w:val="22"/>
          <w:szCs w:val="20"/>
          <w:lang w:bidi="ar-SA"/>
        </w:rPr>
        <w:t>0,5 процента цены Контракта (этапа) в случае, если цена Контракта (этапа) составляет от 100 млн рублей до 500 млн рублей (включительно);</w:t>
      </w:r>
    </w:p>
    <w:p w:rsidR="00167764" w:rsidRPr="000328F0" w:rsidRDefault="00167764" w:rsidP="00167764">
      <w:pPr>
        <w:autoSpaceDE w:val="0"/>
        <w:autoSpaceDN w:val="0"/>
        <w:ind w:firstLine="539"/>
        <w:jc w:val="both"/>
        <w:rPr>
          <w:rFonts w:ascii="Times New Roman" w:eastAsia="Times New Roman" w:hAnsi="Times New Roman" w:cs="Times New Roman"/>
          <w:color w:val="auto"/>
          <w:sz w:val="22"/>
          <w:szCs w:val="20"/>
          <w:lang w:bidi="ar-SA"/>
        </w:rPr>
      </w:pPr>
      <w:r w:rsidRPr="000328F0">
        <w:rPr>
          <w:rFonts w:ascii="Times New Roman" w:eastAsia="Times New Roman" w:hAnsi="Times New Roman" w:cs="Times New Roman"/>
          <w:color w:val="auto"/>
          <w:sz w:val="22"/>
          <w:szCs w:val="20"/>
          <w:lang w:bidi="ar-SA"/>
        </w:rPr>
        <w:t>0,4 процента цены Контракта (этапа) в случае, если цена Контракта (этапа) составляет от 500 млн рублей до 1 млрд рублей (включительно);</w:t>
      </w:r>
    </w:p>
    <w:p w:rsidR="00167764" w:rsidRPr="000328F0" w:rsidRDefault="00167764" w:rsidP="00167764">
      <w:pPr>
        <w:autoSpaceDE w:val="0"/>
        <w:autoSpaceDN w:val="0"/>
        <w:ind w:firstLine="539"/>
        <w:jc w:val="both"/>
        <w:rPr>
          <w:rFonts w:ascii="Times New Roman" w:eastAsia="Times New Roman" w:hAnsi="Times New Roman" w:cs="Times New Roman"/>
          <w:color w:val="auto"/>
          <w:sz w:val="22"/>
          <w:szCs w:val="20"/>
          <w:lang w:bidi="ar-SA"/>
        </w:rPr>
      </w:pPr>
      <w:r w:rsidRPr="000328F0">
        <w:rPr>
          <w:rFonts w:ascii="Times New Roman" w:eastAsia="Times New Roman" w:hAnsi="Times New Roman" w:cs="Times New Roman"/>
          <w:color w:val="auto"/>
          <w:sz w:val="22"/>
          <w:szCs w:val="20"/>
          <w:lang w:bidi="ar-SA"/>
        </w:rPr>
        <w:t>0,3 процента цены Контракта (этапа) в случае, если цена Контракта (этапа) составляет от 1 млрд рублей до 2 млрд рублей (включительно);</w:t>
      </w:r>
    </w:p>
    <w:p w:rsidR="00167764" w:rsidRPr="000328F0" w:rsidRDefault="00167764" w:rsidP="00167764">
      <w:pPr>
        <w:autoSpaceDE w:val="0"/>
        <w:autoSpaceDN w:val="0"/>
        <w:ind w:firstLine="539"/>
        <w:jc w:val="both"/>
        <w:rPr>
          <w:rFonts w:ascii="Times New Roman" w:eastAsia="Times New Roman" w:hAnsi="Times New Roman" w:cs="Times New Roman"/>
          <w:color w:val="auto"/>
          <w:sz w:val="22"/>
          <w:szCs w:val="20"/>
          <w:lang w:bidi="ar-SA"/>
        </w:rPr>
      </w:pPr>
      <w:r w:rsidRPr="000328F0">
        <w:rPr>
          <w:rFonts w:ascii="Times New Roman" w:eastAsia="Times New Roman" w:hAnsi="Times New Roman" w:cs="Times New Roman"/>
          <w:color w:val="auto"/>
          <w:sz w:val="22"/>
          <w:szCs w:val="20"/>
          <w:lang w:bidi="ar-SA"/>
        </w:rPr>
        <w:t>0,25 процента цены Контракта (этапа) в случае, если цена Контракта (этапа) составляет от 2 млрд рублей до 5 млрд рублей (включительно);</w:t>
      </w:r>
    </w:p>
    <w:p w:rsidR="00167764" w:rsidRPr="000328F0" w:rsidRDefault="00167764" w:rsidP="00167764">
      <w:pPr>
        <w:autoSpaceDE w:val="0"/>
        <w:autoSpaceDN w:val="0"/>
        <w:ind w:firstLine="539"/>
        <w:jc w:val="both"/>
        <w:rPr>
          <w:rFonts w:ascii="Times New Roman" w:eastAsia="Times New Roman" w:hAnsi="Times New Roman" w:cs="Times New Roman"/>
          <w:color w:val="auto"/>
          <w:sz w:val="22"/>
          <w:szCs w:val="20"/>
          <w:lang w:bidi="ar-SA"/>
        </w:rPr>
      </w:pPr>
      <w:r w:rsidRPr="000328F0">
        <w:rPr>
          <w:rFonts w:ascii="Times New Roman" w:eastAsia="Times New Roman" w:hAnsi="Times New Roman" w:cs="Times New Roman"/>
          <w:color w:val="auto"/>
          <w:sz w:val="22"/>
          <w:szCs w:val="20"/>
          <w:lang w:bidi="ar-SA"/>
        </w:rPr>
        <w:t>0,2 процента цены Контракта (этапа) в случае, если цена Контракта (этапа) составляет от 5 млрд рублей до 10 млрд рублей (включительно);</w:t>
      </w:r>
    </w:p>
    <w:p w:rsidR="00167764" w:rsidRPr="000328F0" w:rsidRDefault="00167764" w:rsidP="00167764">
      <w:pPr>
        <w:autoSpaceDE w:val="0"/>
        <w:autoSpaceDN w:val="0"/>
        <w:ind w:firstLine="539"/>
        <w:jc w:val="both"/>
        <w:rPr>
          <w:rFonts w:ascii="Times New Roman" w:eastAsia="Times New Roman" w:hAnsi="Times New Roman" w:cs="Times New Roman"/>
          <w:color w:val="auto"/>
          <w:sz w:val="22"/>
          <w:szCs w:val="20"/>
          <w:lang w:bidi="ar-SA"/>
        </w:rPr>
      </w:pPr>
      <w:r w:rsidRPr="000328F0">
        <w:rPr>
          <w:rFonts w:ascii="Times New Roman" w:eastAsia="Times New Roman" w:hAnsi="Times New Roman" w:cs="Times New Roman"/>
          <w:color w:val="auto"/>
          <w:sz w:val="22"/>
          <w:szCs w:val="20"/>
          <w:lang w:bidi="ar-SA"/>
        </w:rPr>
        <w:t>0,1 процента цены Контракта (этапа) в случае, если цена Контракта (этапа) превышает 10 млрд рублей.</w:t>
      </w:r>
    </w:p>
    <w:p w:rsidR="00167764" w:rsidRPr="000328F0" w:rsidRDefault="00167764" w:rsidP="00167764">
      <w:pPr>
        <w:autoSpaceDE w:val="0"/>
        <w:autoSpaceDN w:val="0"/>
        <w:ind w:firstLine="539"/>
        <w:jc w:val="both"/>
        <w:rPr>
          <w:rFonts w:ascii="Times New Roman" w:eastAsia="Times New Roman" w:hAnsi="Times New Roman" w:cs="Times New Roman"/>
          <w:color w:val="auto"/>
          <w:sz w:val="22"/>
          <w:szCs w:val="20"/>
          <w:lang w:bidi="ar-SA"/>
        </w:rPr>
      </w:pPr>
      <w:r w:rsidRPr="000328F0">
        <w:rPr>
          <w:rFonts w:ascii="Times New Roman" w:eastAsia="Times New Roman" w:hAnsi="Times New Roman" w:cs="Times New Roman"/>
          <w:color w:val="auto"/>
          <w:sz w:val="22"/>
          <w:szCs w:val="20"/>
          <w:lang w:bidi="ar-SA"/>
        </w:rPr>
        <w:t xml:space="preserve">В случае, предусмотренном пунктом 4 Правил, если Контракт заключается по результатам определения Поставщика в соответствии с пунктом 1 части 1 статьи 30 Федерального закона от 5 апреля 2013 г. </w:t>
      </w:r>
      <w:r w:rsidR="00194432" w:rsidRPr="000328F0">
        <w:rPr>
          <w:rFonts w:ascii="Times New Roman" w:eastAsia="Times New Roman" w:hAnsi="Times New Roman" w:cs="Times New Roman"/>
          <w:color w:val="auto"/>
          <w:sz w:val="22"/>
          <w:szCs w:val="20"/>
          <w:lang w:bidi="ar-SA"/>
        </w:rPr>
        <w:t>№</w:t>
      </w:r>
      <w:r w:rsidRPr="000328F0">
        <w:rPr>
          <w:rFonts w:ascii="Times New Roman" w:eastAsia="Times New Roman" w:hAnsi="Times New Roman" w:cs="Times New Roman"/>
          <w:color w:val="auto"/>
          <w:sz w:val="22"/>
          <w:szCs w:val="20"/>
          <w:lang w:bidi="ar-SA"/>
        </w:rPr>
        <w:t xml:space="preserve"> 44-ФЗ "О контрактной системе в сфере закупок товаров, работ, услуг для обеспечения государственных и муниципальных нужд" размер штрафа устанавливается в размере 1 процента цены Контракта (этапа), но не более 5 тыс. рублей и не менее 1 тыс. рублей.</w:t>
      </w:r>
    </w:p>
    <w:p w:rsidR="00167764" w:rsidRPr="000328F0" w:rsidRDefault="00167764" w:rsidP="00167764">
      <w:pPr>
        <w:autoSpaceDE w:val="0"/>
        <w:autoSpaceDN w:val="0"/>
        <w:ind w:firstLine="540"/>
        <w:jc w:val="both"/>
        <w:rPr>
          <w:rFonts w:ascii="Times New Roman" w:eastAsia="Times New Roman" w:hAnsi="Times New Roman" w:cs="Times New Roman"/>
          <w:color w:val="auto"/>
          <w:sz w:val="22"/>
          <w:szCs w:val="20"/>
          <w:lang w:bidi="ar-SA"/>
        </w:rPr>
      </w:pPr>
      <w:bookmarkStart w:id="39" w:name="P1556"/>
      <w:bookmarkEnd w:id="39"/>
      <w:r w:rsidRPr="000328F0">
        <w:rPr>
          <w:rFonts w:ascii="Times New Roman" w:eastAsia="Times New Roman" w:hAnsi="Times New Roman" w:cs="Times New Roman"/>
          <w:color w:val="auto"/>
          <w:sz w:val="22"/>
          <w:szCs w:val="20"/>
          <w:lang w:bidi="ar-SA"/>
        </w:rPr>
        <w:t>6.5. 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Поставщик уплачивает Заказчику штраф. Размер штрафа определяется в соответствии с Правилами и составляет 1000,00 рублей.</w:t>
      </w:r>
    </w:p>
    <w:p w:rsidR="00167764" w:rsidRPr="000328F0" w:rsidRDefault="00167764" w:rsidP="00167764">
      <w:pPr>
        <w:autoSpaceDE w:val="0"/>
        <w:autoSpaceDN w:val="0"/>
        <w:ind w:firstLine="540"/>
        <w:jc w:val="both"/>
        <w:rPr>
          <w:rFonts w:ascii="Times New Roman" w:eastAsia="Times New Roman" w:hAnsi="Times New Roman" w:cs="Times New Roman"/>
          <w:color w:val="auto"/>
          <w:sz w:val="22"/>
          <w:szCs w:val="20"/>
          <w:lang w:bidi="ar-SA"/>
        </w:rPr>
      </w:pPr>
      <w:bookmarkStart w:id="40" w:name="P1557"/>
      <w:bookmarkEnd w:id="40"/>
      <w:r w:rsidRPr="000328F0">
        <w:rPr>
          <w:rFonts w:ascii="Times New Roman" w:eastAsia="Times New Roman" w:hAnsi="Times New Roman" w:cs="Times New Roman"/>
          <w:color w:val="auto"/>
          <w:sz w:val="22"/>
          <w:szCs w:val="20"/>
          <w:lang w:bidi="ar-SA"/>
        </w:rPr>
        <w:t xml:space="preserve">6.6. В случае неисполнения Поставщиком обязательства, предусмотренного подпунктом 4.1.9 пункта 4.1 Контракта, Поставщик уплачивает Заказчику штраф в размере 5% объема привлечения к исполнению Контракта соисполнителей из числа субъектов малого предпринимательства, социально ориентированных некоммерческих организаций, установленного подпунктом 4.1.9 пункта 4.1 Контракта. </w:t>
      </w:r>
    </w:p>
    <w:p w:rsidR="00167764" w:rsidRPr="000328F0" w:rsidRDefault="00167764" w:rsidP="00167764">
      <w:pPr>
        <w:autoSpaceDE w:val="0"/>
        <w:autoSpaceDN w:val="0"/>
        <w:ind w:firstLine="540"/>
        <w:jc w:val="both"/>
        <w:rPr>
          <w:rFonts w:ascii="Times New Roman" w:eastAsia="Times New Roman" w:hAnsi="Times New Roman" w:cs="Times New Roman"/>
          <w:color w:val="auto"/>
          <w:sz w:val="22"/>
          <w:szCs w:val="20"/>
          <w:lang w:bidi="ar-SA"/>
        </w:rPr>
      </w:pPr>
      <w:bookmarkStart w:id="41" w:name="P1558"/>
      <w:bookmarkEnd w:id="41"/>
      <w:r w:rsidRPr="000328F0">
        <w:rPr>
          <w:rFonts w:ascii="Times New Roman" w:eastAsia="Times New Roman" w:hAnsi="Times New Roman" w:cs="Times New Roman"/>
          <w:color w:val="auto"/>
          <w:sz w:val="22"/>
          <w:szCs w:val="20"/>
          <w:lang w:bidi="ar-SA"/>
        </w:rPr>
        <w:t xml:space="preserve">6.7. В случае представления документов, указанных в подпунктах 4.1.10 - </w:t>
      </w:r>
      <w:hyperlink w:anchor="P1512" w:history="1">
        <w:r w:rsidRPr="000328F0">
          <w:rPr>
            <w:rFonts w:ascii="Times New Roman" w:eastAsia="Times New Roman" w:hAnsi="Times New Roman" w:cs="Times New Roman"/>
            <w:color w:val="auto"/>
            <w:sz w:val="22"/>
            <w:szCs w:val="20"/>
            <w:lang w:bidi="ar-SA"/>
          </w:rPr>
          <w:t>4.1.12 пункта 4.1</w:t>
        </w:r>
      </w:hyperlink>
      <w:r w:rsidRPr="000328F0">
        <w:rPr>
          <w:rFonts w:ascii="Times New Roman" w:eastAsia="Times New Roman" w:hAnsi="Times New Roman" w:cs="Times New Roman"/>
          <w:color w:val="auto"/>
          <w:sz w:val="22"/>
          <w:szCs w:val="20"/>
          <w:lang w:bidi="ar-SA"/>
        </w:rPr>
        <w:t xml:space="preserve"> Контракта, содержащих недостоверные сведения, либо их непредставление или представление таких документов с нарушением установленных сроков, Поставщик несет ответственность в соответствии с пунктом 6.5 Контракта. </w:t>
      </w:r>
    </w:p>
    <w:p w:rsidR="00167764" w:rsidRPr="000328F0" w:rsidRDefault="00167764" w:rsidP="00167764">
      <w:pPr>
        <w:autoSpaceDE w:val="0"/>
        <w:autoSpaceDN w:val="0"/>
        <w:ind w:firstLine="540"/>
        <w:jc w:val="both"/>
        <w:rPr>
          <w:rFonts w:ascii="Times New Roman" w:eastAsia="Times New Roman" w:hAnsi="Times New Roman" w:cs="Times New Roman"/>
          <w:color w:val="auto"/>
          <w:sz w:val="22"/>
          <w:szCs w:val="20"/>
          <w:lang w:bidi="ar-SA"/>
        </w:rPr>
      </w:pPr>
      <w:r w:rsidRPr="000328F0">
        <w:rPr>
          <w:rFonts w:ascii="Times New Roman" w:eastAsia="Times New Roman" w:hAnsi="Times New Roman" w:cs="Times New Roman"/>
          <w:color w:val="auto"/>
          <w:sz w:val="22"/>
          <w:szCs w:val="20"/>
          <w:lang w:bidi="ar-SA"/>
        </w:rPr>
        <w:t>6.8. В случае просрочки исполнения Заказчиком обязательств, предусмотренных Контрактом, Поставщик вправе потребовать уплату пени в размере одной трехсотой действующей на дату уплаты пеней ключевой ставки Центрального банка Российской Федерации от не уплаченной в срок суммы. 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w:t>
      </w:r>
    </w:p>
    <w:p w:rsidR="00167764" w:rsidRPr="000328F0" w:rsidRDefault="00167764" w:rsidP="00167764">
      <w:pPr>
        <w:autoSpaceDE w:val="0"/>
        <w:autoSpaceDN w:val="0"/>
        <w:ind w:firstLine="540"/>
        <w:jc w:val="both"/>
        <w:rPr>
          <w:rFonts w:ascii="Times New Roman" w:eastAsia="Times New Roman" w:hAnsi="Times New Roman" w:cs="Times New Roman"/>
          <w:color w:val="auto"/>
          <w:sz w:val="22"/>
          <w:szCs w:val="20"/>
          <w:lang w:bidi="ar-SA"/>
        </w:rPr>
      </w:pPr>
      <w:r w:rsidRPr="000328F0">
        <w:rPr>
          <w:rFonts w:ascii="Times New Roman" w:eastAsia="Times New Roman" w:hAnsi="Times New Roman" w:cs="Times New Roman"/>
          <w:color w:val="auto"/>
          <w:sz w:val="22"/>
          <w:szCs w:val="20"/>
          <w:lang w:bidi="ar-SA"/>
        </w:rPr>
        <w:t>6.9.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Поставщик вправе потребовать уплату штрафа. Размер штрафа определяется в соответствии с Правилами и составляет 1 000,00 рублей.</w:t>
      </w:r>
    </w:p>
    <w:p w:rsidR="00167764" w:rsidRPr="000328F0" w:rsidRDefault="00167764" w:rsidP="00167764">
      <w:pPr>
        <w:autoSpaceDE w:val="0"/>
        <w:autoSpaceDN w:val="0"/>
        <w:ind w:firstLine="540"/>
        <w:jc w:val="both"/>
        <w:rPr>
          <w:rFonts w:ascii="Times New Roman" w:eastAsia="Times New Roman" w:hAnsi="Times New Roman" w:cs="Times New Roman"/>
          <w:color w:val="auto"/>
          <w:sz w:val="22"/>
          <w:szCs w:val="20"/>
          <w:lang w:bidi="ar-SA"/>
        </w:rPr>
      </w:pPr>
      <w:bookmarkStart w:id="42" w:name="P1561"/>
      <w:bookmarkEnd w:id="42"/>
      <w:r w:rsidRPr="000328F0">
        <w:rPr>
          <w:rFonts w:ascii="Times New Roman" w:eastAsia="Times New Roman" w:hAnsi="Times New Roman" w:cs="Times New Roman"/>
          <w:color w:val="auto"/>
          <w:sz w:val="22"/>
          <w:szCs w:val="20"/>
          <w:lang w:bidi="ar-SA"/>
        </w:rPr>
        <w:t xml:space="preserve">6.10. В случае непредставления информации, указанной в подпункте 4.1.7 пункта 4.1 Контракта, Поставщик уплачивает Заказчику пени в размере одной трехсотой действующей на дату уплаты пени ключевой ставки Центрального банка Российской Федерации от цены договора, заключенного Поставщиком с соисполнителем. Пени подлежат начислению за каждый день просрочки исполнения такого обязательства. </w:t>
      </w:r>
    </w:p>
    <w:p w:rsidR="00167764" w:rsidRPr="000328F0" w:rsidRDefault="00167764" w:rsidP="00167764">
      <w:pPr>
        <w:autoSpaceDE w:val="0"/>
        <w:autoSpaceDN w:val="0"/>
        <w:ind w:firstLine="540"/>
        <w:jc w:val="both"/>
        <w:rPr>
          <w:rFonts w:ascii="Times New Roman" w:eastAsia="Times New Roman" w:hAnsi="Times New Roman" w:cs="Times New Roman"/>
          <w:color w:val="auto"/>
          <w:sz w:val="22"/>
          <w:szCs w:val="20"/>
          <w:lang w:bidi="ar-SA"/>
        </w:rPr>
      </w:pPr>
      <w:r w:rsidRPr="000328F0">
        <w:rPr>
          <w:rFonts w:ascii="Times New Roman" w:eastAsia="Times New Roman" w:hAnsi="Times New Roman" w:cs="Times New Roman"/>
          <w:color w:val="auto"/>
          <w:sz w:val="22"/>
          <w:szCs w:val="20"/>
          <w:lang w:bidi="ar-SA"/>
        </w:rPr>
        <w:t>6.11. За каждый день просрочки исполнения Поставщиком обязательства по предоставлению нового обеспечение исполнения Контракта, предусмотренного пунктом 7.8 Контракта, начисляется пеня в размере, определенном в порядке, установленном в соответствии с пунктом 6.3 Контракта.</w:t>
      </w:r>
    </w:p>
    <w:p w:rsidR="00167764" w:rsidRPr="000328F0" w:rsidRDefault="00167764" w:rsidP="00167764">
      <w:pPr>
        <w:autoSpaceDE w:val="0"/>
        <w:autoSpaceDN w:val="0"/>
        <w:ind w:firstLine="540"/>
        <w:jc w:val="both"/>
        <w:rPr>
          <w:rFonts w:ascii="Times New Roman" w:eastAsia="Times New Roman" w:hAnsi="Times New Roman" w:cs="Times New Roman"/>
          <w:color w:val="auto"/>
          <w:sz w:val="22"/>
          <w:szCs w:val="20"/>
          <w:lang w:bidi="ar-SA"/>
        </w:rPr>
      </w:pPr>
      <w:r w:rsidRPr="000328F0">
        <w:rPr>
          <w:rFonts w:ascii="Times New Roman" w:eastAsia="Times New Roman" w:hAnsi="Times New Roman" w:cs="Times New Roman"/>
          <w:color w:val="auto"/>
          <w:sz w:val="22"/>
          <w:szCs w:val="20"/>
          <w:lang w:bidi="ar-SA"/>
        </w:rPr>
        <w:t>6.12. Применение неустойки (штрафа, пени) не освобождает Стороны от исполнения обязательств по Контракту.</w:t>
      </w:r>
    </w:p>
    <w:p w:rsidR="00167764" w:rsidRPr="000328F0" w:rsidRDefault="00167764" w:rsidP="00167764">
      <w:pPr>
        <w:autoSpaceDE w:val="0"/>
        <w:autoSpaceDN w:val="0"/>
        <w:ind w:firstLine="540"/>
        <w:jc w:val="both"/>
        <w:rPr>
          <w:rFonts w:ascii="Times New Roman" w:eastAsia="Times New Roman" w:hAnsi="Times New Roman" w:cs="Times New Roman"/>
          <w:color w:val="auto"/>
          <w:sz w:val="22"/>
          <w:szCs w:val="20"/>
          <w:lang w:bidi="ar-SA"/>
        </w:rPr>
      </w:pPr>
      <w:r w:rsidRPr="000328F0">
        <w:rPr>
          <w:rFonts w:ascii="Times New Roman" w:eastAsia="Times New Roman" w:hAnsi="Times New Roman" w:cs="Times New Roman"/>
          <w:color w:val="auto"/>
          <w:sz w:val="22"/>
          <w:szCs w:val="20"/>
          <w:lang w:bidi="ar-SA"/>
        </w:rPr>
        <w:lastRenderedPageBreak/>
        <w:t>6.13. Общая сумма начисленных штрафов за неисполнение или ненадлежащее исполнение Поставщиком обязательств, предусмотренных Контрактом, не может превышать цену Контракта.</w:t>
      </w:r>
    </w:p>
    <w:p w:rsidR="00167764" w:rsidRPr="000328F0" w:rsidRDefault="00167764" w:rsidP="00167764">
      <w:pPr>
        <w:autoSpaceDE w:val="0"/>
        <w:autoSpaceDN w:val="0"/>
        <w:ind w:firstLine="540"/>
        <w:jc w:val="both"/>
        <w:rPr>
          <w:rFonts w:ascii="Times New Roman" w:eastAsia="Times New Roman" w:hAnsi="Times New Roman" w:cs="Times New Roman"/>
          <w:color w:val="auto"/>
          <w:sz w:val="22"/>
          <w:szCs w:val="20"/>
          <w:lang w:bidi="ar-SA"/>
        </w:rPr>
      </w:pPr>
      <w:r w:rsidRPr="000328F0">
        <w:rPr>
          <w:rFonts w:ascii="Times New Roman" w:eastAsia="Times New Roman" w:hAnsi="Times New Roman" w:cs="Times New Roman"/>
          <w:color w:val="auto"/>
          <w:sz w:val="22"/>
          <w:szCs w:val="20"/>
          <w:lang w:bidi="ar-SA"/>
        </w:rPr>
        <w:t>6.14.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rsidR="00167764" w:rsidRPr="000328F0" w:rsidRDefault="00167764" w:rsidP="00167764">
      <w:pPr>
        <w:autoSpaceDE w:val="0"/>
        <w:autoSpaceDN w:val="0"/>
        <w:ind w:firstLine="540"/>
        <w:jc w:val="both"/>
        <w:rPr>
          <w:rFonts w:ascii="Times New Roman" w:eastAsia="Times New Roman" w:hAnsi="Times New Roman" w:cs="Times New Roman"/>
          <w:color w:val="auto"/>
          <w:sz w:val="22"/>
          <w:szCs w:val="20"/>
          <w:lang w:bidi="ar-SA"/>
        </w:rPr>
      </w:pPr>
      <w:r w:rsidRPr="000328F0">
        <w:rPr>
          <w:rFonts w:ascii="Times New Roman" w:eastAsia="Times New Roman" w:hAnsi="Times New Roman" w:cs="Times New Roman"/>
          <w:color w:val="auto"/>
          <w:sz w:val="22"/>
          <w:szCs w:val="20"/>
          <w:lang w:bidi="ar-SA"/>
        </w:rPr>
        <w:t>6.15. В случае расторжения Контракта в связи с односторонним отказом Стороны от исполнения Контракта другая Сторона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w:t>
      </w:r>
    </w:p>
    <w:p w:rsidR="00167764" w:rsidRPr="000328F0" w:rsidRDefault="00167764" w:rsidP="00167764">
      <w:pPr>
        <w:autoSpaceDE w:val="0"/>
        <w:autoSpaceDN w:val="0"/>
        <w:jc w:val="both"/>
        <w:rPr>
          <w:rFonts w:ascii="Times New Roman" w:eastAsia="Times New Roman" w:hAnsi="Times New Roman" w:cs="Times New Roman"/>
          <w:color w:val="auto"/>
          <w:sz w:val="22"/>
          <w:szCs w:val="20"/>
          <w:lang w:bidi="ar-SA"/>
        </w:rPr>
      </w:pPr>
    </w:p>
    <w:p w:rsidR="00167764" w:rsidRPr="000328F0" w:rsidRDefault="00167764" w:rsidP="00167764">
      <w:pPr>
        <w:autoSpaceDE w:val="0"/>
        <w:autoSpaceDN w:val="0"/>
        <w:jc w:val="center"/>
        <w:outlineLvl w:val="1"/>
        <w:rPr>
          <w:rFonts w:ascii="Times New Roman" w:eastAsia="Times New Roman" w:hAnsi="Times New Roman" w:cs="Times New Roman"/>
          <w:color w:val="auto"/>
          <w:sz w:val="22"/>
          <w:szCs w:val="20"/>
          <w:lang w:bidi="ar-SA"/>
        </w:rPr>
      </w:pPr>
      <w:r w:rsidRPr="000328F0">
        <w:rPr>
          <w:rFonts w:ascii="Times New Roman" w:eastAsia="Times New Roman" w:hAnsi="Times New Roman" w:cs="Times New Roman"/>
          <w:color w:val="auto"/>
          <w:sz w:val="22"/>
          <w:szCs w:val="20"/>
          <w:lang w:bidi="ar-SA"/>
        </w:rPr>
        <w:t>7. Обеспечение исполнения Контракта</w:t>
      </w:r>
    </w:p>
    <w:p w:rsidR="00167764" w:rsidRPr="000328F0" w:rsidRDefault="00167764" w:rsidP="00850F3C">
      <w:pPr>
        <w:autoSpaceDE w:val="0"/>
        <w:autoSpaceDN w:val="0"/>
        <w:ind w:firstLine="540"/>
        <w:jc w:val="both"/>
        <w:rPr>
          <w:rFonts w:ascii="Times New Roman" w:eastAsia="Times New Roman" w:hAnsi="Times New Roman" w:cs="Times New Roman"/>
          <w:color w:val="auto"/>
          <w:sz w:val="22"/>
          <w:szCs w:val="20"/>
          <w:lang w:bidi="ar-SA"/>
        </w:rPr>
      </w:pPr>
      <w:bookmarkStart w:id="43" w:name="P1570"/>
      <w:bookmarkEnd w:id="43"/>
      <w:r w:rsidRPr="000328F0">
        <w:rPr>
          <w:rFonts w:ascii="Times New Roman" w:eastAsia="Times New Roman" w:hAnsi="Times New Roman" w:cs="Times New Roman"/>
          <w:color w:val="auto"/>
          <w:sz w:val="22"/>
          <w:szCs w:val="20"/>
          <w:lang w:bidi="ar-SA"/>
        </w:rPr>
        <w:t xml:space="preserve">7.1. </w:t>
      </w:r>
      <w:r w:rsidR="00850F3C">
        <w:rPr>
          <w:rFonts w:ascii="Times New Roman" w:eastAsia="Times New Roman" w:hAnsi="Times New Roman" w:cs="Times New Roman"/>
          <w:color w:val="auto"/>
          <w:sz w:val="22"/>
          <w:szCs w:val="20"/>
          <w:lang w:bidi="ar-SA"/>
        </w:rPr>
        <w:t>Обеспечение не предусмотрено.</w:t>
      </w:r>
    </w:p>
    <w:p w:rsidR="00167764" w:rsidRPr="000328F0" w:rsidRDefault="00167764" w:rsidP="00167764">
      <w:pPr>
        <w:autoSpaceDE w:val="0"/>
        <w:autoSpaceDN w:val="0"/>
        <w:jc w:val="both"/>
        <w:rPr>
          <w:rFonts w:ascii="Times New Roman" w:eastAsia="Times New Roman" w:hAnsi="Times New Roman" w:cs="Times New Roman"/>
          <w:color w:val="auto"/>
          <w:sz w:val="22"/>
          <w:szCs w:val="20"/>
          <w:lang w:bidi="ar-SA"/>
        </w:rPr>
      </w:pPr>
    </w:p>
    <w:p w:rsidR="00167764" w:rsidRPr="000328F0" w:rsidRDefault="00167764" w:rsidP="00167764">
      <w:pPr>
        <w:autoSpaceDE w:val="0"/>
        <w:autoSpaceDN w:val="0"/>
        <w:jc w:val="center"/>
        <w:outlineLvl w:val="1"/>
        <w:rPr>
          <w:rFonts w:ascii="Times New Roman" w:eastAsia="Times New Roman" w:hAnsi="Times New Roman" w:cs="Times New Roman"/>
          <w:color w:val="auto"/>
          <w:sz w:val="22"/>
          <w:szCs w:val="20"/>
          <w:lang w:bidi="ar-SA"/>
        </w:rPr>
      </w:pPr>
      <w:bookmarkStart w:id="44" w:name="P1587"/>
      <w:bookmarkEnd w:id="44"/>
      <w:r w:rsidRPr="000328F0">
        <w:rPr>
          <w:rFonts w:ascii="Times New Roman" w:eastAsia="Times New Roman" w:hAnsi="Times New Roman" w:cs="Times New Roman"/>
          <w:color w:val="auto"/>
          <w:sz w:val="22"/>
          <w:szCs w:val="20"/>
          <w:lang w:bidi="ar-SA"/>
        </w:rPr>
        <w:t xml:space="preserve">8. Обеспечение гарантийных обязательств </w:t>
      </w:r>
    </w:p>
    <w:p w:rsidR="00167764" w:rsidRPr="000328F0" w:rsidRDefault="00167764" w:rsidP="00850F3C">
      <w:pPr>
        <w:autoSpaceDE w:val="0"/>
        <w:autoSpaceDN w:val="0"/>
        <w:ind w:firstLine="540"/>
        <w:jc w:val="both"/>
        <w:rPr>
          <w:rFonts w:ascii="Times New Roman" w:eastAsia="Times New Roman" w:hAnsi="Times New Roman" w:cs="Times New Roman"/>
          <w:color w:val="auto"/>
          <w:sz w:val="22"/>
          <w:szCs w:val="20"/>
          <w:lang w:bidi="ar-SA"/>
        </w:rPr>
      </w:pPr>
      <w:r w:rsidRPr="000328F0">
        <w:rPr>
          <w:rFonts w:ascii="Times New Roman" w:eastAsia="Times New Roman" w:hAnsi="Times New Roman" w:cs="Times New Roman"/>
          <w:color w:val="auto"/>
          <w:sz w:val="22"/>
          <w:szCs w:val="20"/>
          <w:lang w:bidi="ar-SA"/>
        </w:rPr>
        <w:t xml:space="preserve">8.1. Обеспечение гарантийных обязательств </w:t>
      </w:r>
      <w:r w:rsidR="006A16A7">
        <w:rPr>
          <w:rFonts w:ascii="Times New Roman" w:eastAsia="Times New Roman" w:hAnsi="Times New Roman" w:cs="Times New Roman"/>
          <w:color w:val="auto"/>
          <w:sz w:val="22"/>
          <w:szCs w:val="20"/>
          <w:lang w:bidi="ar-SA"/>
        </w:rPr>
        <w:t>не предусмотрено.</w:t>
      </w:r>
    </w:p>
    <w:p w:rsidR="00167764" w:rsidRPr="000328F0" w:rsidRDefault="00167764" w:rsidP="00167764">
      <w:pPr>
        <w:autoSpaceDE w:val="0"/>
        <w:autoSpaceDN w:val="0"/>
        <w:jc w:val="both"/>
        <w:rPr>
          <w:rFonts w:ascii="Times New Roman" w:eastAsia="Times New Roman" w:hAnsi="Times New Roman" w:cs="Times New Roman"/>
          <w:color w:val="auto"/>
          <w:sz w:val="22"/>
          <w:szCs w:val="20"/>
          <w:lang w:bidi="ar-SA"/>
        </w:rPr>
      </w:pPr>
    </w:p>
    <w:p w:rsidR="00167764" w:rsidRPr="000328F0" w:rsidRDefault="00167764" w:rsidP="00167764">
      <w:pPr>
        <w:autoSpaceDE w:val="0"/>
        <w:autoSpaceDN w:val="0"/>
        <w:jc w:val="center"/>
        <w:outlineLvl w:val="1"/>
        <w:rPr>
          <w:rFonts w:ascii="Times New Roman" w:eastAsia="Times New Roman" w:hAnsi="Times New Roman" w:cs="Times New Roman"/>
          <w:color w:val="auto"/>
          <w:sz w:val="22"/>
          <w:szCs w:val="20"/>
          <w:lang w:bidi="ar-SA"/>
        </w:rPr>
      </w:pPr>
      <w:bookmarkStart w:id="45" w:name="P1600"/>
      <w:bookmarkEnd w:id="45"/>
      <w:r w:rsidRPr="000328F0">
        <w:rPr>
          <w:rFonts w:ascii="Times New Roman" w:eastAsia="Times New Roman" w:hAnsi="Times New Roman" w:cs="Times New Roman"/>
          <w:color w:val="auto"/>
          <w:sz w:val="22"/>
          <w:szCs w:val="20"/>
          <w:lang w:bidi="ar-SA"/>
        </w:rPr>
        <w:t xml:space="preserve">9. Исключительные права </w:t>
      </w:r>
    </w:p>
    <w:p w:rsidR="00167764" w:rsidRPr="000328F0" w:rsidRDefault="00167764" w:rsidP="00167764">
      <w:pPr>
        <w:autoSpaceDE w:val="0"/>
        <w:autoSpaceDN w:val="0"/>
        <w:ind w:firstLine="540"/>
        <w:jc w:val="both"/>
        <w:rPr>
          <w:rFonts w:ascii="Times New Roman" w:eastAsia="Times New Roman" w:hAnsi="Times New Roman" w:cs="Times New Roman"/>
          <w:color w:val="auto"/>
          <w:sz w:val="22"/>
          <w:szCs w:val="20"/>
          <w:lang w:bidi="ar-SA"/>
        </w:rPr>
      </w:pPr>
      <w:r w:rsidRPr="000328F0">
        <w:rPr>
          <w:rFonts w:ascii="Times New Roman" w:eastAsia="Times New Roman" w:hAnsi="Times New Roman" w:cs="Times New Roman"/>
          <w:color w:val="auto"/>
          <w:sz w:val="22"/>
          <w:szCs w:val="20"/>
          <w:lang w:bidi="ar-SA"/>
        </w:rPr>
        <w:t>9.1. Поставщик гарантирует отсутствие нарушения исключительных прав третьих лиц, связанных с поставкой и использованием Товара.</w:t>
      </w:r>
    </w:p>
    <w:p w:rsidR="00167764" w:rsidRPr="000328F0" w:rsidRDefault="00167764" w:rsidP="00167764">
      <w:pPr>
        <w:autoSpaceDE w:val="0"/>
        <w:autoSpaceDN w:val="0"/>
        <w:ind w:firstLine="540"/>
        <w:jc w:val="both"/>
        <w:rPr>
          <w:rFonts w:ascii="Times New Roman" w:eastAsia="Times New Roman" w:hAnsi="Times New Roman" w:cs="Times New Roman"/>
          <w:color w:val="auto"/>
          <w:sz w:val="22"/>
          <w:szCs w:val="20"/>
          <w:lang w:bidi="ar-SA"/>
        </w:rPr>
      </w:pPr>
      <w:r w:rsidRPr="000328F0">
        <w:rPr>
          <w:rFonts w:ascii="Times New Roman" w:eastAsia="Times New Roman" w:hAnsi="Times New Roman" w:cs="Times New Roman"/>
          <w:color w:val="auto"/>
          <w:sz w:val="22"/>
          <w:szCs w:val="20"/>
          <w:lang w:bidi="ar-SA"/>
        </w:rPr>
        <w:t>9.2. Все убытки, понесенные Заказчиком в случае нарушения исключительных прав третьих лиц на результаты интеллектуальной деятельности при поставке и использовании Товара, в том числе вследствие отмены государственной регистрации Товара и невозможности его использования, включая судебные расходы и возмещение материального ущерба, возмещаются Поставщиком в полном объеме.</w:t>
      </w:r>
    </w:p>
    <w:p w:rsidR="00167764" w:rsidRPr="000328F0" w:rsidRDefault="00167764" w:rsidP="00167764">
      <w:pPr>
        <w:autoSpaceDE w:val="0"/>
        <w:autoSpaceDN w:val="0"/>
        <w:jc w:val="both"/>
        <w:rPr>
          <w:rFonts w:ascii="Times New Roman" w:eastAsia="Times New Roman" w:hAnsi="Times New Roman" w:cs="Times New Roman"/>
          <w:color w:val="auto"/>
          <w:sz w:val="22"/>
          <w:szCs w:val="20"/>
          <w:lang w:bidi="ar-SA"/>
        </w:rPr>
      </w:pPr>
    </w:p>
    <w:p w:rsidR="00167764" w:rsidRPr="000328F0" w:rsidRDefault="00167764" w:rsidP="00167764">
      <w:pPr>
        <w:autoSpaceDE w:val="0"/>
        <w:autoSpaceDN w:val="0"/>
        <w:jc w:val="center"/>
        <w:outlineLvl w:val="1"/>
        <w:rPr>
          <w:rFonts w:ascii="Times New Roman" w:eastAsia="Times New Roman" w:hAnsi="Times New Roman" w:cs="Times New Roman"/>
          <w:color w:val="auto"/>
          <w:sz w:val="22"/>
          <w:szCs w:val="20"/>
          <w:lang w:bidi="ar-SA"/>
        </w:rPr>
      </w:pPr>
      <w:r w:rsidRPr="000328F0">
        <w:rPr>
          <w:rFonts w:ascii="Times New Roman" w:eastAsia="Times New Roman" w:hAnsi="Times New Roman" w:cs="Times New Roman"/>
          <w:color w:val="auto"/>
          <w:sz w:val="22"/>
          <w:szCs w:val="20"/>
          <w:lang w:bidi="ar-SA"/>
        </w:rPr>
        <w:t>10. Обстоятельства непреодолимой силы</w:t>
      </w:r>
    </w:p>
    <w:p w:rsidR="00167764" w:rsidRPr="000328F0" w:rsidRDefault="00167764" w:rsidP="00167764">
      <w:pPr>
        <w:autoSpaceDE w:val="0"/>
        <w:autoSpaceDN w:val="0"/>
        <w:ind w:firstLine="540"/>
        <w:jc w:val="both"/>
        <w:rPr>
          <w:rFonts w:ascii="Times New Roman" w:eastAsia="Times New Roman" w:hAnsi="Times New Roman" w:cs="Times New Roman"/>
          <w:color w:val="auto"/>
          <w:sz w:val="22"/>
          <w:szCs w:val="22"/>
          <w:lang w:bidi="ar-SA"/>
        </w:rPr>
      </w:pPr>
      <w:r w:rsidRPr="000328F0">
        <w:rPr>
          <w:rFonts w:ascii="Times New Roman" w:eastAsia="Times New Roman" w:hAnsi="Times New Roman" w:cs="Times New Roman"/>
          <w:color w:val="auto"/>
          <w:sz w:val="22"/>
          <w:szCs w:val="22"/>
          <w:lang w:bidi="ar-SA"/>
        </w:rPr>
        <w:t>10.1. Стороны не несут ответственность за полное или частичное неисполнение предусмотренных Контрактом обязательств, если такое неисполнение связано с обстоятельствами непреодолимой силы.</w:t>
      </w:r>
    </w:p>
    <w:p w:rsidR="00167764" w:rsidRPr="000328F0" w:rsidRDefault="00167764" w:rsidP="00167764">
      <w:pPr>
        <w:autoSpaceDE w:val="0"/>
        <w:autoSpaceDN w:val="0"/>
        <w:ind w:firstLine="540"/>
        <w:jc w:val="both"/>
        <w:rPr>
          <w:rFonts w:ascii="Times New Roman" w:eastAsia="Times New Roman" w:hAnsi="Times New Roman" w:cs="Times New Roman"/>
          <w:color w:val="auto"/>
          <w:sz w:val="22"/>
          <w:szCs w:val="22"/>
          <w:lang w:bidi="ar-SA"/>
        </w:rPr>
      </w:pPr>
      <w:r w:rsidRPr="000328F0">
        <w:rPr>
          <w:rFonts w:ascii="Times New Roman" w:eastAsia="Times New Roman" w:hAnsi="Times New Roman" w:cs="Times New Roman"/>
          <w:color w:val="auto"/>
          <w:sz w:val="22"/>
          <w:szCs w:val="22"/>
          <w:lang w:bidi="ar-SA"/>
        </w:rPr>
        <w:t>10.2. В случае если надлежащее исполнение Стороной предусмотренных Контрактом обязательств оказалось невозможным вследствие обстоятельств непреодолимой силы, такая Сторона не позднее 5 дней с момента их наступления в письменной форме извещает другую Сторону с приложением документов, удостоверяющих факт наступления указанных обстоятельств.</w:t>
      </w:r>
    </w:p>
    <w:p w:rsidR="00167764" w:rsidRPr="000328F0" w:rsidRDefault="00167764" w:rsidP="00167764">
      <w:pPr>
        <w:autoSpaceDE w:val="0"/>
        <w:autoSpaceDN w:val="0"/>
        <w:ind w:firstLine="540"/>
        <w:jc w:val="both"/>
        <w:rPr>
          <w:rFonts w:ascii="Times New Roman" w:eastAsia="Times New Roman" w:hAnsi="Times New Roman" w:cs="Times New Roman"/>
          <w:color w:val="auto"/>
          <w:sz w:val="22"/>
          <w:szCs w:val="22"/>
          <w:lang w:bidi="ar-SA"/>
        </w:rPr>
      </w:pPr>
      <w:r w:rsidRPr="000328F0">
        <w:rPr>
          <w:rFonts w:ascii="Times New Roman" w:eastAsia="Times New Roman" w:hAnsi="Times New Roman" w:cs="Times New Roman"/>
          <w:color w:val="auto"/>
          <w:sz w:val="22"/>
          <w:szCs w:val="22"/>
          <w:lang w:bidi="ar-SA"/>
        </w:rPr>
        <w:t>10.3. В случае возникновения обстоятельств непреодолимой силы Стороны вправе расторгнуть Контракт, и в этом случае ни одна из Сторон не вправе требовать возмещения убытков.</w:t>
      </w:r>
    </w:p>
    <w:p w:rsidR="00167764" w:rsidRPr="000328F0" w:rsidRDefault="00167764" w:rsidP="00167764">
      <w:pPr>
        <w:autoSpaceDE w:val="0"/>
        <w:autoSpaceDN w:val="0"/>
        <w:ind w:firstLine="540"/>
        <w:jc w:val="both"/>
        <w:rPr>
          <w:rFonts w:ascii="Times New Roman" w:eastAsia="Times New Roman" w:hAnsi="Times New Roman" w:cs="Times New Roman"/>
          <w:color w:val="auto"/>
          <w:sz w:val="22"/>
          <w:szCs w:val="22"/>
          <w:lang w:bidi="ar-SA"/>
        </w:rPr>
      </w:pPr>
      <w:r w:rsidRPr="000328F0">
        <w:rPr>
          <w:rFonts w:ascii="Times New Roman" w:eastAsia="Times New Roman" w:hAnsi="Times New Roman" w:cs="Times New Roman"/>
          <w:color w:val="auto"/>
          <w:sz w:val="22"/>
          <w:szCs w:val="22"/>
          <w:lang w:bidi="ar-SA"/>
        </w:rPr>
        <w:t>10.4. Подтверждением наличия обстоятельств непреодолимой силы и их продолжительности является письменное свидетельство уполномоченных органов или уполномоченных организаций.</w:t>
      </w:r>
    </w:p>
    <w:p w:rsidR="00167764" w:rsidRPr="000328F0" w:rsidRDefault="00167764" w:rsidP="00167764">
      <w:pPr>
        <w:autoSpaceDE w:val="0"/>
        <w:autoSpaceDN w:val="0"/>
        <w:jc w:val="both"/>
        <w:rPr>
          <w:rFonts w:ascii="Times New Roman" w:eastAsia="Times New Roman" w:hAnsi="Times New Roman" w:cs="Times New Roman"/>
          <w:color w:val="auto"/>
          <w:sz w:val="22"/>
          <w:szCs w:val="20"/>
          <w:lang w:bidi="ar-SA"/>
        </w:rPr>
      </w:pPr>
    </w:p>
    <w:p w:rsidR="00167764" w:rsidRPr="000328F0" w:rsidRDefault="00167764" w:rsidP="00167764">
      <w:pPr>
        <w:autoSpaceDE w:val="0"/>
        <w:autoSpaceDN w:val="0"/>
        <w:jc w:val="center"/>
        <w:outlineLvl w:val="1"/>
        <w:rPr>
          <w:rFonts w:ascii="Times New Roman" w:eastAsia="Times New Roman" w:hAnsi="Times New Roman" w:cs="Times New Roman"/>
          <w:color w:val="auto"/>
          <w:sz w:val="22"/>
          <w:szCs w:val="20"/>
          <w:lang w:bidi="ar-SA"/>
        </w:rPr>
      </w:pPr>
      <w:r w:rsidRPr="000328F0">
        <w:rPr>
          <w:rFonts w:ascii="Times New Roman" w:eastAsia="Times New Roman" w:hAnsi="Times New Roman" w:cs="Times New Roman"/>
          <w:color w:val="auto"/>
          <w:sz w:val="22"/>
          <w:szCs w:val="20"/>
          <w:lang w:bidi="ar-SA"/>
        </w:rPr>
        <w:t>11. Рассмотрение и разрешение споров</w:t>
      </w:r>
    </w:p>
    <w:p w:rsidR="00167764" w:rsidRPr="000328F0" w:rsidRDefault="00167764" w:rsidP="00167764">
      <w:pPr>
        <w:autoSpaceDE w:val="0"/>
        <w:autoSpaceDN w:val="0"/>
        <w:ind w:firstLine="540"/>
        <w:jc w:val="both"/>
        <w:rPr>
          <w:rFonts w:ascii="Times New Roman" w:eastAsia="Times New Roman" w:hAnsi="Times New Roman" w:cs="Times New Roman"/>
          <w:color w:val="auto"/>
          <w:sz w:val="22"/>
          <w:szCs w:val="22"/>
          <w:lang w:bidi="ar-SA"/>
        </w:rPr>
      </w:pPr>
      <w:r w:rsidRPr="000328F0">
        <w:rPr>
          <w:rFonts w:ascii="Times New Roman" w:eastAsia="Times New Roman" w:hAnsi="Times New Roman" w:cs="Times New Roman"/>
          <w:color w:val="auto"/>
          <w:sz w:val="22"/>
          <w:szCs w:val="22"/>
          <w:lang w:bidi="ar-SA"/>
        </w:rPr>
        <w:t>11.1. Все споры и разногласия, которые могут возникнуть из Контракта между Сторонами, будут разрешаться путем переговоров, в том числе в претензионном порядке.</w:t>
      </w:r>
    </w:p>
    <w:p w:rsidR="00167764" w:rsidRPr="000328F0" w:rsidRDefault="00167764" w:rsidP="00167764">
      <w:pPr>
        <w:autoSpaceDE w:val="0"/>
        <w:autoSpaceDN w:val="0"/>
        <w:ind w:firstLine="540"/>
        <w:jc w:val="both"/>
        <w:rPr>
          <w:rFonts w:ascii="Times New Roman" w:eastAsia="Times New Roman" w:hAnsi="Times New Roman" w:cs="Times New Roman"/>
          <w:color w:val="auto"/>
          <w:sz w:val="22"/>
          <w:szCs w:val="22"/>
          <w:lang w:bidi="ar-SA"/>
        </w:rPr>
      </w:pPr>
      <w:r w:rsidRPr="000328F0">
        <w:rPr>
          <w:rFonts w:ascii="Times New Roman" w:eastAsia="Times New Roman" w:hAnsi="Times New Roman" w:cs="Times New Roman"/>
          <w:color w:val="auto"/>
          <w:sz w:val="22"/>
          <w:szCs w:val="22"/>
          <w:lang w:bidi="ar-SA"/>
        </w:rPr>
        <w:t>11.2. Претензия оформляется в письменной форме. В претензии перечисляются допущенные при исполнении Контракта нарушения со ссылкой на соответствующие положения Контракта или его приложений, отражаются стоимостная оценка ответственности (неустойки), а также действия, которые должны быть произведены Стороной для устранения нарушений.</w:t>
      </w:r>
    </w:p>
    <w:p w:rsidR="00167764" w:rsidRPr="000328F0" w:rsidRDefault="00167764" w:rsidP="00167764">
      <w:pPr>
        <w:autoSpaceDE w:val="0"/>
        <w:autoSpaceDN w:val="0"/>
        <w:ind w:firstLine="540"/>
        <w:jc w:val="both"/>
        <w:rPr>
          <w:rFonts w:ascii="Times New Roman" w:eastAsia="Times New Roman" w:hAnsi="Times New Roman" w:cs="Times New Roman"/>
          <w:color w:val="auto"/>
          <w:sz w:val="22"/>
          <w:szCs w:val="22"/>
          <w:lang w:bidi="ar-SA"/>
        </w:rPr>
      </w:pPr>
      <w:r w:rsidRPr="000328F0">
        <w:rPr>
          <w:rFonts w:ascii="Times New Roman" w:eastAsia="Times New Roman" w:hAnsi="Times New Roman" w:cs="Times New Roman"/>
          <w:color w:val="auto"/>
          <w:sz w:val="22"/>
          <w:szCs w:val="22"/>
          <w:lang w:bidi="ar-SA"/>
        </w:rPr>
        <w:t>11.3. Срок рассмотрения претензии не может превышать 15 дней. Переписка Сторон может осуществляться в виде писем или телеграмм, а в случаях направления телекса, факса, иного электронного сообщения - с последующим предоставлением оригинала документа.</w:t>
      </w:r>
    </w:p>
    <w:p w:rsidR="00167764" w:rsidRPr="000328F0" w:rsidRDefault="00167764" w:rsidP="00167764">
      <w:pPr>
        <w:autoSpaceDE w:val="0"/>
        <w:autoSpaceDN w:val="0"/>
        <w:ind w:firstLine="540"/>
        <w:jc w:val="both"/>
        <w:rPr>
          <w:rFonts w:ascii="Times New Roman" w:eastAsia="Times New Roman" w:hAnsi="Times New Roman" w:cs="Times New Roman"/>
          <w:color w:val="auto"/>
          <w:sz w:val="22"/>
          <w:szCs w:val="22"/>
          <w:lang w:bidi="ar-SA"/>
        </w:rPr>
      </w:pPr>
      <w:r w:rsidRPr="000328F0">
        <w:rPr>
          <w:rFonts w:ascii="Times New Roman" w:eastAsia="Times New Roman" w:hAnsi="Times New Roman" w:cs="Times New Roman"/>
          <w:color w:val="auto"/>
          <w:sz w:val="22"/>
          <w:szCs w:val="22"/>
          <w:lang w:bidi="ar-SA"/>
        </w:rPr>
        <w:t xml:space="preserve">11.4. При </w:t>
      </w:r>
      <w:proofErr w:type="spellStart"/>
      <w:r w:rsidRPr="000328F0">
        <w:rPr>
          <w:rFonts w:ascii="Times New Roman" w:eastAsia="Times New Roman" w:hAnsi="Times New Roman" w:cs="Times New Roman"/>
          <w:color w:val="auto"/>
          <w:sz w:val="22"/>
          <w:szCs w:val="22"/>
          <w:lang w:bidi="ar-SA"/>
        </w:rPr>
        <w:t>неурегулировании</w:t>
      </w:r>
      <w:proofErr w:type="spellEnd"/>
      <w:r w:rsidRPr="000328F0">
        <w:rPr>
          <w:rFonts w:ascii="Times New Roman" w:eastAsia="Times New Roman" w:hAnsi="Times New Roman" w:cs="Times New Roman"/>
          <w:color w:val="auto"/>
          <w:sz w:val="22"/>
          <w:szCs w:val="22"/>
          <w:lang w:bidi="ar-SA"/>
        </w:rPr>
        <w:t xml:space="preserve"> Сторонами спора в досудебном порядке, спор разрешается в судебном порядке в Арбитражном суде города Санкт-Петербурга и Ленинградской области.</w:t>
      </w:r>
    </w:p>
    <w:p w:rsidR="00167764" w:rsidRPr="00167764" w:rsidRDefault="00167764" w:rsidP="00167764">
      <w:pPr>
        <w:autoSpaceDE w:val="0"/>
        <w:autoSpaceDN w:val="0"/>
        <w:jc w:val="both"/>
        <w:rPr>
          <w:rFonts w:ascii="Times New Roman" w:eastAsia="Times New Roman" w:hAnsi="Times New Roman" w:cs="Times New Roman"/>
          <w:color w:val="auto"/>
          <w:sz w:val="22"/>
          <w:szCs w:val="20"/>
          <w:lang w:bidi="ar-SA"/>
        </w:rPr>
      </w:pPr>
    </w:p>
    <w:p w:rsidR="00167764" w:rsidRPr="00167764" w:rsidRDefault="00167764" w:rsidP="00167764">
      <w:pPr>
        <w:autoSpaceDE w:val="0"/>
        <w:autoSpaceDN w:val="0"/>
        <w:jc w:val="center"/>
        <w:outlineLvl w:val="1"/>
        <w:rPr>
          <w:rFonts w:ascii="Times New Roman" w:eastAsia="Times New Roman" w:hAnsi="Times New Roman" w:cs="Times New Roman"/>
          <w:color w:val="auto"/>
          <w:sz w:val="22"/>
          <w:szCs w:val="20"/>
          <w:lang w:bidi="ar-SA"/>
        </w:rPr>
      </w:pPr>
      <w:r w:rsidRPr="00167764">
        <w:rPr>
          <w:rFonts w:ascii="Times New Roman" w:eastAsia="Times New Roman" w:hAnsi="Times New Roman" w:cs="Times New Roman"/>
          <w:color w:val="auto"/>
          <w:sz w:val="22"/>
          <w:szCs w:val="20"/>
          <w:lang w:bidi="ar-SA"/>
        </w:rPr>
        <w:t>12. Срок действия и порядок расторжения Контракта</w:t>
      </w:r>
    </w:p>
    <w:p w:rsidR="00167764" w:rsidRPr="008B5661" w:rsidRDefault="00167764" w:rsidP="00167764">
      <w:pPr>
        <w:autoSpaceDE w:val="0"/>
        <w:autoSpaceDN w:val="0"/>
        <w:ind w:firstLine="540"/>
        <w:jc w:val="both"/>
        <w:rPr>
          <w:rFonts w:ascii="Times New Roman" w:eastAsia="Times New Roman" w:hAnsi="Times New Roman" w:cs="Times New Roman"/>
          <w:color w:val="auto"/>
          <w:sz w:val="22"/>
          <w:szCs w:val="20"/>
          <w:lang w:bidi="ar-SA"/>
        </w:rPr>
      </w:pPr>
      <w:r w:rsidRPr="008B5661">
        <w:rPr>
          <w:rFonts w:ascii="Times New Roman" w:eastAsia="Times New Roman" w:hAnsi="Times New Roman" w:cs="Times New Roman"/>
          <w:color w:val="auto"/>
          <w:sz w:val="22"/>
          <w:szCs w:val="20"/>
          <w:lang w:bidi="ar-SA"/>
        </w:rPr>
        <w:t>12.1. Контра</w:t>
      </w:r>
      <w:proofErr w:type="gramStart"/>
      <w:r w:rsidRPr="008B5661">
        <w:rPr>
          <w:rFonts w:ascii="Times New Roman" w:eastAsia="Times New Roman" w:hAnsi="Times New Roman" w:cs="Times New Roman"/>
          <w:color w:val="auto"/>
          <w:sz w:val="22"/>
          <w:szCs w:val="20"/>
          <w:lang w:bidi="ar-SA"/>
        </w:rPr>
        <w:t>кт вст</w:t>
      </w:r>
      <w:proofErr w:type="gramEnd"/>
      <w:r w:rsidRPr="008B5661">
        <w:rPr>
          <w:rFonts w:ascii="Times New Roman" w:eastAsia="Times New Roman" w:hAnsi="Times New Roman" w:cs="Times New Roman"/>
          <w:color w:val="auto"/>
          <w:sz w:val="22"/>
          <w:szCs w:val="20"/>
          <w:lang w:bidi="ar-SA"/>
        </w:rPr>
        <w:t xml:space="preserve">упает в силу с момента его подписания обеими Сторонами и действует по </w:t>
      </w:r>
      <w:r w:rsidRPr="003F110E">
        <w:rPr>
          <w:rFonts w:ascii="Times New Roman" w:eastAsia="Times New Roman" w:hAnsi="Times New Roman" w:cs="Times New Roman"/>
          <w:b/>
          <w:color w:val="auto"/>
          <w:sz w:val="22"/>
          <w:szCs w:val="20"/>
          <w:lang w:bidi="ar-SA"/>
        </w:rPr>
        <w:t>3</w:t>
      </w:r>
      <w:r w:rsidR="006A16A7" w:rsidRPr="003F110E">
        <w:rPr>
          <w:rFonts w:ascii="Times New Roman" w:eastAsia="Times New Roman" w:hAnsi="Times New Roman" w:cs="Times New Roman"/>
          <w:b/>
          <w:color w:val="auto"/>
          <w:sz w:val="22"/>
          <w:szCs w:val="20"/>
          <w:lang w:bidi="ar-SA"/>
        </w:rPr>
        <w:t xml:space="preserve">1 декабря </w:t>
      </w:r>
      <w:r w:rsidR="0001198B">
        <w:rPr>
          <w:rFonts w:ascii="Times New Roman" w:eastAsia="Times New Roman" w:hAnsi="Times New Roman" w:cs="Times New Roman"/>
          <w:b/>
          <w:color w:val="auto"/>
          <w:sz w:val="22"/>
          <w:szCs w:val="20"/>
          <w:lang w:bidi="ar-SA"/>
        </w:rPr>
        <w:t>2023</w:t>
      </w:r>
      <w:r w:rsidRPr="003F110E">
        <w:rPr>
          <w:rFonts w:ascii="Times New Roman" w:eastAsia="Times New Roman" w:hAnsi="Times New Roman" w:cs="Times New Roman"/>
          <w:b/>
          <w:color w:val="auto"/>
          <w:sz w:val="22"/>
          <w:szCs w:val="20"/>
          <w:lang w:bidi="ar-SA"/>
        </w:rPr>
        <w:t xml:space="preserve"> г.</w:t>
      </w:r>
      <w:r w:rsidRPr="008B5661">
        <w:rPr>
          <w:rFonts w:ascii="Times New Roman" w:eastAsia="Times New Roman" w:hAnsi="Times New Roman" w:cs="Times New Roman"/>
          <w:color w:val="auto"/>
          <w:sz w:val="22"/>
          <w:szCs w:val="20"/>
          <w:lang w:bidi="ar-SA"/>
        </w:rPr>
        <w:t xml:space="preserve"> Окончание срока действия Контракта не влечет прекращения неисполненных обязательств Сторон по Контракту, в том числе гарантийных обязательств Поставщика. </w:t>
      </w:r>
    </w:p>
    <w:p w:rsidR="00167764" w:rsidRPr="008B5661" w:rsidRDefault="00167764" w:rsidP="00167764">
      <w:pPr>
        <w:autoSpaceDE w:val="0"/>
        <w:autoSpaceDN w:val="0"/>
        <w:ind w:firstLine="540"/>
        <w:jc w:val="both"/>
        <w:rPr>
          <w:rFonts w:ascii="Times New Roman" w:eastAsia="Times New Roman" w:hAnsi="Times New Roman" w:cs="Times New Roman"/>
          <w:color w:val="auto"/>
          <w:sz w:val="22"/>
          <w:szCs w:val="20"/>
          <w:lang w:bidi="ar-SA"/>
        </w:rPr>
      </w:pPr>
      <w:r w:rsidRPr="008B5661">
        <w:rPr>
          <w:rFonts w:ascii="Times New Roman" w:eastAsia="Times New Roman" w:hAnsi="Times New Roman" w:cs="Times New Roman"/>
          <w:color w:val="auto"/>
          <w:sz w:val="22"/>
          <w:szCs w:val="20"/>
          <w:lang w:bidi="ar-SA"/>
        </w:rPr>
        <w:t xml:space="preserve">12.2. Расторжение Контракта допускается по соглашению Сторон, по решению суда или в связи с односторонним отказом Стороны от исполнения Контракта в соответствии с гражданским законодательством Российской Федерации в порядке, предусмотренном </w:t>
      </w:r>
      <w:hyperlink r:id="rId10" w:history="1">
        <w:r w:rsidRPr="008B5661">
          <w:rPr>
            <w:rFonts w:ascii="Times New Roman" w:eastAsia="Times New Roman" w:hAnsi="Times New Roman" w:cs="Times New Roman"/>
            <w:color w:val="auto"/>
            <w:sz w:val="22"/>
            <w:szCs w:val="20"/>
            <w:lang w:bidi="ar-SA"/>
          </w:rPr>
          <w:t>частями 9</w:t>
        </w:r>
      </w:hyperlink>
      <w:r w:rsidRPr="008B5661">
        <w:rPr>
          <w:rFonts w:ascii="Times New Roman" w:eastAsia="Times New Roman" w:hAnsi="Times New Roman" w:cs="Times New Roman"/>
          <w:color w:val="auto"/>
          <w:sz w:val="22"/>
          <w:szCs w:val="20"/>
          <w:lang w:bidi="ar-SA"/>
        </w:rPr>
        <w:t xml:space="preserve"> - </w:t>
      </w:r>
      <w:hyperlink r:id="rId11" w:history="1">
        <w:r w:rsidRPr="008B5661">
          <w:rPr>
            <w:rFonts w:ascii="Times New Roman" w:eastAsia="Times New Roman" w:hAnsi="Times New Roman" w:cs="Times New Roman"/>
            <w:color w:val="auto"/>
            <w:sz w:val="22"/>
            <w:szCs w:val="20"/>
            <w:lang w:bidi="ar-SA"/>
          </w:rPr>
          <w:t>23 статьи 95</w:t>
        </w:r>
      </w:hyperlink>
      <w:r w:rsidRPr="008B5661">
        <w:rPr>
          <w:rFonts w:ascii="Times New Roman" w:eastAsia="Times New Roman" w:hAnsi="Times New Roman" w:cs="Times New Roman"/>
          <w:color w:val="auto"/>
          <w:sz w:val="22"/>
          <w:szCs w:val="20"/>
          <w:lang w:bidi="ar-SA"/>
        </w:rPr>
        <w:t xml:space="preserve"> </w:t>
      </w:r>
      <w:r w:rsidRPr="008B5661">
        <w:rPr>
          <w:rFonts w:ascii="Times New Roman" w:eastAsia="Times New Roman" w:hAnsi="Times New Roman" w:cs="Times New Roman"/>
          <w:color w:val="auto"/>
          <w:sz w:val="22"/>
          <w:szCs w:val="20"/>
          <w:lang w:bidi="ar-SA"/>
        </w:rPr>
        <w:lastRenderedPageBreak/>
        <w:t xml:space="preserve">Федерального закона от 5 апреля 2013 г. </w:t>
      </w:r>
      <w:r w:rsidR="00194432" w:rsidRPr="008B5661">
        <w:rPr>
          <w:rFonts w:ascii="Times New Roman" w:eastAsia="Times New Roman" w:hAnsi="Times New Roman" w:cs="Times New Roman"/>
          <w:color w:val="auto"/>
          <w:sz w:val="22"/>
          <w:szCs w:val="20"/>
          <w:lang w:bidi="ar-SA"/>
        </w:rPr>
        <w:t>№</w:t>
      </w:r>
      <w:r w:rsidRPr="008B5661">
        <w:rPr>
          <w:rFonts w:ascii="Times New Roman" w:eastAsia="Times New Roman" w:hAnsi="Times New Roman" w:cs="Times New Roman"/>
          <w:color w:val="auto"/>
          <w:sz w:val="22"/>
          <w:szCs w:val="20"/>
          <w:lang w:bidi="ar-SA"/>
        </w:rPr>
        <w:t xml:space="preserve"> 44-ФЗ "О контрактной системе в сфере закупок товаров, работ, услуг для обеспечения государственных и муниципальных нужд".</w:t>
      </w:r>
    </w:p>
    <w:p w:rsidR="00167764" w:rsidRPr="008B5661" w:rsidRDefault="00167764" w:rsidP="00167764">
      <w:pPr>
        <w:autoSpaceDE w:val="0"/>
        <w:autoSpaceDN w:val="0"/>
        <w:jc w:val="both"/>
        <w:rPr>
          <w:rFonts w:ascii="Times New Roman" w:eastAsia="Times New Roman" w:hAnsi="Times New Roman" w:cs="Times New Roman"/>
          <w:color w:val="auto"/>
          <w:sz w:val="22"/>
          <w:szCs w:val="20"/>
          <w:lang w:bidi="ar-SA"/>
        </w:rPr>
      </w:pPr>
    </w:p>
    <w:p w:rsidR="00167764" w:rsidRPr="00167764" w:rsidRDefault="00167764" w:rsidP="00167764">
      <w:pPr>
        <w:autoSpaceDE w:val="0"/>
        <w:autoSpaceDN w:val="0"/>
        <w:jc w:val="center"/>
        <w:outlineLvl w:val="1"/>
        <w:rPr>
          <w:rFonts w:ascii="Times New Roman" w:eastAsia="Times New Roman" w:hAnsi="Times New Roman" w:cs="Times New Roman"/>
          <w:color w:val="auto"/>
          <w:sz w:val="22"/>
          <w:szCs w:val="20"/>
          <w:lang w:bidi="ar-SA"/>
        </w:rPr>
      </w:pPr>
      <w:r w:rsidRPr="00167764">
        <w:rPr>
          <w:rFonts w:ascii="Times New Roman" w:eastAsia="Times New Roman" w:hAnsi="Times New Roman" w:cs="Times New Roman"/>
          <w:color w:val="auto"/>
          <w:sz w:val="22"/>
          <w:szCs w:val="20"/>
          <w:lang w:bidi="ar-SA"/>
        </w:rPr>
        <w:t xml:space="preserve">13. Прочие положения </w:t>
      </w:r>
    </w:p>
    <w:p w:rsidR="00167764" w:rsidRPr="00167764" w:rsidRDefault="008B5661" w:rsidP="00167764">
      <w:pPr>
        <w:autoSpaceDE w:val="0"/>
        <w:autoSpaceDN w:val="0"/>
        <w:ind w:firstLine="540"/>
        <w:jc w:val="both"/>
        <w:rPr>
          <w:rFonts w:ascii="Times New Roman" w:eastAsia="Times New Roman" w:hAnsi="Times New Roman" w:cs="Times New Roman"/>
          <w:color w:val="auto"/>
          <w:sz w:val="22"/>
          <w:szCs w:val="20"/>
          <w:lang w:bidi="ar-SA"/>
        </w:rPr>
      </w:pPr>
      <w:r>
        <w:rPr>
          <w:rFonts w:ascii="Times New Roman" w:eastAsia="Times New Roman" w:hAnsi="Times New Roman" w:cs="Times New Roman"/>
          <w:color w:val="auto"/>
          <w:sz w:val="22"/>
          <w:szCs w:val="20"/>
          <w:lang w:bidi="ar-SA"/>
        </w:rPr>
        <w:t xml:space="preserve">13.1. </w:t>
      </w:r>
      <w:r w:rsidR="00167764" w:rsidRPr="00167764">
        <w:rPr>
          <w:rFonts w:ascii="Times New Roman" w:eastAsia="Times New Roman" w:hAnsi="Times New Roman" w:cs="Times New Roman"/>
          <w:color w:val="auto"/>
          <w:sz w:val="22"/>
          <w:szCs w:val="20"/>
          <w:lang w:bidi="ar-SA"/>
        </w:rPr>
        <w:t>Во всем, что не предусмотрено Контрактом, Стороны руководствуются законодательством Российской Федерации.</w:t>
      </w:r>
    </w:p>
    <w:p w:rsidR="00167764" w:rsidRPr="00167764" w:rsidRDefault="00167764" w:rsidP="00167764">
      <w:pPr>
        <w:autoSpaceDE w:val="0"/>
        <w:autoSpaceDN w:val="0"/>
        <w:ind w:firstLine="540"/>
        <w:jc w:val="both"/>
        <w:rPr>
          <w:rFonts w:ascii="Times New Roman" w:eastAsia="Times New Roman" w:hAnsi="Times New Roman" w:cs="Times New Roman"/>
          <w:color w:val="auto"/>
          <w:sz w:val="22"/>
          <w:szCs w:val="20"/>
          <w:lang w:bidi="ar-SA"/>
        </w:rPr>
      </w:pPr>
      <w:r w:rsidRPr="00167764">
        <w:rPr>
          <w:rFonts w:ascii="Times New Roman" w:eastAsia="Times New Roman" w:hAnsi="Times New Roman" w:cs="Times New Roman"/>
          <w:color w:val="auto"/>
          <w:sz w:val="22"/>
          <w:szCs w:val="20"/>
          <w:lang w:bidi="ar-SA"/>
        </w:rPr>
        <w:t>13.2. В случае изменения у какой-либо из Сторон местонахождения, названия, а также в случае реорганизации она обязана в течение десяти дней письменно известить об этом другую Сторону.</w:t>
      </w:r>
    </w:p>
    <w:p w:rsidR="00167764" w:rsidRPr="00167764" w:rsidRDefault="00167764" w:rsidP="00167764">
      <w:pPr>
        <w:autoSpaceDE w:val="0"/>
        <w:autoSpaceDN w:val="0"/>
        <w:ind w:firstLine="540"/>
        <w:jc w:val="both"/>
        <w:rPr>
          <w:rFonts w:ascii="Times New Roman" w:eastAsia="Times New Roman" w:hAnsi="Times New Roman" w:cs="Times New Roman"/>
          <w:color w:val="auto"/>
          <w:sz w:val="22"/>
          <w:szCs w:val="20"/>
          <w:lang w:bidi="ar-SA"/>
        </w:rPr>
      </w:pPr>
      <w:r w:rsidRPr="00167764">
        <w:rPr>
          <w:rFonts w:ascii="Times New Roman" w:eastAsia="Times New Roman" w:hAnsi="Times New Roman" w:cs="Times New Roman"/>
          <w:color w:val="auto"/>
          <w:sz w:val="22"/>
          <w:szCs w:val="20"/>
          <w:lang w:bidi="ar-SA"/>
        </w:rPr>
        <w:t>13.3. Внесение изменений и дополнений, не противоречащих законодательству Российской Федерации, в условия Контракта осуществляется путем заключения Сторонами в письменной форме дополнительных соглашений к Контракту, которые являются его неотъемлемой частью.</w:t>
      </w:r>
    </w:p>
    <w:p w:rsidR="00167764" w:rsidRPr="00661AF5" w:rsidRDefault="00167764" w:rsidP="00167764">
      <w:pPr>
        <w:autoSpaceDE w:val="0"/>
        <w:autoSpaceDN w:val="0"/>
        <w:ind w:firstLine="540"/>
        <w:jc w:val="both"/>
        <w:rPr>
          <w:rFonts w:ascii="Times New Roman" w:eastAsia="Times New Roman" w:hAnsi="Times New Roman" w:cs="Times New Roman"/>
          <w:color w:val="auto"/>
          <w:sz w:val="22"/>
          <w:szCs w:val="20"/>
          <w:lang w:bidi="ar-SA"/>
        </w:rPr>
      </w:pPr>
      <w:r w:rsidRPr="00167764">
        <w:rPr>
          <w:rFonts w:ascii="Times New Roman" w:eastAsia="Times New Roman" w:hAnsi="Times New Roman" w:cs="Times New Roman"/>
          <w:color w:val="auto"/>
          <w:sz w:val="22"/>
          <w:szCs w:val="20"/>
          <w:lang w:bidi="ar-SA"/>
        </w:rPr>
        <w:t xml:space="preserve">13.4. Изменение условий Контракта при его исполнении не допускается, за исключением случаев, </w:t>
      </w:r>
      <w:r w:rsidRPr="00661AF5">
        <w:rPr>
          <w:rFonts w:ascii="Times New Roman" w:eastAsia="Times New Roman" w:hAnsi="Times New Roman" w:cs="Times New Roman"/>
          <w:color w:val="auto"/>
          <w:sz w:val="22"/>
          <w:szCs w:val="20"/>
          <w:lang w:bidi="ar-SA"/>
        </w:rPr>
        <w:t>предусмотренных статьей 95 Федерального закона от 5 апреля 2013 г. № 44-ФЗ «О контрактной системе в сфере закупок товаров, работ, услуг для обеспечения государственных и муниципальных нужд».</w:t>
      </w:r>
    </w:p>
    <w:p w:rsidR="00167764" w:rsidRPr="00167764" w:rsidRDefault="00167764" w:rsidP="00167764">
      <w:pPr>
        <w:autoSpaceDE w:val="0"/>
        <w:autoSpaceDN w:val="0"/>
        <w:ind w:firstLine="540"/>
        <w:jc w:val="both"/>
        <w:rPr>
          <w:rFonts w:ascii="Times New Roman" w:eastAsia="Times New Roman" w:hAnsi="Times New Roman" w:cs="Times New Roman"/>
          <w:color w:val="auto"/>
          <w:sz w:val="22"/>
          <w:szCs w:val="20"/>
          <w:lang w:bidi="ar-SA"/>
        </w:rPr>
      </w:pPr>
      <w:r w:rsidRPr="00167764">
        <w:rPr>
          <w:rFonts w:ascii="Times New Roman" w:eastAsia="Times New Roman" w:hAnsi="Times New Roman" w:cs="Times New Roman"/>
          <w:color w:val="auto"/>
          <w:sz w:val="22"/>
          <w:szCs w:val="20"/>
          <w:lang w:bidi="ar-SA"/>
        </w:rPr>
        <w:t>13.5. При исполнении Контракта не допускается перемена Поставщика, за исключением случая, если новый поставщик является правопреемником Поставщика вследствие реорганизации юридического лица в форме преобразования, слияния или присоединения.</w:t>
      </w:r>
    </w:p>
    <w:p w:rsidR="00167764" w:rsidRPr="00167764" w:rsidRDefault="00167764" w:rsidP="00167764">
      <w:pPr>
        <w:autoSpaceDE w:val="0"/>
        <w:autoSpaceDN w:val="0"/>
        <w:ind w:firstLine="540"/>
        <w:jc w:val="both"/>
        <w:rPr>
          <w:rFonts w:ascii="Times New Roman" w:eastAsia="Times New Roman" w:hAnsi="Times New Roman" w:cs="Times New Roman"/>
          <w:color w:val="auto"/>
          <w:sz w:val="22"/>
          <w:szCs w:val="20"/>
          <w:lang w:bidi="ar-SA"/>
        </w:rPr>
      </w:pPr>
      <w:r w:rsidRPr="00167764">
        <w:rPr>
          <w:rFonts w:ascii="Times New Roman" w:eastAsia="Times New Roman" w:hAnsi="Times New Roman" w:cs="Times New Roman"/>
          <w:color w:val="auto"/>
          <w:sz w:val="22"/>
          <w:szCs w:val="20"/>
          <w:lang w:bidi="ar-SA"/>
        </w:rPr>
        <w:t>Передача прав и обязанностей по Контракту правопреемнику Поставщика осуществляется путем заключения соответствующего дополнительного соглашения к Контракту.</w:t>
      </w:r>
    </w:p>
    <w:p w:rsidR="00167764" w:rsidRPr="00167764" w:rsidRDefault="00167764" w:rsidP="00167764">
      <w:pPr>
        <w:autoSpaceDE w:val="0"/>
        <w:autoSpaceDN w:val="0"/>
        <w:ind w:firstLine="540"/>
        <w:jc w:val="both"/>
        <w:rPr>
          <w:rFonts w:ascii="Times New Roman" w:eastAsia="Times New Roman" w:hAnsi="Times New Roman" w:cs="Times New Roman"/>
          <w:color w:val="auto"/>
          <w:sz w:val="22"/>
          <w:szCs w:val="20"/>
          <w:lang w:bidi="ar-SA"/>
        </w:rPr>
      </w:pPr>
      <w:r w:rsidRPr="00167764">
        <w:rPr>
          <w:rFonts w:ascii="Times New Roman" w:eastAsia="Times New Roman" w:hAnsi="Times New Roman" w:cs="Times New Roman"/>
          <w:color w:val="auto"/>
          <w:sz w:val="22"/>
          <w:szCs w:val="20"/>
          <w:lang w:bidi="ar-SA"/>
        </w:rPr>
        <w:t>13.6. Стороны обязуются обеспечить конфиденциальность сведений, относящихся к предмету Контракта, и ставших им известными в ходе исполнения Контракта.</w:t>
      </w:r>
    </w:p>
    <w:p w:rsidR="00167764" w:rsidRPr="00167764" w:rsidRDefault="00167764" w:rsidP="00167764">
      <w:pPr>
        <w:autoSpaceDE w:val="0"/>
        <w:autoSpaceDN w:val="0"/>
        <w:ind w:firstLine="540"/>
        <w:jc w:val="both"/>
        <w:rPr>
          <w:rFonts w:ascii="Times New Roman" w:eastAsia="Times New Roman" w:hAnsi="Times New Roman" w:cs="Times New Roman"/>
          <w:color w:val="auto"/>
          <w:sz w:val="22"/>
          <w:szCs w:val="20"/>
          <w:lang w:bidi="ar-SA"/>
        </w:rPr>
      </w:pPr>
      <w:r w:rsidRPr="00167764">
        <w:rPr>
          <w:rFonts w:ascii="Times New Roman" w:eastAsia="Times New Roman" w:hAnsi="Times New Roman" w:cs="Times New Roman"/>
          <w:color w:val="auto"/>
          <w:sz w:val="22"/>
          <w:szCs w:val="20"/>
          <w:lang w:bidi="ar-SA"/>
        </w:rPr>
        <w:t>13.7.</w:t>
      </w:r>
      <w:r w:rsidRPr="00167764">
        <w:rPr>
          <w:rFonts w:ascii="Calibri" w:eastAsia="Times New Roman" w:hAnsi="Calibri" w:cs="Calibri"/>
          <w:color w:val="auto"/>
          <w:sz w:val="22"/>
          <w:szCs w:val="20"/>
          <w:lang w:bidi="ar-SA"/>
        </w:rPr>
        <w:t xml:space="preserve"> </w:t>
      </w:r>
      <w:r w:rsidRPr="00167764">
        <w:rPr>
          <w:rFonts w:ascii="Times New Roman" w:eastAsia="Times New Roman" w:hAnsi="Times New Roman" w:cs="Times New Roman"/>
          <w:color w:val="auto"/>
          <w:sz w:val="22"/>
          <w:szCs w:val="20"/>
          <w:lang w:bidi="ar-SA"/>
        </w:rPr>
        <w:t>Контракт составлен в форме электронного документа, подписанного усиленными электронными подписями Сторон.</w:t>
      </w:r>
    </w:p>
    <w:p w:rsidR="00167764" w:rsidRPr="00167764" w:rsidRDefault="00167764" w:rsidP="00167764">
      <w:pPr>
        <w:autoSpaceDE w:val="0"/>
        <w:autoSpaceDN w:val="0"/>
        <w:jc w:val="both"/>
        <w:rPr>
          <w:rFonts w:ascii="Times New Roman" w:eastAsia="Times New Roman" w:hAnsi="Times New Roman" w:cs="Times New Roman"/>
          <w:color w:val="auto"/>
          <w:sz w:val="22"/>
          <w:szCs w:val="20"/>
          <w:lang w:bidi="ar-SA"/>
        </w:rPr>
      </w:pPr>
      <w:bookmarkStart w:id="46" w:name="P1633"/>
      <w:bookmarkEnd w:id="46"/>
    </w:p>
    <w:p w:rsidR="00167764" w:rsidRPr="00167764" w:rsidRDefault="00167764" w:rsidP="00167764">
      <w:pPr>
        <w:autoSpaceDE w:val="0"/>
        <w:autoSpaceDN w:val="0"/>
        <w:jc w:val="center"/>
        <w:outlineLvl w:val="1"/>
        <w:rPr>
          <w:rFonts w:ascii="Times New Roman" w:eastAsia="Times New Roman" w:hAnsi="Times New Roman" w:cs="Times New Roman"/>
          <w:color w:val="auto"/>
          <w:sz w:val="22"/>
          <w:szCs w:val="20"/>
          <w:lang w:bidi="ar-SA"/>
        </w:rPr>
      </w:pPr>
      <w:r w:rsidRPr="00167764">
        <w:rPr>
          <w:rFonts w:ascii="Times New Roman" w:eastAsia="Times New Roman" w:hAnsi="Times New Roman" w:cs="Times New Roman"/>
          <w:color w:val="auto"/>
          <w:sz w:val="22"/>
          <w:szCs w:val="20"/>
          <w:lang w:bidi="ar-SA"/>
        </w:rPr>
        <w:t>14. Перечень приложений</w:t>
      </w:r>
    </w:p>
    <w:p w:rsidR="00167764" w:rsidRPr="00167764" w:rsidRDefault="00167764" w:rsidP="00167764">
      <w:pPr>
        <w:autoSpaceDE w:val="0"/>
        <w:autoSpaceDN w:val="0"/>
        <w:ind w:firstLine="540"/>
        <w:jc w:val="both"/>
        <w:rPr>
          <w:rFonts w:ascii="Times New Roman" w:eastAsia="Times New Roman" w:hAnsi="Times New Roman" w:cs="Times New Roman"/>
          <w:color w:val="auto"/>
          <w:sz w:val="22"/>
          <w:szCs w:val="20"/>
          <w:lang w:bidi="ar-SA"/>
        </w:rPr>
      </w:pPr>
      <w:r w:rsidRPr="00167764">
        <w:rPr>
          <w:rFonts w:ascii="Times New Roman" w:eastAsia="Times New Roman" w:hAnsi="Times New Roman" w:cs="Times New Roman"/>
          <w:color w:val="auto"/>
          <w:sz w:val="22"/>
          <w:szCs w:val="20"/>
          <w:lang w:bidi="ar-SA"/>
        </w:rPr>
        <w:t>14.1. Неотъемлемой частью Контракта является следующее приложение:</w:t>
      </w:r>
    </w:p>
    <w:p w:rsidR="00167764" w:rsidRPr="00167764" w:rsidRDefault="00F743C2" w:rsidP="00167764">
      <w:pPr>
        <w:autoSpaceDE w:val="0"/>
        <w:autoSpaceDN w:val="0"/>
        <w:ind w:firstLine="540"/>
        <w:jc w:val="both"/>
        <w:rPr>
          <w:rFonts w:ascii="Times New Roman" w:eastAsia="Times New Roman" w:hAnsi="Times New Roman" w:cs="Times New Roman"/>
          <w:color w:val="auto"/>
          <w:sz w:val="22"/>
          <w:szCs w:val="20"/>
          <w:lang w:bidi="ar-SA"/>
        </w:rPr>
      </w:pPr>
      <w:r>
        <w:rPr>
          <w:rFonts w:ascii="Times New Roman" w:eastAsia="Times New Roman" w:hAnsi="Times New Roman" w:cs="Times New Roman"/>
          <w:color w:val="auto"/>
          <w:sz w:val="22"/>
          <w:szCs w:val="20"/>
          <w:lang w:bidi="ar-SA"/>
        </w:rPr>
        <w:t>«Спецификация».</w:t>
      </w:r>
    </w:p>
    <w:p w:rsidR="00167764" w:rsidRPr="00167764" w:rsidRDefault="00167764" w:rsidP="00167764">
      <w:pPr>
        <w:autoSpaceDE w:val="0"/>
        <w:autoSpaceDN w:val="0"/>
        <w:jc w:val="both"/>
        <w:rPr>
          <w:rFonts w:ascii="Times New Roman" w:eastAsia="Times New Roman" w:hAnsi="Times New Roman" w:cs="Times New Roman"/>
          <w:color w:val="auto"/>
          <w:sz w:val="22"/>
          <w:szCs w:val="20"/>
          <w:lang w:bidi="ar-SA"/>
        </w:rPr>
      </w:pPr>
      <w:bookmarkStart w:id="47" w:name="P1639"/>
      <w:bookmarkEnd w:id="47"/>
    </w:p>
    <w:p w:rsidR="00167764" w:rsidRPr="00167764" w:rsidRDefault="00167764" w:rsidP="00167764">
      <w:pPr>
        <w:autoSpaceDE w:val="0"/>
        <w:autoSpaceDN w:val="0"/>
        <w:jc w:val="center"/>
        <w:outlineLvl w:val="1"/>
        <w:rPr>
          <w:rFonts w:ascii="Times New Roman" w:eastAsia="Times New Roman" w:hAnsi="Times New Roman" w:cs="Times New Roman"/>
          <w:color w:val="auto"/>
          <w:sz w:val="22"/>
          <w:szCs w:val="20"/>
          <w:lang w:bidi="ar-SA"/>
        </w:rPr>
      </w:pPr>
      <w:r w:rsidRPr="00167764">
        <w:rPr>
          <w:rFonts w:ascii="Times New Roman" w:eastAsia="Times New Roman" w:hAnsi="Times New Roman" w:cs="Times New Roman"/>
          <w:color w:val="auto"/>
          <w:sz w:val="22"/>
          <w:szCs w:val="20"/>
          <w:lang w:bidi="ar-SA"/>
        </w:rPr>
        <w:t>15. Адреса и банковские реквизиты Сторон</w:t>
      </w:r>
    </w:p>
    <w:p w:rsidR="00BE29C4" w:rsidRPr="00BE29C4" w:rsidRDefault="00BE29C4" w:rsidP="00BE29C4">
      <w:pPr>
        <w:autoSpaceDE w:val="0"/>
        <w:autoSpaceDN w:val="0"/>
        <w:jc w:val="both"/>
        <w:rPr>
          <w:rFonts w:ascii="Times New Roman" w:eastAsia="Times New Roman" w:hAnsi="Times New Roman" w:cs="Times New Roman"/>
          <w:color w:val="auto"/>
          <w:lang w:bidi="ar-SA"/>
        </w:rPr>
      </w:pPr>
    </w:p>
    <w:tbl>
      <w:tblPr>
        <w:tblW w:w="0" w:type="auto"/>
        <w:tblLayout w:type="fixed"/>
        <w:tblCellMar>
          <w:top w:w="102" w:type="dxa"/>
          <w:left w:w="62" w:type="dxa"/>
          <w:bottom w:w="102" w:type="dxa"/>
          <w:right w:w="62" w:type="dxa"/>
        </w:tblCellMar>
        <w:tblLook w:val="0000" w:firstRow="0" w:lastRow="0" w:firstColumn="0" w:lastColumn="0" w:noHBand="0" w:noVBand="0"/>
      </w:tblPr>
      <w:tblGrid>
        <w:gridCol w:w="4479"/>
        <w:gridCol w:w="4550"/>
      </w:tblGrid>
      <w:tr w:rsidR="00C04C38" w:rsidRPr="00E1601F" w:rsidTr="00F22FB3">
        <w:tc>
          <w:tcPr>
            <w:tcW w:w="4479" w:type="dxa"/>
            <w:tcBorders>
              <w:top w:val="nil"/>
              <w:left w:val="nil"/>
              <w:bottom w:val="nil"/>
              <w:right w:val="nil"/>
            </w:tcBorders>
          </w:tcPr>
          <w:p w:rsidR="00BE29C4" w:rsidRPr="00E1601F" w:rsidRDefault="00BE29C4" w:rsidP="00E1601F">
            <w:pPr>
              <w:autoSpaceDE w:val="0"/>
              <w:autoSpaceDN w:val="0"/>
              <w:jc w:val="center"/>
              <w:rPr>
                <w:rFonts w:ascii="Times New Roman" w:eastAsia="Times New Roman" w:hAnsi="Times New Roman" w:cs="Times New Roman"/>
                <w:color w:val="auto"/>
                <w:sz w:val="22"/>
                <w:szCs w:val="22"/>
                <w:lang w:bidi="ar-SA"/>
              </w:rPr>
            </w:pPr>
            <w:r w:rsidRPr="00E1601F">
              <w:rPr>
                <w:rFonts w:ascii="Times New Roman" w:eastAsia="Times New Roman" w:hAnsi="Times New Roman" w:cs="Times New Roman"/>
                <w:color w:val="auto"/>
                <w:sz w:val="22"/>
                <w:szCs w:val="22"/>
                <w:lang w:bidi="ar-SA"/>
              </w:rPr>
              <w:t>ЗАКАЗЧИК:</w:t>
            </w:r>
          </w:p>
        </w:tc>
        <w:tc>
          <w:tcPr>
            <w:tcW w:w="4550" w:type="dxa"/>
            <w:tcBorders>
              <w:top w:val="nil"/>
              <w:left w:val="nil"/>
              <w:bottom w:val="nil"/>
              <w:right w:val="nil"/>
            </w:tcBorders>
          </w:tcPr>
          <w:p w:rsidR="00BE29C4" w:rsidRPr="00E1601F" w:rsidRDefault="00BE29C4" w:rsidP="00E1601F">
            <w:pPr>
              <w:autoSpaceDE w:val="0"/>
              <w:autoSpaceDN w:val="0"/>
              <w:jc w:val="center"/>
              <w:rPr>
                <w:rFonts w:ascii="Times New Roman" w:eastAsia="Times New Roman" w:hAnsi="Times New Roman" w:cs="Times New Roman"/>
                <w:color w:val="auto"/>
                <w:sz w:val="22"/>
                <w:szCs w:val="22"/>
                <w:lang w:bidi="ar-SA"/>
              </w:rPr>
            </w:pPr>
            <w:r w:rsidRPr="00E1601F">
              <w:rPr>
                <w:rFonts w:ascii="Times New Roman" w:eastAsia="Times New Roman" w:hAnsi="Times New Roman" w:cs="Times New Roman"/>
                <w:color w:val="auto"/>
                <w:sz w:val="22"/>
                <w:szCs w:val="22"/>
                <w:lang w:bidi="ar-SA"/>
              </w:rPr>
              <w:t>ПОСТАВЩИК:</w:t>
            </w:r>
          </w:p>
        </w:tc>
      </w:tr>
      <w:tr w:rsidR="00C04C38" w:rsidRPr="00E1601F" w:rsidTr="00F22FB3">
        <w:tc>
          <w:tcPr>
            <w:tcW w:w="4479" w:type="dxa"/>
            <w:tcBorders>
              <w:top w:val="nil"/>
              <w:left w:val="nil"/>
              <w:bottom w:val="nil"/>
              <w:right w:val="nil"/>
            </w:tcBorders>
          </w:tcPr>
          <w:p w:rsidR="009D1CFD" w:rsidRPr="00E1601F" w:rsidRDefault="009D1CFD" w:rsidP="00E1601F">
            <w:pPr>
              <w:autoSpaceDE w:val="0"/>
              <w:autoSpaceDN w:val="0"/>
              <w:adjustRightInd w:val="0"/>
              <w:rPr>
                <w:rFonts w:ascii="Times New Roman" w:eastAsia="Times New Roman" w:hAnsi="Times New Roman" w:cs="Times New Roman"/>
                <w:b/>
                <w:bCs/>
                <w:color w:val="auto"/>
                <w:sz w:val="22"/>
                <w:szCs w:val="22"/>
                <w:lang w:bidi="ar-SA"/>
              </w:rPr>
            </w:pPr>
            <w:r w:rsidRPr="00E1601F">
              <w:rPr>
                <w:rFonts w:ascii="Times New Roman" w:eastAsia="Times New Roman" w:hAnsi="Times New Roman" w:cs="Times New Roman"/>
                <w:b/>
                <w:bCs/>
                <w:color w:val="auto"/>
                <w:sz w:val="22"/>
                <w:szCs w:val="22"/>
                <w:lang w:bidi="ar-SA"/>
              </w:rPr>
              <w:t>СПб ГБУЗ «Городская поликлиника № 54»</w:t>
            </w:r>
          </w:p>
          <w:p w:rsidR="009D1CFD" w:rsidRPr="00E1601F" w:rsidRDefault="009D1CFD" w:rsidP="00E1601F">
            <w:pPr>
              <w:widowControl/>
              <w:rPr>
                <w:rFonts w:ascii="Times New Roman" w:eastAsia="Times New Roman" w:hAnsi="Times New Roman" w:cs="Times New Roman"/>
                <w:color w:val="auto"/>
                <w:sz w:val="22"/>
                <w:szCs w:val="22"/>
                <w:lang w:bidi="ar-SA"/>
              </w:rPr>
            </w:pPr>
            <w:r w:rsidRPr="00E1601F">
              <w:rPr>
                <w:rFonts w:ascii="Times New Roman" w:eastAsia="Times New Roman" w:hAnsi="Times New Roman" w:cs="Times New Roman"/>
                <w:color w:val="auto"/>
                <w:sz w:val="22"/>
                <w:szCs w:val="22"/>
                <w:lang w:bidi="ar-SA"/>
              </w:rPr>
              <w:t xml:space="preserve">195197, Санкт-Петербург, ул. Васенко, дом 9, </w:t>
            </w:r>
          </w:p>
          <w:p w:rsidR="009D1CFD" w:rsidRPr="00E1601F" w:rsidRDefault="009D1CFD" w:rsidP="00E1601F">
            <w:pPr>
              <w:widowControl/>
              <w:rPr>
                <w:rFonts w:ascii="Times New Roman" w:eastAsia="Times New Roman" w:hAnsi="Times New Roman" w:cs="Times New Roman"/>
                <w:color w:val="auto"/>
                <w:sz w:val="22"/>
                <w:szCs w:val="22"/>
                <w:lang w:bidi="ar-SA"/>
              </w:rPr>
            </w:pPr>
            <w:r w:rsidRPr="00E1601F">
              <w:rPr>
                <w:rFonts w:ascii="Times New Roman" w:eastAsia="Times New Roman" w:hAnsi="Times New Roman" w:cs="Times New Roman"/>
                <w:color w:val="auto"/>
                <w:sz w:val="22"/>
                <w:szCs w:val="22"/>
                <w:lang w:bidi="ar-SA"/>
              </w:rPr>
              <w:t>тел./факс (812) 417-40-48 p54@zdrav.spb.ru</w:t>
            </w:r>
          </w:p>
          <w:p w:rsidR="009D1CFD" w:rsidRPr="00E1601F" w:rsidRDefault="009D1CFD" w:rsidP="00E1601F">
            <w:pPr>
              <w:widowControl/>
              <w:rPr>
                <w:rFonts w:ascii="Times New Roman" w:eastAsia="Times New Roman" w:hAnsi="Times New Roman" w:cs="Times New Roman"/>
                <w:color w:val="auto"/>
                <w:sz w:val="22"/>
                <w:szCs w:val="22"/>
                <w:lang w:bidi="ar-SA"/>
              </w:rPr>
            </w:pPr>
            <w:r w:rsidRPr="00E1601F">
              <w:rPr>
                <w:rFonts w:ascii="Times New Roman" w:eastAsia="Times New Roman" w:hAnsi="Times New Roman" w:cs="Times New Roman"/>
                <w:color w:val="auto"/>
                <w:sz w:val="22"/>
                <w:szCs w:val="22"/>
                <w:lang w:bidi="ar-SA"/>
              </w:rPr>
              <w:t xml:space="preserve">ИНН 7804006904 КПП 780401001 </w:t>
            </w:r>
          </w:p>
          <w:p w:rsidR="009D1CFD" w:rsidRPr="00E1601F" w:rsidRDefault="009D1CFD" w:rsidP="00E1601F">
            <w:pPr>
              <w:widowControl/>
              <w:rPr>
                <w:rFonts w:ascii="Times New Roman" w:eastAsia="Times New Roman" w:hAnsi="Times New Roman" w:cs="Times New Roman"/>
                <w:color w:val="auto"/>
                <w:sz w:val="22"/>
                <w:szCs w:val="22"/>
                <w:lang w:bidi="ar-SA"/>
              </w:rPr>
            </w:pPr>
            <w:r w:rsidRPr="00E1601F">
              <w:rPr>
                <w:rFonts w:ascii="Times New Roman" w:eastAsia="Times New Roman" w:hAnsi="Times New Roman" w:cs="Times New Roman"/>
                <w:color w:val="auto"/>
                <w:sz w:val="22"/>
                <w:szCs w:val="22"/>
                <w:lang w:bidi="ar-SA"/>
              </w:rPr>
              <w:t xml:space="preserve">ОГРН 1027802484181 ОКТМО 40330000 ОКПО 44272656 </w:t>
            </w:r>
          </w:p>
          <w:p w:rsidR="009D1CFD" w:rsidRPr="00E1601F" w:rsidRDefault="009D1CFD" w:rsidP="00E1601F">
            <w:pPr>
              <w:widowControl/>
              <w:rPr>
                <w:rFonts w:ascii="Times New Roman" w:eastAsia="Times New Roman" w:hAnsi="Times New Roman" w:cs="Times New Roman"/>
                <w:color w:val="auto"/>
                <w:sz w:val="22"/>
                <w:szCs w:val="22"/>
                <w:lang w:bidi="ar-SA"/>
              </w:rPr>
            </w:pPr>
            <w:r w:rsidRPr="00E1601F">
              <w:rPr>
                <w:rFonts w:ascii="Times New Roman" w:eastAsia="Times New Roman" w:hAnsi="Times New Roman" w:cs="Times New Roman"/>
                <w:color w:val="auto"/>
                <w:sz w:val="22"/>
                <w:szCs w:val="22"/>
                <w:lang w:bidi="ar-SA"/>
              </w:rPr>
              <w:t>Банковские реквизиты:</w:t>
            </w:r>
          </w:p>
          <w:p w:rsidR="009D1CFD" w:rsidRPr="00E1601F" w:rsidRDefault="009D1CFD" w:rsidP="00E1601F">
            <w:pPr>
              <w:widowControl/>
              <w:rPr>
                <w:rFonts w:ascii="Times New Roman" w:eastAsia="Times New Roman" w:hAnsi="Times New Roman" w:cs="Times New Roman"/>
                <w:color w:val="auto"/>
                <w:sz w:val="22"/>
                <w:szCs w:val="22"/>
                <w:lang w:bidi="ar-SA"/>
              </w:rPr>
            </w:pPr>
            <w:r w:rsidRPr="00E1601F">
              <w:rPr>
                <w:rFonts w:ascii="Times New Roman" w:eastAsia="Times New Roman" w:hAnsi="Times New Roman" w:cs="Times New Roman"/>
                <w:color w:val="auto"/>
                <w:sz w:val="22"/>
                <w:szCs w:val="22"/>
                <w:lang w:bidi="ar-SA"/>
              </w:rPr>
              <w:t>Наименование организации: Комитет финансов Санкт-Петербурга (СПб ГБУЗ «Городская поликлиника № 54»)</w:t>
            </w:r>
          </w:p>
          <w:p w:rsidR="009D1CFD" w:rsidRPr="00E1601F" w:rsidRDefault="009D1CFD" w:rsidP="00E1601F">
            <w:pPr>
              <w:widowControl/>
              <w:rPr>
                <w:rFonts w:ascii="Times New Roman" w:eastAsia="Times New Roman" w:hAnsi="Times New Roman" w:cs="Times New Roman"/>
                <w:color w:val="auto"/>
                <w:sz w:val="22"/>
                <w:szCs w:val="22"/>
                <w:lang w:bidi="ar-SA"/>
              </w:rPr>
            </w:pPr>
            <w:r w:rsidRPr="00E1601F">
              <w:rPr>
                <w:rFonts w:ascii="Times New Roman" w:eastAsia="Times New Roman" w:hAnsi="Times New Roman" w:cs="Times New Roman"/>
                <w:color w:val="auto"/>
                <w:sz w:val="22"/>
                <w:szCs w:val="22"/>
                <w:lang w:bidi="ar-SA"/>
              </w:rPr>
              <w:t>Лицевой счет, открытый в Комитете финансов 0511002</w:t>
            </w:r>
          </w:p>
          <w:p w:rsidR="009D1CFD" w:rsidRPr="00E1601F" w:rsidRDefault="009D1CFD" w:rsidP="00E1601F">
            <w:pPr>
              <w:widowControl/>
              <w:rPr>
                <w:rFonts w:ascii="Times New Roman" w:eastAsia="Times New Roman" w:hAnsi="Times New Roman" w:cs="Times New Roman"/>
                <w:color w:val="auto"/>
                <w:sz w:val="22"/>
                <w:szCs w:val="22"/>
                <w:lang w:bidi="ar-SA"/>
              </w:rPr>
            </w:pPr>
            <w:r w:rsidRPr="00E1601F">
              <w:rPr>
                <w:rFonts w:ascii="Times New Roman" w:eastAsia="Times New Roman" w:hAnsi="Times New Roman" w:cs="Times New Roman"/>
                <w:color w:val="auto"/>
                <w:sz w:val="22"/>
                <w:szCs w:val="22"/>
                <w:lang w:bidi="ar-SA"/>
              </w:rPr>
              <w:t>Номер счета банка: 401 02 810 945 370 000 005</w:t>
            </w:r>
          </w:p>
          <w:p w:rsidR="009D1CFD" w:rsidRPr="00E1601F" w:rsidRDefault="009D1CFD" w:rsidP="00E1601F">
            <w:pPr>
              <w:autoSpaceDE w:val="0"/>
              <w:autoSpaceDN w:val="0"/>
              <w:adjustRightInd w:val="0"/>
              <w:rPr>
                <w:rFonts w:ascii="Times New Roman" w:eastAsia="Times New Roman" w:hAnsi="Times New Roman" w:cs="Times New Roman"/>
                <w:color w:val="auto"/>
                <w:sz w:val="22"/>
                <w:szCs w:val="22"/>
                <w:lang w:bidi="ar-SA"/>
              </w:rPr>
            </w:pPr>
            <w:r w:rsidRPr="00E1601F">
              <w:rPr>
                <w:rFonts w:ascii="Times New Roman" w:eastAsia="Times New Roman" w:hAnsi="Times New Roman" w:cs="Times New Roman"/>
                <w:color w:val="auto"/>
                <w:sz w:val="22"/>
                <w:szCs w:val="22"/>
                <w:lang w:bidi="ar-SA"/>
              </w:rPr>
              <w:t>Банк получателя: Северо-Западное ГУ Банка России//УФК по г. Санкт-Петербургу, г. Санкт-Петербург БИК 014030106</w:t>
            </w:r>
          </w:p>
          <w:p w:rsidR="00E1601F" w:rsidRPr="00E1601F" w:rsidRDefault="00E1601F" w:rsidP="00E1601F">
            <w:pPr>
              <w:autoSpaceDE w:val="0"/>
              <w:autoSpaceDN w:val="0"/>
              <w:adjustRightInd w:val="0"/>
              <w:rPr>
                <w:rFonts w:ascii="Times New Roman" w:eastAsia="Times New Roman" w:hAnsi="Times New Roman" w:cs="Times New Roman"/>
                <w:bCs/>
                <w:color w:val="auto"/>
                <w:sz w:val="22"/>
                <w:szCs w:val="22"/>
                <w:lang w:bidi="ar-SA"/>
              </w:rPr>
            </w:pPr>
          </w:p>
          <w:p w:rsidR="00BE29C4" w:rsidRPr="00E1601F" w:rsidRDefault="0023430A" w:rsidP="0023430A">
            <w:pPr>
              <w:autoSpaceDE w:val="0"/>
              <w:autoSpaceDN w:val="0"/>
              <w:adjustRightInd w:val="0"/>
              <w:rPr>
                <w:rFonts w:ascii="Times New Roman" w:eastAsia="Times New Roman" w:hAnsi="Times New Roman" w:cs="Times New Roman"/>
                <w:color w:val="auto"/>
                <w:sz w:val="22"/>
                <w:szCs w:val="22"/>
                <w:lang w:bidi="ar-SA"/>
              </w:rPr>
            </w:pPr>
            <w:r>
              <w:rPr>
                <w:rFonts w:ascii="Times New Roman" w:eastAsia="Times New Roman" w:hAnsi="Times New Roman" w:cs="Times New Roman"/>
                <w:bCs/>
                <w:color w:val="auto"/>
                <w:sz w:val="22"/>
                <w:szCs w:val="22"/>
                <w:lang w:bidi="ar-SA"/>
              </w:rPr>
              <w:t>Г</w:t>
            </w:r>
            <w:r w:rsidR="009D1CFD" w:rsidRPr="00E1601F">
              <w:rPr>
                <w:rFonts w:ascii="Times New Roman" w:eastAsia="Times New Roman" w:hAnsi="Times New Roman" w:cs="Times New Roman"/>
                <w:bCs/>
                <w:color w:val="auto"/>
                <w:sz w:val="22"/>
                <w:szCs w:val="22"/>
                <w:lang w:bidi="ar-SA"/>
              </w:rPr>
              <w:t>лавн</w:t>
            </w:r>
            <w:r>
              <w:rPr>
                <w:rFonts w:ascii="Times New Roman" w:eastAsia="Times New Roman" w:hAnsi="Times New Roman" w:cs="Times New Roman"/>
                <w:bCs/>
                <w:color w:val="auto"/>
                <w:sz w:val="22"/>
                <w:szCs w:val="22"/>
                <w:lang w:bidi="ar-SA"/>
              </w:rPr>
              <w:t>ый</w:t>
            </w:r>
            <w:r w:rsidR="006A16A7" w:rsidRPr="00E1601F">
              <w:rPr>
                <w:rFonts w:ascii="Times New Roman" w:eastAsia="Times New Roman" w:hAnsi="Times New Roman" w:cs="Times New Roman"/>
                <w:bCs/>
                <w:color w:val="auto"/>
                <w:sz w:val="22"/>
                <w:szCs w:val="22"/>
                <w:lang w:bidi="ar-SA"/>
              </w:rPr>
              <w:t xml:space="preserve"> </w:t>
            </w:r>
            <w:r w:rsidR="009D1CFD" w:rsidRPr="00E1601F">
              <w:rPr>
                <w:rFonts w:ascii="Times New Roman" w:eastAsia="Times New Roman" w:hAnsi="Times New Roman" w:cs="Times New Roman"/>
                <w:bCs/>
                <w:color w:val="auto"/>
                <w:sz w:val="22"/>
                <w:szCs w:val="22"/>
                <w:lang w:bidi="ar-SA"/>
              </w:rPr>
              <w:t>врач</w:t>
            </w:r>
            <w:r w:rsidR="00A540CE" w:rsidRPr="00E1601F">
              <w:rPr>
                <w:rFonts w:ascii="Times New Roman" w:eastAsia="Times New Roman" w:hAnsi="Times New Roman" w:cs="Times New Roman"/>
                <w:bCs/>
                <w:color w:val="auto"/>
                <w:sz w:val="22"/>
                <w:szCs w:val="22"/>
                <w:lang w:bidi="ar-SA"/>
              </w:rPr>
              <w:t xml:space="preserve"> </w:t>
            </w:r>
            <w:r w:rsidR="009D1CFD" w:rsidRPr="00E1601F">
              <w:rPr>
                <w:rFonts w:ascii="Times New Roman" w:eastAsia="Times New Roman" w:hAnsi="Times New Roman" w:cs="Times New Roman"/>
                <w:bCs/>
                <w:color w:val="auto"/>
                <w:sz w:val="22"/>
                <w:szCs w:val="22"/>
                <w:lang w:bidi="ar-SA"/>
              </w:rPr>
              <w:t xml:space="preserve">__________ </w:t>
            </w:r>
            <w:proofErr w:type="spellStart"/>
            <w:r>
              <w:rPr>
                <w:rFonts w:ascii="Times New Roman" w:eastAsia="Times New Roman" w:hAnsi="Times New Roman" w:cs="Times New Roman"/>
                <w:bCs/>
                <w:color w:val="auto"/>
                <w:sz w:val="22"/>
                <w:szCs w:val="22"/>
                <w:lang w:bidi="ar-SA"/>
              </w:rPr>
              <w:t>Каканов</w:t>
            </w:r>
            <w:proofErr w:type="spellEnd"/>
            <w:r>
              <w:rPr>
                <w:rFonts w:ascii="Times New Roman" w:eastAsia="Times New Roman" w:hAnsi="Times New Roman" w:cs="Times New Roman"/>
                <w:bCs/>
                <w:color w:val="auto"/>
                <w:sz w:val="22"/>
                <w:szCs w:val="22"/>
                <w:lang w:bidi="ar-SA"/>
              </w:rPr>
              <w:t xml:space="preserve"> А.М.</w:t>
            </w:r>
          </w:p>
        </w:tc>
        <w:tc>
          <w:tcPr>
            <w:tcW w:w="4550" w:type="dxa"/>
            <w:tcBorders>
              <w:top w:val="nil"/>
              <w:left w:val="nil"/>
              <w:bottom w:val="nil"/>
              <w:right w:val="nil"/>
            </w:tcBorders>
          </w:tcPr>
          <w:p w:rsidR="00F40653" w:rsidRPr="0009422F" w:rsidRDefault="00F40653" w:rsidP="00F40653">
            <w:pPr>
              <w:autoSpaceDE w:val="0"/>
              <w:autoSpaceDN w:val="0"/>
              <w:jc w:val="both"/>
              <w:rPr>
                <w:rFonts w:ascii="Times New Roman" w:eastAsia="Times New Roman" w:hAnsi="Times New Roman" w:cs="Times New Roman"/>
                <w:color w:val="auto"/>
                <w:sz w:val="22"/>
                <w:szCs w:val="22"/>
                <w:lang w:val="en-US" w:bidi="ar-SA"/>
              </w:rPr>
            </w:pPr>
          </w:p>
          <w:p w:rsidR="00F40653" w:rsidRPr="0009422F" w:rsidRDefault="00F40653" w:rsidP="00F40653">
            <w:pPr>
              <w:autoSpaceDE w:val="0"/>
              <w:autoSpaceDN w:val="0"/>
              <w:jc w:val="both"/>
              <w:rPr>
                <w:rFonts w:ascii="Times New Roman" w:eastAsia="Times New Roman" w:hAnsi="Times New Roman" w:cs="Times New Roman"/>
                <w:color w:val="auto"/>
                <w:sz w:val="22"/>
                <w:szCs w:val="22"/>
                <w:lang w:val="en-US" w:bidi="ar-SA"/>
              </w:rPr>
            </w:pPr>
          </w:p>
          <w:p w:rsidR="00E1601F" w:rsidRPr="00E1601F" w:rsidRDefault="00F40653" w:rsidP="00F40653">
            <w:pPr>
              <w:autoSpaceDE w:val="0"/>
              <w:autoSpaceDN w:val="0"/>
              <w:jc w:val="both"/>
              <w:rPr>
                <w:rFonts w:ascii="Times New Roman" w:eastAsia="Times New Roman" w:hAnsi="Times New Roman" w:cs="Times New Roman"/>
                <w:color w:val="auto"/>
                <w:sz w:val="22"/>
                <w:szCs w:val="22"/>
                <w:lang w:bidi="ar-SA"/>
              </w:rPr>
            </w:pPr>
            <w:r>
              <w:rPr>
                <w:rFonts w:ascii="Times New Roman" w:eastAsia="Times New Roman" w:hAnsi="Times New Roman" w:cs="Times New Roman"/>
                <w:color w:val="auto"/>
                <w:sz w:val="22"/>
                <w:szCs w:val="22"/>
                <w:lang w:bidi="ar-SA"/>
              </w:rPr>
              <w:t>.</w:t>
            </w:r>
          </w:p>
        </w:tc>
      </w:tr>
    </w:tbl>
    <w:p w:rsidR="00BE29C4" w:rsidRPr="00BE29C4" w:rsidRDefault="00BE29C4" w:rsidP="00BE29C4">
      <w:pPr>
        <w:autoSpaceDE w:val="0"/>
        <w:autoSpaceDN w:val="0"/>
        <w:jc w:val="right"/>
        <w:outlineLvl w:val="1"/>
        <w:rPr>
          <w:rFonts w:ascii="Times New Roman" w:eastAsia="Times New Roman" w:hAnsi="Times New Roman" w:cs="Times New Roman"/>
          <w:color w:val="auto"/>
          <w:lang w:bidi="ar-SA"/>
        </w:rPr>
      </w:pPr>
    </w:p>
    <w:p w:rsidR="00BE29C4" w:rsidRPr="00BE29C4" w:rsidRDefault="00BE29C4" w:rsidP="00BE29C4">
      <w:pPr>
        <w:autoSpaceDE w:val="0"/>
        <w:autoSpaceDN w:val="0"/>
        <w:jc w:val="right"/>
        <w:outlineLvl w:val="1"/>
        <w:rPr>
          <w:rFonts w:ascii="Times New Roman" w:eastAsia="Times New Roman" w:hAnsi="Times New Roman" w:cs="Times New Roman"/>
          <w:color w:val="auto"/>
          <w:lang w:bidi="ar-SA"/>
        </w:rPr>
      </w:pPr>
    </w:p>
    <w:p w:rsidR="00BE29C4" w:rsidRPr="00BE29C4" w:rsidRDefault="00BE29C4" w:rsidP="00BE29C4">
      <w:pPr>
        <w:autoSpaceDE w:val="0"/>
        <w:autoSpaceDN w:val="0"/>
        <w:jc w:val="right"/>
        <w:outlineLvl w:val="1"/>
        <w:rPr>
          <w:rFonts w:ascii="Times New Roman" w:eastAsia="Times New Roman" w:hAnsi="Times New Roman" w:cs="Times New Roman"/>
          <w:color w:val="auto"/>
          <w:lang w:bidi="ar-SA"/>
        </w:rPr>
      </w:pPr>
    </w:p>
    <w:p w:rsidR="00BE29C4" w:rsidRPr="00F90F3D" w:rsidRDefault="00BE29C4" w:rsidP="00BE29C4">
      <w:pPr>
        <w:pageBreakBefore/>
        <w:autoSpaceDE w:val="0"/>
        <w:autoSpaceDN w:val="0"/>
        <w:jc w:val="right"/>
        <w:outlineLvl w:val="1"/>
        <w:rPr>
          <w:rFonts w:ascii="Times New Roman" w:eastAsia="Times New Roman" w:hAnsi="Times New Roman" w:cs="Times New Roman"/>
          <w:color w:val="auto"/>
          <w:sz w:val="20"/>
          <w:szCs w:val="20"/>
          <w:lang w:bidi="ar-SA"/>
        </w:rPr>
      </w:pPr>
      <w:r w:rsidRPr="00F90F3D">
        <w:rPr>
          <w:rFonts w:ascii="Times New Roman" w:eastAsia="Times New Roman" w:hAnsi="Times New Roman" w:cs="Times New Roman"/>
          <w:color w:val="auto"/>
          <w:sz w:val="20"/>
          <w:szCs w:val="20"/>
          <w:lang w:bidi="ar-SA"/>
        </w:rPr>
        <w:lastRenderedPageBreak/>
        <w:t xml:space="preserve">Приложение </w:t>
      </w:r>
      <w:bookmarkStart w:id="48" w:name="_GoBack"/>
      <w:bookmarkEnd w:id="48"/>
    </w:p>
    <w:p w:rsidR="00BE29C4" w:rsidRPr="00F90F3D" w:rsidRDefault="00BE29C4" w:rsidP="00CC74AB">
      <w:pPr>
        <w:autoSpaceDE w:val="0"/>
        <w:autoSpaceDN w:val="0"/>
        <w:jc w:val="right"/>
        <w:rPr>
          <w:rFonts w:ascii="Times New Roman" w:eastAsia="Times New Roman" w:hAnsi="Times New Roman" w:cs="Times New Roman"/>
          <w:color w:val="auto"/>
          <w:sz w:val="20"/>
          <w:szCs w:val="20"/>
          <w:lang w:bidi="ar-SA"/>
        </w:rPr>
      </w:pPr>
      <w:r w:rsidRPr="00F90F3D">
        <w:rPr>
          <w:rFonts w:ascii="Times New Roman" w:eastAsia="Times New Roman" w:hAnsi="Times New Roman" w:cs="Times New Roman"/>
          <w:color w:val="auto"/>
          <w:sz w:val="20"/>
          <w:szCs w:val="20"/>
          <w:lang w:bidi="ar-SA"/>
        </w:rPr>
        <w:t xml:space="preserve">к контракту </w:t>
      </w:r>
    </w:p>
    <w:p w:rsidR="00BE29C4" w:rsidRPr="00F90F3D" w:rsidRDefault="00E96CB6" w:rsidP="00BE29C4">
      <w:pPr>
        <w:autoSpaceDE w:val="0"/>
        <w:autoSpaceDN w:val="0"/>
        <w:jc w:val="right"/>
        <w:rPr>
          <w:rFonts w:ascii="Times New Roman" w:eastAsia="Times New Roman" w:hAnsi="Times New Roman" w:cs="Times New Roman"/>
          <w:color w:val="auto"/>
          <w:sz w:val="20"/>
          <w:szCs w:val="20"/>
          <w:lang w:bidi="ar-SA"/>
        </w:rPr>
      </w:pPr>
      <w:r>
        <w:rPr>
          <w:rFonts w:ascii="Times New Roman" w:eastAsia="Times New Roman" w:hAnsi="Times New Roman" w:cs="Times New Roman"/>
          <w:color w:val="auto"/>
          <w:sz w:val="20"/>
          <w:szCs w:val="20"/>
          <w:lang w:bidi="ar-SA"/>
        </w:rPr>
        <w:t>от</w:t>
      </w:r>
      <w:r w:rsidR="00A73879">
        <w:rPr>
          <w:rFonts w:ascii="Times New Roman" w:eastAsia="Times New Roman" w:hAnsi="Times New Roman" w:cs="Times New Roman"/>
          <w:color w:val="auto"/>
          <w:sz w:val="20"/>
          <w:szCs w:val="20"/>
          <w:lang w:bidi="ar-SA"/>
        </w:rPr>
        <w:t xml:space="preserve">  </w:t>
      </w:r>
      <w:r w:rsidR="0001198B">
        <w:rPr>
          <w:rFonts w:ascii="Times New Roman" w:eastAsia="Times New Roman" w:hAnsi="Times New Roman" w:cs="Times New Roman"/>
          <w:color w:val="auto"/>
          <w:sz w:val="20"/>
          <w:szCs w:val="20"/>
          <w:lang w:bidi="ar-SA"/>
        </w:rPr>
        <w:t>__________</w:t>
      </w:r>
      <w:r w:rsidR="00A73879">
        <w:rPr>
          <w:rFonts w:ascii="Times New Roman" w:eastAsia="Times New Roman" w:hAnsi="Times New Roman" w:cs="Times New Roman"/>
          <w:color w:val="auto"/>
          <w:sz w:val="20"/>
          <w:szCs w:val="20"/>
          <w:lang w:bidi="ar-SA"/>
        </w:rPr>
        <w:t>.</w:t>
      </w:r>
      <w:r w:rsidR="00BE29C4" w:rsidRPr="00F90F3D">
        <w:rPr>
          <w:rFonts w:ascii="Times New Roman" w:eastAsia="Times New Roman" w:hAnsi="Times New Roman" w:cs="Times New Roman"/>
          <w:color w:val="auto"/>
          <w:sz w:val="20"/>
          <w:szCs w:val="20"/>
          <w:lang w:bidi="ar-SA"/>
        </w:rPr>
        <w:t>20</w:t>
      </w:r>
      <w:r w:rsidR="0001198B">
        <w:rPr>
          <w:rFonts w:ascii="Times New Roman" w:eastAsia="Times New Roman" w:hAnsi="Times New Roman" w:cs="Times New Roman"/>
          <w:color w:val="auto"/>
          <w:sz w:val="20"/>
          <w:szCs w:val="20"/>
          <w:lang w:bidi="ar-SA"/>
        </w:rPr>
        <w:t>23</w:t>
      </w:r>
      <w:r w:rsidR="00BE29C4" w:rsidRPr="00F90F3D">
        <w:rPr>
          <w:rFonts w:ascii="Times New Roman" w:eastAsia="Times New Roman" w:hAnsi="Times New Roman" w:cs="Times New Roman"/>
          <w:color w:val="auto"/>
          <w:sz w:val="20"/>
          <w:szCs w:val="20"/>
          <w:lang w:bidi="ar-SA"/>
        </w:rPr>
        <w:t xml:space="preserve"> г. </w:t>
      </w:r>
      <w:r w:rsidR="00194432" w:rsidRPr="00F90F3D">
        <w:rPr>
          <w:rFonts w:ascii="Times New Roman" w:eastAsia="Times New Roman" w:hAnsi="Times New Roman" w:cs="Times New Roman"/>
          <w:color w:val="auto"/>
          <w:sz w:val="20"/>
          <w:szCs w:val="20"/>
          <w:lang w:bidi="ar-SA"/>
        </w:rPr>
        <w:t>№</w:t>
      </w:r>
      <w:r>
        <w:rPr>
          <w:rFonts w:ascii="Times New Roman" w:eastAsia="Times New Roman" w:hAnsi="Times New Roman" w:cs="Times New Roman"/>
          <w:color w:val="auto"/>
          <w:sz w:val="20"/>
          <w:szCs w:val="20"/>
          <w:lang w:bidi="ar-SA"/>
        </w:rPr>
        <w:t xml:space="preserve"> </w:t>
      </w:r>
    </w:p>
    <w:p w:rsidR="00BE29C4" w:rsidRPr="00BE29C4" w:rsidRDefault="00BE29C4" w:rsidP="00BE29C4">
      <w:pPr>
        <w:autoSpaceDE w:val="0"/>
        <w:autoSpaceDN w:val="0"/>
        <w:jc w:val="both"/>
        <w:rPr>
          <w:rFonts w:ascii="Times New Roman" w:eastAsia="Times New Roman" w:hAnsi="Times New Roman" w:cs="Times New Roman"/>
          <w:color w:val="auto"/>
          <w:lang w:bidi="ar-SA"/>
        </w:rPr>
      </w:pPr>
    </w:p>
    <w:p w:rsidR="00BE29C4" w:rsidRDefault="00BE29C4" w:rsidP="00BE29C4">
      <w:pPr>
        <w:autoSpaceDE w:val="0"/>
        <w:autoSpaceDN w:val="0"/>
        <w:jc w:val="center"/>
        <w:rPr>
          <w:rFonts w:ascii="Times New Roman" w:eastAsia="Times New Roman" w:hAnsi="Times New Roman" w:cs="Times New Roman"/>
          <w:b/>
          <w:color w:val="auto"/>
          <w:lang w:bidi="ar-SA"/>
        </w:rPr>
      </w:pPr>
      <w:bookmarkStart w:id="49" w:name="P1909"/>
      <w:bookmarkEnd w:id="49"/>
      <w:r w:rsidRPr="00BE29C4">
        <w:rPr>
          <w:rFonts w:ascii="Times New Roman" w:eastAsia="Times New Roman" w:hAnsi="Times New Roman" w:cs="Times New Roman"/>
          <w:b/>
          <w:color w:val="auto"/>
          <w:lang w:bidi="ar-SA"/>
        </w:rPr>
        <w:t>Спецификация</w:t>
      </w:r>
    </w:p>
    <w:p w:rsidR="00F743C2" w:rsidRPr="00F743C2" w:rsidRDefault="00F743C2" w:rsidP="00BE29C4">
      <w:pPr>
        <w:autoSpaceDE w:val="0"/>
        <w:autoSpaceDN w:val="0"/>
        <w:jc w:val="center"/>
        <w:rPr>
          <w:rFonts w:ascii="Times New Roman" w:eastAsia="Times New Roman" w:hAnsi="Times New Roman" w:cs="Times New Roman"/>
          <w:color w:val="auto"/>
          <w:lang w:bidi="ar-SA"/>
        </w:rPr>
      </w:pPr>
      <w:r w:rsidRPr="00F743C2">
        <w:rPr>
          <w:rFonts w:ascii="Times New Roman" w:eastAsia="Times New Roman" w:hAnsi="Times New Roman" w:cs="Times New Roman"/>
          <w:color w:val="auto"/>
          <w:lang w:bidi="ar-SA"/>
        </w:rPr>
        <w:t>(в соответствии с техническим заданием)</w:t>
      </w:r>
    </w:p>
    <w:p w:rsidR="00711620" w:rsidRPr="00BE29C4" w:rsidRDefault="00711620" w:rsidP="00BE29C4">
      <w:pPr>
        <w:autoSpaceDE w:val="0"/>
        <w:autoSpaceDN w:val="0"/>
        <w:jc w:val="center"/>
        <w:rPr>
          <w:rFonts w:ascii="Times New Roman" w:eastAsia="Times New Roman" w:hAnsi="Times New Roman" w:cs="Times New Roman"/>
          <w:color w:val="auto"/>
          <w:lang w:bidi="ar-SA"/>
        </w:rPr>
      </w:pPr>
    </w:p>
    <w:tbl>
      <w:tblPr>
        <w:tblW w:w="11057" w:type="dxa"/>
        <w:tblInd w:w="-11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25"/>
        <w:gridCol w:w="1702"/>
        <w:gridCol w:w="3685"/>
        <w:gridCol w:w="709"/>
        <w:gridCol w:w="567"/>
        <w:gridCol w:w="1134"/>
        <w:gridCol w:w="1276"/>
        <w:gridCol w:w="1559"/>
      </w:tblGrid>
      <w:tr w:rsidR="00BE29C4" w:rsidRPr="008B4026" w:rsidTr="003F1231">
        <w:trPr>
          <w:trHeight w:val="1240"/>
        </w:trPr>
        <w:tc>
          <w:tcPr>
            <w:tcW w:w="425" w:type="dxa"/>
            <w:shd w:val="clear" w:color="auto" w:fill="auto"/>
            <w:noWrap/>
          </w:tcPr>
          <w:p w:rsidR="00BE29C4" w:rsidRPr="008B4026" w:rsidRDefault="00BE29C4" w:rsidP="00BE29C4">
            <w:pPr>
              <w:widowControl/>
              <w:spacing w:after="160" w:line="259" w:lineRule="auto"/>
              <w:jc w:val="center"/>
              <w:rPr>
                <w:rFonts w:ascii="Times New Roman" w:eastAsia="Times New Roman" w:hAnsi="Times New Roman" w:cs="Times New Roman"/>
                <w:color w:val="auto"/>
                <w:sz w:val="20"/>
                <w:szCs w:val="20"/>
                <w:lang w:eastAsia="en-US" w:bidi="ar-SA"/>
              </w:rPr>
            </w:pPr>
            <w:r w:rsidRPr="008B4026">
              <w:rPr>
                <w:rFonts w:ascii="Times New Roman" w:eastAsia="Times New Roman" w:hAnsi="Times New Roman" w:cs="Times New Roman"/>
                <w:color w:val="auto"/>
                <w:sz w:val="20"/>
                <w:szCs w:val="20"/>
                <w:lang w:eastAsia="en-US" w:bidi="ar-SA"/>
              </w:rPr>
              <w:t>№ п/п</w:t>
            </w:r>
          </w:p>
        </w:tc>
        <w:tc>
          <w:tcPr>
            <w:tcW w:w="1702" w:type="dxa"/>
            <w:shd w:val="clear" w:color="auto" w:fill="auto"/>
          </w:tcPr>
          <w:p w:rsidR="00BE29C4" w:rsidRPr="008B4026" w:rsidRDefault="00BE29C4" w:rsidP="00BE29C4">
            <w:pPr>
              <w:widowControl/>
              <w:spacing w:after="160" w:line="259" w:lineRule="auto"/>
              <w:jc w:val="center"/>
              <w:rPr>
                <w:rFonts w:ascii="Times New Roman" w:eastAsia="Times New Roman" w:hAnsi="Times New Roman" w:cs="Times New Roman"/>
                <w:color w:val="auto"/>
                <w:sz w:val="20"/>
                <w:szCs w:val="20"/>
                <w:lang w:eastAsia="en-US" w:bidi="ar-SA"/>
              </w:rPr>
            </w:pPr>
            <w:r w:rsidRPr="008B4026">
              <w:rPr>
                <w:rFonts w:ascii="Times New Roman" w:eastAsia="Times New Roman" w:hAnsi="Times New Roman" w:cs="Times New Roman"/>
                <w:color w:val="auto"/>
                <w:sz w:val="20"/>
                <w:szCs w:val="20"/>
                <w:lang w:eastAsia="en-US" w:bidi="ar-SA"/>
              </w:rPr>
              <w:t xml:space="preserve">Наименование товара </w:t>
            </w:r>
          </w:p>
        </w:tc>
        <w:tc>
          <w:tcPr>
            <w:tcW w:w="3685" w:type="dxa"/>
            <w:shd w:val="clear" w:color="auto" w:fill="auto"/>
          </w:tcPr>
          <w:p w:rsidR="00BE29C4" w:rsidRPr="008B4026" w:rsidRDefault="00BE29C4" w:rsidP="00BE29C4">
            <w:pPr>
              <w:widowControl/>
              <w:spacing w:after="160" w:line="259" w:lineRule="auto"/>
              <w:jc w:val="center"/>
              <w:rPr>
                <w:rFonts w:ascii="Times New Roman" w:eastAsia="Times New Roman" w:hAnsi="Times New Roman" w:cs="Times New Roman"/>
                <w:color w:val="auto"/>
                <w:sz w:val="20"/>
                <w:szCs w:val="20"/>
                <w:lang w:eastAsia="en-US" w:bidi="ar-SA"/>
              </w:rPr>
            </w:pPr>
            <w:r w:rsidRPr="008B4026">
              <w:rPr>
                <w:rFonts w:ascii="Times New Roman" w:eastAsia="Times New Roman" w:hAnsi="Times New Roman" w:cs="Times New Roman"/>
                <w:color w:val="auto"/>
                <w:sz w:val="20"/>
                <w:szCs w:val="20"/>
                <w:lang w:eastAsia="en-US" w:bidi="ar-SA"/>
              </w:rPr>
              <w:t>Характеристика товара</w:t>
            </w:r>
          </w:p>
        </w:tc>
        <w:tc>
          <w:tcPr>
            <w:tcW w:w="709" w:type="dxa"/>
            <w:shd w:val="clear" w:color="auto" w:fill="auto"/>
          </w:tcPr>
          <w:p w:rsidR="00BE29C4" w:rsidRPr="008B4026" w:rsidRDefault="00BE29C4" w:rsidP="00BE29C4">
            <w:pPr>
              <w:widowControl/>
              <w:spacing w:after="160" w:line="259" w:lineRule="auto"/>
              <w:jc w:val="center"/>
              <w:rPr>
                <w:rFonts w:ascii="Times New Roman" w:eastAsia="Times New Roman" w:hAnsi="Times New Roman" w:cs="Times New Roman"/>
                <w:color w:val="auto"/>
                <w:sz w:val="20"/>
                <w:szCs w:val="20"/>
                <w:lang w:eastAsia="en-US" w:bidi="ar-SA"/>
              </w:rPr>
            </w:pPr>
            <w:r w:rsidRPr="008B4026">
              <w:rPr>
                <w:rFonts w:ascii="Times New Roman" w:eastAsia="Times New Roman" w:hAnsi="Times New Roman" w:cs="Times New Roman"/>
                <w:color w:val="auto"/>
                <w:sz w:val="20"/>
                <w:szCs w:val="20"/>
                <w:lang w:eastAsia="en-US" w:bidi="ar-SA"/>
              </w:rPr>
              <w:t>Единица измерения</w:t>
            </w:r>
          </w:p>
        </w:tc>
        <w:tc>
          <w:tcPr>
            <w:tcW w:w="567" w:type="dxa"/>
            <w:shd w:val="clear" w:color="auto" w:fill="auto"/>
          </w:tcPr>
          <w:p w:rsidR="00BE29C4" w:rsidRPr="008B4026" w:rsidRDefault="00BE29C4" w:rsidP="00BE29C4">
            <w:pPr>
              <w:widowControl/>
              <w:spacing w:after="160" w:line="259" w:lineRule="auto"/>
              <w:jc w:val="center"/>
              <w:rPr>
                <w:rFonts w:ascii="Times New Roman" w:eastAsia="Times New Roman" w:hAnsi="Times New Roman" w:cs="Times New Roman"/>
                <w:color w:val="auto"/>
                <w:sz w:val="20"/>
                <w:szCs w:val="20"/>
                <w:lang w:eastAsia="en-US" w:bidi="ar-SA"/>
              </w:rPr>
            </w:pPr>
            <w:r w:rsidRPr="008B4026">
              <w:rPr>
                <w:rFonts w:ascii="Times New Roman" w:eastAsia="Times New Roman" w:hAnsi="Times New Roman" w:cs="Times New Roman"/>
                <w:color w:val="auto"/>
                <w:sz w:val="20"/>
                <w:szCs w:val="20"/>
                <w:lang w:eastAsia="en-US" w:bidi="ar-SA"/>
              </w:rPr>
              <w:t>Количество</w:t>
            </w:r>
          </w:p>
        </w:tc>
        <w:tc>
          <w:tcPr>
            <w:tcW w:w="1134" w:type="dxa"/>
            <w:shd w:val="clear" w:color="auto" w:fill="auto"/>
          </w:tcPr>
          <w:p w:rsidR="00BE29C4" w:rsidRPr="008B4026" w:rsidRDefault="00BE29C4" w:rsidP="006A6322">
            <w:pPr>
              <w:widowControl/>
              <w:spacing w:after="160" w:line="259" w:lineRule="auto"/>
              <w:jc w:val="center"/>
              <w:rPr>
                <w:rFonts w:ascii="Times New Roman" w:eastAsia="Times New Roman" w:hAnsi="Times New Roman" w:cs="Times New Roman"/>
                <w:color w:val="auto"/>
                <w:sz w:val="20"/>
                <w:szCs w:val="20"/>
                <w:lang w:eastAsia="en-US" w:bidi="ar-SA"/>
              </w:rPr>
            </w:pPr>
            <w:r w:rsidRPr="008B4026">
              <w:rPr>
                <w:rFonts w:ascii="Times New Roman" w:eastAsia="Times New Roman" w:hAnsi="Times New Roman" w:cs="Times New Roman"/>
                <w:color w:val="auto"/>
                <w:sz w:val="20"/>
                <w:szCs w:val="20"/>
                <w:lang w:eastAsia="en-US" w:bidi="ar-SA"/>
              </w:rPr>
              <w:t xml:space="preserve">Цена за единицу, </w:t>
            </w:r>
            <w:r w:rsidR="006A6322">
              <w:rPr>
                <w:rFonts w:ascii="Times New Roman" w:eastAsia="Times New Roman" w:hAnsi="Times New Roman" w:cs="Times New Roman"/>
                <w:color w:val="auto"/>
                <w:sz w:val="20"/>
                <w:szCs w:val="20"/>
                <w:lang w:eastAsia="en-US" w:bidi="ar-SA"/>
              </w:rPr>
              <w:t xml:space="preserve">без </w:t>
            </w:r>
            <w:r w:rsidRPr="008B4026">
              <w:rPr>
                <w:rFonts w:ascii="Times New Roman" w:eastAsia="Times New Roman" w:hAnsi="Times New Roman" w:cs="Times New Roman"/>
                <w:color w:val="auto"/>
                <w:sz w:val="20"/>
                <w:szCs w:val="20"/>
                <w:lang w:eastAsia="en-US" w:bidi="ar-SA"/>
              </w:rPr>
              <w:t>НДС</w:t>
            </w:r>
            <w:r w:rsidR="00E96CB6">
              <w:rPr>
                <w:rFonts w:ascii="Times New Roman" w:eastAsia="Times New Roman" w:hAnsi="Times New Roman" w:cs="Times New Roman"/>
                <w:color w:val="auto"/>
                <w:sz w:val="20"/>
                <w:szCs w:val="20"/>
                <w:lang w:eastAsia="en-US" w:bidi="ar-SA"/>
              </w:rPr>
              <w:t>,</w:t>
            </w:r>
            <w:r w:rsidRPr="008B4026">
              <w:rPr>
                <w:rFonts w:ascii="Times New Roman" w:eastAsia="Times New Roman" w:hAnsi="Times New Roman" w:cs="Times New Roman"/>
                <w:color w:val="auto"/>
                <w:sz w:val="20"/>
                <w:szCs w:val="20"/>
                <w:lang w:eastAsia="en-US" w:bidi="ar-SA"/>
              </w:rPr>
              <w:t xml:space="preserve"> (руб.)</w:t>
            </w:r>
          </w:p>
        </w:tc>
        <w:tc>
          <w:tcPr>
            <w:tcW w:w="1276" w:type="dxa"/>
            <w:shd w:val="clear" w:color="auto" w:fill="auto"/>
          </w:tcPr>
          <w:p w:rsidR="00BE29C4" w:rsidRPr="008B4026" w:rsidRDefault="00BE29C4" w:rsidP="006A6322">
            <w:pPr>
              <w:widowControl/>
              <w:spacing w:after="160" w:line="259" w:lineRule="auto"/>
              <w:jc w:val="center"/>
              <w:rPr>
                <w:rFonts w:ascii="Times New Roman" w:eastAsia="Times New Roman" w:hAnsi="Times New Roman" w:cs="Times New Roman"/>
                <w:color w:val="auto"/>
                <w:sz w:val="20"/>
                <w:szCs w:val="20"/>
                <w:lang w:eastAsia="en-US" w:bidi="ar-SA"/>
              </w:rPr>
            </w:pPr>
            <w:r w:rsidRPr="008B4026">
              <w:rPr>
                <w:rFonts w:ascii="Times New Roman" w:eastAsia="Times New Roman" w:hAnsi="Times New Roman" w:cs="Times New Roman"/>
                <w:color w:val="auto"/>
                <w:sz w:val="20"/>
                <w:szCs w:val="20"/>
                <w:lang w:eastAsia="en-US" w:bidi="ar-SA"/>
              </w:rPr>
              <w:t xml:space="preserve">Сумма, </w:t>
            </w:r>
            <w:r w:rsidR="006A6322">
              <w:rPr>
                <w:rFonts w:ascii="Times New Roman" w:eastAsia="Times New Roman" w:hAnsi="Times New Roman" w:cs="Times New Roman"/>
                <w:color w:val="auto"/>
                <w:sz w:val="20"/>
                <w:szCs w:val="20"/>
                <w:lang w:eastAsia="en-US" w:bidi="ar-SA"/>
              </w:rPr>
              <w:t xml:space="preserve">без </w:t>
            </w:r>
            <w:r w:rsidR="00E96CB6">
              <w:rPr>
                <w:rFonts w:ascii="Times New Roman" w:eastAsia="Times New Roman" w:hAnsi="Times New Roman" w:cs="Times New Roman"/>
                <w:color w:val="auto"/>
                <w:sz w:val="20"/>
                <w:szCs w:val="20"/>
                <w:lang w:eastAsia="en-US" w:bidi="ar-SA"/>
              </w:rPr>
              <w:t xml:space="preserve"> </w:t>
            </w:r>
            <w:r w:rsidRPr="008B4026">
              <w:rPr>
                <w:rFonts w:ascii="Times New Roman" w:eastAsia="Times New Roman" w:hAnsi="Times New Roman" w:cs="Times New Roman"/>
                <w:color w:val="auto"/>
                <w:sz w:val="20"/>
                <w:szCs w:val="20"/>
                <w:lang w:eastAsia="en-US" w:bidi="ar-SA"/>
              </w:rPr>
              <w:t>НДС</w:t>
            </w:r>
            <w:r w:rsidR="00E96CB6">
              <w:rPr>
                <w:rFonts w:ascii="Times New Roman" w:eastAsia="Times New Roman" w:hAnsi="Times New Roman" w:cs="Times New Roman"/>
                <w:color w:val="auto"/>
                <w:sz w:val="20"/>
                <w:szCs w:val="20"/>
                <w:lang w:eastAsia="en-US" w:bidi="ar-SA"/>
              </w:rPr>
              <w:t>,</w:t>
            </w:r>
            <w:r w:rsidRPr="008B4026">
              <w:rPr>
                <w:rFonts w:ascii="Times New Roman" w:eastAsia="Times New Roman" w:hAnsi="Times New Roman" w:cs="Times New Roman"/>
                <w:color w:val="auto"/>
                <w:sz w:val="20"/>
                <w:szCs w:val="20"/>
                <w:lang w:eastAsia="en-US" w:bidi="ar-SA"/>
              </w:rPr>
              <w:t xml:space="preserve"> (руб.)</w:t>
            </w:r>
          </w:p>
        </w:tc>
        <w:tc>
          <w:tcPr>
            <w:tcW w:w="1559" w:type="dxa"/>
          </w:tcPr>
          <w:p w:rsidR="00BE29C4" w:rsidRPr="008B4026" w:rsidRDefault="00BE29C4" w:rsidP="00BE29C4">
            <w:pPr>
              <w:widowControl/>
              <w:spacing w:after="160" w:line="259" w:lineRule="auto"/>
              <w:jc w:val="center"/>
              <w:rPr>
                <w:rFonts w:ascii="Times New Roman" w:eastAsia="Times New Roman" w:hAnsi="Times New Roman" w:cs="Times New Roman"/>
                <w:color w:val="auto"/>
                <w:sz w:val="20"/>
                <w:szCs w:val="20"/>
                <w:lang w:eastAsia="en-US" w:bidi="ar-SA"/>
              </w:rPr>
            </w:pPr>
            <w:r w:rsidRPr="008B4026">
              <w:rPr>
                <w:rFonts w:ascii="Times New Roman" w:eastAsia="Times New Roman" w:hAnsi="Times New Roman" w:cs="Times New Roman"/>
                <w:color w:val="auto"/>
                <w:sz w:val="20"/>
                <w:szCs w:val="20"/>
                <w:lang w:eastAsia="en-US" w:bidi="ar-SA"/>
              </w:rPr>
              <w:t>Страна происхождения товара</w:t>
            </w:r>
          </w:p>
        </w:tc>
      </w:tr>
      <w:tr w:rsidR="00BE29C4" w:rsidRPr="008B4026" w:rsidTr="003F1231">
        <w:trPr>
          <w:trHeight w:val="375"/>
        </w:trPr>
        <w:tc>
          <w:tcPr>
            <w:tcW w:w="425" w:type="dxa"/>
            <w:shd w:val="clear" w:color="auto" w:fill="auto"/>
            <w:noWrap/>
          </w:tcPr>
          <w:p w:rsidR="00BE29C4" w:rsidRPr="008B4026" w:rsidRDefault="00BE29C4" w:rsidP="003F1231">
            <w:pPr>
              <w:widowControl/>
              <w:spacing w:after="160" w:line="259" w:lineRule="auto"/>
              <w:jc w:val="center"/>
              <w:rPr>
                <w:rFonts w:ascii="Times New Roman" w:eastAsia="Times New Roman" w:hAnsi="Times New Roman" w:cs="Times New Roman"/>
                <w:color w:val="auto"/>
                <w:sz w:val="20"/>
                <w:szCs w:val="20"/>
                <w:lang w:eastAsia="en-US" w:bidi="ar-SA"/>
              </w:rPr>
            </w:pPr>
            <w:r w:rsidRPr="008B4026">
              <w:rPr>
                <w:rFonts w:ascii="Times New Roman" w:eastAsia="Times New Roman" w:hAnsi="Times New Roman" w:cs="Times New Roman"/>
                <w:color w:val="auto"/>
                <w:sz w:val="20"/>
                <w:szCs w:val="20"/>
                <w:lang w:eastAsia="en-US" w:bidi="ar-SA"/>
              </w:rPr>
              <w:t>1</w:t>
            </w:r>
          </w:p>
        </w:tc>
        <w:tc>
          <w:tcPr>
            <w:tcW w:w="1702" w:type="dxa"/>
            <w:shd w:val="clear" w:color="auto" w:fill="auto"/>
          </w:tcPr>
          <w:p w:rsidR="00BE29C4" w:rsidRPr="0001198B" w:rsidRDefault="0001198B" w:rsidP="003F1231">
            <w:pPr>
              <w:widowControl/>
              <w:spacing w:after="160" w:line="259" w:lineRule="auto"/>
              <w:rPr>
                <w:rFonts w:ascii="Times New Roman" w:eastAsia="Times New Roman" w:hAnsi="Times New Roman" w:cs="Times New Roman"/>
                <w:color w:val="auto"/>
                <w:sz w:val="20"/>
                <w:szCs w:val="20"/>
                <w:lang w:eastAsia="en-US" w:bidi="ar-SA"/>
              </w:rPr>
            </w:pPr>
            <w:r>
              <w:rPr>
                <w:rFonts w:ascii="Times New Roman" w:eastAsia="Times New Roman" w:hAnsi="Times New Roman" w:cs="Times New Roman"/>
                <w:color w:val="auto"/>
                <w:sz w:val="20"/>
                <w:szCs w:val="20"/>
                <w:lang w:eastAsia="en-US" w:bidi="ar-SA"/>
              </w:rPr>
              <w:t>И</w:t>
            </w:r>
            <w:r w:rsidR="003F1231">
              <w:rPr>
                <w:rFonts w:ascii="Times New Roman" w:eastAsia="Times New Roman" w:hAnsi="Times New Roman" w:cs="Times New Roman"/>
                <w:color w:val="auto"/>
                <w:sz w:val="20"/>
                <w:szCs w:val="20"/>
                <w:lang w:eastAsia="en-US" w:bidi="ar-SA"/>
              </w:rPr>
              <w:t>нтерактивная панель</w:t>
            </w:r>
          </w:p>
        </w:tc>
        <w:tc>
          <w:tcPr>
            <w:tcW w:w="3685" w:type="dxa"/>
            <w:shd w:val="clear" w:color="auto" w:fill="auto"/>
          </w:tcPr>
          <w:p w:rsidR="0001198B" w:rsidRPr="003F1231" w:rsidRDefault="0001198B" w:rsidP="003F1231">
            <w:pPr>
              <w:widowControl/>
              <w:rPr>
                <w:rFonts w:ascii="Times New Roman" w:eastAsia="Times New Roman" w:hAnsi="Times New Roman" w:cs="Times New Roman"/>
                <w:color w:val="auto"/>
                <w:sz w:val="18"/>
                <w:szCs w:val="18"/>
                <w:lang w:eastAsia="en-US" w:bidi="ar-SA"/>
              </w:rPr>
            </w:pPr>
            <w:proofErr w:type="spellStart"/>
            <w:r w:rsidRPr="003F1231">
              <w:rPr>
                <w:rFonts w:ascii="Times New Roman" w:eastAsia="Times New Roman" w:hAnsi="Times New Roman" w:cs="Times New Roman"/>
                <w:color w:val="auto"/>
                <w:sz w:val="18"/>
                <w:szCs w:val="18"/>
                <w:lang w:eastAsia="en-US" w:bidi="ar-SA"/>
              </w:rPr>
              <w:t>Безвентиляторное</w:t>
            </w:r>
            <w:proofErr w:type="spellEnd"/>
            <w:r w:rsidRPr="003F1231">
              <w:rPr>
                <w:rFonts w:ascii="Times New Roman" w:eastAsia="Times New Roman" w:hAnsi="Times New Roman" w:cs="Times New Roman"/>
                <w:color w:val="auto"/>
                <w:sz w:val="18"/>
                <w:szCs w:val="18"/>
                <w:lang w:eastAsia="en-US" w:bidi="ar-SA"/>
              </w:rPr>
              <w:t xml:space="preserve"> охлаждение</w:t>
            </w:r>
            <w:r w:rsidR="003F1231">
              <w:rPr>
                <w:rFonts w:ascii="Times New Roman" w:eastAsia="Times New Roman" w:hAnsi="Times New Roman" w:cs="Times New Roman"/>
                <w:color w:val="auto"/>
                <w:sz w:val="18"/>
                <w:szCs w:val="18"/>
                <w:lang w:eastAsia="en-US" w:bidi="ar-SA"/>
              </w:rPr>
              <w:t xml:space="preserve"> </w:t>
            </w:r>
            <w:r w:rsidRPr="003F1231">
              <w:rPr>
                <w:rFonts w:ascii="Times New Roman" w:eastAsia="Times New Roman" w:hAnsi="Times New Roman" w:cs="Times New Roman"/>
                <w:color w:val="auto"/>
                <w:sz w:val="18"/>
                <w:szCs w:val="18"/>
                <w:lang w:eastAsia="en-US" w:bidi="ar-SA"/>
              </w:rPr>
              <w:t>да</w:t>
            </w:r>
          </w:p>
          <w:p w:rsidR="0001198B" w:rsidRPr="003F1231" w:rsidRDefault="0001198B" w:rsidP="003F1231">
            <w:pPr>
              <w:widowControl/>
              <w:rPr>
                <w:rFonts w:ascii="Times New Roman" w:eastAsia="Times New Roman" w:hAnsi="Times New Roman" w:cs="Times New Roman"/>
                <w:color w:val="auto"/>
                <w:sz w:val="18"/>
                <w:szCs w:val="18"/>
                <w:lang w:eastAsia="en-US" w:bidi="ar-SA"/>
              </w:rPr>
            </w:pPr>
            <w:r w:rsidRPr="003F1231">
              <w:rPr>
                <w:rFonts w:ascii="Times New Roman" w:eastAsia="Times New Roman" w:hAnsi="Times New Roman" w:cs="Times New Roman"/>
                <w:color w:val="auto"/>
                <w:sz w:val="18"/>
                <w:szCs w:val="18"/>
                <w:lang w:eastAsia="en-US" w:bidi="ar-SA"/>
              </w:rPr>
              <w:t xml:space="preserve">Вес панели, </w:t>
            </w:r>
            <w:proofErr w:type="gramStart"/>
            <w:r w:rsidRPr="003F1231">
              <w:rPr>
                <w:rFonts w:ascii="Times New Roman" w:eastAsia="Times New Roman" w:hAnsi="Times New Roman" w:cs="Times New Roman"/>
                <w:color w:val="auto"/>
                <w:sz w:val="18"/>
                <w:szCs w:val="18"/>
                <w:lang w:eastAsia="en-US" w:bidi="ar-SA"/>
              </w:rPr>
              <w:t>кг</w:t>
            </w:r>
            <w:proofErr w:type="gramEnd"/>
            <w:r w:rsidRPr="003F1231">
              <w:rPr>
                <w:rFonts w:ascii="Times New Roman" w:eastAsia="Times New Roman" w:hAnsi="Times New Roman" w:cs="Times New Roman"/>
                <w:color w:val="auto"/>
                <w:sz w:val="18"/>
                <w:szCs w:val="18"/>
                <w:lang w:eastAsia="en-US" w:bidi="ar-SA"/>
              </w:rPr>
              <w:tab/>
              <w:t>&lt; 50</w:t>
            </w:r>
          </w:p>
          <w:p w:rsidR="0001198B" w:rsidRPr="003F1231" w:rsidRDefault="0001198B" w:rsidP="003F1231">
            <w:pPr>
              <w:widowControl/>
              <w:rPr>
                <w:rFonts w:ascii="Times New Roman" w:eastAsia="Times New Roman" w:hAnsi="Times New Roman" w:cs="Times New Roman"/>
                <w:color w:val="auto"/>
                <w:sz w:val="18"/>
                <w:szCs w:val="18"/>
                <w:lang w:eastAsia="en-US" w:bidi="ar-SA"/>
              </w:rPr>
            </w:pPr>
            <w:r w:rsidRPr="003F1231">
              <w:rPr>
                <w:rFonts w:ascii="Times New Roman" w:eastAsia="Times New Roman" w:hAnsi="Times New Roman" w:cs="Times New Roman"/>
                <w:color w:val="auto"/>
                <w:sz w:val="18"/>
                <w:szCs w:val="18"/>
                <w:lang w:eastAsia="en-US" w:bidi="ar-SA"/>
              </w:rPr>
              <w:t>Возможность игнорирования касаний экрана ладонью</w:t>
            </w:r>
            <w:r w:rsidRPr="003F1231">
              <w:rPr>
                <w:rFonts w:ascii="Times New Roman" w:eastAsia="Times New Roman" w:hAnsi="Times New Roman" w:cs="Times New Roman"/>
                <w:color w:val="auto"/>
                <w:sz w:val="18"/>
                <w:szCs w:val="18"/>
                <w:lang w:eastAsia="en-US" w:bidi="ar-SA"/>
              </w:rPr>
              <w:tab/>
              <w:t>да</w:t>
            </w:r>
          </w:p>
          <w:p w:rsidR="0001198B" w:rsidRPr="003F1231" w:rsidRDefault="0001198B" w:rsidP="003F1231">
            <w:pPr>
              <w:widowControl/>
              <w:rPr>
                <w:rFonts w:ascii="Times New Roman" w:eastAsia="Times New Roman" w:hAnsi="Times New Roman" w:cs="Times New Roman"/>
                <w:color w:val="auto"/>
                <w:sz w:val="18"/>
                <w:szCs w:val="18"/>
                <w:lang w:eastAsia="en-US" w:bidi="ar-SA"/>
              </w:rPr>
            </w:pPr>
            <w:r w:rsidRPr="003F1231">
              <w:rPr>
                <w:rFonts w:ascii="Times New Roman" w:eastAsia="Times New Roman" w:hAnsi="Times New Roman" w:cs="Times New Roman"/>
                <w:color w:val="auto"/>
                <w:sz w:val="18"/>
                <w:szCs w:val="18"/>
                <w:lang w:eastAsia="en-US" w:bidi="ar-SA"/>
              </w:rPr>
              <w:t>Возможность использования ладони в качестве инструмента стирания</w:t>
            </w:r>
            <w:r w:rsidR="003F1231">
              <w:rPr>
                <w:rFonts w:ascii="Times New Roman" w:eastAsia="Times New Roman" w:hAnsi="Times New Roman" w:cs="Times New Roman"/>
                <w:color w:val="auto"/>
                <w:sz w:val="18"/>
                <w:szCs w:val="18"/>
                <w:lang w:eastAsia="en-US" w:bidi="ar-SA"/>
              </w:rPr>
              <w:t xml:space="preserve"> </w:t>
            </w:r>
            <w:r w:rsidRPr="003F1231">
              <w:rPr>
                <w:rFonts w:ascii="Times New Roman" w:eastAsia="Times New Roman" w:hAnsi="Times New Roman" w:cs="Times New Roman"/>
                <w:color w:val="auto"/>
                <w:sz w:val="18"/>
                <w:szCs w:val="18"/>
                <w:lang w:eastAsia="en-US" w:bidi="ar-SA"/>
              </w:rPr>
              <w:t>да</w:t>
            </w:r>
          </w:p>
          <w:p w:rsidR="0001198B" w:rsidRPr="003F1231" w:rsidRDefault="0001198B" w:rsidP="003F1231">
            <w:pPr>
              <w:widowControl/>
              <w:rPr>
                <w:rFonts w:ascii="Times New Roman" w:eastAsia="Times New Roman" w:hAnsi="Times New Roman" w:cs="Times New Roman"/>
                <w:color w:val="auto"/>
                <w:sz w:val="18"/>
                <w:szCs w:val="18"/>
                <w:lang w:eastAsia="en-US" w:bidi="ar-SA"/>
              </w:rPr>
            </w:pPr>
            <w:r w:rsidRPr="003F1231">
              <w:rPr>
                <w:rFonts w:ascii="Times New Roman" w:eastAsia="Times New Roman" w:hAnsi="Times New Roman" w:cs="Times New Roman"/>
                <w:color w:val="auto"/>
                <w:sz w:val="18"/>
                <w:szCs w:val="18"/>
                <w:lang w:eastAsia="en-US" w:bidi="ar-SA"/>
              </w:rPr>
              <w:t xml:space="preserve">Возможность подключения к сети </w:t>
            </w:r>
            <w:proofErr w:type="spellStart"/>
            <w:r w:rsidRPr="003F1231">
              <w:rPr>
                <w:rFonts w:ascii="Times New Roman" w:eastAsia="Times New Roman" w:hAnsi="Times New Roman" w:cs="Times New Roman"/>
                <w:color w:val="auto"/>
                <w:sz w:val="18"/>
                <w:szCs w:val="18"/>
                <w:lang w:eastAsia="en-US" w:bidi="ar-SA"/>
              </w:rPr>
              <w:t>Ethernet</w:t>
            </w:r>
            <w:proofErr w:type="spellEnd"/>
            <w:r w:rsidRPr="003F1231">
              <w:rPr>
                <w:rFonts w:ascii="Times New Roman" w:eastAsia="Times New Roman" w:hAnsi="Times New Roman" w:cs="Times New Roman"/>
                <w:color w:val="auto"/>
                <w:sz w:val="18"/>
                <w:szCs w:val="18"/>
                <w:lang w:eastAsia="en-US" w:bidi="ar-SA"/>
              </w:rPr>
              <w:t xml:space="preserve"> беспроводным способом (</w:t>
            </w:r>
            <w:proofErr w:type="spellStart"/>
            <w:r w:rsidRPr="003F1231">
              <w:rPr>
                <w:rFonts w:ascii="Times New Roman" w:eastAsia="Times New Roman" w:hAnsi="Times New Roman" w:cs="Times New Roman"/>
                <w:color w:val="auto"/>
                <w:sz w:val="18"/>
                <w:szCs w:val="18"/>
                <w:lang w:eastAsia="en-US" w:bidi="ar-SA"/>
              </w:rPr>
              <w:t>Wi-Fi</w:t>
            </w:r>
            <w:proofErr w:type="spellEnd"/>
            <w:r w:rsidRPr="003F1231">
              <w:rPr>
                <w:rFonts w:ascii="Times New Roman" w:eastAsia="Times New Roman" w:hAnsi="Times New Roman" w:cs="Times New Roman"/>
                <w:color w:val="auto"/>
                <w:sz w:val="18"/>
                <w:szCs w:val="18"/>
                <w:lang w:eastAsia="en-US" w:bidi="ar-SA"/>
              </w:rPr>
              <w:t>)</w:t>
            </w:r>
            <w:r w:rsidRPr="003F1231">
              <w:rPr>
                <w:rFonts w:ascii="Times New Roman" w:eastAsia="Times New Roman" w:hAnsi="Times New Roman" w:cs="Times New Roman"/>
                <w:color w:val="auto"/>
                <w:sz w:val="18"/>
                <w:szCs w:val="18"/>
                <w:lang w:eastAsia="en-US" w:bidi="ar-SA"/>
              </w:rPr>
              <w:tab/>
              <w:t>да</w:t>
            </w:r>
          </w:p>
          <w:p w:rsidR="0001198B" w:rsidRPr="003F1231" w:rsidRDefault="0001198B" w:rsidP="003F1231">
            <w:pPr>
              <w:widowControl/>
              <w:rPr>
                <w:rFonts w:ascii="Times New Roman" w:eastAsia="Times New Roman" w:hAnsi="Times New Roman" w:cs="Times New Roman"/>
                <w:color w:val="auto"/>
                <w:sz w:val="18"/>
                <w:szCs w:val="18"/>
                <w:lang w:eastAsia="en-US" w:bidi="ar-SA"/>
              </w:rPr>
            </w:pPr>
            <w:r w:rsidRPr="003F1231">
              <w:rPr>
                <w:rFonts w:ascii="Times New Roman" w:eastAsia="Times New Roman" w:hAnsi="Times New Roman" w:cs="Times New Roman"/>
                <w:color w:val="auto"/>
                <w:sz w:val="18"/>
                <w:szCs w:val="18"/>
                <w:lang w:eastAsia="en-US" w:bidi="ar-SA"/>
              </w:rPr>
              <w:t xml:space="preserve">Возможность подключения к сети </w:t>
            </w:r>
            <w:proofErr w:type="spellStart"/>
            <w:r w:rsidRPr="003F1231">
              <w:rPr>
                <w:rFonts w:ascii="Times New Roman" w:eastAsia="Times New Roman" w:hAnsi="Times New Roman" w:cs="Times New Roman"/>
                <w:color w:val="auto"/>
                <w:sz w:val="18"/>
                <w:szCs w:val="18"/>
                <w:lang w:eastAsia="en-US" w:bidi="ar-SA"/>
              </w:rPr>
              <w:t>Ethernet</w:t>
            </w:r>
            <w:proofErr w:type="spellEnd"/>
            <w:r w:rsidRPr="003F1231">
              <w:rPr>
                <w:rFonts w:ascii="Times New Roman" w:eastAsia="Times New Roman" w:hAnsi="Times New Roman" w:cs="Times New Roman"/>
                <w:color w:val="auto"/>
                <w:sz w:val="18"/>
                <w:szCs w:val="18"/>
                <w:lang w:eastAsia="en-US" w:bidi="ar-SA"/>
              </w:rPr>
              <w:t xml:space="preserve"> проводным способом</w:t>
            </w:r>
            <w:r w:rsidR="003F1231">
              <w:rPr>
                <w:rFonts w:ascii="Times New Roman" w:eastAsia="Times New Roman" w:hAnsi="Times New Roman" w:cs="Times New Roman"/>
                <w:color w:val="auto"/>
                <w:sz w:val="18"/>
                <w:szCs w:val="18"/>
                <w:lang w:eastAsia="en-US" w:bidi="ar-SA"/>
              </w:rPr>
              <w:t xml:space="preserve"> </w:t>
            </w:r>
            <w:r w:rsidRPr="003F1231">
              <w:rPr>
                <w:rFonts w:ascii="Times New Roman" w:eastAsia="Times New Roman" w:hAnsi="Times New Roman" w:cs="Times New Roman"/>
                <w:color w:val="auto"/>
                <w:sz w:val="18"/>
                <w:szCs w:val="18"/>
                <w:lang w:eastAsia="en-US" w:bidi="ar-SA"/>
              </w:rPr>
              <w:t>да</w:t>
            </w:r>
          </w:p>
          <w:p w:rsidR="0001198B" w:rsidRPr="003F1231" w:rsidRDefault="0001198B" w:rsidP="003F1231">
            <w:pPr>
              <w:widowControl/>
              <w:rPr>
                <w:rFonts w:ascii="Times New Roman" w:eastAsia="Times New Roman" w:hAnsi="Times New Roman" w:cs="Times New Roman"/>
                <w:color w:val="auto"/>
                <w:sz w:val="18"/>
                <w:szCs w:val="18"/>
                <w:lang w:eastAsia="en-US" w:bidi="ar-SA"/>
              </w:rPr>
            </w:pPr>
            <w:r w:rsidRPr="003F1231">
              <w:rPr>
                <w:rFonts w:ascii="Times New Roman" w:eastAsia="Times New Roman" w:hAnsi="Times New Roman" w:cs="Times New Roman"/>
                <w:color w:val="auto"/>
                <w:sz w:val="18"/>
                <w:szCs w:val="18"/>
                <w:lang w:eastAsia="en-US" w:bidi="ar-SA"/>
              </w:rPr>
              <w:t>Возможность удаленного включения</w:t>
            </w:r>
            <w:r w:rsidR="003F1231">
              <w:rPr>
                <w:rFonts w:ascii="Times New Roman" w:eastAsia="Times New Roman" w:hAnsi="Times New Roman" w:cs="Times New Roman"/>
                <w:color w:val="auto"/>
                <w:sz w:val="18"/>
                <w:szCs w:val="18"/>
                <w:lang w:eastAsia="en-US" w:bidi="ar-SA"/>
              </w:rPr>
              <w:t xml:space="preserve"> </w:t>
            </w:r>
            <w:r w:rsidRPr="003F1231">
              <w:rPr>
                <w:rFonts w:ascii="Times New Roman" w:eastAsia="Times New Roman" w:hAnsi="Times New Roman" w:cs="Times New Roman"/>
                <w:color w:val="auto"/>
                <w:sz w:val="18"/>
                <w:szCs w:val="18"/>
                <w:lang w:eastAsia="en-US" w:bidi="ar-SA"/>
              </w:rPr>
              <w:t>да</w:t>
            </w:r>
          </w:p>
          <w:p w:rsidR="0001198B" w:rsidRPr="003F1231" w:rsidRDefault="0001198B" w:rsidP="003F1231">
            <w:pPr>
              <w:widowControl/>
              <w:rPr>
                <w:rFonts w:ascii="Times New Roman" w:eastAsia="Times New Roman" w:hAnsi="Times New Roman" w:cs="Times New Roman"/>
                <w:color w:val="auto"/>
                <w:sz w:val="18"/>
                <w:szCs w:val="18"/>
                <w:lang w:eastAsia="en-US" w:bidi="ar-SA"/>
              </w:rPr>
            </w:pPr>
            <w:r w:rsidRPr="003F1231">
              <w:rPr>
                <w:rFonts w:ascii="Times New Roman" w:eastAsia="Times New Roman" w:hAnsi="Times New Roman" w:cs="Times New Roman"/>
                <w:color w:val="auto"/>
                <w:sz w:val="18"/>
                <w:szCs w:val="18"/>
                <w:lang w:eastAsia="en-US" w:bidi="ar-SA"/>
              </w:rPr>
              <w:t xml:space="preserve">Возможность удаленного управления и мониторинга через </w:t>
            </w:r>
            <w:proofErr w:type="spellStart"/>
            <w:r w:rsidRPr="003F1231">
              <w:rPr>
                <w:rFonts w:ascii="Times New Roman" w:eastAsia="Times New Roman" w:hAnsi="Times New Roman" w:cs="Times New Roman"/>
                <w:color w:val="auto"/>
                <w:sz w:val="18"/>
                <w:szCs w:val="18"/>
                <w:lang w:eastAsia="en-US" w:bidi="ar-SA"/>
              </w:rPr>
              <w:t>Ethernet</w:t>
            </w:r>
            <w:proofErr w:type="spellEnd"/>
            <w:r w:rsidR="003F1231">
              <w:rPr>
                <w:rFonts w:ascii="Times New Roman" w:eastAsia="Times New Roman" w:hAnsi="Times New Roman" w:cs="Times New Roman"/>
                <w:color w:val="auto"/>
                <w:sz w:val="18"/>
                <w:szCs w:val="18"/>
                <w:lang w:eastAsia="en-US" w:bidi="ar-SA"/>
              </w:rPr>
              <w:t xml:space="preserve">  </w:t>
            </w:r>
            <w:r w:rsidRPr="003F1231">
              <w:rPr>
                <w:rFonts w:ascii="Times New Roman" w:eastAsia="Times New Roman" w:hAnsi="Times New Roman" w:cs="Times New Roman"/>
                <w:color w:val="auto"/>
                <w:sz w:val="18"/>
                <w:szCs w:val="18"/>
                <w:lang w:eastAsia="en-US" w:bidi="ar-SA"/>
              </w:rPr>
              <w:t>да</w:t>
            </w:r>
          </w:p>
          <w:p w:rsidR="0001198B" w:rsidRPr="003F1231" w:rsidRDefault="0001198B" w:rsidP="003F1231">
            <w:pPr>
              <w:widowControl/>
              <w:rPr>
                <w:rFonts w:ascii="Times New Roman" w:eastAsia="Times New Roman" w:hAnsi="Times New Roman" w:cs="Times New Roman"/>
                <w:color w:val="auto"/>
                <w:sz w:val="18"/>
                <w:szCs w:val="18"/>
                <w:lang w:eastAsia="en-US" w:bidi="ar-SA"/>
              </w:rPr>
            </w:pPr>
            <w:r w:rsidRPr="003F1231">
              <w:rPr>
                <w:rFonts w:ascii="Times New Roman" w:eastAsia="Times New Roman" w:hAnsi="Times New Roman" w:cs="Times New Roman"/>
                <w:color w:val="auto"/>
                <w:sz w:val="18"/>
                <w:szCs w:val="18"/>
                <w:lang w:eastAsia="en-US" w:bidi="ar-SA"/>
              </w:rPr>
              <w:t>Возможность удаленного управления и мониторинга через RS-232</w:t>
            </w:r>
            <w:r w:rsidR="003F1231">
              <w:rPr>
                <w:rFonts w:ascii="Times New Roman" w:eastAsia="Times New Roman" w:hAnsi="Times New Roman" w:cs="Times New Roman"/>
                <w:color w:val="auto"/>
                <w:sz w:val="18"/>
                <w:szCs w:val="18"/>
                <w:lang w:eastAsia="en-US" w:bidi="ar-SA"/>
              </w:rPr>
              <w:t xml:space="preserve">  </w:t>
            </w:r>
            <w:r w:rsidRPr="003F1231">
              <w:rPr>
                <w:rFonts w:ascii="Times New Roman" w:eastAsia="Times New Roman" w:hAnsi="Times New Roman" w:cs="Times New Roman"/>
                <w:color w:val="auto"/>
                <w:sz w:val="18"/>
                <w:szCs w:val="18"/>
                <w:lang w:eastAsia="en-US" w:bidi="ar-SA"/>
              </w:rPr>
              <w:t>да</w:t>
            </w:r>
          </w:p>
          <w:p w:rsidR="0001198B" w:rsidRPr="003F1231" w:rsidRDefault="0001198B" w:rsidP="003F1231">
            <w:pPr>
              <w:widowControl/>
              <w:rPr>
                <w:rFonts w:ascii="Times New Roman" w:eastAsia="Times New Roman" w:hAnsi="Times New Roman" w:cs="Times New Roman"/>
                <w:color w:val="auto"/>
                <w:sz w:val="18"/>
                <w:szCs w:val="18"/>
                <w:lang w:eastAsia="en-US" w:bidi="ar-SA"/>
              </w:rPr>
            </w:pPr>
            <w:r w:rsidRPr="003F1231">
              <w:rPr>
                <w:rFonts w:ascii="Times New Roman" w:eastAsia="Times New Roman" w:hAnsi="Times New Roman" w:cs="Times New Roman"/>
                <w:color w:val="auto"/>
                <w:sz w:val="18"/>
                <w:szCs w:val="18"/>
                <w:lang w:eastAsia="en-US" w:bidi="ar-SA"/>
              </w:rPr>
              <w:t>Встроенные функции распознавания объектов касания</w:t>
            </w:r>
            <w:r w:rsidRPr="003F1231">
              <w:rPr>
                <w:rFonts w:ascii="Times New Roman" w:eastAsia="Times New Roman" w:hAnsi="Times New Roman" w:cs="Times New Roman"/>
                <w:color w:val="auto"/>
                <w:sz w:val="18"/>
                <w:szCs w:val="18"/>
                <w:lang w:eastAsia="en-US" w:bidi="ar-SA"/>
              </w:rPr>
              <w:tab/>
              <w:t>да</w:t>
            </w:r>
          </w:p>
          <w:p w:rsidR="0001198B" w:rsidRPr="003F1231" w:rsidRDefault="0001198B" w:rsidP="003F1231">
            <w:pPr>
              <w:widowControl/>
              <w:rPr>
                <w:rFonts w:ascii="Times New Roman" w:eastAsia="Times New Roman" w:hAnsi="Times New Roman" w:cs="Times New Roman"/>
                <w:color w:val="auto"/>
                <w:sz w:val="18"/>
                <w:szCs w:val="18"/>
                <w:lang w:eastAsia="en-US" w:bidi="ar-SA"/>
              </w:rPr>
            </w:pPr>
            <w:r w:rsidRPr="003F1231">
              <w:rPr>
                <w:rFonts w:ascii="Times New Roman" w:eastAsia="Times New Roman" w:hAnsi="Times New Roman" w:cs="Times New Roman"/>
                <w:color w:val="auto"/>
                <w:sz w:val="18"/>
                <w:szCs w:val="18"/>
                <w:lang w:eastAsia="en-US" w:bidi="ar-SA"/>
              </w:rPr>
              <w:t>Количество HDMI входов на лицевой панели для подключения внешних устройств</w:t>
            </w:r>
            <w:r w:rsidRPr="003F1231">
              <w:rPr>
                <w:rFonts w:ascii="Times New Roman" w:eastAsia="Times New Roman" w:hAnsi="Times New Roman" w:cs="Times New Roman"/>
                <w:color w:val="auto"/>
                <w:sz w:val="18"/>
                <w:szCs w:val="18"/>
                <w:lang w:eastAsia="en-US" w:bidi="ar-SA"/>
              </w:rPr>
              <w:tab/>
              <w:t>≥ 1</w:t>
            </w:r>
          </w:p>
          <w:p w:rsidR="0001198B" w:rsidRPr="003F1231" w:rsidRDefault="0001198B" w:rsidP="003F1231">
            <w:pPr>
              <w:widowControl/>
              <w:rPr>
                <w:rFonts w:ascii="Times New Roman" w:eastAsia="Times New Roman" w:hAnsi="Times New Roman" w:cs="Times New Roman"/>
                <w:color w:val="auto"/>
                <w:sz w:val="18"/>
                <w:szCs w:val="18"/>
                <w:lang w:eastAsia="en-US" w:bidi="ar-SA"/>
              </w:rPr>
            </w:pPr>
            <w:r w:rsidRPr="003F1231">
              <w:rPr>
                <w:rFonts w:ascii="Times New Roman" w:eastAsia="Times New Roman" w:hAnsi="Times New Roman" w:cs="Times New Roman"/>
                <w:color w:val="auto"/>
                <w:sz w:val="18"/>
                <w:szCs w:val="18"/>
                <w:lang w:eastAsia="en-US" w:bidi="ar-SA"/>
              </w:rPr>
              <w:t xml:space="preserve">Количество встроенных портов </w:t>
            </w:r>
            <w:proofErr w:type="spellStart"/>
            <w:r w:rsidRPr="003F1231">
              <w:rPr>
                <w:rFonts w:ascii="Times New Roman" w:eastAsia="Times New Roman" w:hAnsi="Times New Roman" w:cs="Times New Roman"/>
                <w:color w:val="auto"/>
                <w:sz w:val="18"/>
                <w:szCs w:val="18"/>
                <w:lang w:eastAsia="en-US" w:bidi="ar-SA"/>
              </w:rPr>
              <w:t>Ethernet</w:t>
            </w:r>
            <w:proofErr w:type="spellEnd"/>
            <w:r w:rsidRPr="003F1231">
              <w:rPr>
                <w:rFonts w:ascii="Times New Roman" w:eastAsia="Times New Roman" w:hAnsi="Times New Roman" w:cs="Times New Roman"/>
                <w:color w:val="auto"/>
                <w:sz w:val="18"/>
                <w:szCs w:val="18"/>
                <w:lang w:eastAsia="en-US" w:bidi="ar-SA"/>
              </w:rPr>
              <w:t xml:space="preserve"> для подключения дополнительных устройств</w:t>
            </w:r>
            <w:r w:rsidRPr="003F1231">
              <w:rPr>
                <w:rFonts w:ascii="Times New Roman" w:eastAsia="Times New Roman" w:hAnsi="Times New Roman" w:cs="Times New Roman"/>
                <w:color w:val="auto"/>
                <w:sz w:val="18"/>
                <w:szCs w:val="18"/>
                <w:lang w:eastAsia="en-US" w:bidi="ar-SA"/>
              </w:rPr>
              <w:tab/>
              <w:t>≥ 2</w:t>
            </w:r>
          </w:p>
          <w:p w:rsidR="0001198B" w:rsidRPr="003F1231" w:rsidRDefault="0001198B" w:rsidP="003F1231">
            <w:pPr>
              <w:widowControl/>
              <w:rPr>
                <w:rFonts w:ascii="Times New Roman" w:eastAsia="Times New Roman" w:hAnsi="Times New Roman" w:cs="Times New Roman"/>
                <w:color w:val="auto"/>
                <w:sz w:val="18"/>
                <w:szCs w:val="18"/>
                <w:lang w:eastAsia="en-US" w:bidi="ar-SA"/>
              </w:rPr>
            </w:pPr>
            <w:r w:rsidRPr="003F1231">
              <w:rPr>
                <w:rFonts w:ascii="Times New Roman" w:eastAsia="Times New Roman" w:hAnsi="Times New Roman" w:cs="Times New Roman"/>
                <w:color w:val="auto"/>
                <w:sz w:val="18"/>
                <w:szCs w:val="18"/>
                <w:lang w:eastAsia="en-US" w:bidi="ar-SA"/>
              </w:rPr>
              <w:t xml:space="preserve">Количество входов </w:t>
            </w:r>
            <w:proofErr w:type="spellStart"/>
            <w:r w:rsidRPr="003F1231">
              <w:rPr>
                <w:rFonts w:ascii="Times New Roman" w:eastAsia="Times New Roman" w:hAnsi="Times New Roman" w:cs="Times New Roman"/>
                <w:color w:val="auto"/>
                <w:sz w:val="18"/>
                <w:szCs w:val="18"/>
                <w:lang w:eastAsia="en-US" w:bidi="ar-SA"/>
              </w:rPr>
              <w:t>аудиосигнала</w:t>
            </w:r>
            <w:proofErr w:type="spellEnd"/>
            <w:r w:rsidRPr="003F1231">
              <w:rPr>
                <w:rFonts w:ascii="Times New Roman" w:eastAsia="Times New Roman" w:hAnsi="Times New Roman" w:cs="Times New Roman"/>
                <w:color w:val="auto"/>
                <w:sz w:val="18"/>
                <w:szCs w:val="18"/>
                <w:lang w:eastAsia="en-US" w:bidi="ar-SA"/>
              </w:rPr>
              <w:t xml:space="preserve"> микрофонного уровня</w:t>
            </w:r>
            <w:r w:rsidRPr="003F1231">
              <w:rPr>
                <w:rFonts w:ascii="Times New Roman" w:eastAsia="Times New Roman" w:hAnsi="Times New Roman" w:cs="Times New Roman"/>
                <w:color w:val="auto"/>
                <w:sz w:val="18"/>
                <w:szCs w:val="18"/>
                <w:lang w:eastAsia="en-US" w:bidi="ar-SA"/>
              </w:rPr>
              <w:tab/>
              <w:t>≥ 1</w:t>
            </w:r>
          </w:p>
          <w:p w:rsidR="0001198B" w:rsidRPr="003F1231" w:rsidRDefault="0001198B" w:rsidP="003F1231">
            <w:pPr>
              <w:widowControl/>
              <w:rPr>
                <w:rFonts w:ascii="Times New Roman" w:eastAsia="Times New Roman" w:hAnsi="Times New Roman" w:cs="Times New Roman"/>
                <w:color w:val="auto"/>
                <w:sz w:val="18"/>
                <w:szCs w:val="18"/>
                <w:lang w:eastAsia="en-US" w:bidi="ar-SA"/>
              </w:rPr>
            </w:pPr>
            <w:r w:rsidRPr="003F1231">
              <w:rPr>
                <w:rFonts w:ascii="Times New Roman" w:eastAsia="Times New Roman" w:hAnsi="Times New Roman" w:cs="Times New Roman"/>
                <w:color w:val="auto"/>
                <w:sz w:val="18"/>
                <w:szCs w:val="18"/>
                <w:lang w:eastAsia="en-US" w:bidi="ar-SA"/>
              </w:rPr>
              <w:t xml:space="preserve">Количество выходов </w:t>
            </w:r>
            <w:proofErr w:type="spellStart"/>
            <w:r w:rsidRPr="003F1231">
              <w:rPr>
                <w:rFonts w:ascii="Times New Roman" w:eastAsia="Times New Roman" w:hAnsi="Times New Roman" w:cs="Times New Roman"/>
                <w:color w:val="auto"/>
                <w:sz w:val="18"/>
                <w:szCs w:val="18"/>
                <w:lang w:eastAsia="en-US" w:bidi="ar-SA"/>
              </w:rPr>
              <w:t>аудиосигнала</w:t>
            </w:r>
            <w:proofErr w:type="spellEnd"/>
            <w:r w:rsidRPr="003F1231">
              <w:rPr>
                <w:rFonts w:ascii="Times New Roman" w:eastAsia="Times New Roman" w:hAnsi="Times New Roman" w:cs="Times New Roman"/>
                <w:color w:val="auto"/>
                <w:sz w:val="18"/>
                <w:szCs w:val="18"/>
                <w:lang w:eastAsia="en-US" w:bidi="ar-SA"/>
              </w:rPr>
              <w:tab/>
              <w:t>≥ 1</w:t>
            </w:r>
          </w:p>
          <w:p w:rsidR="0001198B" w:rsidRPr="003F1231" w:rsidRDefault="0001198B" w:rsidP="003F1231">
            <w:pPr>
              <w:widowControl/>
              <w:rPr>
                <w:rFonts w:ascii="Times New Roman" w:eastAsia="Times New Roman" w:hAnsi="Times New Roman" w:cs="Times New Roman"/>
                <w:color w:val="auto"/>
                <w:sz w:val="18"/>
                <w:szCs w:val="18"/>
                <w:lang w:eastAsia="en-US" w:bidi="ar-SA"/>
              </w:rPr>
            </w:pPr>
            <w:r w:rsidRPr="003F1231">
              <w:rPr>
                <w:rFonts w:ascii="Times New Roman" w:eastAsia="Times New Roman" w:hAnsi="Times New Roman" w:cs="Times New Roman"/>
                <w:color w:val="auto"/>
                <w:sz w:val="18"/>
                <w:szCs w:val="18"/>
                <w:lang w:eastAsia="en-US" w:bidi="ar-SA"/>
              </w:rPr>
              <w:t xml:space="preserve">Количество мегапикселей на экране, </w:t>
            </w:r>
            <w:proofErr w:type="spellStart"/>
            <w:r w:rsidRPr="003F1231">
              <w:rPr>
                <w:rFonts w:ascii="Times New Roman" w:eastAsia="Times New Roman" w:hAnsi="Times New Roman" w:cs="Times New Roman"/>
                <w:color w:val="auto"/>
                <w:sz w:val="18"/>
                <w:szCs w:val="18"/>
                <w:lang w:eastAsia="en-US" w:bidi="ar-SA"/>
              </w:rPr>
              <w:t>Мпиксель</w:t>
            </w:r>
            <w:proofErr w:type="spellEnd"/>
            <w:r w:rsidRPr="003F1231">
              <w:rPr>
                <w:rFonts w:ascii="Times New Roman" w:eastAsia="Times New Roman" w:hAnsi="Times New Roman" w:cs="Times New Roman"/>
                <w:color w:val="auto"/>
                <w:sz w:val="18"/>
                <w:szCs w:val="18"/>
                <w:lang w:eastAsia="en-US" w:bidi="ar-SA"/>
              </w:rPr>
              <w:tab/>
              <w:t>≥ 8</w:t>
            </w:r>
          </w:p>
          <w:p w:rsidR="0001198B" w:rsidRPr="003F1231" w:rsidRDefault="003F1231" w:rsidP="003F1231">
            <w:pPr>
              <w:widowControl/>
              <w:rPr>
                <w:rFonts w:ascii="Times New Roman" w:eastAsia="Times New Roman" w:hAnsi="Times New Roman" w:cs="Times New Roman"/>
                <w:color w:val="auto"/>
                <w:sz w:val="18"/>
                <w:szCs w:val="18"/>
                <w:lang w:eastAsia="en-US" w:bidi="ar-SA"/>
              </w:rPr>
            </w:pPr>
            <w:r>
              <w:rPr>
                <w:rFonts w:ascii="Times New Roman" w:eastAsia="Times New Roman" w:hAnsi="Times New Roman" w:cs="Times New Roman"/>
                <w:color w:val="auto"/>
                <w:sz w:val="18"/>
                <w:szCs w:val="18"/>
                <w:lang w:eastAsia="en-US" w:bidi="ar-SA"/>
              </w:rPr>
              <w:t xml:space="preserve">Количество портов USB 3.0 </w:t>
            </w:r>
            <w:r w:rsidR="0001198B" w:rsidRPr="003F1231">
              <w:rPr>
                <w:rFonts w:ascii="Times New Roman" w:eastAsia="Times New Roman" w:hAnsi="Times New Roman" w:cs="Times New Roman"/>
                <w:color w:val="auto"/>
                <w:sz w:val="18"/>
                <w:szCs w:val="18"/>
                <w:lang w:eastAsia="en-US" w:bidi="ar-SA"/>
              </w:rPr>
              <w:t>≥ 4</w:t>
            </w:r>
          </w:p>
          <w:p w:rsidR="0001198B" w:rsidRPr="003F1231" w:rsidRDefault="0001198B" w:rsidP="003F1231">
            <w:pPr>
              <w:widowControl/>
              <w:rPr>
                <w:rFonts w:ascii="Times New Roman" w:eastAsia="Times New Roman" w:hAnsi="Times New Roman" w:cs="Times New Roman"/>
                <w:color w:val="auto"/>
                <w:sz w:val="18"/>
                <w:szCs w:val="18"/>
                <w:lang w:eastAsia="en-US" w:bidi="ar-SA"/>
              </w:rPr>
            </w:pPr>
            <w:r w:rsidRPr="003F1231">
              <w:rPr>
                <w:rFonts w:ascii="Times New Roman" w:eastAsia="Times New Roman" w:hAnsi="Times New Roman" w:cs="Times New Roman"/>
                <w:color w:val="auto"/>
                <w:sz w:val="18"/>
                <w:szCs w:val="18"/>
                <w:lang w:eastAsia="en-US" w:bidi="ar-SA"/>
              </w:rPr>
              <w:t>Наличие встроенного вычислительного блока</w:t>
            </w:r>
            <w:r w:rsidRPr="003F1231">
              <w:rPr>
                <w:rFonts w:ascii="Times New Roman" w:eastAsia="Times New Roman" w:hAnsi="Times New Roman" w:cs="Times New Roman"/>
                <w:color w:val="auto"/>
                <w:sz w:val="18"/>
                <w:szCs w:val="18"/>
                <w:lang w:eastAsia="en-US" w:bidi="ar-SA"/>
              </w:rPr>
              <w:tab/>
              <w:t>да</w:t>
            </w:r>
          </w:p>
          <w:p w:rsidR="0001198B" w:rsidRPr="003F1231" w:rsidRDefault="0001198B" w:rsidP="003F1231">
            <w:pPr>
              <w:widowControl/>
              <w:rPr>
                <w:rFonts w:ascii="Times New Roman" w:eastAsia="Times New Roman" w:hAnsi="Times New Roman" w:cs="Times New Roman"/>
                <w:color w:val="auto"/>
                <w:sz w:val="18"/>
                <w:szCs w:val="18"/>
                <w:lang w:eastAsia="en-US" w:bidi="ar-SA"/>
              </w:rPr>
            </w:pPr>
            <w:r w:rsidRPr="003F1231">
              <w:rPr>
                <w:rFonts w:ascii="Times New Roman" w:eastAsia="Times New Roman" w:hAnsi="Times New Roman" w:cs="Times New Roman"/>
                <w:color w:val="auto"/>
                <w:sz w:val="18"/>
                <w:szCs w:val="18"/>
                <w:lang w:eastAsia="en-US" w:bidi="ar-SA"/>
              </w:rPr>
              <w:t xml:space="preserve">Количество свободных портов USB 2.0 </w:t>
            </w:r>
            <w:proofErr w:type="spellStart"/>
            <w:r w:rsidRPr="003F1231">
              <w:rPr>
                <w:rFonts w:ascii="Times New Roman" w:eastAsia="Times New Roman" w:hAnsi="Times New Roman" w:cs="Times New Roman"/>
                <w:color w:val="auto"/>
                <w:sz w:val="18"/>
                <w:szCs w:val="18"/>
                <w:lang w:eastAsia="en-US" w:bidi="ar-SA"/>
              </w:rPr>
              <w:t>Type</w:t>
            </w:r>
            <w:proofErr w:type="spellEnd"/>
            <w:r w:rsidRPr="003F1231">
              <w:rPr>
                <w:rFonts w:ascii="Times New Roman" w:eastAsia="Times New Roman" w:hAnsi="Times New Roman" w:cs="Times New Roman"/>
                <w:color w:val="auto"/>
                <w:sz w:val="18"/>
                <w:szCs w:val="18"/>
                <w:lang w:eastAsia="en-US" w:bidi="ar-SA"/>
              </w:rPr>
              <w:t xml:space="preserve"> A</w:t>
            </w:r>
            <w:r w:rsidRPr="003F1231">
              <w:rPr>
                <w:rFonts w:ascii="Times New Roman" w:eastAsia="Times New Roman" w:hAnsi="Times New Roman" w:cs="Times New Roman"/>
                <w:color w:val="auto"/>
                <w:sz w:val="18"/>
                <w:szCs w:val="18"/>
                <w:lang w:eastAsia="en-US" w:bidi="ar-SA"/>
              </w:rPr>
              <w:tab/>
              <w:t>≥ 1</w:t>
            </w:r>
          </w:p>
          <w:p w:rsidR="0001198B" w:rsidRPr="003F1231" w:rsidRDefault="003F1231" w:rsidP="003F1231">
            <w:pPr>
              <w:widowControl/>
              <w:rPr>
                <w:rFonts w:ascii="Times New Roman" w:eastAsia="Times New Roman" w:hAnsi="Times New Roman" w:cs="Times New Roman"/>
                <w:color w:val="auto"/>
                <w:sz w:val="18"/>
                <w:szCs w:val="18"/>
                <w:lang w:eastAsia="en-US" w:bidi="ar-SA"/>
              </w:rPr>
            </w:pPr>
            <w:r>
              <w:rPr>
                <w:rFonts w:ascii="Times New Roman" w:eastAsia="Times New Roman" w:hAnsi="Times New Roman" w:cs="Times New Roman"/>
                <w:color w:val="auto"/>
                <w:sz w:val="18"/>
                <w:szCs w:val="18"/>
                <w:lang w:eastAsia="en-US" w:bidi="ar-SA"/>
              </w:rPr>
              <w:t xml:space="preserve">Количество точек касания, шт. </w:t>
            </w:r>
            <w:r w:rsidR="0001198B" w:rsidRPr="003F1231">
              <w:rPr>
                <w:rFonts w:ascii="Times New Roman" w:eastAsia="Times New Roman" w:hAnsi="Times New Roman" w:cs="Times New Roman"/>
                <w:color w:val="auto"/>
                <w:sz w:val="18"/>
                <w:szCs w:val="18"/>
                <w:lang w:eastAsia="en-US" w:bidi="ar-SA"/>
              </w:rPr>
              <w:t>≥ 20</w:t>
            </w:r>
          </w:p>
          <w:p w:rsidR="0001198B" w:rsidRPr="003F1231" w:rsidRDefault="0001198B" w:rsidP="003F1231">
            <w:pPr>
              <w:widowControl/>
              <w:rPr>
                <w:rFonts w:ascii="Times New Roman" w:eastAsia="Times New Roman" w:hAnsi="Times New Roman" w:cs="Times New Roman"/>
                <w:color w:val="auto"/>
                <w:sz w:val="18"/>
                <w:szCs w:val="18"/>
                <w:lang w:eastAsia="en-US" w:bidi="ar-SA"/>
              </w:rPr>
            </w:pPr>
            <w:r w:rsidRPr="003F1231">
              <w:rPr>
                <w:rFonts w:ascii="Times New Roman" w:eastAsia="Times New Roman" w:hAnsi="Times New Roman" w:cs="Times New Roman"/>
                <w:color w:val="auto"/>
                <w:sz w:val="18"/>
                <w:szCs w:val="18"/>
                <w:lang w:eastAsia="en-US" w:bidi="ar-SA"/>
              </w:rPr>
              <w:t>Наличие антибликового защитного стекла</w:t>
            </w:r>
            <w:r w:rsidRPr="003F1231">
              <w:rPr>
                <w:rFonts w:ascii="Times New Roman" w:eastAsia="Times New Roman" w:hAnsi="Times New Roman" w:cs="Times New Roman"/>
                <w:color w:val="auto"/>
                <w:sz w:val="18"/>
                <w:szCs w:val="18"/>
                <w:lang w:eastAsia="en-US" w:bidi="ar-SA"/>
              </w:rPr>
              <w:tab/>
              <w:t>да</w:t>
            </w:r>
          </w:p>
          <w:p w:rsidR="0001198B" w:rsidRPr="003F1231" w:rsidRDefault="0001198B" w:rsidP="003F1231">
            <w:pPr>
              <w:widowControl/>
              <w:rPr>
                <w:rFonts w:ascii="Times New Roman" w:eastAsia="Times New Roman" w:hAnsi="Times New Roman" w:cs="Times New Roman"/>
                <w:color w:val="auto"/>
                <w:sz w:val="18"/>
                <w:szCs w:val="18"/>
                <w:lang w:eastAsia="en-US" w:bidi="ar-SA"/>
              </w:rPr>
            </w:pPr>
            <w:r w:rsidRPr="003F1231">
              <w:rPr>
                <w:rFonts w:ascii="Times New Roman" w:eastAsia="Times New Roman" w:hAnsi="Times New Roman" w:cs="Times New Roman"/>
                <w:color w:val="auto"/>
                <w:sz w:val="18"/>
                <w:szCs w:val="18"/>
                <w:lang w:eastAsia="en-US" w:bidi="ar-SA"/>
              </w:rPr>
              <w:t>Наличие встроенной акустической системы</w:t>
            </w:r>
            <w:r w:rsidRPr="003F1231">
              <w:rPr>
                <w:rFonts w:ascii="Times New Roman" w:eastAsia="Times New Roman" w:hAnsi="Times New Roman" w:cs="Times New Roman"/>
                <w:color w:val="auto"/>
                <w:sz w:val="18"/>
                <w:szCs w:val="18"/>
                <w:lang w:eastAsia="en-US" w:bidi="ar-SA"/>
              </w:rPr>
              <w:tab/>
              <w:t>да</w:t>
            </w:r>
          </w:p>
          <w:p w:rsidR="0001198B" w:rsidRPr="003F1231" w:rsidRDefault="0001198B" w:rsidP="003F1231">
            <w:pPr>
              <w:widowControl/>
              <w:rPr>
                <w:rFonts w:ascii="Times New Roman" w:eastAsia="Times New Roman" w:hAnsi="Times New Roman" w:cs="Times New Roman"/>
                <w:color w:val="auto"/>
                <w:sz w:val="18"/>
                <w:szCs w:val="18"/>
                <w:lang w:eastAsia="en-US" w:bidi="ar-SA"/>
              </w:rPr>
            </w:pPr>
            <w:r w:rsidRPr="003F1231">
              <w:rPr>
                <w:rFonts w:ascii="Times New Roman" w:eastAsia="Times New Roman" w:hAnsi="Times New Roman" w:cs="Times New Roman"/>
                <w:color w:val="auto"/>
                <w:sz w:val="18"/>
                <w:szCs w:val="18"/>
                <w:lang w:eastAsia="en-US" w:bidi="ar-SA"/>
              </w:rPr>
              <w:t>Наличие закаленного защитного стекла</w:t>
            </w:r>
            <w:r w:rsidR="003F1231">
              <w:rPr>
                <w:rFonts w:ascii="Times New Roman" w:eastAsia="Times New Roman" w:hAnsi="Times New Roman" w:cs="Times New Roman"/>
                <w:color w:val="auto"/>
                <w:sz w:val="18"/>
                <w:szCs w:val="18"/>
                <w:lang w:eastAsia="en-US" w:bidi="ar-SA"/>
              </w:rPr>
              <w:t xml:space="preserve"> </w:t>
            </w:r>
            <w:r w:rsidRPr="003F1231">
              <w:rPr>
                <w:rFonts w:ascii="Times New Roman" w:eastAsia="Times New Roman" w:hAnsi="Times New Roman" w:cs="Times New Roman"/>
                <w:color w:val="auto"/>
                <w:sz w:val="18"/>
                <w:szCs w:val="18"/>
                <w:lang w:eastAsia="en-US" w:bidi="ar-SA"/>
              </w:rPr>
              <w:t>да</w:t>
            </w:r>
          </w:p>
          <w:p w:rsidR="0001198B" w:rsidRPr="003F1231" w:rsidRDefault="0001198B" w:rsidP="003F1231">
            <w:pPr>
              <w:widowControl/>
              <w:rPr>
                <w:rFonts w:ascii="Times New Roman" w:eastAsia="Times New Roman" w:hAnsi="Times New Roman" w:cs="Times New Roman"/>
                <w:color w:val="auto"/>
                <w:sz w:val="18"/>
                <w:szCs w:val="18"/>
                <w:lang w:eastAsia="en-US" w:bidi="ar-SA"/>
              </w:rPr>
            </w:pPr>
            <w:r w:rsidRPr="003F1231">
              <w:rPr>
                <w:rFonts w:ascii="Times New Roman" w:eastAsia="Times New Roman" w:hAnsi="Times New Roman" w:cs="Times New Roman"/>
                <w:color w:val="auto"/>
                <w:sz w:val="18"/>
                <w:szCs w:val="18"/>
                <w:lang w:eastAsia="en-US" w:bidi="ar-SA"/>
              </w:rPr>
              <w:t>Наличие интегрированного датчика освещенности для автоматической коррекции яркости подсветки</w:t>
            </w:r>
            <w:r w:rsidR="003F1231">
              <w:rPr>
                <w:rFonts w:ascii="Times New Roman" w:eastAsia="Times New Roman" w:hAnsi="Times New Roman" w:cs="Times New Roman"/>
                <w:color w:val="auto"/>
                <w:sz w:val="18"/>
                <w:szCs w:val="18"/>
                <w:lang w:eastAsia="en-US" w:bidi="ar-SA"/>
              </w:rPr>
              <w:t xml:space="preserve"> </w:t>
            </w:r>
            <w:r w:rsidRPr="003F1231">
              <w:rPr>
                <w:rFonts w:ascii="Times New Roman" w:eastAsia="Times New Roman" w:hAnsi="Times New Roman" w:cs="Times New Roman"/>
                <w:color w:val="auto"/>
                <w:sz w:val="18"/>
                <w:szCs w:val="18"/>
                <w:lang w:eastAsia="en-US" w:bidi="ar-SA"/>
              </w:rPr>
              <w:t>да</w:t>
            </w:r>
          </w:p>
          <w:p w:rsidR="0001198B" w:rsidRPr="003F1231" w:rsidRDefault="0001198B" w:rsidP="003F1231">
            <w:pPr>
              <w:widowControl/>
              <w:rPr>
                <w:rFonts w:ascii="Times New Roman" w:eastAsia="Times New Roman" w:hAnsi="Times New Roman" w:cs="Times New Roman"/>
                <w:color w:val="auto"/>
                <w:sz w:val="18"/>
                <w:szCs w:val="18"/>
                <w:lang w:eastAsia="en-US" w:bidi="ar-SA"/>
              </w:rPr>
            </w:pPr>
            <w:r w:rsidRPr="003F1231">
              <w:rPr>
                <w:rFonts w:ascii="Times New Roman" w:eastAsia="Times New Roman" w:hAnsi="Times New Roman" w:cs="Times New Roman"/>
                <w:color w:val="auto"/>
                <w:sz w:val="18"/>
                <w:szCs w:val="18"/>
                <w:lang w:eastAsia="en-US" w:bidi="ar-SA"/>
              </w:rPr>
              <w:t>Наличие крепления в комплекте</w:t>
            </w:r>
            <w:r w:rsidR="003F1231">
              <w:rPr>
                <w:rFonts w:ascii="Times New Roman" w:eastAsia="Times New Roman" w:hAnsi="Times New Roman" w:cs="Times New Roman"/>
                <w:color w:val="auto"/>
                <w:sz w:val="18"/>
                <w:szCs w:val="18"/>
                <w:lang w:eastAsia="en-US" w:bidi="ar-SA"/>
              </w:rPr>
              <w:t xml:space="preserve"> </w:t>
            </w:r>
            <w:r w:rsidRPr="003F1231">
              <w:rPr>
                <w:rFonts w:ascii="Times New Roman" w:eastAsia="Times New Roman" w:hAnsi="Times New Roman" w:cs="Times New Roman"/>
                <w:color w:val="auto"/>
                <w:sz w:val="18"/>
                <w:szCs w:val="18"/>
                <w:lang w:eastAsia="en-US" w:bidi="ar-SA"/>
              </w:rPr>
              <w:t>да</w:t>
            </w:r>
          </w:p>
          <w:p w:rsidR="0001198B" w:rsidRPr="003F1231" w:rsidRDefault="0001198B" w:rsidP="003F1231">
            <w:pPr>
              <w:widowControl/>
              <w:rPr>
                <w:rFonts w:ascii="Times New Roman" w:eastAsia="Times New Roman" w:hAnsi="Times New Roman" w:cs="Times New Roman"/>
                <w:color w:val="auto"/>
                <w:sz w:val="18"/>
                <w:szCs w:val="18"/>
                <w:lang w:eastAsia="en-US" w:bidi="ar-SA"/>
              </w:rPr>
            </w:pPr>
            <w:r w:rsidRPr="003F1231">
              <w:rPr>
                <w:rFonts w:ascii="Times New Roman" w:eastAsia="Times New Roman" w:hAnsi="Times New Roman" w:cs="Times New Roman"/>
                <w:color w:val="auto"/>
                <w:sz w:val="18"/>
                <w:szCs w:val="18"/>
                <w:lang w:eastAsia="en-US" w:bidi="ar-SA"/>
              </w:rPr>
              <w:t>Наличие пульта дистанционного управления в комплекте</w:t>
            </w:r>
            <w:r w:rsidRPr="003F1231">
              <w:rPr>
                <w:rFonts w:ascii="Times New Roman" w:eastAsia="Times New Roman" w:hAnsi="Times New Roman" w:cs="Times New Roman"/>
                <w:color w:val="auto"/>
                <w:sz w:val="18"/>
                <w:szCs w:val="18"/>
                <w:lang w:eastAsia="en-US" w:bidi="ar-SA"/>
              </w:rPr>
              <w:tab/>
              <w:t>да</w:t>
            </w:r>
          </w:p>
          <w:p w:rsidR="0001198B" w:rsidRPr="003F1231" w:rsidRDefault="0001198B" w:rsidP="003F1231">
            <w:pPr>
              <w:widowControl/>
              <w:rPr>
                <w:rFonts w:ascii="Times New Roman" w:eastAsia="Times New Roman" w:hAnsi="Times New Roman" w:cs="Times New Roman"/>
                <w:color w:val="auto"/>
                <w:sz w:val="18"/>
                <w:szCs w:val="18"/>
                <w:lang w:eastAsia="en-US" w:bidi="ar-SA"/>
              </w:rPr>
            </w:pPr>
            <w:r w:rsidRPr="003F1231">
              <w:rPr>
                <w:rFonts w:ascii="Times New Roman" w:eastAsia="Times New Roman" w:hAnsi="Times New Roman" w:cs="Times New Roman"/>
                <w:color w:val="auto"/>
                <w:sz w:val="18"/>
                <w:szCs w:val="18"/>
                <w:lang w:eastAsia="en-US" w:bidi="ar-SA"/>
              </w:rPr>
              <w:t>Объем накопителя встроенного вычислительного блока, Гб</w:t>
            </w:r>
            <w:r w:rsidR="003F1231">
              <w:rPr>
                <w:rFonts w:ascii="Times New Roman" w:eastAsia="Times New Roman" w:hAnsi="Times New Roman" w:cs="Times New Roman"/>
                <w:color w:val="auto"/>
                <w:sz w:val="18"/>
                <w:szCs w:val="18"/>
                <w:lang w:eastAsia="en-US" w:bidi="ar-SA"/>
              </w:rPr>
              <w:t xml:space="preserve"> </w:t>
            </w:r>
            <w:r w:rsidRPr="003F1231">
              <w:rPr>
                <w:rFonts w:ascii="Times New Roman" w:eastAsia="Times New Roman" w:hAnsi="Times New Roman" w:cs="Times New Roman"/>
                <w:color w:val="auto"/>
                <w:sz w:val="18"/>
                <w:szCs w:val="18"/>
                <w:lang w:eastAsia="en-US" w:bidi="ar-SA"/>
              </w:rPr>
              <w:t>≥  120</w:t>
            </w:r>
          </w:p>
          <w:p w:rsidR="0001198B" w:rsidRPr="003F1231" w:rsidRDefault="0001198B" w:rsidP="003F1231">
            <w:pPr>
              <w:widowControl/>
              <w:rPr>
                <w:rFonts w:ascii="Times New Roman" w:eastAsia="Times New Roman" w:hAnsi="Times New Roman" w:cs="Times New Roman"/>
                <w:color w:val="auto"/>
                <w:sz w:val="18"/>
                <w:szCs w:val="18"/>
                <w:lang w:eastAsia="en-US" w:bidi="ar-SA"/>
              </w:rPr>
            </w:pPr>
            <w:r w:rsidRPr="003F1231">
              <w:rPr>
                <w:rFonts w:ascii="Times New Roman" w:eastAsia="Times New Roman" w:hAnsi="Times New Roman" w:cs="Times New Roman"/>
                <w:color w:val="auto"/>
                <w:sz w:val="18"/>
                <w:szCs w:val="18"/>
                <w:lang w:eastAsia="en-US" w:bidi="ar-SA"/>
              </w:rPr>
              <w:t>Объем оперативной памяти встроенного вычислительного блока, Гб</w:t>
            </w:r>
            <w:r w:rsidRPr="003F1231">
              <w:rPr>
                <w:rFonts w:ascii="Times New Roman" w:eastAsia="Times New Roman" w:hAnsi="Times New Roman" w:cs="Times New Roman"/>
                <w:color w:val="auto"/>
                <w:sz w:val="18"/>
                <w:szCs w:val="18"/>
                <w:lang w:eastAsia="en-US" w:bidi="ar-SA"/>
              </w:rPr>
              <w:tab/>
              <w:t>≥ 4</w:t>
            </w:r>
          </w:p>
          <w:p w:rsidR="0001198B" w:rsidRPr="003F1231" w:rsidRDefault="0001198B" w:rsidP="003F1231">
            <w:pPr>
              <w:widowControl/>
              <w:rPr>
                <w:rFonts w:ascii="Times New Roman" w:eastAsia="Times New Roman" w:hAnsi="Times New Roman" w:cs="Times New Roman"/>
                <w:color w:val="auto"/>
                <w:sz w:val="18"/>
                <w:szCs w:val="18"/>
                <w:lang w:eastAsia="en-US" w:bidi="ar-SA"/>
              </w:rPr>
            </w:pPr>
            <w:r w:rsidRPr="003F1231">
              <w:rPr>
                <w:rFonts w:ascii="Times New Roman" w:eastAsia="Times New Roman" w:hAnsi="Times New Roman" w:cs="Times New Roman"/>
                <w:color w:val="auto"/>
                <w:sz w:val="18"/>
                <w:szCs w:val="18"/>
                <w:lang w:eastAsia="en-US" w:bidi="ar-SA"/>
              </w:rPr>
              <w:t>Поддержка разрешения 3840х2160 пикселей (при 60 Гц)</w:t>
            </w:r>
            <w:r w:rsidRPr="003F1231">
              <w:rPr>
                <w:rFonts w:ascii="Times New Roman" w:eastAsia="Times New Roman" w:hAnsi="Times New Roman" w:cs="Times New Roman"/>
                <w:color w:val="auto"/>
                <w:sz w:val="18"/>
                <w:szCs w:val="18"/>
                <w:lang w:eastAsia="en-US" w:bidi="ar-SA"/>
              </w:rPr>
              <w:tab/>
              <w:t>да</w:t>
            </w:r>
          </w:p>
          <w:p w:rsidR="0001198B" w:rsidRPr="003F1231" w:rsidRDefault="0001198B" w:rsidP="003F1231">
            <w:pPr>
              <w:widowControl/>
              <w:rPr>
                <w:rFonts w:ascii="Times New Roman" w:eastAsia="Times New Roman" w:hAnsi="Times New Roman" w:cs="Times New Roman"/>
                <w:color w:val="auto"/>
                <w:sz w:val="18"/>
                <w:szCs w:val="18"/>
                <w:lang w:eastAsia="en-US" w:bidi="ar-SA"/>
              </w:rPr>
            </w:pPr>
            <w:r w:rsidRPr="003F1231">
              <w:rPr>
                <w:rFonts w:ascii="Times New Roman" w:eastAsia="Times New Roman" w:hAnsi="Times New Roman" w:cs="Times New Roman"/>
                <w:color w:val="auto"/>
                <w:sz w:val="18"/>
                <w:szCs w:val="18"/>
                <w:lang w:eastAsia="en-US" w:bidi="ar-SA"/>
              </w:rPr>
              <w:t>Размер диагонали</w:t>
            </w:r>
            <w:r w:rsidRPr="003F1231">
              <w:rPr>
                <w:rFonts w:ascii="Times New Roman" w:eastAsia="Times New Roman" w:hAnsi="Times New Roman" w:cs="Times New Roman"/>
                <w:color w:val="auto"/>
                <w:sz w:val="18"/>
                <w:szCs w:val="18"/>
                <w:lang w:eastAsia="en-US" w:bidi="ar-SA"/>
              </w:rPr>
              <w:tab/>
              <w:t>≥ 65  и  &lt; 70</w:t>
            </w:r>
          </w:p>
          <w:p w:rsidR="0001198B" w:rsidRPr="003F1231" w:rsidRDefault="0001198B" w:rsidP="003F1231">
            <w:pPr>
              <w:widowControl/>
              <w:rPr>
                <w:rFonts w:ascii="Times New Roman" w:eastAsia="Times New Roman" w:hAnsi="Times New Roman" w:cs="Times New Roman"/>
                <w:color w:val="auto"/>
                <w:sz w:val="18"/>
                <w:szCs w:val="18"/>
                <w:lang w:eastAsia="en-US" w:bidi="ar-SA"/>
              </w:rPr>
            </w:pPr>
            <w:r w:rsidRPr="003F1231">
              <w:rPr>
                <w:rFonts w:ascii="Times New Roman" w:eastAsia="Times New Roman" w:hAnsi="Times New Roman" w:cs="Times New Roman"/>
                <w:color w:val="auto"/>
                <w:sz w:val="18"/>
                <w:szCs w:val="18"/>
                <w:lang w:eastAsia="en-US" w:bidi="ar-SA"/>
              </w:rPr>
              <w:t>Разрешен</w:t>
            </w:r>
            <w:r w:rsidR="003F1231">
              <w:rPr>
                <w:rFonts w:ascii="Times New Roman" w:eastAsia="Times New Roman" w:hAnsi="Times New Roman" w:cs="Times New Roman"/>
                <w:color w:val="auto"/>
                <w:sz w:val="18"/>
                <w:szCs w:val="18"/>
                <w:lang w:eastAsia="en-US" w:bidi="ar-SA"/>
              </w:rPr>
              <w:t xml:space="preserve">ие экрана по вертикали, пиксель </w:t>
            </w:r>
            <w:r w:rsidRPr="003F1231">
              <w:rPr>
                <w:rFonts w:ascii="Times New Roman" w:eastAsia="Times New Roman" w:hAnsi="Times New Roman" w:cs="Times New Roman"/>
                <w:color w:val="auto"/>
                <w:sz w:val="18"/>
                <w:szCs w:val="18"/>
                <w:lang w:eastAsia="en-US" w:bidi="ar-SA"/>
              </w:rPr>
              <w:t>≥ 2100</w:t>
            </w:r>
          </w:p>
          <w:p w:rsidR="0001198B" w:rsidRPr="003F1231" w:rsidRDefault="0001198B" w:rsidP="003F1231">
            <w:pPr>
              <w:widowControl/>
              <w:rPr>
                <w:rFonts w:ascii="Times New Roman" w:eastAsia="Times New Roman" w:hAnsi="Times New Roman" w:cs="Times New Roman"/>
                <w:color w:val="auto"/>
                <w:sz w:val="18"/>
                <w:szCs w:val="18"/>
                <w:lang w:eastAsia="en-US" w:bidi="ar-SA"/>
              </w:rPr>
            </w:pPr>
            <w:r w:rsidRPr="003F1231">
              <w:rPr>
                <w:rFonts w:ascii="Times New Roman" w:eastAsia="Times New Roman" w:hAnsi="Times New Roman" w:cs="Times New Roman"/>
                <w:color w:val="auto"/>
                <w:sz w:val="18"/>
                <w:szCs w:val="18"/>
                <w:lang w:eastAsia="en-US" w:bidi="ar-SA"/>
              </w:rPr>
              <w:t>Разрешение экрана по горизонтали, пиксель</w:t>
            </w:r>
            <w:r w:rsidRPr="003F1231">
              <w:rPr>
                <w:rFonts w:ascii="Times New Roman" w:eastAsia="Times New Roman" w:hAnsi="Times New Roman" w:cs="Times New Roman"/>
                <w:color w:val="auto"/>
                <w:sz w:val="18"/>
                <w:szCs w:val="18"/>
                <w:lang w:eastAsia="en-US" w:bidi="ar-SA"/>
              </w:rPr>
              <w:lastRenderedPageBreak/>
              <w:tab/>
              <w:t>≥ 3000</w:t>
            </w:r>
          </w:p>
          <w:p w:rsidR="0001198B" w:rsidRPr="003F1231" w:rsidRDefault="0001198B" w:rsidP="003F1231">
            <w:pPr>
              <w:widowControl/>
              <w:rPr>
                <w:rFonts w:ascii="Times New Roman" w:eastAsia="Times New Roman" w:hAnsi="Times New Roman" w:cs="Times New Roman"/>
                <w:color w:val="auto"/>
                <w:sz w:val="18"/>
                <w:szCs w:val="18"/>
                <w:lang w:eastAsia="en-US" w:bidi="ar-SA"/>
              </w:rPr>
            </w:pPr>
            <w:r w:rsidRPr="003F1231">
              <w:rPr>
                <w:rFonts w:ascii="Times New Roman" w:eastAsia="Times New Roman" w:hAnsi="Times New Roman" w:cs="Times New Roman"/>
                <w:color w:val="auto"/>
                <w:sz w:val="18"/>
                <w:szCs w:val="18"/>
                <w:lang w:eastAsia="en-US" w:bidi="ar-SA"/>
              </w:rPr>
              <w:t>Тип сенсорной техн</w:t>
            </w:r>
            <w:r w:rsidR="003F1231">
              <w:rPr>
                <w:rFonts w:ascii="Times New Roman" w:eastAsia="Times New Roman" w:hAnsi="Times New Roman" w:cs="Times New Roman"/>
                <w:color w:val="auto"/>
                <w:sz w:val="18"/>
                <w:szCs w:val="18"/>
                <w:lang w:eastAsia="en-US" w:bidi="ar-SA"/>
              </w:rPr>
              <w:t xml:space="preserve">ологии </w:t>
            </w:r>
            <w:proofErr w:type="gramStart"/>
            <w:r w:rsidRPr="003F1231">
              <w:rPr>
                <w:rFonts w:ascii="Times New Roman" w:eastAsia="Times New Roman" w:hAnsi="Times New Roman" w:cs="Times New Roman"/>
                <w:color w:val="auto"/>
                <w:sz w:val="18"/>
                <w:szCs w:val="18"/>
                <w:lang w:eastAsia="en-US" w:bidi="ar-SA"/>
              </w:rPr>
              <w:t>Инфракрасная</w:t>
            </w:r>
            <w:proofErr w:type="gramEnd"/>
          </w:p>
          <w:p w:rsidR="0001198B" w:rsidRPr="003F1231" w:rsidRDefault="0001198B" w:rsidP="003F1231">
            <w:pPr>
              <w:widowControl/>
              <w:rPr>
                <w:rFonts w:ascii="Times New Roman" w:eastAsia="Times New Roman" w:hAnsi="Times New Roman" w:cs="Times New Roman"/>
                <w:color w:val="auto"/>
                <w:sz w:val="18"/>
                <w:szCs w:val="18"/>
                <w:lang w:eastAsia="en-US" w:bidi="ar-SA"/>
              </w:rPr>
            </w:pPr>
            <w:r w:rsidRPr="003F1231">
              <w:rPr>
                <w:rFonts w:ascii="Times New Roman" w:eastAsia="Times New Roman" w:hAnsi="Times New Roman" w:cs="Times New Roman"/>
                <w:color w:val="auto"/>
                <w:sz w:val="18"/>
                <w:szCs w:val="18"/>
                <w:lang w:eastAsia="en-US" w:bidi="ar-SA"/>
              </w:rPr>
              <w:t xml:space="preserve">Толщина панели, </w:t>
            </w:r>
            <w:proofErr w:type="gramStart"/>
            <w:r w:rsidRPr="003F1231">
              <w:rPr>
                <w:rFonts w:ascii="Times New Roman" w:eastAsia="Times New Roman" w:hAnsi="Times New Roman" w:cs="Times New Roman"/>
                <w:color w:val="auto"/>
                <w:sz w:val="18"/>
                <w:szCs w:val="18"/>
                <w:lang w:eastAsia="en-US" w:bidi="ar-SA"/>
              </w:rPr>
              <w:t>мм</w:t>
            </w:r>
            <w:proofErr w:type="gramEnd"/>
            <w:r w:rsidRPr="003F1231">
              <w:rPr>
                <w:rFonts w:ascii="Times New Roman" w:eastAsia="Times New Roman" w:hAnsi="Times New Roman" w:cs="Times New Roman"/>
                <w:color w:val="auto"/>
                <w:sz w:val="18"/>
                <w:szCs w:val="18"/>
                <w:lang w:eastAsia="en-US" w:bidi="ar-SA"/>
              </w:rPr>
              <w:tab/>
              <w:t>&lt; 100</w:t>
            </w:r>
          </w:p>
          <w:p w:rsidR="0001198B" w:rsidRPr="003F1231" w:rsidRDefault="0001198B" w:rsidP="003F1231">
            <w:pPr>
              <w:widowControl/>
              <w:rPr>
                <w:rFonts w:ascii="Times New Roman" w:eastAsia="Times New Roman" w:hAnsi="Times New Roman" w:cs="Times New Roman"/>
                <w:color w:val="auto"/>
                <w:sz w:val="18"/>
                <w:szCs w:val="18"/>
                <w:lang w:eastAsia="en-US" w:bidi="ar-SA"/>
              </w:rPr>
            </w:pPr>
            <w:r w:rsidRPr="003F1231">
              <w:rPr>
                <w:rFonts w:ascii="Times New Roman" w:eastAsia="Times New Roman" w:hAnsi="Times New Roman" w:cs="Times New Roman"/>
                <w:color w:val="auto"/>
                <w:sz w:val="18"/>
                <w:szCs w:val="18"/>
                <w:lang w:eastAsia="en-US" w:bidi="ar-SA"/>
              </w:rPr>
              <w:t>Условия эксплуатации</w:t>
            </w:r>
            <w:proofErr w:type="gramStart"/>
            <w:r w:rsidRPr="003F1231">
              <w:rPr>
                <w:rFonts w:ascii="Times New Roman" w:eastAsia="Times New Roman" w:hAnsi="Times New Roman" w:cs="Times New Roman"/>
                <w:color w:val="auto"/>
                <w:sz w:val="18"/>
                <w:szCs w:val="18"/>
                <w:lang w:eastAsia="en-US" w:bidi="ar-SA"/>
              </w:rPr>
              <w:tab/>
              <w:t>В</w:t>
            </w:r>
            <w:proofErr w:type="gramEnd"/>
            <w:r w:rsidRPr="003F1231">
              <w:rPr>
                <w:rFonts w:ascii="Times New Roman" w:eastAsia="Times New Roman" w:hAnsi="Times New Roman" w:cs="Times New Roman"/>
                <w:color w:val="auto"/>
                <w:sz w:val="18"/>
                <w:szCs w:val="18"/>
                <w:lang w:eastAsia="en-US" w:bidi="ar-SA"/>
              </w:rPr>
              <w:t xml:space="preserve"> помещении</w:t>
            </w:r>
          </w:p>
          <w:p w:rsidR="0001198B" w:rsidRPr="003F1231" w:rsidRDefault="0001198B" w:rsidP="003F1231">
            <w:pPr>
              <w:widowControl/>
              <w:rPr>
                <w:rFonts w:ascii="Times New Roman" w:eastAsia="Times New Roman" w:hAnsi="Times New Roman" w:cs="Times New Roman"/>
                <w:color w:val="auto"/>
                <w:sz w:val="18"/>
                <w:szCs w:val="18"/>
                <w:lang w:eastAsia="en-US" w:bidi="ar-SA"/>
              </w:rPr>
            </w:pPr>
            <w:r w:rsidRPr="003F1231">
              <w:rPr>
                <w:rFonts w:ascii="Times New Roman" w:eastAsia="Times New Roman" w:hAnsi="Times New Roman" w:cs="Times New Roman"/>
                <w:color w:val="auto"/>
                <w:sz w:val="18"/>
                <w:szCs w:val="18"/>
                <w:lang w:eastAsia="en-US" w:bidi="ar-SA"/>
              </w:rPr>
              <w:t xml:space="preserve">Ширина панели, </w:t>
            </w:r>
            <w:proofErr w:type="gramStart"/>
            <w:r w:rsidRPr="003F1231">
              <w:rPr>
                <w:rFonts w:ascii="Times New Roman" w:eastAsia="Times New Roman" w:hAnsi="Times New Roman" w:cs="Times New Roman"/>
                <w:color w:val="auto"/>
                <w:sz w:val="18"/>
                <w:szCs w:val="18"/>
                <w:lang w:eastAsia="en-US" w:bidi="ar-SA"/>
              </w:rPr>
              <w:t>мм</w:t>
            </w:r>
            <w:proofErr w:type="gramEnd"/>
            <w:r w:rsidRPr="003F1231">
              <w:rPr>
                <w:rFonts w:ascii="Times New Roman" w:eastAsia="Times New Roman" w:hAnsi="Times New Roman" w:cs="Times New Roman"/>
                <w:color w:val="auto"/>
                <w:sz w:val="18"/>
                <w:szCs w:val="18"/>
                <w:lang w:eastAsia="en-US" w:bidi="ar-SA"/>
              </w:rPr>
              <w:tab/>
              <w:t>&lt; 1500</w:t>
            </w:r>
          </w:p>
          <w:p w:rsidR="00BE29C4" w:rsidRPr="003F1231" w:rsidRDefault="0001198B" w:rsidP="003F1231">
            <w:pPr>
              <w:widowControl/>
              <w:rPr>
                <w:rFonts w:ascii="Times New Roman" w:eastAsia="Times New Roman" w:hAnsi="Times New Roman" w:cs="Times New Roman"/>
                <w:color w:val="auto"/>
                <w:sz w:val="18"/>
                <w:szCs w:val="18"/>
                <w:lang w:eastAsia="en-US" w:bidi="ar-SA"/>
              </w:rPr>
            </w:pPr>
            <w:r w:rsidRPr="003F1231">
              <w:rPr>
                <w:rFonts w:ascii="Times New Roman" w:eastAsia="Times New Roman" w:hAnsi="Times New Roman" w:cs="Times New Roman"/>
                <w:color w:val="auto"/>
                <w:sz w:val="18"/>
                <w:szCs w:val="18"/>
                <w:lang w:eastAsia="en-US" w:bidi="ar-SA"/>
              </w:rPr>
              <w:t>Яркость экрана, кд/м</w:t>
            </w:r>
            <w:proofErr w:type="gramStart"/>
            <w:r w:rsidRPr="003F1231">
              <w:rPr>
                <w:rFonts w:ascii="Times New Roman" w:eastAsia="Times New Roman" w:hAnsi="Times New Roman" w:cs="Times New Roman"/>
                <w:color w:val="auto"/>
                <w:sz w:val="18"/>
                <w:szCs w:val="18"/>
                <w:lang w:eastAsia="en-US" w:bidi="ar-SA"/>
              </w:rPr>
              <w:t>2</w:t>
            </w:r>
            <w:proofErr w:type="gramEnd"/>
            <w:r w:rsidRPr="003F1231">
              <w:rPr>
                <w:rFonts w:ascii="Times New Roman" w:eastAsia="Times New Roman" w:hAnsi="Times New Roman" w:cs="Times New Roman"/>
                <w:color w:val="auto"/>
                <w:sz w:val="18"/>
                <w:szCs w:val="18"/>
                <w:lang w:eastAsia="en-US" w:bidi="ar-SA"/>
              </w:rPr>
              <w:tab/>
              <w:t>≥ 400</w:t>
            </w:r>
          </w:p>
        </w:tc>
        <w:tc>
          <w:tcPr>
            <w:tcW w:w="709" w:type="dxa"/>
            <w:shd w:val="clear" w:color="auto" w:fill="auto"/>
          </w:tcPr>
          <w:p w:rsidR="00BE29C4" w:rsidRPr="008B4026" w:rsidRDefault="001A0310" w:rsidP="003F1231">
            <w:pPr>
              <w:widowControl/>
              <w:spacing w:after="160" w:line="259" w:lineRule="auto"/>
              <w:jc w:val="center"/>
              <w:rPr>
                <w:rFonts w:ascii="Times New Roman" w:eastAsia="Times New Roman" w:hAnsi="Times New Roman" w:cs="Times New Roman"/>
                <w:color w:val="auto"/>
                <w:sz w:val="20"/>
                <w:szCs w:val="20"/>
                <w:lang w:eastAsia="en-US" w:bidi="ar-SA"/>
              </w:rPr>
            </w:pPr>
            <w:proofErr w:type="spellStart"/>
            <w:proofErr w:type="gramStart"/>
            <w:r w:rsidRPr="008B4026">
              <w:rPr>
                <w:rFonts w:ascii="Times New Roman" w:eastAsia="Times New Roman" w:hAnsi="Times New Roman" w:cs="Times New Roman"/>
                <w:color w:val="auto"/>
                <w:sz w:val="20"/>
                <w:szCs w:val="20"/>
                <w:lang w:eastAsia="en-US" w:bidi="ar-SA"/>
              </w:rPr>
              <w:lastRenderedPageBreak/>
              <w:t>шт</w:t>
            </w:r>
            <w:proofErr w:type="spellEnd"/>
            <w:proofErr w:type="gramEnd"/>
          </w:p>
        </w:tc>
        <w:tc>
          <w:tcPr>
            <w:tcW w:w="567" w:type="dxa"/>
            <w:shd w:val="clear" w:color="auto" w:fill="auto"/>
          </w:tcPr>
          <w:p w:rsidR="00BE29C4" w:rsidRPr="008B4026" w:rsidRDefault="0001198B" w:rsidP="003F1231">
            <w:pPr>
              <w:widowControl/>
              <w:spacing w:after="160" w:line="259" w:lineRule="auto"/>
              <w:jc w:val="center"/>
              <w:rPr>
                <w:rFonts w:ascii="Times New Roman" w:eastAsia="Times New Roman" w:hAnsi="Times New Roman" w:cs="Times New Roman"/>
                <w:color w:val="auto"/>
                <w:sz w:val="20"/>
                <w:szCs w:val="20"/>
                <w:lang w:eastAsia="en-US" w:bidi="ar-SA"/>
              </w:rPr>
            </w:pPr>
            <w:r>
              <w:rPr>
                <w:rFonts w:ascii="Times New Roman" w:eastAsia="Times New Roman" w:hAnsi="Times New Roman" w:cs="Times New Roman"/>
                <w:color w:val="auto"/>
                <w:sz w:val="20"/>
                <w:szCs w:val="20"/>
                <w:lang w:eastAsia="en-US" w:bidi="ar-SA"/>
              </w:rPr>
              <w:t>1</w:t>
            </w:r>
          </w:p>
        </w:tc>
        <w:tc>
          <w:tcPr>
            <w:tcW w:w="1134" w:type="dxa"/>
            <w:shd w:val="clear" w:color="auto" w:fill="auto"/>
          </w:tcPr>
          <w:p w:rsidR="00BE29C4" w:rsidRPr="008B4026" w:rsidRDefault="00BE29C4" w:rsidP="003F1231">
            <w:pPr>
              <w:widowControl/>
              <w:spacing w:after="160" w:line="259" w:lineRule="auto"/>
              <w:jc w:val="center"/>
              <w:rPr>
                <w:rFonts w:ascii="Times New Roman" w:eastAsia="Times New Roman" w:hAnsi="Times New Roman" w:cs="Times New Roman"/>
                <w:color w:val="auto"/>
                <w:sz w:val="20"/>
                <w:szCs w:val="20"/>
                <w:lang w:eastAsia="en-US" w:bidi="ar-SA"/>
              </w:rPr>
            </w:pPr>
          </w:p>
        </w:tc>
        <w:tc>
          <w:tcPr>
            <w:tcW w:w="1276" w:type="dxa"/>
            <w:shd w:val="clear" w:color="auto" w:fill="auto"/>
          </w:tcPr>
          <w:p w:rsidR="00BE29C4" w:rsidRPr="008B4026" w:rsidRDefault="00BE29C4" w:rsidP="003F1231">
            <w:pPr>
              <w:widowControl/>
              <w:spacing w:after="160" w:line="259" w:lineRule="auto"/>
              <w:jc w:val="center"/>
              <w:rPr>
                <w:rFonts w:ascii="Times New Roman" w:eastAsia="Times New Roman" w:hAnsi="Times New Roman" w:cs="Times New Roman"/>
                <w:color w:val="auto"/>
                <w:sz w:val="20"/>
                <w:szCs w:val="20"/>
                <w:lang w:eastAsia="en-US" w:bidi="ar-SA"/>
              </w:rPr>
            </w:pPr>
          </w:p>
        </w:tc>
        <w:tc>
          <w:tcPr>
            <w:tcW w:w="1559" w:type="dxa"/>
          </w:tcPr>
          <w:p w:rsidR="00BE29C4" w:rsidRPr="008B4026" w:rsidRDefault="00BE29C4" w:rsidP="003F1231">
            <w:pPr>
              <w:widowControl/>
              <w:spacing w:after="160" w:line="259" w:lineRule="auto"/>
              <w:jc w:val="center"/>
              <w:rPr>
                <w:rFonts w:ascii="Times New Roman" w:eastAsia="Times New Roman" w:hAnsi="Times New Roman" w:cs="Times New Roman"/>
                <w:color w:val="auto"/>
                <w:sz w:val="20"/>
                <w:szCs w:val="20"/>
                <w:lang w:eastAsia="en-US" w:bidi="ar-SA"/>
              </w:rPr>
            </w:pPr>
          </w:p>
        </w:tc>
      </w:tr>
      <w:tr w:rsidR="00BE29C4" w:rsidRPr="008B4026" w:rsidTr="003F1231">
        <w:trPr>
          <w:trHeight w:val="163"/>
        </w:trPr>
        <w:tc>
          <w:tcPr>
            <w:tcW w:w="425" w:type="dxa"/>
            <w:shd w:val="clear" w:color="auto" w:fill="auto"/>
            <w:noWrap/>
          </w:tcPr>
          <w:p w:rsidR="00BE29C4" w:rsidRPr="008B4026" w:rsidRDefault="00BE29C4" w:rsidP="00721FFC">
            <w:pPr>
              <w:widowControl/>
              <w:rPr>
                <w:rFonts w:ascii="Times New Roman" w:eastAsia="Times New Roman" w:hAnsi="Times New Roman" w:cs="Times New Roman"/>
                <w:color w:val="auto"/>
                <w:lang w:eastAsia="en-US" w:bidi="ar-SA"/>
              </w:rPr>
            </w:pPr>
          </w:p>
        </w:tc>
        <w:tc>
          <w:tcPr>
            <w:tcW w:w="7797" w:type="dxa"/>
            <w:gridSpan w:val="5"/>
            <w:shd w:val="clear" w:color="auto" w:fill="auto"/>
          </w:tcPr>
          <w:p w:rsidR="00BE29C4" w:rsidRPr="008B4026" w:rsidRDefault="00BE29C4" w:rsidP="00721FFC">
            <w:pPr>
              <w:widowControl/>
              <w:rPr>
                <w:rFonts w:ascii="Times New Roman" w:eastAsia="Times New Roman" w:hAnsi="Times New Roman" w:cs="Times New Roman"/>
                <w:color w:val="auto"/>
                <w:lang w:eastAsia="en-US" w:bidi="ar-SA"/>
              </w:rPr>
            </w:pPr>
            <w:r w:rsidRPr="008B4026">
              <w:rPr>
                <w:rFonts w:ascii="Times New Roman" w:eastAsia="Times New Roman" w:hAnsi="Times New Roman" w:cs="Times New Roman"/>
                <w:color w:val="auto"/>
                <w:lang w:eastAsia="en-US" w:bidi="ar-SA"/>
              </w:rPr>
              <w:t>ИТОГО</w:t>
            </w:r>
          </w:p>
        </w:tc>
        <w:tc>
          <w:tcPr>
            <w:tcW w:w="1276" w:type="dxa"/>
            <w:shd w:val="clear" w:color="auto" w:fill="auto"/>
          </w:tcPr>
          <w:p w:rsidR="00BE29C4" w:rsidRPr="006A6322" w:rsidRDefault="00BE29C4" w:rsidP="00721FFC">
            <w:pPr>
              <w:widowControl/>
              <w:rPr>
                <w:rFonts w:ascii="Times New Roman" w:eastAsia="Times New Roman" w:hAnsi="Times New Roman" w:cs="Times New Roman"/>
                <w:b/>
                <w:color w:val="auto"/>
                <w:sz w:val="20"/>
                <w:szCs w:val="20"/>
                <w:lang w:eastAsia="en-US" w:bidi="ar-SA"/>
              </w:rPr>
            </w:pPr>
          </w:p>
        </w:tc>
        <w:tc>
          <w:tcPr>
            <w:tcW w:w="1559" w:type="dxa"/>
          </w:tcPr>
          <w:p w:rsidR="00BE29C4" w:rsidRPr="008B4026" w:rsidRDefault="00BE29C4" w:rsidP="00721FFC">
            <w:pPr>
              <w:widowControl/>
              <w:rPr>
                <w:rFonts w:ascii="Times New Roman" w:eastAsia="Times New Roman" w:hAnsi="Times New Roman" w:cs="Times New Roman"/>
                <w:color w:val="auto"/>
                <w:lang w:eastAsia="en-US" w:bidi="ar-SA"/>
              </w:rPr>
            </w:pPr>
          </w:p>
        </w:tc>
      </w:tr>
    </w:tbl>
    <w:p w:rsidR="00BE29C4" w:rsidRDefault="00BE29C4" w:rsidP="00BE29C4">
      <w:pPr>
        <w:autoSpaceDE w:val="0"/>
        <w:autoSpaceDN w:val="0"/>
        <w:ind w:firstLine="540"/>
        <w:jc w:val="both"/>
        <w:rPr>
          <w:rFonts w:ascii="Times New Roman" w:eastAsia="Times New Roman" w:hAnsi="Times New Roman" w:cs="Times New Roman"/>
          <w:color w:val="auto"/>
          <w:lang w:bidi="ar-SA"/>
        </w:rPr>
      </w:pPr>
    </w:p>
    <w:p w:rsidR="00721FFC" w:rsidRPr="006A16A7" w:rsidRDefault="008636BB" w:rsidP="00721FFC">
      <w:pPr>
        <w:jc w:val="center"/>
        <w:rPr>
          <w:rFonts w:ascii="Times New Roman" w:eastAsia="Calibri" w:hAnsi="Times New Roman" w:cs="Times New Roman"/>
          <w:b/>
          <w:color w:val="auto"/>
          <w:lang w:bidi="ar-SA"/>
        </w:rPr>
      </w:pPr>
      <w:r>
        <w:rPr>
          <w:rFonts w:ascii="Times New Roman" w:eastAsia="Calibri" w:hAnsi="Times New Roman" w:cs="Times New Roman"/>
          <w:b/>
          <w:color w:val="auto"/>
          <w:lang w:bidi="ar-SA"/>
        </w:rPr>
        <w:t>Предложение участника</w:t>
      </w:r>
    </w:p>
    <w:p w:rsidR="00370F0F" w:rsidRPr="00370F0F" w:rsidRDefault="00370F0F" w:rsidP="00370F0F">
      <w:pPr>
        <w:rPr>
          <w:rFonts w:ascii="Calibri" w:eastAsia="Times New Roman" w:hAnsi="Calibri" w:cs="Calibri"/>
          <w:sz w:val="22"/>
          <w:szCs w:val="22"/>
          <w:lang w:bidi="ar-SA"/>
        </w:rPr>
      </w:pPr>
    </w:p>
    <w:tbl>
      <w:tblPr>
        <w:tblW w:w="10065" w:type="dxa"/>
        <w:tblInd w:w="-572" w:type="dxa"/>
        <w:tblLayout w:type="fixed"/>
        <w:tblLook w:val="0000" w:firstRow="0" w:lastRow="0" w:firstColumn="0" w:lastColumn="0" w:noHBand="0" w:noVBand="0"/>
      </w:tblPr>
      <w:tblGrid>
        <w:gridCol w:w="582"/>
        <w:gridCol w:w="1843"/>
        <w:gridCol w:w="6647"/>
        <w:gridCol w:w="993"/>
      </w:tblGrid>
      <w:tr w:rsidR="00E96CB6" w:rsidRPr="00E96CB6" w:rsidTr="008636BB">
        <w:trPr>
          <w:trHeight w:val="132"/>
        </w:trPr>
        <w:tc>
          <w:tcPr>
            <w:tcW w:w="582" w:type="dxa"/>
            <w:tcBorders>
              <w:top w:val="single" w:sz="4" w:space="0" w:color="000000"/>
              <w:left w:val="single" w:sz="4" w:space="0" w:color="000000"/>
              <w:bottom w:val="single" w:sz="4" w:space="0" w:color="000000"/>
            </w:tcBorders>
            <w:vAlign w:val="center"/>
          </w:tcPr>
          <w:p w:rsidR="00E96CB6" w:rsidRPr="00E96CB6" w:rsidRDefault="00E96CB6" w:rsidP="002C0CF8">
            <w:pPr>
              <w:pStyle w:val="2f5"/>
              <w:jc w:val="center"/>
              <w:rPr>
                <w:rFonts w:ascii="Times New Roman" w:hAnsi="Times New Roman"/>
                <w:sz w:val="20"/>
              </w:rPr>
            </w:pPr>
            <w:r w:rsidRPr="00E96CB6">
              <w:rPr>
                <w:rFonts w:ascii="Times New Roman" w:hAnsi="Times New Roman"/>
                <w:b/>
                <w:sz w:val="20"/>
              </w:rPr>
              <w:t>№ п</w:t>
            </w:r>
            <w:r w:rsidRPr="00E96CB6">
              <w:rPr>
                <w:rFonts w:ascii="Times New Roman" w:hAnsi="Times New Roman"/>
                <w:b/>
                <w:sz w:val="20"/>
                <w:lang w:val="en-US"/>
              </w:rPr>
              <w:t>/</w:t>
            </w:r>
            <w:r w:rsidRPr="00E96CB6">
              <w:rPr>
                <w:rFonts w:ascii="Times New Roman" w:hAnsi="Times New Roman"/>
                <w:b/>
                <w:sz w:val="20"/>
              </w:rPr>
              <w:t>п</w:t>
            </w:r>
          </w:p>
        </w:tc>
        <w:tc>
          <w:tcPr>
            <w:tcW w:w="1843" w:type="dxa"/>
            <w:tcBorders>
              <w:top w:val="single" w:sz="4" w:space="0" w:color="000000"/>
              <w:left w:val="single" w:sz="4" w:space="0" w:color="000000"/>
              <w:bottom w:val="single" w:sz="4" w:space="0" w:color="000000"/>
            </w:tcBorders>
            <w:vAlign w:val="center"/>
          </w:tcPr>
          <w:p w:rsidR="00E96CB6" w:rsidRPr="00E96CB6" w:rsidRDefault="00E96CB6" w:rsidP="002C0CF8">
            <w:pPr>
              <w:pStyle w:val="2f5"/>
              <w:jc w:val="center"/>
              <w:rPr>
                <w:rFonts w:ascii="Times New Roman" w:hAnsi="Times New Roman"/>
                <w:sz w:val="20"/>
              </w:rPr>
            </w:pPr>
            <w:r w:rsidRPr="00E96CB6">
              <w:rPr>
                <w:rFonts w:ascii="Times New Roman" w:hAnsi="Times New Roman"/>
                <w:b/>
                <w:sz w:val="20"/>
              </w:rPr>
              <w:t>Наименование товара</w:t>
            </w:r>
            <w:r w:rsidR="008636BB">
              <w:rPr>
                <w:rFonts w:ascii="Times New Roman" w:hAnsi="Times New Roman"/>
                <w:b/>
                <w:sz w:val="20"/>
              </w:rPr>
              <w:t xml:space="preserve"> в соответствии с КТРУ</w:t>
            </w:r>
          </w:p>
        </w:tc>
        <w:tc>
          <w:tcPr>
            <w:tcW w:w="6647" w:type="dxa"/>
            <w:tcBorders>
              <w:top w:val="single" w:sz="4" w:space="0" w:color="000000"/>
              <w:left w:val="single" w:sz="4" w:space="0" w:color="000000"/>
              <w:bottom w:val="single" w:sz="4" w:space="0" w:color="000000"/>
            </w:tcBorders>
            <w:vAlign w:val="center"/>
          </w:tcPr>
          <w:p w:rsidR="00E96CB6" w:rsidRPr="00E96CB6" w:rsidRDefault="00E96CB6" w:rsidP="002C0CF8">
            <w:pPr>
              <w:pStyle w:val="2f5"/>
              <w:jc w:val="center"/>
              <w:rPr>
                <w:rFonts w:ascii="Times New Roman" w:hAnsi="Times New Roman"/>
                <w:sz w:val="20"/>
              </w:rPr>
            </w:pPr>
            <w:r w:rsidRPr="00E96CB6">
              <w:rPr>
                <w:rFonts w:ascii="Times New Roman" w:hAnsi="Times New Roman"/>
                <w:b/>
                <w:sz w:val="20"/>
              </w:rPr>
              <w:t>Технические характеристики</w:t>
            </w:r>
          </w:p>
        </w:tc>
        <w:tc>
          <w:tcPr>
            <w:tcW w:w="993" w:type="dxa"/>
            <w:tcBorders>
              <w:top w:val="single" w:sz="4" w:space="0" w:color="000000"/>
              <w:left w:val="single" w:sz="4" w:space="0" w:color="000000"/>
              <w:bottom w:val="single" w:sz="4" w:space="0" w:color="000000"/>
              <w:right w:val="single" w:sz="4" w:space="0" w:color="000000"/>
            </w:tcBorders>
            <w:vAlign w:val="center"/>
          </w:tcPr>
          <w:p w:rsidR="00E96CB6" w:rsidRPr="00E96CB6" w:rsidRDefault="00E96CB6" w:rsidP="002C0CF8">
            <w:pPr>
              <w:pStyle w:val="2f5"/>
              <w:jc w:val="center"/>
              <w:rPr>
                <w:rFonts w:ascii="Times New Roman" w:hAnsi="Times New Roman"/>
                <w:sz w:val="20"/>
              </w:rPr>
            </w:pPr>
            <w:r w:rsidRPr="00E96CB6">
              <w:rPr>
                <w:rFonts w:ascii="Times New Roman" w:hAnsi="Times New Roman"/>
                <w:b/>
                <w:sz w:val="20"/>
              </w:rPr>
              <w:t>Количество, шт.</w:t>
            </w:r>
          </w:p>
        </w:tc>
      </w:tr>
      <w:tr w:rsidR="00E96CB6" w:rsidRPr="00E96CB6" w:rsidTr="003F1231">
        <w:trPr>
          <w:trHeight w:val="132"/>
        </w:trPr>
        <w:tc>
          <w:tcPr>
            <w:tcW w:w="582" w:type="dxa"/>
            <w:tcBorders>
              <w:top w:val="single" w:sz="4" w:space="0" w:color="000000"/>
              <w:left w:val="single" w:sz="4" w:space="0" w:color="000000"/>
              <w:bottom w:val="single" w:sz="4" w:space="0" w:color="000000"/>
            </w:tcBorders>
          </w:tcPr>
          <w:p w:rsidR="00E96CB6" w:rsidRPr="00E96CB6" w:rsidRDefault="00E96CB6" w:rsidP="003F1231">
            <w:pPr>
              <w:pStyle w:val="2f5"/>
              <w:rPr>
                <w:rFonts w:ascii="Times New Roman" w:hAnsi="Times New Roman"/>
                <w:sz w:val="20"/>
              </w:rPr>
            </w:pPr>
            <w:r w:rsidRPr="00E96CB6">
              <w:rPr>
                <w:rFonts w:ascii="Times New Roman" w:hAnsi="Times New Roman"/>
                <w:sz w:val="20"/>
                <w:highlight w:val="white"/>
              </w:rPr>
              <w:t>1</w:t>
            </w:r>
          </w:p>
        </w:tc>
        <w:tc>
          <w:tcPr>
            <w:tcW w:w="1843" w:type="dxa"/>
            <w:tcBorders>
              <w:top w:val="single" w:sz="4" w:space="0" w:color="000000"/>
              <w:left w:val="single" w:sz="4" w:space="0" w:color="000000"/>
              <w:bottom w:val="single" w:sz="4" w:space="0" w:color="000000"/>
            </w:tcBorders>
          </w:tcPr>
          <w:p w:rsidR="00E96CB6" w:rsidRPr="00E96CB6" w:rsidRDefault="00E96CB6" w:rsidP="003F1231">
            <w:pPr>
              <w:pStyle w:val="2f5"/>
              <w:rPr>
                <w:rFonts w:ascii="Times New Roman" w:hAnsi="Times New Roman"/>
                <w:sz w:val="20"/>
              </w:rPr>
            </w:pPr>
          </w:p>
          <w:p w:rsidR="00E96CB6" w:rsidRDefault="00D14D61" w:rsidP="003F1231">
            <w:pPr>
              <w:pStyle w:val="2f5"/>
              <w:rPr>
                <w:rFonts w:ascii="Times New Roman" w:hAnsi="Times New Roman"/>
                <w:sz w:val="16"/>
                <w:szCs w:val="16"/>
              </w:rPr>
            </w:pPr>
            <w:r w:rsidRPr="00D14D61">
              <w:rPr>
                <w:rFonts w:ascii="Times New Roman" w:hAnsi="Times New Roman"/>
                <w:sz w:val="16"/>
                <w:szCs w:val="16"/>
              </w:rPr>
              <w:t>Интерактивная панель</w:t>
            </w:r>
          </w:p>
          <w:p w:rsidR="00D14D61" w:rsidRPr="00F11A66" w:rsidRDefault="00D14D61" w:rsidP="003F1231">
            <w:pPr>
              <w:pStyle w:val="2f5"/>
              <w:rPr>
                <w:rFonts w:ascii="Times New Roman" w:hAnsi="Times New Roman"/>
                <w:sz w:val="16"/>
                <w:szCs w:val="16"/>
              </w:rPr>
            </w:pPr>
          </w:p>
          <w:p w:rsidR="00E96CB6" w:rsidRPr="00F11A66" w:rsidRDefault="00E96CB6" w:rsidP="003F1231">
            <w:pPr>
              <w:pStyle w:val="2f5"/>
              <w:rPr>
                <w:rFonts w:ascii="Times New Roman" w:hAnsi="Times New Roman"/>
                <w:sz w:val="16"/>
                <w:szCs w:val="16"/>
              </w:rPr>
            </w:pPr>
            <w:r w:rsidRPr="00F11A66">
              <w:rPr>
                <w:rFonts w:ascii="Times New Roman" w:hAnsi="Times New Roman"/>
                <w:sz w:val="16"/>
                <w:szCs w:val="16"/>
              </w:rPr>
              <w:t>Код позиции КТРУ</w:t>
            </w:r>
          </w:p>
          <w:p w:rsidR="00E96CB6" w:rsidRPr="00F11A66" w:rsidRDefault="00D14D61" w:rsidP="003F1231">
            <w:pPr>
              <w:pStyle w:val="2f5"/>
              <w:rPr>
                <w:rFonts w:ascii="Times New Roman" w:hAnsi="Times New Roman"/>
                <w:sz w:val="16"/>
                <w:szCs w:val="16"/>
              </w:rPr>
            </w:pPr>
            <w:r w:rsidRPr="00D14D61">
              <w:rPr>
                <w:rFonts w:ascii="Times New Roman" w:hAnsi="Times New Roman"/>
                <w:sz w:val="16"/>
                <w:szCs w:val="16"/>
              </w:rPr>
              <w:t xml:space="preserve">26.20.13.000-00000002 </w:t>
            </w:r>
            <w:r w:rsidR="00E96CB6" w:rsidRPr="00F11A66">
              <w:rPr>
                <w:rFonts w:ascii="Times New Roman" w:hAnsi="Times New Roman"/>
                <w:sz w:val="16"/>
                <w:szCs w:val="16"/>
              </w:rPr>
              <w:t>Наименование товара, работы, услуги</w:t>
            </w:r>
          </w:p>
          <w:p w:rsidR="00E96CB6" w:rsidRPr="00F11A66" w:rsidRDefault="00D14D61" w:rsidP="003F1231">
            <w:pPr>
              <w:pStyle w:val="2f5"/>
              <w:rPr>
                <w:rFonts w:ascii="Times New Roman" w:hAnsi="Times New Roman"/>
                <w:sz w:val="16"/>
                <w:szCs w:val="16"/>
              </w:rPr>
            </w:pPr>
            <w:r w:rsidRPr="00D14D61">
              <w:rPr>
                <w:rFonts w:ascii="Times New Roman" w:hAnsi="Times New Roman"/>
                <w:sz w:val="16"/>
                <w:szCs w:val="16"/>
              </w:rPr>
              <w:t>Интерактивная панель</w:t>
            </w:r>
          </w:p>
          <w:p w:rsidR="00E96CB6" w:rsidRPr="00F11A66" w:rsidRDefault="00E96CB6" w:rsidP="003F1231">
            <w:pPr>
              <w:pStyle w:val="2f5"/>
              <w:rPr>
                <w:rFonts w:ascii="Times New Roman" w:hAnsi="Times New Roman"/>
                <w:sz w:val="16"/>
                <w:szCs w:val="16"/>
              </w:rPr>
            </w:pPr>
            <w:r w:rsidRPr="00F11A66">
              <w:rPr>
                <w:rFonts w:ascii="Times New Roman" w:hAnsi="Times New Roman"/>
                <w:sz w:val="16"/>
                <w:szCs w:val="16"/>
              </w:rPr>
              <w:t>Единицы измерения (количество товара, объем работы, услуги по ОКЕИ)</w:t>
            </w:r>
            <w:r w:rsidR="00D14D61">
              <w:rPr>
                <w:rFonts w:ascii="Times New Roman" w:hAnsi="Times New Roman"/>
                <w:sz w:val="16"/>
                <w:szCs w:val="16"/>
              </w:rPr>
              <w:t xml:space="preserve"> </w:t>
            </w:r>
            <w:r w:rsidRPr="00F11A66">
              <w:rPr>
                <w:rFonts w:ascii="Times New Roman" w:hAnsi="Times New Roman"/>
                <w:sz w:val="16"/>
                <w:szCs w:val="16"/>
              </w:rPr>
              <w:t>Штука</w:t>
            </w:r>
          </w:p>
          <w:p w:rsidR="00D14D61" w:rsidRDefault="00E96CB6" w:rsidP="00D14D61">
            <w:pPr>
              <w:pStyle w:val="2f5"/>
              <w:rPr>
                <w:rFonts w:ascii="Times New Roman" w:hAnsi="Times New Roman"/>
                <w:sz w:val="16"/>
                <w:szCs w:val="16"/>
              </w:rPr>
            </w:pPr>
            <w:r w:rsidRPr="00F11A66">
              <w:rPr>
                <w:rFonts w:ascii="Times New Roman" w:hAnsi="Times New Roman"/>
                <w:sz w:val="16"/>
                <w:szCs w:val="16"/>
              </w:rPr>
              <w:t>Дата начала обязательного применения позиции каталога</w:t>
            </w:r>
            <w:r w:rsidR="00D14D61">
              <w:rPr>
                <w:rFonts w:ascii="Times New Roman" w:hAnsi="Times New Roman"/>
                <w:sz w:val="16"/>
                <w:szCs w:val="16"/>
              </w:rPr>
              <w:t xml:space="preserve"> </w:t>
            </w:r>
            <w:r w:rsidR="00D14D61" w:rsidRPr="00D14D61">
              <w:rPr>
                <w:rFonts w:ascii="Times New Roman" w:hAnsi="Times New Roman"/>
                <w:sz w:val="16"/>
                <w:szCs w:val="16"/>
              </w:rPr>
              <w:t>16.04.2023</w:t>
            </w:r>
          </w:p>
          <w:p w:rsidR="00E96CB6" w:rsidRPr="00E96CB6" w:rsidRDefault="00E96CB6" w:rsidP="00D14D61">
            <w:pPr>
              <w:pStyle w:val="2f5"/>
              <w:rPr>
                <w:rFonts w:ascii="Times New Roman" w:hAnsi="Times New Roman"/>
                <w:sz w:val="20"/>
              </w:rPr>
            </w:pPr>
            <w:r w:rsidRPr="00F11A66">
              <w:rPr>
                <w:rFonts w:ascii="Times New Roman" w:hAnsi="Times New Roman"/>
                <w:sz w:val="16"/>
                <w:szCs w:val="16"/>
              </w:rPr>
              <w:t>Дата окончания применения позиции каталога</w:t>
            </w:r>
            <w:r w:rsidR="00D14D61">
              <w:rPr>
                <w:rFonts w:ascii="Times New Roman" w:hAnsi="Times New Roman"/>
                <w:sz w:val="16"/>
                <w:szCs w:val="16"/>
              </w:rPr>
              <w:t xml:space="preserve"> </w:t>
            </w:r>
            <w:r w:rsidRPr="00F11A66">
              <w:rPr>
                <w:rFonts w:ascii="Times New Roman" w:hAnsi="Times New Roman"/>
                <w:sz w:val="16"/>
                <w:szCs w:val="16"/>
              </w:rPr>
              <w:t>Бессрочно</w:t>
            </w:r>
          </w:p>
        </w:tc>
        <w:tc>
          <w:tcPr>
            <w:tcW w:w="6647" w:type="dxa"/>
            <w:tcBorders>
              <w:top w:val="single" w:sz="4" w:space="0" w:color="000000"/>
              <w:left w:val="single" w:sz="4" w:space="0" w:color="000000"/>
              <w:bottom w:val="single" w:sz="4" w:space="0" w:color="000000"/>
            </w:tcBorders>
            <w:vAlign w:val="center"/>
          </w:tcPr>
          <w:p w:rsidR="00422647" w:rsidRPr="00E96CB6" w:rsidRDefault="00422647" w:rsidP="002C0CF8">
            <w:pPr>
              <w:pStyle w:val="2f5"/>
              <w:rPr>
                <w:rFonts w:ascii="Times New Roman" w:hAnsi="Times New Roman"/>
                <w:b/>
                <w:sz w:val="20"/>
              </w:rPr>
            </w:pPr>
          </w:p>
        </w:tc>
        <w:tc>
          <w:tcPr>
            <w:tcW w:w="993" w:type="dxa"/>
            <w:tcBorders>
              <w:top w:val="single" w:sz="4" w:space="0" w:color="000000"/>
              <w:left w:val="single" w:sz="4" w:space="0" w:color="000000"/>
              <w:bottom w:val="single" w:sz="4" w:space="0" w:color="000000"/>
              <w:right w:val="single" w:sz="4" w:space="0" w:color="000000"/>
            </w:tcBorders>
            <w:vAlign w:val="center"/>
          </w:tcPr>
          <w:p w:rsidR="00E96CB6" w:rsidRPr="00E96CB6" w:rsidRDefault="00E96CB6" w:rsidP="002C0CF8">
            <w:pPr>
              <w:pStyle w:val="2f5"/>
              <w:snapToGrid w:val="0"/>
              <w:jc w:val="center"/>
              <w:rPr>
                <w:rFonts w:ascii="Times New Roman" w:hAnsi="Times New Roman"/>
                <w:sz w:val="20"/>
              </w:rPr>
            </w:pPr>
          </w:p>
        </w:tc>
      </w:tr>
    </w:tbl>
    <w:p w:rsidR="001A0310" w:rsidRPr="009F72BC" w:rsidRDefault="00370F0F" w:rsidP="009F72BC">
      <w:pPr>
        <w:widowControl/>
        <w:rPr>
          <w:rFonts w:ascii="Times New Roman" w:eastAsia="Calibri" w:hAnsi="Times New Roman" w:cs="Times New Roman"/>
          <w:b/>
          <w:color w:val="auto"/>
          <w:szCs w:val="20"/>
          <w:lang w:bidi="ar-SA"/>
        </w:rPr>
      </w:pPr>
      <w:r w:rsidRPr="00370F0F">
        <w:rPr>
          <w:rFonts w:ascii="Times New Roman" w:eastAsia="Calibri" w:hAnsi="Times New Roman" w:cs="Times New Roman"/>
          <w:noProof/>
          <w:color w:val="auto"/>
          <w:szCs w:val="20"/>
          <w:lang w:bidi="ar-SA"/>
        </w:rPr>
        <mc:AlternateContent>
          <mc:Choice Requires="wps">
            <w:drawing>
              <wp:anchor distT="0" distB="0" distL="114300" distR="114300" simplePos="0" relativeHeight="251659264" behindDoc="0" locked="0" layoutInCell="1" allowOverlap="1" wp14:anchorId="2C38BBD5" wp14:editId="178AB246">
                <wp:simplePos x="0" y="0"/>
                <wp:positionH relativeFrom="column">
                  <wp:posOffset>0</wp:posOffset>
                </wp:positionH>
                <wp:positionV relativeFrom="paragraph">
                  <wp:posOffset>0</wp:posOffset>
                </wp:positionV>
                <wp:extent cx="635000" cy="635000"/>
                <wp:effectExtent l="19050" t="19050" r="12700" b="12700"/>
                <wp:wrapNone/>
                <wp:docPr id="1" name="AutoShape 2" hidden="1"/>
                <wp:cNvGraphicFramePr>
                  <a:graphicFrameLocks xmlns:a="http://schemas.openxmlformats.org/drawingml/2006/main" noSelect="1"/>
                </wp:cNvGraphicFramePr>
                <a:graphic xmlns:a="http://schemas.openxmlformats.org/drawingml/2006/main">
                  <a:graphicData uri="http://schemas.microsoft.com/office/word/2010/wordprocessingShape">
                    <wps:wsp>
                      <wps:cNvSpPr>
                        <a:spLocks noSelect="1" noChangeArrowheads="1"/>
                      </wps:cNvSpPr>
                      <wps:spPr bwMode="auto">
                        <a:xfrm>
                          <a:off x="0" y="0"/>
                          <a:ext cx="635000" cy="635000"/>
                        </a:xfrm>
                        <a:prstGeom prst="rect">
                          <a:avLst/>
                        </a:prstGeom>
                        <a:solidFill>
                          <a:srgbClr val="FFFFFF"/>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5="http://schemas.microsoft.com/office/word/2012/wordml">
            <w:pict>
              <v:rect w14:anchorId="321914CD" id="AutoShape 2" o:spid="_x0000_s1026" style="position:absolute;margin-left:0;margin-top:0;width:50pt;height:50pt;z-index:251659264;visibility:hidden;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">
                <v:stroke joinstyle="round"/>
                <o:lock v:ext="edit" selection="t"/>
              </v:rect>
            </w:pict>
          </mc:Fallback>
        </mc:AlternateContent>
      </w:r>
    </w:p>
    <w:p w:rsidR="00BE29C4" w:rsidRPr="00BE29C4" w:rsidRDefault="00BE29C4" w:rsidP="009F72BC">
      <w:pPr>
        <w:autoSpaceDE w:val="0"/>
        <w:autoSpaceDN w:val="0"/>
        <w:ind w:firstLine="540"/>
        <w:jc w:val="both"/>
        <w:rPr>
          <w:rFonts w:ascii="Times New Roman" w:eastAsia="Times New Roman" w:hAnsi="Times New Roman" w:cs="Times New Roman"/>
          <w:b/>
          <w:color w:val="auto"/>
          <w:lang w:bidi="ar-SA"/>
        </w:rPr>
      </w:pPr>
      <w:r w:rsidRPr="00BE29C4">
        <w:rPr>
          <w:rFonts w:ascii="Times New Roman" w:eastAsia="Times New Roman" w:hAnsi="Times New Roman" w:cs="Times New Roman"/>
          <w:b/>
          <w:color w:val="auto"/>
          <w:lang w:bidi="ar-SA"/>
        </w:rPr>
        <w:t xml:space="preserve">Требования к </w:t>
      </w:r>
      <w:r w:rsidR="00194432">
        <w:rPr>
          <w:rFonts w:ascii="Times New Roman" w:eastAsia="Times New Roman" w:hAnsi="Times New Roman" w:cs="Times New Roman"/>
          <w:b/>
          <w:color w:val="auto"/>
          <w:lang w:bidi="ar-SA"/>
        </w:rPr>
        <w:t xml:space="preserve">сборке, </w:t>
      </w:r>
      <w:r w:rsidRPr="00BE29C4">
        <w:rPr>
          <w:rFonts w:ascii="Times New Roman" w:eastAsia="Times New Roman" w:hAnsi="Times New Roman" w:cs="Times New Roman"/>
          <w:b/>
          <w:color w:val="auto"/>
          <w:lang w:bidi="ar-SA"/>
        </w:rPr>
        <w:t>монтажу и наладке товара:</w:t>
      </w:r>
    </w:p>
    <w:p w:rsidR="001A0310" w:rsidRPr="00442D28" w:rsidRDefault="00BE29C4" w:rsidP="00BE29C4">
      <w:pPr>
        <w:snapToGrid w:val="0"/>
        <w:ind w:firstLine="567"/>
        <w:jc w:val="both"/>
        <w:rPr>
          <w:rFonts w:ascii="Times New Roman" w:eastAsia="Times New Roman" w:hAnsi="Times New Roman" w:cs="Times New Roman"/>
          <w:b/>
          <w:color w:val="auto"/>
          <w:lang w:bidi="ar-SA"/>
        </w:rPr>
      </w:pPr>
      <w:r w:rsidRPr="00BE29C4">
        <w:rPr>
          <w:rFonts w:ascii="Times New Roman" w:eastAsia="Times New Roman" w:hAnsi="Times New Roman" w:cs="Times New Roman"/>
          <w:lang w:bidi="ar-SA"/>
        </w:rPr>
        <w:t xml:space="preserve">- Поставщик обязан оказать услуги по </w:t>
      </w:r>
      <w:r w:rsidR="00711620">
        <w:rPr>
          <w:rFonts w:ascii="Times New Roman" w:eastAsia="Times New Roman" w:hAnsi="Times New Roman" w:cs="Times New Roman"/>
          <w:lang w:bidi="ar-SA"/>
        </w:rPr>
        <w:t xml:space="preserve">сборке, </w:t>
      </w:r>
      <w:r w:rsidRPr="00BE29C4">
        <w:rPr>
          <w:rFonts w:ascii="Times New Roman" w:eastAsia="Times New Roman" w:hAnsi="Times New Roman" w:cs="Times New Roman"/>
          <w:lang w:bidi="ar-SA"/>
        </w:rPr>
        <w:t xml:space="preserve">монтажу, наладке и вводу в эксплуатацию Товара, обучению правилам эксплуатации и инструктажу специалистов Заказчика, эксплуатирующих Товар. Оказание услуг по </w:t>
      </w:r>
      <w:r w:rsidR="00711620">
        <w:rPr>
          <w:rFonts w:ascii="Times New Roman" w:eastAsia="Times New Roman" w:hAnsi="Times New Roman" w:cs="Times New Roman"/>
          <w:lang w:bidi="ar-SA"/>
        </w:rPr>
        <w:t xml:space="preserve">сборке, </w:t>
      </w:r>
      <w:r w:rsidRPr="00BE29C4">
        <w:rPr>
          <w:rFonts w:ascii="Times New Roman" w:eastAsia="Times New Roman" w:hAnsi="Times New Roman" w:cs="Times New Roman"/>
          <w:lang w:bidi="ar-SA"/>
        </w:rPr>
        <w:t>монтажу и наладке Товара осуществляется с учетом класса электробезопасности и иных требований безопасности в соответствии с технической и (или) эксплуатационной документацией производителя (изготовителя) Товара и законодательством Российской Федерации.</w:t>
      </w:r>
      <w:r w:rsidRPr="00BE29C4">
        <w:rPr>
          <w:rFonts w:ascii="Times New Roman" w:eastAsia="Times New Roman" w:hAnsi="Times New Roman" w:cs="Times New Roman"/>
          <w:color w:val="auto"/>
          <w:lang w:bidi="ar-SA"/>
        </w:rPr>
        <w:t xml:space="preserve"> Оказание услуг по инструктажу правилам эксплуатации специалистов Заказчика, осуществляющих использование и обслуживание Товара, включает в себя инструктаж правилам эксплуатации Товара.</w:t>
      </w:r>
      <w:r w:rsidR="00A17EA5">
        <w:rPr>
          <w:rFonts w:ascii="Times New Roman" w:eastAsia="Times New Roman" w:hAnsi="Times New Roman" w:cs="Times New Roman"/>
          <w:color w:val="auto"/>
          <w:lang w:bidi="ar-SA"/>
        </w:rPr>
        <w:t xml:space="preserve"> </w:t>
      </w:r>
      <w:r w:rsidR="0018258F">
        <w:rPr>
          <w:rFonts w:ascii="Times New Roman" w:eastAsia="Times New Roman" w:hAnsi="Times New Roman" w:cs="Times New Roman"/>
          <w:color w:val="auto"/>
          <w:lang w:bidi="ar-SA"/>
        </w:rPr>
        <w:t>Стоимость всех услуг входит в цену Контракта.</w:t>
      </w:r>
      <w:r w:rsidR="00442D28">
        <w:rPr>
          <w:rFonts w:ascii="Times New Roman" w:eastAsia="Times New Roman" w:hAnsi="Times New Roman" w:cs="Times New Roman"/>
          <w:color w:val="auto"/>
          <w:lang w:bidi="ar-SA"/>
        </w:rPr>
        <w:t xml:space="preserve"> </w:t>
      </w:r>
      <w:r w:rsidR="00442D28" w:rsidRPr="00442D28">
        <w:rPr>
          <w:rFonts w:ascii="Times New Roman" w:eastAsia="Times New Roman" w:hAnsi="Times New Roman" w:cs="Times New Roman"/>
          <w:b/>
          <w:color w:val="auto"/>
          <w:lang w:bidi="ar-SA"/>
        </w:rPr>
        <w:t>По результатам оказания услуг Стороны подписывают акт</w:t>
      </w:r>
      <w:r w:rsidR="00C37819">
        <w:rPr>
          <w:rFonts w:ascii="Times New Roman" w:eastAsia="Times New Roman" w:hAnsi="Times New Roman" w:cs="Times New Roman"/>
          <w:b/>
          <w:color w:val="auto"/>
          <w:lang w:bidi="ar-SA"/>
        </w:rPr>
        <w:t xml:space="preserve"> ввода Товара в эксплуатацию и акт</w:t>
      </w:r>
      <w:r w:rsidR="00442D28" w:rsidRPr="00442D28">
        <w:rPr>
          <w:rFonts w:ascii="Times New Roman" w:eastAsia="Times New Roman" w:hAnsi="Times New Roman" w:cs="Times New Roman"/>
          <w:b/>
          <w:color w:val="auto"/>
          <w:lang w:bidi="ar-SA"/>
        </w:rPr>
        <w:t xml:space="preserve"> оказания услуг.</w:t>
      </w:r>
    </w:p>
    <w:p w:rsidR="00BE29C4" w:rsidRPr="0018258F" w:rsidRDefault="00A17EA5" w:rsidP="00BE29C4">
      <w:pPr>
        <w:snapToGrid w:val="0"/>
        <w:ind w:firstLine="567"/>
        <w:jc w:val="both"/>
        <w:rPr>
          <w:rFonts w:ascii="Times New Roman" w:eastAsia="Times New Roman" w:hAnsi="Times New Roman" w:cs="Times New Roman"/>
          <w:b/>
          <w:color w:val="auto"/>
          <w:lang w:bidi="ar-SA"/>
        </w:rPr>
      </w:pPr>
      <w:r w:rsidRPr="0018258F">
        <w:rPr>
          <w:rFonts w:ascii="Times New Roman" w:eastAsia="Times New Roman" w:hAnsi="Times New Roman" w:cs="Times New Roman"/>
          <w:b/>
          <w:color w:val="auto"/>
          <w:lang w:bidi="ar-SA"/>
        </w:rPr>
        <w:t>Срок оказания услуг по сборке, монтажу, наладке и вводу в эксплуатацию Товара, обучению правилам эксплуатации и инструктажу специалистов Заказчика, эксплуатирующих Товар</w:t>
      </w:r>
      <w:r w:rsidR="0018258F" w:rsidRPr="0018258F">
        <w:rPr>
          <w:rFonts w:ascii="Times New Roman" w:eastAsia="Times New Roman" w:hAnsi="Times New Roman" w:cs="Times New Roman"/>
          <w:b/>
          <w:color w:val="auto"/>
          <w:lang w:bidi="ar-SA"/>
        </w:rPr>
        <w:t xml:space="preserve">, не позднее </w:t>
      </w:r>
      <w:r w:rsidR="00D14D61">
        <w:rPr>
          <w:rFonts w:ascii="Times New Roman" w:eastAsia="Times New Roman" w:hAnsi="Times New Roman" w:cs="Times New Roman"/>
          <w:b/>
          <w:color w:val="auto"/>
          <w:lang w:bidi="ar-SA"/>
        </w:rPr>
        <w:t>10</w:t>
      </w:r>
      <w:r w:rsidR="00CA399E">
        <w:rPr>
          <w:rFonts w:ascii="Times New Roman" w:eastAsia="Times New Roman" w:hAnsi="Times New Roman" w:cs="Times New Roman"/>
          <w:b/>
          <w:color w:val="auto"/>
          <w:lang w:bidi="ar-SA"/>
        </w:rPr>
        <w:t xml:space="preserve"> </w:t>
      </w:r>
      <w:r w:rsidR="00D14D61">
        <w:rPr>
          <w:rFonts w:ascii="Times New Roman" w:eastAsia="Times New Roman" w:hAnsi="Times New Roman" w:cs="Times New Roman"/>
          <w:b/>
          <w:color w:val="auto"/>
          <w:lang w:bidi="ar-SA"/>
        </w:rPr>
        <w:t>декабря 2023</w:t>
      </w:r>
      <w:r w:rsidR="0018258F" w:rsidRPr="0018258F">
        <w:rPr>
          <w:rFonts w:ascii="Times New Roman" w:eastAsia="Times New Roman" w:hAnsi="Times New Roman" w:cs="Times New Roman"/>
          <w:b/>
          <w:color w:val="auto"/>
          <w:lang w:bidi="ar-SA"/>
        </w:rPr>
        <w:t xml:space="preserve"> года</w:t>
      </w:r>
      <w:r w:rsidRPr="0018258F">
        <w:rPr>
          <w:rFonts w:ascii="Times New Roman" w:eastAsia="Times New Roman" w:hAnsi="Times New Roman" w:cs="Times New Roman"/>
          <w:b/>
          <w:color w:val="auto"/>
          <w:lang w:bidi="ar-SA"/>
        </w:rPr>
        <w:t>.</w:t>
      </w:r>
      <w:r w:rsidR="00A10921">
        <w:rPr>
          <w:rFonts w:ascii="Times New Roman" w:eastAsia="Times New Roman" w:hAnsi="Times New Roman" w:cs="Times New Roman"/>
          <w:b/>
          <w:color w:val="auto"/>
          <w:lang w:bidi="ar-SA"/>
        </w:rPr>
        <w:t xml:space="preserve"> Датой оказания услуг признается дата подписания Заказчиком акта</w:t>
      </w:r>
      <w:r w:rsidR="00A10921" w:rsidRPr="00A10921">
        <w:rPr>
          <w:rFonts w:ascii="Times New Roman" w:eastAsia="Times New Roman" w:hAnsi="Times New Roman" w:cs="Times New Roman"/>
          <w:b/>
          <w:color w:val="auto"/>
          <w:lang w:bidi="ar-SA"/>
        </w:rPr>
        <w:t xml:space="preserve"> ввода Товара в эксплуатацию и акт</w:t>
      </w:r>
      <w:r w:rsidR="00A10921">
        <w:rPr>
          <w:rFonts w:ascii="Times New Roman" w:eastAsia="Times New Roman" w:hAnsi="Times New Roman" w:cs="Times New Roman"/>
          <w:b/>
          <w:color w:val="auto"/>
          <w:lang w:bidi="ar-SA"/>
        </w:rPr>
        <w:t>а</w:t>
      </w:r>
      <w:r w:rsidR="00A10921" w:rsidRPr="00A10921">
        <w:rPr>
          <w:rFonts w:ascii="Times New Roman" w:eastAsia="Times New Roman" w:hAnsi="Times New Roman" w:cs="Times New Roman"/>
          <w:b/>
          <w:color w:val="auto"/>
          <w:lang w:bidi="ar-SA"/>
        </w:rPr>
        <w:t xml:space="preserve"> оказания услуг</w:t>
      </w:r>
    </w:p>
    <w:p w:rsidR="00BE29C4" w:rsidRPr="00BE29C4" w:rsidRDefault="00BE29C4" w:rsidP="00BE29C4">
      <w:pPr>
        <w:snapToGrid w:val="0"/>
        <w:ind w:firstLine="567"/>
        <w:jc w:val="both"/>
        <w:rPr>
          <w:rFonts w:ascii="Times New Roman" w:eastAsia="Times New Roman" w:hAnsi="Times New Roman" w:cs="Times New Roman"/>
          <w:b/>
          <w:color w:val="auto"/>
          <w:lang w:bidi="ar-SA"/>
        </w:rPr>
      </w:pPr>
      <w:r w:rsidRPr="00BE29C4">
        <w:rPr>
          <w:rFonts w:ascii="Times New Roman" w:eastAsia="Times New Roman" w:hAnsi="Times New Roman" w:cs="Times New Roman"/>
          <w:b/>
          <w:color w:val="auto"/>
          <w:lang w:bidi="ar-SA"/>
        </w:rPr>
        <w:t>Требования к гарантии качества Товара, к гарантийному сроку и (или) объему предоставления гарантий его качества, к гарантийному обслуживанию Товара, к расходам на эксплуатацию Товара,</w:t>
      </w:r>
      <w:r w:rsidRPr="00BE29C4">
        <w:rPr>
          <w:rFonts w:ascii="Times New Roman" w:eastAsia="Calibri" w:hAnsi="Times New Roman" w:cs="Times New Roman"/>
          <w:b/>
          <w:color w:val="auto"/>
          <w:lang w:eastAsia="en-US" w:bidi="ar-SA"/>
        </w:rPr>
        <w:t xml:space="preserve"> </w:t>
      </w:r>
      <w:r w:rsidRPr="00BE29C4">
        <w:rPr>
          <w:rFonts w:ascii="Times New Roman" w:eastAsia="Times New Roman" w:hAnsi="Times New Roman" w:cs="Times New Roman"/>
          <w:b/>
          <w:color w:val="auto"/>
          <w:lang w:bidi="ar-SA"/>
        </w:rPr>
        <w:t xml:space="preserve">требования к предоставлению гарантии производителя и (или) Поставщика Товара и к сроку действия такой гарантии: </w:t>
      </w:r>
    </w:p>
    <w:p w:rsidR="00BE29C4" w:rsidRPr="00BE29C4" w:rsidRDefault="00BE29C4" w:rsidP="00BE29C4">
      <w:pPr>
        <w:snapToGrid w:val="0"/>
        <w:ind w:firstLine="567"/>
        <w:jc w:val="both"/>
        <w:rPr>
          <w:rFonts w:ascii="Times New Roman" w:eastAsia="Times New Roman" w:hAnsi="Times New Roman" w:cs="Times New Roman"/>
          <w:lang w:bidi="ar-SA"/>
        </w:rPr>
      </w:pPr>
      <w:r w:rsidRPr="00BE29C4">
        <w:rPr>
          <w:rFonts w:ascii="Times New Roman" w:eastAsia="Times New Roman" w:hAnsi="Times New Roman" w:cs="Times New Roman"/>
          <w:color w:val="auto"/>
          <w:lang w:bidi="ar-SA"/>
        </w:rPr>
        <w:t xml:space="preserve">- </w:t>
      </w:r>
      <w:r w:rsidRPr="00BE29C4">
        <w:rPr>
          <w:rFonts w:ascii="Times New Roman" w:eastAsia="Times New Roman" w:hAnsi="Times New Roman" w:cs="Times New Roman"/>
          <w:lang w:bidi="ar-SA"/>
        </w:rPr>
        <w:t>Поставщик предоставляет Заказчику гарантии производителя (изготовителя) Товара, оформленные соответствующими гарантийными талонами или аналогичными документами, подтверждающими надлежащее качество материалов, используемых для изготовления Товара, а также надлежащее качество Товара.</w:t>
      </w:r>
    </w:p>
    <w:p w:rsidR="00BE29C4" w:rsidRPr="00BE29C4" w:rsidRDefault="00BE29C4" w:rsidP="00BE29C4">
      <w:pPr>
        <w:snapToGrid w:val="0"/>
        <w:ind w:firstLine="567"/>
        <w:jc w:val="both"/>
        <w:rPr>
          <w:rFonts w:ascii="Times New Roman" w:eastAsia="Times New Roman" w:hAnsi="Times New Roman" w:cs="Times New Roman"/>
          <w:color w:val="auto"/>
          <w:lang w:bidi="ar-SA"/>
        </w:rPr>
      </w:pPr>
      <w:r w:rsidRPr="00BE29C4">
        <w:rPr>
          <w:rFonts w:ascii="Times New Roman" w:eastAsia="Times New Roman" w:hAnsi="Times New Roman" w:cs="Times New Roman"/>
          <w:color w:val="auto"/>
          <w:lang w:bidi="ar-SA"/>
        </w:rPr>
        <w:t>- Поставщик гарантирует полное соответствие поставляемого Товара условиям контракта, устранение неисправностей, связанных с дефектами производства, устранение неисправностей посредством замены запасных частей.</w:t>
      </w:r>
    </w:p>
    <w:p w:rsidR="00BE29C4" w:rsidRPr="006A16A7" w:rsidRDefault="00BE29C4" w:rsidP="00BE29C4">
      <w:pPr>
        <w:snapToGrid w:val="0"/>
        <w:ind w:firstLine="567"/>
        <w:jc w:val="both"/>
        <w:rPr>
          <w:rFonts w:ascii="Times New Roman" w:eastAsia="Times New Roman" w:hAnsi="Times New Roman" w:cs="Times New Roman"/>
          <w:b/>
          <w:color w:val="auto"/>
          <w:lang w:bidi="ar-SA"/>
        </w:rPr>
      </w:pPr>
      <w:r w:rsidRPr="006A16A7">
        <w:rPr>
          <w:rFonts w:ascii="Times New Roman" w:eastAsia="Times New Roman" w:hAnsi="Times New Roman" w:cs="Times New Roman"/>
          <w:b/>
          <w:color w:val="auto"/>
          <w:lang w:bidi="ar-SA"/>
        </w:rPr>
        <w:lastRenderedPageBreak/>
        <w:t xml:space="preserve">- Гарантийный срок на поставляемый товар должен составлять 12 месяцев с момента ввода товара в эксплуатацию. Срок гарантии поставщика должен быть не меньше гарантийного срока производителя на данный товар. Гарантия распространяется на весь товар, в том числе на комплектующие части, и включает бесплатную замену или ремонт (по согласованию с Заказчиком) в течение гарантийного срока. </w:t>
      </w:r>
    </w:p>
    <w:p w:rsidR="00BE29C4" w:rsidRPr="00BE29C4" w:rsidRDefault="00BE29C4" w:rsidP="00BE29C4">
      <w:pPr>
        <w:snapToGrid w:val="0"/>
        <w:ind w:firstLine="567"/>
        <w:jc w:val="both"/>
        <w:rPr>
          <w:rFonts w:ascii="Times New Roman" w:eastAsia="Times New Roman" w:hAnsi="Times New Roman" w:cs="Times New Roman"/>
          <w:color w:val="auto"/>
          <w:lang w:bidi="ar-SA"/>
        </w:rPr>
      </w:pPr>
      <w:r w:rsidRPr="00BE29C4">
        <w:rPr>
          <w:rFonts w:ascii="Times New Roman" w:eastAsia="Times New Roman" w:hAnsi="Times New Roman" w:cs="Times New Roman"/>
          <w:color w:val="auto"/>
          <w:lang w:bidi="ar-SA"/>
        </w:rPr>
        <w:t>Гарантийное обслуживание должно осуществляться сервисной сетью поставщика или производителя соответствующей компьютерной техники.</w:t>
      </w:r>
    </w:p>
    <w:p w:rsidR="00BE29C4" w:rsidRPr="00BE29C4" w:rsidRDefault="00BE29C4" w:rsidP="00BE29C4">
      <w:pPr>
        <w:snapToGrid w:val="0"/>
        <w:ind w:firstLine="567"/>
        <w:jc w:val="both"/>
        <w:rPr>
          <w:rFonts w:ascii="Times New Roman" w:eastAsia="Times New Roman" w:hAnsi="Times New Roman" w:cs="Times New Roman"/>
          <w:color w:val="auto"/>
          <w:lang w:bidi="ar-SA"/>
        </w:rPr>
      </w:pPr>
      <w:r w:rsidRPr="00BE29C4">
        <w:rPr>
          <w:rFonts w:ascii="Times New Roman" w:eastAsia="Times New Roman" w:hAnsi="Times New Roman" w:cs="Times New Roman"/>
          <w:color w:val="auto"/>
          <w:lang w:bidi="ar-SA"/>
        </w:rPr>
        <w:t>- Неисправный или дефектный Товар будет возвращен Поставщику за его счет в сроки, согласованные Заказчиком и Поставщиком. В случае замены или исправления дефектного Товара гарантийный срок на данный Товар продлевается.</w:t>
      </w:r>
    </w:p>
    <w:p w:rsidR="00BE29C4" w:rsidRPr="00BE29C4" w:rsidRDefault="00BE29C4" w:rsidP="00BE29C4">
      <w:pPr>
        <w:snapToGrid w:val="0"/>
        <w:ind w:firstLine="567"/>
        <w:jc w:val="both"/>
        <w:rPr>
          <w:rFonts w:ascii="Times New Roman" w:eastAsia="Times New Roman" w:hAnsi="Times New Roman" w:cs="Times New Roman"/>
          <w:color w:val="auto"/>
          <w:lang w:bidi="ar-SA"/>
        </w:rPr>
      </w:pPr>
      <w:r w:rsidRPr="00BE29C4">
        <w:rPr>
          <w:rFonts w:ascii="Times New Roman" w:eastAsia="Times New Roman" w:hAnsi="Times New Roman" w:cs="Times New Roman"/>
          <w:color w:val="auto"/>
          <w:lang w:bidi="ar-SA"/>
        </w:rPr>
        <w:t>- Поставщик не несет гарантийной ответственности за неполадки и неисправности Товара, если они произошли:</w:t>
      </w:r>
    </w:p>
    <w:p w:rsidR="00BE29C4" w:rsidRPr="00BE29C4" w:rsidRDefault="00BE29C4" w:rsidP="00BE29C4">
      <w:pPr>
        <w:snapToGrid w:val="0"/>
        <w:ind w:firstLine="567"/>
        <w:jc w:val="both"/>
        <w:rPr>
          <w:rFonts w:ascii="Times New Roman" w:eastAsia="Times New Roman" w:hAnsi="Times New Roman" w:cs="Times New Roman"/>
          <w:color w:val="auto"/>
          <w:lang w:bidi="ar-SA"/>
        </w:rPr>
      </w:pPr>
      <w:r w:rsidRPr="00BE29C4">
        <w:rPr>
          <w:rFonts w:ascii="Times New Roman" w:eastAsia="Times New Roman" w:hAnsi="Times New Roman" w:cs="Times New Roman"/>
          <w:color w:val="auto"/>
          <w:lang w:bidi="ar-SA"/>
        </w:rPr>
        <w:t xml:space="preserve">а) в </w:t>
      </w:r>
      <w:r w:rsidR="00CC6783">
        <w:rPr>
          <w:rFonts w:ascii="Times New Roman" w:eastAsia="Times New Roman" w:hAnsi="Times New Roman" w:cs="Times New Roman"/>
          <w:color w:val="auto"/>
          <w:lang w:bidi="ar-SA"/>
        </w:rPr>
        <w:t xml:space="preserve">результате внесения Заказчиком </w:t>
      </w:r>
      <w:r w:rsidRPr="00BE29C4">
        <w:rPr>
          <w:rFonts w:ascii="Times New Roman" w:eastAsia="Times New Roman" w:hAnsi="Times New Roman" w:cs="Times New Roman"/>
          <w:color w:val="auto"/>
          <w:lang w:bidi="ar-SA"/>
        </w:rPr>
        <w:t>или третьей стороной модификаций или изменений Товара без письменного согласия Поставщика;</w:t>
      </w:r>
    </w:p>
    <w:p w:rsidR="00BE29C4" w:rsidRPr="00BE29C4" w:rsidRDefault="00BE29C4" w:rsidP="00BE29C4">
      <w:pPr>
        <w:snapToGrid w:val="0"/>
        <w:ind w:firstLine="567"/>
        <w:jc w:val="both"/>
        <w:rPr>
          <w:rFonts w:ascii="Times New Roman" w:eastAsia="Times New Roman" w:hAnsi="Times New Roman" w:cs="Times New Roman"/>
          <w:color w:val="auto"/>
          <w:lang w:bidi="ar-SA"/>
        </w:rPr>
      </w:pPr>
      <w:r w:rsidRPr="00BE29C4">
        <w:rPr>
          <w:rFonts w:ascii="Times New Roman" w:eastAsia="Times New Roman" w:hAnsi="Times New Roman" w:cs="Times New Roman"/>
          <w:color w:val="auto"/>
          <w:lang w:bidi="ar-SA"/>
        </w:rPr>
        <w:t>б) в результате нарушения правил эксплуатации и обслуживания Товара, предусмотренных технической и (или) эксплуатационной документацией производителя (изготовителя) Товара.</w:t>
      </w:r>
    </w:p>
    <w:p w:rsidR="00BE29C4" w:rsidRPr="00BE29C4" w:rsidRDefault="00BE29C4" w:rsidP="00BE29C4">
      <w:pPr>
        <w:snapToGrid w:val="0"/>
        <w:ind w:firstLine="567"/>
        <w:jc w:val="both"/>
        <w:rPr>
          <w:rFonts w:ascii="Times New Roman" w:eastAsia="Times New Roman" w:hAnsi="Times New Roman" w:cs="Times New Roman"/>
          <w:color w:val="auto"/>
          <w:lang w:bidi="ar-SA"/>
        </w:rPr>
      </w:pPr>
      <w:r w:rsidRPr="00BE29C4">
        <w:rPr>
          <w:rFonts w:ascii="Times New Roman" w:eastAsia="Times New Roman" w:hAnsi="Times New Roman" w:cs="Times New Roman"/>
          <w:color w:val="auto"/>
          <w:lang w:bidi="ar-SA"/>
        </w:rPr>
        <w:t>- Гарантийное обслуживание Товара осуществляется Поставщиком с выездом на место установки оборудования в течение 24 часов с момента поступления заявки Заказчика. В случае невозможности произвести ремонт в указанный срок Заказчику предоставляется функционально аналогичное оборудование на время ремонта.</w:t>
      </w:r>
    </w:p>
    <w:p w:rsidR="00BE29C4" w:rsidRPr="00BE29C4" w:rsidRDefault="00BE29C4" w:rsidP="00BE29C4">
      <w:pPr>
        <w:snapToGrid w:val="0"/>
        <w:ind w:firstLine="567"/>
        <w:jc w:val="both"/>
        <w:rPr>
          <w:rFonts w:ascii="Times New Roman" w:eastAsia="Times New Roman" w:hAnsi="Times New Roman" w:cs="Times New Roman"/>
          <w:color w:val="auto"/>
          <w:lang w:bidi="ar-SA"/>
        </w:rPr>
      </w:pPr>
      <w:r w:rsidRPr="00BE29C4">
        <w:rPr>
          <w:rFonts w:ascii="Times New Roman" w:eastAsia="Times New Roman" w:hAnsi="Times New Roman" w:cs="Times New Roman"/>
          <w:color w:val="auto"/>
          <w:lang w:bidi="ar-SA"/>
        </w:rPr>
        <w:t>- Поставщик обязан организовать и осуществлять за счет своих расходов доставку поставленного Товара на гарантийный ремонт в сервисный центр производителя данного Товара, а также в счет своих расходов осуществлять последующую доставку Товара Заказчику после осуществления ремонта Товара.</w:t>
      </w:r>
    </w:p>
    <w:p w:rsidR="00BE29C4" w:rsidRPr="00BE29C4" w:rsidRDefault="00BE29C4" w:rsidP="00BE29C4">
      <w:pPr>
        <w:snapToGrid w:val="0"/>
        <w:ind w:firstLine="567"/>
        <w:jc w:val="both"/>
        <w:rPr>
          <w:rFonts w:ascii="Times New Roman" w:eastAsia="Times New Roman" w:hAnsi="Times New Roman" w:cs="Times New Roman"/>
          <w:color w:val="auto"/>
          <w:lang w:bidi="ar-SA"/>
        </w:rPr>
      </w:pPr>
      <w:r w:rsidRPr="00BE29C4">
        <w:rPr>
          <w:rFonts w:ascii="Times New Roman" w:eastAsia="Times New Roman" w:hAnsi="Times New Roman" w:cs="Times New Roman"/>
          <w:color w:val="auto"/>
          <w:lang w:bidi="ar-SA"/>
        </w:rPr>
        <w:t>- По требованию Заказчика Поставщик обязан организовать и осуществлять за счет своих расходов (или за счет средств производителя данного Товара) предоставление и доставку Заказчику аналогичного Товара в течение всего срока гарантийного ремонта.</w:t>
      </w:r>
    </w:p>
    <w:p w:rsidR="00BE29C4" w:rsidRPr="00BE29C4" w:rsidRDefault="00BE29C4" w:rsidP="00BE29C4">
      <w:pPr>
        <w:snapToGrid w:val="0"/>
        <w:ind w:firstLine="567"/>
        <w:jc w:val="both"/>
        <w:rPr>
          <w:rFonts w:ascii="Times New Roman" w:eastAsia="Times New Roman" w:hAnsi="Times New Roman" w:cs="Times New Roman"/>
          <w:color w:val="auto"/>
          <w:lang w:bidi="ar-SA"/>
        </w:rPr>
      </w:pPr>
      <w:r w:rsidRPr="00BE29C4">
        <w:rPr>
          <w:rFonts w:ascii="Times New Roman" w:eastAsia="Times New Roman" w:hAnsi="Times New Roman" w:cs="Times New Roman"/>
          <w:color w:val="auto"/>
          <w:lang w:bidi="ar-SA"/>
        </w:rPr>
        <w:t>- Срок гарантийного ремонта не должен превышать минимальный срок, объективно необходимый для устранения недостатков Товара с учетом обычно применяемого способа, но не более 14 дней с момента передачи Заказчиком Товара для отправки в сервисный центр производителя данного Товара.</w:t>
      </w:r>
    </w:p>
    <w:p w:rsidR="00BE29C4" w:rsidRPr="00BE29C4" w:rsidRDefault="00BE29C4" w:rsidP="00BE29C4">
      <w:pPr>
        <w:snapToGrid w:val="0"/>
        <w:ind w:firstLine="567"/>
        <w:jc w:val="both"/>
        <w:rPr>
          <w:rFonts w:ascii="Times New Roman" w:eastAsia="Times New Roman" w:hAnsi="Times New Roman" w:cs="Times New Roman"/>
          <w:color w:val="auto"/>
          <w:lang w:bidi="ar-SA"/>
        </w:rPr>
      </w:pPr>
      <w:r w:rsidRPr="00BE29C4">
        <w:rPr>
          <w:rFonts w:ascii="Times New Roman" w:eastAsia="Times New Roman" w:hAnsi="Times New Roman" w:cs="Times New Roman"/>
          <w:color w:val="auto"/>
          <w:lang w:bidi="ar-SA"/>
        </w:rPr>
        <w:t>- По согласованию с Заказчиком, в случае невозможности устранения дефектов Товара, Поставщик должен произвести замену такого Товара в сроки, согласованные с Заказчиком, на следующих условиях:</w:t>
      </w:r>
    </w:p>
    <w:p w:rsidR="00BE29C4" w:rsidRPr="00BE29C4" w:rsidRDefault="00BE29C4" w:rsidP="00BE29C4">
      <w:pPr>
        <w:snapToGrid w:val="0"/>
        <w:ind w:firstLine="567"/>
        <w:jc w:val="both"/>
        <w:rPr>
          <w:rFonts w:ascii="Times New Roman" w:eastAsia="Times New Roman" w:hAnsi="Times New Roman" w:cs="Times New Roman"/>
          <w:color w:val="auto"/>
          <w:lang w:bidi="ar-SA"/>
        </w:rPr>
      </w:pPr>
      <w:r w:rsidRPr="00BE29C4">
        <w:rPr>
          <w:rFonts w:ascii="Times New Roman" w:eastAsia="Times New Roman" w:hAnsi="Times New Roman" w:cs="Times New Roman"/>
          <w:color w:val="auto"/>
          <w:lang w:bidi="ar-SA"/>
        </w:rPr>
        <w:t>- на аналогичный Товар;</w:t>
      </w:r>
    </w:p>
    <w:p w:rsidR="00BE29C4" w:rsidRPr="00BE29C4" w:rsidRDefault="00BE29C4" w:rsidP="00BE29C4">
      <w:pPr>
        <w:snapToGrid w:val="0"/>
        <w:ind w:firstLine="567"/>
        <w:jc w:val="both"/>
        <w:rPr>
          <w:rFonts w:ascii="Times New Roman" w:eastAsia="Times New Roman" w:hAnsi="Times New Roman" w:cs="Times New Roman"/>
          <w:color w:val="auto"/>
          <w:lang w:bidi="ar-SA"/>
        </w:rPr>
      </w:pPr>
      <w:r w:rsidRPr="00BE29C4">
        <w:rPr>
          <w:rFonts w:ascii="Times New Roman" w:eastAsia="Times New Roman" w:hAnsi="Times New Roman" w:cs="Times New Roman"/>
          <w:color w:val="auto"/>
          <w:lang w:bidi="ar-SA"/>
        </w:rPr>
        <w:t>- на Товар качество, технические и функциональные характеристики (потребительские свойства) которого не ниже по сравнению с таким качеством и такими характеристиками заменяемого Товара, указанными в Контракте;</w:t>
      </w:r>
    </w:p>
    <w:p w:rsidR="00BE29C4" w:rsidRPr="00BE29C4" w:rsidRDefault="00BE29C4" w:rsidP="00BE29C4">
      <w:pPr>
        <w:snapToGrid w:val="0"/>
        <w:ind w:firstLine="567"/>
        <w:jc w:val="both"/>
        <w:rPr>
          <w:rFonts w:ascii="Times New Roman" w:eastAsia="Times New Roman" w:hAnsi="Times New Roman" w:cs="Times New Roman"/>
          <w:color w:val="auto"/>
          <w:lang w:bidi="ar-SA"/>
        </w:rPr>
      </w:pPr>
      <w:r w:rsidRPr="00BE29C4">
        <w:rPr>
          <w:rFonts w:ascii="Times New Roman" w:eastAsia="Times New Roman" w:hAnsi="Times New Roman" w:cs="Times New Roman"/>
          <w:color w:val="auto"/>
          <w:lang w:bidi="ar-SA"/>
        </w:rPr>
        <w:t xml:space="preserve">- на Товар качество, технические и функциональные характеристики (потребительские свойства) которого являются улучшенными по сравнению с таким качеством и такими характеристиками Товара, указанными в Контракте, с учетом положений ч. 6 ст. 14 </w:t>
      </w:r>
      <w:r w:rsidR="00787AB6">
        <w:rPr>
          <w:rFonts w:ascii="Times New Roman" w:eastAsia="Times New Roman" w:hAnsi="Times New Roman" w:cs="Times New Roman"/>
          <w:color w:val="auto"/>
          <w:lang w:bidi="ar-SA"/>
        </w:rPr>
        <w:t xml:space="preserve"> Закона № </w:t>
      </w:r>
      <w:r w:rsidRPr="00BE29C4">
        <w:rPr>
          <w:rFonts w:ascii="Times New Roman" w:eastAsia="Times New Roman" w:hAnsi="Times New Roman" w:cs="Times New Roman"/>
          <w:color w:val="auto"/>
          <w:lang w:bidi="ar-SA"/>
        </w:rPr>
        <w:t>44-ФЗ.</w:t>
      </w:r>
    </w:p>
    <w:p w:rsidR="00BE29C4" w:rsidRPr="00BE29C4" w:rsidRDefault="00BE29C4" w:rsidP="00BE29C4">
      <w:pPr>
        <w:snapToGrid w:val="0"/>
        <w:ind w:firstLine="567"/>
        <w:jc w:val="both"/>
        <w:rPr>
          <w:rFonts w:ascii="Times New Roman" w:eastAsia="Times New Roman" w:hAnsi="Times New Roman" w:cs="Times New Roman"/>
          <w:color w:val="auto"/>
          <w:lang w:bidi="ar-SA"/>
        </w:rPr>
      </w:pPr>
      <w:r w:rsidRPr="00BE29C4">
        <w:rPr>
          <w:rFonts w:ascii="Times New Roman" w:eastAsia="Times New Roman" w:hAnsi="Times New Roman" w:cs="Times New Roman"/>
          <w:color w:val="auto"/>
          <w:lang w:bidi="ar-SA"/>
        </w:rPr>
        <w:t>- Гарантийный срок на вновь поставленный (заменённый) Товар назначается с даты замены некачественного Товара.</w:t>
      </w:r>
    </w:p>
    <w:p w:rsidR="00ED56D3" w:rsidRDefault="00BE29C4" w:rsidP="001B0ED5">
      <w:pPr>
        <w:snapToGrid w:val="0"/>
        <w:ind w:firstLine="567"/>
        <w:jc w:val="both"/>
        <w:rPr>
          <w:rFonts w:ascii="Times New Roman" w:eastAsia="Times New Roman" w:hAnsi="Times New Roman" w:cs="Times New Roman"/>
          <w:color w:val="auto"/>
          <w:lang w:bidi="ar-SA"/>
        </w:rPr>
      </w:pPr>
      <w:r w:rsidRPr="00BE29C4">
        <w:rPr>
          <w:rFonts w:ascii="Times New Roman" w:eastAsia="Times New Roman" w:hAnsi="Times New Roman" w:cs="Times New Roman"/>
          <w:color w:val="auto"/>
          <w:lang w:bidi="ar-SA"/>
        </w:rPr>
        <w:t>- Расходы по возврату товара или отправке его в ремонт, восстановлению, замене, производятся сила</w:t>
      </w:r>
      <w:r w:rsidR="001B0ED5">
        <w:rPr>
          <w:rFonts w:ascii="Times New Roman" w:eastAsia="Times New Roman" w:hAnsi="Times New Roman" w:cs="Times New Roman"/>
          <w:color w:val="auto"/>
          <w:lang w:bidi="ar-SA"/>
        </w:rPr>
        <w:t>ми и за счет средств Поставщика</w:t>
      </w:r>
    </w:p>
    <w:p w:rsidR="00B94FE5" w:rsidRDefault="00B94FE5" w:rsidP="001B0ED5">
      <w:pPr>
        <w:snapToGrid w:val="0"/>
        <w:ind w:firstLine="567"/>
        <w:jc w:val="both"/>
        <w:rPr>
          <w:rFonts w:ascii="Times New Roman" w:eastAsia="Times New Roman" w:hAnsi="Times New Roman" w:cs="Times New Roman"/>
          <w:color w:val="auto"/>
          <w:lang w:bidi="ar-SA"/>
        </w:rPr>
      </w:pPr>
    </w:p>
    <w:tbl>
      <w:tblPr>
        <w:tblW w:w="9781" w:type="dxa"/>
        <w:tblLayout w:type="fixed"/>
        <w:tblCellMar>
          <w:top w:w="102" w:type="dxa"/>
          <w:left w:w="62" w:type="dxa"/>
          <w:bottom w:w="102" w:type="dxa"/>
          <w:right w:w="62" w:type="dxa"/>
        </w:tblCellMar>
        <w:tblLook w:val="0000" w:firstRow="0" w:lastRow="0" w:firstColumn="0" w:lastColumn="0" w:noHBand="0" w:noVBand="0"/>
      </w:tblPr>
      <w:tblGrid>
        <w:gridCol w:w="4536"/>
        <w:gridCol w:w="187"/>
        <w:gridCol w:w="5058"/>
      </w:tblGrid>
      <w:tr w:rsidR="00ED56D3" w:rsidRPr="00BE29C4" w:rsidTr="00F40653">
        <w:tc>
          <w:tcPr>
            <w:tcW w:w="4536" w:type="dxa"/>
            <w:tcBorders>
              <w:top w:val="nil"/>
              <w:left w:val="nil"/>
              <w:bottom w:val="nil"/>
              <w:right w:val="nil"/>
            </w:tcBorders>
          </w:tcPr>
          <w:p w:rsidR="00ED56D3" w:rsidRPr="00BE29C4" w:rsidRDefault="00ED56D3" w:rsidP="001A0310">
            <w:pPr>
              <w:autoSpaceDE w:val="0"/>
              <w:autoSpaceDN w:val="0"/>
              <w:jc w:val="center"/>
              <w:rPr>
                <w:rFonts w:ascii="Times New Roman" w:eastAsia="Times New Roman" w:hAnsi="Times New Roman" w:cs="Times New Roman"/>
                <w:color w:val="auto"/>
                <w:lang w:bidi="ar-SA"/>
              </w:rPr>
            </w:pPr>
            <w:r w:rsidRPr="00BE29C4">
              <w:rPr>
                <w:rFonts w:ascii="Times New Roman" w:eastAsia="Times New Roman" w:hAnsi="Times New Roman" w:cs="Times New Roman"/>
                <w:color w:val="auto"/>
                <w:lang w:bidi="ar-SA"/>
              </w:rPr>
              <w:t>Заказчик:</w:t>
            </w:r>
          </w:p>
        </w:tc>
        <w:tc>
          <w:tcPr>
            <w:tcW w:w="187" w:type="dxa"/>
            <w:tcBorders>
              <w:top w:val="nil"/>
              <w:left w:val="nil"/>
              <w:bottom w:val="nil"/>
              <w:right w:val="nil"/>
            </w:tcBorders>
          </w:tcPr>
          <w:p w:rsidR="00ED56D3" w:rsidRPr="00BE29C4" w:rsidRDefault="00ED56D3" w:rsidP="001A0310">
            <w:pPr>
              <w:autoSpaceDE w:val="0"/>
              <w:autoSpaceDN w:val="0"/>
              <w:rPr>
                <w:rFonts w:ascii="Times New Roman" w:eastAsia="Times New Roman" w:hAnsi="Times New Roman" w:cs="Times New Roman"/>
                <w:color w:val="auto"/>
                <w:lang w:bidi="ar-SA"/>
              </w:rPr>
            </w:pPr>
          </w:p>
        </w:tc>
        <w:tc>
          <w:tcPr>
            <w:tcW w:w="5058" w:type="dxa"/>
            <w:tcBorders>
              <w:top w:val="nil"/>
              <w:left w:val="nil"/>
              <w:bottom w:val="nil"/>
              <w:right w:val="nil"/>
            </w:tcBorders>
          </w:tcPr>
          <w:p w:rsidR="00ED56D3" w:rsidRPr="00BE29C4" w:rsidRDefault="00ED56D3" w:rsidP="001A0310">
            <w:pPr>
              <w:autoSpaceDE w:val="0"/>
              <w:autoSpaceDN w:val="0"/>
              <w:jc w:val="center"/>
              <w:rPr>
                <w:rFonts w:ascii="Times New Roman" w:eastAsia="Times New Roman" w:hAnsi="Times New Roman" w:cs="Times New Roman"/>
                <w:color w:val="auto"/>
                <w:lang w:bidi="ar-SA"/>
              </w:rPr>
            </w:pPr>
            <w:r>
              <w:rPr>
                <w:rFonts w:ascii="Times New Roman" w:eastAsia="Times New Roman" w:hAnsi="Times New Roman" w:cs="Times New Roman"/>
                <w:color w:val="auto"/>
                <w:lang w:bidi="ar-SA"/>
              </w:rPr>
              <w:t>Поставщик</w:t>
            </w:r>
            <w:r w:rsidRPr="00BE29C4">
              <w:rPr>
                <w:rFonts w:ascii="Times New Roman" w:eastAsia="Times New Roman" w:hAnsi="Times New Roman" w:cs="Times New Roman"/>
                <w:color w:val="auto"/>
                <w:lang w:bidi="ar-SA"/>
              </w:rPr>
              <w:t>:</w:t>
            </w:r>
          </w:p>
        </w:tc>
      </w:tr>
      <w:tr w:rsidR="00ED56D3" w:rsidRPr="00BE29C4" w:rsidTr="00F40653">
        <w:tc>
          <w:tcPr>
            <w:tcW w:w="4536" w:type="dxa"/>
            <w:tcBorders>
              <w:top w:val="single" w:sz="4" w:space="0" w:color="auto"/>
              <w:left w:val="nil"/>
              <w:bottom w:val="nil"/>
              <w:right w:val="nil"/>
            </w:tcBorders>
          </w:tcPr>
          <w:p w:rsidR="00ED56D3" w:rsidRPr="00BE29C4" w:rsidRDefault="001B0ED5" w:rsidP="00F40653">
            <w:pPr>
              <w:autoSpaceDE w:val="0"/>
              <w:autoSpaceDN w:val="0"/>
              <w:rPr>
                <w:rFonts w:ascii="Times New Roman" w:eastAsia="Times New Roman" w:hAnsi="Times New Roman" w:cs="Times New Roman"/>
                <w:color w:val="auto"/>
                <w:lang w:bidi="ar-SA"/>
              </w:rPr>
            </w:pPr>
            <w:r>
              <w:rPr>
                <w:rFonts w:ascii="Times New Roman" w:eastAsia="Times New Roman" w:hAnsi="Times New Roman" w:cs="Times New Roman"/>
                <w:color w:val="auto"/>
                <w:lang w:bidi="ar-SA"/>
              </w:rPr>
              <w:t>Г</w:t>
            </w:r>
            <w:r w:rsidR="00ED56D3">
              <w:rPr>
                <w:rFonts w:ascii="Times New Roman" w:eastAsia="Times New Roman" w:hAnsi="Times New Roman" w:cs="Times New Roman"/>
                <w:color w:val="auto"/>
                <w:lang w:bidi="ar-SA"/>
              </w:rPr>
              <w:t>лавн</w:t>
            </w:r>
            <w:r>
              <w:rPr>
                <w:rFonts w:ascii="Times New Roman" w:eastAsia="Times New Roman" w:hAnsi="Times New Roman" w:cs="Times New Roman"/>
                <w:color w:val="auto"/>
                <w:lang w:bidi="ar-SA"/>
              </w:rPr>
              <w:t>ый</w:t>
            </w:r>
            <w:r w:rsidR="00ED56D3">
              <w:rPr>
                <w:rFonts w:ascii="Times New Roman" w:eastAsia="Times New Roman" w:hAnsi="Times New Roman" w:cs="Times New Roman"/>
                <w:color w:val="auto"/>
                <w:lang w:bidi="ar-SA"/>
              </w:rPr>
              <w:t xml:space="preserve"> врач ______</w:t>
            </w:r>
            <w:r>
              <w:rPr>
                <w:rFonts w:ascii="Times New Roman" w:eastAsia="Times New Roman" w:hAnsi="Times New Roman" w:cs="Times New Roman"/>
                <w:color w:val="auto"/>
                <w:lang w:bidi="ar-SA"/>
              </w:rPr>
              <w:t xml:space="preserve"> </w:t>
            </w:r>
            <w:proofErr w:type="spellStart"/>
            <w:r>
              <w:rPr>
                <w:rFonts w:ascii="Times New Roman" w:eastAsia="Times New Roman" w:hAnsi="Times New Roman" w:cs="Times New Roman"/>
                <w:color w:val="auto"/>
                <w:lang w:bidi="ar-SA"/>
              </w:rPr>
              <w:t>Каканов</w:t>
            </w:r>
            <w:proofErr w:type="spellEnd"/>
            <w:r>
              <w:rPr>
                <w:rFonts w:ascii="Times New Roman" w:eastAsia="Times New Roman" w:hAnsi="Times New Roman" w:cs="Times New Roman"/>
                <w:color w:val="auto"/>
                <w:lang w:bidi="ar-SA"/>
              </w:rPr>
              <w:t xml:space="preserve"> А.М.</w:t>
            </w:r>
          </w:p>
        </w:tc>
        <w:tc>
          <w:tcPr>
            <w:tcW w:w="187" w:type="dxa"/>
            <w:tcBorders>
              <w:top w:val="nil"/>
              <w:left w:val="nil"/>
              <w:bottom w:val="nil"/>
              <w:right w:val="nil"/>
            </w:tcBorders>
          </w:tcPr>
          <w:p w:rsidR="00ED56D3" w:rsidRPr="00BE29C4" w:rsidRDefault="00ED56D3" w:rsidP="001A0310">
            <w:pPr>
              <w:autoSpaceDE w:val="0"/>
              <w:autoSpaceDN w:val="0"/>
              <w:rPr>
                <w:rFonts w:ascii="Times New Roman" w:eastAsia="Times New Roman" w:hAnsi="Times New Roman" w:cs="Times New Roman"/>
                <w:color w:val="auto"/>
                <w:lang w:bidi="ar-SA"/>
              </w:rPr>
            </w:pPr>
          </w:p>
        </w:tc>
        <w:tc>
          <w:tcPr>
            <w:tcW w:w="5058" w:type="dxa"/>
            <w:tcBorders>
              <w:top w:val="single" w:sz="4" w:space="0" w:color="auto"/>
              <w:left w:val="nil"/>
              <w:bottom w:val="nil"/>
              <w:right w:val="nil"/>
            </w:tcBorders>
          </w:tcPr>
          <w:p w:rsidR="00ED56D3" w:rsidRPr="00BE29C4" w:rsidRDefault="00ED56D3" w:rsidP="00F40653">
            <w:pPr>
              <w:autoSpaceDE w:val="0"/>
              <w:autoSpaceDN w:val="0"/>
              <w:rPr>
                <w:rFonts w:ascii="Times New Roman" w:eastAsia="Times New Roman" w:hAnsi="Times New Roman" w:cs="Times New Roman"/>
                <w:color w:val="auto"/>
                <w:lang w:bidi="ar-SA"/>
              </w:rPr>
            </w:pPr>
          </w:p>
        </w:tc>
      </w:tr>
    </w:tbl>
    <w:p w:rsidR="00ED56D3" w:rsidRPr="00BE29C4" w:rsidRDefault="00ED56D3" w:rsidP="00BE29C4">
      <w:pPr>
        <w:autoSpaceDE w:val="0"/>
        <w:autoSpaceDN w:val="0"/>
        <w:ind w:firstLine="540"/>
        <w:jc w:val="both"/>
        <w:rPr>
          <w:rFonts w:ascii="Times New Roman" w:eastAsia="Times New Roman" w:hAnsi="Times New Roman" w:cs="Times New Roman"/>
          <w:color w:val="auto"/>
          <w:lang w:bidi="ar-SA"/>
        </w:rPr>
      </w:pPr>
    </w:p>
    <w:sectPr w:rsidR="00ED56D3" w:rsidRPr="00BE29C4" w:rsidSect="00B374AC">
      <w:headerReference w:type="default" r:id="rId12"/>
      <w:pgSz w:w="11906" w:h="16838"/>
      <w:pgMar w:top="567" w:right="567" w:bottom="567" w:left="1701"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A0310" w:rsidRDefault="001A0310" w:rsidP="0035503B">
      <w:r>
        <w:separator/>
      </w:r>
    </w:p>
  </w:endnote>
  <w:endnote w:type="continuationSeparator" w:id="0">
    <w:p w:rsidR="001A0310" w:rsidRDefault="001A0310" w:rsidP="0035503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20002A87" w:usb1="00000000" w:usb2="00000000" w:usb3="00000000" w:csb0="000001FF" w:csb1="00000000"/>
  </w:font>
  <w:font w:name="Symbol">
    <w:panose1 w:val="05050102010706020507"/>
    <w:charset w:val="02"/>
    <w:family w:val="roman"/>
    <w:pitch w:val="variable"/>
    <w:sig w:usb0="00000000" w:usb1="10000000" w:usb2="00000000" w:usb3="00000000" w:csb0="80000000" w:csb1="00000000"/>
  </w:font>
  <w:font w:name="OpenSymbol">
    <w:altName w:val="Arial Unicode MS"/>
    <w:charset w:val="00"/>
    <w:family w:val="auto"/>
    <w:pitch w:val="variable"/>
    <w:sig w:usb0="800000AF" w:usb1="1001ECEA" w:usb2="00000000" w:usb3="00000000" w:csb0="00000001"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2EFF" w:usb1="C000247B" w:usb2="00000009" w:usb3="00000000" w:csb0="000001FF" w:csb1="00000000"/>
  </w:font>
  <w:font w:name="Calibri Light">
    <w:panose1 w:val="020F0302020204030204"/>
    <w:charset w:val="CC"/>
    <w:family w:val="swiss"/>
    <w:pitch w:val="variable"/>
    <w:sig w:usb0="E0002A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20002A87" w:usb1="00000000" w:usb2="00000000" w:usb3="00000000" w:csb0="000001FF" w:csb1="00000000"/>
  </w:font>
  <w:font w:name="Mangal">
    <w:panose1 w:val="00000400000000000000"/>
    <w:charset w:val="01"/>
    <w:family w:val="roman"/>
    <w:notTrueType/>
    <w:pitch w:val="variable"/>
    <w:sig w:usb0="00002000" w:usb1="00000000" w:usb2="00000000" w:usb3="00000000" w:csb0="00000000" w:csb1="00000000"/>
  </w:font>
  <w:font w:name="Times New Roman CYR">
    <w:altName w:val="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6FF" w:usb1="420024FF" w:usb2="02000000" w:usb3="00000000" w:csb0="0000019F" w:csb1="00000000"/>
  </w:font>
  <w:font w:name="MS Mincho">
    <w:altName w:val="MS Gothic"/>
    <w:panose1 w:val="02020609040205080304"/>
    <w:charset w:val="80"/>
    <w:family w:val="roman"/>
    <w:notTrueType/>
    <w:pitch w:val="fixed"/>
    <w:sig w:usb0="00000000" w:usb1="08070000" w:usb2="00000010" w:usb3="00000000" w:csb0="00020000" w:csb1="00000000"/>
  </w:font>
  <w:font w:name="Arial Unicode MS">
    <w:panose1 w:val="020B0604020202020204"/>
    <w:charset w:val="80"/>
    <w:family w:val="swiss"/>
    <w:pitch w:val="variable"/>
    <w:sig w:usb0="F7FFAFFF" w:usb1="E9DFFFFF" w:usb2="0000003F" w:usb3="00000000" w:csb0="003F01FF" w:csb1="00000000"/>
  </w:font>
  <w:font w:name="Arial CYR">
    <w:panose1 w:val="020B0604020202020204"/>
    <w:charset w:val="CC"/>
    <w:family w:val="swiss"/>
    <w:pitch w:val="variable"/>
    <w:sig w:usb0="E0002EFF" w:usb1="C000785B" w:usb2="00000009" w:usb3="00000000" w:csb0="000001FF" w:csb1="00000000"/>
  </w:font>
  <w:font w:name="TimesDL">
    <w:altName w:val="Times New Roman"/>
    <w:panose1 w:val="00000000000000000000"/>
    <w:charset w:val="CC"/>
    <w:family w:val="auto"/>
    <w:notTrueType/>
    <w:pitch w:val="default"/>
    <w:sig w:usb0="00000203" w:usb1="00000000" w:usb2="00000000" w:usb3="00000000" w:csb0="00000005" w:csb1="00000000"/>
  </w:font>
  <w:font w:name="MS Outlook">
    <w:panose1 w:val="05010100010000000000"/>
    <w:charset w:val="02"/>
    <w:family w:val="auto"/>
    <w:pitch w:val="variable"/>
    <w:sig w:usb0="00000000" w:usb1="10000000" w:usb2="00000000" w:usb3="00000000" w:csb0="80000000" w:csb1="00000000"/>
  </w:font>
  <w:font w:name="Baltica">
    <w:altName w:val="Times New Roman"/>
    <w:panose1 w:val="00000000000000000000"/>
    <w:charset w:val="00"/>
    <w:family w:val="auto"/>
    <w:notTrueType/>
    <w:pitch w:val="variable"/>
    <w:sig w:usb0="00000003" w:usb1="00000000" w:usb2="00000000" w:usb3="00000000" w:csb0="00000001" w:csb1="00000000"/>
  </w:font>
  <w:font w:name="Verdana">
    <w:panose1 w:val="020B0604030504040204"/>
    <w:charset w:val="CC"/>
    <w:family w:val="swiss"/>
    <w:pitch w:val="variable"/>
    <w:sig w:usb0="A00006FF" w:usb1="4000205B" w:usb2="00000010" w:usb3="00000000" w:csb0="0000019F" w:csb1="00000000"/>
  </w:font>
  <w:font w:name="Andale Sans UI">
    <w:altName w:val="Arial"/>
    <w:charset w:val="00"/>
    <w:family w:val="auto"/>
    <w:pitch w:val="variable"/>
  </w:font>
  <w:font w:name="Arial Narrow">
    <w:panose1 w:val="020B0606020202030204"/>
    <w:charset w:val="CC"/>
    <w:family w:val="swiss"/>
    <w:pitch w:val="variable"/>
    <w:sig w:usb0="00000287" w:usb1="00000800" w:usb2="00000000" w:usb3="00000000" w:csb0="0000009F" w:csb1="00000000"/>
  </w:font>
  <w:font w:name="Consolas">
    <w:panose1 w:val="020B0609020204030204"/>
    <w:charset w:val="CC"/>
    <w:family w:val="modern"/>
    <w:pitch w:val="fixed"/>
    <w:sig w:usb0="E00006FF" w:usb1="0000FCFF" w:usb2="00000001" w:usb3="00000000" w:csb0="0000019F" w:csb1="00000000"/>
  </w:font>
  <w:font w:name="GaramondC">
    <w:altName w:val="Courier New"/>
    <w:panose1 w:val="00000000000000000000"/>
    <w:charset w:val="00"/>
    <w:family w:val="roman"/>
    <w:notTrueType/>
    <w:pitch w:val="default"/>
    <w:sig w:usb0="00000003" w:usb1="00000000" w:usb2="00000000" w:usb3="00000000" w:csb0="00000001" w:csb1="00000000"/>
  </w:font>
  <w:font w:name="SchoolBookC">
    <w:altName w:val="Courier New"/>
    <w:panose1 w:val="00000000000000000000"/>
    <w:charset w:val="00"/>
    <w:family w:val="decorative"/>
    <w:notTrueType/>
    <w:pitch w:val="variable"/>
    <w:sig w:usb0="00000003" w:usb1="00000000" w:usb2="00000000" w:usb3="00000000" w:csb0="00000001" w:csb1="00000000"/>
  </w:font>
  <w:font w:name="Gelvetsky 12pt">
    <w:altName w:val="Arial"/>
    <w:panose1 w:val="00000000000000000000"/>
    <w:charset w:val="00"/>
    <w:family w:val="swiss"/>
    <w:notTrueType/>
    <w:pitch w:val="default"/>
    <w:sig w:usb0="00000003" w:usb1="00000000" w:usb2="00000000" w:usb3="00000000" w:csb0="00000001" w:csb1="00000000"/>
  </w:font>
  <w:font w:name="SimSun">
    <w:altName w:val="宋体"/>
    <w:panose1 w:val="02010600030101010101"/>
    <w:charset w:val="86"/>
    <w:family w:val="auto"/>
    <w:pitch w:val="variable"/>
    <w:sig w:usb0="00000203" w:usb1="288F0000" w:usb2="00000016" w:usb3="00000000" w:csb0="00040001" w:csb1="00000000"/>
  </w:font>
  <w:font w:name="Peterburg">
    <w:altName w:val="Times New Roman"/>
    <w:panose1 w:val="00000000000000000000"/>
    <w:charset w:val="00"/>
    <w:family w:val="auto"/>
    <w:notTrueType/>
    <w:pitch w:val="variable"/>
    <w:sig w:usb0="00000003" w:usb1="00000000" w:usb2="00000000" w:usb3="00000000" w:csb0="00000001" w:csb1="00000000"/>
  </w:font>
  <w:font w:name="Pragmatica">
    <w:altName w:val="Times New Roman"/>
    <w:panose1 w:val="00000000000000000000"/>
    <w:charset w:val="00"/>
    <w:family w:val="swiss"/>
    <w:notTrueType/>
    <w:pitch w:val="variable"/>
    <w:sig w:usb0="00000003" w:usb1="00000000" w:usb2="00000000" w:usb3="00000000" w:csb0="00000001"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NewtonC">
    <w:altName w:val="Courier New"/>
    <w:panose1 w:val="00000000000000000000"/>
    <w:charset w:val="00"/>
    <w:family w:val="decorative"/>
    <w:notTrueType/>
    <w:pitch w:val="variable"/>
    <w:sig w:usb0="00000203" w:usb1="00000000" w:usb2="00000000" w:usb3="00000000" w:csb0="00000005" w:csb1="00000000"/>
  </w:font>
  <w:font w:name="MyriadPro-LightIt">
    <w:altName w:val="Times New Roman"/>
    <w:panose1 w:val="00000000000000000000"/>
    <w:charset w:val="00"/>
    <w:family w:val="auto"/>
    <w:notTrueType/>
    <w:pitch w:val="default"/>
    <w:sig w:usb0="00000003" w:usb1="00000000" w:usb2="00000000" w:usb3="00000000" w:csb0="00000001" w:csb1="00000000"/>
  </w:font>
  <w:font w:name="Helvetica">
    <w:panose1 w:val="020B0604020202020204"/>
    <w:charset w:val="00"/>
    <w:family w:val="swiss"/>
    <w:notTrueType/>
    <w:pitch w:val="variable"/>
    <w:sig w:usb0="00000003" w:usb1="00000000" w:usb2="00000000" w:usb3="00000000" w:csb0="00000001" w:csb1="00000000"/>
  </w:font>
  <w:font w:name="Journal">
    <w:altName w:val="Times New Roman"/>
    <w:panose1 w:val="00000000000000000000"/>
    <w:charset w:val="00"/>
    <w:family w:val="swiss"/>
    <w:notTrueType/>
    <w:pitch w:val="variable"/>
    <w:sig w:usb0="00000003" w:usb1="00000000" w:usb2="00000000" w:usb3="00000000" w:csb0="00000001" w:csb1="00000000"/>
  </w:font>
  <w:font w:name="Frutiger LTCYR">
    <w:altName w:val="Frutiger LTCYR"/>
    <w:panose1 w:val="00000000000000000000"/>
    <w:charset w:val="CC"/>
    <w:family w:val="swiss"/>
    <w:notTrueType/>
    <w:pitch w:val="default"/>
    <w:sig w:usb0="00000201" w:usb1="00000000" w:usb2="00000000" w:usb3="00000000" w:csb0="00000004"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A0310" w:rsidRDefault="001A0310" w:rsidP="0035503B">
      <w:r>
        <w:separator/>
      </w:r>
    </w:p>
  </w:footnote>
  <w:footnote w:type="continuationSeparator" w:id="0">
    <w:p w:rsidR="001A0310" w:rsidRDefault="001A0310" w:rsidP="0035503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A0310" w:rsidRDefault="001A0310">
    <w:pPr>
      <w:pStyle w:val="a7"/>
      <w:jc w:val="center"/>
    </w:pPr>
  </w:p>
  <w:p w:rsidR="001A0310" w:rsidRDefault="001A0310">
    <w:pPr>
      <w:pStyle w:val="a7"/>
      <w:jc w:val="center"/>
    </w:pPr>
  </w:p>
  <w:p w:rsidR="001A0310" w:rsidRDefault="001A0310">
    <w:pPr>
      <w:pStyle w:val="a7"/>
      <w:jc w:val="center"/>
    </w:pPr>
  </w:p>
  <w:p w:rsidR="001A0310" w:rsidRPr="00767DD4" w:rsidRDefault="001A0310">
    <w:pPr>
      <w:pStyle w:val="a7"/>
      <w:rPr>
        <w:lang w:val="en-US"/>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2"/>
    <w:multiLevelType w:val="multilevel"/>
    <w:tmpl w:val="00000002"/>
    <w:name w:val="WW8Num2"/>
    <w:lvl w:ilvl="0">
      <w:start w:val="11"/>
      <w:numFmt w:val="decimal"/>
      <w:pStyle w:val="2"/>
      <w:lvlText w:val="%1."/>
      <w:lvlJc w:val="left"/>
      <w:pPr>
        <w:tabs>
          <w:tab w:val="num" w:pos="720"/>
        </w:tabs>
        <w:ind w:left="720" w:hanging="36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00000003"/>
    <w:multiLevelType w:val="multilevel"/>
    <w:tmpl w:val="00000003"/>
    <w:name w:val="WW8Num3"/>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ascii="Times New Roman" w:eastAsia="Times New Roman" w:hAnsi="Times New Roman" w:cs="Times New Roman"/>
        <w:b/>
        <w:bCs/>
        <w:i/>
        <w:sz w:val="24"/>
        <w:szCs w:val="24"/>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
    <w:nsid w:val="00000004"/>
    <w:multiLevelType w:val="multilevel"/>
    <w:tmpl w:val="00000004"/>
    <w:name w:val="WW8Num4"/>
    <w:lvl w:ilvl="0">
      <w:start w:val="2"/>
      <w:numFmt w:val="decimal"/>
      <w:lvlText w:val="%1."/>
      <w:lvlJc w:val="left"/>
      <w:pPr>
        <w:tabs>
          <w:tab w:val="num" w:pos="360"/>
        </w:tabs>
        <w:ind w:left="360" w:hanging="360"/>
      </w:pPr>
      <w:rPr>
        <w:rFonts w:ascii="Times New Roman" w:hAnsi="Times New Roman" w:cs="Times New Roman" w:hint="default"/>
        <w:b/>
        <w:bCs/>
        <w:i/>
        <w:iCs/>
        <w:sz w:val="24"/>
        <w:szCs w:val="24"/>
      </w:rPr>
    </w:lvl>
    <w:lvl w:ilvl="1">
      <w:start w:val="1"/>
      <w:numFmt w:val="decimal"/>
      <w:lvlText w:val="%1.%2."/>
      <w:lvlJc w:val="left"/>
      <w:pPr>
        <w:tabs>
          <w:tab w:val="num" w:pos="720"/>
        </w:tabs>
        <w:ind w:left="720" w:hanging="360"/>
      </w:pPr>
      <w:rPr>
        <w:rFonts w:ascii="Times New Roman" w:hAnsi="Times New Roman" w:cs="Times New Roman" w:hint="default"/>
        <w:b/>
        <w:bCs/>
        <w:i/>
        <w:iCs/>
        <w:sz w:val="24"/>
        <w:szCs w:val="24"/>
      </w:rPr>
    </w:lvl>
    <w:lvl w:ilvl="2">
      <w:start w:val="1"/>
      <w:numFmt w:val="decimal"/>
      <w:lvlText w:val="%1.%2.%3."/>
      <w:lvlJc w:val="left"/>
      <w:pPr>
        <w:tabs>
          <w:tab w:val="num" w:pos="720"/>
        </w:tabs>
        <w:ind w:left="720" w:hanging="720"/>
      </w:pPr>
      <w:rPr>
        <w:rFonts w:ascii="Times New Roman" w:hAnsi="Times New Roman" w:cs="Times New Roman" w:hint="default"/>
        <w:b/>
        <w:bCs/>
        <w:i/>
        <w:iCs/>
        <w:sz w:val="24"/>
        <w:szCs w:val="24"/>
      </w:rPr>
    </w:lvl>
    <w:lvl w:ilvl="3">
      <w:start w:val="1"/>
      <w:numFmt w:val="decimal"/>
      <w:lvlText w:val="%1.%2.%3.%4."/>
      <w:lvlJc w:val="left"/>
      <w:pPr>
        <w:tabs>
          <w:tab w:val="num" w:pos="5966"/>
        </w:tabs>
        <w:ind w:left="5966" w:hanging="720"/>
      </w:pPr>
      <w:rPr>
        <w:rFonts w:ascii="Times New Roman" w:hAnsi="Times New Roman" w:cs="Times New Roman" w:hint="default"/>
        <w:b/>
        <w:bCs/>
        <w:i/>
        <w:iCs/>
        <w:sz w:val="24"/>
        <w:szCs w:val="24"/>
      </w:rPr>
    </w:lvl>
    <w:lvl w:ilvl="4">
      <w:start w:val="1"/>
      <w:numFmt w:val="decimal"/>
      <w:lvlText w:val="%1.%2.%3.%4.%5."/>
      <w:lvlJc w:val="left"/>
      <w:pPr>
        <w:tabs>
          <w:tab w:val="num" w:pos="2520"/>
        </w:tabs>
        <w:ind w:left="2520" w:hanging="1080"/>
      </w:pPr>
      <w:rPr>
        <w:rFonts w:ascii="Times New Roman" w:hAnsi="Times New Roman" w:cs="Times New Roman" w:hint="default"/>
        <w:b/>
        <w:bCs/>
        <w:i/>
        <w:iCs/>
        <w:sz w:val="24"/>
        <w:szCs w:val="24"/>
      </w:rPr>
    </w:lvl>
    <w:lvl w:ilvl="5">
      <w:start w:val="1"/>
      <w:numFmt w:val="decimal"/>
      <w:lvlText w:val="%1.%2.%3.%4.%5.%6."/>
      <w:lvlJc w:val="left"/>
      <w:pPr>
        <w:tabs>
          <w:tab w:val="num" w:pos="2880"/>
        </w:tabs>
        <w:ind w:left="2880" w:hanging="1080"/>
      </w:pPr>
      <w:rPr>
        <w:rFonts w:ascii="Times New Roman" w:hAnsi="Times New Roman" w:cs="Times New Roman" w:hint="default"/>
        <w:b/>
        <w:bCs/>
        <w:i/>
        <w:iCs/>
        <w:sz w:val="24"/>
        <w:szCs w:val="24"/>
      </w:rPr>
    </w:lvl>
    <w:lvl w:ilvl="6">
      <w:start w:val="1"/>
      <w:numFmt w:val="decimal"/>
      <w:lvlText w:val="%1.%2.%3.%4.%5.%6.%7."/>
      <w:lvlJc w:val="left"/>
      <w:pPr>
        <w:tabs>
          <w:tab w:val="num" w:pos="3600"/>
        </w:tabs>
        <w:ind w:left="3600" w:hanging="1440"/>
      </w:pPr>
      <w:rPr>
        <w:rFonts w:ascii="Times New Roman" w:hAnsi="Times New Roman" w:cs="Times New Roman" w:hint="default"/>
        <w:b/>
        <w:bCs/>
        <w:i/>
        <w:iCs/>
        <w:sz w:val="24"/>
        <w:szCs w:val="24"/>
      </w:rPr>
    </w:lvl>
    <w:lvl w:ilvl="7">
      <w:start w:val="1"/>
      <w:numFmt w:val="decimal"/>
      <w:lvlText w:val="%1.%2.%3.%4.%5.%6.%7.%8."/>
      <w:lvlJc w:val="left"/>
      <w:pPr>
        <w:tabs>
          <w:tab w:val="num" w:pos="3960"/>
        </w:tabs>
        <w:ind w:left="3960" w:hanging="1440"/>
      </w:pPr>
      <w:rPr>
        <w:rFonts w:ascii="Times New Roman" w:hAnsi="Times New Roman" w:cs="Times New Roman" w:hint="default"/>
        <w:b/>
        <w:bCs/>
        <w:i/>
        <w:iCs/>
        <w:sz w:val="24"/>
        <w:szCs w:val="24"/>
      </w:rPr>
    </w:lvl>
    <w:lvl w:ilvl="8">
      <w:start w:val="1"/>
      <w:numFmt w:val="decimal"/>
      <w:lvlText w:val="%1.%2.%3.%4.%5.%6.%7.%8.%9."/>
      <w:lvlJc w:val="left"/>
      <w:pPr>
        <w:tabs>
          <w:tab w:val="num" w:pos="4680"/>
        </w:tabs>
        <w:ind w:left="4680" w:hanging="1800"/>
      </w:pPr>
      <w:rPr>
        <w:rFonts w:ascii="Times New Roman" w:hAnsi="Times New Roman" w:cs="Times New Roman" w:hint="default"/>
        <w:b/>
        <w:bCs/>
        <w:i/>
        <w:iCs/>
        <w:sz w:val="24"/>
        <w:szCs w:val="24"/>
      </w:rPr>
    </w:lvl>
  </w:abstractNum>
  <w:abstractNum w:abstractNumId="3">
    <w:nsid w:val="00000005"/>
    <w:multiLevelType w:val="multilevel"/>
    <w:tmpl w:val="00000005"/>
    <w:name w:val="WW8Num5"/>
    <w:lvl w:ilvl="0">
      <w:start w:val="1"/>
      <w:numFmt w:val="decimal"/>
      <w:lvlText w:val="%1."/>
      <w:lvlJc w:val="left"/>
      <w:pPr>
        <w:tabs>
          <w:tab w:val="num" w:pos="3312"/>
        </w:tabs>
        <w:ind w:left="3312" w:hanging="432"/>
      </w:pPr>
      <w:rPr>
        <w:rFonts w:hint="default"/>
        <w:b/>
      </w:rPr>
    </w:lvl>
    <w:lvl w:ilvl="1">
      <w:start w:val="1"/>
      <w:numFmt w:val="decimal"/>
      <w:lvlText w:val="%1.%2"/>
      <w:lvlJc w:val="left"/>
      <w:pPr>
        <w:tabs>
          <w:tab w:val="num" w:pos="576"/>
        </w:tabs>
        <w:ind w:left="576" w:hanging="576"/>
      </w:pPr>
      <w:rPr>
        <w:rFonts w:hint="default"/>
      </w:rPr>
    </w:lvl>
    <w:lvl w:ilvl="2">
      <w:start w:val="1"/>
      <w:numFmt w:val="decimal"/>
      <w:lvlText w:val="%1.%2.%3"/>
      <w:lvlJc w:val="left"/>
      <w:pPr>
        <w:tabs>
          <w:tab w:val="num" w:pos="767"/>
        </w:tabs>
        <w:ind w:left="540" w:firstLine="0"/>
      </w:pPr>
      <w:rPr>
        <w:rFonts w:hint="default"/>
        <w:i w:val="0"/>
      </w:rPr>
    </w:lvl>
    <w:lvl w:ilvl="3">
      <w:start w:val="1"/>
      <w:numFmt w:val="decimal"/>
      <w:lvlText w:val="%1.%2.%3.%4"/>
      <w:lvlJc w:val="left"/>
      <w:pPr>
        <w:tabs>
          <w:tab w:val="num" w:pos="1224"/>
        </w:tabs>
        <w:ind w:left="1224" w:hanging="864"/>
      </w:pPr>
      <w:rPr>
        <w:rFonts w:hint="default"/>
      </w:rPr>
    </w:lvl>
    <w:lvl w:ilvl="4">
      <w:start w:val="1"/>
      <w:numFmt w:val="decimal"/>
      <w:lvlText w:val="%1.%2.%3.%4.%5"/>
      <w:lvlJc w:val="left"/>
      <w:pPr>
        <w:tabs>
          <w:tab w:val="num" w:pos="1368"/>
        </w:tabs>
        <w:ind w:left="1368" w:hanging="1008"/>
      </w:pPr>
      <w:rPr>
        <w:rFonts w:hint="default"/>
      </w:rPr>
    </w:lvl>
    <w:lvl w:ilvl="5">
      <w:start w:val="1"/>
      <w:numFmt w:val="decimal"/>
      <w:lvlText w:val="%1.%2.%3.%4.%5.%6"/>
      <w:lvlJc w:val="left"/>
      <w:pPr>
        <w:tabs>
          <w:tab w:val="num" w:pos="1512"/>
        </w:tabs>
        <w:ind w:left="1512" w:hanging="1152"/>
      </w:pPr>
      <w:rPr>
        <w:rFonts w:hint="default"/>
      </w:rPr>
    </w:lvl>
    <w:lvl w:ilvl="6">
      <w:start w:val="1"/>
      <w:numFmt w:val="decimal"/>
      <w:lvlText w:val="%1.%2.%3.%4.%5.%6.%7"/>
      <w:lvlJc w:val="left"/>
      <w:pPr>
        <w:tabs>
          <w:tab w:val="num" w:pos="1656"/>
        </w:tabs>
        <w:ind w:left="1656" w:hanging="1296"/>
      </w:pPr>
      <w:rPr>
        <w:rFonts w:hint="default"/>
      </w:rPr>
    </w:lvl>
    <w:lvl w:ilvl="7">
      <w:start w:val="1"/>
      <w:numFmt w:val="decimal"/>
      <w:lvlText w:val="%1.%2.%3.%4.%5.%6.%7.%8"/>
      <w:lvlJc w:val="left"/>
      <w:pPr>
        <w:tabs>
          <w:tab w:val="num" w:pos="1800"/>
        </w:tabs>
        <w:ind w:left="1800" w:hanging="1440"/>
      </w:pPr>
      <w:rPr>
        <w:rFonts w:hint="default"/>
      </w:rPr>
    </w:lvl>
    <w:lvl w:ilvl="8">
      <w:start w:val="1"/>
      <w:numFmt w:val="decimal"/>
      <w:lvlText w:val="%1.%2.%3.%4.%5.%6.%7.%8.%9"/>
      <w:lvlJc w:val="left"/>
      <w:pPr>
        <w:tabs>
          <w:tab w:val="num" w:pos="1944"/>
        </w:tabs>
        <w:ind w:left="1944" w:hanging="1584"/>
      </w:pPr>
      <w:rPr>
        <w:rFonts w:hint="default"/>
      </w:rPr>
    </w:lvl>
  </w:abstractNum>
  <w:abstractNum w:abstractNumId="4">
    <w:nsid w:val="00000006"/>
    <w:multiLevelType w:val="multilevel"/>
    <w:tmpl w:val="00000006"/>
    <w:name w:val="WW8Num6"/>
    <w:lvl w:ilvl="0">
      <w:numFmt w:val="bullet"/>
      <w:lvlText w:val=""/>
      <w:lvlJc w:val="left"/>
      <w:pPr>
        <w:tabs>
          <w:tab w:val="num" w:pos="360"/>
        </w:tabs>
        <w:ind w:left="360" w:hanging="360"/>
      </w:pPr>
      <w:rPr>
        <w:rFonts w:ascii="Symbol" w:hAnsi="Symbol" w:cs="Symbol" w:hint="default"/>
        <w:sz w:val="24"/>
        <w:szCs w:val="24"/>
      </w:r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96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5040"/>
        </w:tabs>
        <w:ind w:left="4320" w:hanging="1440"/>
      </w:pPr>
    </w:lvl>
  </w:abstractNum>
  <w:abstractNum w:abstractNumId="5">
    <w:nsid w:val="00000007"/>
    <w:multiLevelType w:val="multilevel"/>
    <w:tmpl w:val="00000007"/>
    <w:name w:val="WW8Num7"/>
    <w:lvl w:ilvl="0">
      <w:start w:val="1"/>
      <w:numFmt w:val="bullet"/>
      <w:lvlText w:val=""/>
      <w:lvlJc w:val="left"/>
      <w:pPr>
        <w:tabs>
          <w:tab w:val="num" w:pos="1440"/>
        </w:tabs>
        <w:ind w:left="1440" w:hanging="360"/>
      </w:pPr>
      <w:rPr>
        <w:rFonts w:ascii="Symbol" w:hAnsi="Symbol" w:cs="OpenSymbol"/>
      </w:rPr>
    </w:lvl>
    <w:lvl w:ilvl="1">
      <w:start w:val="1"/>
      <w:numFmt w:val="bullet"/>
      <w:lvlText w:val="◦"/>
      <w:lvlJc w:val="left"/>
      <w:pPr>
        <w:tabs>
          <w:tab w:val="num" w:pos="1800"/>
        </w:tabs>
        <w:ind w:left="1800" w:hanging="360"/>
      </w:pPr>
      <w:rPr>
        <w:rFonts w:ascii="OpenSymbol" w:hAnsi="OpenSymbol" w:cs="OpenSymbol"/>
      </w:rPr>
    </w:lvl>
    <w:lvl w:ilvl="2">
      <w:start w:val="1"/>
      <w:numFmt w:val="bullet"/>
      <w:lvlText w:val="▪"/>
      <w:lvlJc w:val="left"/>
      <w:pPr>
        <w:tabs>
          <w:tab w:val="num" w:pos="2160"/>
        </w:tabs>
        <w:ind w:left="2160" w:hanging="360"/>
      </w:pPr>
      <w:rPr>
        <w:rFonts w:ascii="OpenSymbol" w:hAnsi="OpenSymbol" w:cs="OpenSymbol"/>
      </w:rPr>
    </w:lvl>
    <w:lvl w:ilvl="3">
      <w:start w:val="1"/>
      <w:numFmt w:val="bullet"/>
      <w:lvlText w:val=""/>
      <w:lvlJc w:val="left"/>
      <w:pPr>
        <w:tabs>
          <w:tab w:val="num" w:pos="2520"/>
        </w:tabs>
        <w:ind w:left="2520" w:hanging="360"/>
      </w:pPr>
      <w:rPr>
        <w:rFonts w:ascii="Symbol" w:hAnsi="Symbol" w:cs="OpenSymbol"/>
      </w:rPr>
    </w:lvl>
    <w:lvl w:ilvl="4">
      <w:start w:val="1"/>
      <w:numFmt w:val="bullet"/>
      <w:lvlText w:val="◦"/>
      <w:lvlJc w:val="left"/>
      <w:pPr>
        <w:tabs>
          <w:tab w:val="num" w:pos="2880"/>
        </w:tabs>
        <w:ind w:left="2880" w:hanging="360"/>
      </w:pPr>
      <w:rPr>
        <w:rFonts w:ascii="OpenSymbol" w:hAnsi="OpenSymbol" w:cs="OpenSymbol"/>
      </w:rPr>
    </w:lvl>
    <w:lvl w:ilvl="5">
      <w:start w:val="1"/>
      <w:numFmt w:val="bullet"/>
      <w:lvlText w:val="▪"/>
      <w:lvlJc w:val="left"/>
      <w:pPr>
        <w:tabs>
          <w:tab w:val="num" w:pos="3240"/>
        </w:tabs>
        <w:ind w:left="3240" w:hanging="360"/>
      </w:pPr>
      <w:rPr>
        <w:rFonts w:ascii="OpenSymbol" w:hAnsi="OpenSymbol" w:cs="OpenSymbol"/>
      </w:rPr>
    </w:lvl>
    <w:lvl w:ilvl="6">
      <w:start w:val="1"/>
      <w:numFmt w:val="bullet"/>
      <w:lvlText w:val=""/>
      <w:lvlJc w:val="left"/>
      <w:pPr>
        <w:tabs>
          <w:tab w:val="num" w:pos="3600"/>
        </w:tabs>
        <w:ind w:left="3600" w:hanging="360"/>
      </w:pPr>
      <w:rPr>
        <w:rFonts w:ascii="Symbol" w:hAnsi="Symbol" w:cs="OpenSymbol"/>
      </w:rPr>
    </w:lvl>
    <w:lvl w:ilvl="7">
      <w:start w:val="1"/>
      <w:numFmt w:val="bullet"/>
      <w:lvlText w:val="◦"/>
      <w:lvlJc w:val="left"/>
      <w:pPr>
        <w:tabs>
          <w:tab w:val="num" w:pos="3960"/>
        </w:tabs>
        <w:ind w:left="3960" w:hanging="360"/>
      </w:pPr>
      <w:rPr>
        <w:rFonts w:ascii="OpenSymbol" w:hAnsi="OpenSymbol" w:cs="OpenSymbol"/>
      </w:rPr>
    </w:lvl>
    <w:lvl w:ilvl="8">
      <w:start w:val="1"/>
      <w:numFmt w:val="bullet"/>
      <w:lvlText w:val="▪"/>
      <w:lvlJc w:val="left"/>
      <w:pPr>
        <w:tabs>
          <w:tab w:val="num" w:pos="4320"/>
        </w:tabs>
        <w:ind w:left="4320" w:hanging="360"/>
      </w:pPr>
      <w:rPr>
        <w:rFonts w:ascii="OpenSymbol" w:hAnsi="OpenSymbol" w:cs="OpenSymbol"/>
      </w:rPr>
    </w:lvl>
  </w:abstractNum>
  <w:abstractNum w:abstractNumId="6">
    <w:nsid w:val="00000008"/>
    <w:multiLevelType w:val="multilevel"/>
    <w:tmpl w:val="00000008"/>
    <w:name w:val="WW8Num8"/>
    <w:lvl w:ilvl="0">
      <w:start w:val="2"/>
      <w:numFmt w:val="decimal"/>
      <w:lvlText w:val="%1."/>
      <w:lvlJc w:val="left"/>
      <w:pPr>
        <w:tabs>
          <w:tab w:val="num" w:pos="360"/>
        </w:tabs>
        <w:ind w:left="360" w:hanging="360"/>
      </w:pPr>
      <w:rPr>
        <w:rFonts w:ascii="Times New Roman" w:hAnsi="Times New Roman" w:cs="Times New Roman" w:hint="default"/>
        <w:b/>
        <w:bCs/>
        <w:sz w:val="24"/>
        <w:szCs w:val="24"/>
      </w:rPr>
    </w:lvl>
    <w:lvl w:ilvl="1">
      <w:start w:val="1"/>
      <w:numFmt w:val="decimal"/>
      <w:lvlText w:val="%1.%2."/>
      <w:lvlJc w:val="left"/>
      <w:pPr>
        <w:tabs>
          <w:tab w:val="num" w:pos="720"/>
        </w:tabs>
        <w:ind w:left="720" w:hanging="360"/>
      </w:pPr>
      <w:rPr>
        <w:rFonts w:ascii="Times New Roman" w:hAnsi="Times New Roman" w:cs="Times New Roman" w:hint="default"/>
        <w:b/>
        <w:bCs/>
        <w:sz w:val="24"/>
        <w:szCs w:val="24"/>
      </w:rPr>
    </w:lvl>
    <w:lvl w:ilvl="2">
      <w:start w:val="1"/>
      <w:numFmt w:val="decimal"/>
      <w:lvlText w:val="%1.%2.%3."/>
      <w:lvlJc w:val="left"/>
      <w:pPr>
        <w:tabs>
          <w:tab w:val="num" w:pos="720"/>
        </w:tabs>
        <w:ind w:left="720" w:hanging="720"/>
      </w:pPr>
      <w:rPr>
        <w:rFonts w:ascii="Times New Roman" w:hAnsi="Times New Roman" w:cs="Times New Roman" w:hint="default"/>
        <w:b/>
        <w:bCs/>
        <w:sz w:val="24"/>
        <w:szCs w:val="24"/>
      </w:rPr>
    </w:lvl>
    <w:lvl w:ilvl="3">
      <w:start w:val="1"/>
      <w:numFmt w:val="decimal"/>
      <w:lvlText w:val="%1.%2.%3.%4."/>
      <w:lvlJc w:val="left"/>
      <w:pPr>
        <w:tabs>
          <w:tab w:val="num" w:pos="1440"/>
        </w:tabs>
        <w:ind w:left="1440" w:hanging="720"/>
      </w:pPr>
      <w:rPr>
        <w:rFonts w:ascii="Times New Roman" w:hAnsi="Times New Roman" w:cs="Times New Roman" w:hint="default"/>
        <w:b/>
        <w:bCs/>
        <w:sz w:val="24"/>
        <w:szCs w:val="24"/>
      </w:rPr>
    </w:lvl>
    <w:lvl w:ilvl="4">
      <w:start w:val="1"/>
      <w:numFmt w:val="decimal"/>
      <w:lvlText w:val="%1.%2.%3.%4.%5."/>
      <w:lvlJc w:val="left"/>
      <w:pPr>
        <w:tabs>
          <w:tab w:val="num" w:pos="2520"/>
        </w:tabs>
        <w:ind w:left="2520" w:hanging="1080"/>
      </w:pPr>
      <w:rPr>
        <w:rFonts w:ascii="Times New Roman" w:hAnsi="Times New Roman" w:cs="Times New Roman" w:hint="default"/>
        <w:b/>
        <w:bCs/>
        <w:sz w:val="24"/>
        <w:szCs w:val="24"/>
      </w:rPr>
    </w:lvl>
    <w:lvl w:ilvl="5">
      <w:start w:val="1"/>
      <w:numFmt w:val="decimal"/>
      <w:lvlText w:val="%1.%2.%3.%4.%5.%6."/>
      <w:lvlJc w:val="left"/>
      <w:pPr>
        <w:tabs>
          <w:tab w:val="num" w:pos="2880"/>
        </w:tabs>
        <w:ind w:left="2880" w:hanging="1080"/>
      </w:pPr>
      <w:rPr>
        <w:rFonts w:ascii="Times New Roman" w:hAnsi="Times New Roman" w:cs="Times New Roman" w:hint="default"/>
        <w:b/>
        <w:bCs/>
        <w:sz w:val="24"/>
        <w:szCs w:val="24"/>
      </w:rPr>
    </w:lvl>
    <w:lvl w:ilvl="6">
      <w:start w:val="1"/>
      <w:numFmt w:val="decimal"/>
      <w:lvlText w:val="%1.%2.%3.%4.%5.%6.%7."/>
      <w:lvlJc w:val="left"/>
      <w:pPr>
        <w:tabs>
          <w:tab w:val="num" w:pos="3600"/>
        </w:tabs>
        <w:ind w:left="3600" w:hanging="1440"/>
      </w:pPr>
      <w:rPr>
        <w:rFonts w:ascii="Times New Roman" w:hAnsi="Times New Roman" w:cs="Times New Roman" w:hint="default"/>
        <w:b/>
        <w:bCs/>
        <w:sz w:val="24"/>
        <w:szCs w:val="24"/>
      </w:rPr>
    </w:lvl>
    <w:lvl w:ilvl="7">
      <w:start w:val="1"/>
      <w:numFmt w:val="decimal"/>
      <w:lvlText w:val="%1.%2.%3.%4.%5.%6.%7.%8."/>
      <w:lvlJc w:val="left"/>
      <w:pPr>
        <w:tabs>
          <w:tab w:val="num" w:pos="3960"/>
        </w:tabs>
        <w:ind w:left="3960" w:hanging="1440"/>
      </w:pPr>
      <w:rPr>
        <w:rFonts w:ascii="Times New Roman" w:hAnsi="Times New Roman" w:cs="Times New Roman" w:hint="default"/>
        <w:b/>
        <w:bCs/>
        <w:sz w:val="24"/>
        <w:szCs w:val="24"/>
      </w:rPr>
    </w:lvl>
    <w:lvl w:ilvl="8">
      <w:start w:val="1"/>
      <w:numFmt w:val="decimal"/>
      <w:lvlText w:val="%1.%2.%3.%4.%5.%6.%7.%8.%9."/>
      <w:lvlJc w:val="left"/>
      <w:pPr>
        <w:tabs>
          <w:tab w:val="num" w:pos="4680"/>
        </w:tabs>
        <w:ind w:left="4680" w:hanging="1800"/>
      </w:pPr>
      <w:rPr>
        <w:rFonts w:ascii="Times New Roman" w:hAnsi="Times New Roman" w:cs="Times New Roman" w:hint="default"/>
        <w:b/>
        <w:bCs/>
        <w:sz w:val="24"/>
        <w:szCs w:val="24"/>
      </w:rPr>
    </w:lvl>
  </w:abstractNum>
  <w:abstractNum w:abstractNumId="7">
    <w:nsid w:val="00000009"/>
    <w:multiLevelType w:val="multilevel"/>
    <w:tmpl w:val="00000009"/>
    <w:name w:val="WW8Num9"/>
    <w:lvl w:ilvl="0">
      <w:start w:val="1"/>
      <w:numFmt w:val="bullet"/>
      <w:lvlText w:val=""/>
      <w:lvlJc w:val="left"/>
      <w:pPr>
        <w:tabs>
          <w:tab w:val="num" w:pos="0"/>
        </w:tabs>
        <w:ind w:left="360" w:hanging="360"/>
      </w:pPr>
      <w:rPr>
        <w:rFonts w:ascii="Symbol" w:hAnsi="Symbol" w:cs="Symbol"/>
        <w:sz w:val="22"/>
        <w:szCs w:val="22"/>
      </w:rPr>
    </w:lvl>
    <w:lvl w:ilvl="1">
      <w:start w:val="1"/>
      <w:numFmt w:val="decimal"/>
      <w:lvlText w:val="%1.%2."/>
      <w:lvlJc w:val="left"/>
      <w:pPr>
        <w:tabs>
          <w:tab w:val="num" w:pos="0"/>
        </w:tabs>
        <w:ind w:left="792" w:hanging="432"/>
      </w:pPr>
    </w:lvl>
    <w:lvl w:ilvl="2">
      <w:start w:val="1"/>
      <w:numFmt w:val="decimal"/>
      <w:lvlText w:val="%1.%2.%3."/>
      <w:lvlJc w:val="left"/>
      <w:pPr>
        <w:tabs>
          <w:tab w:val="num" w:pos="0"/>
        </w:tabs>
        <w:ind w:left="1224" w:hanging="504"/>
      </w:p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8">
    <w:nsid w:val="0000000A"/>
    <w:multiLevelType w:val="multilevel"/>
    <w:tmpl w:val="0000000A"/>
    <w:name w:val="WW8Num10"/>
    <w:lvl w:ilvl="0">
      <w:start w:val="1"/>
      <w:numFmt w:val="bullet"/>
      <w:lvlText w:val=""/>
      <w:lvlJc w:val="left"/>
      <w:pPr>
        <w:tabs>
          <w:tab w:val="num" w:pos="0"/>
        </w:tabs>
        <w:ind w:left="644" w:hanging="360"/>
      </w:pPr>
      <w:rPr>
        <w:rFonts w:ascii="Symbol" w:hAnsi="Symbol" w:cs="Symbol"/>
        <w:sz w:val="22"/>
        <w:szCs w:val="22"/>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9">
    <w:nsid w:val="0000000B"/>
    <w:multiLevelType w:val="multilevel"/>
    <w:tmpl w:val="0000000B"/>
    <w:name w:val="WW8Num11"/>
    <w:lvl w:ilvl="0">
      <w:start w:val="2"/>
      <w:numFmt w:val="decimal"/>
      <w:lvlText w:val="%1."/>
      <w:lvlJc w:val="left"/>
      <w:pPr>
        <w:tabs>
          <w:tab w:val="num" w:pos="0"/>
        </w:tabs>
        <w:ind w:left="465" w:hanging="465"/>
      </w:pPr>
      <w:rPr>
        <w:b w:val="0"/>
        <w:bCs w:val="0"/>
        <w:sz w:val="22"/>
        <w:szCs w:val="22"/>
        <w:lang w:val="ru-RU"/>
      </w:rPr>
    </w:lvl>
    <w:lvl w:ilvl="1">
      <w:start w:val="11"/>
      <w:numFmt w:val="decimal"/>
      <w:lvlText w:val="%1.%2."/>
      <w:lvlJc w:val="left"/>
      <w:pPr>
        <w:tabs>
          <w:tab w:val="num" w:pos="611"/>
        </w:tabs>
        <w:ind w:left="1316" w:hanging="465"/>
      </w:pPr>
      <w:rPr>
        <w:b w:val="0"/>
        <w:bCs w:val="0"/>
        <w:sz w:val="22"/>
        <w:szCs w:val="22"/>
        <w:lang w:val="ru-RU"/>
      </w:rPr>
    </w:lvl>
    <w:lvl w:ilvl="2">
      <w:start w:val="1"/>
      <w:numFmt w:val="decimal"/>
      <w:lvlText w:val="%1.%2.%3."/>
      <w:lvlJc w:val="left"/>
      <w:pPr>
        <w:tabs>
          <w:tab w:val="num" w:pos="0"/>
        </w:tabs>
        <w:ind w:left="1288" w:hanging="720"/>
      </w:pPr>
      <w:rPr>
        <w:b w:val="0"/>
        <w:bCs w:val="0"/>
        <w:sz w:val="22"/>
        <w:szCs w:val="22"/>
        <w:lang w:val="ru-RU"/>
      </w:rPr>
    </w:lvl>
    <w:lvl w:ilvl="3">
      <w:start w:val="1"/>
      <w:numFmt w:val="decimal"/>
      <w:lvlText w:val="%1.%2.%3.%4."/>
      <w:lvlJc w:val="left"/>
      <w:pPr>
        <w:tabs>
          <w:tab w:val="num" w:pos="0"/>
        </w:tabs>
        <w:ind w:left="1440" w:hanging="720"/>
      </w:pPr>
      <w:rPr>
        <w:b w:val="0"/>
        <w:bCs w:val="0"/>
        <w:sz w:val="22"/>
        <w:szCs w:val="22"/>
        <w:lang w:val="ru-RU"/>
      </w:rPr>
    </w:lvl>
    <w:lvl w:ilvl="4">
      <w:start w:val="1"/>
      <w:numFmt w:val="decimal"/>
      <w:lvlText w:val="%1.%2.%3.%4.%5."/>
      <w:lvlJc w:val="left"/>
      <w:pPr>
        <w:tabs>
          <w:tab w:val="num" w:pos="0"/>
        </w:tabs>
        <w:ind w:left="2040" w:hanging="1080"/>
      </w:pPr>
      <w:rPr>
        <w:b w:val="0"/>
        <w:bCs w:val="0"/>
        <w:sz w:val="22"/>
        <w:szCs w:val="22"/>
        <w:lang w:val="ru-RU"/>
      </w:rPr>
    </w:lvl>
    <w:lvl w:ilvl="5">
      <w:start w:val="1"/>
      <w:numFmt w:val="decimal"/>
      <w:lvlText w:val="%1.%2.%3.%4.%5.%6."/>
      <w:lvlJc w:val="left"/>
      <w:pPr>
        <w:tabs>
          <w:tab w:val="num" w:pos="0"/>
        </w:tabs>
        <w:ind w:left="2280" w:hanging="1080"/>
      </w:pPr>
      <w:rPr>
        <w:b w:val="0"/>
        <w:bCs w:val="0"/>
        <w:sz w:val="22"/>
        <w:szCs w:val="22"/>
        <w:lang w:val="ru-RU"/>
      </w:rPr>
    </w:lvl>
    <w:lvl w:ilvl="6">
      <w:start w:val="1"/>
      <w:numFmt w:val="decimal"/>
      <w:lvlText w:val="%1.%2.%3.%4.%5.%6.%7."/>
      <w:lvlJc w:val="left"/>
      <w:pPr>
        <w:tabs>
          <w:tab w:val="num" w:pos="0"/>
        </w:tabs>
        <w:ind w:left="2880" w:hanging="1440"/>
      </w:pPr>
      <w:rPr>
        <w:b w:val="0"/>
        <w:bCs w:val="0"/>
        <w:sz w:val="22"/>
        <w:szCs w:val="22"/>
        <w:lang w:val="ru-RU"/>
      </w:rPr>
    </w:lvl>
    <w:lvl w:ilvl="7">
      <w:start w:val="1"/>
      <w:numFmt w:val="decimal"/>
      <w:lvlText w:val="%1.%2.%3.%4.%5.%6.%7.%8."/>
      <w:lvlJc w:val="left"/>
      <w:pPr>
        <w:tabs>
          <w:tab w:val="num" w:pos="0"/>
        </w:tabs>
        <w:ind w:left="3120" w:hanging="1440"/>
      </w:pPr>
      <w:rPr>
        <w:b w:val="0"/>
        <w:bCs w:val="0"/>
        <w:sz w:val="22"/>
        <w:szCs w:val="22"/>
        <w:lang w:val="ru-RU"/>
      </w:rPr>
    </w:lvl>
    <w:lvl w:ilvl="8">
      <w:start w:val="1"/>
      <w:numFmt w:val="decimal"/>
      <w:lvlText w:val="%1.%2.%3.%4.%5.%6.%7.%8.%9."/>
      <w:lvlJc w:val="left"/>
      <w:pPr>
        <w:tabs>
          <w:tab w:val="num" w:pos="0"/>
        </w:tabs>
        <w:ind w:left="3720" w:hanging="1800"/>
      </w:pPr>
      <w:rPr>
        <w:b w:val="0"/>
        <w:bCs w:val="0"/>
        <w:sz w:val="22"/>
        <w:szCs w:val="22"/>
        <w:lang w:val="ru-RU"/>
      </w:rPr>
    </w:lvl>
  </w:abstractNum>
  <w:abstractNum w:abstractNumId="10">
    <w:nsid w:val="0000000C"/>
    <w:multiLevelType w:val="multilevel"/>
    <w:tmpl w:val="0000000C"/>
    <w:name w:val="WW8Num12"/>
    <w:lvl w:ilvl="0">
      <w:start w:val="1"/>
      <w:numFmt w:val="bullet"/>
      <w:lvlText w:val=""/>
      <w:lvlJc w:val="left"/>
      <w:pPr>
        <w:tabs>
          <w:tab w:val="num" w:pos="720"/>
        </w:tabs>
        <w:ind w:left="720" w:hanging="360"/>
      </w:pPr>
      <w:rPr>
        <w:rFonts w:ascii="Symbol" w:hAnsi="Symbol" w:cs="Symbol"/>
        <w:sz w:val="22"/>
        <w:szCs w:val="22"/>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1">
    <w:nsid w:val="0000000D"/>
    <w:multiLevelType w:val="multilevel"/>
    <w:tmpl w:val="0000000D"/>
    <w:name w:val="WW8Num13"/>
    <w:lvl w:ilvl="0">
      <w:start w:val="1"/>
      <w:numFmt w:val="decimal"/>
      <w:lvlText w:val="%1."/>
      <w:lvlJc w:val="left"/>
      <w:pPr>
        <w:tabs>
          <w:tab w:val="num" w:pos="0"/>
        </w:tabs>
        <w:ind w:left="720" w:hanging="360"/>
      </w:pPr>
      <w:rPr>
        <w:rFonts w:cs="Times New Roman"/>
        <w:b/>
      </w:rPr>
    </w:lvl>
    <w:lvl w:ilvl="1">
      <w:start w:val="1"/>
      <w:numFmt w:val="decimal"/>
      <w:lvlText w:val="%1.%2."/>
      <w:lvlJc w:val="left"/>
      <w:pPr>
        <w:tabs>
          <w:tab w:val="num" w:pos="0"/>
        </w:tabs>
        <w:ind w:left="1440" w:hanging="360"/>
      </w:pPr>
      <w:rPr>
        <w:rFonts w:cs="Times New Roman"/>
        <w:b/>
      </w:rPr>
    </w:lvl>
    <w:lvl w:ilvl="2">
      <w:start w:val="1"/>
      <w:numFmt w:val="decimal"/>
      <w:lvlText w:val="%1.%2.%3."/>
      <w:lvlJc w:val="left"/>
      <w:pPr>
        <w:tabs>
          <w:tab w:val="num" w:pos="0"/>
        </w:tabs>
        <w:ind w:left="2160" w:hanging="360"/>
      </w:pPr>
      <w:rPr>
        <w:rFonts w:cs="Times New Roman"/>
        <w:b/>
      </w:rPr>
    </w:lvl>
    <w:lvl w:ilvl="3">
      <w:start w:val="1"/>
      <w:numFmt w:val="decimal"/>
      <w:lvlText w:val="%1.%2.%3.%4."/>
      <w:lvlJc w:val="left"/>
      <w:pPr>
        <w:tabs>
          <w:tab w:val="num" w:pos="0"/>
        </w:tabs>
        <w:ind w:left="2880" w:hanging="360"/>
      </w:pPr>
      <w:rPr>
        <w:rFonts w:cs="Times New Roman"/>
        <w:b/>
      </w:rPr>
    </w:lvl>
    <w:lvl w:ilvl="4">
      <w:start w:val="1"/>
      <w:numFmt w:val="decimal"/>
      <w:lvlText w:val="%1.%2.%3.%4.%5."/>
      <w:lvlJc w:val="left"/>
      <w:pPr>
        <w:tabs>
          <w:tab w:val="num" w:pos="0"/>
        </w:tabs>
        <w:ind w:left="3600" w:hanging="360"/>
      </w:pPr>
      <w:rPr>
        <w:rFonts w:cs="Times New Roman"/>
        <w:b/>
      </w:rPr>
    </w:lvl>
    <w:lvl w:ilvl="5">
      <w:start w:val="1"/>
      <w:numFmt w:val="decimal"/>
      <w:lvlText w:val="%1.%2.%3.%4.%5.%6."/>
      <w:lvlJc w:val="left"/>
      <w:pPr>
        <w:tabs>
          <w:tab w:val="num" w:pos="0"/>
        </w:tabs>
        <w:ind w:left="4320" w:hanging="360"/>
      </w:pPr>
      <w:rPr>
        <w:rFonts w:cs="Times New Roman"/>
        <w:b/>
      </w:rPr>
    </w:lvl>
    <w:lvl w:ilvl="6">
      <w:start w:val="1"/>
      <w:numFmt w:val="decimal"/>
      <w:lvlText w:val="%1.%2.%3.%4.%5.%6.%7."/>
      <w:lvlJc w:val="left"/>
      <w:pPr>
        <w:tabs>
          <w:tab w:val="num" w:pos="0"/>
        </w:tabs>
        <w:ind w:left="5040" w:hanging="360"/>
      </w:pPr>
      <w:rPr>
        <w:rFonts w:cs="Times New Roman"/>
        <w:b/>
      </w:rPr>
    </w:lvl>
    <w:lvl w:ilvl="7">
      <w:start w:val="1"/>
      <w:numFmt w:val="decimal"/>
      <w:lvlText w:val="%1.%2.%3.%4.%5.%6.%7.%8."/>
      <w:lvlJc w:val="left"/>
      <w:pPr>
        <w:tabs>
          <w:tab w:val="num" w:pos="0"/>
        </w:tabs>
        <w:ind w:left="5760" w:hanging="360"/>
      </w:pPr>
      <w:rPr>
        <w:rFonts w:cs="Times New Roman"/>
        <w:b/>
      </w:rPr>
    </w:lvl>
    <w:lvl w:ilvl="8">
      <w:start w:val="1"/>
      <w:numFmt w:val="decimal"/>
      <w:lvlText w:val="%1.%2.%3.%4.%5.%6.%7.%8.%9."/>
      <w:lvlJc w:val="left"/>
      <w:pPr>
        <w:tabs>
          <w:tab w:val="num" w:pos="0"/>
        </w:tabs>
        <w:ind w:left="6480" w:hanging="360"/>
      </w:pPr>
      <w:rPr>
        <w:rFonts w:cs="Times New Roman"/>
        <w:b/>
      </w:rPr>
    </w:lvl>
  </w:abstractNum>
  <w:abstractNum w:abstractNumId="12">
    <w:nsid w:val="0000000E"/>
    <w:multiLevelType w:val="multilevel"/>
    <w:tmpl w:val="0000000E"/>
    <w:name w:val="WW8Num14"/>
    <w:lvl w:ilvl="0">
      <w:start w:val="1"/>
      <w:numFmt w:val="decimal"/>
      <w:lvlText w:val="%1."/>
      <w:lvlJc w:val="left"/>
      <w:pPr>
        <w:tabs>
          <w:tab w:val="num" w:pos="0"/>
        </w:tabs>
        <w:ind w:left="720" w:hanging="360"/>
      </w:pPr>
      <w:rPr>
        <w:rFonts w:cs="Times New Roman"/>
        <w:b/>
      </w:rPr>
    </w:lvl>
    <w:lvl w:ilvl="1">
      <w:start w:val="1"/>
      <w:numFmt w:val="decimal"/>
      <w:lvlText w:val="%2."/>
      <w:lvlJc w:val="left"/>
      <w:pPr>
        <w:tabs>
          <w:tab w:val="num" w:pos="1440"/>
        </w:tabs>
        <w:ind w:left="1440" w:hanging="360"/>
      </w:pPr>
      <w:rPr>
        <w:rFonts w:cs="Times New Roman"/>
        <w:b/>
      </w:r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3">
    <w:nsid w:val="0000000F"/>
    <w:multiLevelType w:val="multilevel"/>
    <w:tmpl w:val="0000000F"/>
    <w:name w:val="WW8Num15"/>
    <w:lvl w:ilvl="0">
      <w:start w:val="1"/>
      <w:numFmt w:val="decimal"/>
      <w:lvlText w:val="%1."/>
      <w:lvlJc w:val="left"/>
      <w:pPr>
        <w:tabs>
          <w:tab w:val="num" w:pos="0"/>
        </w:tabs>
        <w:ind w:left="720" w:hanging="360"/>
      </w:pPr>
      <w:rPr>
        <w:rFonts w:cs="Times New Roman"/>
        <w:b/>
      </w:rPr>
    </w:lvl>
    <w:lvl w:ilvl="1">
      <w:start w:val="1"/>
      <w:numFmt w:val="decimal"/>
      <w:lvlText w:val="3.%2."/>
      <w:lvlJc w:val="left"/>
      <w:pPr>
        <w:tabs>
          <w:tab w:val="num" w:pos="1440"/>
        </w:tabs>
        <w:ind w:left="1440" w:hanging="360"/>
      </w:pPr>
      <w:rPr>
        <w:rFonts w:cs="Times New Roman"/>
        <w:b/>
      </w:rPr>
    </w:lvl>
    <w:lvl w:ilvl="2">
      <w:start w:val="1"/>
      <w:numFmt w:val="decimal"/>
      <w:lvlText w:val="4.%2.%3."/>
      <w:lvlJc w:val="left"/>
      <w:pPr>
        <w:tabs>
          <w:tab w:val="num" w:pos="2160"/>
        </w:tabs>
        <w:ind w:left="2160" w:hanging="360"/>
      </w:pPr>
      <w:rPr>
        <w:rFonts w:cs="Times New Roman"/>
        <w:b/>
      </w:rPr>
    </w:lvl>
    <w:lvl w:ilvl="3">
      <w:start w:val="1"/>
      <w:numFmt w:val="decimal"/>
      <w:lvlText w:val="%1.%2.%3.%4."/>
      <w:lvlJc w:val="left"/>
      <w:pPr>
        <w:tabs>
          <w:tab w:val="num" w:pos="2880"/>
        </w:tabs>
        <w:ind w:left="2880" w:hanging="360"/>
      </w:pPr>
      <w:rPr>
        <w:rFonts w:cs="Times New Roman"/>
        <w:b/>
      </w:rPr>
    </w:lvl>
    <w:lvl w:ilvl="4">
      <w:start w:val="1"/>
      <w:numFmt w:val="decimal"/>
      <w:lvlText w:val="%1.%2.%3.%4.%5."/>
      <w:lvlJc w:val="left"/>
      <w:pPr>
        <w:tabs>
          <w:tab w:val="num" w:pos="3600"/>
        </w:tabs>
        <w:ind w:left="3600" w:hanging="360"/>
      </w:pPr>
      <w:rPr>
        <w:rFonts w:cs="Times New Roman"/>
        <w:b/>
      </w:rPr>
    </w:lvl>
    <w:lvl w:ilvl="5">
      <w:start w:val="1"/>
      <w:numFmt w:val="decimal"/>
      <w:lvlText w:val="%1.%2.%3.%4.%5.%6."/>
      <w:lvlJc w:val="left"/>
      <w:pPr>
        <w:tabs>
          <w:tab w:val="num" w:pos="4320"/>
        </w:tabs>
        <w:ind w:left="4320" w:hanging="360"/>
      </w:pPr>
      <w:rPr>
        <w:rFonts w:cs="Times New Roman"/>
        <w:b/>
      </w:rPr>
    </w:lvl>
    <w:lvl w:ilvl="6">
      <w:start w:val="1"/>
      <w:numFmt w:val="decimal"/>
      <w:lvlText w:val="%1.%2.%3.%4.%5.%6.%7."/>
      <w:lvlJc w:val="left"/>
      <w:pPr>
        <w:tabs>
          <w:tab w:val="num" w:pos="5040"/>
        </w:tabs>
        <w:ind w:left="5040" w:hanging="360"/>
      </w:pPr>
      <w:rPr>
        <w:rFonts w:cs="Times New Roman"/>
        <w:b/>
      </w:rPr>
    </w:lvl>
    <w:lvl w:ilvl="7">
      <w:start w:val="1"/>
      <w:numFmt w:val="decimal"/>
      <w:lvlText w:val="%1.%2.%3.%4.%5.%6.%7.%8."/>
      <w:lvlJc w:val="left"/>
      <w:pPr>
        <w:tabs>
          <w:tab w:val="num" w:pos="5760"/>
        </w:tabs>
        <w:ind w:left="5760" w:hanging="360"/>
      </w:pPr>
      <w:rPr>
        <w:rFonts w:cs="Times New Roman"/>
        <w:b/>
      </w:rPr>
    </w:lvl>
    <w:lvl w:ilvl="8">
      <w:start w:val="1"/>
      <w:numFmt w:val="decimal"/>
      <w:lvlText w:val="%1.%2.%3.%4.%5.%6.%7.%8.%9."/>
      <w:lvlJc w:val="left"/>
      <w:pPr>
        <w:tabs>
          <w:tab w:val="num" w:pos="6480"/>
        </w:tabs>
        <w:ind w:left="6480" w:hanging="360"/>
      </w:pPr>
      <w:rPr>
        <w:rFonts w:cs="Times New Roman"/>
        <w:b/>
      </w:rPr>
    </w:lvl>
  </w:abstractNum>
  <w:abstractNum w:abstractNumId="14">
    <w:nsid w:val="00000010"/>
    <w:multiLevelType w:val="multilevel"/>
    <w:tmpl w:val="00000010"/>
    <w:name w:val="WW8Num16"/>
    <w:lvl w:ilvl="0">
      <w:start w:val="4"/>
      <w:numFmt w:val="decimal"/>
      <w:lvlText w:val="%1."/>
      <w:lvlJc w:val="left"/>
      <w:pPr>
        <w:tabs>
          <w:tab w:val="num" w:pos="0"/>
        </w:tabs>
        <w:ind w:left="720" w:hanging="360"/>
      </w:pPr>
      <w:rPr>
        <w:rFonts w:cs="Times New Roman"/>
        <w:b/>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5">
    <w:nsid w:val="00000011"/>
    <w:multiLevelType w:val="multilevel"/>
    <w:tmpl w:val="00000011"/>
    <w:name w:val="WW8Num17"/>
    <w:lvl w:ilvl="0">
      <w:start w:val="4"/>
      <w:numFmt w:val="decimal"/>
      <w:lvlText w:val="%1."/>
      <w:lvlJc w:val="left"/>
      <w:pPr>
        <w:tabs>
          <w:tab w:val="num" w:pos="720"/>
        </w:tabs>
        <w:ind w:left="720" w:hanging="360"/>
      </w:pPr>
      <w:rPr>
        <w:rFonts w:cs="Times New Roman"/>
        <w:b/>
      </w:rPr>
    </w:lvl>
    <w:lvl w:ilvl="1">
      <w:start w:val="1"/>
      <w:numFmt w:val="decimal"/>
      <w:lvlText w:val="%1.%2."/>
      <w:lvlJc w:val="left"/>
      <w:pPr>
        <w:tabs>
          <w:tab w:val="num" w:pos="1440"/>
        </w:tabs>
        <w:ind w:left="1440" w:hanging="360"/>
      </w:pPr>
      <w:rPr>
        <w:rFonts w:cs="Times New Roman"/>
        <w:b/>
      </w:rPr>
    </w:lvl>
    <w:lvl w:ilvl="2">
      <w:start w:val="1"/>
      <w:numFmt w:val="decimal"/>
      <w:lvlText w:val="%1.%2.%3."/>
      <w:lvlJc w:val="left"/>
      <w:pPr>
        <w:tabs>
          <w:tab w:val="num" w:pos="2160"/>
        </w:tabs>
        <w:ind w:left="2160" w:hanging="360"/>
      </w:pPr>
      <w:rPr>
        <w:rFonts w:cs="Times New Roman"/>
        <w:b/>
      </w:rPr>
    </w:lvl>
    <w:lvl w:ilvl="3">
      <w:start w:val="1"/>
      <w:numFmt w:val="decimal"/>
      <w:lvlText w:val="%1.%2.%3.%4."/>
      <w:lvlJc w:val="left"/>
      <w:pPr>
        <w:tabs>
          <w:tab w:val="num" w:pos="2880"/>
        </w:tabs>
        <w:ind w:left="2880" w:hanging="360"/>
      </w:pPr>
      <w:rPr>
        <w:rFonts w:cs="Times New Roman"/>
        <w:b/>
      </w:rPr>
    </w:lvl>
    <w:lvl w:ilvl="4">
      <w:start w:val="1"/>
      <w:numFmt w:val="decimal"/>
      <w:lvlText w:val="%1.%2.%3.%4.%5."/>
      <w:lvlJc w:val="left"/>
      <w:pPr>
        <w:tabs>
          <w:tab w:val="num" w:pos="3600"/>
        </w:tabs>
        <w:ind w:left="3600" w:hanging="360"/>
      </w:pPr>
      <w:rPr>
        <w:rFonts w:cs="Times New Roman"/>
        <w:b/>
      </w:rPr>
    </w:lvl>
    <w:lvl w:ilvl="5">
      <w:start w:val="1"/>
      <w:numFmt w:val="decimal"/>
      <w:lvlText w:val="%1.%2.%3.%4.%5.%6."/>
      <w:lvlJc w:val="left"/>
      <w:pPr>
        <w:tabs>
          <w:tab w:val="num" w:pos="4320"/>
        </w:tabs>
        <w:ind w:left="4320" w:hanging="360"/>
      </w:pPr>
      <w:rPr>
        <w:rFonts w:cs="Times New Roman"/>
        <w:b/>
      </w:rPr>
    </w:lvl>
    <w:lvl w:ilvl="6">
      <w:start w:val="1"/>
      <w:numFmt w:val="decimal"/>
      <w:lvlText w:val="%1.%2.%3.%4.%5.%6.%7."/>
      <w:lvlJc w:val="left"/>
      <w:pPr>
        <w:tabs>
          <w:tab w:val="num" w:pos="5040"/>
        </w:tabs>
        <w:ind w:left="5040" w:hanging="360"/>
      </w:pPr>
      <w:rPr>
        <w:rFonts w:cs="Times New Roman"/>
        <w:b/>
      </w:rPr>
    </w:lvl>
    <w:lvl w:ilvl="7">
      <w:start w:val="1"/>
      <w:numFmt w:val="decimal"/>
      <w:lvlText w:val="%1.%2.%3.%4.%5.%6.%7.%8."/>
      <w:lvlJc w:val="left"/>
      <w:pPr>
        <w:tabs>
          <w:tab w:val="num" w:pos="5760"/>
        </w:tabs>
        <w:ind w:left="5760" w:hanging="360"/>
      </w:pPr>
      <w:rPr>
        <w:rFonts w:cs="Times New Roman"/>
        <w:b/>
      </w:rPr>
    </w:lvl>
    <w:lvl w:ilvl="8">
      <w:start w:val="1"/>
      <w:numFmt w:val="decimal"/>
      <w:lvlText w:val="%1.%2.%3.%4.%5.%6.%7.%8.%9."/>
      <w:lvlJc w:val="left"/>
      <w:pPr>
        <w:tabs>
          <w:tab w:val="num" w:pos="6480"/>
        </w:tabs>
        <w:ind w:left="6480" w:hanging="360"/>
      </w:pPr>
      <w:rPr>
        <w:rFonts w:cs="Times New Roman"/>
        <w:b/>
      </w:rPr>
    </w:lvl>
  </w:abstractNum>
  <w:abstractNum w:abstractNumId="16">
    <w:nsid w:val="00000012"/>
    <w:multiLevelType w:val="multilevel"/>
    <w:tmpl w:val="00000012"/>
    <w:name w:val="WW8Num18"/>
    <w:lvl w:ilvl="0">
      <w:start w:val="1"/>
      <w:numFmt w:val="bullet"/>
      <w:lvlText w:val="­"/>
      <w:lvlJc w:val="left"/>
      <w:pPr>
        <w:tabs>
          <w:tab w:val="num" w:pos="720"/>
        </w:tabs>
        <w:ind w:left="720" w:hanging="360"/>
      </w:pPr>
      <w:rPr>
        <w:rFonts w:ascii="Courier New" w:hAnsi="Courier New" w:cs="Courier New"/>
        <w:shd w:val="clear" w:color="auto" w:fill="00FF00"/>
      </w:rPr>
    </w:lvl>
    <w:lvl w:ilvl="1">
      <w:start w:val="1"/>
      <w:numFmt w:val="bullet"/>
      <w:lvlText w:val="o"/>
      <w:lvlJc w:val="left"/>
      <w:pPr>
        <w:tabs>
          <w:tab w:val="num" w:pos="1440"/>
        </w:tabs>
        <w:ind w:left="1440" w:hanging="360"/>
      </w:pPr>
      <w:rPr>
        <w:rFonts w:ascii="Courier New" w:hAnsi="Courier New" w:cs="Courier New"/>
        <w:shd w:val="clear" w:color="auto" w:fill="00FF00"/>
      </w:rPr>
    </w:lvl>
    <w:lvl w:ilvl="2">
      <w:start w:val="1"/>
      <w:numFmt w:val="decimal"/>
      <w:lvlText w:val="%3."/>
      <w:lvlJc w:val="left"/>
      <w:pPr>
        <w:tabs>
          <w:tab w:val="num" w:pos="2160"/>
        </w:tabs>
        <w:ind w:left="2160" w:hanging="360"/>
      </w:pPr>
      <w:rPr>
        <w:rFonts w:cs="Times New Roman"/>
        <w:b/>
      </w:rPr>
    </w:lvl>
    <w:lvl w:ilvl="3">
      <w:start w:val="1"/>
      <w:numFmt w:val="decimal"/>
      <w:lvlText w:val="%4."/>
      <w:lvlJc w:val="left"/>
      <w:pPr>
        <w:tabs>
          <w:tab w:val="num" w:pos="2880"/>
        </w:tabs>
        <w:ind w:left="2880" w:hanging="360"/>
      </w:pPr>
      <w:rPr>
        <w:rFonts w:cs="Times New Roman"/>
        <w:b/>
      </w:rPr>
    </w:lvl>
    <w:lvl w:ilvl="4">
      <w:start w:val="1"/>
      <w:numFmt w:val="decimal"/>
      <w:lvlText w:val="%5."/>
      <w:lvlJc w:val="left"/>
      <w:pPr>
        <w:tabs>
          <w:tab w:val="num" w:pos="3600"/>
        </w:tabs>
        <w:ind w:left="3600" w:hanging="360"/>
      </w:pPr>
      <w:rPr>
        <w:rFonts w:cs="Times New Roman"/>
        <w:b/>
      </w:rPr>
    </w:lvl>
    <w:lvl w:ilvl="5">
      <w:start w:val="1"/>
      <w:numFmt w:val="decimal"/>
      <w:lvlText w:val="%6."/>
      <w:lvlJc w:val="left"/>
      <w:pPr>
        <w:tabs>
          <w:tab w:val="num" w:pos="4320"/>
        </w:tabs>
        <w:ind w:left="4320" w:hanging="360"/>
      </w:pPr>
      <w:rPr>
        <w:rFonts w:cs="Times New Roman"/>
        <w:b/>
      </w:rPr>
    </w:lvl>
    <w:lvl w:ilvl="6">
      <w:start w:val="1"/>
      <w:numFmt w:val="decimal"/>
      <w:lvlText w:val="%7."/>
      <w:lvlJc w:val="left"/>
      <w:pPr>
        <w:tabs>
          <w:tab w:val="num" w:pos="5040"/>
        </w:tabs>
        <w:ind w:left="5040" w:hanging="360"/>
      </w:pPr>
      <w:rPr>
        <w:rFonts w:cs="Times New Roman"/>
        <w:b/>
      </w:rPr>
    </w:lvl>
    <w:lvl w:ilvl="7">
      <w:start w:val="1"/>
      <w:numFmt w:val="decimal"/>
      <w:lvlText w:val="%8."/>
      <w:lvlJc w:val="left"/>
      <w:pPr>
        <w:tabs>
          <w:tab w:val="num" w:pos="5760"/>
        </w:tabs>
        <w:ind w:left="5760" w:hanging="360"/>
      </w:pPr>
      <w:rPr>
        <w:rFonts w:cs="Times New Roman"/>
        <w:b/>
      </w:rPr>
    </w:lvl>
    <w:lvl w:ilvl="8">
      <w:start w:val="1"/>
      <w:numFmt w:val="decimal"/>
      <w:lvlText w:val="%9."/>
      <w:lvlJc w:val="left"/>
      <w:pPr>
        <w:tabs>
          <w:tab w:val="num" w:pos="6480"/>
        </w:tabs>
        <w:ind w:left="6480" w:hanging="360"/>
      </w:pPr>
      <w:rPr>
        <w:rFonts w:cs="Times New Roman"/>
        <w:b/>
      </w:rPr>
    </w:lvl>
  </w:abstractNum>
  <w:abstractNum w:abstractNumId="17">
    <w:nsid w:val="00000013"/>
    <w:multiLevelType w:val="multilevel"/>
    <w:tmpl w:val="00000013"/>
    <w:name w:val="WW8Num19"/>
    <w:lvl w:ilvl="0">
      <w:start w:val="1"/>
      <w:numFmt w:val="bullet"/>
      <w:lvlText w:val="­"/>
      <w:lvlJc w:val="left"/>
      <w:pPr>
        <w:tabs>
          <w:tab w:val="num" w:pos="1353"/>
        </w:tabs>
        <w:ind w:left="1353" w:hanging="360"/>
      </w:pPr>
      <w:rPr>
        <w:rFonts w:ascii="Courier New" w:hAnsi="Courier New" w:cs="Times New Roman"/>
        <w:color w:val="000000"/>
      </w:rPr>
    </w:lvl>
    <w:lvl w:ilvl="1">
      <w:start w:val="1"/>
      <w:numFmt w:val="bullet"/>
      <w:lvlText w:val="o"/>
      <w:lvlJc w:val="left"/>
      <w:pPr>
        <w:tabs>
          <w:tab w:val="num" w:pos="2253"/>
        </w:tabs>
        <w:ind w:left="2253" w:hanging="360"/>
      </w:pPr>
      <w:rPr>
        <w:rFonts w:ascii="Courier New" w:hAnsi="Courier New" w:cs="Times New Roman"/>
        <w:b/>
      </w:rPr>
    </w:lvl>
    <w:lvl w:ilvl="2">
      <w:start w:val="1"/>
      <w:numFmt w:val="decimal"/>
      <w:lvlText w:val="%3."/>
      <w:lvlJc w:val="left"/>
      <w:pPr>
        <w:tabs>
          <w:tab w:val="num" w:pos="2793"/>
        </w:tabs>
        <w:ind w:left="2793" w:hanging="360"/>
      </w:pPr>
      <w:rPr>
        <w:rFonts w:cs="Times New Roman"/>
        <w:b/>
      </w:rPr>
    </w:lvl>
    <w:lvl w:ilvl="3">
      <w:start w:val="1"/>
      <w:numFmt w:val="decimal"/>
      <w:lvlText w:val="%4."/>
      <w:lvlJc w:val="left"/>
      <w:pPr>
        <w:tabs>
          <w:tab w:val="num" w:pos="3513"/>
        </w:tabs>
        <w:ind w:left="3513" w:hanging="360"/>
      </w:pPr>
      <w:rPr>
        <w:rFonts w:cs="Times New Roman"/>
        <w:b/>
      </w:rPr>
    </w:lvl>
    <w:lvl w:ilvl="4">
      <w:start w:val="1"/>
      <w:numFmt w:val="decimal"/>
      <w:lvlText w:val="%5."/>
      <w:lvlJc w:val="left"/>
      <w:pPr>
        <w:tabs>
          <w:tab w:val="num" w:pos="4233"/>
        </w:tabs>
        <w:ind w:left="4233" w:hanging="360"/>
      </w:pPr>
      <w:rPr>
        <w:rFonts w:cs="Times New Roman"/>
        <w:b/>
      </w:rPr>
    </w:lvl>
    <w:lvl w:ilvl="5">
      <w:start w:val="1"/>
      <w:numFmt w:val="decimal"/>
      <w:lvlText w:val="%6."/>
      <w:lvlJc w:val="left"/>
      <w:pPr>
        <w:tabs>
          <w:tab w:val="num" w:pos="4953"/>
        </w:tabs>
        <w:ind w:left="4953" w:hanging="360"/>
      </w:pPr>
      <w:rPr>
        <w:rFonts w:cs="Times New Roman"/>
        <w:b/>
      </w:rPr>
    </w:lvl>
    <w:lvl w:ilvl="6">
      <w:start w:val="1"/>
      <w:numFmt w:val="decimal"/>
      <w:lvlText w:val="%7."/>
      <w:lvlJc w:val="left"/>
      <w:pPr>
        <w:tabs>
          <w:tab w:val="num" w:pos="5673"/>
        </w:tabs>
        <w:ind w:left="5673" w:hanging="360"/>
      </w:pPr>
      <w:rPr>
        <w:rFonts w:cs="Times New Roman"/>
        <w:b/>
      </w:rPr>
    </w:lvl>
    <w:lvl w:ilvl="7">
      <w:start w:val="1"/>
      <w:numFmt w:val="decimal"/>
      <w:lvlText w:val="%8."/>
      <w:lvlJc w:val="left"/>
      <w:pPr>
        <w:tabs>
          <w:tab w:val="num" w:pos="6393"/>
        </w:tabs>
        <w:ind w:left="6393" w:hanging="360"/>
      </w:pPr>
      <w:rPr>
        <w:rFonts w:cs="Times New Roman"/>
        <w:b/>
      </w:rPr>
    </w:lvl>
    <w:lvl w:ilvl="8">
      <w:start w:val="1"/>
      <w:numFmt w:val="decimal"/>
      <w:lvlText w:val="%9."/>
      <w:lvlJc w:val="left"/>
      <w:pPr>
        <w:tabs>
          <w:tab w:val="num" w:pos="7113"/>
        </w:tabs>
        <w:ind w:left="7113" w:hanging="360"/>
      </w:pPr>
      <w:rPr>
        <w:rFonts w:cs="Times New Roman"/>
        <w:b/>
      </w:rPr>
    </w:lvl>
  </w:abstractNum>
  <w:abstractNum w:abstractNumId="18">
    <w:nsid w:val="00000014"/>
    <w:multiLevelType w:val="multilevel"/>
    <w:tmpl w:val="00000014"/>
    <w:name w:val="WW8Num20"/>
    <w:lvl w:ilvl="0">
      <w:start w:val="1"/>
      <w:numFmt w:val="bullet"/>
      <w:lvlText w:val="­"/>
      <w:lvlJc w:val="left"/>
      <w:pPr>
        <w:tabs>
          <w:tab w:val="num" w:pos="0"/>
        </w:tabs>
        <w:ind w:left="720" w:hanging="360"/>
      </w:pPr>
      <w:rPr>
        <w:rFonts w:ascii="Courier New" w:hAnsi="Courier New" w:cs="Times New Roman"/>
        <w:color w:val="000000"/>
        <w:sz w:val="24"/>
        <w:szCs w:val="24"/>
        <w:lang w:eastAsia="ru-RU"/>
      </w:rPr>
    </w:lvl>
    <w:lvl w:ilvl="1">
      <w:start w:val="1"/>
      <w:numFmt w:val="bullet"/>
      <w:lvlText w:val="o"/>
      <w:lvlJc w:val="left"/>
      <w:pPr>
        <w:tabs>
          <w:tab w:val="num" w:pos="0"/>
        </w:tabs>
        <w:ind w:left="1620" w:hanging="360"/>
      </w:pPr>
      <w:rPr>
        <w:rFonts w:ascii="Courier New" w:hAnsi="Courier New" w:cs="Times New Roman"/>
        <w:b/>
      </w:rPr>
    </w:lvl>
    <w:lvl w:ilvl="2">
      <w:start w:val="1"/>
      <w:numFmt w:val="decimal"/>
      <w:lvlText w:val="%3."/>
      <w:lvlJc w:val="left"/>
      <w:pPr>
        <w:tabs>
          <w:tab w:val="num" w:pos="0"/>
        </w:tabs>
        <w:ind w:left="2160" w:hanging="360"/>
      </w:pPr>
      <w:rPr>
        <w:rFonts w:cs="Times New Roman"/>
        <w:b/>
      </w:rPr>
    </w:lvl>
    <w:lvl w:ilvl="3">
      <w:start w:val="1"/>
      <w:numFmt w:val="decimal"/>
      <w:lvlText w:val="%4."/>
      <w:lvlJc w:val="left"/>
      <w:pPr>
        <w:tabs>
          <w:tab w:val="num" w:pos="0"/>
        </w:tabs>
        <w:ind w:left="2880" w:hanging="360"/>
      </w:pPr>
      <w:rPr>
        <w:rFonts w:cs="Times New Roman"/>
        <w:b/>
      </w:rPr>
    </w:lvl>
    <w:lvl w:ilvl="4">
      <w:start w:val="1"/>
      <w:numFmt w:val="decimal"/>
      <w:lvlText w:val="%5."/>
      <w:lvlJc w:val="left"/>
      <w:pPr>
        <w:tabs>
          <w:tab w:val="num" w:pos="0"/>
        </w:tabs>
        <w:ind w:left="3600" w:hanging="360"/>
      </w:pPr>
      <w:rPr>
        <w:rFonts w:cs="Times New Roman"/>
        <w:b/>
      </w:rPr>
    </w:lvl>
    <w:lvl w:ilvl="5">
      <w:start w:val="1"/>
      <w:numFmt w:val="decimal"/>
      <w:lvlText w:val="%6."/>
      <w:lvlJc w:val="left"/>
      <w:pPr>
        <w:tabs>
          <w:tab w:val="num" w:pos="0"/>
        </w:tabs>
        <w:ind w:left="4320" w:hanging="360"/>
      </w:pPr>
      <w:rPr>
        <w:rFonts w:cs="Times New Roman"/>
        <w:b/>
      </w:rPr>
    </w:lvl>
    <w:lvl w:ilvl="6">
      <w:start w:val="1"/>
      <w:numFmt w:val="decimal"/>
      <w:lvlText w:val="%7."/>
      <w:lvlJc w:val="left"/>
      <w:pPr>
        <w:tabs>
          <w:tab w:val="num" w:pos="0"/>
        </w:tabs>
        <w:ind w:left="5040" w:hanging="360"/>
      </w:pPr>
      <w:rPr>
        <w:rFonts w:cs="Times New Roman"/>
        <w:b/>
      </w:rPr>
    </w:lvl>
    <w:lvl w:ilvl="7">
      <w:start w:val="1"/>
      <w:numFmt w:val="decimal"/>
      <w:lvlText w:val="%8."/>
      <w:lvlJc w:val="left"/>
      <w:pPr>
        <w:tabs>
          <w:tab w:val="num" w:pos="0"/>
        </w:tabs>
        <w:ind w:left="5760" w:hanging="360"/>
      </w:pPr>
      <w:rPr>
        <w:rFonts w:cs="Times New Roman"/>
        <w:b/>
      </w:rPr>
    </w:lvl>
    <w:lvl w:ilvl="8">
      <w:start w:val="1"/>
      <w:numFmt w:val="decimal"/>
      <w:lvlText w:val="%9."/>
      <w:lvlJc w:val="left"/>
      <w:pPr>
        <w:tabs>
          <w:tab w:val="num" w:pos="0"/>
        </w:tabs>
        <w:ind w:left="6480" w:hanging="360"/>
      </w:pPr>
      <w:rPr>
        <w:rFonts w:cs="Times New Roman"/>
        <w:b/>
      </w:rPr>
    </w:lvl>
  </w:abstractNum>
  <w:abstractNum w:abstractNumId="19">
    <w:nsid w:val="00000015"/>
    <w:multiLevelType w:val="multilevel"/>
    <w:tmpl w:val="00000015"/>
    <w:name w:val="WW8Num21"/>
    <w:lvl w:ilvl="0">
      <w:start w:val="8"/>
      <w:numFmt w:val="decimal"/>
      <w:lvlText w:val="%1."/>
      <w:lvlJc w:val="left"/>
      <w:pPr>
        <w:tabs>
          <w:tab w:val="num" w:pos="0"/>
        </w:tabs>
        <w:ind w:left="720" w:hanging="360"/>
      </w:pPr>
      <w:rPr>
        <w:rFonts w:cs="Times New Roman"/>
        <w:b/>
      </w:rPr>
    </w:lvl>
    <w:lvl w:ilvl="1">
      <w:start w:val="1"/>
      <w:numFmt w:val="lowerLetter"/>
      <w:lvlText w:val="%2."/>
      <w:lvlJc w:val="left"/>
      <w:pPr>
        <w:tabs>
          <w:tab w:val="num" w:pos="0"/>
        </w:tabs>
        <w:ind w:left="1440" w:hanging="360"/>
      </w:pPr>
      <w:rPr>
        <w:rFonts w:cs="Times New Roman"/>
        <w:b/>
      </w:rPr>
    </w:lvl>
    <w:lvl w:ilvl="2">
      <w:start w:val="1"/>
      <w:numFmt w:val="lowerRoman"/>
      <w:lvlText w:val="%3."/>
      <w:lvlJc w:val="right"/>
      <w:pPr>
        <w:tabs>
          <w:tab w:val="num" w:pos="0"/>
        </w:tabs>
        <w:ind w:left="2160" w:hanging="360"/>
      </w:pPr>
      <w:rPr>
        <w:rFonts w:cs="Times New Roman"/>
        <w:b/>
      </w:rPr>
    </w:lvl>
    <w:lvl w:ilvl="3">
      <w:start w:val="1"/>
      <w:numFmt w:val="decimal"/>
      <w:lvlText w:val="%4."/>
      <w:lvlJc w:val="left"/>
      <w:pPr>
        <w:tabs>
          <w:tab w:val="num" w:pos="0"/>
        </w:tabs>
        <w:ind w:left="2880" w:hanging="360"/>
      </w:pPr>
      <w:rPr>
        <w:rFonts w:cs="Times New Roman"/>
        <w:b/>
      </w:rPr>
    </w:lvl>
    <w:lvl w:ilvl="4">
      <w:start w:val="1"/>
      <w:numFmt w:val="lowerLetter"/>
      <w:lvlText w:val="%5."/>
      <w:lvlJc w:val="left"/>
      <w:pPr>
        <w:tabs>
          <w:tab w:val="num" w:pos="0"/>
        </w:tabs>
        <w:ind w:left="3600" w:hanging="360"/>
      </w:pPr>
      <w:rPr>
        <w:rFonts w:cs="Times New Roman"/>
        <w:b/>
      </w:rPr>
    </w:lvl>
    <w:lvl w:ilvl="5">
      <w:start w:val="1"/>
      <w:numFmt w:val="lowerRoman"/>
      <w:lvlText w:val="%6."/>
      <w:lvlJc w:val="right"/>
      <w:pPr>
        <w:tabs>
          <w:tab w:val="num" w:pos="0"/>
        </w:tabs>
        <w:ind w:left="4320" w:hanging="360"/>
      </w:pPr>
      <w:rPr>
        <w:rFonts w:cs="Times New Roman"/>
        <w:b/>
      </w:rPr>
    </w:lvl>
    <w:lvl w:ilvl="6">
      <w:start w:val="1"/>
      <w:numFmt w:val="decimal"/>
      <w:lvlText w:val="%7."/>
      <w:lvlJc w:val="left"/>
      <w:pPr>
        <w:tabs>
          <w:tab w:val="num" w:pos="0"/>
        </w:tabs>
        <w:ind w:left="5040" w:hanging="360"/>
      </w:pPr>
      <w:rPr>
        <w:rFonts w:cs="Times New Roman"/>
        <w:b/>
      </w:rPr>
    </w:lvl>
    <w:lvl w:ilvl="7">
      <w:start w:val="1"/>
      <w:numFmt w:val="lowerLetter"/>
      <w:lvlText w:val="%8."/>
      <w:lvlJc w:val="left"/>
      <w:pPr>
        <w:tabs>
          <w:tab w:val="num" w:pos="0"/>
        </w:tabs>
        <w:ind w:left="5760" w:hanging="360"/>
      </w:pPr>
      <w:rPr>
        <w:rFonts w:cs="Times New Roman"/>
        <w:b/>
      </w:rPr>
    </w:lvl>
    <w:lvl w:ilvl="8">
      <w:start w:val="1"/>
      <w:numFmt w:val="lowerRoman"/>
      <w:lvlText w:val="%9."/>
      <w:lvlJc w:val="right"/>
      <w:pPr>
        <w:tabs>
          <w:tab w:val="num" w:pos="0"/>
        </w:tabs>
        <w:ind w:left="6480" w:hanging="360"/>
      </w:pPr>
      <w:rPr>
        <w:rFonts w:cs="Times New Roman"/>
        <w:b/>
      </w:rPr>
    </w:lvl>
  </w:abstractNum>
  <w:abstractNum w:abstractNumId="20">
    <w:nsid w:val="00000016"/>
    <w:multiLevelType w:val="multilevel"/>
    <w:tmpl w:val="00000016"/>
    <w:name w:val="WW8Num22"/>
    <w:lvl w:ilvl="0">
      <w:start w:val="13"/>
      <w:numFmt w:val="decimal"/>
      <w:lvlText w:val="%1."/>
      <w:lvlJc w:val="left"/>
      <w:pPr>
        <w:tabs>
          <w:tab w:val="num" w:pos="0"/>
        </w:tabs>
        <w:ind w:left="720" w:hanging="360"/>
      </w:pPr>
      <w:rPr>
        <w:rFonts w:cs="Times New Roman"/>
        <w:b/>
      </w:rPr>
    </w:lvl>
    <w:lvl w:ilvl="1">
      <w:start w:val="1"/>
      <w:numFmt w:val="decimal"/>
      <w:lvlText w:val="%2."/>
      <w:lvlJc w:val="left"/>
      <w:pPr>
        <w:tabs>
          <w:tab w:val="num" w:pos="1440"/>
        </w:tabs>
        <w:ind w:left="1440" w:hanging="360"/>
      </w:pPr>
      <w:rPr>
        <w:rFonts w:cs="Times New Roman"/>
        <w:b/>
      </w:rPr>
    </w:lvl>
    <w:lvl w:ilvl="2">
      <w:start w:val="1"/>
      <w:numFmt w:val="decimal"/>
      <w:lvlText w:val="%3."/>
      <w:lvlJc w:val="left"/>
      <w:pPr>
        <w:tabs>
          <w:tab w:val="num" w:pos="2160"/>
        </w:tabs>
        <w:ind w:left="2160" w:hanging="360"/>
      </w:pPr>
      <w:rPr>
        <w:rFonts w:cs="Times New Roman"/>
        <w:b/>
      </w:rPr>
    </w:lvl>
    <w:lvl w:ilvl="3">
      <w:start w:val="1"/>
      <w:numFmt w:val="decimal"/>
      <w:lvlText w:val="%4."/>
      <w:lvlJc w:val="left"/>
      <w:pPr>
        <w:tabs>
          <w:tab w:val="num" w:pos="2880"/>
        </w:tabs>
        <w:ind w:left="2880" w:hanging="360"/>
      </w:pPr>
      <w:rPr>
        <w:rFonts w:cs="Times New Roman"/>
        <w:b/>
      </w:rPr>
    </w:lvl>
    <w:lvl w:ilvl="4">
      <w:start w:val="1"/>
      <w:numFmt w:val="decimal"/>
      <w:lvlText w:val="%5."/>
      <w:lvlJc w:val="left"/>
      <w:pPr>
        <w:tabs>
          <w:tab w:val="num" w:pos="3600"/>
        </w:tabs>
        <w:ind w:left="3600" w:hanging="360"/>
      </w:pPr>
      <w:rPr>
        <w:rFonts w:cs="Times New Roman"/>
        <w:b/>
      </w:rPr>
    </w:lvl>
    <w:lvl w:ilvl="5">
      <w:start w:val="1"/>
      <w:numFmt w:val="decimal"/>
      <w:lvlText w:val="%6."/>
      <w:lvlJc w:val="left"/>
      <w:pPr>
        <w:tabs>
          <w:tab w:val="num" w:pos="4320"/>
        </w:tabs>
        <w:ind w:left="4320" w:hanging="360"/>
      </w:pPr>
      <w:rPr>
        <w:rFonts w:cs="Times New Roman"/>
        <w:b/>
      </w:rPr>
    </w:lvl>
    <w:lvl w:ilvl="6">
      <w:start w:val="1"/>
      <w:numFmt w:val="decimal"/>
      <w:lvlText w:val="%7."/>
      <w:lvlJc w:val="left"/>
      <w:pPr>
        <w:tabs>
          <w:tab w:val="num" w:pos="5040"/>
        </w:tabs>
        <w:ind w:left="5040" w:hanging="360"/>
      </w:pPr>
      <w:rPr>
        <w:rFonts w:cs="Times New Roman"/>
        <w:b/>
      </w:rPr>
    </w:lvl>
    <w:lvl w:ilvl="7">
      <w:start w:val="1"/>
      <w:numFmt w:val="decimal"/>
      <w:lvlText w:val="%8."/>
      <w:lvlJc w:val="left"/>
      <w:pPr>
        <w:tabs>
          <w:tab w:val="num" w:pos="5760"/>
        </w:tabs>
        <w:ind w:left="5760" w:hanging="360"/>
      </w:pPr>
      <w:rPr>
        <w:rFonts w:cs="Times New Roman"/>
        <w:b/>
      </w:rPr>
    </w:lvl>
    <w:lvl w:ilvl="8">
      <w:start w:val="1"/>
      <w:numFmt w:val="decimal"/>
      <w:lvlText w:val="%9."/>
      <w:lvlJc w:val="left"/>
      <w:pPr>
        <w:tabs>
          <w:tab w:val="num" w:pos="6480"/>
        </w:tabs>
        <w:ind w:left="6480" w:hanging="360"/>
      </w:pPr>
      <w:rPr>
        <w:rFonts w:cs="Times New Roman"/>
        <w:b/>
      </w:rPr>
    </w:lvl>
  </w:abstractNum>
  <w:abstractNum w:abstractNumId="21">
    <w:nsid w:val="05605DCC"/>
    <w:multiLevelType w:val="hybridMultilevel"/>
    <w:tmpl w:val="DD2C900C"/>
    <w:lvl w:ilvl="0" w:tplc="0419000F">
      <w:start w:val="1"/>
      <w:numFmt w:val="decimal"/>
      <w:lvlText w:val="%1."/>
      <w:lvlJc w:val="left"/>
      <w:pPr>
        <w:ind w:left="502" w:hanging="360"/>
      </w:pPr>
    </w:lvl>
    <w:lvl w:ilvl="1" w:tplc="04190019" w:tentative="1">
      <w:start w:val="1"/>
      <w:numFmt w:val="lowerLetter"/>
      <w:lvlText w:val="%2."/>
      <w:lvlJc w:val="left"/>
      <w:pPr>
        <w:ind w:left="1582" w:hanging="360"/>
      </w:pPr>
    </w:lvl>
    <w:lvl w:ilvl="2" w:tplc="0419001B" w:tentative="1">
      <w:start w:val="1"/>
      <w:numFmt w:val="lowerRoman"/>
      <w:lvlText w:val="%3."/>
      <w:lvlJc w:val="right"/>
      <w:pPr>
        <w:ind w:left="2302" w:hanging="180"/>
      </w:pPr>
    </w:lvl>
    <w:lvl w:ilvl="3" w:tplc="0419000F" w:tentative="1">
      <w:start w:val="1"/>
      <w:numFmt w:val="decimal"/>
      <w:lvlText w:val="%4."/>
      <w:lvlJc w:val="left"/>
      <w:pPr>
        <w:ind w:left="3022" w:hanging="360"/>
      </w:pPr>
    </w:lvl>
    <w:lvl w:ilvl="4" w:tplc="04190019" w:tentative="1">
      <w:start w:val="1"/>
      <w:numFmt w:val="lowerLetter"/>
      <w:lvlText w:val="%5."/>
      <w:lvlJc w:val="left"/>
      <w:pPr>
        <w:ind w:left="3742" w:hanging="360"/>
      </w:pPr>
    </w:lvl>
    <w:lvl w:ilvl="5" w:tplc="0419001B" w:tentative="1">
      <w:start w:val="1"/>
      <w:numFmt w:val="lowerRoman"/>
      <w:lvlText w:val="%6."/>
      <w:lvlJc w:val="right"/>
      <w:pPr>
        <w:ind w:left="4462" w:hanging="180"/>
      </w:pPr>
    </w:lvl>
    <w:lvl w:ilvl="6" w:tplc="0419000F" w:tentative="1">
      <w:start w:val="1"/>
      <w:numFmt w:val="decimal"/>
      <w:lvlText w:val="%7."/>
      <w:lvlJc w:val="left"/>
      <w:pPr>
        <w:ind w:left="5182" w:hanging="360"/>
      </w:pPr>
    </w:lvl>
    <w:lvl w:ilvl="7" w:tplc="04190019" w:tentative="1">
      <w:start w:val="1"/>
      <w:numFmt w:val="lowerLetter"/>
      <w:lvlText w:val="%8."/>
      <w:lvlJc w:val="left"/>
      <w:pPr>
        <w:ind w:left="5902" w:hanging="360"/>
      </w:pPr>
    </w:lvl>
    <w:lvl w:ilvl="8" w:tplc="0419001B" w:tentative="1">
      <w:start w:val="1"/>
      <w:numFmt w:val="lowerRoman"/>
      <w:lvlText w:val="%9."/>
      <w:lvlJc w:val="right"/>
      <w:pPr>
        <w:ind w:left="6622" w:hanging="180"/>
      </w:pPr>
    </w:lvl>
  </w:abstractNum>
  <w:abstractNum w:abstractNumId="22">
    <w:nsid w:val="095409D8"/>
    <w:multiLevelType w:val="multilevel"/>
    <w:tmpl w:val="A8EE58D6"/>
    <w:styleLink w:val="WWNum49"/>
    <w:lvl w:ilvl="0">
      <w:start w:val="1"/>
      <w:numFmt w:val="decimal"/>
      <w:lvlText w:val="%1."/>
      <w:lvlJc w:val="left"/>
      <w:pPr>
        <w:ind w:left="720" w:hanging="360"/>
      </w:pPr>
      <w:rPr>
        <w:rFonts w:cs="Times New Roman"/>
      </w:rPr>
    </w:lvl>
    <w:lvl w:ilvl="1">
      <w:start w:val="1"/>
      <w:numFmt w:val="lowerLetter"/>
      <w:lvlText w:val="%2."/>
      <w:lvlJc w:val="left"/>
      <w:pPr>
        <w:ind w:left="1440" w:hanging="360"/>
      </w:pPr>
      <w:rPr>
        <w:rFonts w:cs="Times New Roman"/>
      </w:rPr>
    </w:lvl>
    <w:lvl w:ilvl="2">
      <w:start w:val="1"/>
      <w:numFmt w:val="lowerRoman"/>
      <w:lvlText w:val="%1.%2.%3."/>
      <w:lvlJc w:val="right"/>
      <w:pPr>
        <w:ind w:left="2160" w:hanging="180"/>
      </w:pPr>
      <w:rPr>
        <w:rFonts w:cs="Times New Roman"/>
      </w:rPr>
    </w:lvl>
    <w:lvl w:ilvl="3">
      <w:start w:val="1"/>
      <w:numFmt w:val="decimal"/>
      <w:lvlText w:val="%1.%2.%3.%4."/>
      <w:lvlJc w:val="left"/>
      <w:pPr>
        <w:ind w:left="2880" w:hanging="360"/>
      </w:pPr>
      <w:rPr>
        <w:rFonts w:cs="Times New Roman"/>
      </w:rPr>
    </w:lvl>
    <w:lvl w:ilvl="4">
      <w:start w:val="1"/>
      <w:numFmt w:val="lowerLetter"/>
      <w:lvlText w:val="%1.%2.%3.%4.%5."/>
      <w:lvlJc w:val="left"/>
      <w:pPr>
        <w:ind w:left="3600" w:hanging="360"/>
      </w:pPr>
      <w:rPr>
        <w:rFonts w:cs="Times New Roman"/>
      </w:rPr>
    </w:lvl>
    <w:lvl w:ilvl="5">
      <w:start w:val="1"/>
      <w:numFmt w:val="lowerRoman"/>
      <w:lvlText w:val="%1.%2.%3.%4.%5.%6."/>
      <w:lvlJc w:val="right"/>
      <w:pPr>
        <w:ind w:left="4320" w:hanging="180"/>
      </w:pPr>
      <w:rPr>
        <w:rFonts w:cs="Times New Roman"/>
      </w:rPr>
    </w:lvl>
    <w:lvl w:ilvl="6">
      <w:start w:val="1"/>
      <w:numFmt w:val="decimal"/>
      <w:lvlText w:val="%1.%2.%3.%4.%5.%6.%7."/>
      <w:lvlJc w:val="left"/>
      <w:pPr>
        <w:ind w:left="5040" w:hanging="360"/>
      </w:pPr>
      <w:rPr>
        <w:rFonts w:cs="Times New Roman"/>
      </w:rPr>
    </w:lvl>
    <w:lvl w:ilvl="7">
      <w:start w:val="1"/>
      <w:numFmt w:val="lowerLetter"/>
      <w:lvlText w:val="%1.%2.%3.%4.%5.%6.%7.%8."/>
      <w:lvlJc w:val="left"/>
      <w:pPr>
        <w:ind w:left="5760" w:hanging="360"/>
      </w:pPr>
      <w:rPr>
        <w:rFonts w:cs="Times New Roman"/>
      </w:rPr>
    </w:lvl>
    <w:lvl w:ilvl="8">
      <w:start w:val="1"/>
      <w:numFmt w:val="lowerRoman"/>
      <w:lvlText w:val="%1.%2.%3.%4.%5.%6.%7.%8.%9."/>
      <w:lvlJc w:val="right"/>
      <w:pPr>
        <w:ind w:left="6480" w:hanging="180"/>
      </w:pPr>
      <w:rPr>
        <w:rFonts w:cs="Times New Roman"/>
      </w:rPr>
    </w:lvl>
  </w:abstractNum>
  <w:abstractNum w:abstractNumId="23">
    <w:nsid w:val="0F13063E"/>
    <w:multiLevelType w:val="multilevel"/>
    <w:tmpl w:val="37263B8A"/>
    <w:lvl w:ilvl="0">
      <w:start w:val="1"/>
      <w:numFmt w:val="decimal"/>
      <w:pStyle w:val="3"/>
      <w:lvlText w:val="%1."/>
      <w:lvlJc w:val="left"/>
      <w:pPr>
        <w:ind w:left="600" w:hanging="600"/>
      </w:pPr>
      <w:rPr>
        <w:rFonts w:hint="default"/>
      </w:rPr>
    </w:lvl>
    <w:lvl w:ilvl="1">
      <w:start w:val="28"/>
      <w:numFmt w:val="decimal"/>
      <w:lvlText w:val="%1.%2."/>
      <w:lvlJc w:val="left"/>
      <w:pPr>
        <w:ind w:left="1429" w:hanging="72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24">
    <w:nsid w:val="0FCE7C1A"/>
    <w:multiLevelType w:val="hybridMultilevel"/>
    <w:tmpl w:val="DD2C900C"/>
    <w:lvl w:ilvl="0" w:tplc="0419000F">
      <w:start w:val="1"/>
      <w:numFmt w:val="decimal"/>
      <w:lvlText w:val="%1."/>
      <w:lvlJc w:val="left"/>
      <w:pPr>
        <w:ind w:left="502" w:hanging="360"/>
      </w:pPr>
    </w:lvl>
    <w:lvl w:ilvl="1" w:tplc="04190019" w:tentative="1">
      <w:start w:val="1"/>
      <w:numFmt w:val="lowerLetter"/>
      <w:lvlText w:val="%2."/>
      <w:lvlJc w:val="left"/>
      <w:pPr>
        <w:ind w:left="1582" w:hanging="360"/>
      </w:pPr>
    </w:lvl>
    <w:lvl w:ilvl="2" w:tplc="0419001B" w:tentative="1">
      <w:start w:val="1"/>
      <w:numFmt w:val="lowerRoman"/>
      <w:lvlText w:val="%3."/>
      <w:lvlJc w:val="right"/>
      <w:pPr>
        <w:ind w:left="2302" w:hanging="180"/>
      </w:pPr>
    </w:lvl>
    <w:lvl w:ilvl="3" w:tplc="0419000F" w:tentative="1">
      <w:start w:val="1"/>
      <w:numFmt w:val="decimal"/>
      <w:lvlText w:val="%4."/>
      <w:lvlJc w:val="left"/>
      <w:pPr>
        <w:ind w:left="3022" w:hanging="360"/>
      </w:pPr>
    </w:lvl>
    <w:lvl w:ilvl="4" w:tplc="04190019" w:tentative="1">
      <w:start w:val="1"/>
      <w:numFmt w:val="lowerLetter"/>
      <w:lvlText w:val="%5."/>
      <w:lvlJc w:val="left"/>
      <w:pPr>
        <w:ind w:left="3742" w:hanging="360"/>
      </w:pPr>
    </w:lvl>
    <w:lvl w:ilvl="5" w:tplc="0419001B" w:tentative="1">
      <w:start w:val="1"/>
      <w:numFmt w:val="lowerRoman"/>
      <w:lvlText w:val="%6."/>
      <w:lvlJc w:val="right"/>
      <w:pPr>
        <w:ind w:left="4462" w:hanging="180"/>
      </w:pPr>
    </w:lvl>
    <w:lvl w:ilvl="6" w:tplc="0419000F" w:tentative="1">
      <w:start w:val="1"/>
      <w:numFmt w:val="decimal"/>
      <w:lvlText w:val="%7."/>
      <w:lvlJc w:val="left"/>
      <w:pPr>
        <w:ind w:left="5182" w:hanging="360"/>
      </w:pPr>
    </w:lvl>
    <w:lvl w:ilvl="7" w:tplc="04190019" w:tentative="1">
      <w:start w:val="1"/>
      <w:numFmt w:val="lowerLetter"/>
      <w:lvlText w:val="%8."/>
      <w:lvlJc w:val="left"/>
      <w:pPr>
        <w:ind w:left="5902" w:hanging="360"/>
      </w:pPr>
    </w:lvl>
    <w:lvl w:ilvl="8" w:tplc="0419001B" w:tentative="1">
      <w:start w:val="1"/>
      <w:numFmt w:val="lowerRoman"/>
      <w:lvlText w:val="%9."/>
      <w:lvlJc w:val="right"/>
      <w:pPr>
        <w:ind w:left="6622" w:hanging="180"/>
      </w:pPr>
    </w:lvl>
  </w:abstractNum>
  <w:abstractNum w:abstractNumId="25">
    <w:nsid w:val="104E3E0D"/>
    <w:multiLevelType w:val="hybridMultilevel"/>
    <w:tmpl w:val="9D5EBE6A"/>
    <w:lvl w:ilvl="0" w:tplc="0419000F">
      <w:start w:val="1"/>
      <w:numFmt w:val="decimal"/>
      <w:pStyle w:val="-"/>
      <w:lvlText w:val="%1."/>
      <w:lvlJc w:val="left"/>
      <w:pPr>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nsid w:val="17FE294D"/>
    <w:multiLevelType w:val="hybridMultilevel"/>
    <w:tmpl w:val="DD2C900C"/>
    <w:lvl w:ilvl="0" w:tplc="0419000F">
      <w:start w:val="1"/>
      <w:numFmt w:val="decimal"/>
      <w:lvlText w:val="%1."/>
      <w:lvlJc w:val="left"/>
      <w:pPr>
        <w:ind w:left="502" w:hanging="360"/>
      </w:pPr>
    </w:lvl>
    <w:lvl w:ilvl="1" w:tplc="04190019" w:tentative="1">
      <w:start w:val="1"/>
      <w:numFmt w:val="lowerLetter"/>
      <w:lvlText w:val="%2."/>
      <w:lvlJc w:val="left"/>
      <w:pPr>
        <w:ind w:left="1582" w:hanging="360"/>
      </w:pPr>
    </w:lvl>
    <w:lvl w:ilvl="2" w:tplc="0419001B" w:tentative="1">
      <w:start w:val="1"/>
      <w:numFmt w:val="lowerRoman"/>
      <w:lvlText w:val="%3."/>
      <w:lvlJc w:val="right"/>
      <w:pPr>
        <w:ind w:left="2302" w:hanging="180"/>
      </w:pPr>
    </w:lvl>
    <w:lvl w:ilvl="3" w:tplc="0419000F" w:tentative="1">
      <w:start w:val="1"/>
      <w:numFmt w:val="decimal"/>
      <w:lvlText w:val="%4."/>
      <w:lvlJc w:val="left"/>
      <w:pPr>
        <w:ind w:left="3022" w:hanging="360"/>
      </w:pPr>
    </w:lvl>
    <w:lvl w:ilvl="4" w:tplc="04190019" w:tentative="1">
      <w:start w:val="1"/>
      <w:numFmt w:val="lowerLetter"/>
      <w:lvlText w:val="%5."/>
      <w:lvlJc w:val="left"/>
      <w:pPr>
        <w:ind w:left="3742" w:hanging="360"/>
      </w:pPr>
    </w:lvl>
    <w:lvl w:ilvl="5" w:tplc="0419001B" w:tentative="1">
      <w:start w:val="1"/>
      <w:numFmt w:val="lowerRoman"/>
      <w:lvlText w:val="%6."/>
      <w:lvlJc w:val="right"/>
      <w:pPr>
        <w:ind w:left="4462" w:hanging="180"/>
      </w:pPr>
    </w:lvl>
    <w:lvl w:ilvl="6" w:tplc="0419000F" w:tentative="1">
      <w:start w:val="1"/>
      <w:numFmt w:val="decimal"/>
      <w:lvlText w:val="%7."/>
      <w:lvlJc w:val="left"/>
      <w:pPr>
        <w:ind w:left="5182" w:hanging="360"/>
      </w:pPr>
    </w:lvl>
    <w:lvl w:ilvl="7" w:tplc="04190019" w:tentative="1">
      <w:start w:val="1"/>
      <w:numFmt w:val="lowerLetter"/>
      <w:lvlText w:val="%8."/>
      <w:lvlJc w:val="left"/>
      <w:pPr>
        <w:ind w:left="5902" w:hanging="360"/>
      </w:pPr>
    </w:lvl>
    <w:lvl w:ilvl="8" w:tplc="0419001B" w:tentative="1">
      <w:start w:val="1"/>
      <w:numFmt w:val="lowerRoman"/>
      <w:lvlText w:val="%9."/>
      <w:lvlJc w:val="right"/>
      <w:pPr>
        <w:ind w:left="6622" w:hanging="180"/>
      </w:pPr>
    </w:lvl>
  </w:abstractNum>
  <w:abstractNum w:abstractNumId="27">
    <w:nsid w:val="1AC665F0"/>
    <w:multiLevelType w:val="hybridMultilevel"/>
    <w:tmpl w:val="DD2C900C"/>
    <w:lvl w:ilvl="0" w:tplc="0419000F">
      <w:start w:val="1"/>
      <w:numFmt w:val="decimal"/>
      <w:lvlText w:val="%1."/>
      <w:lvlJc w:val="left"/>
      <w:pPr>
        <w:ind w:left="502" w:hanging="360"/>
      </w:pPr>
    </w:lvl>
    <w:lvl w:ilvl="1" w:tplc="04190019" w:tentative="1">
      <w:start w:val="1"/>
      <w:numFmt w:val="lowerLetter"/>
      <w:lvlText w:val="%2."/>
      <w:lvlJc w:val="left"/>
      <w:pPr>
        <w:ind w:left="1582" w:hanging="360"/>
      </w:pPr>
    </w:lvl>
    <w:lvl w:ilvl="2" w:tplc="0419001B" w:tentative="1">
      <w:start w:val="1"/>
      <w:numFmt w:val="lowerRoman"/>
      <w:lvlText w:val="%3."/>
      <w:lvlJc w:val="right"/>
      <w:pPr>
        <w:ind w:left="2302" w:hanging="180"/>
      </w:pPr>
    </w:lvl>
    <w:lvl w:ilvl="3" w:tplc="0419000F" w:tentative="1">
      <w:start w:val="1"/>
      <w:numFmt w:val="decimal"/>
      <w:lvlText w:val="%4."/>
      <w:lvlJc w:val="left"/>
      <w:pPr>
        <w:ind w:left="3022" w:hanging="360"/>
      </w:pPr>
    </w:lvl>
    <w:lvl w:ilvl="4" w:tplc="04190019" w:tentative="1">
      <w:start w:val="1"/>
      <w:numFmt w:val="lowerLetter"/>
      <w:lvlText w:val="%5."/>
      <w:lvlJc w:val="left"/>
      <w:pPr>
        <w:ind w:left="3742" w:hanging="360"/>
      </w:pPr>
    </w:lvl>
    <w:lvl w:ilvl="5" w:tplc="0419001B" w:tentative="1">
      <w:start w:val="1"/>
      <w:numFmt w:val="lowerRoman"/>
      <w:lvlText w:val="%6."/>
      <w:lvlJc w:val="right"/>
      <w:pPr>
        <w:ind w:left="4462" w:hanging="180"/>
      </w:pPr>
    </w:lvl>
    <w:lvl w:ilvl="6" w:tplc="0419000F" w:tentative="1">
      <w:start w:val="1"/>
      <w:numFmt w:val="decimal"/>
      <w:lvlText w:val="%7."/>
      <w:lvlJc w:val="left"/>
      <w:pPr>
        <w:ind w:left="5182" w:hanging="360"/>
      </w:pPr>
    </w:lvl>
    <w:lvl w:ilvl="7" w:tplc="04190019" w:tentative="1">
      <w:start w:val="1"/>
      <w:numFmt w:val="lowerLetter"/>
      <w:lvlText w:val="%8."/>
      <w:lvlJc w:val="left"/>
      <w:pPr>
        <w:ind w:left="5902" w:hanging="360"/>
      </w:pPr>
    </w:lvl>
    <w:lvl w:ilvl="8" w:tplc="0419001B" w:tentative="1">
      <w:start w:val="1"/>
      <w:numFmt w:val="lowerRoman"/>
      <w:lvlText w:val="%9."/>
      <w:lvlJc w:val="right"/>
      <w:pPr>
        <w:ind w:left="6622" w:hanging="180"/>
      </w:pPr>
    </w:lvl>
  </w:abstractNum>
  <w:abstractNum w:abstractNumId="28">
    <w:nsid w:val="1F1F263C"/>
    <w:multiLevelType w:val="hybridMultilevel"/>
    <w:tmpl w:val="BCF23396"/>
    <w:lvl w:ilvl="0" w:tplc="FFFFFFFF">
      <w:start w:val="1"/>
      <w:numFmt w:val="bullet"/>
      <w:pStyle w:val="Norma"/>
      <w:lvlText w:val=""/>
      <w:lvlJc w:val="left"/>
      <w:pPr>
        <w:tabs>
          <w:tab w:val="num" w:pos="360"/>
        </w:tabs>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29">
    <w:nsid w:val="262170D1"/>
    <w:multiLevelType w:val="hybridMultilevel"/>
    <w:tmpl w:val="DD2C900C"/>
    <w:lvl w:ilvl="0" w:tplc="0419000F">
      <w:start w:val="1"/>
      <w:numFmt w:val="decimal"/>
      <w:lvlText w:val="%1."/>
      <w:lvlJc w:val="left"/>
      <w:pPr>
        <w:ind w:left="502" w:hanging="360"/>
      </w:pPr>
    </w:lvl>
    <w:lvl w:ilvl="1" w:tplc="04190019" w:tentative="1">
      <w:start w:val="1"/>
      <w:numFmt w:val="lowerLetter"/>
      <w:lvlText w:val="%2."/>
      <w:lvlJc w:val="left"/>
      <w:pPr>
        <w:ind w:left="1582" w:hanging="360"/>
      </w:pPr>
    </w:lvl>
    <w:lvl w:ilvl="2" w:tplc="0419001B" w:tentative="1">
      <w:start w:val="1"/>
      <w:numFmt w:val="lowerRoman"/>
      <w:lvlText w:val="%3."/>
      <w:lvlJc w:val="right"/>
      <w:pPr>
        <w:ind w:left="2302" w:hanging="180"/>
      </w:pPr>
    </w:lvl>
    <w:lvl w:ilvl="3" w:tplc="0419000F" w:tentative="1">
      <w:start w:val="1"/>
      <w:numFmt w:val="decimal"/>
      <w:lvlText w:val="%4."/>
      <w:lvlJc w:val="left"/>
      <w:pPr>
        <w:ind w:left="3022" w:hanging="360"/>
      </w:pPr>
    </w:lvl>
    <w:lvl w:ilvl="4" w:tplc="04190019" w:tentative="1">
      <w:start w:val="1"/>
      <w:numFmt w:val="lowerLetter"/>
      <w:lvlText w:val="%5."/>
      <w:lvlJc w:val="left"/>
      <w:pPr>
        <w:ind w:left="3742" w:hanging="360"/>
      </w:pPr>
    </w:lvl>
    <w:lvl w:ilvl="5" w:tplc="0419001B" w:tentative="1">
      <w:start w:val="1"/>
      <w:numFmt w:val="lowerRoman"/>
      <w:lvlText w:val="%6."/>
      <w:lvlJc w:val="right"/>
      <w:pPr>
        <w:ind w:left="4462" w:hanging="180"/>
      </w:pPr>
    </w:lvl>
    <w:lvl w:ilvl="6" w:tplc="0419000F" w:tentative="1">
      <w:start w:val="1"/>
      <w:numFmt w:val="decimal"/>
      <w:lvlText w:val="%7."/>
      <w:lvlJc w:val="left"/>
      <w:pPr>
        <w:ind w:left="5182" w:hanging="360"/>
      </w:pPr>
    </w:lvl>
    <w:lvl w:ilvl="7" w:tplc="04190019" w:tentative="1">
      <w:start w:val="1"/>
      <w:numFmt w:val="lowerLetter"/>
      <w:lvlText w:val="%8."/>
      <w:lvlJc w:val="left"/>
      <w:pPr>
        <w:ind w:left="5902" w:hanging="360"/>
      </w:pPr>
    </w:lvl>
    <w:lvl w:ilvl="8" w:tplc="0419001B" w:tentative="1">
      <w:start w:val="1"/>
      <w:numFmt w:val="lowerRoman"/>
      <w:lvlText w:val="%9."/>
      <w:lvlJc w:val="right"/>
      <w:pPr>
        <w:ind w:left="6622" w:hanging="180"/>
      </w:pPr>
    </w:lvl>
  </w:abstractNum>
  <w:abstractNum w:abstractNumId="30">
    <w:nsid w:val="26AC5FC7"/>
    <w:multiLevelType w:val="hybridMultilevel"/>
    <w:tmpl w:val="DD2C900C"/>
    <w:lvl w:ilvl="0" w:tplc="0419000F">
      <w:start w:val="1"/>
      <w:numFmt w:val="decimal"/>
      <w:lvlText w:val="%1."/>
      <w:lvlJc w:val="left"/>
      <w:pPr>
        <w:ind w:left="502" w:hanging="360"/>
      </w:pPr>
    </w:lvl>
    <w:lvl w:ilvl="1" w:tplc="04190019" w:tentative="1">
      <w:start w:val="1"/>
      <w:numFmt w:val="lowerLetter"/>
      <w:lvlText w:val="%2."/>
      <w:lvlJc w:val="left"/>
      <w:pPr>
        <w:ind w:left="1582" w:hanging="360"/>
      </w:pPr>
    </w:lvl>
    <w:lvl w:ilvl="2" w:tplc="0419001B" w:tentative="1">
      <w:start w:val="1"/>
      <w:numFmt w:val="lowerRoman"/>
      <w:lvlText w:val="%3."/>
      <w:lvlJc w:val="right"/>
      <w:pPr>
        <w:ind w:left="2302" w:hanging="180"/>
      </w:pPr>
    </w:lvl>
    <w:lvl w:ilvl="3" w:tplc="0419000F" w:tentative="1">
      <w:start w:val="1"/>
      <w:numFmt w:val="decimal"/>
      <w:lvlText w:val="%4."/>
      <w:lvlJc w:val="left"/>
      <w:pPr>
        <w:ind w:left="3022" w:hanging="360"/>
      </w:pPr>
    </w:lvl>
    <w:lvl w:ilvl="4" w:tplc="04190019" w:tentative="1">
      <w:start w:val="1"/>
      <w:numFmt w:val="lowerLetter"/>
      <w:lvlText w:val="%5."/>
      <w:lvlJc w:val="left"/>
      <w:pPr>
        <w:ind w:left="3742" w:hanging="360"/>
      </w:pPr>
    </w:lvl>
    <w:lvl w:ilvl="5" w:tplc="0419001B" w:tentative="1">
      <w:start w:val="1"/>
      <w:numFmt w:val="lowerRoman"/>
      <w:lvlText w:val="%6."/>
      <w:lvlJc w:val="right"/>
      <w:pPr>
        <w:ind w:left="4462" w:hanging="180"/>
      </w:pPr>
    </w:lvl>
    <w:lvl w:ilvl="6" w:tplc="0419000F" w:tentative="1">
      <w:start w:val="1"/>
      <w:numFmt w:val="decimal"/>
      <w:lvlText w:val="%7."/>
      <w:lvlJc w:val="left"/>
      <w:pPr>
        <w:ind w:left="5182" w:hanging="360"/>
      </w:pPr>
    </w:lvl>
    <w:lvl w:ilvl="7" w:tplc="04190019" w:tentative="1">
      <w:start w:val="1"/>
      <w:numFmt w:val="lowerLetter"/>
      <w:lvlText w:val="%8."/>
      <w:lvlJc w:val="left"/>
      <w:pPr>
        <w:ind w:left="5902" w:hanging="360"/>
      </w:pPr>
    </w:lvl>
    <w:lvl w:ilvl="8" w:tplc="0419001B" w:tentative="1">
      <w:start w:val="1"/>
      <w:numFmt w:val="lowerRoman"/>
      <w:lvlText w:val="%9."/>
      <w:lvlJc w:val="right"/>
      <w:pPr>
        <w:ind w:left="6622" w:hanging="180"/>
      </w:pPr>
    </w:lvl>
  </w:abstractNum>
  <w:abstractNum w:abstractNumId="31">
    <w:nsid w:val="27535DE0"/>
    <w:multiLevelType w:val="hybridMultilevel"/>
    <w:tmpl w:val="21F89F9E"/>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2">
    <w:nsid w:val="29142678"/>
    <w:multiLevelType w:val="hybridMultilevel"/>
    <w:tmpl w:val="C0C0103A"/>
    <w:lvl w:ilvl="0" w:tplc="FFFFFFFF">
      <w:start w:val="1"/>
      <w:numFmt w:val="bullet"/>
      <w:pStyle w:val="a"/>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3">
    <w:nsid w:val="37A56C8F"/>
    <w:multiLevelType w:val="hybridMultilevel"/>
    <w:tmpl w:val="26F6F0F8"/>
    <w:lvl w:ilvl="0" w:tplc="115667DC">
      <w:start w:val="1"/>
      <w:numFmt w:val="decimal"/>
      <w:lvlText w:val="%1."/>
      <w:lvlJc w:val="left"/>
      <w:pPr>
        <w:ind w:left="501" w:hanging="360"/>
      </w:pPr>
      <w:rPr>
        <w:rFonts w:hint="default"/>
      </w:rPr>
    </w:lvl>
    <w:lvl w:ilvl="1" w:tplc="04190019" w:tentative="1">
      <w:start w:val="1"/>
      <w:numFmt w:val="lowerLetter"/>
      <w:lvlText w:val="%2."/>
      <w:lvlJc w:val="left"/>
      <w:pPr>
        <w:ind w:left="1582" w:hanging="360"/>
      </w:pPr>
    </w:lvl>
    <w:lvl w:ilvl="2" w:tplc="0419001B" w:tentative="1">
      <w:start w:val="1"/>
      <w:numFmt w:val="lowerRoman"/>
      <w:lvlText w:val="%3."/>
      <w:lvlJc w:val="right"/>
      <w:pPr>
        <w:ind w:left="2302" w:hanging="180"/>
      </w:pPr>
    </w:lvl>
    <w:lvl w:ilvl="3" w:tplc="0419000F" w:tentative="1">
      <w:start w:val="1"/>
      <w:numFmt w:val="decimal"/>
      <w:lvlText w:val="%4."/>
      <w:lvlJc w:val="left"/>
      <w:pPr>
        <w:ind w:left="3022" w:hanging="360"/>
      </w:pPr>
    </w:lvl>
    <w:lvl w:ilvl="4" w:tplc="04190019" w:tentative="1">
      <w:start w:val="1"/>
      <w:numFmt w:val="lowerLetter"/>
      <w:lvlText w:val="%5."/>
      <w:lvlJc w:val="left"/>
      <w:pPr>
        <w:ind w:left="3742" w:hanging="360"/>
      </w:pPr>
    </w:lvl>
    <w:lvl w:ilvl="5" w:tplc="0419001B" w:tentative="1">
      <w:start w:val="1"/>
      <w:numFmt w:val="lowerRoman"/>
      <w:lvlText w:val="%6."/>
      <w:lvlJc w:val="right"/>
      <w:pPr>
        <w:ind w:left="4462" w:hanging="180"/>
      </w:pPr>
    </w:lvl>
    <w:lvl w:ilvl="6" w:tplc="0419000F" w:tentative="1">
      <w:start w:val="1"/>
      <w:numFmt w:val="decimal"/>
      <w:lvlText w:val="%7."/>
      <w:lvlJc w:val="left"/>
      <w:pPr>
        <w:ind w:left="5182" w:hanging="360"/>
      </w:pPr>
    </w:lvl>
    <w:lvl w:ilvl="7" w:tplc="04190019" w:tentative="1">
      <w:start w:val="1"/>
      <w:numFmt w:val="lowerLetter"/>
      <w:lvlText w:val="%8."/>
      <w:lvlJc w:val="left"/>
      <w:pPr>
        <w:ind w:left="5902" w:hanging="360"/>
      </w:pPr>
    </w:lvl>
    <w:lvl w:ilvl="8" w:tplc="0419001B" w:tentative="1">
      <w:start w:val="1"/>
      <w:numFmt w:val="lowerRoman"/>
      <w:lvlText w:val="%9."/>
      <w:lvlJc w:val="right"/>
      <w:pPr>
        <w:ind w:left="6622" w:hanging="180"/>
      </w:pPr>
    </w:lvl>
  </w:abstractNum>
  <w:abstractNum w:abstractNumId="34">
    <w:nsid w:val="3A7F55D3"/>
    <w:multiLevelType w:val="hybridMultilevel"/>
    <w:tmpl w:val="26F6F0F8"/>
    <w:lvl w:ilvl="0" w:tplc="115667DC">
      <w:start w:val="1"/>
      <w:numFmt w:val="decimal"/>
      <w:lvlText w:val="%1."/>
      <w:lvlJc w:val="left"/>
      <w:pPr>
        <w:ind w:left="501" w:hanging="360"/>
      </w:pPr>
      <w:rPr>
        <w:rFonts w:hint="default"/>
      </w:rPr>
    </w:lvl>
    <w:lvl w:ilvl="1" w:tplc="04190019" w:tentative="1">
      <w:start w:val="1"/>
      <w:numFmt w:val="lowerLetter"/>
      <w:lvlText w:val="%2."/>
      <w:lvlJc w:val="left"/>
      <w:pPr>
        <w:ind w:left="1582" w:hanging="360"/>
      </w:pPr>
    </w:lvl>
    <w:lvl w:ilvl="2" w:tplc="0419001B" w:tentative="1">
      <w:start w:val="1"/>
      <w:numFmt w:val="lowerRoman"/>
      <w:lvlText w:val="%3."/>
      <w:lvlJc w:val="right"/>
      <w:pPr>
        <w:ind w:left="2302" w:hanging="180"/>
      </w:pPr>
    </w:lvl>
    <w:lvl w:ilvl="3" w:tplc="0419000F" w:tentative="1">
      <w:start w:val="1"/>
      <w:numFmt w:val="decimal"/>
      <w:lvlText w:val="%4."/>
      <w:lvlJc w:val="left"/>
      <w:pPr>
        <w:ind w:left="3022" w:hanging="360"/>
      </w:pPr>
    </w:lvl>
    <w:lvl w:ilvl="4" w:tplc="04190019" w:tentative="1">
      <w:start w:val="1"/>
      <w:numFmt w:val="lowerLetter"/>
      <w:lvlText w:val="%5."/>
      <w:lvlJc w:val="left"/>
      <w:pPr>
        <w:ind w:left="3742" w:hanging="360"/>
      </w:pPr>
    </w:lvl>
    <w:lvl w:ilvl="5" w:tplc="0419001B" w:tentative="1">
      <w:start w:val="1"/>
      <w:numFmt w:val="lowerRoman"/>
      <w:lvlText w:val="%6."/>
      <w:lvlJc w:val="right"/>
      <w:pPr>
        <w:ind w:left="4462" w:hanging="180"/>
      </w:pPr>
    </w:lvl>
    <w:lvl w:ilvl="6" w:tplc="0419000F" w:tentative="1">
      <w:start w:val="1"/>
      <w:numFmt w:val="decimal"/>
      <w:lvlText w:val="%7."/>
      <w:lvlJc w:val="left"/>
      <w:pPr>
        <w:ind w:left="5182" w:hanging="360"/>
      </w:pPr>
    </w:lvl>
    <w:lvl w:ilvl="7" w:tplc="04190019" w:tentative="1">
      <w:start w:val="1"/>
      <w:numFmt w:val="lowerLetter"/>
      <w:lvlText w:val="%8."/>
      <w:lvlJc w:val="left"/>
      <w:pPr>
        <w:ind w:left="5902" w:hanging="360"/>
      </w:pPr>
    </w:lvl>
    <w:lvl w:ilvl="8" w:tplc="0419001B" w:tentative="1">
      <w:start w:val="1"/>
      <w:numFmt w:val="lowerRoman"/>
      <w:lvlText w:val="%9."/>
      <w:lvlJc w:val="right"/>
      <w:pPr>
        <w:ind w:left="6622" w:hanging="180"/>
      </w:pPr>
    </w:lvl>
  </w:abstractNum>
  <w:abstractNum w:abstractNumId="35">
    <w:nsid w:val="3CE738C8"/>
    <w:multiLevelType w:val="hybridMultilevel"/>
    <w:tmpl w:val="AF0A8A46"/>
    <w:lvl w:ilvl="0" w:tplc="B2FAC880">
      <w:start w:val="1"/>
      <w:numFmt w:val="russianLower"/>
      <w:pStyle w:val="a0"/>
      <w:lvlText w:val="%1)"/>
      <w:lvlJc w:val="left"/>
      <w:pPr>
        <w:ind w:left="1429" w:hanging="360"/>
      </w:pPr>
      <w:rPr>
        <w:rFonts w:cs="Times New Roman" w:hint="default"/>
      </w:rPr>
    </w:lvl>
    <w:lvl w:ilvl="1" w:tplc="6010C5F8" w:tentative="1">
      <w:start w:val="1"/>
      <w:numFmt w:val="lowerLetter"/>
      <w:lvlText w:val="%2."/>
      <w:lvlJc w:val="left"/>
      <w:pPr>
        <w:ind w:left="2149" w:hanging="360"/>
      </w:pPr>
      <w:rPr>
        <w:rFonts w:cs="Times New Roman"/>
      </w:rPr>
    </w:lvl>
    <w:lvl w:ilvl="2" w:tplc="655606FE" w:tentative="1">
      <w:start w:val="1"/>
      <w:numFmt w:val="lowerRoman"/>
      <w:lvlText w:val="%3."/>
      <w:lvlJc w:val="right"/>
      <w:pPr>
        <w:ind w:left="2869" w:hanging="180"/>
      </w:pPr>
      <w:rPr>
        <w:rFonts w:cs="Times New Roman"/>
      </w:rPr>
    </w:lvl>
    <w:lvl w:ilvl="3" w:tplc="AC28E6D0" w:tentative="1">
      <w:start w:val="1"/>
      <w:numFmt w:val="decimal"/>
      <w:lvlText w:val="%4."/>
      <w:lvlJc w:val="left"/>
      <w:pPr>
        <w:ind w:left="3589" w:hanging="360"/>
      </w:pPr>
      <w:rPr>
        <w:rFonts w:cs="Times New Roman"/>
      </w:rPr>
    </w:lvl>
    <w:lvl w:ilvl="4" w:tplc="6F325168" w:tentative="1">
      <w:start w:val="1"/>
      <w:numFmt w:val="lowerLetter"/>
      <w:lvlText w:val="%5."/>
      <w:lvlJc w:val="left"/>
      <w:pPr>
        <w:ind w:left="4309" w:hanging="360"/>
      </w:pPr>
      <w:rPr>
        <w:rFonts w:cs="Times New Roman"/>
      </w:rPr>
    </w:lvl>
    <w:lvl w:ilvl="5" w:tplc="5956A310" w:tentative="1">
      <w:start w:val="1"/>
      <w:numFmt w:val="lowerRoman"/>
      <w:lvlText w:val="%6."/>
      <w:lvlJc w:val="right"/>
      <w:pPr>
        <w:ind w:left="5029" w:hanging="180"/>
      </w:pPr>
      <w:rPr>
        <w:rFonts w:cs="Times New Roman"/>
      </w:rPr>
    </w:lvl>
    <w:lvl w:ilvl="6" w:tplc="0DC80FD2" w:tentative="1">
      <w:start w:val="1"/>
      <w:numFmt w:val="decimal"/>
      <w:lvlText w:val="%7."/>
      <w:lvlJc w:val="left"/>
      <w:pPr>
        <w:ind w:left="5749" w:hanging="360"/>
      </w:pPr>
      <w:rPr>
        <w:rFonts w:cs="Times New Roman"/>
      </w:rPr>
    </w:lvl>
    <w:lvl w:ilvl="7" w:tplc="31A6FDB8" w:tentative="1">
      <w:start w:val="1"/>
      <w:numFmt w:val="lowerLetter"/>
      <w:lvlText w:val="%8."/>
      <w:lvlJc w:val="left"/>
      <w:pPr>
        <w:ind w:left="6469" w:hanging="360"/>
      </w:pPr>
      <w:rPr>
        <w:rFonts w:cs="Times New Roman"/>
      </w:rPr>
    </w:lvl>
    <w:lvl w:ilvl="8" w:tplc="3FD678FE" w:tentative="1">
      <w:start w:val="1"/>
      <w:numFmt w:val="lowerRoman"/>
      <w:lvlText w:val="%9."/>
      <w:lvlJc w:val="right"/>
      <w:pPr>
        <w:ind w:left="7189" w:hanging="180"/>
      </w:pPr>
      <w:rPr>
        <w:rFonts w:cs="Times New Roman"/>
      </w:rPr>
    </w:lvl>
  </w:abstractNum>
  <w:abstractNum w:abstractNumId="36">
    <w:nsid w:val="46B42083"/>
    <w:multiLevelType w:val="multilevel"/>
    <w:tmpl w:val="792C2C08"/>
    <w:lvl w:ilvl="0">
      <w:start w:val="1"/>
      <w:numFmt w:val="decimal"/>
      <w:lvlText w:val="%1"/>
      <w:lvlJc w:val="left"/>
      <w:pPr>
        <w:tabs>
          <w:tab w:val="num" w:pos="432"/>
        </w:tabs>
        <w:ind w:left="432" w:hanging="432"/>
      </w:pPr>
      <w:rPr>
        <w:rFonts w:cs="Times New Roman"/>
      </w:rPr>
    </w:lvl>
    <w:lvl w:ilvl="1">
      <w:start w:val="1"/>
      <w:numFmt w:val="decimal"/>
      <w:pStyle w:val="11"/>
      <w:lvlText w:val="%1.%2"/>
      <w:lvlJc w:val="left"/>
      <w:pPr>
        <w:tabs>
          <w:tab w:val="num" w:pos="576"/>
        </w:tabs>
        <w:ind w:left="576" w:hanging="576"/>
      </w:pPr>
      <w:rPr>
        <w:rFonts w:cs="Times New Roman"/>
      </w:rPr>
    </w:lvl>
    <w:lvl w:ilvl="2">
      <w:start w:val="1"/>
      <w:numFmt w:val="decimal"/>
      <w:pStyle w:val="111"/>
      <w:lvlText w:val="%1.%2.%3"/>
      <w:lvlJc w:val="left"/>
      <w:pPr>
        <w:tabs>
          <w:tab w:val="num" w:pos="1440"/>
        </w:tabs>
        <w:ind w:left="1440" w:hanging="720"/>
      </w:pPr>
      <w:rPr>
        <w:rFonts w:cs="Times New Roman"/>
      </w:rPr>
    </w:lvl>
    <w:lvl w:ilvl="3">
      <w:start w:val="1"/>
      <w:numFmt w:val="decimal"/>
      <w:lvlText w:val="%1.%2.%3.%4"/>
      <w:lvlJc w:val="left"/>
      <w:pPr>
        <w:tabs>
          <w:tab w:val="num" w:pos="864"/>
        </w:tabs>
        <w:ind w:left="864" w:hanging="864"/>
      </w:pPr>
      <w:rPr>
        <w:rFonts w:cs="Times New Roman"/>
      </w:rPr>
    </w:lvl>
    <w:lvl w:ilvl="4">
      <w:start w:val="1"/>
      <w:numFmt w:val="decimal"/>
      <w:lvlText w:val="%1.%2.%3.%4.%5"/>
      <w:lvlJc w:val="left"/>
      <w:pPr>
        <w:tabs>
          <w:tab w:val="num" w:pos="1008"/>
        </w:tabs>
        <w:ind w:left="1008" w:hanging="1008"/>
      </w:pPr>
      <w:rPr>
        <w:rFonts w:cs="Times New Roman"/>
      </w:rPr>
    </w:lvl>
    <w:lvl w:ilvl="5">
      <w:start w:val="1"/>
      <w:numFmt w:val="decimal"/>
      <w:lvlText w:val="%1.%2.%3.%4.%5.%6"/>
      <w:lvlJc w:val="left"/>
      <w:pPr>
        <w:tabs>
          <w:tab w:val="num" w:pos="1152"/>
        </w:tabs>
        <w:ind w:left="1152" w:hanging="1152"/>
      </w:pPr>
      <w:rPr>
        <w:rFonts w:cs="Times New Roman"/>
      </w:rPr>
    </w:lvl>
    <w:lvl w:ilvl="6">
      <w:start w:val="1"/>
      <w:numFmt w:val="decimal"/>
      <w:lvlText w:val="%1.%2.%3.%4.%5.%6.%7"/>
      <w:lvlJc w:val="left"/>
      <w:pPr>
        <w:tabs>
          <w:tab w:val="num" w:pos="1296"/>
        </w:tabs>
        <w:ind w:left="1296" w:hanging="1296"/>
      </w:pPr>
      <w:rPr>
        <w:rFonts w:cs="Times New Roman"/>
      </w:rPr>
    </w:lvl>
    <w:lvl w:ilvl="7">
      <w:start w:val="1"/>
      <w:numFmt w:val="decimal"/>
      <w:lvlText w:val="%1.%2.%3.%4.%5.%6.%7.%8"/>
      <w:lvlJc w:val="left"/>
      <w:pPr>
        <w:tabs>
          <w:tab w:val="num" w:pos="1440"/>
        </w:tabs>
        <w:ind w:left="1440" w:hanging="1440"/>
      </w:pPr>
      <w:rPr>
        <w:rFonts w:cs="Times New Roman"/>
      </w:rPr>
    </w:lvl>
    <w:lvl w:ilvl="8">
      <w:start w:val="1"/>
      <w:numFmt w:val="decimal"/>
      <w:lvlText w:val="%1.%2.%3.%4.%5.%6.%7.%8.%9"/>
      <w:lvlJc w:val="left"/>
      <w:pPr>
        <w:tabs>
          <w:tab w:val="num" w:pos="1584"/>
        </w:tabs>
        <w:ind w:left="1584" w:hanging="1584"/>
      </w:pPr>
      <w:rPr>
        <w:rFonts w:cs="Times New Roman"/>
      </w:rPr>
    </w:lvl>
  </w:abstractNum>
  <w:abstractNum w:abstractNumId="37">
    <w:nsid w:val="4DC77F1F"/>
    <w:multiLevelType w:val="multilevel"/>
    <w:tmpl w:val="3CB0B5F0"/>
    <w:styleLink w:val="WWNum50"/>
    <w:lvl w:ilvl="0">
      <w:start w:val="1"/>
      <w:numFmt w:val="decimal"/>
      <w:lvlText w:val="%1."/>
      <w:lvlJc w:val="left"/>
      <w:pPr>
        <w:ind w:left="720" w:hanging="360"/>
      </w:pPr>
      <w:rPr>
        <w:rFonts w:cs="Times New Roman"/>
      </w:rPr>
    </w:lvl>
    <w:lvl w:ilvl="1">
      <w:start w:val="1"/>
      <w:numFmt w:val="lowerLetter"/>
      <w:lvlText w:val="%2."/>
      <w:lvlJc w:val="left"/>
      <w:pPr>
        <w:ind w:left="1440" w:hanging="360"/>
      </w:pPr>
      <w:rPr>
        <w:rFonts w:cs="Times New Roman"/>
      </w:rPr>
    </w:lvl>
    <w:lvl w:ilvl="2">
      <w:start w:val="1"/>
      <w:numFmt w:val="lowerRoman"/>
      <w:lvlText w:val="%1.%2.%3."/>
      <w:lvlJc w:val="right"/>
      <w:pPr>
        <w:ind w:left="2160" w:hanging="180"/>
      </w:pPr>
      <w:rPr>
        <w:rFonts w:cs="Times New Roman"/>
      </w:rPr>
    </w:lvl>
    <w:lvl w:ilvl="3">
      <w:start w:val="1"/>
      <w:numFmt w:val="decimal"/>
      <w:lvlText w:val="%1.%2.%3.%4."/>
      <w:lvlJc w:val="left"/>
      <w:pPr>
        <w:ind w:left="2880" w:hanging="360"/>
      </w:pPr>
      <w:rPr>
        <w:rFonts w:cs="Times New Roman"/>
      </w:rPr>
    </w:lvl>
    <w:lvl w:ilvl="4">
      <w:start w:val="1"/>
      <w:numFmt w:val="lowerLetter"/>
      <w:lvlText w:val="%1.%2.%3.%4.%5."/>
      <w:lvlJc w:val="left"/>
      <w:pPr>
        <w:ind w:left="3600" w:hanging="360"/>
      </w:pPr>
      <w:rPr>
        <w:rFonts w:cs="Times New Roman"/>
      </w:rPr>
    </w:lvl>
    <w:lvl w:ilvl="5">
      <w:start w:val="1"/>
      <w:numFmt w:val="lowerRoman"/>
      <w:lvlText w:val="%1.%2.%3.%4.%5.%6."/>
      <w:lvlJc w:val="right"/>
      <w:pPr>
        <w:ind w:left="4320" w:hanging="180"/>
      </w:pPr>
      <w:rPr>
        <w:rFonts w:cs="Times New Roman"/>
      </w:rPr>
    </w:lvl>
    <w:lvl w:ilvl="6">
      <w:start w:val="1"/>
      <w:numFmt w:val="decimal"/>
      <w:lvlText w:val="%1.%2.%3.%4.%5.%6.%7."/>
      <w:lvlJc w:val="left"/>
      <w:pPr>
        <w:ind w:left="5040" w:hanging="360"/>
      </w:pPr>
      <w:rPr>
        <w:rFonts w:cs="Times New Roman"/>
      </w:rPr>
    </w:lvl>
    <w:lvl w:ilvl="7">
      <w:start w:val="1"/>
      <w:numFmt w:val="lowerLetter"/>
      <w:lvlText w:val="%1.%2.%3.%4.%5.%6.%7.%8."/>
      <w:lvlJc w:val="left"/>
      <w:pPr>
        <w:ind w:left="5760" w:hanging="360"/>
      </w:pPr>
      <w:rPr>
        <w:rFonts w:cs="Times New Roman"/>
      </w:rPr>
    </w:lvl>
    <w:lvl w:ilvl="8">
      <w:start w:val="1"/>
      <w:numFmt w:val="lowerRoman"/>
      <w:lvlText w:val="%1.%2.%3.%4.%5.%6.%7.%8.%9."/>
      <w:lvlJc w:val="right"/>
      <w:pPr>
        <w:ind w:left="6480" w:hanging="180"/>
      </w:pPr>
      <w:rPr>
        <w:rFonts w:cs="Times New Roman"/>
      </w:rPr>
    </w:lvl>
  </w:abstractNum>
  <w:abstractNum w:abstractNumId="38">
    <w:nsid w:val="55090B97"/>
    <w:multiLevelType w:val="hybridMultilevel"/>
    <w:tmpl w:val="06D46FC4"/>
    <w:lvl w:ilvl="0" w:tplc="F044EA82">
      <w:start w:val="1"/>
      <w:numFmt w:val="decimal"/>
      <w:pStyle w:val="1"/>
      <w:lvlText w:val="%1."/>
      <w:lvlJc w:val="left"/>
      <w:pPr>
        <w:ind w:left="928" w:hanging="360"/>
      </w:pPr>
      <w:rPr>
        <w:rFonts w:cs="Times New Roman" w:hint="default"/>
      </w:rPr>
    </w:lvl>
    <w:lvl w:ilvl="1" w:tplc="04190019">
      <w:start w:val="1"/>
      <w:numFmt w:val="lowerLetter"/>
      <w:pStyle w:val="20"/>
      <w:lvlText w:val="%2."/>
      <w:lvlJc w:val="left"/>
      <w:pPr>
        <w:ind w:left="1620" w:hanging="360"/>
      </w:pPr>
      <w:rPr>
        <w:rFonts w:cs="Times New Roman"/>
      </w:rPr>
    </w:lvl>
    <w:lvl w:ilvl="2" w:tplc="0419001B">
      <w:start w:val="1"/>
      <w:numFmt w:val="lowerRoman"/>
      <w:lvlText w:val="%3."/>
      <w:lvlJc w:val="right"/>
      <w:pPr>
        <w:ind w:left="2340" w:hanging="180"/>
      </w:pPr>
      <w:rPr>
        <w:rFonts w:cs="Times New Roman"/>
      </w:rPr>
    </w:lvl>
    <w:lvl w:ilvl="3" w:tplc="0419000F">
      <w:start w:val="1"/>
      <w:numFmt w:val="decimal"/>
      <w:pStyle w:val="4"/>
      <w:lvlText w:val="%4."/>
      <w:lvlJc w:val="left"/>
      <w:pPr>
        <w:ind w:left="3060" w:hanging="360"/>
      </w:pPr>
      <w:rPr>
        <w:rFonts w:cs="Times New Roman"/>
      </w:rPr>
    </w:lvl>
    <w:lvl w:ilvl="4" w:tplc="04190019">
      <w:start w:val="1"/>
      <w:numFmt w:val="lowerLetter"/>
      <w:lvlText w:val="%5."/>
      <w:lvlJc w:val="left"/>
      <w:pPr>
        <w:ind w:left="3780" w:hanging="360"/>
      </w:pPr>
      <w:rPr>
        <w:rFonts w:cs="Times New Roman"/>
      </w:rPr>
    </w:lvl>
    <w:lvl w:ilvl="5" w:tplc="0419001B">
      <w:start w:val="1"/>
      <w:numFmt w:val="lowerRoman"/>
      <w:pStyle w:val="6"/>
      <w:lvlText w:val="%6."/>
      <w:lvlJc w:val="right"/>
      <w:pPr>
        <w:ind w:left="4500" w:hanging="180"/>
      </w:pPr>
      <w:rPr>
        <w:rFonts w:cs="Times New Roman"/>
      </w:rPr>
    </w:lvl>
    <w:lvl w:ilvl="6" w:tplc="0419000F">
      <w:start w:val="1"/>
      <w:numFmt w:val="decimal"/>
      <w:pStyle w:val="7"/>
      <w:lvlText w:val="%7."/>
      <w:lvlJc w:val="left"/>
      <w:pPr>
        <w:ind w:left="5220" w:hanging="360"/>
      </w:pPr>
      <w:rPr>
        <w:rFonts w:cs="Times New Roman"/>
      </w:rPr>
    </w:lvl>
    <w:lvl w:ilvl="7" w:tplc="04190019">
      <w:start w:val="1"/>
      <w:numFmt w:val="lowerLetter"/>
      <w:lvlText w:val="%8."/>
      <w:lvlJc w:val="left"/>
      <w:pPr>
        <w:ind w:left="5940" w:hanging="360"/>
      </w:pPr>
      <w:rPr>
        <w:rFonts w:cs="Times New Roman"/>
      </w:rPr>
    </w:lvl>
    <w:lvl w:ilvl="8" w:tplc="0419001B">
      <w:start w:val="1"/>
      <w:numFmt w:val="lowerRoman"/>
      <w:pStyle w:val="9"/>
      <w:lvlText w:val="%9."/>
      <w:lvlJc w:val="right"/>
      <w:pPr>
        <w:ind w:left="6660" w:hanging="180"/>
      </w:pPr>
      <w:rPr>
        <w:rFonts w:cs="Times New Roman"/>
      </w:rPr>
    </w:lvl>
  </w:abstractNum>
  <w:abstractNum w:abstractNumId="39">
    <w:nsid w:val="60A31CAE"/>
    <w:multiLevelType w:val="multilevel"/>
    <w:tmpl w:val="32649F76"/>
    <w:lvl w:ilvl="0">
      <w:start w:val="2"/>
      <w:numFmt w:val="decimal"/>
      <w:pStyle w:val="40"/>
      <w:lvlText w:val="%1"/>
      <w:lvlJc w:val="left"/>
      <w:pPr>
        <w:tabs>
          <w:tab w:val="num" w:pos="432"/>
        </w:tabs>
        <w:ind w:left="431" w:hanging="431"/>
      </w:pPr>
      <w:rPr>
        <w:rFonts w:ascii="Times New Roman" w:hAnsi="Times New Roman" w:cs="Times New Roman" w:hint="default"/>
        <w:b/>
        <w:bCs w:val="0"/>
        <w:i w:val="0"/>
        <w:iCs w:val="0"/>
        <w:caps w:val="0"/>
        <w:smallCaps w:val="0"/>
        <w:strike w:val="0"/>
        <w:dstrike w:val="0"/>
        <w:vanish w:val="0"/>
        <w:spacing w:val="0"/>
        <w:kern w:val="0"/>
        <w:position w:val="0"/>
        <w:u w:val="none"/>
        <w:vertAlign w:val="baseline"/>
      </w:rPr>
    </w:lvl>
    <w:lvl w:ilvl="1">
      <w:start w:val="1"/>
      <w:numFmt w:val="decimal"/>
      <w:lvlText w:val="%1.%2"/>
      <w:lvlJc w:val="left"/>
      <w:pPr>
        <w:tabs>
          <w:tab w:val="num" w:pos="432"/>
        </w:tabs>
        <w:ind w:left="431" w:hanging="431"/>
      </w:pPr>
      <w:rPr>
        <w:rFonts w:ascii="Times New Roman" w:hAnsi="Times New Roman" w:cs="Times New Roman" w:hint="default"/>
        <w:b w:val="0"/>
        <w:bCs w:val="0"/>
        <w:i w:val="0"/>
        <w:iCs w:val="0"/>
        <w:caps w:val="0"/>
        <w:smallCaps w:val="0"/>
        <w:strike w:val="0"/>
        <w:dstrike w:val="0"/>
        <w:vanish w:val="0"/>
        <w:spacing w:val="0"/>
        <w:kern w:val="0"/>
        <w:position w:val="0"/>
        <w:sz w:val="24"/>
        <w:szCs w:val="24"/>
        <w:u w:val="none"/>
        <w:vertAlign w:val="baseline"/>
      </w:rPr>
    </w:lvl>
    <w:lvl w:ilvl="2">
      <w:start w:val="1"/>
      <w:numFmt w:val="decimal"/>
      <w:lvlText w:val="%1.%2.%3"/>
      <w:lvlJc w:val="left"/>
      <w:pPr>
        <w:tabs>
          <w:tab w:val="num" w:pos="432"/>
        </w:tabs>
        <w:ind w:left="431" w:hanging="431"/>
      </w:pPr>
      <w:rPr>
        <w:rFonts w:cs="Times New Roman" w:hint="default"/>
        <w:b w:val="0"/>
      </w:rPr>
    </w:lvl>
    <w:lvl w:ilvl="3">
      <w:start w:val="1"/>
      <w:numFmt w:val="decimal"/>
      <w:lvlText w:val="%1.%2.%3.%4"/>
      <w:lvlJc w:val="left"/>
      <w:pPr>
        <w:tabs>
          <w:tab w:val="num" w:pos="432"/>
        </w:tabs>
        <w:ind w:left="431" w:hanging="431"/>
      </w:pPr>
      <w:rPr>
        <w:rFonts w:cs="Times New Roman" w:hint="default"/>
      </w:rPr>
    </w:lvl>
    <w:lvl w:ilvl="4">
      <w:start w:val="1"/>
      <w:numFmt w:val="decimal"/>
      <w:lvlText w:val="%1.%2.%3.%4.%5"/>
      <w:lvlJc w:val="left"/>
      <w:pPr>
        <w:tabs>
          <w:tab w:val="num" w:pos="432"/>
        </w:tabs>
        <w:ind w:left="431" w:hanging="431"/>
      </w:pPr>
      <w:rPr>
        <w:rFonts w:cs="Times New Roman" w:hint="default"/>
      </w:rPr>
    </w:lvl>
    <w:lvl w:ilvl="5">
      <w:start w:val="1"/>
      <w:numFmt w:val="decimal"/>
      <w:lvlText w:val="%1.%2.%3.%4.%5.%6"/>
      <w:lvlJc w:val="left"/>
      <w:pPr>
        <w:tabs>
          <w:tab w:val="num" w:pos="432"/>
        </w:tabs>
        <w:ind w:left="431" w:hanging="431"/>
      </w:pPr>
      <w:rPr>
        <w:rFonts w:cs="Times New Roman" w:hint="default"/>
      </w:rPr>
    </w:lvl>
    <w:lvl w:ilvl="6">
      <w:start w:val="1"/>
      <w:numFmt w:val="decimal"/>
      <w:lvlText w:val="%1.%2.%3.%4.%5.%6.%7"/>
      <w:lvlJc w:val="left"/>
      <w:pPr>
        <w:tabs>
          <w:tab w:val="num" w:pos="432"/>
        </w:tabs>
        <w:ind w:left="431" w:hanging="431"/>
      </w:pPr>
      <w:rPr>
        <w:rFonts w:cs="Times New Roman" w:hint="default"/>
      </w:rPr>
    </w:lvl>
    <w:lvl w:ilvl="7">
      <w:start w:val="1"/>
      <w:numFmt w:val="decimal"/>
      <w:lvlText w:val="%1.%2.%3.%4.%5.%6.%7.%8"/>
      <w:lvlJc w:val="left"/>
      <w:pPr>
        <w:tabs>
          <w:tab w:val="num" w:pos="432"/>
        </w:tabs>
        <w:ind w:left="431" w:hanging="431"/>
      </w:pPr>
      <w:rPr>
        <w:rFonts w:cs="Times New Roman" w:hint="default"/>
      </w:rPr>
    </w:lvl>
    <w:lvl w:ilvl="8">
      <w:start w:val="1"/>
      <w:numFmt w:val="decimal"/>
      <w:lvlText w:val="%1.%2.%3.%4.%5.%6.%7.%8.%9"/>
      <w:lvlJc w:val="left"/>
      <w:pPr>
        <w:tabs>
          <w:tab w:val="num" w:pos="432"/>
        </w:tabs>
        <w:ind w:left="431" w:hanging="431"/>
      </w:pPr>
      <w:rPr>
        <w:rFonts w:cs="Times New Roman" w:hint="default"/>
      </w:rPr>
    </w:lvl>
  </w:abstractNum>
  <w:abstractNum w:abstractNumId="40">
    <w:nsid w:val="66EC4094"/>
    <w:multiLevelType w:val="singleLevel"/>
    <w:tmpl w:val="1A42A242"/>
    <w:lvl w:ilvl="0">
      <w:start w:val="1"/>
      <w:numFmt w:val="decimal"/>
      <w:pStyle w:val="a1"/>
      <w:lvlText w:val="%1)"/>
      <w:lvlJc w:val="left"/>
      <w:pPr>
        <w:tabs>
          <w:tab w:val="num" w:pos="360"/>
        </w:tabs>
        <w:ind w:left="360" w:hanging="360"/>
      </w:pPr>
      <w:rPr>
        <w:rFonts w:cs="Times New Roman"/>
      </w:rPr>
    </w:lvl>
  </w:abstractNum>
  <w:abstractNum w:abstractNumId="41">
    <w:nsid w:val="6A0338F4"/>
    <w:multiLevelType w:val="multilevel"/>
    <w:tmpl w:val="0419001D"/>
    <w:styleLink w:val="5"/>
    <w:lvl w:ilvl="0">
      <w:start w:val="10"/>
      <w:numFmt w:val="decimal"/>
      <w:lvlText w:val="%1)"/>
      <w:lvlJc w:val="left"/>
      <w:pPr>
        <w:ind w:left="360" w:hanging="360"/>
      </w:pPr>
      <w:rPr>
        <w:rFonts w:cs="Times New Roman"/>
      </w:rPr>
    </w:lvl>
    <w:lvl w:ilvl="1">
      <w:start w:val="1"/>
      <w:numFmt w:val="lowerLetter"/>
      <w:lvlText w:val="%2)"/>
      <w:lvlJc w:val="left"/>
      <w:pPr>
        <w:ind w:left="720" w:hanging="360"/>
      </w:pPr>
      <w:rPr>
        <w:rFonts w:cs="Times New Roman"/>
      </w:rPr>
    </w:lvl>
    <w:lvl w:ilvl="2">
      <w:start w:val="1"/>
      <w:numFmt w:val="lowerRoman"/>
      <w:lvlText w:val="%3)"/>
      <w:lvlJc w:val="left"/>
      <w:pPr>
        <w:ind w:left="1080" w:hanging="360"/>
      </w:pPr>
      <w:rPr>
        <w:rFonts w:cs="Times New Roman"/>
      </w:rPr>
    </w:lvl>
    <w:lvl w:ilvl="3">
      <w:start w:val="1"/>
      <w:numFmt w:val="decimal"/>
      <w:lvlText w:val="(%4)"/>
      <w:lvlJc w:val="left"/>
      <w:pPr>
        <w:ind w:left="1440" w:hanging="360"/>
      </w:pPr>
      <w:rPr>
        <w:rFonts w:cs="Times New Roman"/>
      </w:rPr>
    </w:lvl>
    <w:lvl w:ilvl="4">
      <w:start w:val="1"/>
      <w:numFmt w:val="lowerLetter"/>
      <w:lvlText w:val="(%5)"/>
      <w:lvlJc w:val="left"/>
      <w:pPr>
        <w:ind w:left="1800" w:hanging="360"/>
      </w:pPr>
      <w:rPr>
        <w:rFonts w:cs="Times New Roman"/>
      </w:rPr>
    </w:lvl>
    <w:lvl w:ilvl="5">
      <w:start w:val="1"/>
      <w:numFmt w:val="lowerRoman"/>
      <w:lvlText w:val="(%6)"/>
      <w:lvlJc w:val="left"/>
      <w:pPr>
        <w:ind w:left="2160" w:hanging="360"/>
      </w:pPr>
      <w:rPr>
        <w:rFonts w:cs="Times New Roman"/>
      </w:rPr>
    </w:lvl>
    <w:lvl w:ilvl="6">
      <w:start w:val="1"/>
      <w:numFmt w:val="decimal"/>
      <w:lvlText w:val="%7."/>
      <w:lvlJc w:val="left"/>
      <w:pPr>
        <w:ind w:left="2520" w:hanging="360"/>
      </w:pPr>
      <w:rPr>
        <w:rFonts w:cs="Times New Roman"/>
      </w:rPr>
    </w:lvl>
    <w:lvl w:ilvl="7">
      <w:start w:val="1"/>
      <w:numFmt w:val="lowerLetter"/>
      <w:lvlText w:val="%8."/>
      <w:lvlJc w:val="left"/>
      <w:pPr>
        <w:ind w:left="2880" w:hanging="360"/>
      </w:pPr>
      <w:rPr>
        <w:rFonts w:cs="Times New Roman"/>
      </w:rPr>
    </w:lvl>
    <w:lvl w:ilvl="8">
      <w:start w:val="1"/>
      <w:numFmt w:val="lowerRoman"/>
      <w:lvlText w:val="%9."/>
      <w:lvlJc w:val="left"/>
      <w:pPr>
        <w:ind w:left="3240" w:hanging="360"/>
      </w:pPr>
      <w:rPr>
        <w:rFonts w:cs="Times New Roman"/>
      </w:rPr>
    </w:lvl>
  </w:abstractNum>
  <w:abstractNum w:abstractNumId="42">
    <w:nsid w:val="741B7194"/>
    <w:multiLevelType w:val="multilevel"/>
    <w:tmpl w:val="0B5C0434"/>
    <w:lvl w:ilvl="0">
      <w:start w:val="1"/>
      <w:numFmt w:val="upperRoman"/>
      <w:lvlText w:val="ЧАСТЬ %1."/>
      <w:lvlJc w:val="left"/>
      <w:pPr>
        <w:tabs>
          <w:tab w:val="num" w:pos="2160"/>
        </w:tabs>
        <w:ind w:left="720" w:hanging="720"/>
      </w:pPr>
      <w:rPr>
        <w:rFonts w:cs="Times New Roman" w:hint="default"/>
        <w:sz w:val="40"/>
        <w:szCs w:val="40"/>
      </w:rPr>
    </w:lvl>
    <w:lvl w:ilvl="1">
      <w:start w:val="1"/>
      <w:numFmt w:val="decimal"/>
      <w:pStyle w:val="a2"/>
      <w:lvlText w:val="РАЗДЕЛ %1.%2"/>
      <w:lvlJc w:val="left"/>
      <w:pPr>
        <w:tabs>
          <w:tab w:val="num" w:pos="1440"/>
        </w:tabs>
        <w:ind w:left="720" w:hanging="720"/>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43">
    <w:nsid w:val="78385F66"/>
    <w:multiLevelType w:val="hybridMultilevel"/>
    <w:tmpl w:val="26F6F0F8"/>
    <w:lvl w:ilvl="0" w:tplc="115667DC">
      <w:start w:val="1"/>
      <w:numFmt w:val="decimal"/>
      <w:lvlText w:val="%1."/>
      <w:lvlJc w:val="left"/>
      <w:pPr>
        <w:ind w:left="501" w:hanging="360"/>
      </w:pPr>
      <w:rPr>
        <w:rFonts w:hint="default"/>
      </w:rPr>
    </w:lvl>
    <w:lvl w:ilvl="1" w:tplc="04190019" w:tentative="1">
      <w:start w:val="1"/>
      <w:numFmt w:val="lowerLetter"/>
      <w:lvlText w:val="%2."/>
      <w:lvlJc w:val="left"/>
      <w:pPr>
        <w:ind w:left="1582" w:hanging="360"/>
      </w:pPr>
    </w:lvl>
    <w:lvl w:ilvl="2" w:tplc="0419001B" w:tentative="1">
      <w:start w:val="1"/>
      <w:numFmt w:val="lowerRoman"/>
      <w:lvlText w:val="%3."/>
      <w:lvlJc w:val="right"/>
      <w:pPr>
        <w:ind w:left="2302" w:hanging="180"/>
      </w:pPr>
    </w:lvl>
    <w:lvl w:ilvl="3" w:tplc="0419000F" w:tentative="1">
      <w:start w:val="1"/>
      <w:numFmt w:val="decimal"/>
      <w:lvlText w:val="%4."/>
      <w:lvlJc w:val="left"/>
      <w:pPr>
        <w:ind w:left="3022" w:hanging="360"/>
      </w:pPr>
    </w:lvl>
    <w:lvl w:ilvl="4" w:tplc="04190019" w:tentative="1">
      <w:start w:val="1"/>
      <w:numFmt w:val="lowerLetter"/>
      <w:lvlText w:val="%5."/>
      <w:lvlJc w:val="left"/>
      <w:pPr>
        <w:ind w:left="3742" w:hanging="360"/>
      </w:pPr>
    </w:lvl>
    <w:lvl w:ilvl="5" w:tplc="0419001B" w:tentative="1">
      <w:start w:val="1"/>
      <w:numFmt w:val="lowerRoman"/>
      <w:lvlText w:val="%6."/>
      <w:lvlJc w:val="right"/>
      <w:pPr>
        <w:ind w:left="4462" w:hanging="180"/>
      </w:pPr>
    </w:lvl>
    <w:lvl w:ilvl="6" w:tplc="0419000F" w:tentative="1">
      <w:start w:val="1"/>
      <w:numFmt w:val="decimal"/>
      <w:lvlText w:val="%7."/>
      <w:lvlJc w:val="left"/>
      <w:pPr>
        <w:ind w:left="5182" w:hanging="360"/>
      </w:pPr>
    </w:lvl>
    <w:lvl w:ilvl="7" w:tplc="04190019" w:tentative="1">
      <w:start w:val="1"/>
      <w:numFmt w:val="lowerLetter"/>
      <w:lvlText w:val="%8."/>
      <w:lvlJc w:val="left"/>
      <w:pPr>
        <w:ind w:left="5902" w:hanging="360"/>
      </w:pPr>
    </w:lvl>
    <w:lvl w:ilvl="8" w:tplc="0419001B" w:tentative="1">
      <w:start w:val="1"/>
      <w:numFmt w:val="lowerRoman"/>
      <w:lvlText w:val="%9."/>
      <w:lvlJc w:val="right"/>
      <w:pPr>
        <w:ind w:left="6622" w:hanging="180"/>
      </w:pPr>
    </w:lvl>
  </w:abstractNum>
  <w:num w:numId="1">
    <w:abstractNumId w:val="25"/>
  </w:num>
  <w:num w:numId="2">
    <w:abstractNumId w:val="38"/>
  </w:num>
  <w:num w:numId="3">
    <w:abstractNumId w:val="23"/>
  </w:num>
  <w:num w:numId="4">
    <w:abstractNumId w:val="0"/>
  </w:num>
  <w:num w:numId="5">
    <w:abstractNumId w:val="42"/>
  </w:num>
  <w:num w:numId="6">
    <w:abstractNumId w:val="39"/>
  </w:num>
  <w:num w:numId="7">
    <w:abstractNumId w:val="32"/>
  </w:num>
  <w:num w:numId="8">
    <w:abstractNumId w:val="35"/>
  </w:num>
  <w:num w:numId="9">
    <w:abstractNumId w:val="40"/>
  </w:num>
  <w:num w:numId="10">
    <w:abstractNumId w:val="36"/>
  </w:num>
  <w:num w:numId="11">
    <w:abstractNumId w:val="28"/>
  </w:num>
  <w:num w:numId="12">
    <w:abstractNumId w:val="41"/>
  </w:num>
  <w:num w:numId="13">
    <w:abstractNumId w:val="22"/>
  </w:num>
  <w:num w:numId="14">
    <w:abstractNumId w:val="37"/>
  </w:num>
  <w:num w:numId="15">
    <w:abstractNumId w:val="24"/>
  </w:num>
  <w:num w:numId="16">
    <w:abstractNumId w:val="30"/>
  </w:num>
  <w:num w:numId="17">
    <w:abstractNumId w:val="26"/>
  </w:num>
  <w:num w:numId="18">
    <w:abstractNumId w:val="27"/>
  </w:num>
  <w:num w:numId="19">
    <w:abstractNumId w:val="43"/>
  </w:num>
  <w:num w:numId="20">
    <w:abstractNumId w:val="34"/>
  </w:num>
  <w:num w:numId="21">
    <w:abstractNumId w:val="33"/>
  </w:num>
  <w:num w:numId="22">
    <w:abstractNumId w:val="21"/>
  </w:num>
  <w:num w:numId="23">
    <w:abstractNumId w:val="29"/>
  </w:num>
  <w:num w:numId="24">
    <w:abstractNumId w:val="31"/>
  </w:num>
  <w:numIdMacAtCleanup w:val="2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proofState w:spelling="clean" w:grammar="clean"/>
  <w:defaultTabStop w:val="708"/>
  <w:characterSpacingControl w:val="doNotCompress"/>
  <w:hdrShapeDefaults>
    <o:shapedefaults v:ext="edit" spidmax="3788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C543D"/>
    <w:rsid w:val="00000B59"/>
    <w:rsid w:val="0000123D"/>
    <w:rsid w:val="00001B5F"/>
    <w:rsid w:val="000025E4"/>
    <w:rsid w:val="00004C28"/>
    <w:rsid w:val="00006586"/>
    <w:rsid w:val="00007410"/>
    <w:rsid w:val="0001058A"/>
    <w:rsid w:val="00010827"/>
    <w:rsid w:val="000111C9"/>
    <w:rsid w:val="0001198B"/>
    <w:rsid w:val="00011DA3"/>
    <w:rsid w:val="00011FC7"/>
    <w:rsid w:val="00013A78"/>
    <w:rsid w:val="00014800"/>
    <w:rsid w:val="00014D5D"/>
    <w:rsid w:val="000164A2"/>
    <w:rsid w:val="000166A5"/>
    <w:rsid w:val="000167FE"/>
    <w:rsid w:val="00016D73"/>
    <w:rsid w:val="00016DA1"/>
    <w:rsid w:val="000212E4"/>
    <w:rsid w:val="0002246D"/>
    <w:rsid w:val="0002280F"/>
    <w:rsid w:val="00023749"/>
    <w:rsid w:val="000241FD"/>
    <w:rsid w:val="000244A6"/>
    <w:rsid w:val="00026B56"/>
    <w:rsid w:val="0002791A"/>
    <w:rsid w:val="00031BD2"/>
    <w:rsid w:val="000326FC"/>
    <w:rsid w:val="000328F0"/>
    <w:rsid w:val="000333CD"/>
    <w:rsid w:val="0003360E"/>
    <w:rsid w:val="00033950"/>
    <w:rsid w:val="00034A71"/>
    <w:rsid w:val="00034DAF"/>
    <w:rsid w:val="0003548C"/>
    <w:rsid w:val="00035590"/>
    <w:rsid w:val="00035E15"/>
    <w:rsid w:val="00036CAB"/>
    <w:rsid w:val="00036E1F"/>
    <w:rsid w:val="00037EF5"/>
    <w:rsid w:val="0004171A"/>
    <w:rsid w:val="000419DB"/>
    <w:rsid w:val="0004233A"/>
    <w:rsid w:val="000431F5"/>
    <w:rsid w:val="00043BA8"/>
    <w:rsid w:val="00044066"/>
    <w:rsid w:val="00044EFE"/>
    <w:rsid w:val="00047C4A"/>
    <w:rsid w:val="000503EE"/>
    <w:rsid w:val="000518C2"/>
    <w:rsid w:val="00052393"/>
    <w:rsid w:val="0005288C"/>
    <w:rsid w:val="00052CAF"/>
    <w:rsid w:val="00053BEE"/>
    <w:rsid w:val="00053D91"/>
    <w:rsid w:val="00055195"/>
    <w:rsid w:val="000601C1"/>
    <w:rsid w:val="000606D1"/>
    <w:rsid w:val="00060AB8"/>
    <w:rsid w:val="0006277B"/>
    <w:rsid w:val="00062C1B"/>
    <w:rsid w:val="00062CA5"/>
    <w:rsid w:val="00063112"/>
    <w:rsid w:val="00063E37"/>
    <w:rsid w:val="00066272"/>
    <w:rsid w:val="00066952"/>
    <w:rsid w:val="000709BA"/>
    <w:rsid w:val="00071C6C"/>
    <w:rsid w:val="00072BA8"/>
    <w:rsid w:val="00072CC5"/>
    <w:rsid w:val="00072F34"/>
    <w:rsid w:val="00073089"/>
    <w:rsid w:val="00073CF1"/>
    <w:rsid w:val="00073E2B"/>
    <w:rsid w:val="0007490C"/>
    <w:rsid w:val="00075433"/>
    <w:rsid w:val="000754F6"/>
    <w:rsid w:val="00076333"/>
    <w:rsid w:val="00077926"/>
    <w:rsid w:val="00080215"/>
    <w:rsid w:val="00080BB6"/>
    <w:rsid w:val="00080DD1"/>
    <w:rsid w:val="000821DC"/>
    <w:rsid w:val="00082B9D"/>
    <w:rsid w:val="000830B8"/>
    <w:rsid w:val="00083797"/>
    <w:rsid w:val="00083D7B"/>
    <w:rsid w:val="00084BF0"/>
    <w:rsid w:val="00086AFA"/>
    <w:rsid w:val="00090FAD"/>
    <w:rsid w:val="00091636"/>
    <w:rsid w:val="000925B4"/>
    <w:rsid w:val="000926C0"/>
    <w:rsid w:val="0009422F"/>
    <w:rsid w:val="00094715"/>
    <w:rsid w:val="0009691A"/>
    <w:rsid w:val="0009727D"/>
    <w:rsid w:val="000A06AB"/>
    <w:rsid w:val="000A1478"/>
    <w:rsid w:val="000A50AB"/>
    <w:rsid w:val="000A767E"/>
    <w:rsid w:val="000B0172"/>
    <w:rsid w:val="000B202D"/>
    <w:rsid w:val="000B251B"/>
    <w:rsid w:val="000B26B6"/>
    <w:rsid w:val="000B29B1"/>
    <w:rsid w:val="000B41C9"/>
    <w:rsid w:val="000B45C1"/>
    <w:rsid w:val="000B6AD2"/>
    <w:rsid w:val="000B6FA7"/>
    <w:rsid w:val="000B7920"/>
    <w:rsid w:val="000C10CD"/>
    <w:rsid w:val="000C1D47"/>
    <w:rsid w:val="000C248F"/>
    <w:rsid w:val="000C50FE"/>
    <w:rsid w:val="000C543D"/>
    <w:rsid w:val="000D0B3A"/>
    <w:rsid w:val="000D19CE"/>
    <w:rsid w:val="000D29E0"/>
    <w:rsid w:val="000D4666"/>
    <w:rsid w:val="000D5ED6"/>
    <w:rsid w:val="000D6D54"/>
    <w:rsid w:val="000D717A"/>
    <w:rsid w:val="000D7224"/>
    <w:rsid w:val="000E313A"/>
    <w:rsid w:val="000E3DA6"/>
    <w:rsid w:val="000E4540"/>
    <w:rsid w:val="000E5644"/>
    <w:rsid w:val="000E7FAB"/>
    <w:rsid w:val="000F0996"/>
    <w:rsid w:val="000F1B1A"/>
    <w:rsid w:val="000F4003"/>
    <w:rsid w:val="000F4364"/>
    <w:rsid w:val="000F4EAD"/>
    <w:rsid w:val="000F6D1D"/>
    <w:rsid w:val="000F6E0B"/>
    <w:rsid w:val="000F76F2"/>
    <w:rsid w:val="000F7C18"/>
    <w:rsid w:val="00103358"/>
    <w:rsid w:val="00103F6F"/>
    <w:rsid w:val="00104159"/>
    <w:rsid w:val="00104C0A"/>
    <w:rsid w:val="00104DE4"/>
    <w:rsid w:val="001052A6"/>
    <w:rsid w:val="00105D9E"/>
    <w:rsid w:val="00107047"/>
    <w:rsid w:val="00107AAB"/>
    <w:rsid w:val="00110AC5"/>
    <w:rsid w:val="00111B4E"/>
    <w:rsid w:val="00111DFE"/>
    <w:rsid w:val="00112ADE"/>
    <w:rsid w:val="00113813"/>
    <w:rsid w:val="00113DD8"/>
    <w:rsid w:val="00114465"/>
    <w:rsid w:val="00114973"/>
    <w:rsid w:val="00114EA6"/>
    <w:rsid w:val="00114EB5"/>
    <w:rsid w:val="00115A0C"/>
    <w:rsid w:val="00117119"/>
    <w:rsid w:val="0011766E"/>
    <w:rsid w:val="00120C42"/>
    <w:rsid w:val="00121917"/>
    <w:rsid w:val="001236D7"/>
    <w:rsid w:val="001241F5"/>
    <w:rsid w:val="0012445F"/>
    <w:rsid w:val="001244AD"/>
    <w:rsid w:val="00124EF3"/>
    <w:rsid w:val="001254F9"/>
    <w:rsid w:val="00125717"/>
    <w:rsid w:val="00127AE6"/>
    <w:rsid w:val="001309F4"/>
    <w:rsid w:val="00130CA5"/>
    <w:rsid w:val="00131F5E"/>
    <w:rsid w:val="0013255D"/>
    <w:rsid w:val="001369F4"/>
    <w:rsid w:val="00136A86"/>
    <w:rsid w:val="00137413"/>
    <w:rsid w:val="001378E3"/>
    <w:rsid w:val="0014021F"/>
    <w:rsid w:val="001419BE"/>
    <w:rsid w:val="00142524"/>
    <w:rsid w:val="00142F9F"/>
    <w:rsid w:val="00144721"/>
    <w:rsid w:val="001458F3"/>
    <w:rsid w:val="00147357"/>
    <w:rsid w:val="00147BE3"/>
    <w:rsid w:val="00150C2F"/>
    <w:rsid w:val="00151B14"/>
    <w:rsid w:val="001527A2"/>
    <w:rsid w:val="00152C96"/>
    <w:rsid w:val="0015433F"/>
    <w:rsid w:val="001556FC"/>
    <w:rsid w:val="00156115"/>
    <w:rsid w:val="00157568"/>
    <w:rsid w:val="001577EF"/>
    <w:rsid w:val="001600CB"/>
    <w:rsid w:val="00160647"/>
    <w:rsid w:val="00160DAB"/>
    <w:rsid w:val="00161FB9"/>
    <w:rsid w:val="00162C88"/>
    <w:rsid w:val="0016399F"/>
    <w:rsid w:val="0016542E"/>
    <w:rsid w:val="00166CCB"/>
    <w:rsid w:val="00167764"/>
    <w:rsid w:val="001677EC"/>
    <w:rsid w:val="00167B41"/>
    <w:rsid w:val="00167DB4"/>
    <w:rsid w:val="00171DB1"/>
    <w:rsid w:val="00172E90"/>
    <w:rsid w:val="0017445B"/>
    <w:rsid w:val="00174AF9"/>
    <w:rsid w:val="0017538D"/>
    <w:rsid w:val="00176A03"/>
    <w:rsid w:val="00176A0D"/>
    <w:rsid w:val="001770BC"/>
    <w:rsid w:val="0017735B"/>
    <w:rsid w:val="001777CE"/>
    <w:rsid w:val="00177FBE"/>
    <w:rsid w:val="0018047E"/>
    <w:rsid w:val="0018076F"/>
    <w:rsid w:val="001807D3"/>
    <w:rsid w:val="00180E3D"/>
    <w:rsid w:val="0018258F"/>
    <w:rsid w:val="00182A1B"/>
    <w:rsid w:val="001832E6"/>
    <w:rsid w:val="00186718"/>
    <w:rsid w:val="00187296"/>
    <w:rsid w:val="00190E44"/>
    <w:rsid w:val="00191199"/>
    <w:rsid w:val="00192021"/>
    <w:rsid w:val="001930CA"/>
    <w:rsid w:val="00194061"/>
    <w:rsid w:val="00194432"/>
    <w:rsid w:val="001948F6"/>
    <w:rsid w:val="0019503C"/>
    <w:rsid w:val="001A0310"/>
    <w:rsid w:val="001A0AF8"/>
    <w:rsid w:val="001A12A9"/>
    <w:rsid w:val="001A164C"/>
    <w:rsid w:val="001A22A7"/>
    <w:rsid w:val="001A22A9"/>
    <w:rsid w:val="001A452B"/>
    <w:rsid w:val="001A4DC7"/>
    <w:rsid w:val="001A5785"/>
    <w:rsid w:val="001A6965"/>
    <w:rsid w:val="001A702E"/>
    <w:rsid w:val="001B0ED5"/>
    <w:rsid w:val="001B26AB"/>
    <w:rsid w:val="001B4EFF"/>
    <w:rsid w:val="001B58AF"/>
    <w:rsid w:val="001B6FF0"/>
    <w:rsid w:val="001B7B5A"/>
    <w:rsid w:val="001C141D"/>
    <w:rsid w:val="001C24CD"/>
    <w:rsid w:val="001C2E06"/>
    <w:rsid w:val="001C3D01"/>
    <w:rsid w:val="001C5B93"/>
    <w:rsid w:val="001C5BA2"/>
    <w:rsid w:val="001C5DA6"/>
    <w:rsid w:val="001C6922"/>
    <w:rsid w:val="001C6B16"/>
    <w:rsid w:val="001C7FBA"/>
    <w:rsid w:val="001D01EB"/>
    <w:rsid w:val="001D1226"/>
    <w:rsid w:val="001D3439"/>
    <w:rsid w:val="001D4A39"/>
    <w:rsid w:val="001D5228"/>
    <w:rsid w:val="001D5835"/>
    <w:rsid w:val="001D589E"/>
    <w:rsid w:val="001D611B"/>
    <w:rsid w:val="001D6B78"/>
    <w:rsid w:val="001D6B8F"/>
    <w:rsid w:val="001D717D"/>
    <w:rsid w:val="001E0EA7"/>
    <w:rsid w:val="001E32AF"/>
    <w:rsid w:val="001E6C2F"/>
    <w:rsid w:val="001E74BC"/>
    <w:rsid w:val="001E781F"/>
    <w:rsid w:val="001F188E"/>
    <w:rsid w:val="001F1A0B"/>
    <w:rsid w:val="001F201A"/>
    <w:rsid w:val="001F71EE"/>
    <w:rsid w:val="001F744F"/>
    <w:rsid w:val="001F7BCE"/>
    <w:rsid w:val="002008BA"/>
    <w:rsid w:val="00200C1F"/>
    <w:rsid w:val="00200E35"/>
    <w:rsid w:val="002010A6"/>
    <w:rsid w:val="00201762"/>
    <w:rsid w:val="002039A0"/>
    <w:rsid w:val="00204373"/>
    <w:rsid w:val="00205446"/>
    <w:rsid w:val="00206C60"/>
    <w:rsid w:val="00210055"/>
    <w:rsid w:val="002104FC"/>
    <w:rsid w:val="00210F17"/>
    <w:rsid w:val="002111AA"/>
    <w:rsid w:val="00211A9D"/>
    <w:rsid w:val="00211E1C"/>
    <w:rsid w:val="00211E7B"/>
    <w:rsid w:val="00212E75"/>
    <w:rsid w:val="002131B6"/>
    <w:rsid w:val="00213539"/>
    <w:rsid w:val="00214ABA"/>
    <w:rsid w:val="002153B7"/>
    <w:rsid w:val="0021548D"/>
    <w:rsid w:val="00217AFA"/>
    <w:rsid w:val="002208BC"/>
    <w:rsid w:val="00220D96"/>
    <w:rsid w:val="002211AD"/>
    <w:rsid w:val="002215AD"/>
    <w:rsid w:val="00221DDE"/>
    <w:rsid w:val="00222560"/>
    <w:rsid w:val="002250D2"/>
    <w:rsid w:val="0022613E"/>
    <w:rsid w:val="0022614F"/>
    <w:rsid w:val="002266E1"/>
    <w:rsid w:val="0022749E"/>
    <w:rsid w:val="0022790D"/>
    <w:rsid w:val="0023254A"/>
    <w:rsid w:val="00232E4F"/>
    <w:rsid w:val="002332A4"/>
    <w:rsid w:val="00233702"/>
    <w:rsid w:val="00233AB1"/>
    <w:rsid w:val="0023430A"/>
    <w:rsid w:val="00234822"/>
    <w:rsid w:val="00234B21"/>
    <w:rsid w:val="00234B82"/>
    <w:rsid w:val="00234FA7"/>
    <w:rsid w:val="00234FD4"/>
    <w:rsid w:val="00236C74"/>
    <w:rsid w:val="002418D5"/>
    <w:rsid w:val="00241919"/>
    <w:rsid w:val="00243158"/>
    <w:rsid w:val="00243B55"/>
    <w:rsid w:val="0024423C"/>
    <w:rsid w:val="00244F25"/>
    <w:rsid w:val="00245FC5"/>
    <w:rsid w:val="002466BF"/>
    <w:rsid w:val="00246793"/>
    <w:rsid w:val="00250ABB"/>
    <w:rsid w:val="00251B02"/>
    <w:rsid w:val="00251E09"/>
    <w:rsid w:val="00252249"/>
    <w:rsid w:val="002525E1"/>
    <w:rsid w:val="00252714"/>
    <w:rsid w:val="0025327C"/>
    <w:rsid w:val="002558D5"/>
    <w:rsid w:val="00255CA2"/>
    <w:rsid w:val="0025671D"/>
    <w:rsid w:val="00257D79"/>
    <w:rsid w:val="00261400"/>
    <w:rsid w:val="0026169D"/>
    <w:rsid w:val="00263231"/>
    <w:rsid w:val="00263810"/>
    <w:rsid w:val="00263FA0"/>
    <w:rsid w:val="002640F5"/>
    <w:rsid w:val="0027075C"/>
    <w:rsid w:val="00270C72"/>
    <w:rsid w:val="00272F0A"/>
    <w:rsid w:val="0027314F"/>
    <w:rsid w:val="00274431"/>
    <w:rsid w:val="002746E0"/>
    <w:rsid w:val="00274923"/>
    <w:rsid w:val="00274C04"/>
    <w:rsid w:val="00274DDB"/>
    <w:rsid w:val="00275AFB"/>
    <w:rsid w:val="00275D1B"/>
    <w:rsid w:val="002802FE"/>
    <w:rsid w:val="00280496"/>
    <w:rsid w:val="002806BC"/>
    <w:rsid w:val="0028158B"/>
    <w:rsid w:val="00281C53"/>
    <w:rsid w:val="00281F88"/>
    <w:rsid w:val="002822A5"/>
    <w:rsid w:val="00282B53"/>
    <w:rsid w:val="00282FBA"/>
    <w:rsid w:val="002835C5"/>
    <w:rsid w:val="00283EAF"/>
    <w:rsid w:val="00284B8B"/>
    <w:rsid w:val="0029097D"/>
    <w:rsid w:val="00290BD9"/>
    <w:rsid w:val="00291508"/>
    <w:rsid w:val="00292492"/>
    <w:rsid w:val="00292595"/>
    <w:rsid w:val="00292D76"/>
    <w:rsid w:val="00292F37"/>
    <w:rsid w:val="0029384E"/>
    <w:rsid w:val="00294973"/>
    <w:rsid w:val="002951E7"/>
    <w:rsid w:val="00296D9A"/>
    <w:rsid w:val="0029766A"/>
    <w:rsid w:val="002A00D8"/>
    <w:rsid w:val="002A05E3"/>
    <w:rsid w:val="002A17D6"/>
    <w:rsid w:val="002A18D4"/>
    <w:rsid w:val="002A2D04"/>
    <w:rsid w:val="002A46EB"/>
    <w:rsid w:val="002A620A"/>
    <w:rsid w:val="002A6716"/>
    <w:rsid w:val="002A745B"/>
    <w:rsid w:val="002A76FA"/>
    <w:rsid w:val="002A7D47"/>
    <w:rsid w:val="002B0454"/>
    <w:rsid w:val="002B07EB"/>
    <w:rsid w:val="002B1ED8"/>
    <w:rsid w:val="002B3331"/>
    <w:rsid w:val="002B4174"/>
    <w:rsid w:val="002B529D"/>
    <w:rsid w:val="002B5B8A"/>
    <w:rsid w:val="002B5CC5"/>
    <w:rsid w:val="002B6773"/>
    <w:rsid w:val="002B67CB"/>
    <w:rsid w:val="002B6E63"/>
    <w:rsid w:val="002C0207"/>
    <w:rsid w:val="002C0A0E"/>
    <w:rsid w:val="002C0AD5"/>
    <w:rsid w:val="002C1CC9"/>
    <w:rsid w:val="002C29D2"/>
    <w:rsid w:val="002C36E8"/>
    <w:rsid w:val="002C438F"/>
    <w:rsid w:val="002C4790"/>
    <w:rsid w:val="002D0C13"/>
    <w:rsid w:val="002D2255"/>
    <w:rsid w:val="002D2999"/>
    <w:rsid w:val="002D2D4E"/>
    <w:rsid w:val="002D3A98"/>
    <w:rsid w:val="002D58B5"/>
    <w:rsid w:val="002D6B62"/>
    <w:rsid w:val="002D6CE5"/>
    <w:rsid w:val="002D7D2B"/>
    <w:rsid w:val="002E049B"/>
    <w:rsid w:val="002E08D3"/>
    <w:rsid w:val="002E0AC6"/>
    <w:rsid w:val="002E4D52"/>
    <w:rsid w:val="002E5CCE"/>
    <w:rsid w:val="002E5F27"/>
    <w:rsid w:val="002E7C2C"/>
    <w:rsid w:val="002F155B"/>
    <w:rsid w:val="002F1ADE"/>
    <w:rsid w:val="002F1E7E"/>
    <w:rsid w:val="002F39A5"/>
    <w:rsid w:val="002F419B"/>
    <w:rsid w:val="002F4594"/>
    <w:rsid w:val="002F57BD"/>
    <w:rsid w:val="002F62CF"/>
    <w:rsid w:val="002F6BA3"/>
    <w:rsid w:val="002F6D62"/>
    <w:rsid w:val="002F732B"/>
    <w:rsid w:val="002F763E"/>
    <w:rsid w:val="003009F7"/>
    <w:rsid w:val="00301EC8"/>
    <w:rsid w:val="00302E7F"/>
    <w:rsid w:val="00304D0F"/>
    <w:rsid w:val="00305A8F"/>
    <w:rsid w:val="00306303"/>
    <w:rsid w:val="00306576"/>
    <w:rsid w:val="0030679B"/>
    <w:rsid w:val="0030717B"/>
    <w:rsid w:val="00307E19"/>
    <w:rsid w:val="003139E5"/>
    <w:rsid w:val="0031456F"/>
    <w:rsid w:val="00315CFC"/>
    <w:rsid w:val="00316D6D"/>
    <w:rsid w:val="00316E6B"/>
    <w:rsid w:val="00316FA2"/>
    <w:rsid w:val="00316FD5"/>
    <w:rsid w:val="00317C2A"/>
    <w:rsid w:val="00320790"/>
    <w:rsid w:val="003221ED"/>
    <w:rsid w:val="003226C4"/>
    <w:rsid w:val="00323064"/>
    <w:rsid w:val="00324686"/>
    <w:rsid w:val="00324A25"/>
    <w:rsid w:val="00324BD7"/>
    <w:rsid w:val="00324F40"/>
    <w:rsid w:val="00325308"/>
    <w:rsid w:val="00325FD1"/>
    <w:rsid w:val="00332DA6"/>
    <w:rsid w:val="00333AAC"/>
    <w:rsid w:val="003355D7"/>
    <w:rsid w:val="003367B4"/>
    <w:rsid w:val="00336C42"/>
    <w:rsid w:val="00342636"/>
    <w:rsid w:val="00342B2B"/>
    <w:rsid w:val="00342E0E"/>
    <w:rsid w:val="003434F6"/>
    <w:rsid w:val="00344EAC"/>
    <w:rsid w:val="003450DA"/>
    <w:rsid w:val="003466AC"/>
    <w:rsid w:val="00350412"/>
    <w:rsid w:val="00350DB7"/>
    <w:rsid w:val="00352ACC"/>
    <w:rsid w:val="0035395C"/>
    <w:rsid w:val="00353A60"/>
    <w:rsid w:val="003542A1"/>
    <w:rsid w:val="0035503B"/>
    <w:rsid w:val="00355368"/>
    <w:rsid w:val="00356840"/>
    <w:rsid w:val="0035687E"/>
    <w:rsid w:val="00357151"/>
    <w:rsid w:val="003608C9"/>
    <w:rsid w:val="003624AF"/>
    <w:rsid w:val="00362744"/>
    <w:rsid w:val="00363A6B"/>
    <w:rsid w:val="00364224"/>
    <w:rsid w:val="00364441"/>
    <w:rsid w:val="0036527D"/>
    <w:rsid w:val="0036603A"/>
    <w:rsid w:val="0036637C"/>
    <w:rsid w:val="003677AA"/>
    <w:rsid w:val="00370AB8"/>
    <w:rsid w:val="00370C42"/>
    <w:rsid w:val="00370F0F"/>
    <w:rsid w:val="003717E7"/>
    <w:rsid w:val="00375BC5"/>
    <w:rsid w:val="0037680B"/>
    <w:rsid w:val="0037797D"/>
    <w:rsid w:val="00380090"/>
    <w:rsid w:val="003807FC"/>
    <w:rsid w:val="00380DAC"/>
    <w:rsid w:val="0038153E"/>
    <w:rsid w:val="0038248D"/>
    <w:rsid w:val="0038250D"/>
    <w:rsid w:val="00382B84"/>
    <w:rsid w:val="00383375"/>
    <w:rsid w:val="0038437A"/>
    <w:rsid w:val="0038470E"/>
    <w:rsid w:val="003851D3"/>
    <w:rsid w:val="00385EE7"/>
    <w:rsid w:val="0038652F"/>
    <w:rsid w:val="00386920"/>
    <w:rsid w:val="00386FA2"/>
    <w:rsid w:val="0038766E"/>
    <w:rsid w:val="003876F5"/>
    <w:rsid w:val="003876FA"/>
    <w:rsid w:val="00390293"/>
    <w:rsid w:val="00390B9C"/>
    <w:rsid w:val="003913DF"/>
    <w:rsid w:val="003944CB"/>
    <w:rsid w:val="00394CCD"/>
    <w:rsid w:val="00397B06"/>
    <w:rsid w:val="003A01C6"/>
    <w:rsid w:val="003A08CF"/>
    <w:rsid w:val="003A0E9A"/>
    <w:rsid w:val="003A11F7"/>
    <w:rsid w:val="003A15BD"/>
    <w:rsid w:val="003A3481"/>
    <w:rsid w:val="003A5E1C"/>
    <w:rsid w:val="003A6134"/>
    <w:rsid w:val="003A7A49"/>
    <w:rsid w:val="003B0297"/>
    <w:rsid w:val="003B0F3E"/>
    <w:rsid w:val="003B1F31"/>
    <w:rsid w:val="003B2C3F"/>
    <w:rsid w:val="003B2CB5"/>
    <w:rsid w:val="003B41F3"/>
    <w:rsid w:val="003B471C"/>
    <w:rsid w:val="003B4DEB"/>
    <w:rsid w:val="003B4F00"/>
    <w:rsid w:val="003B5150"/>
    <w:rsid w:val="003B6DAE"/>
    <w:rsid w:val="003B70E3"/>
    <w:rsid w:val="003B7BE5"/>
    <w:rsid w:val="003C0E97"/>
    <w:rsid w:val="003C0FDE"/>
    <w:rsid w:val="003C1747"/>
    <w:rsid w:val="003C2A86"/>
    <w:rsid w:val="003C2A93"/>
    <w:rsid w:val="003C5565"/>
    <w:rsid w:val="003C6300"/>
    <w:rsid w:val="003C6ED6"/>
    <w:rsid w:val="003C752E"/>
    <w:rsid w:val="003C78F5"/>
    <w:rsid w:val="003C7F85"/>
    <w:rsid w:val="003D07CC"/>
    <w:rsid w:val="003D21C4"/>
    <w:rsid w:val="003D3E78"/>
    <w:rsid w:val="003D5306"/>
    <w:rsid w:val="003D54D8"/>
    <w:rsid w:val="003D552F"/>
    <w:rsid w:val="003D7127"/>
    <w:rsid w:val="003D78E1"/>
    <w:rsid w:val="003E05D0"/>
    <w:rsid w:val="003E0862"/>
    <w:rsid w:val="003E0D01"/>
    <w:rsid w:val="003E11FC"/>
    <w:rsid w:val="003E1F82"/>
    <w:rsid w:val="003E2306"/>
    <w:rsid w:val="003E2B25"/>
    <w:rsid w:val="003E3423"/>
    <w:rsid w:val="003E3EC1"/>
    <w:rsid w:val="003E4805"/>
    <w:rsid w:val="003E5212"/>
    <w:rsid w:val="003E6996"/>
    <w:rsid w:val="003E6A17"/>
    <w:rsid w:val="003E6F2D"/>
    <w:rsid w:val="003F0332"/>
    <w:rsid w:val="003F110E"/>
    <w:rsid w:val="003F1129"/>
    <w:rsid w:val="003F1231"/>
    <w:rsid w:val="003F270B"/>
    <w:rsid w:val="003F67B0"/>
    <w:rsid w:val="00400375"/>
    <w:rsid w:val="004010CB"/>
    <w:rsid w:val="00401B9D"/>
    <w:rsid w:val="00401E65"/>
    <w:rsid w:val="0040214C"/>
    <w:rsid w:val="00402809"/>
    <w:rsid w:val="00403A92"/>
    <w:rsid w:val="00404206"/>
    <w:rsid w:val="0040436E"/>
    <w:rsid w:val="00405DF1"/>
    <w:rsid w:val="00407236"/>
    <w:rsid w:val="00410BFC"/>
    <w:rsid w:val="00410D95"/>
    <w:rsid w:val="00411141"/>
    <w:rsid w:val="00411EAF"/>
    <w:rsid w:val="00412F4F"/>
    <w:rsid w:val="00414A94"/>
    <w:rsid w:val="0041554E"/>
    <w:rsid w:val="0041596D"/>
    <w:rsid w:val="004168AF"/>
    <w:rsid w:val="00417573"/>
    <w:rsid w:val="00420BE9"/>
    <w:rsid w:val="0042148C"/>
    <w:rsid w:val="0042166A"/>
    <w:rsid w:val="00421CD8"/>
    <w:rsid w:val="00422647"/>
    <w:rsid w:val="00423064"/>
    <w:rsid w:val="00424368"/>
    <w:rsid w:val="0042581F"/>
    <w:rsid w:val="004263EE"/>
    <w:rsid w:val="0042692E"/>
    <w:rsid w:val="00427A66"/>
    <w:rsid w:val="00427DB5"/>
    <w:rsid w:val="0043013D"/>
    <w:rsid w:val="004301AF"/>
    <w:rsid w:val="00430B67"/>
    <w:rsid w:val="00431DDB"/>
    <w:rsid w:val="00431FD3"/>
    <w:rsid w:val="00433D5F"/>
    <w:rsid w:val="00435B5D"/>
    <w:rsid w:val="00437507"/>
    <w:rsid w:val="0043781A"/>
    <w:rsid w:val="0044091D"/>
    <w:rsid w:val="00440B17"/>
    <w:rsid w:val="00441698"/>
    <w:rsid w:val="004418FC"/>
    <w:rsid w:val="00442247"/>
    <w:rsid w:val="00442D28"/>
    <w:rsid w:val="004437FB"/>
    <w:rsid w:val="00444107"/>
    <w:rsid w:val="00444ACF"/>
    <w:rsid w:val="00445FD1"/>
    <w:rsid w:val="00447303"/>
    <w:rsid w:val="00450A3E"/>
    <w:rsid w:val="0045145A"/>
    <w:rsid w:val="0045216A"/>
    <w:rsid w:val="00452B06"/>
    <w:rsid w:val="00452F97"/>
    <w:rsid w:val="00453EAE"/>
    <w:rsid w:val="004541BF"/>
    <w:rsid w:val="00455AE9"/>
    <w:rsid w:val="00455D0A"/>
    <w:rsid w:val="0045683E"/>
    <w:rsid w:val="0045743D"/>
    <w:rsid w:val="00461435"/>
    <w:rsid w:val="00461C8B"/>
    <w:rsid w:val="00462284"/>
    <w:rsid w:val="00462C32"/>
    <w:rsid w:val="00463CDD"/>
    <w:rsid w:val="00464E13"/>
    <w:rsid w:val="00470E1F"/>
    <w:rsid w:val="0047102B"/>
    <w:rsid w:val="00472095"/>
    <w:rsid w:val="004728E2"/>
    <w:rsid w:val="00475391"/>
    <w:rsid w:val="00477A43"/>
    <w:rsid w:val="00480F08"/>
    <w:rsid w:val="00481023"/>
    <w:rsid w:val="00481C71"/>
    <w:rsid w:val="00481E54"/>
    <w:rsid w:val="004826B5"/>
    <w:rsid w:val="0048338E"/>
    <w:rsid w:val="00485664"/>
    <w:rsid w:val="0048680A"/>
    <w:rsid w:val="00487DB6"/>
    <w:rsid w:val="004901D2"/>
    <w:rsid w:val="0049039A"/>
    <w:rsid w:val="00490F7F"/>
    <w:rsid w:val="0049230E"/>
    <w:rsid w:val="004933F3"/>
    <w:rsid w:val="004961D1"/>
    <w:rsid w:val="004A041E"/>
    <w:rsid w:val="004A115F"/>
    <w:rsid w:val="004A1966"/>
    <w:rsid w:val="004A1E1E"/>
    <w:rsid w:val="004A2A33"/>
    <w:rsid w:val="004A2DD4"/>
    <w:rsid w:val="004A2FD9"/>
    <w:rsid w:val="004A46F7"/>
    <w:rsid w:val="004A4FCD"/>
    <w:rsid w:val="004A79A5"/>
    <w:rsid w:val="004B3130"/>
    <w:rsid w:val="004B3A9B"/>
    <w:rsid w:val="004B4656"/>
    <w:rsid w:val="004B5B4E"/>
    <w:rsid w:val="004B67BF"/>
    <w:rsid w:val="004B6A94"/>
    <w:rsid w:val="004B76F3"/>
    <w:rsid w:val="004B7BE3"/>
    <w:rsid w:val="004C01D0"/>
    <w:rsid w:val="004C02B4"/>
    <w:rsid w:val="004C0D54"/>
    <w:rsid w:val="004C2365"/>
    <w:rsid w:val="004C26D3"/>
    <w:rsid w:val="004C4206"/>
    <w:rsid w:val="004C43AE"/>
    <w:rsid w:val="004C510A"/>
    <w:rsid w:val="004C7037"/>
    <w:rsid w:val="004D1ED7"/>
    <w:rsid w:val="004D1EFC"/>
    <w:rsid w:val="004D39B8"/>
    <w:rsid w:val="004D3C14"/>
    <w:rsid w:val="004D474F"/>
    <w:rsid w:val="004D4EA8"/>
    <w:rsid w:val="004D4EDD"/>
    <w:rsid w:val="004D518E"/>
    <w:rsid w:val="004D6C29"/>
    <w:rsid w:val="004E0876"/>
    <w:rsid w:val="004E122A"/>
    <w:rsid w:val="004E189D"/>
    <w:rsid w:val="004E1934"/>
    <w:rsid w:val="004E2287"/>
    <w:rsid w:val="004E2E49"/>
    <w:rsid w:val="004E52E0"/>
    <w:rsid w:val="004E5F54"/>
    <w:rsid w:val="004F03CE"/>
    <w:rsid w:val="004F09EF"/>
    <w:rsid w:val="004F0AFE"/>
    <w:rsid w:val="004F1FB8"/>
    <w:rsid w:val="004F2B85"/>
    <w:rsid w:val="004F2D62"/>
    <w:rsid w:val="004F3914"/>
    <w:rsid w:val="004F3BC0"/>
    <w:rsid w:val="004F4315"/>
    <w:rsid w:val="004F638A"/>
    <w:rsid w:val="004F6ED4"/>
    <w:rsid w:val="004F7E31"/>
    <w:rsid w:val="00500581"/>
    <w:rsid w:val="00500D5C"/>
    <w:rsid w:val="00501002"/>
    <w:rsid w:val="005012D5"/>
    <w:rsid w:val="00502E66"/>
    <w:rsid w:val="005040E1"/>
    <w:rsid w:val="0050479F"/>
    <w:rsid w:val="0050496E"/>
    <w:rsid w:val="00505511"/>
    <w:rsid w:val="005058EC"/>
    <w:rsid w:val="0050776F"/>
    <w:rsid w:val="00510511"/>
    <w:rsid w:val="00512A69"/>
    <w:rsid w:val="005143BC"/>
    <w:rsid w:val="00514D09"/>
    <w:rsid w:val="005165F9"/>
    <w:rsid w:val="00517DEA"/>
    <w:rsid w:val="005204A1"/>
    <w:rsid w:val="00520B0A"/>
    <w:rsid w:val="00520FD9"/>
    <w:rsid w:val="00521EEB"/>
    <w:rsid w:val="005233E9"/>
    <w:rsid w:val="00523F7B"/>
    <w:rsid w:val="00524B0D"/>
    <w:rsid w:val="00525AE1"/>
    <w:rsid w:val="00526B80"/>
    <w:rsid w:val="00532D1B"/>
    <w:rsid w:val="005344A4"/>
    <w:rsid w:val="00534B89"/>
    <w:rsid w:val="00535FA7"/>
    <w:rsid w:val="005362DE"/>
    <w:rsid w:val="00536BB2"/>
    <w:rsid w:val="0053716C"/>
    <w:rsid w:val="00540E49"/>
    <w:rsid w:val="00541D13"/>
    <w:rsid w:val="00541EF5"/>
    <w:rsid w:val="00542A90"/>
    <w:rsid w:val="00542CE0"/>
    <w:rsid w:val="00542E40"/>
    <w:rsid w:val="00543E66"/>
    <w:rsid w:val="005444FD"/>
    <w:rsid w:val="00545154"/>
    <w:rsid w:val="0055159D"/>
    <w:rsid w:val="0055290A"/>
    <w:rsid w:val="0055391B"/>
    <w:rsid w:val="00553D36"/>
    <w:rsid w:val="00556BDB"/>
    <w:rsid w:val="00561026"/>
    <w:rsid w:val="005613D8"/>
    <w:rsid w:val="005614D2"/>
    <w:rsid w:val="00562F20"/>
    <w:rsid w:val="005631FD"/>
    <w:rsid w:val="00563E06"/>
    <w:rsid w:val="00566B40"/>
    <w:rsid w:val="00567582"/>
    <w:rsid w:val="00567E30"/>
    <w:rsid w:val="0057299A"/>
    <w:rsid w:val="005731F3"/>
    <w:rsid w:val="00577EB2"/>
    <w:rsid w:val="00581079"/>
    <w:rsid w:val="00581CD9"/>
    <w:rsid w:val="00582A62"/>
    <w:rsid w:val="00584439"/>
    <w:rsid w:val="00584CC8"/>
    <w:rsid w:val="00586BF0"/>
    <w:rsid w:val="0058702F"/>
    <w:rsid w:val="005870C5"/>
    <w:rsid w:val="005871C9"/>
    <w:rsid w:val="005879AA"/>
    <w:rsid w:val="00587C62"/>
    <w:rsid w:val="005906EC"/>
    <w:rsid w:val="00590E82"/>
    <w:rsid w:val="0059193A"/>
    <w:rsid w:val="00591B57"/>
    <w:rsid w:val="0059215E"/>
    <w:rsid w:val="00592874"/>
    <w:rsid w:val="0059331F"/>
    <w:rsid w:val="00594861"/>
    <w:rsid w:val="005948BB"/>
    <w:rsid w:val="0059708F"/>
    <w:rsid w:val="00597C5E"/>
    <w:rsid w:val="005A0489"/>
    <w:rsid w:val="005A0BF2"/>
    <w:rsid w:val="005A3578"/>
    <w:rsid w:val="005A3755"/>
    <w:rsid w:val="005A3884"/>
    <w:rsid w:val="005A41C2"/>
    <w:rsid w:val="005A5657"/>
    <w:rsid w:val="005A76D3"/>
    <w:rsid w:val="005A79E2"/>
    <w:rsid w:val="005B0690"/>
    <w:rsid w:val="005B081E"/>
    <w:rsid w:val="005B08D5"/>
    <w:rsid w:val="005B0F26"/>
    <w:rsid w:val="005B1CE3"/>
    <w:rsid w:val="005B273F"/>
    <w:rsid w:val="005B3DCA"/>
    <w:rsid w:val="005B4991"/>
    <w:rsid w:val="005B4C27"/>
    <w:rsid w:val="005B57CF"/>
    <w:rsid w:val="005B648F"/>
    <w:rsid w:val="005B69D4"/>
    <w:rsid w:val="005B6FF7"/>
    <w:rsid w:val="005C0101"/>
    <w:rsid w:val="005C57D9"/>
    <w:rsid w:val="005C6BD3"/>
    <w:rsid w:val="005C7A32"/>
    <w:rsid w:val="005C7F04"/>
    <w:rsid w:val="005D015E"/>
    <w:rsid w:val="005D0B7D"/>
    <w:rsid w:val="005D13DF"/>
    <w:rsid w:val="005D311F"/>
    <w:rsid w:val="005D364B"/>
    <w:rsid w:val="005D43F8"/>
    <w:rsid w:val="005D5048"/>
    <w:rsid w:val="005D5090"/>
    <w:rsid w:val="005D57E1"/>
    <w:rsid w:val="005D5BE1"/>
    <w:rsid w:val="005D776E"/>
    <w:rsid w:val="005E0759"/>
    <w:rsid w:val="005E14EC"/>
    <w:rsid w:val="005E19E8"/>
    <w:rsid w:val="005E1BF2"/>
    <w:rsid w:val="005E308C"/>
    <w:rsid w:val="005E56CA"/>
    <w:rsid w:val="005E62DC"/>
    <w:rsid w:val="005E62F2"/>
    <w:rsid w:val="005E7793"/>
    <w:rsid w:val="005F132D"/>
    <w:rsid w:val="005F18C9"/>
    <w:rsid w:val="005F3CB7"/>
    <w:rsid w:val="005F4819"/>
    <w:rsid w:val="005F50C3"/>
    <w:rsid w:val="005F545F"/>
    <w:rsid w:val="005F5B39"/>
    <w:rsid w:val="005F7E1B"/>
    <w:rsid w:val="00602E05"/>
    <w:rsid w:val="00602EDC"/>
    <w:rsid w:val="0060310D"/>
    <w:rsid w:val="006063D0"/>
    <w:rsid w:val="006070ED"/>
    <w:rsid w:val="00607D00"/>
    <w:rsid w:val="00610205"/>
    <w:rsid w:val="00613207"/>
    <w:rsid w:val="0061321F"/>
    <w:rsid w:val="0061467E"/>
    <w:rsid w:val="006154FE"/>
    <w:rsid w:val="00615585"/>
    <w:rsid w:val="00616751"/>
    <w:rsid w:val="006204D3"/>
    <w:rsid w:val="00620A5E"/>
    <w:rsid w:val="0062107A"/>
    <w:rsid w:val="00621846"/>
    <w:rsid w:val="006219DB"/>
    <w:rsid w:val="00622F95"/>
    <w:rsid w:val="00623BB9"/>
    <w:rsid w:val="006240DE"/>
    <w:rsid w:val="0062592D"/>
    <w:rsid w:val="006267D0"/>
    <w:rsid w:val="00627C48"/>
    <w:rsid w:val="00630526"/>
    <w:rsid w:val="00630B2C"/>
    <w:rsid w:val="0063239B"/>
    <w:rsid w:val="0063309C"/>
    <w:rsid w:val="0063317F"/>
    <w:rsid w:val="006342B3"/>
    <w:rsid w:val="0063454B"/>
    <w:rsid w:val="00634822"/>
    <w:rsid w:val="006351BA"/>
    <w:rsid w:val="00635BFF"/>
    <w:rsid w:val="00635E52"/>
    <w:rsid w:val="00636973"/>
    <w:rsid w:val="00637227"/>
    <w:rsid w:val="00637447"/>
    <w:rsid w:val="00637F39"/>
    <w:rsid w:val="006403F2"/>
    <w:rsid w:val="00641963"/>
    <w:rsid w:val="006424A6"/>
    <w:rsid w:val="00643AF1"/>
    <w:rsid w:val="00644337"/>
    <w:rsid w:val="0064455C"/>
    <w:rsid w:val="00644693"/>
    <w:rsid w:val="00646615"/>
    <w:rsid w:val="00650865"/>
    <w:rsid w:val="00653396"/>
    <w:rsid w:val="0065752D"/>
    <w:rsid w:val="0065778D"/>
    <w:rsid w:val="006609E3"/>
    <w:rsid w:val="00661AF5"/>
    <w:rsid w:val="006623BD"/>
    <w:rsid w:val="00662D2F"/>
    <w:rsid w:val="00663462"/>
    <w:rsid w:val="006636BE"/>
    <w:rsid w:val="00664DF0"/>
    <w:rsid w:val="00665F36"/>
    <w:rsid w:val="00666968"/>
    <w:rsid w:val="00666F10"/>
    <w:rsid w:val="00671A62"/>
    <w:rsid w:val="00671FE4"/>
    <w:rsid w:val="0067217F"/>
    <w:rsid w:val="006731C1"/>
    <w:rsid w:val="006732F5"/>
    <w:rsid w:val="006742E3"/>
    <w:rsid w:val="00674641"/>
    <w:rsid w:val="00674792"/>
    <w:rsid w:val="00675D4C"/>
    <w:rsid w:val="006760D8"/>
    <w:rsid w:val="0067617E"/>
    <w:rsid w:val="006762E3"/>
    <w:rsid w:val="006769E1"/>
    <w:rsid w:val="00677CAE"/>
    <w:rsid w:val="00677EB5"/>
    <w:rsid w:val="00680136"/>
    <w:rsid w:val="006803FA"/>
    <w:rsid w:val="00680CCC"/>
    <w:rsid w:val="006812AD"/>
    <w:rsid w:val="00681E53"/>
    <w:rsid w:val="006837E7"/>
    <w:rsid w:val="00684540"/>
    <w:rsid w:val="00685728"/>
    <w:rsid w:val="00685DFA"/>
    <w:rsid w:val="00685EB7"/>
    <w:rsid w:val="00686587"/>
    <w:rsid w:val="00686AB0"/>
    <w:rsid w:val="0068770C"/>
    <w:rsid w:val="00687E11"/>
    <w:rsid w:val="0069058E"/>
    <w:rsid w:val="00691100"/>
    <w:rsid w:val="00693294"/>
    <w:rsid w:val="006934C0"/>
    <w:rsid w:val="00696500"/>
    <w:rsid w:val="006A12BC"/>
    <w:rsid w:val="006A16A7"/>
    <w:rsid w:val="006A16C2"/>
    <w:rsid w:val="006A1A2F"/>
    <w:rsid w:val="006A5286"/>
    <w:rsid w:val="006A6322"/>
    <w:rsid w:val="006A693C"/>
    <w:rsid w:val="006B0B97"/>
    <w:rsid w:val="006B0E0E"/>
    <w:rsid w:val="006B25B9"/>
    <w:rsid w:val="006B26D6"/>
    <w:rsid w:val="006B2811"/>
    <w:rsid w:val="006B2DB9"/>
    <w:rsid w:val="006B5444"/>
    <w:rsid w:val="006B56EE"/>
    <w:rsid w:val="006B5789"/>
    <w:rsid w:val="006B7772"/>
    <w:rsid w:val="006B7A39"/>
    <w:rsid w:val="006B7E28"/>
    <w:rsid w:val="006C0131"/>
    <w:rsid w:val="006C2F4C"/>
    <w:rsid w:val="006C2F9C"/>
    <w:rsid w:val="006C3734"/>
    <w:rsid w:val="006C4796"/>
    <w:rsid w:val="006C6735"/>
    <w:rsid w:val="006D00BF"/>
    <w:rsid w:val="006D0227"/>
    <w:rsid w:val="006D1A32"/>
    <w:rsid w:val="006D21CD"/>
    <w:rsid w:val="006D2BA4"/>
    <w:rsid w:val="006D34B6"/>
    <w:rsid w:val="006D353A"/>
    <w:rsid w:val="006D4A1D"/>
    <w:rsid w:val="006D4AFD"/>
    <w:rsid w:val="006D5044"/>
    <w:rsid w:val="006D59F9"/>
    <w:rsid w:val="006D7A59"/>
    <w:rsid w:val="006E098F"/>
    <w:rsid w:val="006E0AC5"/>
    <w:rsid w:val="006E1586"/>
    <w:rsid w:val="006E1BCF"/>
    <w:rsid w:val="006E4983"/>
    <w:rsid w:val="006E4A7D"/>
    <w:rsid w:val="006E5157"/>
    <w:rsid w:val="006E51B6"/>
    <w:rsid w:val="006E5BDB"/>
    <w:rsid w:val="006E5D02"/>
    <w:rsid w:val="006E6302"/>
    <w:rsid w:val="006E67D8"/>
    <w:rsid w:val="006E79E1"/>
    <w:rsid w:val="006F2C1E"/>
    <w:rsid w:val="006F2F40"/>
    <w:rsid w:val="006F3D7B"/>
    <w:rsid w:val="006F41D5"/>
    <w:rsid w:val="006F4274"/>
    <w:rsid w:val="006F44E3"/>
    <w:rsid w:val="006F4DA7"/>
    <w:rsid w:val="006F58B8"/>
    <w:rsid w:val="006F77C5"/>
    <w:rsid w:val="006F7AA0"/>
    <w:rsid w:val="006F7D62"/>
    <w:rsid w:val="0070028A"/>
    <w:rsid w:val="0070066C"/>
    <w:rsid w:val="00702690"/>
    <w:rsid w:val="007040DC"/>
    <w:rsid w:val="00704315"/>
    <w:rsid w:val="00704335"/>
    <w:rsid w:val="0070556E"/>
    <w:rsid w:val="007057CF"/>
    <w:rsid w:val="007058C9"/>
    <w:rsid w:val="007059BA"/>
    <w:rsid w:val="0071036A"/>
    <w:rsid w:val="0071060D"/>
    <w:rsid w:val="00711620"/>
    <w:rsid w:val="0071208B"/>
    <w:rsid w:val="00713250"/>
    <w:rsid w:val="0071342B"/>
    <w:rsid w:val="00714A2F"/>
    <w:rsid w:val="00714D30"/>
    <w:rsid w:val="0071563D"/>
    <w:rsid w:val="00715A02"/>
    <w:rsid w:val="00715A78"/>
    <w:rsid w:val="00716B16"/>
    <w:rsid w:val="0072180F"/>
    <w:rsid w:val="00721FFC"/>
    <w:rsid w:val="0072279E"/>
    <w:rsid w:val="0072310F"/>
    <w:rsid w:val="00723D8D"/>
    <w:rsid w:val="0072459D"/>
    <w:rsid w:val="00724D85"/>
    <w:rsid w:val="00724EDF"/>
    <w:rsid w:val="00725377"/>
    <w:rsid w:val="007257DC"/>
    <w:rsid w:val="0072673E"/>
    <w:rsid w:val="00726E55"/>
    <w:rsid w:val="00727AAA"/>
    <w:rsid w:val="00730E9F"/>
    <w:rsid w:val="00731BB7"/>
    <w:rsid w:val="0073266B"/>
    <w:rsid w:val="007335F1"/>
    <w:rsid w:val="00734293"/>
    <w:rsid w:val="00734464"/>
    <w:rsid w:val="0073701C"/>
    <w:rsid w:val="00740641"/>
    <w:rsid w:val="00740885"/>
    <w:rsid w:val="00741064"/>
    <w:rsid w:val="007422AF"/>
    <w:rsid w:val="00742C2D"/>
    <w:rsid w:val="00742EB8"/>
    <w:rsid w:val="00744180"/>
    <w:rsid w:val="00744A44"/>
    <w:rsid w:val="00744FE7"/>
    <w:rsid w:val="0074613C"/>
    <w:rsid w:val="00746470"/>
    <w:rsid w:val="00747E6E"/>
    <w:rsid w:val="00750631"/>
    <w:rsid w:val="00750D8C"/>
    <w:rsid w:val="007510C1"/>
    <w:rsid w:val="00752C0A"/>
    <w:rsid w:val="00753794"/>
    <w:rsid w:val="00755990"/>
    <w:rsid w:val="00755E56"/>
    <w:rsid w:val="007600C2"/>
    <w:rsid w:val="00761E08"/>
    <w:rsid w:val="0076389E"/>
    <w:rsid w:val="007639F8"/>
    <w:rsid w:val="00765689"/>
    <w:rsid w:val="0076593D"/>
    <w:rsid w:val="00765B98"/>
    <w:rsid w:val="00766A3A"/>
    <w:rsid w:val="00767B63"/>
    <w:rsid w:val="0077028E"/>
    <w:rsid w:val="007702FE"/>
    <w:rsid w:val="00770465"/>
    <w:rsid w:val="00770F0C"/>
    <w:rsid w:val="00771ADD"/>
    <w:rsid w:val="0077328B"/>
    <w:rsid w:val="00775316"/>
    <w:rsid w:val="007755CD"/>
    <w:rsid w:val="007772F5"/>
    <w:rsid w:val="007778EA"/>
    <w:rsid w:val="00781A02"/>
    <w:rsid w:val="00783DCA"/>
    <w:rsid w:val="007862FD"/>
    <w:rsid w:val="007869AB"/>
    <w:rsid w:val="00787610"/>
    <w:rsid w:val="00787AB6"/>
    <w:rsid w:val="007905CD"/>
    <w:rsid w:val="0079133A"/>
    <w:rsid w:val="007913FC"/>
    <w:rsid w:val="00792506"/>
    <w:rsid w:val="0079465E"/>
    <w:rsid w:val="00794DB9"/>
    <w:rsid w:val="00795060"/>
    <w:rsid w:val="0079591A"/>
    <w:rsid w:val="00795A38"/>
    <w:rsid w:val="00795D7D"/>
    <w:rsid w:val="00795DD1"/>
    <w:rsid w:val="00796677"/>
    <w:rsid w:val="007A0D33"/>
    <w:rsid w:val="007A17B0"/>
    <w:rsid w:val="007A286A"/>
    <w:rsid w:val="007A2C76"/>
    <w:rsid w:val="007A32D6"/>
    <w:rsid w:val="007A3F3E"/>
    <w:rsid w:val="007A6B20"/>
    <w:rsid w:val="007A7284"/>
    <w:rsid w:val="007B02B2"/>
    <w:rsid w:val="007B0F82"/>
    <w:rsid w:val="007B0FCF"/>
    <w:rsid w:val="007B15DB"/>
    <w:rsid w:val="007B2E2D"/>
    <w:rsid w:val="007B3CA3"/>
    <w:rsid w:val="007B5C73"/>
    <w:rsid w:val="007C0438"/>
    <w:rsid w:val="007C2896"/>
    <w:rsid w:val="007C3D17"/>
    <w:rsid w:val="007C4864"/>
    <w:rsid w:val="007C4FC1"/>
    <w:rsid w:val="007C5F4D"/>
    <w:rsid w:val="007C7BB2"/>
    <w:rsid w:val="007D037E"/>
    <w:rsid w:val="007D04ED"/>
    <w:rsid w:val="007D0820"/>
    <w:rsid w:val="007D1184"/>
    <w:rsid w:val="007D22A6"/>
    <w:rsid w:val="007D2B50"/>
    <w:rsid w:val="007D3AC1"/>
    <w:rsid w:val="007D3DD3"/>
    <w:rsid w:val="007D421E"/>
    <w:rsid w:val="007D61D4"/>
    <w:rsid w:val="007D70DA"/>
    <w:rsid w:val="007D78CD"/>
    <w:rsid w:val="007E00CE"/>
    <w:rsid w:val="007E026B"/>
    <w:rsid w:val="007E050C"/>
    <w:rsid w:val="007E1653"/>
    <w:rsid w:val="007E2419"/>
    <w:rsid w:val="007E24A6"/>
    <w:rsid w:val="007E304B"/>
    <w:rsid w:val="007E40FB"/>
    <w:rsid w:val="007E4697"/>
    <w:rsid w:val="007E659D"/>
    <w:rsid w:val="007E6D1D"/>
    <w:rsid w:val="007F08E9"/>
    <w:rsid w:val="007F1990"/>
    <w:rsid w:val="007F2595"/>
    <w:rsid w:val="007F2EB3"/>
    <w:rsid w:val="007F2F6A"/>
    <w:rsid w:val="007F471A"/>
    <w:rsid w:val="007F79A4"/>
    <w:rsid w:val="008026E3"/>
    <w:rsid w:val="008027DD"/>
    <w:rsid w:val="008029A7"/>
    <w:rsid w:val="00802FC5"/>
    <w:rsid w:val="00804036"/>
    <w:rsid w:val="00804689"/>
    <w:rsid w:val="00805A2E"/>
    <w:rsid w:val="00810051"/>
    <w:rsid w:val="0081039E"/>
    <w:rsid w:val="00811226"/>
    <w:rsid w:val="00811AB4"/>
    <w:rsid w:val="00812478"/>
    <w:rsid w:val="00813417"/>
    <w:rsid w:val="008134B4"/>
    <w:rsid w:val="00814AE0"/>
    <w:rsid w:val="00814E14"/>
    <w:rsid w:val="00815BFD"/>
    <w:rsid w:val="0081752D"/>
    <w:rsid w:val="008211F6"/>
    <w:rsid w:val="00821226"/>
    <w:rsid w:val="00822202"/>
    <w:rsid w:val="00822306"/>
    <w:rsid w:val="008229AA"/>
    <w:rsid w:val="00822C70"/>
    <w:rsid w:val="00823683"/>
    <w:rsid w:val="00823D6B"/>
    <w:rsid w:val="00824BEA"/>
    <w:rsid w:val="00825786"/>
    <w:rsid w:val="00825940"/>
    <w:rsid w:val="00825F8F"/>
    <w:rsid w:val="00830142"/>
    <w:rsid w:val="0083038E"/>
    <w:rsid w:val="008305F3"/>
    <w:rsid w:val="00831538"/>
    <w:rsid w:val="00832878"/>
    <w:rsid w:val="00832DFB"/>
    <w:rsid w:val="0083457B"/>
    <w:rsid w:val="00835C12"/>
    <w:rsid w:val="00836748"/>
    <w:rsid w:val="008378A9"/>
    <w:rsid w:val="00840461"/>
    <w:rsid w:val="0084067C"/>
    <w:rsid w:val="00841D93"/>
    <w:rsid w:val="0084265E"/>
    <w:rsid w:val="00842E53"/>
    <w:rsid w:val="00844209"/>
    <w:rsid w:val="00844D1C"/>
    <w:rsid w:val="00846563"/>
    <w:rsid w:val="00850C91"/>
    <w:rsid w:val="00850F01"/>
    <w:rsid w:val="00850F3C"/>
    <w:rsid w:val="00851DB5"/>
    <w:rsid w:val="00853405"/>
    <w:rsid w:val="00854B19"/>
    <w:rsid w:val="00855111"/>
    <w:rsid w:val="0085536C"/>
    <w:rsid w:val="00855A0B"/>
    <w:rsid w:val="008607A5"/>
    <w:rsid w:val="0086139F"/>
    <w:rsid w:val="00862D4B"/>
    <w:rsid w:val="00862D9A"/>
    <w:rsid w:val="00862ED6"/>
    <w:rsid w:val="008632C9"/>
    <w:rsid w:val="008636BB"/>
    <w:rsid w:val="00863DAD"/>
    <w:rsid w:val="0086448A"/>
    <w:rsid w:val="00864E7E"/>
    <w:rsid w:val="00866D5A"/>
    <w:rsid w:val="0086778F"/>
    <w:rsid w:val="0087086D"/>
    <w:rsid w:val="00872D28"/>
    <w:rsid w:val="008735C8"/>
    <w:rsid w:val="00873C06"/>
    <w:rsid w:val="00874FBA"/>
    <w:rsid w:val="00875F7C"/>
    <w:rsid w:val="00883497"/>
    <w:rsid w:val="008840CD"/>
    <w:rsid w:val="00885D15"/>
    <w:rsid w:val="00886132"/>
    <w:rsid w:val="00886A0D"/>
    <w:rsid w:val="008875BD"/>
    <w:rsid w:val="00887A6E"/>
    <w:rsid w:val="00887E56"/>
    <w:rsid w:val="00887E58"/>
    <w:rsid w:val="00891197"/>
    <w:rsid w:val="00892023"/>
    <w:rsid w:val="008934DD"/>
    <w:rsid w:val="00894528"/>
    <w:rsid w:val="00894932"/>
    <w:rsid w:val="00895E41"/>
    <w:rsid w:val="00895EA9"/>
    <w:rsid w:val="00895FE5"/>
    <w:rsid w:val="008A0322"/>
    <w:rsid w:val="008A0471"/>
    <w:rsid w:val="008A1661"/>
    <w:rsid w:val="008A39E6"/>
    <w:rsid w:val="008A3DF0"/>
    <w:rsid w:val="008A4336"/>
    <w:rsid w:val="008A5FC8"/>
    <w:rsid w:val="008A7A28"/>
    <w:rsid w:val="008A7AC5"/>
    <w:rsid w:val="008B01AD"/>
    <w:rsid w:val="008B0444"/>
    <w:rsid w:val="008B090A"/>
    <w:rsid w:val="008B0BA2"/>
    <w:rsid w:val="008B1D8B"/>
    <w:rsid w:val="008B26DB"/>
    <w:rsid w:val="008B3576"/>
    <w:rsid w:val="008B4026"/>
    <w:rsid w:val="008B45A4"/>
    <w:rsid w:val="008B4725"/>
    <w:rsid w:val="008B5535"/>
    <w:rsid w:val="008B558D"/>
    <w:rsid w:val="008B5661"/>
    <w:rsid w:val="008B5C53"/>
    <w:rsid w:val="008B5CD2"/>
    <w:rsid w:val="008B5E2C"/>
    <w:rsid w:val="008B60A7"/>
    <w:rsid w:val="008B7FED"/>
    <w:rsid w:val="008C3197"/>
    <w:rsid w:val="008C37ED"/>
    <w:rsid w:val="008C3932"/>
    <w:rsid w:val="008C3F5C"/>
    <w:rsid w:val="008C54AA"/>
    <w:rsid w:val="008C6081"/>
    <w:rsid w:val="008C6B42"/>
    <w:rsid w:val="008C7755"/>
    <w:rsid w:val="008C7817"/>
    <w:rsid w:val="008D03C6"/>
    <w:rsid w:val="008D0A9E"/>
    <w:rsid w:val="008D2014"/>
    <w:rsid w:val="008D2EB4"/>
    <w:rsid w:val="008D3FDB"/>
    <w:rsid w:val="008D4B67"/>
    <w:rsid w:val="008D4BC5"/>
    <w:rsid w:val="008D509C"/>
    <w:rsid w:val="008D50B4"/>
    <w:rsid w:val="008D58B0"/>
    <w:rsid w:val="008D5F3F"/>
    <w:rsid w:val="008D6632"/>
    <w:rsid w:val="008D75AB"/>
    <w:rsid w:val="008D7E5A"/>
    <w:rsid w:val="008E099E"/>
    <w:rsid w:val="008E18BE"/>
    <w:rsid w:val="008E1B40"/>
    <w:rsid w:val="008E29F3"/>
    <w:rsid w:val="008E2D01"/>
    <w:rsid w:val="008E32B0"/>
    <w:rsid w:val="008E388B"/>
    <w:rsid w:val="008E4309"/>
    <w:rsid w:val="008E4399"/>
    <w:rsid w:val="008E4818"/>
    <w:rsid w:val="008E4A07"/>
    <w:rsid w:val="008E55FE"/>
    <w:rsid w:val="008E700E"/>
    <w:rsid w:val="008E7189"/>
    <w:rsid w:val="008E7868"/>
    <w:rsid w:val="008F1799"/>
    <w:rsid w:val="008F3DAC"/>
    <w:rsid w:val="008F48F2"/>
    <w:rsid w:val="008F4905"/>
    <w:rsid w:val="008F5569"/>
    <w:rsid w:val="008F71CD"/>
    <w:rsid w:val="0090001C"/>
    <w:rsid w:val="0090051A"/>
    <w:rsid w:val="009014BC"/>
    <w:rsid w:val="009020A8"/>
    <w:rsid w:val="00902518"/>
    <w:rsid w:val="009041D2"/>
    <w:rsid w:val="00905597"/>
    <w:rsid w:val="00905F2F"/>
    <w:rsid w:val="00907867"/>
    <w:rsid w:val="00910426"/>
    <w:rsid w:val="00910D11"/>
    <w:rsid w:val="00910EC2"/>
    <w:rsid w:val="0091156F"/>
    <w:rsid w:val="00911F90"/>
    <w:rsid w:val="0091323C"/>
    <w:rsid w:val="00914A26"/>
    <w:rsid w:val="00915786"/>
    <w:rsid w:val="009158A2"/>
    <w:rsid w:val="00916124"/>
    <w:rsid w:val="00917644"/>
    <w:rsid w:val="00921119"/>
    <w:rsid w:val="009219A6"/>
    <w:rsid w:val="00922E82"/>
    <w:rsid w:val="00923740"/>
    <w:rsid w:val="00924C4A"/>
    <w:rsid w:val="009266C2"/>
    <w:rsid w:val="0092741F"/>
    <w:rsid w:val="00927AD2"/>
    <w:rsid w:val="00930892"/>
    <w:rsid w:val="00932075"/>
    <w:rsid w:val="009320F8"/>
    <w:rsid w:val="009351DB"/>
    <w:rsid w:val="00935332"/>
    <w:rsid w:val="00936C37"/>
    <w:rsid w:val="009371BA"/>
    <w:rsid w:val="00937AE7"/>
    <w:rsid w:val="00940369"/>
    <w:rsid w:val="009408C0"/>
    <w:rsid w:val="00944970"/>
    <w:rsid w:val="009452C6"/>
    <w:rsid w:val="009468C2"/>
    <w:rsid w:val="009476AB"/>
    <w:rsid w:val="009503B9"/>
    <w:rsid w:val="009503EA"/>
    <w:rsid w:val="00952ADD"/>
    <w:rsid w:val="0095696D"/>
    <w:rsid w:val="00957EAB"/>
    <w:rsid w:val="0096094C"/>
    <w:rsid w:val="00962068"/>
    <w:rsid w:val="00962FEF"/>
    <w:rsid w:val="00963331"/>
    <w:rsid w:val="00964960"/>
    <w:rsid w:val="009725C0"/>
    <w:rsid w:val="00973771"/>
    <w:rsid w:val="00974353"/>
    <w:rsid w:val="00976375"/>
    <w:rsid w:val="00976ADE"/>
    <w:rsid w:val="00976D72"/>
    <w:rsid w:val="009778E3"/>
    <w:rsid w:val="00981E01"/>
    <w:rsid w:val="00982724"/>
    <w:rsid w:val="0098377F"/>
    <w:rsid w:val="009843F2"/>
    <w:rsid w:val="00985256"/>
    <w:rsid w:val="00985BF8"/>
    <w:rsid w:val="00986339"/>
    <w:rsid w:val="00987E44"/>
    <w:rsid w:val="00990566"/>
    <w:rsid w:val="009912D8"/>
    <w:rsid w:val="009921EA"/>
    <w:rsid w:val="009923DA"/>
    <w:rsid w:val="00992514"/>
    <w:rsid w:val="009949F4"/>
    <w:rsid w:val="009A02B2"/>
    <w:rsid w:val="009A0339"/>
    <w:rsid w:val="009A0E32"/>
    <w:rsid w:val="009A1C66"/>
    <w:rsid w:val="009A1D87"/>
    <w:rsid w:val="009A22B5"/>
    <w:rsid w:val="009A285F"/>
    <w:rsid w:val="009A2BA3"/>
    <w:rsid w:val="009A3A75"/>
    <w:rsid w:val="009A5242"/>
    <w:rsid w:val="009A65E1"/>
    <w:rsid w:val="009A7663"/>
    <w:rsid w:val="009A78C8"/>
    <w:rsid w:val="009B0E81"/>
    <w:rsid w:val="009B225E"/>
    <w:rsid w:val="009B2E87"/>
    <w:rsid w:val="009B396D"/>
    <w:rsid w:val="009B3B0E"/>
    <w:rsid w:val="009B3EC2"/>
    <w:rsid w:val="009B5158"/>
    <w:rsid w:val="009B5D57"/>
    <w:rsid w:val="009B61EB"/>
    <w:rsid w:val="009B6965"/>
    <w:rsid w:val="009B707D"/>
    <w:rsid w:val="009B763B"/>
    <w:rsid w:val="009B7703"/>
    <w:rsid w:val="009B7BA3"/>
    <w:rsid w:val="009C1F8B"/>
    <w:rsid w:val="009C2304"/>
    <w:rsid w:val="009C2BD1"/>
    <w:rsid w:val="009C3833"/>
    <w:rsid w:val="009C3999"/>
    <w:rsid w:val="009C5C65"/>
    <w:rsid w:val="009C667F"/>
    <w:rsid w:val="009D1CFD"/>
    <w:rsid w:val="009D2A62"/>
    <w:rsid w:val="009D2B2D"/>
    <w:rsid w:val="009D3D0B"/>
    <w:rsid w:val="009D436D"/>
    <w:rsid w:val="009D5478"/>
    <w:rsid w:val="009D6589"/>
    <w:rsid w:val="009D71D0"/>
    <w:rsid w:val="009E0622"/>
    <w:rsid w:val="009E4D9C"/>
    <w:rsid w:val="009E620F"/>
    <w:rsid w:val="009E6EF8"/>
    <w:rsid w:val="009F01BA"/>
    <w:rsid w:val="009F2F81"/>
    <w:rsid w:val="009F37E6"/>
    <w:rsid w:val="009F3A51"/>
    <w:rsid w:val="009F5134"/>
    <w:rsid w:val="009F59D7"/>
    <w:rsid w:val="009F5D57"/>
    <w:rsid w:val="009F6A7B"/>
    <w:rsid w:val="009F72BC"/>
    <w:rsid w:val="00A001FF"/>
    <w:rsid w:val="00A007FF"/>
    <w:rsid w:val="00A01A8B"/>
    <w:rsid w:val="00A01C95"/>
    <w:rsid w:val="00A036AB"/>
    <w:rsid w:val="00A048CD"/>
    <w:rsid w:val="00A05813"/>
    <w:rsid w:val="00A065BA"/>
    <w:rsid w:val="00A06B18"/>
    <w:rsid w:val="00A1008A"/>
    <w:rsid w:val="00A10832"/>
    <w:rsid w:val="00A10921"/>
    <w:rsid w:val="00A135D2"/>
    <w:rsid w:val="00A15FAB"/>
    <w:rsid w:val="00A16CAD"/>
    <w:rsid w:val="00A16E8A"/>
    <w:rsid w:val="00A17C09"/>
    <w:rsid w:val="00A17EA5"/>
    <w:rsid w:val="00A20C5A"/>
    <w:rsid w:val="00A20DF3"/>
    <w:rsid w:val="00A20E8F"/>
    <w:rsid w:val="00A20F90"/>
    <w:rsid w:val="00A21AEF"/>
    <w:rsid w:val="00A22288"/>
    <w:rsid w:val="00A22B8B"/>
    <w:rsid w:val="00A23001"/>
    <w:rsid w:val="00A2483E"/>
    <w:rsid w:val="00A25CC7"/>
    <w:rsid w:val="00A26705"/>
    <w:rsid w:val="00A27D75"/>
    <w:rsid w:val="00A31C6C"/>
    <w:rsid w:val="00A3205A"/>
    <w:rsid w:val="00A33527"/>
    <w:rsid w:val="00A3397F"/>
    <w:rsid w:val="00A370B9"/>
    <w:rsid w:val="00A372B2"/>
    <w:rsid w:val="00A37BA5"/>
    <w:rsid w:val="00A405D4"/>
    <w:rsid w:val="00A407E0"/>
    <w:rsid w:val="00A40F63"/>
    <w:rsid w:val="00A42D51"/>
    <w:rsid w:val="00A435F8"/>
    <w:rsid w:val="00A43F60"/>
    <w:rsid w:val="00A44BBC"/>
    <w:rsid w:val="00A44D08"/>
    <w:rsid w:val="00A46A7D"/>
    <w:rsid w:val="00A47621"/>
    <w:rsid w:val="00A50DEC"/>
    <w:rsid w:val="00A50EF7"/>
    <w:rsid w:val="00A524AB"/>
    <w:rsid w:val="00A53A4B"/>
    <w:rsid w:val="00A540CE"/>
    <w:rsid w:val="00A54EA9"/>
    <w:rsid w:val="00A55B82"/>
    <w:rsid w:val="00A55F63"/>
    <w:rsid w:val="00A5653F"/>
    <w:rsid w:val="00A57DA6"/>
    <w:rsid w:val="00A60D88"/>
    <w:rsid w:val="00A612EE"/>
    <w:rsid w:val="00A62EFE"/>
    <w:rsid w:val="00A63CC1"/>
    <w:rsid w:val="00A653D4"/>
    <w:rsid w:val="00A65A0F"/>
    <w:rsid w:val="00A66986"/>
    <w:rsid w:val="00A674B5"/>
    <w:rsid w:val="00A674D6"/>
    <w:rsid w:val="00A70452"/>
    <w:rsid w:val="00A70B05"/>
    <w:rsid w:val="00A7127E"/>
    <w:rsid w:val="00A71A4C"/>
    <w:rsid w:val="00A725C8"/>
    <w:rsid w:val="00A72C19"/>
    <w:rsid w:val="00A72FE7"/>
    <w:rsid w:val="00A73879"/>
    <w:rsid w:val="00A74469"/>
    <w:rsid w:val="00A7480E"/>
    <w:rsid w:val="00A76025"/>
    <w:rsid w:val="00A7629F"/>
    <w:rsid w:val="00A76DD0"/>
    <w:rsid w:val="00A76DD3"/>
    <w:rsid w:val="00A77D7B"/>
    <w:rsid w:val="00A80F44"/>
    <w:rsid w:val="00A81E32"/>
    <w:rsid w:val="00A827D9"/>
    <w:rsid w:val="00A82DA8"/>
    <w:rsid w:val="00A846D7"/>
    <w:rsid w:val="00A84859"/>
    <w:rsid w:val="00A84E39"/>
    <w:rsid w:val="00A853FD"/>
    <w:rsid w:val="00A856B9"/>
    <w:rsid w:val="00A856C0"/>
    <w:rsid w:val="00A868DC"/>
    <w:rsid w:val="00A87396"/>
    <w:rsid w:val="00A910B8"/>
    <w:rsid w:val="00A9140F"/>
    <w:rsid w:val="00A9296A"/>
    <w:rsid w:val="00A93318"/>
    <w:rsid w:val="00A94244"/>
    <w:rsid w:val="00A94B32"/>
    <w:rsid w:val="00A95AEE"/>
    <w:rsid w:val="00AA0EE6"/>
    <w:rsid w:val="00AA122B"/>
    <w:rsid w:val="00AA1440"/>
    <w:rsid w:val="00AA47C5"/>
    <w:rsid w:val="00AA6C25"/>
    <w:rsid w:val="00AA6D48"/>
    <w:rsid w:val="00AB0890"/>
    <w:rsid w:val="00AB10CD"/>
    <w:rsid w:val="00AB133F"/>
    <w:rsid w:val="00AB19BA"/>
    <w:rsid w:val="00AB22F6"/>
    <w:rsid w:val="00AB22F9"/>
    <w:rsid w:val="00AB2660"/>
    <w:rsid w:val="00AB388F"/>
    <w:rsid w:val="00AB3A62"/>
    <w:rsid w:val="00AB4FFB"/>
    <w:rsid w:val="00AB6E90"/>
    <w:rsid w:val="00AB72BA"/>
    <w:rsid w:val="00AB744C"/>
    <w:rsid w:val="00AB77EF"/>
    <w:rsid w:val="00AB7B16"/>
    <w:rsid w:val="00AC01A9"/>
    <w:rsid w:val="00AC09E0"/>
    <w:rsid w:val="00AC1ADF"/>
    <w:rsid w:val="00AC350B"/>
    <w:rsid w:val="00AC359D"/>
    <w:rsid w:val="00AC3D94"/>
    <w:rsid w:val="00AC4137"/>
    <w:rsid w:val="00AC43E5"/>
    <w:rsid w:val="00AC5BA1"/>
    <w:rsid w:val="00AC5F2A"/>
    <w:rsid w:val="00AC6C92"/>
    <w:rsid w:val="00AC75C0"/>
    <w:rsid w:val="00AC77BE"/>
    <w:rsid w:val="00AD0027"/>
    <w:rsid w:val="00AD0439"/>
    <w:rsid w:val="00AD187C"/>
    <w:rsid w:val="00AD1E21"/>
    <w:rsid w:val="00AD2CAE"/>
    <w:rsid w:val="00AD4818"/>
    <w:rsid w:val="00AD5171"/>
    <w:rsid w:val="00AD51A6"/>
    <w:rsid w:val="00AD536C"/>
    <w:rsid w:val="00AE004F"/>
    <w:rsid w:val="00AE0151"/>
    <w:rsid w:val="00AE1016"/>
    <w:rsid w:val="00AE241B"/>
    <w:rsid w:val="00AE2565"/>
    <w:rsid w:val="00AE2F1F"/>
    <w:rsid w:val="00AE3048"/>
    <w:rsid w:val="00AE459E"/>
    <w:rsid w:val="00AE4786"/>
    <w:rsid w:val="00AE515B"/>
    <w:rsid w:val="00AE55C3"/>
    <w:rsid w:val="00AE5913"/>
    <w:rsid w:val="00AE6B38"/>
    <w:rsid w:val="00AE7E93"/>
    <w:rsid w:val="00AE7F45"/>
    <w:rsid w:val="00AF3E09"/>
    <w:rsid w:val="00AF469D"/>
    <w:rsid w:val="00AF4880"/>
    <w:rsid w:val="00AF4EAA"/>
    <w:rsid w:val="00AF5507"/>
    <w:rsid w:val="00AF5518"/>
    <w:rsid w:val="00B0052B"/>
    <w:rsid w:val="00B00C32"/>
    <w:rsid w:val="00B00E9D"/>
    <w:rsid w:val="00B01719"/>
    <w:rsid w:val="00B02AD8"/>
    <w:rsid w:val="00B02D19"/>
    <w:rsid w:val="00B033AA"/>
    <w:rsid w:val="00B05198"/>
    <w:rsid w:val="00B06CA1"/>
    <w:rsid w:val="00B06D2D"/>
    <w:rsid w:val="00B11C97"/>
    <w:rsid w:val="00B120F1"/>
    <w:rsid w:val="00B127D9"/>
    <w:rsid w:val="00B12859"/>
    <w:rsid w:val="00B12958"/>
    <w:rsid w:val="00B14D08"/>
    <w:rsid w:val="00B17F1C"/>
    <w:rsid w:val="00B200EF"/>
    <w:rsid w:val="00B20147"/>
    <w:rsid w:val="00B20536"/>
    <w:rsid w:val="00B21142"/>
    <w:rsid w:val="00B21510"/>
    <w:rsid w:val="00B21B38"/>
    <w:rsid w:val="00B22CDF"/>
    <w:rsid w:val="00B23032"/>
    <w:rsid w:val="00B23FBE"/>
    <w:rsid w:val="00B24682"/>
    <w:rsid w:val="00B2511C"/>
    <w:rsid w:val="00B26844"/>
    <w:rsid w:val="00B26B15"/>
    <w:rsid w:val="00B30531"/>
    <w:rsid w:val="00B30C47"/>
    <w:rsid w:val="00B32EC7"/>
    <w:rsid w:val="00B3499B"/>
    <w:rsid w:val="00B34A13"/>
    <w:rsid w:val="00B34A45"/>
    <w:rsid w:val="00B35200"/>
    <w:rsid w:val="00B3542A"/>
    <w:rsid w:val="00B35DDA"/>
    <w:rsid w:val="00B35F70"/>
    <w:rsid w:val="00B36C64"/>
    <w:rsid w:val="00B36D6F"/>
    <w:rsid w:val="00B370DB"/>
    <w:rsid w:val="00B374AC"/>
    <w:rsid w:val="00B4022E"/>
    <w:rsid w:val="00B40B8A"/>
    <w:rsid w:val="00B436B3"/>
    <w:rsid w:val="00B43CB4"/>
    <w:rsid w:val="00B45E93"/>
    <w:rsid w:val="00B46E5F"/>
    <w:rsid w:val="00B471B3"/>
    <w:rsid w:val="00B474CA"/>
    <w:rsid w:val="00B47947"/>
    <w:rsid w:val="00B51DF8"/>
    <w:rsid w:val="00B51E48"/>
    <w:rsid w:val="00B537F8"/>
    <w:rsid w:val="00B53CAF"/>
    <w:rsid w:val="00B57974"/>
    <w:rsid w:val="00B64430"/>
    <w:rsid w:val="00B64673"/>
    <w:rsid w:val="00B646F1"/>
    <w:rsid w:val="00B65A86"/>
    <w:rsid w:val="00B66865"/>
    <w:rsid w:val="00B66907"/>
    <w:rsid w:val="00B70067"/>
    <w:rsid w:val="00B70627"/>
    <w:rsid w:val="00B708B8"/>
    <w:rsid w:val="00B715E5"/>
    <w:rsid w:val="00B72259"/>
    <w:rsid w:val="00B72EAB"/>
    <w:rsid w:val="00B74E5D"/>
    <w:rsid w:val="00B74F16"/>
    <w:rsid w:val="00B75EA0"/>
    <w:rsid w:val="00B7620C"/>
    <w:rsid w:val="00B76CB7"/>
    <w:rsid w:val="00B77AA1"/>
    <w:rsid w:val="00B80271"/>
    <w:rsid w:val="00B805E4"/>
    <w:rsid w:val="00B80BB5"/>
    <w:rsid w:val="00B819DB"/>
    <w:rsid w:val="00B81F38"/>
    <w:rsid w:val="00B82379"/>
    <w:rsid w:val="00B828AF"/>
    <w:rsid w:val="00B82FAC"/>
    <w:rsid w:val="00B838A3"/>
    <w:rsid w:val="00B85018"/>
    <w:rsid w:val="00B8611A"/>
    <w:rsid w:val="00B86921"/>
    <w:rsid w:val="00B909C5"/>
    <w:rsid w:val="00B90B60"/>
    <w:rsid w:val="00B90FF7"/>
    <w:rsid w:val="00B919B9"/>
    <w:rsid w:val="00B92567"/>
    <w:rsid w:val="00B937CA"/>
    <w:rsid w:val="00B947C4"/>
    <w:rsid w:val="00B94FE5"/>
    <w:rsid w:val="00B94FE9"/>
    <w:rsid w:val="00B95142"/>
    <w:rsid w:val="00B95479"/>
    <w:rsid w:val="00B956FE"/>
    <w:rsid w:val="00B97634"/>
    <w:rsid w:val="00B9777E"/>
    <w:rsid w:val="00B97943"/>
    <w:rsid w:val="00B97EE7"/>
    <w:rsid w:val="00BA04CA"/>
    <w:rsid w:val="00BA127D"/>
    <w:rsid w:val="00BA2EC4"/>
    <w:rsid w:val="00BA364F"/>
    <w:rsid w:val="00BA3F2A"/>
    <w:rsid w:val="00BA4E5C"/>
    <w:rsid w:val="00BA4E84"/>
    <w:rsid w:val="00BA5296"/>
    <w:rsid w:val="00BA7A9A"/>
    <w:rsid w:val="00BA7ED2"/>
    <w:rsid w:val="00BB2311"/>
    <w:rsid w:val="00BB2432"/>
    <w:rsid w:val="00BB37A6"/>
    <w:rsid w:val="00BB4182"/>
    <w:rsid w:val="00BB5C84"/>
    <w:rsid w:val="00BB685E"/>
    <w:rsid w:val="00BB784D"/>
    <w:rsid w:val="00BC1395"/>
    <w:rsid w:val="00BC2410"/>
    <w:rsid w:val="00BC35CD"/>
    <w:rsid w:val="00BC46A2"/>
    <w:rsid w:val="00BC5DAA"/>
    <w:rsid w:val="00BC6889"/>
    <w:rsid w:val="00BC6B4B"/>
    <w:rsid w:val="00BC6C4F"/>
    <w:rsid w:val="00BD08B5"/>
    <w:rsid w:val="00BD10A4"/>
    <w:rsid w:val="00BD1402"/>
    <w:rsid w:val="00BD2DAF"/>
    <w:rsid w:val="00BD48C0"/>
    <w:rsid w:val="00BD5A6C"/>
    <w:rsid w:val="00BD6A75"/>
    <w:rsid w:val="00BD7899"/>
    <w:rsid w:val="00BE17DF"/>
    <w:rsid w:val="00BE2611"/>
    <w:rsid w:val="00BE29C4"/>
    <w:rsid w:val="00BE398E"/>
    <w:rsid w:val="00BE39AF"/>
    <w:rsid w:val="00BE3CD7"/>
    <w:rsid w:val="00BE4B35"/>
    <w:rsid w:val="00BE5565"/>
    <w:rsid w:val="00BE5AA3"/>
    <w:rsid w:val="00BE6837"/>
    <w:rsid w:val="00BE791E"/>
    <w:rsid w:val="00BF0C90"/>
    <w:rsid w:val="00BF0CDB"/>
    <w:rsid w:val="00BF29AB"/>
    <w:rsid w:val="00BF3026"/>
    <w:rsid w:val="00BF3249"/>
    <w:rsid w:val="00BF3779"/>
    <w:rsid w:val="00BF38EA"/>
    <w:rsid w:val="00BF4961"/>
    <w:rsid w:val="00BF4EF5"/>
    <w:rsid w:val="00BF5965"/>
    <w:rsid w:val="00C001BE"/>
    <w:rsid w:val="00C005B9"/>
    <w:rsid w:val="00C01B09"/>
    <w:rsid w:val="00C026A8"/>
    <w:rsid w:val="00C03214"/>
    <w:rsid w:val="00C0423C"/>
    <w:rsid w:val="00C0428A"/>
    <w:rsid w:val="00C049CB"/>
    <w:rsid w:val="00C04C38"/>
    <w:rsid w:val="00C06858"/>
    <w:rsid w:val="00C108BC"/>
    <w:rsid w:val="00C110AF"/>
    <w:rsid w:val="00C11BC4"/>
    <w:rsid w:val="00C141DE"/>
    <w:rsid w:val="00C1486C"/>
    <w:rsid w:val="00C16C40"/>
    <w:rsid w:val="00C2107A"/>
    <w:rsid w:val="00C218FC"/>
    <w:rsid w:val="00C22646"/>
    <w:rsid w:val="00C22860"/>
    <w:rsid w:val="00C22B56"/>
    <w:rsid w:val="00C2370D"/>
    <w:rsid w:val="00C24D11"/>
    <w:rsid w:val="00C255AC"/>
    <w:rsid w:val="00C25C4A"/>
    <w:rsid w:val="00C25E73"/>
    <w:rsid w:val="00C27071"/>
    <w:rsid w:val="00C27A7C"/>
    <w:rsid w:val="00C315BB"/>
    <w:rsid w:val="00C316FE"/>
    <w:rsid w:val="00C3376E"/>
    <w:rsid w:val="00C33B0C"/>
    <w:rsid w:val="00C34113"/>
    <w:rsid w:val="00C35B9F"/>
    <w:rsid w:val="00C363CA"/>
    <w:rsid w:val="00C37819"/>
    <w:rsid w:val="00C40AFA"/>
    <w:rsid w:val="00C4259B"/>
    <w:rsid w:val="00C42E11"/>
    <w:rsid w:val="00C42EBA"/>
    <w:rsid w:val="00C42F84"/>
    <w:rsid w:val="00C43059"/>
    <w:rsid w:val="00C44904"/>
    <w:rsid w:val="00C4499C"/>
    <w:rsid w:val="00C44F3B"/>
    <w:rsid w:val="00C4556D"/>
    <w:rsid w:val="00C45B80"/>
    <w:rsid w:val="00C47467"/>
    <w:rsid w:val="00C50610"/>
    <w:rsid w:val="00C50C35"/>
    <w:rsid w:val="00C50FBD"/>
    <w:rsid w:val="00C51492"/>
    <w:rsid w:val="00C51533"/>
    <w:rsid w:val="00C5325D"/>
    <w:rsid w:val="00C53CC5"/>
    <w:rsid w:val="00C544CB"/>
    <w:rsid w:val="00C54780"/>
    <w:rsid w:val="00C55B57"/>
    <w:rsid w:val="00C57B5B"/>
    <w:rsid w:val="00C60F2B"/>
    <w:rsid w:val="00C61008"/>
    <w:rsid w:val="00C62429"/>
    <w:rsid w:val="00C63CCC"/>
    <w:rsid w:val="00C64778"/>
    <w:rsid w:val="00C659DB"/>
    <w:rsid w:val="00C65CB3"/>
    <w:rsid w:val="00C6799D"/>
    <w:rsid w:val="00C71C54"/>
    <w:rsid w:val="00C71F69"/>
    <w:rsid w:val="00C72317"/>
    <w:rsid w:val="00C731FB"/>
    <w:rsid w:val="00C73768"/>
    <w:rsid w:val="00C740AC"/>
    <w:rsid w:val="00C74FBB"/>
    <w:rsid w:val="00C757D3"/>
    <w:rsid w:val="00C75C62"/>
    <w:rsid w:val="00C75E1C"/>
    <w:rsid w:val="00C75FEA"/>
    <w:rsid w:val="00C7680B"/>
    <w:rsid w:val="00C77240"/>
    <w:rsid w:val="00C77AC6"/>
    <w:rsid w:val="00C77E0A"/>
    <w:rsid w:val="00C77EAF"/>
    <w:rsid w:val="00C800BD"/>
    <w:rsid w:val="00C81244"/>
    <w:rsid w:val="00C81631"/>
    <w:rsid w:val="00C81E00"/>
    <w:rsid w:val="00C82ECD"/>
    <w:rsid w:val="00C84EB5"/>
    <w:rsid w:val="00C87EAD"/>
    <w:rsid w:val="00C90CA6"/>
    <w:rsid w:val="00C91387"/>
    <w:rsid w:val="00C92674"/>
    <w:rsid w:val="00C92CEC"/>
    <w:rsid w:val="00C92EC0"/>
    <w:rsid w:val="00C93138"/>
    <w:rsid w:val="00C93C5C"/>
    <w:rsid w:val="00C940CC"/>
    <w:rsid w:val="00C945E7"/>
    <w:rsid w:val="00C94EA2"/>
    <w:rsid w:val="00C94FEF"/>
    <w:rsid w:val="00C95C62"/>
    <w:rsid w:val="00C95EBE"/>
    <w:rsid w:val="00C96C7A"/>
    <w:rsid w:val="00C96FAA"/>
    <w:rsid w:val="00C9789E"/>
    <w:rsid w:val="00CA0BE1"/>
    <w:rsid w:val="00CA13AB"/>
    <w:rsid w:val="00CA2059"/>
    <w:rsid w:val="00CA399E"/>
    <w:rsid w:val="00CA3D93"/>
    <w:rsid w:val="00CA4186"/>
    <w:rsid w:val="00CA5A3D"/>
    <w:rsid w:val="00CB02FB"/>
    <w:rsid w:val="00CB081C"/>
    <w:rsid w:val="00CB3ED4"/>
    <w:rsid w:val="00CB3F92"/>
    <w:rsid w:val="00CB40FF"/>
    <w:rsid w:val="00CB42EA"/>
    <w:rsid w:val="00CB4D3D"/>
    <w:rsid w:val="00CB551A"/>
    <w:rsid w:val="00CB5A23"/>
    <w:rsid w:val="00CB615B"/>
    <w:rsid w:val="00CB63DF"/>
    <w:rsid w:val="00CB7E27"/>
    <w:rsid w:val="00CC0D3E"/>
    <w:rsid w:val="00CC1775"/>
    <w:rsid w:val="00CC1FCA"/>
    <w:rsid w:val="00CC22A2"/>
    <w:rsid w:val="00CC2FBB"/>
    <w:rsid w:val="00CC4635"/>
    <w:rsid w:val="00CC46EA"/>
    <w:rsid w:val="00CC51E9"/>
    <w:rsid w:val="00CC5572"/>
    <w:rsid w:val="00CC6783"/>
    <w:rsid w:val="00CC6910"/>
    <w:rsid w:val="00CC6E1B"/>
    <w:rsid w:val="00CC7379"/>
    <w:rsid w:val="00CC74AB"/>
    <w:rsid w:val="00CC7BBE"/>
    <w:rsid w:val="00CD11E7"/>
    <w:rsid w:val="00CD477D"/>
    <w:rsid w:val="00CD4863"/>
    <w:rsid w:val="00CD51D2"/>
    <w:rsid w:val="00CD6CDE"/>
    <w:rsid w:val="00CD732F"/>
    <w:rsid w:val="00CE0C1F"/>
    <w:rsid w:val="00CE25D1"/>
    <w:rsid w:val="00CE2813"/>
    <w:rsid w:val="00CE3131"/>
    <w:rsid w:val="00CE3CC4"/>
    <w:rsid w:val="00CE4A08"/>
    <w:rsid w:val="00CE656D"/>
    <w:rsid w:val="00CE6781"/>
    <w:rsid w:val="00CE6958"/>
    <w:rsid w:val="00CE6EEF"/>
    <w:rsid w:val="00CE7009"/>
    <w:rsid w:val="00CE745D"/>
    <w:rsid w:val="00CF035D"/>
    <w:rsid w:val="00CF115C"/>
    <w:rsid w:val="00CF22CE"/>
    <w:rsid w:val="00CF400A"/>
    <w:rsid w:val="00CF5E25"/>
    <w:rsid w:val="00CF6336"/>
    <w:rsid w:val="00CF70C0"/>
    <w:rsid w:val="00CF72C1"/>
    <w:rsid w:val="00CF7617"/>
    <w:rsid w:val="00CF7634"/>
    <w:rsid w:val="00D03158"/>
    <w:rsid w:val="00D03B2D"/>
    <w:rsid w:val="00D03B80"/>
    <w:rsid w:val="00D0532E"/>
    <w:rsid w:val="00D05341"/>
    <w:rsid w:val="00D053DB"/>
    <w:rsid w:val="00D06D95"/>
    <w:rsid w:val="00D10034"/>
    <w:rsid w:val="00D109DC"/>
    <w:rsid w:val="00D10AC3"/>
    <w:rsid w:val="00D10F89"/>
    <w:rsid w:val="00D111AB"/>
    <w:rsid w:val="00D11432"/>
    <w:rsid w:val="00D11F1C"/>
    <w:rsid w:val="00D13084"/>
    <w:rsid w:val="00D13268"/>
    <w:rsid w:val="00D138C5"/>
    <w:rsid w:val="00D14D61"/>
    <w:rsid w:val="00D151F0"/>
    <w:rsid w:val="00D153EC"/>
    <w:rsid w:val="00D1641E"/>
    <w:rsid w:val="00D17616"/>
    <w:rsid w:val="00D206BF"/>
    <w:rsid w:val="00D213CC"/>
    <w:rsid w:val="00D2185B"/>
    <w:rsid w:val="00D21F1D"/>
    <w:rsid w:val="00D22020"/>
    <w:rsid w:val="00D2237A"/>
    <w:rsid w:val="00D22F35"/>
    <w:rsid w:val="00D2581F"/>
    <w:rsid w:val="00D25C7A"/>
    <w:rsid w:val="00D2657C"/>
    <w:rsid w:val="00D26621"/>
    <w:rsid w:val="00D26B3F"/>
    <w:rsid w:val="00D271A6"/>
    <w:rsid w:val="00D27C45"/>
    <w:rsid w:val="00D27DE1"/>
    <w:rsid w:val="00D30891"/>
    <w:rsid w:val="00D30B8F"/>
    <w:rsid w:val="00D323A1"/>
    <w:rsid w:val="00D323A4"/>
    <w:rsid w:val="00D33104"/>
    <w:rsid w:val="00D33FD4"/>
    <w:rsid w:val="00D352EC"/>
    <w:rsid w:val="00D35F88"/>
    <w:rsid w:val="00D403FF"/>
    <w:rsid w:val="00D413E2"/>
    <w:rsid w:val="00D413E7"/>
    <w:rsid w:val="00D4290A"/>
    <w:rsid w:val="00D43459"/>
    <w:rsid w:val="00D43733"/>
    <w:rsid w:val="00D45804"/>
    <w:rsid w:val="00D45D18"/>
    <w:rsid w:val="00D47CD7"/>
    <w:rsid w:val="00D51688"/>
    <w:rsid w:val="00D517E0"/>
    <w:rsid w:val="00D5238A"/>
    <w:rsid w:val="00D52591"/>
    <w:rsid w:val="00D52B1B"/>
    <w:rsid w:val="00D535BE"/>
    <w:rsid w:val="00D54969"/>
    <w:rsid w:val="00D552D4"/>
    <w:rsid w:val="00D558EA"/>
    <w:rsid w:val="00D55EC7"/>
    <w:rsid w:val="00D55F6E"/>
    <w:rsid w:val="00D574BB"/>
    <w:rsid w:val="00D6071A"/>
    <w:rsid w:val="00D60FDD"/>
    <w:rsid w:val="00D6214F"/>
    <w:rsid w:val="00D62492"/>
    <w:rsid w:val="00D626C0"/>
    <w:rsid w:val="00D6274F"/>
    <w:rsid w:val="00D627A6"/>
    <w:rsid w:val="00D67B18"/>
    <w:rsid w:val="00D70B8C"/>
    <w:rsid w:val="00D7416E"/>
    <w:rsid w:val="00D7434D"/>
    <w:rsid w:val="00D74F03"/>
    <w:rsid w:val="00D75F89"/>
    <w:rsid w:val="00D801E6"/>
    <w:rsid w:val="00D81093"/>
    <w:rsid w:val="00D81CA0"/>
    <w:rsid w:val="00D824A8"/>
    <w:rsid w:val="00D82957"/>
    <w:rsid w:val="00D831B7"/>
    <w:rsid w:val="00D83539"/>
    <w:rsid w:val="00D84CA9"/>
    <w:rsid w:val="00D85724"/>
    <w:rsid w:val="00D85DC0"/>
    <w:rsid w:val="00D866BC"/>
    <w:rsid w:val="00D86797"/>
    <w:rsid w:val="00D86D80"/>
    <w:rsid w:val="00D872EB"/>
    <w:rsid w:val="00D913D7"/>
    <w:rsid w:val="00D918C1"/>
    <w:rsid w:val="00D919D9"/>
    <w:rsid w:val="00D923AB"/>
    <w:rsid w:val="00D9273D"/>
    <w:rsid w:val="00D94ADF"/>
    <w:rsid w:val="00D94BEE"/>
    <w:rsid w:val="00D95CAC"/>
    <w:rsid w:val="00D9604B"/>
    <w:rsid w:val="00D96225"/>
    <w:rsid w:val="00D97162"/>
    <w:rsid w:val="00D97789"/>
    <w:rsid w:val="00DA0206"/>
    <w:rsid w:val="00DA0C6B"/>
    <w:rsid w:val="00DA0CF8"/>
    <w:rsid w:val="00DA0FEC"/>
    <w:rsid w:val="00DA1854"/>
    <w:rsid w:val="00DA1D36"/>
    <w:rsid w:val="00DA2897"/>
    <w:rsid w:val="00DA4D29"/>
    <w:rsid w:val="00DA6F25"/>
    <w:rsid w:val="00DA78C7"/>
    <w:rsid w:val="00DB1B29"/>
    <w:rsid w:val="00DB2BA7"/>
    <w:rsid w:val="00DB3788"/>
    <w:rsid w:val="00DB43CE"/>
    <w:rsid w:val="00DB4579"/>
    <w:rsid w:val="00DB57AA"/>
    <w:rsid w:val="00DB581B"/>
    <w:rsid w:val="00DB681F"/>
    <w:rsid w:val="00DB6EFE"/>
    <w:rsid w:val="00DB7CF7"/>
    <w:rsid w:val="00DC0786"/>
    <w:rsid w:val="00DC207D"/>
    <w:rsid w:val="00DC3119"/>
    <w:rsid w:val="00DC41A1"/>
    <w:rsid w:val="00DC426E"/>
    <w:rsid w:val="00DC5C8F"/>
    <w:rsid w:val="00DC6306"/>
    <w:rsid w:val="00DC7A48"/>
    <w:rsid w:val="00DC7FFC"/>
    <w:rsid w:val="00DD0369"/>
    <w:rsid w:val="00DD0CC3"/>
    <w:rsid w:val="00DD3B52"/>
    <w:rsid w:val="00DD4D1F"/>
    <w:rsid w:val="00DD59E9"/>
    <w:rsid w:val="00DD5D71"/>
    <w:rsid w:val="00DE1233"/>
    <w:rsid w:val="00DE2FE4"/>
    <w:rsid w:val="00DE3A2E"/>
    <w:rsid w:val="00DE4262"/>
    <w:rsid w:val="00DE51CA"/>
    <w:rsid w:val="00DE5B6D"/>
    <w:rsid w:val="00DE7404"/>
    <w:rsid w:val="00DE7442"/>
    <w:rsid w:val="00DE77B5"/>
    <w:rsid w:val="00DF1D61"/>
    <w:rsid w:val="00DF278D"/>
    <w:rsid w:val="00DF2E3D"/>
    <w:rsid w:val="00DF30F5"/>
    <w:rsid w:val="00DF38C5"/>
    <w:rsid w:val="00DF3B16"/>
    <w:rsid w:val="00DF4DFC"/>
    <w:rsid w:val="00DF6AED"/>
    <w:rsid w:val="00DF6B46"/>
    <w:rsid w:val="00DF78C3"/>
    <w:rsid w:val="00E00B0C"/>
    <w:rsid w:val="00E0166A"/>
    <w:rsid w:val="00E019DC"/>
    <w:rsid w:val="00E02783"/>
    <w:rsid w:val="00E0291B"/>
    <w:rsid w:val="00E02CB7"/>
    <w:rsid w:val="00E02F8A"/>
    <w:rsid w:val="00E0362E"/>
    <w:rsid w:val="00E043FD"/>
    <w:rsid w:val="00E04771"/>
    <w:rsid w:val="00E05BCB"/>
    <w:rsid w:val="00E06B6E"/>
    <w:rsid w:val="00E1098E"/>
    <w:rsid w:val="00E10E52"/>
    <w:rsid w:val="00E10F14"/>
    <w:rsid w:val="00E11E93"/>
    <w:rsid w:val="00E123BA"/>
    <w:rsid w:val="00E13AF1"/>
    <w:rsid w:val="00E13D9D"/>
    <w:rsid w:val="00E145BC"/>
    <w:rsid w:val="00E153D9"/>
    <w:rsid w:val="00E155DA"/>
    <w:rsid w:val="00E1601F"/>
    <w:rsid w:val="00E17F78"/>
    <w:rsid w:val="00E20456"/>
    <w:rsid w:val="00E21639"/>
    <w:rsid w:val="00E21D46"/>
    <w:rsid w:val="00E25E91"/>
    <w:rsid w:val="00E264B3"/>
    <w:rsid w:val="00E26E34"/>
    <w:rsid w:val="00E2731F"/>
    <w:rsid w:val="00E27CD3"/>
    <w:rsid w:val="00E30559"/>
    <w:rsid w:val="00E30D52"/>
    <w:rsid w:val="00E34A28"/>
    <w:rsid w:val="00E353D1"/>
    <w:rsid w:val="00E35BC6"/>
    <w:rsid w:val="00E366FE"/>
    <w:rsid w:val="00E36F49"/>
    <w:rsid w:val="00E40661"/>
    <w:rsid w:val="00E40891"/>
    <w:rsid w:val="00E40D23"/>
    <w:rsid w:val="00E4116E"/>
    <w:rsid w:val="00E41682"/>
    <w:rsid w:val="00E41905"/>
    <w:rsid w:val="00E4408F"/>
    <w:rsid w:val="00E4430C"/>
    <w:rsid w:val="00E45875"/>
    <w:rsid w:val="00E45BFB"/>
    <w:rsid w:val="00E462FD"/>
    <w:rsid w:val="00E46523"/>
    <w:rsid w:val="00E47763"/>
    <w:rsid w:val="00E5067E"/>
    <w:rsid w:val="00E50A41"/>
    <w:rsid w:val="00E51DBA"/>
    <w:rsid w:val="00E546FE"/>
    <w:rsid w:val="00E54EF6"/>
    <w:rsid w:val="00E560AA"/>
    <w:rsid w:val="00E5680F"/>
    <w:rsid w:val="00E56DB3"/>
    <w:rsid w:val="00E56ED3"/>
    <w:rsid w:val="00E57453"/>
    <w:rsid w:val="00E57906"/>
    <w:rsid w:val="00E57FA5"/>
    <w:rsid w:val="00E6388C"/>
    <w:rsid w:val="00E638C4"/>
    <w:rsid w:val="00E649C9"/>
    <w:rsid w:val="00E64D76"/>
    <w:rsid w:val="00E65D2A"/>
    <w:rsid w:val="00E66492"/>
    <w:rsid w:val="00E66AE7"/>
    <w:rsid w:val="00E66CAC"/>
    <w:rsid w:val="00E70B29"/>
    <w:rsid w:val="00E70E1A"/>
    <w:rsid w:val="00E71227"/>
    <w:rsid w:val="00E722CA"/>
    <w:rsid w:val="00E72708"/>
    <w:rsid w:val="00E72FDB"/>
    <w:rsid w:val="00E73786"/>
    <w:rsid w:val="00E73C4E"/>
    <w:rsid w:val="00E745E6"/>
    <w:rsid w:val="00E75A79"/>
    <w:rsid w:val="00E76DCE"/>
    <w:rsid w:val="00E82310"/>
    <w:rsid w:val="00E82B8D"/>
    <w:rsid w:val="00E82C84"/>
    <w:rsid w:val="00E83013"/>
    <w:rsid w:val="00E842F1"/>
    <w:rsid w:val="00E86F5C"/>
    <w:rsid w:val="00E87108"/>
    <w:rsid w:val="00E87743"/>
    <w:rsid w:val="00E87DA9"/>
    <w:rsid w:val="00E9035B"/>
    <w:rsid w:val="00E90C5E"/>
    <w:rsid w:val="00E90F49"/>
    <w:rsid w:val="00E91679"/>
    <w:rsid w:val="00E91C1A"/>
    <w:rsid w:val="00E92533"/>
    <w:rsid w:val="00E92923"/>
    <w:rsid w:val="00E92E33"/>
    <w:rsid w:val="00E9314F"/>
    <w:rsid w:val="00E952AB"/>
    <w:rsid w:val="00E95C0D"/>
    <w:rsid w:val="00E96CB6"/>
    <w:rsid w:val="00E97AC2"/>
    <w:rsid w:val="00E97EF7"/>
    <w:rsid w:val="00EA0447"/>
    <w:rsid w:val="00EA0F6E"/>
    <w:rsid w:val="00EA1DA4"/>
    <w:rsid w:val="00EA31AE"/>
    <w:rsid w:val="00EA42AA"/>
    <w:rsid w:val="00EA46C8"/>
    <w:rsid w:val="00EA59ED"/>
    <w:rsid w:val="00EA7699"/>
    <w:rsid w:val="00EA7997"/>
    <w:rsid w:val="00EA7F57"/>
    <w:rsid w:val="00EB0422"/>
    <w:rsid w:val="00EB0C80"/>
    <w:rsid w:val="00EB562F"/>
    <w:rsid w:val="00EB6116"/>
    <w:rsid w:val="00EB6276"/>
    <w:rsid w:val="00EB6D23"/>
    <w:rsid w:val="00EC0A27"/>
    <w:rsid w:val="00EC135F"/>
    <w:rsid w:val="00EC2C7D"/>
    <w:rsid w:val="00EC3B02"/>
    <w:rsid w:val="00EC4CDF"/>
    <w:rsid w:val="00EC5808"/>
    <w:rsid w:val="00EC677A"/>
    <w:rsid w:val="00ED0277"/>
    <w:rsid w:val="00ED0504"/>
    <w:rsid w:val="00ED0D04"/>
    <w:rsid w:val="00ED0D1A"/>
    <w:rsid w:val="00ED1411"/>
    <w:rsid w:val="00ED163B"/>
    <w:rsid w:val="00ED302A"/>
    <w:rsid w:val="00ED385C"/>
    <w:rsid w:val="00ED550F"/>
    <w:rsid w:val="00ED56D3"/>
    <w:rsid w:val="00ED5B85"/>
    <w:rsid w:val="00ED5FC5"/>
    <w:rsid w:val="00ED67DF"/>
    <w:rsid w:val="00ED6CAF"/>
    <w:rsid w:val="00ED7269"/>
    <w:rsid w:val="00EE0B92"/>
    <w:rsid w:val="00EE14FD"/>
    <w:rsid w:val="00EE152F"/>
    <w:rsid w:val="00EE2AEB"/>
    <w:rsid w:val="00EE3820"/>
    <w:rsid w:val="00EE38AB"/>
    <w:rsid w:val="00EE485C"/>
    <w:rsid w:val="00EE4E49"/>
    <w:rsid w:val="00EE6892"/>
    <w:rsid w:val="00EE6E6D"/>
    <w:rsid w:val="00EE6EBA"/>
    <w:rsid w:val="00EF01D2"/>
    <w:rsid w:val="00EF0D26"/>
    <w:rsid w:val="00EF179A"/>
    <w:rsid w:val="00EF333E"/>
    <w:rsid w:val="00EF388E"/>
    <w:rsid w:val="00EF42BD"/>
    <w:rsid w:val="00EF438F"/>
    <w:rsid w:val="00EF4A66"/>
    <w:rsid w:val="00EF599D"/>
    <w:rsid w:val="00EF6CCD"/>
    <w:rsid w:val="00EF6DE4"/>
    <w:rsid w:val="00EF78E3"/>
    <w:rsid w:val="00EF7C55"/>
    <w:rsid w:val="00F003AF"/>
    <w:rsid w:val="00F024C0"/>
    <w:rsid w:val="00F043E6"/>
    <w:rsid w:val="00F04FF0"/>
    <w:rsid w:val="00F05212"/>
    <w:rsid w:val="00F06862"/>
    <w:rsid w:val="00F068FB"/>
    <w:rsid w:val="00F06A1B"/>
    <w:rsid w:val="00F07101"/>
    <w:rsid w:val="00F116F4"/>
    <w:rsid w:val="00F11A66"/>
    <w:rsid w:val="00F11FB7"/>
    <w:rsid w:val="00F12483"/>
    <w:rsid w:val="00F12C54"/>
    <w:rsid w:val="00F13C24"/>
    <w:rsid w:val="00F149F9"/>
    <w:rsid w:val="00F1643E"/>
    <w:rsid w:val="00F176BA"/>
    <w:rsid w:val="00F17C8F"/>
    <w:rsid w:val="00F20F83"/>
    <w:rsid w:val="00F21481"/>
    <w:rsid w:val="00F21C59"/>
    <w:rsid w:val="00F22FB3"/>
    <w:rsid w:val="00F24145"/>
    <w:rsid w:val="00F244C9"/>
    <w:rsid w:val="00F24EFE"/>
    <w:rsid w:val="00F257B0"/>
    <w:rsid w:val="00F261FE"/>
    <w:rsid w:val="00F2734F"/>
    <w:rsid w:val="00F27799"/>
    <w:rsid w:val="00F31513"/>
    <w:rsid w:val="00F321A6"/>
    <w:rsid w:val="00F32984"/>
    <w:rsid w:val="00F329E0"/>
    <w:rsid w:val="00F32C36"/>
    <w:rsid w:val="00F340ED"/>
    <w:rsid w:val="00F346DB"/>
    <w:rsid w:val="00F348D8"/>
    <w:rsid w:val="00F3534F"/>
    <w:rsid w:val="00F353C1"/>
    <w:rsid w:val="00F354BB"/>
    <w:rsid w:val="00F36E24"/>
    <w:rsid w:val="00F37CFD"/>
    <w:rsid w:val="00F40653"/>
    <w:rsid w:val="00F415E9"/>
    <w:rsid w:val="00F420CA"/>
    <w:rsid w:val="00F43636"/>
    <w:rsid w:val="00F452EB"/>
    <w:rsid w:val="00F453E2"/>
    <w:rsid w:val="00F470F6"/>
    <w:rsid w:val="00F516C5"/>
    <w:rsid w:val="00F5181C"/>
    <w:rsid w:val="00F51C8C"/>
    <w:rsid w:val="00F52F87"/>
    <w:rsid w:val="00F53173"/>
    <w:rsid w:val="00F533DD"/>
    <w:rsid w:val="00F538EE"/>
    <w:rsid w:val="00F53A38"/>
    <w:rsid w:val="00F54511"/>
    <w:rsid w:val="00F55EBB"/>
    <w:rsid w:val="00F56FE5"/>
    <w:rsid w:val="00F57744"/>
    <w:rsid w:val="00F62DAF"/>
    <w:rsid w:val="00F63009"/>
    <w:rsid w:val="00F6330D"/>
    <w:rsid w:val="00F63713"/>
    <w:rsid w:val="00F64B37"/>
    <w:rsid w:val="00F71259"/>
    <w:rsid w:val="00F7144D"/>
    <w:rsid w:val="00F714F9"/>
    <w:rsid w:val="00F71EFC"/>
    <w:rsid w:val="00F743C2"/>
    <w:rsid w:val="00F74576"/>
    <w:rsid w:val="00F75928"/>
    <w:rsid w:val="00F76317"/>
    <w:rsid w:val="00F7638D"/>
    <w:rsid w:val="00F769EF"/>
    <w:rsid w:val="00F77960"/>
    <w:rsid w:val="00F80B05"/>
    <w:rsid w:val="00F815B2"/>
    <w:rsid w:val="00F82812"/>
    <w:rsid w:val="00F8282E"/>
    <w:rsid w:val="00F85535"/>
    <w:rsid w:val="00F859B4"/>
    <w:rsid w:val="00F864FA"/>
    <w:rsid w:val="00F87A9B"/>
    <w:rsid w:val="00F90F3D"/>
    <w:rsid w:val="00F91FFB"/>
    <w:rsid w:val="00F9213D"/>
    <w:rsid w:val="00F922D3"/>
    <w:rsid w:val="00F94D74"/>
    <w:rsid w:val="00F94DA2"/>
    <w:rsid w:val="00F959CA"/>
    <w:rsid w:val="00F95A3B"/>
    <w:rsid w:val="00F979EE"/>
    <w:rsid w:val="00FA03A0"/>
    <w:rsid w:val="00FA3FCB"/>
    <w:rsid w:val="00FA4F9E"/>
    <w:rsid w:val="00FA5A2F"/>
    <w:rsid w:val="00FA677D"/>
    <w:rsid w:val="00FA688E"/>
    <w:rsid w:val="00FB254F"/>
    <w:rsid w:val="00FB52E2"/>
    <w:rsid w:val="00FB6109"/>
    <w:rsid w:val="00FB72A9"/>
    <w:rsid w:val="00FB7B81"/>
    <w:rsid w:val="00FC0811"/>
    <w:rsid w:val="00FC097D"/>
    <w:rsid w:val="00FC0D78"/>
    <w:rsid w:val="00FC0F5E"/>
    <w:rsid w:val="00FC13EE"/>
    <w:rsid w:val="00FC1A96"/>
    <w:rsid w:val="00FC22FC"/>
    <w:rsid w:val="00FC2615"/>
    <w:rsid w:val="00FC2818"/>
    <w:rsid w:val="00FC3416"/>
    <w:rsid w:val="00FC341A"/>
    <w:rsid w:val="00FC456F"/>
    <w:rsid w:val="00FC533E"/>
    <w:rsid w:val="00FC5522"/>
    <w:rsid w:val="00FC7400"/>
    <w:rsid w:val="00FD3C29"/>
    <w:rsid w:val="00FD505E"/>
    <w:rsid w:val="00FD5646"/>
    <w:rsid w:val="00FD5EC4"/>
    <w:rsid w:val="00FD7817"/>
    <w:rsid w:val="00FE04AA"/>
    <w:rsid w:val="00FE085D"/>
    <w:rsid w:val="00FE0E6B"/>
    <w:rsid w:val="00FE1373"/>
    <w:rsid w:val="00FE1CDA"/>
    <w:rsid w:val="00FE1DC8"/>
    <w:rsid w:val="00FE2E61"/>
    <w:rsid w:val="00FE3ABF"/>
    <w:rsid w:val="00FE4A6D"/>
    <w:rsid w:val="00FE51D4"/>
    <w:rsid w:val="00FE5B00"/>
    <w:rsid w:val="00FE5E7E"/>
    <w:rsid w:val="00FE5F85"/>
    <w:rsid w:val="00FE60DD"/>
    <w:rsid w:val="00FF03EE"/>
    <w:rsid w:val="00FF11ED"/>
    <w:rsid w:val="00FF333A"/>
    <w:rsid w:val="00FF4ED9"/>
    <w:rsid w:val="00FF4FF4"/>
    <w:rsid w:val="00FF6ED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3788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note text" w:qFormat="1"/>
    <w:lsdException w:name="caption" w:qFormat="1"/>
    <w:lsdException w:name="Title" w:semiHidden="0" w:unhideWhenUsed="0" w:qFormat="1"/>
    <w:lsdException w:name="Default Paragraph Font" w:uiPriority="1"/>
    <w:lsdException w:name="Subtitle" w:semiHidden="0" w:unhideWhenUsed="0" w:qFormat="1"/>
    <w:lsdException w:name="Strong" w:semiHidden="0" w:unhideWhenUsed="0" w:qFormat="1"/>
    <w:lsdException w:name="Emphasis" w:semiHidden="0" w:unhideWhenUsed="0" w:qFormat="1"/>
    <w:lsdException w:name="Normal (Web)" w:uiPriority="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qFormat="1"/>
  </w:latentStyles>
  <w:style w:type="paragraph" w:default="1" w:styleId="a3">
    <w:name w:val="Normal"/>
    <w:rsid w:val="00D45D18"/>
    <w:pPr>
      <w:widowControl w:val="0"/>
    </w:pPr>
    <w:rPr>
      <w:rFonts w:ascii="Courier New" w:eastAsia="Courier New" w:hAnsi="Courier New" w:cs="Courier New"/>
      <w:color w:val="000000"/>
      <w:sz w:val="24"/>
      <w:szCs w:val="24"/>
      <w:lang w:bidi="ru-RU"/>
    </w:rPr>
  </w:style>
  <w:style w:type="paragraph" w:styleId="1">
    <w:name w:val="heading 1"/>
    <w:aliases w:val="Document Header1,H1,Заголовок 1 Знак2 Знак,Заголовок 1 Знак1 Знак Знак,Заголовок 1 Знак Знак Знак Знак,Заголовок 1 Знак Знак1 Знак Знак,Заголовок 1 Знак Знак2 Знак,Заголовок 1 Знак1 Знак1,Заголовок 1 Знак Знак Знак1,h1,Глава 1,Заголо"/>
    <w:basedOn w:val="a3"/>
    <w:next w:val="a3"/>
    <w:link w:val="10"/>
    <w:uiPriority w:val="99"/>
    <w:qFormat/>
    <w:rsid w:val="000B6AD2"/>
    <w:pPr>
      <w:keepNext/>
      <w:widowControl/>
      <w:numPr>
        <w:numId w:val="2"/>
      </w:numPr>
      <w:suppressAutoHyphens/>
      <w:spacing w:before="240"/>
      <w:jc w:val="center"/>
      <w:outlineLvl w:val="0"/>
    </w:pPr>
    <w:rPr>
      <w:rFonts w:ascii="Times New Roman" w:eastAsia="Times New Roman" w:hAnsi="Times New Roman" w:cs="Times New Roman"/>
      <w:lang w:eastAsia="zh-CN" w:bidi="ar-SA"/>
    </w:rPr>
  </w:style>
  <w:style w:type="paragraph" w:styleId="20">
    <w:name w:val="heading 2"/>
    <w:aliases w:val="H2,h2,Gliederung2,Gliederung,Indented Heading,H21,H22,Indented Heading1,Indented Heading2,Indented Heading3,Indented Heading4,H23,H211,H221,Indented Heading5,Indented Heading6,Indented Heading7,H24,H212,H222,Indented Heading8,H25,H213,H223,H"/>
    <w:basedOn w:val="a3"/>
    <w:next w:val="a3"/>
    <w:link w:val="21"/>
    <w:uiPriority w:val="99"/>
    <w:qFormat/>
    <w:rsid w:val="000B6AD2"/>
    <w:pPr>
      <w:keepNext/>
      <w:widowControl/>
      <w:numPr>
        <w:ilvl w:val="1"/>
        <w:numId w:val="2"/>
      </w:numPr>
      <w:suppressAutoHyphens/>
      <w:spacing w:before="20" w:line="252" w:lineRule="auto"/>
      <w:ind w:left="0" w:firstLine="709"/>
      <w:jc w:val="both"/>
      <w:outlineLvl w:val="1"/>
    </w:pPr>
    <w:rPr>
      <w:rFonts w:ascii="Times New Roman" w:eastAsia="Times New Roman" w:hAnsi="Times New Roman" w:cs="Times New Roman"/>
      <w:color w:val="auto"/>
      <w:u w:val="single"/>
      <w:lang w:eastAsia="zh-CN" w:bidi="ar-SA"/>
    </w:rPr>
  </w:style>
  <w:style w:type="paragraph" w:styleId="30">
    <w:name w:val="heading 3"/>
    <w:aliases w:val="h3,Gliederung3 Char,Gliederung3,H3,Section Header3,Head 3,l3+toc 3,CT,Sub-section Title,l3"/>
    <w:basedOn w:val="a3"/>
    <w:next w:val="a3"/>
    <w:link w:val="31"/>
    <w:uiPriority w:val="99"/>
    <w:unhideWhenUsed/>
    <w:qFormat/>
    <w:rsid w:val="000B6AD2"/>
    <w:pPr>
      <w:keepNext/>
      <w:widowControl/>
      <w:spacing w:before="240" w:after="60"/>
      <w:outlineLvl w:val="2"/>
    </w:pPr>
    <w:rPr>
      <w:rFonts w:ascii="Calibri Light" w:eastAsia="Times New Roman" w:hAnsi="Calibri Light" w:cs="Times New Roman"/>
      <w:b/>
      <w:bCs/>
      <w:color w:val="auto"/>
      <w:sz w:val="26"/>
      <w:szCs w:val="26"/>
      <w:lang w:bidi="ar-SA"/>
    </w:rPr>
  </w:style>
  <w:style w:type="paragraph" w:styleId="4">
    <w:name w:val="heading 4"/>
    <w:aliases w:val="Параграф"/>
    <w:basedOn w:val="a3"/>
    <w:next w:val="a3"/>
    <w:link w:val="41"/>
    <w:uiPriority w:val="99"/>
    <w:qFormat/>
    <w:rsid w:val="000B6AD2"/>
    <w:pPr>
      <w:keepNext/>
      <w:widowControl/>
      <w:numPr>
        <w:ilvl w:val="3"/>
        <w:numId w:val="2"/>
      </w:numPr>
      <w:tabs>
        <w:tab w:val="left" w:pos="4395"/>
        <w:tab w:val="left" w:pos="4962"/>
        <w:tab w:val="left" w:pos="6237"/>
      </w:tabs>
      <w:suppressAutoHyphens/>
      <w:jc w:val="center"/>
      <w:outlineLvl w:val="3"/>
    </w:pPr>
    <w:rPr>
      <w:rFonts w:ascii="Times New Roman" w:eastAsia="Times New Roman" w:hAnsi="Times New Roman" w:cs="Times New Roman"/>
      <w:color w:val="auto"/>
      <w:szCs w:val="20"/>
      <w:lang w:eastAsia="zh-CN" w:bidi="ar-SA"/>
    </w:rPr>
  </w:style>
  <w:style w:type="paragraph" w:styleId="50">
    <w:name w:val="heading 5"/>
    <w:aliases w:val=" Знак14,_Подпункт"/>
    <w:basedOn w:val="a3"/>
    <w:next w:val="a3"/>
    <w:link w:val="51"/>
    <w:uiPriority w:val="99"/>
    <w:qFormat/>
    <w:rsid w:val="00771ADD"/>
    <w:pPr>
      <w:keepNext/>
      <w:widowControl/>
      <w:jc w:val="center"/>
      <w:outlineLvl w:val="4"/>
    </w:pPr>
    <w:rPr>
      <w:rFonts w:ascii="Times New Roman" w:eastAsia="Times New Roman" w:hAnsi="Times New Roman" w:cs="Times New Roman"/>
      <w:b/>
      <w:color w:val="auto"/>
      <w:sz w:val="16"/>
      <w:szCs w:val="20"/>
      <w:lang w:bidi="ar-SA"/>
    </w:rPr>
  </w:style>
  <w:style w:type="paragraph" w:styleId="6">
    <w:name w:val="heading 6"/>
    <w:basedOn w:val="a3"/>
    <w:next w:val="a3"/>
    <w:link w:val="60"/>
    <w:uiPriority w:val="99"/>
    <w:qFormat/>
    <w:rsid w:val="000B6AD2"/>
    <w:pPr>
      <w:widowControl/>
      <w:numPr>
        <w:ilvl w:val="5"/>
        <w:numId w:val="2"/>
      </w:numPr>
      <w:suppressAutoHyphens/>
      <w:spacing w:before="240" w:after="60"/>
      <w:outlineLvl w:val="5"/>
    </w:pPr>
    <w:rPr>
      <w:rFonts w:ascii="Times New Roman" w:eastAsia="Times New Roman" w:hAnsi="Times New Roman" w:cs="Times New Roman"/>
      <w:b/>
      <w:bCs/>
      <w:color w:val="auto"/>
      <w:sz w:val="22"/>
      <w:szCs w:val="22"/>
      <w:lang w:eastAsia="zh-CN" w:bidi="ar-SA"/>
    </w:rPr>
  </w:style>
  <w:style w:type="paragraph" w:styleId="7">
    <w:name w:val="heading 7"/>
    <w:aliases w:val="PIM 7"/>
    <w:basedOn w:val="a3"/>
    <w:next w:val="a3"/>
    <w:link w:val="70"/>
    <w:uiPriority w:val="99"/>
    <w:qFormat/>
    <w:rsid w:val="000B6AD2"/>
    <w:pPr>
      <w:widowControl/>
      <w:numPr>
        <w:ilvl w:val="6"/>
        <w:numId w:val="2"/>
      </w:numPr>
      <w:suppressAutoHyphens/>
      <w:spacing w:before="240" w:after="60"/>
      <w:outlineLvl w:val="6"/>
    </w:pPr>
    <w:rPr>
      <w:rFonts w:ascii="Times New Roman" w:eastAsia="Times New Roman" w:hAnsi="Times New Roman" w:cs="Times New Roman"/>
      <w:color w:val="auto"/>
      <w:lang w:eastAsia="zh-CN" w:bidi="ar-SA"/>
    </w:rPr>
  </w:style>
  <w:style w:type="paragraph" w:styleId="8">
    <w:name w:val="heading 8"/>
    <w:aliases w:val="Legal Level 1.1.1."/>
    <w:basedOn w:val="a3"/>
    <w:next w:val="a3"/>
    <w:link w:val="80"/>
    <w:uiPriority w:val="99"/>
    <w:qFormat/>
    <w:rsid w:val="00771ADD"/>
    <w:pPr>
      <w:keepNext/>
      <w:widowControl/>
      <w:jc w:val="center"/>
      <w:outlineLvl w:val="7"/>
    </w:pPr>
    <w:rPr>
      <w:rFonts w:ascii="Times New Roman" w:eastAsia="Times New Roman" w:hAnsi="Times New Roman" w:cs="Times New Roman"/>
      <w:b/>
      <w:color w:val="auto"/>
      <w:spacing w:val="4"/>
      <w:szCs w:val="20"/>
      <w:lang w:bidi="ar-SA"/>
    </w:rPr>
  </w:style>
  <w:style w:type="paragraph" w:styleId="9">
    <w:name w:val="heading 9"/>
    <w:basedOn w:val="a3"/>
    <w:next w:val="a3"/>
    <w:link w:val="90"/>
    <w:uiPriority w:val="99"/>
    <w:qFormat/>
    <w:rsid w:val="000B6AD2"/>
    <w:pPr>
      <w:keepNext/>
      <w:widowControl/>
      <w:numPr>
        <w:ilvl w:val="8"/>
        <w:numId w:val="2"/>
      </w:numPr>
      <w:tabs>
        <w:tab w:val="left" w:pos="4395"/>
        <w:tab w:val="left" w:pos="4962"/>
        <w:tab w:val="left" w:pos="6237"/>
      </w:tabs>
      <w:suppressAutoHyphens/>
      <w:ind w:left="0" w:firstLine="567"/>
      <w:jc w:val="right"/>
      <w:outlineLvl w:val="8"/>
    </w:pPr>
    <w:rPr>
      <w:rFonts w:ascii="Times New Roman" w:eastAsia="Times New Roman" w:hAnsi="Times New Roman" w:cs="Times New Roman"/>
      <w:b/>
      <w:color w:val="auto"/>
      <w:lang w:eastAsia="zh-CN" w:bidi="ar-SA"/>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character" w:customStyle="1" w:styleId="51">
    <w:name w:val="Заголовок 5 Знак"/>
    <w:aliases w:val=" Знак14 Знак,_Подпункт Знак"/>
    <w:link w:val="50"/>
    <w:uiPriority w:val="99"/>
    <w:rsid w:val="00771ADD"/>
    <w:rPr>
      <w:rFonts w:ascii="Times New Roman" w:eastAsia="Times New Roman" w:hAnsi="Times New Roman" w:cs="Times New Roman"/>
      <w:b/>
      <w:sz w:val="16"/>
      <w:szCs w:val="20"/>
      <w:lang w:eastAsia="ru-RU"/>
    </w:rPr>
  </w:style>
  <w:style w:type="character" w:customStyle="1" w:styleId="80">
    <w:name w:val="Заголовок 8 Знак"/>
    <w:aliases w:val="Legal Level 1.1.1. Знак"/>
    <w:link w:val="8"/>
    <w:uiPriority w:val="99"/>
    <w:rsid w:val="00771ADD"/>
    <w:rPr>
      <w:rFonts w:ascii="Times New Roman" w:eastAsia="Times New Roman" w:hAnsi="Times New Roman" w:cs="Times New Roman"/>
      <w:b/>
      <w:spacing w:val="4"/>
      <w:sz w:val="24"/>
      <w:szCs w:val="20"/>
      <w:lang w:eastAsia="ru-RU"/>
    </w:rPr>
  </w:style>
  <w:style w:type="paragraph" w:styleId="a7">
    <w:name w:val="header"/>
    <w:aliases w:val="Linie"/>
    <w:basedOn w:val="a3"/>
    <w:link w:val="a8"/>
    <w:uiPriority w:val="99"/>
    <w:rsid w:val="00771ADD"/>
    <w:pPr>
      <w:widowControl/>
      <w:tabs>
        <w:tab w:val="center" w:pos="4153"/>
        <w:tab w:val="right" w:pos="8306"/>
      </w:tabs>
    </w:pPr>
    <w:rPr>
      <w:rFonts w:ascii="Times New Roman" w:eastAsia="Times New Roman" w:hAnsi="Times New Roman" w:cs="Times New Roman"/>
      <w:color w:val="auto"/>
      <w:sz w:val="20"/>
      <w:szCs w:val="20"/>
      <w:lang w:bidi="ar-SA"/>
    </w:rPr>
  </w:style>
  <w:style w:type="character" w:customStyle="1" w:styleId="a8">
    <w:name w:val="Верхний колонтитул Знак"/>
    <w:aliases w:val="Linie Знак"/>
    <w:link w:val="a7"/>
    <w:uiPriority w:val="99"/>
    <w:rsid w:val="00771ADD"/>
    <w:rPr>
      <w:rFonts w:ascii="Times New Roman" w:eastAsia="Times New Roman" w:hAnsi="Times New Roman" w:cs="Times New Roman"/>
      <w:sz w:val="20"/>
      <w:szCs w:val="20"/>
      <w:lang w:eastAsia="ru-RU"/>
    </w:rPr>
  </w:style>
  <w:style w:type="paragraph" w:styleId="a9">
    <w:name w:val="List Paragraph"/>
    <w:aliases w:val="ТЗ список,Абзац списка литеральный,Bullet List,FooterText,numbered,Paragraphe de liste1,lp1,Bullet 1,Use Case List Paragraph"/>
    <w:basedOn w:val="a3"/>
    <w:link w:val="12"/>
    <w:uiPriority w:val="34"/>
    <w:qFormat/>
    <w:rsid w:val="00771ADD"/>
    <w:pPr>
      <w:ind w:left="720"/>
      <w:contextualSpacing/>
    </w:pPr>
  </w:style>
  <w:style w:type="paragraph" w:styleId="aa">
    <w:name w:val="No Spacing"/>
    <w:uiPriority w:val="1"/>
    <w:qFormat/>
    <w:rsid w:val="006B7E28"/>
    <w:rPr>
      <w:sz w:val="22"/>
      <w:szCs w:val="22"/>
      <w:lang w:eastAsia="en-US"/>
    </w:rPr>
  </w:style>
  <w:style w:type="character" w:styleId="ab">
    <w:name w:val="annotation reference"/>
    <w:uiPriority w:val="99"/>
    <w:rsid w:val="006B7E28"/>
    <w:rPr>
      <w:sz w:val="16"/>
      <w:szCs w:val="16"/>
    </w:rPr>
  </w:style>
  <w:style w:type="character" w:styleId="ac">
    <w:name w:val="Hyperlink"/>
    <w:uiPriority w:val="99"/>
    <w:rsid w:val="006B7E28"/>
    <w:rPr>
      <w:rFonts w:cs="Times New Roman"/>
      <w:color w:val="0000FF"/>
      <w:u w:val="single"/>
    </w:rPr>
  </w:style>
  <w:style w:type="paragraph" w:styleId="ad">
    <w:name w:val="Balloon Text"/>
    <w:basedOn w:val="a3"/>
    <w:link w:val="ae"/>
    <w:uiPriority w:val="99"/>
    <w:unhideWhenUsed/>
    <w:rsid w:val="001A12A9"/>
    <w:rPr>
      <w:rFonts w:ascii="Segoe UI" w:hAnsi="Segoe UI" w:cs="Segoe UI"/>
      <w:sz w:val="18"/>
      <w:szCs w:val="18"/>
    </w:rPr>
  </w:style>
  <w:style w:type="character" w:customStyle="1" w:styleId="ae">
    <w:name w:val="Текст выноски Знак"/>
    <w:link w:val="ad"/>
    <w:uiPriority w:val="99"/>
    <w:rsid w:val="001A12A9"/>
    <w:rPr>
      <w:rFonts w:ascii="Segoe UI" w:eastAsia="Courier New" w:hAnsi="Segoe UI" w:cs="Segoe UI"/>
      <w:color w:val="000000"/>
      <w:sz w:val="18"/>
      <w:szCs w:val="18"/>
      <w:lang w:eastAsia="ru-RU" w:bidi="ru-RU"/>
    </w:rPr>
  </w:style>
  <w:style w:type="paragraph" w:styleId="af">
    <w:name w:val="footer"/>
    <w:aliases w:val="Знак3,Знак3 Знак Знак"/>
    <w:basedOn w:val="a3"/>
    <w:link w:val="af0"/>
    <w:uiPriority w:val="99"/>
    <w:unhideWhenUsed/>
    <w:rsid w:val="0035503B"/>
    <w:pPr>
      <w:tabs>
        <w:tab w:val="center" w:pos="4677"/>
        <w:tab w:val="right" w:pos="9355"/>
      </w:tabs>
    </w:pPr>
  </w:style>
  <w:style w:type="character" w:customStyle="1" w:styleId="af0">
    <w:name w:val="Нижний колонтитул Знак"/>
    <w:aliases w:val="Знак3 Знак,Знак3 Знак Знак Знак"/>
    <w:link w:val="af"/>
    <w:uiPriority w:val="99"/>
    <w:rsid w:val="0035503B"/>
    <w:rPr>
      <w:rFonts w:ascii="Courier New" w:eastAsia="Courier New" w:hAnsi="Courier New" w:cs="Courier New"/>
      <w:color w:val="000000"/>
      <w:sz w:val="24"/>
      <w:szCs w:val="24"/>
      <w:lang w:eastAsia="ru-RU" w:bidi="ru-RU"/>
    </w:rPr>
  </w:style>
  <w:style w:type="paragraph" w:customStyle="1" w:styleId="ConsPlusNormal">
    <w:name w:val="ConsPlusNormal"/>
    <w:link w:val="ConsPlusNormal0"/>
    <w:qFormat/>
    <w:rsid w:val="002B0454"/>
    <w:pPr>
      <w:widowControl w:val="0"/>
      <w:autoSpaceDE w:val="0"/>
      <w:autoSpaceDN w:val="0"/>
    </w:pPr>
    <w:rPr>
      <w:rFonts w:eastAsia="Times New Roman" w:cs="Calibri"/>
      <w:sz w:val="22"/>
    </w:rPr>
  </w:style>
  <w:style w:type="character" w:customStyle="1" w:styleId="ConsPlusNormal0">
    <w:name w:val="ConsPlusNormal Знак"/>
    <w:link w:val="ConsPlusNormal"/>
    <w:locked/>
    <w:rsid w:val="002B0454"/>
    <w:rPr>
      <w:rFonts w:ascii="Calibri" w:eastAsia="Times New Roman" w:hAnsi="Calibri" w:cs="Calibri"/>
      <w:szCs w:val="20"/>
      <w:lang w:eastAsia="ru-RU"/>
    </w:rPr>
  </w:style>
  <w:style w:type="character" w:customStyle="1" w:styleId="10">
    <w:name w:val="Заголовок 1 Знак"/>
    <w:aliases w:val="Document Header1 Знак,H1 Знак2,Заголовок 1 Знак2 Знак Знак2,Заголовок 1 Знак1 Знак Знак Знак2,Заголовок 1 Знак Знак Знак Знак Знак2,Заголовок 1 Знак Знак1 Знак Знак Знак2,Заголовок 1 Знак Знак2 Знак Знак2,Заголовок 1 Знак1 Знак1 Знак2"/>
    <w:link w:val="1"/>
    <w:uiPriority w:val="99"/>
    <w:rsid w:val="000B6AD2"/>
    <w:rPr>
      <w:rFonts w:ascii="Times New Roman" w:eastAsia="Times New Roman" w:hAnsi="Times New Roman"/>
      <w:color w:val="000000"/>
      <w:sz w:val="24"/>
      <w:szCs w:val="24"/>
      <w:lang w:eastAsia="zh-CN"/>
    </w:rPr>
  </w:style>
  <w:style w:type="character" w:customStyle="1" w:styleId="21">
    <w:name w:val="Заголовок 2 Знак"/>
    <w:aliases w:val="H2 Знак,h2 Знак,Gliederung2 Знак,Gliederung Знак,Indented Heading Знак,H21 Знак,H22 Знак,Indented Heading1 Знак,Indented Heading2 Знак,Indented Heading3 Знак,Indented Heading4 Знак,H23 Знак,H211 Знак,H221 Знак,Indented Heading5 Знак"/>
    <w:link w:val="20"/>
    <w:uiPriority w:val="99"/>
    <w:rsid w:val="000B6AD2"/>
    <w:rPr>
      <w:rFonts w:ascii="Times New Roman" w:eastAsia="Times New Roman" w:hAnsi="Times New Roman"/>
      <w:sz w:val="24"/>
      <w:szCs w:val="24"/>
      <w:u w:val="single"/>
      <w:lang w:eastAsia="zh-CN"/>
    </w:rPr>
  </w:style>
  <w:style w:type="character" w:customStyle="1" w:styleId="31">
    <w:name w:val="Заголовок 3 Знак"/>
    <w:aliases w:val="h3 Знак1,Gliederung3 Char Знак1,Gliederung3 Знак1,H3 Знак1,Section Header3 Знак,Head 3 Знак1,l3+toc 3 Знак1,CT Знак1,Sub-section Title Знак1,l3 Знак1"/>
    <w:link w:val="30"/>
    <w:uiPriority w:val="99"/>
    <w:rsid w:val="000B6AD2"/>
    <w:rPr>
      <w:rFonts w:ascii="Calibri Light" w:eastAsia="Times New Roman" w:hAnsi="Calibri Light" w:cs="Times New Roman"/>
      <w:b/>
      <w:bCs/>
      <w:sz w:val="26"/>
      <w:szCs w:val="26"/>
      <w:lang w:eastAsia="ru-RU"/>
    </w:rPr>
  </w:style>
  <w:style w:type="character" w:customStyle="1" w:styleId="41">
    <w:name w:val="Заголовок 4 Знак"/>
    <w:aliases w:val="Параграф Знак"/>
    <w:link w:val="4"/>
    <w:uiPriority w:val="99"/>
    <w:rsid w:val="000B6AD2"/>
    <w:rPr>
      <w:rFonts w:ascii="Times New Roman" w:eastAsia="Times New Roman" w:hAnsi="Times New Roman"/>
      <w:sz w:val="24"/>
      <w:lang w:eastAsia="zh-CN"/>
    </w:rPr>
  </w:style>
  <w:style w:type="character" w:customStyle="1" w:styleId="60">
    <w:name w:val="Заголовок 6 Знак"/>
    <w:link w:val="6"/>
    <w:uiPriority w:val="99"/>
    <w:rsid w:val="000B6AD2"/>
    <w:rPr>
      <w:rFonts w:ascii="Times New Roman" w:eastAsia="Times New Roman" w:hAnsi="Times New Roman"/>
      <w:b/>
      <w:bCs/>
      <w:sz w:val="22"/>
      <w:szCs w:val="22"/>
      <w:lang w:eastAsia="zh-CN"/>
    </w:rPr>
  </w:style>
  <w:style w:type="character" w:customStyle="1" w:styleId="70">
    <w:name w:val="Заголовок 7 Знак"/>
    <w:aliases w:val="PIM 7 Знак"/>
    <w:link w:val="7"/>
    <w:uiPriority w:val="99"/>
    <w:rsid w:val="000B6AD2"/>
    <w:rPr>
      <w:rFonts w:ascii="Times New Roman" w:eastAsia="Times New Roman" w:hAnsi="Times New Roman"/>
      <w:sz w:val="24"/>
      <w:szCs w:val="24"/>
      <w:lang w:eastAsia="zh-CN"/>
    </w:rPr>
  </w:style>
  <w:style w:type="character" w:customStyle="1" w:styleId="90">
    <w:name w:val="Заголовок 9 Знак"/>
    <w:link w:val="9"/>
    <w:uiPriority w:val="99"/>
    <w:rsid w:val="000B6AD2"/>
    <w:rPr>
      <w:rFonts w:ascii="Times New Roman" w:eastAsia="Times New Roman" w:hAnsi="Times New Roman"/>
      <w:b/>
      <w:sz w:val="24"/>
      <w:szCs w:val="24"/>
      <w:lang w:eastAsia="zh-CN"/>
    </w:rPr>
  </w:style>
  <w:style w:type="paragraph" w:customStyle="1" w:styleId="ConsPlusTitle">
    <w:name w:val="ConsPlusTitle"/>
    <w:uiPriority w:val="99"/>
    <w:rsid w:val="000B6AD2"/>
    <w:pPr>
      <w:autoSpaceDE w:val="0"/>
      <w:autoSpaceDN w:val="0"/>
      <w:adjustRightInd w:val="0"/>
    </w:pPr>
    <w:rPr>
      <w:rFonts w:ascii="Times New Roman" w:eastAsia="Times New Roman" w:hAnsi="Times New Roman"/>
      <w:b/>
      <w:bCs/>
      <w:sz w:val="28"/>
      <w:szCs w:val="28"/>
    </w:rPr>
  </w:style>
  <w:style w:type="paragraph" w:customStyle="1" w:styleId="13">
    <w:name w:val="Абзац списка1"/>
    <w:basedOn w:val="a3"/>
    <w:uiPriority w:val="99"/>
    <w:rsid w:val="000B6AD2"/>
    <w:pPr>
      <w:widowControl/>
      <w:ind w:left="720"/>
    </w:pPr>
    <w:rPr>
      <w:rFonts w:ascii="Times New Roman" w:eastAsia="Times New Roman" w:hAnsi="Times New Roman" w:cs="Times New Roman"/>
      <w:color w:val="auto"/>
      <w:lang w:bidi="ar-SA"/>
    </w:rPr>
  </w:style>
  <w:style w:type="paragraph" w:customStyle="1" w:styleId="32">
    <w:name w:val="Стиль3 Знак Знак"/>
    <w:basedOn w:val="22"/>
    <w:link w:val="33"/>
    <w:uiPriority w:val="99"/>
    <w:rsid w:val="000B6AD2"/>
    <w:pPr>
      <w:widowControl w:val="0"/>
      <w:tabs>
        <w:tab w:val="num" w:pos="227"/>
      </w:tabs>
      <w:adjustRightInd w:val="0"/>
      <w:spacing w:after="0" w:line="240" w:lineRule="auto"/>
      <w:ind w:left="0"/>
      <w:jc w:val="both"/>
      <w:textAlignment w:val="baseline"/>
    </w:pPr>
  </w:style>
  <w:style w:type="paragraph" w:styleId="22">
    <w:name w:val="Body Text Indent 2"/>
    <w:aliases w:val="Знак36"/>
    <w:basedOn w:val="a3"/>
    <w:link w:val="23"/>
    <w:uiPriority w:val="99"/>
    <w:unhideWhenUsed/>
    <w:rsid w:val="000B6AD2"/>
    <w:pPr>
      <w:widowControl/>
      <w:spacing w:after="120" w:line="480" w:lineRule="auto"/>
      <w:ind w:left="283"/>
    </w:pPr>
    <w:rPr>
      <w:rFonts w:ascii="Times New Roman" w:eastAsia="Times New Roman" w:hAnsi="Times New Roman" w:cs="Times New Roman"/>
      <w:color w:val="auto"/>
      <w:lang w:bidi="ar-SA"/>
    </w:rPr>
  </w:style>
  <w:style w:type="character" w:customStyle="1" w:styleId="23">
    <w:name w:val="Основной текст с отступом 2 Знак"/>
    <w:aliases w:val="Знак36 Знак"/>
    <w:link w:val="22"/>
    <w:uiPriority w:val="99"/>
    <w:rsid w:val="000B6AD2"/>
    <w:rPr>
      <w:rFonts w:ascii="Times New Roman" w:eastAsia="Times New Roman" w:hAnsi="Times New Roman" w:cs="Times New Roman"/>
      <w:sz w:val="24"/>
      <w:szCs w:val="24"/>
      <w:lang w:eastAsia="ru-RU"/>
    </w:rPr>
  </w:style>
  <w:style w:type="character" w:customStyle="1" w:styleId="33">
    <w:name w:val="Стиль3 Знак Знак Знак"/>
    <w:link w:val="32"/>
    <w:uiPriority w:val="99"/>
    <w:locked/>
    <w:rsid w:val="000B6AD2"/>
    <w:rPr>
      <w:rFonts w:ascii="Times New Roman" w:eastAsia="Times New Roman" w:hAnsi="Times New Roman" w:cs="Times New Roman"/>
      <w:sz w:val="24"/>
      <w:szCs w:val="24"/>
      <w:lang w:eastAsia="ru-RU"/>
    </w:rPr>
  </w:style>
  <w:style w:type="paragraph" w:styleId="af1">
    <w:name w:val="footnote text"/>
    <w:aliases w:val="Знак4 Знак,Текст сноски Знак1,Текст сноски Знак Знак,Знак4 Знак1,Знак4,Знак4 Знак Знак Знак2,Текст сноски Знак Знак1,Footnote Text Char Знак,Знак5,Знак8 Знак Знак Знак,Знак8 Знак Знак1,Знак4 Знак Знак Знак,Знак4 Знак Знак1,Знак4 Знак1 Знак1"/>
    <w:basedOn w:val="a3"/>
    <w:link w:val="af2"/>
    <w:uiPriority w:val="99"/>
    <w:qFormat/>
    <w:rsid w:val="000B6AD2"/>
    <w:pPr>
      <w:widowControl/>
      <w:spacing w:after="60"/>
      <w:jc w:val="both"/>
    </w:pPr>
    <w:rPr>
      <w:rFonts w:ascii="Times New Roman" w:eastAsia="Times New Roman" w:hAnsi="Times New Roman" w:cs="Times New Roman"/>
      <w:color w:val="auto"/>
      <w:sz w:val="20"/>
      <w:szCs w:val="20"/>
      <w:lang w:bidi="ar-SA"/>
    </w:rPr>
  </w:style>
  <w:style w:type="character" w:customStyle="1" w:styleId="af2">
    <w:name w:val="Текст сноски Знак"/>
    <w:aliases w:val="Знак4 Знак Знак,Текст сноски Знак1 Знак,Текст сноски Знак Знак Знак,Знак4 Знак1 Знак,Знак4 Знак2,Знак4 Знак Знак Знак2 Знак,Текст сноски Знак Знак1 Знак,Footnote Text Char Знак Знак,Знак5 Знак,Знак8 Знак Знак Знак Знак"/>
    <w:link w:val="af1"/>
    <w:uiPriority w:val="99"/>
    <w:rsid w:val="000B6AD2"/>
    <w:rPr>
      <w:rFonts w:ascii="Times New Roman" w:eastAsia="Times New Roman" w:hAnsi="Times New Roman" w:cs="Times New Roman"/>
      <w:sz w:val="20"/>
      <w:szCs w:val="20"/>
      <w:lang w:eastAsia="ru-RU"/>
    </w:rPr>
  </w:style>
  <w:style w:type="character" w:styleId="af3">
    <w:name w:val="footnote reference"/>
    <w:aliases w:val="Знак сноски 1,Ciae niinee 1,Знак сноски-FN,Ciae niinee-FN,Ссылка на сноску 45,fr,Used by Word for Help footnote symbols,Referencia nota al pie,SUPERS"/>
    <w:uiPriority w:val="99"/>
    <w:rsid w:val="000B6AD2"/>
    <w:rPr>
      <w:vertAlign w:val="superscript"/>
    </w:rPr>
  </w:style>
  <w:style w:type="paragraph" w:styleId="af4">
    <w:name w:val="Body Text"/>
    <w:aliases w:val="Основной текст Знак Знак Знак Знак,Основной текст Знак Знак,Основной текст Знак Знак Знак Знак Знак Знак Знак Знак,Основной текст Знак Знак Знак Знак Знак1 Знак Знак Знак,Основной текст Знак Знак Знак Знак Знак Знак Знак Знак Знак"/>
    <w:basedOn w:val="a3"/>
    <w:link w:val="af5"/>
    <w:uiPriority w:val="99"/>
    <w:unhideWhenUsed/>
    <w:rsid w:val="000B6AD2"/>
    <w:pPr>
      <w:widowControl/>
      <w:spacing w:after="120"/>
    </w:pPr>
    <w:rPr>
      <w:rFonts w:ascii="Times New Roman" w:eastAsia="Times New Roman" w:hAnsi="Times New Roman" w:cs="Times New Roman"/>
      <w:color w:val="auto"/>
      <w:lang w:bidi="ar-SA"/>
    </w:rPr>
  </w:style>
  <w:style w:type="character" w:customStyle="1" w:styleId="af5">
    <w:name w:val="Основной текст Знак"/>
    <w:aliases w:val="Основной текст Знак Знак Знак Знак Знак,Основной текст Знак Знак Знак,Основной текст Знак Знак Знак Знак Знак Знак Знак Знак Знак1,Основной текст Знак Знак Знак Знак Знак1 Знак Знак Знак Знак"/>
    <w:link w:val="af4"/>
    <w:uiPriority w:val="99"/>
    <w:rsid w:val="000B6AD2"/>
    <w:rPr>
      <w:rFonts w:ascii="Times New Roman" w:eastAsia="Times New Roman" w:hAnsi="Times New Roman" w:cs="Times New Roman"/>
      <w:sz w:val="24"/>
      <w:szCs w:val="24"/>
      <w:lang w:eastAsia="ru-RU"/>
    </w:rPr>
  </w:style>
  <w:style w:type="character" w:customStyle="1" w:styleId="WW8Num1z0">
    <w:name w:val="WW8Num1z0"/>
    <w:uiPriority w:val="99"/>
    <w:rsid w:val="000B6AD2"/>
  </w:style>
  <w:style w:type="character" w:customStyle="1" w:styleId="WW8Num1z1">
    <w:name w:val="WW8Num1z1"/>
    <w:uiPriority w:val="99"/>
    <w:rsid w:val="000B6AD2"/>
  </w:style>
  <w:style w:type="character" w:customStyle="1" w:styleId="WW8Num1z2">
    <w:name w:val="WW8Num1z2"/>
    <w:uiPriority w:val="99"/>
    <w:rsid w:val="000B6AD2"/>
  </w:style>
  <w:style w:type="character" w:customStyle="1" w:styleId="WW8Num1z3">
    <w:name w:val="WW8Num1z3"/>
    <w:uiPriority w:val="99"/>
    <w:rsid w:val="000B6AD2"/>
  </w:style>
  <w:style w:type="character" w:customStyle="1" w:styleId="WW8Num1z4">
    <w:name w:val="WW8Num1z4"/>
    <w:uiPriority w:val="99"/>
    <w:rsid w:val="000B6AD2"/>
  </w:style>
  <w:style w:type="character" w:customStyle="1" w:styleId="WW8Num1z5">
    <w:name w:val="WW8Num1z5"/>
    <w:uiPriority w:val="99"/>
    <w:rsid w:val="000B6AD2"/>
  </w:style>
  <w:style w:type="character" w:customStyle="1" w:styleId="WW8Num1z6">
    <w:name w:val="WW8Num1z6"/>
    <w:uiPriority w:val="99"/>
    <w:rsid w:val="000B6AD2"/>
  </w:style>
  <w:style w:type="character" w:customStyle="1" w:styleId="WW8Num1z7">
    <w:name w:val="WW8Num1z7"/>
    <w:uiPriority w:val="99"/>
    <w:rsid w:val="000B6AD2"/>
  </w:style>
  <w:style w:type="character" w:customStyle="1" w:styleId="WW8Num1z8">
    <w:name w:val="WW8Num1z8"/>
    <w:uiPriority w:val="99"/>
    <w:rsid w:val="000B6AD2"/>
  </w:style>
  <w:style w:type="character" w:customStyle="1" w:styleId="WW8Num2z0">
    <w:name w:val="WW8Num2z0"/>
    <w:uiPriority w:val="99"/>
    <w:rsid w:val="000B6AD2"/>
    <w:rPr>
      <w:rFonts w:hint="default"/>
    </w:rPr>
  </w:style>
  <w:style w:type="character" w:customStyle="1" w:styleId="WW8Num2z1">
    <w:name w:val="WW8Num2z1"/>
    <w:uiPriority w:val="99"/>
    <w:rsid w:val="000B6AD2"/>
  </w:style>
  <w:style w:type="character" w:customStyle="1" w:styleId="WW8Num2z2">
    <w:name w:val="WW8Num2z2"/>
    <w:uiPriority w:val="99"/>
    <w:rsid w:val="000B6AD2"/>
  </w:style>
  <w:style w:type="character" w:customStyle="1" w:styleId="WW8Num2z3">
    <w:name w:val="WW8Num2z3"/>
    <w:uiPriority w:val="99"/>
    <w:rsid w:val="000B6AD2"/>
  </w:style>
  <w:style w:type="character" w:customStyle="1" w:styleId="WW8Num2z4">
    <w:name w:val="WW8Num2z4"/>
    <w:uiPriority w:val="99"/>
    <w:rsid w:val="000B6AD2"/>
  </w:style>
  <w:style w:type="character" w:customStyle="1" w:styleId="WW8Num2z5">
    <w:name w:val="WW8Num2z5"/>
    <w:uiPriority w:val="99"/>
    <w:rsid w:val="000B6AD2"/>
  </w:style>
  <w:style w:type="character" w:customStyle="1" w:styleId="WW8Num2z6">
    <w:name w:val="WW8Num2z6"/>
    <w:uiPriority w:val="99"/>
    <w:rsid w:val="000B6AD2"/>
  </w:style>
  <w:style w:type="character" w:customStyle="1" w:styleId="WW8Num2z7">
    <w:name w:val="WW8Num2z7"/>
    <w:uiPriority w:val="99"/>
    <w:rsid w:val="000B6AD2"/>
  </w:style>
  <w:style w:type="character" w:customStyle="1" w:styleId="WW8Num2z8">
    <w:name w:val="WW8Num2z8"/>
    <w:uiPriority w:val="99"/>
    <w:rsid w:val="000B6AD2"/>
  </w:style>
  <w:style w:type="character" w:customStyle="1" w:styleId="WW8Num3z0">
    <w:name w:val="WW8Num3z0"/>
    <w:uiPriority w:val="99"/>
    <w:rsid w:val="000B6AD2"/>
    <w:rPr>
      <w:rFonts w:hint="default"/>
    </w:rPr>
  </w:style>
  <w:style w:type="character" w:customStyle="1" w:styleId="WW8Num3z1">
    <w:name w:val="WW8Num3z1"/>
    <w:uiPriority w:val="99"/>
    <w:rsid w:val="000B6AD2"/>
    <w:rPr>
      <w:rFonts w:ascii="Times New Roman" w:eastAsia="Times New Roman" w:hAnsi="Times New Roman" w:cs="Times New Roman"/>
      <w:b/>
      <w:bCs/>
      <w:i/>
      <w:sz w:val="24"/>
      <w:szCs w:val="24"/>
    </w:rPr>
  </w:style>
  <w:style w:type="character" w:customStyle="1" w:styleId="WW8Num4z0">
    <w:name w:val="WW8Num4z0"/>
    <w:uiPriority w:val="99"/>
    <w:rsid w:val="000B6AD2"/>
    <w:rPr>
      <w:rFonts w:ascii="Times New Roman" w:hAnsi="Times New Roman" w:cs="Times New Roman" w:hint="default"/>
      <w:b/>
      <w:bCs/>
      <w:i/>
      <w:iCs/>
      <w:sz w:val="24"/>
      <w:szCs w:val="24"/>
    </w:rPr>
  </w:style>
  <w:style w:type="character" w:customStyle="1" w:styleId="WW8Num5z0">
    <w:name w:val="WW8Num5z0"/>
    <w:uiPriority w:val="99"/>
    <w:rsid w:val="000B6AD2"/>
    <w:rPr>
      <w:rFonts w:hint="default"/>
      <w:b/>
    </w:rPr>
  </w:style>
  <w:style w:type="character" w:customStyle="1" w:styleId="WW8Num5z1">
    <w:name w:val="WW8Num5z1"/>
    <w:uiPriority w:val="99"/>
    <w:rsid w:val="000B6AD2"/>
    <w:rPr>
      <w:rFonts w:hint="default"/>
    </w:rPr>
  </w:style>
  <w:style w:type="character" w:customStyle="1" w:styleId="WW8Num5z2">
    <w:name w:val="WW8Num5z2"/>
    <w:uiPriority w:val="99"/>
    <w:rsid w:val="000B6AD2"/>
    <w:rPr>
      <w:rFonts w:hint="default"/>
      <w:i w:val="0"/>
    </w:rPr>
  </w:style>
  <w:style w:type="character" w:customStyle="1" w:styleId="WW8Num6z0">
    <w:name w:val="WW8Num6z0"/>
    <w:uiPriority w:val="99"/>
    <w:rsid w:val="000B6AD2"/>
    <w:rPr>
      <w:rFonts w:ascii="Symbol" w:hAnsi="Symbol" w:cs="Symbol" w:hint="default"/>
      <w:sz w:val="24"/>
      <w:szCs w:val="24"/>
    </w:rPr>
  </w:style>
  <w:style w:type="character" w:customStyle="1" w:styleId="WW8Num6z1">
    <w:name w:val="WW8Num6z1"/>
    <w:uiPriority w:val="99"/>
    <w:rsid w:val="000B6AD2"/>
  </w:style>
  <w:style w:type="character" w:customStyle="1" w:styleId="WW8Num6z2">
    <w:name w:val="WW8Num6z2"/>
    <w:uiPriority w:val="99"/>
    <w:rsid w:val="000B6AD2"/>
  </w:style>
  <w:style w:type="character" w:customStyle="1" w:styleId="WW8Num6z3">
    <w:name w:val="WW8Num6z3"/>
    <w:uiPriority w:val="99"/>
    <w:rsid w:val="000B6AD2"/>
  </w:style>
  <w:style w:type="character" w:customStyle="1" w:styleId="WW8Num6z4">
    <w:name w:val="WW8Num6z4"/>
    <w:uiPriority w:val="99"/>
    <w:rsid w:val="000B6AD2"/>
  </w:style>
  <w:style w:type="character" w:customStyle="1" w:styleId="WW8Num6z5">
    <w:name w:val="WW8Num6z5"/>
    <w:uiPriority w:val="99"/>
    <w:rsid w:val="000B6AD2"/>
  </w:style>
  <w:style w:type="character" w:customStyle="1" w:styleId="WW8Num6z6">
    <w:name w:val="WW8Num6z6"/>
    <w:uiPriority w:val="99"/>
    <w:rsid w:val="000B6AD2"/>
  </w:style>
  <w:style w:type="character" w:customStyle="1" w:styleId="WW8Num6z7">
    <w:name w:val="WW8Num6z7"/>
    <w:uiPriority w:val="99"/>
    <w:rsid w:val="000B6AD2"/>
  </w:style>
  <w:style w:type="character" w:customStyle="1" w:styleId="WW8Num6z8">
    <w:name w:val="WW8Num6z8"/>
    <w:uiPriority w:val="99"/>
    <w:rsid w:val="000B6AD2"/>
  </w:style>
  <w:style w:type="character" w:customStyle="1" w:styleId="WW8Num7z0">
    <w:name w:val="WW8Num7z0"/>
    <w:uiPriority w:val="99"/>
    <w:rsid w:val="000B6AD2"/>
    <w:rPr>
      <w:rFonts w:ascii="Symbol" w:hAnsi="Symbol" w:cs="OpenSymbol"/>
    </w:rPr>
  </w:style>
  <w:style w:type="character" w:customStyle="1" w:styleId="WW8Num7z1">
    <w:name w:val="WW8Num7z1"/>
    <w:uiPriority w:val="99"/>
    <w:rsid w:val="000B6AD2"/>
    <w:rPr>
      <w:rFonts w:ascii="OpenSymbol" w:hAnsi="OpenSymbol" w:cs="OpenSymbol"/>
    </w:rPr>
  </w:style>
  <w:style w:type="character" w:customStyle="1" w:styleId="WW8Num8z0">
    <w:name w:val="WW8Num8z0"/>
    <w:uiPriority w:val="99"/>
    <w:rsid w:val="000B6AD2"/>
    <w:rPr>
      <w:rFonts w:ascii="Times New Roman" w:hAnsi="Times New Roman" w:cs="Times New Roman" w:hint="default"/>
      <w:b/>
      <w:bCs/>
      <w:sz w:val="24"/>
      <w:szCs w:val="24"/>
    </w:rPr>
  </w:style>
  <w:style w:type="character" w:customStyle="1" w:styleId="WW8Num9z0">
    <w:name w:val="WW8Num9z0"/>
    <w:uiPriority w:val="99"/>
    <w:rsid w:val="000B6AD2"/>
    <w:rPr>
      <w:rFonts w:ascii="Symbol" w:hAnsi="Symbol" w:cs="Symbol"/>
      <w:sz w:val="22"/>
      <w:szCs w:val="22"/>
    </w:rPr>
  </w:style>
  <w:style w:type="character" w:customStyle="1" w:styleId="WW8Num9z1">
    <w:name w:val="WW8Num9z1"/>
    <w:uiPriority w:val="99"/>
    <w:rsid w:val="000B6AD2"/>
  </w:style>
  <w:style w:type="character" w:customStyle="1" w:styleId="WW8Num9z2">
    <w:name w:val="WW8Num9z2"/>
    <w:uiPriority w:val="99"/>
    <w:rsid w:val="000B6AD2"/>
  </w:style>
  <w:style w:type="character" w:customStyle="1" w:styleId="WW8Num9z3">
    <w:name w:val="WW8Num9z3"/>
    <w:uiPriority w:val="99"/>
    <w:rsid w:val="000B6AD2"/>
  </w:style>
  <w:style w:type="character" w:customStyle="1" w:styleId="WW8Num9z4">
    <w:name w:val="WW8Num9z4"/>
    <w:uiPriority w:val="99"/>
    <w:rsid w:val="000B6AD2"/>
  </w:style>
  <w:style w:type="character" w:customStyle="1" w:styleId="WW8Num9z5">
    <w:name w:val="WW8Num9z5"/>
    <w:uiPriority w:val="99"/>
    <w:rsid w:val="000B6AD2"/>
  </w:style>
  <w:style w:type="character" w:customStyle="1" w:styleId="WW8Num9z6">
    <w:name w:val="WW8Num9z6"/>
    <w:uiPriority w:val="99"/>
    <w:rsid w:val="000B6AD2"/>
  </w:style>
  <w:style w:type="character" w:customStyle="1" w:styleId="WW8Num9z7">
    <w:name w:val="WW8Num9z7"/>
    <w:uiPriority w:val="99"/>
    <w:rsid w:val="000B6AD2"/>
  </w:style>
  <w:style w:type="character" w:customStyle="1" w:styleId="WW8Num9z8">
    <w:name w:val="WW8Num9z8"/>
    <w:uiPriority w:val="99"/>
    <w:rsid w:val="000B6AD2"/>
  </w:style>
  <w:style w:type="character" w:customStyle="1" w:styleId="WW8Num10z0">
    <w:name w:val="WW8Num10z0"/>
    <w:uiPriority w:val="99"/>
    <w:rsid w:val="000B6AD2"/>
    <w:rPr>
      <w:rFonts w:ascii="Symbol" w:hAnsi="Symbol" w:cs="Symbol"/>
      <w:sz w:val="22"/>
      <w:szCs w:val="22"/>
    </w:rPr>
  </w:style>
  <w:style w:type="character" w:customStyle="1" w:styleId="WW8Num10z1">
    <w:name w:val="WW8Num10z1"/>
    <w:uiPriority w:val="99"/>
    <w:rsid w:val="000B6AD2"/>
  </w:style>
  <w:style w:type="character" w:customStyle="1" w:styleId="WW8Num10z2">
    <w:name w:val="WW8Num10z2"/>
    <w:uiPriority w:val="99"/>
    <w:rsid w:val="000B6AD2"/>
  </w:style>
  <w:style w:type="character" w:customStyle="1" w:styleId="WW8Num10z3">
    <w:name w:val="WW8Num10z3"/>
    <w:uiPriority w:val="99"/>
    <w:rsid w:val="000B6AD2"/>
  </w:style>
  <w:style w:type="character" w:customStyle="1" w:styleId="WW8Num10z4">
    <w:name w:val="WW8Num10z4"/>
    <w:uiPriority w:val="99"/>
    <w:rsid w:val="000B6AD2"/>
  </w:style>
  <w:style w:type="character" w:customStyle="1" w:styleId="WW8Num10z5">
    <w:name w:val="WW8Num10z5"/>
    <w:uiPriority w:val="99"/>
    <w:rsid w:val="000B6AD2"/>
  </w:style>
  <w:style w:type="character" w:customStyle="1" w:styleId="WW8Num10z6">
    <w:name w:val="WW8Num10z6"/>
    <w:uiPriority w:val="99"/>
    <w:rsid w:val="000B6AD2"/>
  </w:style>
  <w:style w:type="character" w:customStyle="1" w:styleId="WW8Num10z7">
    <w:name w:val="WW8Num10z7"/>
    <w:uiPriority w:val="99"/>
    <w:rsid w:val="000B6AD2"/>
  </w:style>
  <w:style w:type="character" w:customStyle="1" w:styleId="WW8Num10z8">
    <w:name w:val="WW8Num10z8"/>
    <w:uiPriority w:val="99"/>
    <w:rsid w:val="000B6AD2"/>
  </w:style>
  <w:style w:type="character" w:customStyle="1" w:styleId="WW8Num11z0">
    <w:name w:val="WW8Num11z0"/>
    <w:uiPriority w:val="99"/>
    <w:rsid w:val="000B6AD2"/>
    <w:rPr>
      <w:b w:val="0"/>
      <w:bCs w:val="0"/>
      <w:sz w:val="22"/>
      <w:szCs w:val="22"/>
      <w:lang w:val="ru-RU"/>
    </w:rPr>
  </w:style>
  <w:style w:type="character" w:customStyle="1" w:styleId="WW8Num12z0">
    <w:name w:val="WW8Num12z0"/>
    <w:uiPriority w:val="99"/>
    <w:rsid w:val="000B6AD2"/>
    <w:rPr>
      <w:rFonts w:ascii="Symbol" w:hAnsi="Symbol" w:cs="Symbol"/>
      <w:sz w:val="22"/>
      <w:szCs w:val="22"/>
    </w:rPr>
  </w:style>
  <w:style w:type="character" w:customStyle="1" w:styleId="WW8Num12z1">
    <w:name w:val="WW8Num12z1"/>
    <w:uiPriority w:val="99"/>
    <w:rsid w:val="000B6AD2"/>
  </w:style>
  <w:style w:type="character" w:customStyle="1" w:styleId="WW8Num12z2">
    <w:name w:val="WW8Num12z2"/>
    <w:uiPriority w:val="99"/>
    <w:rsid w:val="000B6AD2"/>
  </w:style>
  <w:style w:type="character" w:customStyle="1" w:styleId="WW8Num12z3">
    <w:name w:val="WW8Num12z3"/>
    <w:uiPriority w:val="99"/>
    <w:rsid w:val="000B6AD2"/>
  </w:style>
  <w:style w:type="character" w:customStyle="1" w:styleId="WW8Num12z4">
    <w:name w:val="WW8Num12z4"/>
    <w:uiPriority w:val="99"/>
    <w:rsid w:val="000B6AD2"/>
  </w:style>
  <w:style w:type="character" w:customStyle="1" w:styleId="WW8Num12z5">
    <w:name w:val="WW8Num12z5"/>
    <w:uiPriority w:val="99"/>
    <w:rsid w:val="000B6AD2"/>
  </w:style>
  <w:style w:type="character" w:customStyle="1" w:styleId="WW8Num12z6">
    <w:name w:val="WW8Num12z6"/>
    <w:uiPriority w:val="99"/>
    <w:rsid w:val="000B6AD2"/>
  </w:style>
  <w:style w:type="character" w:customStyle="1" w:styleId="WW8Num12z7">
    <w:name w:val="WW8Num12z7"/>
    <w:uiPriority w:val="99"/>
    <w:rsid w:val="000B6AD2"/>
  </w:style>
  <w:style w:type="character" w:customStyle="1" w:styleId="WW8Num12z8">
    <w:name w:val="WW8Num12z8"/>
    <w:uiPriority w:val="99"/>
    <w:rsid w:val="000B6AD2"/>
  </w:style>
  <w:style w:type="character" w:customStyle="1" w:styleId="WW8Num13z0">
    <w:name w:val="WW8Num13z0"/>
    <w:uiPriority w:val="99"/>
    <w:rsid w:val="000B6AD2"/>
    <w:rPr>
      <w:rFonts w:cs="Times New Roman"/>
      <w:b/>
    </w:rPr>
  </w:style>
  <w:style w:type="character" w:customStyle="1" w:styleId="WW8Num14z0">
    <w:name w:val="WW8Num14z0"/>
    <w:uiPriority w:val="99"/>
    <w:rsid w:val="000B6AD2"/>
    <w:rPr>
      <w:rFonts w:cs="Times New Roman"/>
      <w:b/>
    </w:rPr>
  </w:style>
  <w:style w:type="character" w:customStyle="1" w:styleId="WW8Num14z2">
    <w:name w:val="WW8Num14z2"/>
    <w:uiPriority w:val="99"/>
    <w:rsid w:val="000B6AD2"/>
  </w:style>
  <w:style w:type="character" w:customStyle="1" w:styleId="WW8Num14z3">
    <w:name w:val="WW8Num14z3"/>
    <w:uiPriority w:val="99"/>
    <w:rsid w:val="000B6AD2"/>
  </w:style>
  <w:style w:type="character" w:customStyle="1" w:styleId="WW8Num14z4">
    <w:name w:val="WW8Num14z4"/>
    <w:uiPriority w:val="99"/>
    <w:rsid w:val="000B6AD2"/>
  </w:style>
  <w:style w:type="character" w:customStyle="1" w:styleId="WW8Num14z5">
    <w:name w:val="WW8Num14z5"/>
    <w:uiPriority w:val="99"/>
    <w:rsid w:val="000B6AD2"/>
  </w:style>
  <w:style w:type="character" w:customStyle="1" w:styleId="WW8Num14z6">
    <w:name w:val="WW8Num14z6"/>
    <w:uiPriority w:val="99"/>
    <w:rsid w:val="000B6AD2"/>
  </w:style>
  <w:style w:type="character" w:customStyle="1" w:styleId="WW8Num14z7">
    <w:name w:val="WW8Num14z7"/>
    <w:uiPriority w:val="99"/>
    <w:rsid w:val="000B6AD2"/>
  </w:style>
  <w:style w:type="character" w:customStyle="1" w:styleId="WW8Num14z8">
    <w:name w:val="WW8Num14z8"/>
    <w:uiPriority w:val="99"/>
    <w:rsid w:val="000B6AD2"/>
  </w:style>
  <w:style w:type="character" w:customStyle="1" w:styleId="WW8Num15z0">
    <w:name w:val="WW8Num15z0"/>
    <w:uiPriority w:val="99"/>
    <w:rsid w:val="000B6AD2"/>
    <w:rPr>
      <w:rFonts w:cs="Times New Roman"/>
      <w:b/>
    </w:rPr>
  </w:style>
  <w:style w:type="character" w:customStyle="1" w:styleId="WW8Num16z0">
    <w:name w:val="WW8Num16z0"/>
    <w:uiPriority w:val="99"/>
    <w:rsid w:val="000B6AD2"/>
    <w:rPr>
      <w:rFonts w:cs="Times New Roman"/>
      <w:b/>
    </w:rPr>
  </w:style>
  <w:style w:type="character" w:customStyle="1" w:styleId="WW8Num16z1">
    <w:name w:val="WW8Num16z1"/>
    <w:uiPriority w:val="99"/>
    <w:rsid w:val="000B6AD2"/>
  </w:style>
  <w:style w:type="character" w:customStyle="1" w:styleId="WW8Num16z2">
    <w:name w:val="WW8Num16z2"/>
    <w:uiPriority w:val="99"/>
    <w:rsid w:val="000B6AD2"/>
  </w:style>
  <w:style w:type="character" w:customStyle="1" w:styleId="WW8Num16z3">
    <w:name w:val="WW8Num16z3"/>
    <w:uiPriority w:val="99"/>
    <w:rsid w:val="000B6AD2"/>
  </w:style>
  <w:style w:type="character" w:customStyle="1" w:styleId="WW8Num16z4">
    <w:name w:val="WW8Num16z4"/>
    <w:uiPriority w:val="99"/>
    <w:rsid w:val="000B6AD2"/>
  </w:style>
  <w:style w:type="character" w:customStyle="1" w:styleId="WW8Num16z5">
    <w:name w:val="WW8Num16z5"/>
    <w:uiPriority w:val="99"/>
    <w:rsid w:val="000B6AD2"/>
  </w:style>
  <w:style w:type="character" w:customStyle="1" w:styleId="WW8Num16z6">
    <w:name w:val="WW8Num16z6"/>
    <w:uiPriority w:val="99"/>
    <w:rsid w:val="000B6AD2"/>
  </w:style>
  <w:style w:type="character" w:customStyle="1" w:styleId="WW8Num16z7">
    <w:name w:val="WW8Num16z7"/>
    <w:uiPriority w:val="99"/>
    <w:rsid w:val="000B6AD2"/>
  </w:style>
  <w:style w:type="character" w:customStyle="1" w:styleId="WW8Num16z8">
    <w:name w:val="WW8Num16z8"/>
    <w:uiPriority w:val="99"/>
    <w:rsid w:val="000B6AD2"/>
  </w:style>
  <w:style w:type="character" w:customStyle="1" w:styleId="WW8Num17z0">
    <w:name w:val="WW8Num17z0"/>
    <w:uiPriority w:val="99"/>
    <w:rsid w:val="000B6AD2"/>
    <w:rPr>
      <w:rFonts w:cs="Times New Roman"/>
      <w:b/>
    </w:rPr>
  </w:style>
  <w:style w:type="character" w:customStyle="1" w:styleId="WW8Num18z0">
    <w:name w:val="WW8Num18z0"/>
    <w:uiPriority w:val="99"/>
    <w:rsid w:val="000B6AD2"/>
    <w:rPr>
      <w:rFonts w:ascii="Courier New" w:hAnsi="Courier New" w:cs="Courier New"/>
      <w:shd w:val="clear" w:color="auto" w:fill="00FF00"/>
    </w:rPr>
  </w:style>
  <w:style w:type="character" w:customStyle="1" w:styleId="WW8Num18z2">
    <w:name w:val="WW8Num18z2"/>
    <w:uiPriority w:val="99"/>
    <w:rsid w:val="000B6AD2"/>
    <w:rPr>
      <w:rFonts w:cs="Times New Roman"/>
      <w:b/>
    </w:rPr>
  </w:style>
  <w:style w:type="character" w:customStyle="1" w:styleId="WW8Num19z0">
    <w:name w:val="WW8Num19z0"/>
    <w:uiPriority w:val="99"/>
    <w:rsid w:val="000B6AD2"/>
    <w:rPr>
      <w:rFonts w:ascii="Courier New" w:hAnsi="Courier New" w:cs="Times New Roman"/>
      <w:color w:val="000000"/>
    </w:rPr>
  </w:style>
  <w:style w:type="character" w:customStyle="1" w:styleId="WW8Num19z1">
    <w:name w:val="WW8Num19z1"/>
    <w:uiPriority w:val="99"/>
    <w:rsid w:val="000B6AD2"/>
    <w:rPr>
      <w:rFonts w:ascii="Courier New" w:hAnsi="Courier New" w:cs="Times New Roman"/>
      <w:b/>
    </w:rPr>
  </w:style>
  <w:style w:type="character" w:customStyle="1" w:styleId="WW8Num19z2">
    <w:name w:val="WW8Num19z2"/>
    <w:uiPriority w:val="99"/>
    <w:rsid w:val="000B6AD2"/>
    <w:rPr>
      <w:rFonts w:cs="Times New Roman"/>
      <w:b/>
    </w:rPr>
  </w:style>
  <w:style w:type="character" w:customStyle="1" w:styleId="WW8Num20z0">
    <w:name w:val="WW8Num20z0"/>
    <w:uiPriority w:val="99"/>
    <w:rsid w:val="000B6AD2"/>
    <w:rPr>
      <w:rFonts w:ascii="Courier New" w:hAnsi="Courier New" w:cs="Times New Roman"/>
      <w:color w:val="000000"/>
      <w:sz w:val="24"/>
      <w:szCs w:val="24"/>
      <w:lang w:eastAsia="ru-RU"/>
    </w:rPr>
  </w:style>
  <w:style w:type="character" w:customStyle="1" w:styleId="WW8Num20z1">
    <w:name w:val="WW8Num20z1"/>
    <w:uiPriority w:val="99"/>
    <w:rsid w:val="000B6AD2"/>
    <w:rPr>
      <w:rFonts w:ascii="Courier New" w:hAnsi="Courier New" w:cs="Times New Roman"/>
      <w:b/>
    </w:rPr>
  </w:style>
  <w:style w:type="character" w:customStyle="1" w:styleId="WW8Num20z2">
    <w:name w:val="WW8Num20z2"/>
    <w:uiPriority w:val="99"/>
    <w:rsid w:val="000B6AD2"/>
    <w:rPr>
      <w:rFonts w:cs="Times New Roman"/>
      <w:b/>
    </w:rPr>
  </w:style>
  <w:style w:type="character" w:customStyle="1" w:styleId="WW8Num21z0">
    <w:name w:val="WW8Num21z0"/>
    <w:uiPriority w:val="99"/>
    <w:rsid w:val="000B6AD2"/>
    <w:rPr>
      <w:rFonts w:cs="Times New Roman"/>
      <w:b/>
    </w:rPr>
  </w:style>
  <w:style w:type="character" w:customStyle="1" w:styleId="WW8Num22z0">
    <w:name w:val="WW8Num22z0"/>
    <w:uiPriority w:val="99"/>
    <w:rsid w:val="000B6AD2"/>
    <w:rPr>
      <w:rFonts w:cs="Times New Roman"/>
      <w:b/>
    </w:rPr>
  </w:style>
  <w:style w:type="character" w:customStyle="1" w:styleId="24">
    <w:name w:val="Основной шрифт абзаца2"/>
    <w:uiPriority w:val="99"/>
    <w:rsid w:val="000B6AD2"/>
  </w:style>
  <w:style w:type="character" w:customStyle="1" w:styleId="WW8Num11z1">
    <w:name w:val="WW8Num11z1"/>
    <w:uiPriority w:val="99"/>
    <w:rsid w:val="000B6AD2"/>
  </w:style>
  <w:style w:type="character" w:customStyle="1" w:styleId="WW8Num11z2">
    <w:name w:val="WW8Num11z2"/>
    <w:uiPriority w:val="99"/>
    <w:rsid w:val="000B6AD2"/>
  </w:style>
  <w:style w:type="character" w:customStyle="1" w:styleId="WW8Num11z3">
    <w:name w:val="WW8Num11z3"/>
    <w:uiPriority w:val="99"/>
    <w:rsid w:val="000B6AD2"/>
  </w:style>
  <w:style w:type="character" w:customStyle="1" w:styleId="WW8Num11z4">
    <w:name w:val="WW8Num11z4"/>
    <w:uiPriority w:val="99"/>
    <w:rsid w:val="000B6AD2"/>
  </w:style>
  <w:style w:type="character" w:customStyle="1" w:styleId="WW8Num11z5">
    <w:name w:val="WW8Num11z5"/>
    <w:uiPriority w:val="99"/>
    <w:rsid w:val="000B6AD2"/>
  </w:style>
  <w:style w:type="character" w:customStyle="1" w:styleId="WW8Num11z6">
    <w:name w:val="WW8Num11z6"/>
    <w:uiPriority w:val="99"/>
    <w:rsid w:val="000B6AD2"/>
  </w:style>
  <w:style w:type="character" w:customStyle="1" w:styleId="WW8Num11z7">
    <w:name w:val="WW8Num11z7"/>
    <w:uiPriority w:val="99"/>
    <w:rsid w:val="000B6AD2"/>
  </w:style>
  <w:style w:type="character" w:customStyle="1" w:styleId="WW8Num11z8">
    <w:name w:val="WW8Num11z8"/>
    <w:uiPriority w:val="99"/>
    <w:rsid w:val="000B6AD2"/>
  </w:style>
  <w:style w:type="character" w:customStyle="1" w:styleId="WW8Num13z2">
    <w:name w:val="WW8Num13z2"/>
    <w:uiPriority w:val="99"/>
    <w:rsid w:val="000B6AD2"/>
    <w:rPr>
      <w:rFonts w:cs="Times New Roman"/>
      <w:b/>
    </w:rPr>
  </w:style>
  <w:style w:type="character" w:customStyle="1" w:styleId="WW8Num14z1">
    <w:name w:val="WW8Num14z1"/>
    <w:uiPriority w:val="99"/>
    <w:rsid w:val="000B6AD2"/>
    <w:rPr>
      <w:rFonts w:ascii="Courier New" w:hAnsi="Courier New" w:cs="Times New Roman"/>
      <w:b/>
    </w:rPr>
  </w:style>
  <w:style w:type="character" w:customStyle="1" w:styleId="WW8Num15z1">
    <w:name w:val="WW8Num15z1"/>
    <w:uiPriority w:val="99"/>
    <w:rsid w:val="000B6AD2"/>
    <w:rPr>
      <w:rFonts w:ascii="Courier New" w:hAnsi="Courier New" w:cs="Times New Roman"/>
      <w:b/>
    </w:rPr>
  </w:style>
  <w:style w:type="character" w:customStyle="1" w:styleId="WW8Num15z2">
    <w:name w:val="WW8Num15z2"/>
    <w:uiPriority w:val="99"/>
    <w:rsid w:val="000B6AD2"/>
    <w:rPr>
      <w:rFonts w:cs="Times New Roman"/>
      <w:b/>
    </w:rPr>
  </w:style>
  <w:style w:type="character" w:customStyle="1" w:styleId="WW8Num18z1">
    <w:name w:val="WW8Num18z1"/>
    <w:uiPriority w:val="99"/>
    <w:rsid w:val="000B6AD2"/>
  </w:style>
  <w:style w:type="character" w:customStyle="1" w:styleId="WW8Num18z3">
    <w:name w:val="WW8Num18z3"/>
    <w:uiPriority w:val="99"/>
    <w:rsid w:val="000B6AD2"/>
  </w:style>
  <w:style w:type="character" w:customStyle="1" w:styleId="WW8Num18z4">
    <w:name w:val="WW8Num18z4"/>
    <w:uiPriority w:val="99"/>
    <w:rsid w:val="000B6AD2"/>
  </w:style>
  <w:style w:type="character" w:customStyle="1" w:styleId="WW8Num18z5">
    <w:name w:val="WW8Num18z5"/>
    <w:uiPriority w:val="99"/>
    <w:rsid w:val="000B6AD2"/>
  </w:style>
  <w:style w:type="character" w:customStyle="1" w:styleId="WW8Num18z6">
    <w:name w:val="WW8Num18z6"/>
    <w:uiPriority w:val="99"/>
    <w:rsid w:val="000B6AD2"/>
  </w:style>
  <w:style w:type="character" w:customStyle="1" w:styleId="WW8Num18z7">
    <w:name w:val="WW8Num18z7"/>
    <w:uiPriority w:val="99"/>
    <w:rsid w:val="000B6AD2"/>
  </w:style>
  <w:style w:type="character" w:customStyle="1" w:styleId="WW8Num18z8">
    <w:name w:val="WW8Num18z8"/>
    <w:uiPriority w:val="99"/>
    <w:rsid w:val="000B6AD2"/>
  </w:style>
  <w:style w:type="character" w:customStyle="1" w:styleId="WW8Num19z3">
    <w:name w:val="WW8Num19z3"/>
    <w:uiPriority w:val="99"/>
    <w:rsid w:val="000B6AD2"/>
  </w:style>
  <w:style w:type="character" w:customStyle="1" w:styleId="WW8Num19z4">
    <w:name w:val="WW8Num19z4"/>
    <w:uiPriority w:val="99"/>
    <w:rsid w:val="000B6AD2"/>
  </w:style>
  <w:style w:type="character" w:customStyle="1" w:styleId="WW8Num19z5">
    <w:name w:val="WW8Num19z5"/>
    <w:uiPriority w:val="99"/>
    <w:rsid w:val="000B6AD2"/>
  </w:style>
  <w:style w:type="character" w:customStyle="1" w:styleId="WW8Num19z6">
    <w:name w:val="WW8Num19z6"/>
    <w:uiPriority w:val="99"/>
    <w:rsid w:val="000B6AD2"/>
  </w:style>
  <w:style w:type="character" w:customStyle="1" w:styleId="WW8Num19z7">
    <w:name w:val="WW8Num19z7"/>
    <w:uiPriority w:val="99"/>
    <w:rsid w:val="000B6AD2"/>
  </w:style>
  <w:style w:type="character" w:customStyle="1" w:styleId="WW8Num19z8">
    <w:name w:val="WW8Num19z8"/>
    <w:uiPriority w:val="99"/>
    <w:rsid w:val="000B6AD2"/>
  </w:style>
  <w:style w:type="character" w:customStyle="1" w:styleId="WW8Num21z1">
    <w:name w:val="WW8Num21z1"/>
    <w:uiPriority w:val="99"/>
    <w:rsid w:val="000B6AD2"/>
  </w:style>
  <w:style w:type="character" w:customStyle="1" w:styleId="WW8Num21z2">
    <w:name w:val="WW8Num21z2"/>
    <w:uiPriority w:val="99"/>
    <w:rsid w:val="000B6AD2"/>
  </w:style>
  <w:style w:type="character" w:customStyle="1" w:styleId="WW8Num21z3">
    <w:name w:val="WW8Num21z3"/>
    <w:uiPriority w:val="99"/>
    <w:rsid w:val="000B6AD2"/>
  </w:style>
  <w:style w:type="character" w:customStyle="1" w:styleId="WW8Num21z4">
    <w:name w:val="WW8Num21z4"/>
    <w:uiPriority w:val="99"/>
    <w:rsid w:val="000B6AD2"/>
  </w:style>
  <w:style w:type="character" w:customStyle="1" w:styleId="WW8Num21z5">
    <w:name w:val="WW8Num21z5"/>
    <w:uiPriority w:val="99"/>
    <w:rsid w:val="000B6AD2"/>
  </w:style>
  <w:style w:type="character" w:customStyle="1" w:styleId="WW8Num21z6">
    <w:name w:val="WW8Num21z6"/>
    <w:uiPriority w:val="99"/>
    <w:rsid w:val="000B6AD2"/>
  </w:style>
  <w:style w:type="character" w:customStyle="1" w:styleId="WW8Num21z7">
    <w:name w:val="WW8Num21z7"/>
    <w:uiPriority w:val="99"/>
    <w:rsid w:val="000B6AD2"/>
  </w:style>
  <w:style w:type="character" w:customStyle="1" w:styleId="WW8Num21z8">
    <w:name w:val="WW8Num21z8"/>
    <w:uiPriority w:val="99"/>
    <w:rsid w:val="000B6AD2"/>
  </w:style>
  <w:style w:type="character" w:customStyle="1" w:styleId="WW8Num4z1">
    <w:name w:val="WW8Num4z1"/>
    <w:uiPriority w:val="99"/>
    <w:rsid w:val="000B6AD2"/>
    <w:rPr>
      <w:rFonts w:hint="default"/>
    </w:rPr>
  </w:style>
  <w:style w:type="character" w:customStyle="1" w:styleId="WW8Num4z2">
    <w:name w:val="WW8Num4z2"/>
    <w:uiPriority w:val="99"/>
    <w:rsid w:val="000B6AD2"/>
    <w:rPr>
      <w:rFonts w:hint="default"/>
      <w:i w:val="0"/>
    </w:rPr>
  </w:style>
  <w:style w:type="character" w:customStyle="1" w:styleId="14">
    <w:name w:val="Основной шрифт абзаца1"/>
    <w:uiPriority w:val="99"/>
    <w:rsid w:val="000B6AD2"/>
  </w:style>
  <w:style w:type="character" w:customStyle="1" w:styleId="15">
    <w:name w:val="Знак Знак1"/>
    <w:rsid w:val="000B6AD2"/>
    <w:rPr>
      <w:rFonts w:ascii="Tahoma" w:hAnsi="Tahoma" w:cs="Tahoma"/>
      <w:sz w:val="16"/>
      <w:szCs w:val="16"/>
      <w:lang w:val="ru-RU" w:bidi="ar-SA"/>
    </w:rPr>
  </w:style>
  <w:style w:type="character" w:customStyle="1" w:styleId="34">
    <w:name w:val="Знак Знак3"/>
    <w:rsid w:val="000B6AD2"/>
    <w:rPr>
      <w:rFonts w:ascii="Courier New" w:hAnsi="Courier New" w:cs="Courier New"/>
      <w:lang w:val="ru-RU" w:bidi="ar-SA"/>
    </w:rPr>
  </w:style>
  <w:style w:type="character" w:customStyle="1" w:styleId="af6">
    <w:name w:val="Знак Знак"/>
    <w:rsid w:val="000B6AD2"/>
    <w:rPr>
      <w:b/>
      <w:sz w:val="28"/>
      <w:lang w:val="ru-RU" w:bidi="ar-SA"/>
    </w:rPr>
  </w:style>
  <w:style w:type="character" w:customStyle="1" w:styleId="af7">
    <w:name w:val="Символ сноски"/>
    <w:uiPriority w:val="99"/>
    <w:rsid w:val="000B6AD2"/>
    <w:rPr>
      <w:vertAlign w:val="superscript"/>
    </w:rPr>
  </w:style>
  <w:style w:type="character" w:customStyle="1" w:styleId="42">
    <w:name w:val="Знак Знак4"/>
    <w:uiPriority w:val="99"/>
    <w:rsid w:val="000B6AD2"/>
    <w:rPr>
      <w:sz w:val="24"/>
      <w:lang w:val="ru-RU" w:bidi="ar-SA"/>
    </w:rPr>
  </w:style>
  <w:style w:type="character" w:customStyle="1" w:styleId="25">
    <w:name w:val="Знак Знак2"/>
    <w:rsid w:val="000B6AD2"/>
    <w:rPr>
      <w:sz w:val="24"/>
      <w:szCs w:val="24"/>
      <w:lang w:val="ru-RU" w:bidi="ar-SA"/>
    </w:rPr>
  </w:style>
  <w:style w:type="character" w:customStyle="1" w:styleId="110">
    <w:name w:val="Заголовок 1 Знак1"/>
    <w:aliases w:val="Document Header1 Знак2,H1 Знак1,Заголовок 1 Знак2 Знак Знак1,Заголовок 1 Знак1 Знак Знак Знак1,Заголовок 1 Знак Знак Знак Знак Знак1,Заголовок 1 Знак Знак1 Знак Знак Знак1,Заголовок 1 Знак Знак2 Знак Знак1,Заголовок 1 Знак1 Знак1 Знак1"/>
    <w:uiPriority w:val="99"/>
    <w:rsid w:val="000B6AD2"/>
    <w:rPr>
      <w:rFonts w:ascii="Arial" w:hAnsi="Arial" w:cs="Arial"/>
      <w:b/>
      <w:sz w:val="28"/>
      <w:szCs w:val="18"/>
      <w:lang w:val="ru-RU" w:bidi="ar-SA"/>
    </w:rPr>
  </w:style>
  <w:style w:type="character" w:customStyle="1" w:styleId="Heading1">
    <w:name w:val="Heading #1_"/>
    <w:uiPriority w:val="99"/>
    <w:rsid w:val="000B6AD2"/>
    <w:rPr>
      <w:b/>
      <w:bCs/>
      <w:sz w:val="51"/>
      <w:szCs w:val="51"/>
      <w:lang w:bidi="ar-SA"/>
    </w:rPr>
  </w:style>
  <w:style w:type="character" w:customStyle="1" w:styleId="120">
    <w:name w:val="Знак Знак12"/>
    <w:rsid w:val="000B6AD2"/>
    <w:rPr>
      <w:sz w:val="24"/>
      <w:szCs w:val="24"/>
      <w:u w:val="single"/>
      <w:lang w:val="ru-RU" w:bidi="ar-SA"/>
    </w:rPr>
  </w:style>
  <w:style w:type="character" w:customStyle="1" w:styleId="91">
    <w:name w:val="Знак Знак9"/>
    <w:rsid w:val="000B6AD2"/>
    <w:rPr>
      <w:sz w:val="24"/>
      <w:szCs w:val="24"/>
      <w:lang w:val="ru-RU" w:bidi="ar-SA"/>
    </w:rPr>
  </w:style>
  <w:style w:type="character" w:customStyle="1" w:styleId="16">
    <w:name w:val="Знак сноски1"/>
    <w:uiPriority w:val="99"/>
    <w:rsid w:val="000B6AD2"/>
    <w:rPr>
      <w:vertAlign w:val="superscript"/>
    </w:rPr>
  </w:style>
  <w:style w:type="character" w:styleId="af8">
    <w:name w:val="FollowedHyperlink"/>
    <w:uiPriority w:val="99"/>
    <w:rsid w:val="000B6AD2"/>
    <w:rPr>
      <w:color w:val="0000FF"/>
      <w:u w:val="single"/>
    </w:rPr>
  </w:style>
  <w:style w:type="character" w:customStyle="1" w:styleId="af9">
    <w:name w:val="Символы концевой сноски"/>
    <w:uiPriority w:val="99"/>
    <w:rsid w:val="000B6AD2"/>
    <w:rPr>
      <w:vertAlign w:val="superscript"/>
    </w:rPr>
  </w:style>
  <w:style w:type="character" w:customStyle="1" w:styleId="WW-">
    <w:name w:val="WW-Символы концевой сноски"/>
    <w:uiPriority w:val="99"/>
    <w:rsid w:val="000B6AD2"/>
  </w:style>
  <w:style w:type="character" w:customStyle="1" w:styleId="apple-converted-space">
    <w:name w:val="apple-converted-space"/>
    <w:uiPriority w:val="99"/>
    <w:rsid w:val="000B6AD2"/>
  </w:style>
  <w:style w:type="character" w:customStyle="1" w:styleId="s1">
    <w:name w:val="s1"/>
    <w:uiPriority w:val="99"/>
    <w:rsid w:val="000B6AD2"/>
  </w:style>
  <w:style w:type="character" w:customStyle="1" w:styleId="afa">
    <w:name w:val="Маркеры списка"/>
    <w:uiPriority w:val="99"/>
    <w:rsid w:val="000B6AD2"/>
    <w:rPr>
      <w:rFonts w:ascii="OpenSymbol" w:eastAsia="OpenSymbol" w:hAnsi="OpenSymbol" w:cs="OpenSymbol"/>
    </w:rPr>
  </w:style>
  <w:style w:type="character" w:customStyle="1" w:styleId="17">
    <w:name w:val="Знак концевой сноски1"/>
    <w:uiPriority w:val="99"/>
    <w:rsid w:val="000B6AD2"/>
    <w:rPr>
      <w:vertAlign w:val="superscript"/>
    </w:rPr>
  </w:style>
  <w:style w:type="character" w:customStyle="1" w:styleId="ListLabel1">
    <w:name w:val="ListLabel 1"/>
    <w:uiPriority w:val="99"/>
    <w:rsid w:val="000B6AD2"/>
    <w:rPr>
      <w:rFonts w:cs="Times New Roman"/>
      <w:b/>
    </w:rPr>
  </w:style>
  <w:style w:type="character" w:customStyle="1" w:styleId="ListLabel2">
    <w:name w:val="ListLabel 2"/>
    <w:uiPriority w:val="99"/>
    <w:rsid w:val="000B6AD2"/>
    <w:rPr>
      <w:rFonts w:cs="Courier New"/>
    </w:rPr>
  </w:style>
  <w:style w:type="character" w:customStyle="1" w:styleId="ListLabel3">
    <w:name w:val="ListLabel 3"/>
    <w:uiPriority w:val="99"/>
    <w:rsid w:val="000B6AD2"/>
    <w:rPr>
      <w:rFonts w:cs="Times New Roman"/>
      <w:color w:val="000000"/>
    </w:rPr>
  </w:style>
  <w:style w:type="character" w:customStyle="1" w:styleId="ListLabel5">
    <w:name w:val="ListLabel 5"/>
    <w:uiPriority w:val="99"/>
    <w:rsid w:val="000B6AD2"/>
    <w:rPr>
      <w:rFonts w:cs="Symbol"/>
      <w:sz w:val="22"/>
      <w:szCs w:val="22"/>
    </w:rPr>
  </w:style>
  <w:style w:type="character" w:customStyle="1" w:styleId="ListLabel6">
    <w:name w:val="ListLabel 6"/>
    <w:uiPriority w:val="99"/>
    <w:rsid w:val="000B6AD2"/>
    <w:rPr>
      <w:b w:val="0"/>
      <w:bCs w:val="0"/>
      <w:sz w:val="22"/>
      <w:szCs w:val="22"/>
      <w:lang w:val="ru-RU"/>
    </w:rPr>
  </w:style>
  <w:style w:type="character" w:styleId="afb">
    <w:name w:val="endnote reference"/>
    <w:uiPriority w:val="99"/>
    <w:rsid w:val="000B6AD2"/>
    <w:rPr>
      <w:vertAlign w:val="superscript"/>
    </w:rPr>
  </w:style>
  <w:style w:type="paragraph" w:customStyle="1" w:styleId="18">
    <w:name w:val="Заголовок1"/>
    <w:basedOn w:val="a3"/>
    <w:next w:val="af4"/>
    <w:uiPriority w:val="99"/>
    <w:rsid w:val="000B6AD2"/>
    <w:pPr>
      <w:widowControl/>
      <w:suppressAutoHyphens/>
      <w:jc w:val="center"/>
    </w:pPr>
    <w:rPr>
      <w:rFonts w:ascii="Times New Roman" w:eastAsia="Times New Roman" w:hAnsi="Times New Roman" w:cs="Times New Roman"/>
      <w:b/>
      <w:color w:val="auto"/>
      <w:sz w:val="28"/>
      <w:szCs w:val="20"/>
      <w:lang w:eastAsia="zh-CN" w:bidi="ar-SA"/>
    </w:rPr>
  </w:style>
  <w:style w:type="paragraph" w:styleId="afc">
    <w:name w:val="List"/>
    <w:basedOn w:val="af4"/>
    <w:uiPriority w:val="99"/>
    <w:rsid w:val="000B6AD2"/>
    <w:pPr>
      <w:suppressAutoHyphens/>
      <w:spacing w:after="0"/>
      <w:jc w:val="both"/>
    </w:pPr>
    <w:rPr>
      <w:rFonts w:cs="Mangal"/>
      <w:lang w:eastAsia="zh-CN"/>
    </w:rPr>
  </w:style>
  <w:style w:type="paragraph" w:styleId="afd">
    <w:name w:val="caption"/>
    <w:basedOn w:val="18"/>
    <w:next w:val="af4"/>
    <w:uiPriority w:val="99"/>
    <w:qFormat/>
    <w:rsid w:val="000B6AD2"/>
    <w:rPr>
      <w:bCs/>
      <w:sz w:val="56"/>
      <w:szCs w:val="56"/>
    </w:rPr>
  </w:style>
  <w:style w:type="paragraph" w:customStyle="1" w:styleId="26">
    <w:name w:val="Указатель2"/>
    <w:basedOn w:val="a3"/>
    <w:uiPriority w:val="99"/>
    <w:rsid w:val="000B6AD2"/>
    <w:pPr>
      <w:widowControl/>
      <w:suppressLineNumbers/>
      <w:suppressAutoHyphens/>
    </w:pPr>
    <w:rPr>
      <w:rFonts w:ascii="Times New Roman" w:eastAsia="Times New Roman" w:hAnsi="Times New Roman" w:cs="Mangal"/>
      <w:color w:val="auto"/>
      <w:lang w:eastAsia="zh-CN" w:bidi="ar-SA"/>
    </w:rPr>
  </w:style>
  <w:style w:type="paragraph" w:customStyle="1" w:styleId="19">
    <w:name w:val="Название объекта1"/>
    <w:basedOn w:val="a3"/>
    <w:uiPriority w:val="99"/>
    <w:rsid w:val="000B6AD2"/>
    <w:pPr>
      <w:widowControl/>
      <w:suppressLineNumbers/>
      <w:suppressAutoHyphens/>
      <w:spacing w:before="120" w:after="120"/>
    </w:pPr>
    <w:rPr>
      <w:rFonts w:ascii="Times New Roman" w:eastAsia="Times New Roman" w:hAnsi="Times New Roman" w:cs="Mangal"/>
      <w:i/>
      <w:iCs/>
      <w:color w:val="auto"/>
      <w:lang w:eastAsia="zh-CN" w:bidi="ar-SA"/>
    </w:rPr>
  </w:style>
  <w:style w:type="paragraph" w:customStyle="1" w:styleId="1a">
    <w:name w:val="Указатель1"/>
    <w:basedOn w:val="a3"/>
    <w:uiPriority w:val="99"/>
    <w:rsid w:val="000B6AD2"/>
    <w:pPr>
      <w:widowControl/>
      <w:suppressLineNumbers/>
      <w:suppressAutoHyphens/>
    </w:pPr>
    <w:rPr>
      <w:rFonts w:ascii="Times New Roman" w:eastAsia="Times New Roman" w:hAnsi="Times New Roman" w:cs="Mangal"/>
      <w:color w:val="auto"/>
      <w:lang w:eastAsia="zh-CN" w:bidi="ar-SA"/>
    </w:rPr>
  </w:style>
  <w:style w:type="paragraph" w:customStyle="1" w:styleId="43">
    <w:name w:val="çàãîëîâîê 4"/>
    <w:basedOn w:val="a3"/>
    <w:next w:val="a3"/>
    <w:uiPriority w:val="99"/>
    <w:rsid w:val="000B6AD2"/>
    <w:pPr>
      <w:keepNext/>
      <w:widowControl/>
      <w:suppressAutoHyphens/>
      <w:jc w:val="center"/>
    </w:pPr>
    <w:rPr>
      <w:rFonts w:ascii="Times New Roman" w:eastAsia="Times New Roman" w:hAnsi="Times New Roman" w:cs="Times New Roman"/>
      <w:b/>
      <w:color w:val="auto"/>
      <w:szCs w:val="20"/>
      <w:lang w:eastAsia="zh-CN" w:bidi="ar-SA"/>
    </w:rPr>
  </w:style>
  <w:style w:type="paragraph" w:styleId="2">
    <w:name w:val="List Number 2"/>
    <w:basedOn w:val="a3"/>
    <w:uiPriority w:val="99"/>
    <w:rsid w:val="000B6AD2"/>
    <w:pPr>
      <w:widowControl/>
      <w:numPr>
        <w:numId w:val="4"/>
      </w:numPr>
      <w:tabs>
        <w:tab w:val="left" w:pos="3312"/>
      </w:tabs>
      <w:suppressAutoHyphens/>
    </w:pPr>
    <w:rPr>
      <w:rFonts w:ascii="Times New Roman" w:eastAsia="Times New Roman" w:hAnsi="Times New Roman" w:cs="Times New Roman"/>
      <w:color w:val="auto"/>
      <w:lang w:eastAsia="zh-CN" w:bidi="ar-SA"/>
    </w:rPr>
  </w:style>
  <w:style w:type="paragraph" w:customStyle="1" w:styleId="27">
    <w:name w:val="Стиль2"/>
    <w:basedOn w:val="2"/>
    <w:uiPriority w:val="99"/>
    <w:rsid w:val="000B6AD2"/>
    <w:pPr>
      <w:keepNext/>
      <w:keepLines/>
      <w:widowControl w:val="0"/>
      <w:suppressLineNumbers/>
      <w:tabs>
        <w:tab w:val="left" w:pos="576"/>
        <w:tab w:val="num" w:pos="3312"/>
      </w:tabs>
      <w:spacing w:after="60"/>
      <w:jc w:val="both"/>
    </w:pPr>
    <w:rPr>
      <w:b/>
      <w:szCs w:val="20"/>
    </w:rPr>
  </w:style>
  <w:style w:type="paragraph" w:customStyle="1" w:styleId="310">
    <w:name w:val="Основной текст с отступом 31"/>
    <w:basedOn w:val="a3"/>
    <w:uiPriority w:val="99"/>
    <w:rsid w:val="000B6AD2"/>
    <w:pPr>
      <w:widowControl/>
      <w:suppressAutoHyphens/>
      <w:ind w:firstLine="709"/>
      <w:jc w:val="both"/>
    </w:pPr>
    <w:rPr>
      <w:rFonts w:ascii="Times New Roman" w:eastAsia="Times New Roman" w:hAnsi="Times New Roman" w:cs="Times New Roman"/>
      <w:color w:val="auto"/>
      <w:sz w:val="20"/>
      <w:szCs w:val="20"/>
      <w:lang w:eastAsia="zh-CN" w:bidi="ar-SA"/>
    </w:rPr>
  </w:style>
  <w:style w:type="paragraph" w:customStyle="1" w:styleId="92">
    <w:name w:val="Знак Знак9 Знак Знак"/>
    <w:basedOn w:val="a3"/>
    <w:uiPriority w:val="99"/>
    <w:rsid w:val="000B6AD2"/>
    <w:pPr>
      <w:widowControl/>
      <w:suppressAutoHyphens/>
      <w:spacing w:before="280" w:after="280"/>
    </w:pPr>
    <w:rPr>
      <w:rFonts w:ascii="Tahoma" w:eastAsia="Times New Roman" w:hAnsi="Tahoma" w:cs="Tahoma"/>
      <w:color w:val="auto"/>
      <w:sz w:val="20"/>
      <w:szCs w:val="20"/>
      <w:lang w:val="en-US" w:eastAsia="zh-CN" w:bidi="ar-SA"/>
    </w:rPr>
  </w:style>
  <w:style w:type="paragraph" w:customStyle="1" w:styleId="afe">
    <w:name w:val="Знак Знак Знак Знак Знак Знак Знак"/>
    <w:basedOn w:val="a3"/>
    <w:uiPriority w:val="99"/>
    <w:rsid w:val="000B6AD2"/>
    <w:pPr>
      <w:suppressAutoHyphens/>
      <w:spacing w:after="160" w:line="240" w:lineRule="exact"/>
      <w:jc w:val="right"/>
    </w:pPr>
    <w:rPr>
      <w:rFonts w:ascii="Times New Roman" w:eastAsia="Times New Roman" w:hAnsi="Times New Roman" w:cs="Times New Roman"/>
      <w:color w:val="auto"/>
      <w:sz w:val="20"/>
      <w:szCs w:val="20"/>
      <w:lang w:val="en-GB" w:eastAsia="zh-CN" w:bidi="ar-SA"/>
    </w:rPr>
  </w:style>
  <w:style w:type="paragraph" w:customStyle="1" w:styleId="ConsNonformat">
    <w:name w:val="ConsNonformat"/>
    <w:uiPriority w:val="99"/>
    <w:rsid w:val="000B6AD2"/>
    <w:pPr>
      <w:widowControl w:val="0"/>
      <w:suppressAutoHyphens/>
      <w:autoSpaceDE w:val="0"/>
      <w:ind w:right="19772"/>
    </w:pPr>
    <w:rPr>
      <w:rFonts w:ascii="Courier New" w:eastAsia="Times New Roman" w:hAnsi="Courier New" w:cs="Courier New"/>
      <w:lang w:eastAsia="zh-CN"/>
    </w:rPr>
  </w:style>
  <w:style w:type="paragraph" w:customStyle="1" w:styleId="311">
    <w:name w:val="Основной текст 31"/>
    <w:basedOn w:val="a3"/>
    <w:uiPriority w:val="99"/>
    <w:rsid w:val="000B6AD2"/>
    <w:pPr>
      <w:widowControl/>
      <w:suppressAutoHyphens/>
      <w:spacing w:line="360" w:lineRule="auto"/>
    </w:pPr>
    <w:rPr>
      <w:rFonts w:ascii="Arial" w:eastAsia="Times New Roman" w:hAnsi="Arial" w:cs="Arial"/>
      <w:color w:val="auto"/>
      <w:sz w:val="22"/>
      <w:szCs w:val="20"/>
      <w:lang w:eastAsia="zh-CN" w:bidi="ar-SA"/>
    </w:rPr>
  </w:style>
  <w:style w:type="paragraph" w:customStyle="1" w:styleId="210">
    <w:name w:val="Основной текст 21"/>
    <w:basedOn w:val="a3"/>
    <w:uiPriority w:val="99"/>
    <w:rsid w:val="000B6AD2"/>
    <w:pPr>
      <w:widowControl/>
      <w:suppressAutoHyphens/>
      <w:spacing w:line="360" w:lineRule="auto"/>
      <w:jc w:val="both"/>
    </w:pPr>
    <w:rPr>
      <w:rFonts w:ascii="Arial" w:eastAsia="Times New Roman" w:hAnsi="Arial" w:cs="Arial"/>
      <w:color w:val="auto"/>
      <w:szCs w:val="20"/>
      <w:lang w:eastAsia="zh-CN" w:bidi="ar-SA"/>
    </w:rPr>
  </w:style>
  <w:style w:type="paragraph" w:customStyle="1" w:styleId="ConsNormal">
    <w:name w:val="ConsNormal"/>
    <w:link w:val="ConsNormal0"/>
    <w:uiPriority w:val="99"/>
    <w:qFormat/>
    <w:rsid w:val="000B6AD2"/>
    <w:pPr>
      <w:suppressAutoHyphens/>
      <w:autoSpaceDE w:val="0"/>
      <w:ind w:firstLine="720"/>
    </w:pPr>
    <w:rPr>
      <w:rFonts w:ascii="Arial" w:eastAsia="Times New Roman" w:hAnsi="Arial" w:cs="Arial"/>
      <w:lang w:eastAsia="zh-CN"/>
    </w:rPr>
  </w:style>
  <w:style w:type="paragraph" w:customStyle="1" w:styleId="xl26">
    <w:name w:val="xl26"/>
    <w:basedOn w:val="a3"/>
    <w:uiPriority w:val="99"/>
    <w:rsid w:val="000B6AD2"/>
    <w:pPr>
      <w:widowControl/>
      <w:suppressAutoHyphens/>
      <w:spacing w:before="280" w:after="280"/>
      <w:jc w:val="center"/>
      <w:textAlignment w:val="top"/>
    </w:pPr>
    <w:rPr>
      <w:rFonts w:ascii="Times New Roman" w:eastAsia="Times New Roman" w:hAnsi="Times New Roman" w:cs="Times New Roman"/>
      <w:b/>
      <w:bCs/>
      <w:color w:val="auto"/>
      <w:lang w:eastAsia="zh-CN" w:bidi="ar-SA"/>
    </w:rPr>
  </w:style>
  <w:style w:type="paragraph" w:styleId="aff">
    <w:name w:val="Body Text Indent"/>
    <w:basedOn w:val="a3"/>
    <w:link w:val="aff0"/>
    <w:uiPriority w:val="99"/>
    <w:rsid w:val="000B6AD2"/>
    <w:pPr>
      <w:widowControl/>
      <w:suppressAutoHyphens/>
      <w:ind w:firstLine="360"/>
      <w:jc w:val="both"/>
    </w:pPr>
    <w:rPr>
      <w:rFonts w:ascii="Times New Roman" w:eastAsia="Times New Roman" w:hAnsi="Times New Roman" w:cs="Times New Roman"/>
      <w:color w:val="auto"/>
      <w:lang w:eastAsia="zh-CN" w:bidi="ar-SA"/>
    </w:rPr>
  </w:style>
  <w:style w:type="character" w:customStyle="1" w:styleId="aff0">
    <w:name w:val="Основной текст с отступом Знак"/>
    <w:link w:val="aff"/>
    <w:uiPriority w:val="99"/>
    <w:rsid w:val="000B6AD2"/>
    <w:rPr>
      <w:rFonts w:ascii="Times New Roman" w:eastAsia="Times New Roman" w:hAnsi="Times New Roman" w:cs="Times New Roman"/>
      <w:sz w:val="24"/>
      <w:szCs w:val="24"/>
      <w:lang w:eastAsia="zh-CN"/>
    </w:rPr>
  </w:style>
  <w:style w:type="paragraph" w:customStyle="1" w:styleId="ConsPlusCell">
    <w:name w:val="ConsPlusCell"/>
    <w:uiPriority w:val="99"/>
    <w:rsid w:val="000B6AD2"/>
    <w:pPr>
      <w:suppressAutoHyphens/>
      <w:autoSpaceDE w:val="0"/>
    </w:pPr>
    <w:rPr>
      <w:rFonts w:ascii="Times New Roman" w:eastAsia="Times New Roman" w:hAnsi="Times New Roman"/>
      <w:sz w:val="24"/>
      <w:szCs w:val="24"/>
      <w:lang w:eastAsia="zh-CN"/>
    </w:rPr>
  </w:style>
  <w:style w:type="paragraph" w:customStyle="1" w:styleId="aff1">
    <w:name w:val="Подпись письма"/>
    <w:basedOn w:val="a3"/>
    <w:uiPriority w:val="99"/>
    <w:rsid w:val="000B6AD2"/>
    <w:pPr>
      <w:widowControl/>
      <w:tabs>
        <w:tab w:val="num" w:pos="720"/>
        <w:tab w:val="right" w:pos="9639"/>
      </w:tabs>
      <w:suppressAutoHyphens/>
      <w:overflowPunct w:val="0"/>
      <w:autoSpaceDE w:val="0"/>
      <w:textAlignment w:val="baseline"/>
    </w:pPr>
    <w:rPr>
      <w:rFonts w:ascii="Times New Roman CYR" w:eastAsia="Times New Roman" w:hAnsi="Times New Roman CYR" w:cs="Times New Roman CYR"/>
      <w:color w:val="auto"/>
      <w:szCs w:val="20"/>
      <w:lang w:eastAsia="zh-CN" w:bidi="ar-SA"/>
    </w:rPr>
  </w:style>
  <w:style w:type="paragraph" w:customStyle="1" w:styleId="1b">
    <w:name w:val="Текст1"/>
    <w:basedOn w:val="a3"/>
    <w:uiPriority w:val="99"/>
    <w:rsid w:val="000B6AD2"/>
    <w:pPr>
      <w:widowControl/>
      <w:suppressAutoHyphens/>
      <w:ind w:firstLine="567"/>
      <w:jc w:val="both"/>
    </w:pPr>
    <w:rPr>
      <w:rFonts w:eastAsia="Times New Roman"/>
      <w:color w:val="auto"/>
      <w:sz w:val="20"/>
      <w:szCs w:val="20"/>
      <w:lang w:eastAsia="zh-CN" w:bidi="ar-SA"/>
    </w:rPr>
  </w:style>
  <w:style w:type="paragraph" w:customStyle="1" w:styleId="211">
    <w:name w:val="Основной текст с отступом 21"/>
    <w:basedOn w:val="a3"/>
    <w:uiPriority w:val="99"/>
    <w:rsid w:val="000B6AD2"/>
    <w:pPr>
      <w:widowControl/>
      <w:suppressAutoHyphens/>
      <w:spacing w:after="120" w:line="480" w:lineRule="auto"/>
      <w:ind w:left="283"/>
    </w:pPr>
    <w:rPr>
      <w:rFonts w:ascii="Times New Roman" w:eastAsia="Times New Roman" w:hAnsi="Times New Roman" w:cs="Times New Roman"/>
      <w:color w:val="auto"/>
      <w:lang w:eastAsia="zh-CN" w:bidi="ar-SA"/>
    </w:rPr>
  </w:style>
  <w:style w:type="paragraph" w:customStyle="1" w:styleId="3">
    <w:name w:val="Стиль3"/>
    <w:basedOn w:val="211"/>
    <w:uiPriority w:val="99"/>
    <w:rsid w:val="000B6AD2"/>
    <w:pPr>
      <w:widowControl w:val="0"/>
      <w:numPr>
        <w:numId w:val="3"/>
      </w:numPr>
      <w:tabs>
        <w:tab w:val="left" w:pos="360"/>
      </w:tabs>
      <w:spacing w:after="0" w:line="240" w:lineRule="auto"/>
      <w:ind w:left="283" w:firstLine="0"/>
      <w:jc w:val="both"/>
      <w:textAlignment w:val="baseline"/>
    </w:pPr>
  </w:style>
  <w:style w:type="paragraph" w:customStyle="1" w:styleId="Normal1">
    <w:name w:val="Normal1"/>
    <w:uiPriority w:val="99"/>
    <w:rsid w:val="000B6AD2"/>
    <w:pPr>
      <w:widowControl w:val="0"/>
      <w:suppressAutoHyphens/>
      <w:ind w:firstLine="720"/>
    </w:pPr>
    <w:rPr>
      <w:rFonts w:ascii="Times New Roman" w:eastAsia="Times New Roman" w:hAnsi="Times New Roman"/>
      <w:lang w:eastAsia="zh-CN"/>
    </w:rPr>
  </w:style>
  <w:style w:type="paragraph" w:styleId="aff2">
    <w:name w:val="Normal (Web)"/>
    <w:aliases w:val="Обычный (веб)1,Обычный (Web)1,Обычный (веб) Знак3,Обычный (веб) Знак2 Знак,Обычный (веб) Знак1 Знак Знак,Обычный (веб) Знак Знак Знак Знак,Обычный (веб) Знак Знак1 Знак,Обычный (веб) Знак1 Знак1,Обычный (веб) Знак Знак Знак1"/>
    <w:basedOn w:val="a3"/>
    <w:link w:val="aff3"/>
    <w:qFormat/>
    <w:rsid w:val="000B6AD2"/>
    <w:pPr>
      <w:widowControl/>
      <w:suppressAutoHyphens/>
      <w:spacing w:before="280" w:after="280"/>
    </w:pPr>
    <w:rPr>
      <w:rFonts w:ascii="Times New Roman" w:eastAsia="Times New Roman" w:hAnsi="Times New Roman" w:cs="Times New Roman"/>
      <w:color w:val="auto"/>
      <w:lang w:eastAsia="zh-CN" w:bidi="ar-SA"/>
    </w:rPr>
  </w:style>
  <w:style w:type="paragraph" w:customStyle="1" w:styleId="112">
    <w:name w:val="заголовок 11"/>
    <w:basedOn w:val="a3"/>
    <w:next w:val="a3"/>
    <w:uiPriority w:val="99"/>
    <w:rsid w:val="000B6AD2"/>
    <w:pPr>
      <w:keepNext/>
      <w:widowControl/>
      <w:suppressAutoHyphens/>
      <w:jc w:val="center"/>
    </w:pPr>
    <w:rPr>
      <w:rFonts w:ascii="Times New Roman" w:eastAsia="Times New Roman" w:hAnsi="Times New Roman" w:cs="Times New Roman"/>
      <w:color w:val="auto"/>
      <w:szCs w:val="20"/>
      <w:lang w:eastAsia="zh-CN" w:bidi="ar-SA"/>
    </w:rPr>
  </w:style>
  <w:style w:type="paragraph" w:customStyle="1" w:styleId="xl32">
    <w:name w:val="xl32"/>
    <w:basedOn w:val="a3"/>
    <w:uiPriority w:val="99"/>
    <w:rsid w:val="000B6AD2"/>
    <w:pPr>
      <w:widowControl/>
      <w:suppressAutoHyphens/>
      <w:spacing w:before="280" w:after="280"/>
      <w:textAlignment w:val="top"/>
    </w:pPr>
    <w:rPr>
      <w:rFonts w:ascii="Times New Roman" w:eastAsia="Times New Roman" w:hAnsi="Times New Roman" w:cs="Times New Roman"/>
      <w:color w:val="auto"/>
      <w:sz w:val="18"/>
      <w:szCs w:val="18"/>
      <w:lang w:eastAsia="zh-CN" w:bidi="ar-SA"/>
    </w:rPr>
  </w:style>
  <w:style w:type="paragraph" w:customStyle="1" w:styleId="ConsPlusNonformat">
    <w:name w:val="ConsPlusNonformat"/>
    <w:uiPriority w:val="99"/>
    <w:rsid w:val="000B6AD2"/>
    <w:pPr>
      <w:widowControl w:val="0"/>
      <w:tabs>
        <w:tab w:val="num" w:pos="720"/>
      </w:tabs>
      <w:suppressAutoHyphens/>
      <w:autoSpaceDE w:val="0"/>
    </w:pPr>
    <w:rPr>
      <w:rFonts w:ascii="Courier New" w:eastAsia="Times New Roman" w:hAnsi="Courier New" w:cs="Courier New"/>
      <w:lang w:eastAsia="zh-CN"/>
    </w:rPr>
  </w:style>
  <w:style w:type="paragraph" w:customStyle="1" w:styleId="aff4">
    <w:name w:val="Таблицы (моноширинный)"/>
    <w:basedOn w:val="a3"/>
    <w:next w:val="a3"/>
    <w:uiPriority w:val="99"/>
    <w:rsid w:val="000B6AD2"/>
    <w:pPr>
      <w:suppressAutoHyphens/>
      <w:autoSpaceDE w:val="0"/>
      <w:jc w:val="both"/>
    </w:pPr>
    <w:rPr>
      <w:rFonts w:eastAsia="Times New Roman"/>
      <w:color w:val="auto"/>
      <w:sz w:val="20"/>
      <w:szCs w:val="20"/>
      <w:lang w:eastAsia="zh-CN" w:bidi="ar-SA"/>
    </w:rPr>
  </w:style>
  <w:style w:type="paragraph" w:customStyle="1" w:styleId="1c">
    <w:name w:val="Стиль1"/>
    <w:basedOn w:val="a3"/>
    <w:link w:val="1d"/>
    <w:uiPriority w:val="99"/>
    <w:rsid w:val="000B6AD2"/>
    <w:pPr>
      <w:keepNext/>
      <w:keepLines/>
      <w:suppressLineNumbers/>
      <w:tabs>
        <w:tab w:val="num" w:pos="720"/>
        <w:tab w:val="left" w:pos="3312"/>
      </w:tabs>
      <w:suppressAutoHyphens/>
      <w:spacing w:after="60"/>
      <w:ind w:left="720" w:hanging="360"/>
    </w:pPr>
    <w:rPr>
      <w:rFonts w:ascii="Times New Roman" w:eastAsia="Times New Roman" w:hAnsi="Times New Roman" w:cs="Times New Roman"/>
      <w:b/>
      <w:color w:val="auto"/>
      <w:sz w:val="28"/>
      <w:lang w:eastAsia="zh-CN" w:bidi="ar-SA"/>
    </w:rPr>
  </w:style>
  <w:style w:type="paragraph" w:styleId="aff5">
    <w:name w:val="Subtitle"/>
    <w:basedOn w:val="a3"/>
    <w:next w:val="af4"/>
    <w:link w:val="aff6"/>
    <w:uiPriority w:val="99"/>
    <w:qFormat/>
    <w:rsid w:val="000B6AD2"/>
    <w:pPr>
      <w:widowControl/>
      <w:suppressAutoHyphens/>
      <w:ind w:firstLine="567"/>
      <w:jc w:val="center"/>
    </w:pPr>
    <w:rPr>
      <w:rFonts w:ascii="Times New Roman" w:eastAsia="Times New Roman" w:hAnsi="Times New Roman" w:cs="Times New Roman"/>
      <w:b/>
      <w:color w:val="auto"/>
      <w:lang w:eastAsia="zh-CN" w:bidi="ar-SA"/>
    </w:rPr>
  </w:style>
  <w:style w:type="character" w:customStyle="1" w:styleId="aff6">
    <w:name w:val="Подзаголовок Знак"/>
    <w:link w:val="aff5"/>
    <w:uiPriority w:val="99"/>
    <w:rsid w:val="000B6AD2"/>
    <w:rPr>
      <w:rFonts w:ascii="Times New Roman" w:eastAsia="Times New Roman" w:hAnsi="Times New Roman" w:cs="Times New Roman"/>
      <w:b/>
      <w:sz w:val="24"/>
      <w:szCs w:val="24"/>
      <w:lang w:eastAsia="zh-CN"/>
    </w:rPr>
  </w:style>
  <w:style w:type="paragraph" w:customStyle="1" w:styleId="Heading10">
    <w:name w:val="Heading #1"/>
    <w:basedOn w:val="a3"/>
    <w:uiPriority w:val="99"/>
    <w:rsid w:val="000B6AD2"/>
    <w:pPr>
      <w:widowControl/>
      <w:shd w:val="clear" w:color="auto" w:fill="FFFFFF"/>
      <w:suppressAutoHyphens/>
      <w:spacing w:before="3720" w:after="240" w:line="240" w:lineRule="atLeast"/>
      <w:jc w:val="center"/>
    </w:pPr>
    <w:rPr>
      <w:rFonts w:ascii="Times New Roman" w:eastAsia="Times New Roman" w:hAnsi="Times New Roman" w:cs="Times New Roman"/>
      <w:b/>
      <w:bCs/>
      <w:color w:val="auto"/>
      <w:sz w:val="51"/>
      <w:szCs w:val="51"/>
      <w:lang w:bidi="ar-SA"/>
    </w:rPr>
  </w:style>
  <w:style w:type="paragraph" w:customStyle="1" w:styleId="aff7">
    <w:name w:val="Содержимое таблицы"/>
    <w:basedOn w:val="a3"/>
    <w:uiPriority w:val="99"/>
    <w:rsid w:val="000B6AD2"/>
    <w:pPr>
      <w:widowControl/>
      <w:suppressLineNumbers/>
      <w:suppressAutoHyphens/>
    </w:pPr>
    <w:rPr>
      <w:rFonts w:ascii="Times New Roman" w:eastAsia="Times New Roman" w:hAnsi="Times New Roman" w:cs="Times New Roman"/>
      <w:color w:val="auto"/>
      <w:lang w:eastAsia="zh-CN" w:bidi="ar-SA"/>
    </w:rPr>
  </w:style>
  <w:style w:type="paragraph" w:customStyle="1" w:styleId="aff8">
    <w:name w:val="Заголовок таблицы"/>
    <w:basedOn w:val="aff7"/>
    <w:uiPriority w:val="99"/>
    <w:rsid w:val="000B6AD2"/>
    <w:pPr>
      <w:jc w:val="center"/>
    </w:pPr>
    <w:rPr>
      <w:b/>
      <w:bCs/>
    </w:rPr>
  </w:style>
  <w:style w:type="paragraph" w:customStyle="1" w:styleId="aff9">
    <w:name w:val="Содержимое врезки"/>
    <w:basedOn w:val="a3"/>
    <w:uiPriority w:val="99"/>
    <w:rsid w:val="000B6AD2"/>
    <w:pPr>
      <w:widowControl/>
      <w:suppressAutoHyphens/>
    </w:pPr>
    <w:rPr>
      <w:rFonts w:ascii="Times New Roman" w:eastAsia="Times New Roman" w:hAnsi="Times New Roman" w:cs="Times New Roman"/>
      <w:color w:val="auto"/>
      <w:lang w:eastAsia="zh-CN" w:bidi="ar-SA"/>
    </w:rPr>
  </w:style>
  <w:style w:type="paragraph" w:customStyle="1" w:styleId="affa">
    <w:name w:val="Блочная цитата"/>
    <w:basedOn w:val="a3"/>
    <w:uiPriority w:val="99"/>
    <w:rsid w:val="000B6AD2"/>
    <w:pPr>
      <w:widowControl/>
      <w:suppressAutoHyphens/>
      <w:spacing w:after="283"/>
      <w:ind w:left="567" w:right="567"/>
    </w:pPr>
    <w:rPr>
      <w:rFonts w:ascii="Times New Roman" w:eastAsia="Times New Roman" w:hAnsi="Times New Roman" w:cs="Times New Roman"/>
      <w:color w:val="auto"/>
      <w:lang w:eastAsia="zh-CN" w:bidi="ar-SA"/>
    </w:rPr>
  </w:style>
  <w:style w:type="paragraph" w:customStyle="1" w:styleId="headertext">
    <w:name w:val="headertext"/>
    <w:basedOn w:val="a3"/>
    <w:uiPriority w:val="99"/>
    <w:rsid w:val="000B6AD2"/>
    <w:pPr>
      <w:widowControl/>
      <w:suppressAutoHyphens/>
      <w:spacing w:before="280" w:after="280"/>
    </w:pPr>
    <w:rPr>
      <w:rFonts w:ascii="Times New Roman" w:eastAsia="Times New Roman" w:hAnsi="Times New Roman" w:cs="Times New Roman"/>
      <w:color w:val="auto"/>
      <w:lang w:eastAsia="zh-CN" w:bidi="ar-SA"/>
    </w:rPr>
  </w:style>
  <w:style w:type="paragraph" w:customStyle="1" w:styleId="headertexttopleveltextcentertext">
    <w:name w:val="headertext topleveltext centertext"/>
    <w:basedOn w:val="a3"/>
    <w:uiPriority w:val="99"/>
    <w:rsid w:val="000B6AD2"/>
    <w:pPr>
      <w:widowControl/>
      <w:suppressAutoHyphens/>
      <w:spacing w:before="280" w:after="280"/>
    </w:pPr>
    <w:rPr>
      <w:rFonts w:ascii="Times New Roman" w:eastAsia="Times New Roman" w:hAnsi="Times New Roman" w:cs="Times New Roman"/>
      <w:color w:val="auto"/>
      <w:lang w:eastAsia="zh-CN" w:bidi="ar-SA"/>
    </w:rPr>
  </w:style>
  <w:style w:type="paragraph" w:customStyle="1" w:styleId="western">
    <w:name w:val="western"/>
    <w:basedOn w:val="a3"/>
    <w:uiPriority w:val="99"/>
    <w:rsid w:val="000B6AD2"/>
    <w:pPr>
      <w:widowControl/>
      <w:suppressAutoHyphens/>
      <w:spacing w:before="280" w:after="280"/>
    </w:pPr>
    <w:rPr>
      <w:rFonts w:ascii="Times New Roman" w:eastAsia="Times New Roman" w:hAnsi="Times New Roman" w:cs="Times New Roman"/>
      <w:color w:val="auto"/>
      <w:lang w:eastAsia="zh-CN" w:bidi="ar-SA"/>
    </w:rPr>
  </w:style>
  <w:style w:type="paragraph" w:customStyle="1" w:styleId="p3">
    <w:name w:val="p3"/>
    <w:basedOn w:val="a3"/>
    <w:uiPriority w:val="99"/>
    <w:rsid w:val="000B6AD2"/>
    <w:pPr>
      <w:widowControl/>
      <w:suppressAutoHyphens/>
      <w:spacing w:before="280" w:after="280"/>
    </w:pPr>
    <w:rPr>
      <w:rFonts w:ascii="Times New Roman" w:eastAsia="Times New Roman" w:hAnsi="Times New Roman" w:cs="Times New Roman"/>
      <w:color w:val="auto"/>
      <w:lang w:eastAsia="zh-CN" w:bidi="ar-SA"/>
    </w:rPr>
  </w:style>
  <w:style w:type="paragraph" w:customStyle="1" w:styleId="1e">
    <w:name w:val="Обычный1"/>
    <w:uiPriority w:val="99"/>
    <w:rsid w:val="000B6AD2"/>
    <w:pPr>
      <w:suppressAutoHyphens/>
      <w:snapToGrid w:val="0"/>
    </w:pPr>
    <w:rPr>
      <w:rFonts w:ascii="Times New Roman" w:eastAsia="Times New Roman" w:hAnsi="Times New Roman"/>
      <w:sz w:val="25"/>
      <w:lang w:eastAsia="zh-CN"/>
    </w:rPr>
  </w:style>
  <w:style w:type="paragraph" w:customStyle="1" w:styleId="28">
    <w:name w:val="Обычный2"/>
    <w:uiPriority w:val="99"/>
    <w:rsid w:val="000B6AD2"/>
    <w:pPr>
      <w:widowControl w:val="0"/>
      <w:suppressAutoHyphens/>
      <w:snapToGrid w:val="0"/>
      <w:ind w:firstLine="720"/>
    </w:pPr>
    <w:rPr>
      <w:rFonts w:ascii="Times New Roman" w:eastAsia="Times New Roman" w:hAnsi="Times New Roman"/>
      <w:lang w:eastAsia="zh-CN" w:bidi="hi-IN"/>
    </w:rPr>
  </w:style>
  <w:style w:type="paragraph" w:customStyle="1" w:styleId="pj">
    <w:name w:val="pj"/>
    <w:basedOn w:val="a3"/>
    <w:uiPriority w:val="99"/>
    <w:rsid w:val="000B6AD2"/>
    <w:pPr>
      <w:widowControl/>
      <w:suppressAutoHyphens/>
      <w:spacing w:before="280" w:after="280"/>
    </w:pPr>
    <w:rPr>
      <w:rFonts w:ascii="Times New Roman" w:eastAsia="Times New Roman" w:hAnsi="Times New Roman" w:cs="Times New Roman"/>
      <w:color w:val="auto"/>
      <w:lang w:eastAsia="zh-CN" w:bidi="ar-SA"/>
    </w:rPr>
  </w:style>
  <w:style w:type="character" w:customStyle="1" w:styleId="ConsNormal0">
    <w:name w:val="ConsNormal Знак"/>
    <w:link w:val="ConsNormal"/>
    <w:locked/>
    <w:rsid w:val="000B6AD2"/>
    <w:rPr>
      <w:rFonts w:ascii="Arial" w:eastAsia="Times New Roman" w:hAnsi="Arial" w:cs="Arial"/>
      <w:sz w:val="20"/>
      <w:szCs w:val="20"/>
      <w:lang w:eastAsia="zh-CN"/>
    </w:rPr>
  </w:style>
  <w:style w:type="character" w:customStyle="1" w:styleId="affb">
    <w:name w:val="Основной текст_"/>
    <w:link w:val="29"/>
    <w:uiPriority w:val="99"/>
    <w:rsid w:val="000B6AD2"/>
    <w:rPr>
      <w:rFonts w:ascii="Times New Roman" w:eastAsia="Times New Roman" w:hAnsi="Times New Roman"/>
      <w:sz w:val="21"/>
      <w:szCs w:val="21"/>
      <w:shd w:val="clear" w:color="auto" w:fill="FFFFFF"/>
    </w:rPr>
  </w:style>
  <w:style w:type="character" w:customStyle="1" w:styleId="affc">
    <w:name w:val="Подпись к таблице_"/>
    <w:link w:val="affd"/>
    <w:uiPriority w:val="99"/>
    <w:rsid w:val="000B6AD2"/>
    <w:rPr>
      <w:rFonts w:ascii="Times New Roman" w:eastAsia="Times New Roman" w:hAnsi="Times New Roman"/>
      <w:i/>
      <w:iCs/>
      <w:sz w:val="21"/>
      <w:szCs w:val="21"/>
      <w:shd w:val="clear" w:color="auto" w:fill="FFFFFF"/>
    </w:rPr>
  </w:style>
  <w:style w:type="character" w:customStyle="1" w:styleId="affe">
    <w:name w:val="Подпись к таблице + Не курсив"/>
    <w:uiPriority w:val="99"/>
    <w:rsid w:val="000B6AD2"/>
    <w:rPr>
      <w:rFonts w:ascii="Times New Roman" w:eastAsia="Times New Roman" w:hAnsi="Times New Roman" w:cs="Times New Roman"/>
      <w:b w:val="0"/>
      <w:bCs w:val="0"/>
      <w:i/>
      <w:iCs/>
      <w:smallCaps w:val="0"/>
      <w:strike w:val="0"/>
      <w:color w:val="000000"/>
      <w:spacing w:val="0"/>
      <w:w w:val="100"/>
      <w:position w:val="0"/>
      <w:sz w:val="21"/>
      <w:szCs w:val="21"/>
      <w:u w:val="none"/>
      <w:lang w:val="ru-RU" w:eastAsia="ru-RU" w:bidi="ru-RU"/>
    </w:rPr>
  </w:style>
  <w:style w:type="character" w:customStyle="1" w:styleId="1f">
    <w:name w:val="Основной текст1"/>
    <w:uiPriority w:val="99"/>
    <w:rsid w:val="000B6AD2"/>
    <w:rPr>
      <w:rFonts w:ascii="Times New Roman" w:eastAsia="Times New Roman" w:hAnsi="Times New Roman" w:cs="Times New Roman"/>
      <w:b w:val="0"/>
      <w:bCs w:val="0"/>
      <w:i w:val="0"/>
      <w:iCs w:val="0"/>
      <w:smallCaps w:val="0"/>
      <w:strike w:val="0"/>
      <w:color w:val="000000"/>
      <w:spacing w:val="0"/>
      <w:w w:val="100"/>
      <w:position w:val="0"/>
      <w:sz w:val="21"/>
      <w:szCs w:val="21"/>
      <w:u w:val="none"/>
      <w:lang w:val="ru-RU" w:eastAsia="ru-RU" w:bidi="ru-RU"/>
    </w:rPr>
  </w:style>
  <w:style w:type="character" w:customStyle="1" w:styleId="14pt0pt">
    <w:name w:val="Основной текст + 14 pt;Интервал 0 pt"/>
    <w:rsid w:val="000B6AD2"/>
    <w:rPr>
      <w:rFonts w:ascii="Times New Roman" w:eastAsia="Times New Roman" w:hAnsi="Times New Roman" w:cs="Times New Roman"/>
      <w:b w:val="0"/>
      <w:bCs w:val="0"/>
      <w:i w:val="0"/>
      <w:iCs w:val="0"/>
      <w:smallCaps w:val="0"/>
      <w:strike w:val="0"/>
      <w:color w:val="000000"/>
      <w:spacing w:val="10"/>
      <w:w w:val="100"/>
      <w:position w:val="0"/>
      <w:sz w:val="28"/>
      <w:szCs w:val="28"/>
      <w:u w:val="none"/>
      <w:lang w:val="ru-RU" w:eastAsia="ru-RU" w:bidi="ru-RU"/>
    </w:rPr>
  </w:style>
  <w:style w:type="character" w:customStyle="1" w:styleId="afff">
    <w:name w:val="Основной текст + Курсив"/>
    <w:uiPriority w:val="99"/>
    <w:rsid w:val="000B6AD2"/>
    <w:rPr>
      <w:rFonts w:ascii="Times New Roman" w:eastAsia="Times New Roman" w:hAnsi="Times New Roman" w:cs="Times New Roman"/>
      <w:b w:val="0"/>
      <w:bCs w:val="0"/>
      <w:i/>
      <w:iCs/>
      <w:smallCaps w:val="0"/>
      <w:strike w:val="0"/>
      <w:color w:val="000000"/>
      <w:spacing w:val="0"/>
      <w:w w:val="100"/>
      <w:position w:val="0"/>
      <w:sz w:val="21"/>
      <w:szCs w:val="21"/>
      <w:u w:val="none"/>
      <w:lang w:val="ru-RU" w:eastAsia="ru-RU" w:bidi="ru-RU"/>
    </w:rPr>
  </w:style>
  <w:style w:type="character" w:customStyle="1" w:styleId="afff0">
    <w:name w:val="Колонтитул_"/>
    <w:link w:val="1f0"/>
    <w:uiPriority w:val="99"/>
    <w:rsid w:val="000B6AD2"/>
    <w:rPr>
      <w:rFonts w:ascii="Times New Roman" w:eastAsia="Times New Roman" w:hAnsi="Times New Roman"/>
      <w:sz w:val="21"/>
      <w:szCs w:val="21"/>
      <w:shd w:val="clear" w:color="auto" w:fill="FFFFFF"/>
    </w:rPr>
  </w:style>
  <w:style w:type="character" w:customStyle="1" w:styleId="afff1">
    <w:name w:val="Колонтитул"/>
    <w:uiPriority w:val="99"/>
    <w:rsid w:val="000B6AD2"/>
    <w:rPr>
      <w:rFonts w:ascii="Times New Roman" w:eastAsia="Times New Roman" w:hAnsi="Times New Roman" w:cs="Times New Roman"/>
      <w:b w:val="0"/>
      <w:bCs w:val="0"/>
      <w:i w:val="0"/>
      <w:iCs w:val="0"/>
      <w:smallCaps w:val="0"/>
      <w:strike w:val="0"/>
      <w:color w:val="000000"/>
      <w:spacing w:val="0"/>
      <w:w w:val="100"/>
      <w:position w:val="0"/>
      <w:sz w:val="21"/>
      <w:szCs w:val="21"/>
      <w:u w:val="none"/>
      <w:lang w:val="ru-RU" w:eastAsia="ru-RU" w:bidi="ru-RU"/>
    </w:rPr>
  </w:style>
  <w:style w:type="character" w:customStyle="1" w:styleId="13pt">
    <w:name w:val="Основной текст + 13 pt"/>
    <w:uiPriority w:val="99"/>
    <w:rsid w:val="000B6AD2"/>
    <w:rPr>
      <w:rFonts w:ascii="Times New Roman" w:eastAsia="Times New Roman" w:hAnsi="Times New Roman" w:cs="Times New Roman"/>
      <w:b w:val="0"/>
      <w:bCs w:val="0"/>
      <w:i w:val="0"/>
      <w:iCs w:val="0"/>
      <w:smallCaps w:val="0"/>
      <w:strike w:val="0"/>
      <w:color w:val="000000"/>
      <w:spacing w:val="0"/>
      <w:w w:val="100"/>
      <w:position w:val="0"/>
      <w:sz w:val="26"/>
      <w:szCs w:val="26"/>
      <w:u w:val="none"/>
      <w:lang w:val="ru-RU" w:eastAsia="ru-RU" w:bidi="ru-RU"/>
    </w:rPr>
  </w:style>
  <w:style w:type="paragraph" w:customStyle="1" w:styleId="29">
    <w:name w:val="Основной текст2"/>
    <w:basedOn w:val="a3"/>
    <w:link w:val="affb"/>
    <w:uiPriority w:val="99"/>
    <w:rsid w:val="000B6AD2"/>
    <w:pPr>
      <w:shd w:val="clear" w:color="auto" w:fill="FFFFFF"/>
      <w:spacing w:line="274" w:lineRule="exact"/>
      <w:jc w:val="both"/>
    </w:pPr>
    <w:rPr>
      <w:rFonts w:ascii="Times New Roman" w:eastAsia="Times New Roman" w:hAnsi="Times New Roman" w:cs="Times New Roman"/>
      <w:color w:val="auto"/>
      <w:sz w:val="21"/>
      <w:szCs w:val="21"/>
      <w:lang w:eastAsia="en-US" w:bidi="ar-SA"/>
    </w:rPr>
  </w:style>
  <w:style w:type="paragraph" w:customStyle="1" w:styleId="affd">
    <w:name w:val="Подпись к таблице"/>
    <w:basedOn w:val="a3"/>
    <w:link w:val="affc"/>
    <w:uiPriority w:val="99"/>
    <w:rsid w:val="000B6AD2"/>
    <w:pPr>
      <w:shd w:val="clear" w:color="auto" w:fill="FFFFFF"/>
      <w:spacing w:line="0" w:lineRule="atLeast"/>
    </w:pPr>
    <w:rPr>
      <w:rFonts w:ascii="Times New Roman" w:eastAsia="Times New Roman" w:hAnsi="Times New Roman" w:cs="Times New Roman"/>
      <w:i/>
      <w:iCs/>
      <w:color w:val="auto"/>
      <w:sz w:val="21"/>
      <w:szCs w:val="21"/>
      <w:lang w:eastAsia="en-US" w:bidi="ar-SA"/>
    </w:rPr>
  </w:style>
  <w:style w:type="paragraph" w:customStyle="1" w:styleId="1f0">
    <w:name w:val="Колонтитул1"/>
    <w:basedOn w:val="a3"/>
    <w:link w:val="afff0"/>
    <w:uiPriority w:val="99"/>
    <w:rsid w:val="000B6AD2"/>
    <w:pPr>
      <w:shd w:val="clear" w:color="auto" w:fill="FFFFFF"/>
      <w:spacing w:line="0" w:lineRule="atLeast"/>
    </w:pPr>
    <w:rPr>
      <w:rFonts w:ascii="Times New Roman" w:eastAsia="Times New Roman" w:hAnsi="Times New Roman" w:cs="Times New Roman"/>
      <w:color w:val="auto"/>
      <w:sz w:val="21"/>
      <w:szCs w:val="21"/>
      <w:lang w:eastAsia="en-US" w:bidi="ar-SA"/>
    </w:rPr>
  </w:style>
  <w:style w:type="character" w:customStyle="1" w:styleId="2a">
    <w:name w:val="Основной текст (2) + Не курсив"/>
    <w:uiPriority w:val="99"/>
    <w:rsid w:val="000B6AD2"/>
    <w:rPr>
      <w:rFonts w:ascii="Times New Roman" w:eastAsia="Times New Roman" w:hAnsi="Times New Roman" w:cs="Times New Roman"/>
      <w:b w:val="0"/>
      <w:bCs w:val="0"/>
      <w:i/>
      <w:iCs/>
      <w:smallCaps w:val="0"/>
      <w:strike w:val="0"/>
      <w:color w:val="000000"/>
      <w:spacing w:val="0"/>
      <w:w w:val="100"/>
      <w:position w:val="0"/>
      <w:sz w:val="21"/>
      <w:szCs w:val="21"/>
      <w:u w:val="none"/>
      <w:lang w:val="ru-RU" w:eastAsia="ru-RU" w:bidi="ru-RU"/>
    </w:rPr>
  </w:style>
  <w:style w:type="character" w:customStyle="1" w:styleId="1f1">
    <w:name w:val="Заголовок №1_"/>
    <w:link w:val="113"/>
    <w:uiPriority w:val="99"/>
    <w:rsid w:val="000B6AD2"/>
    <w:rPr>
      <w:rFonts w:ascii="Times New Roman" w:eastAsia="Times New Roman" w:hAnsi="Times New Roman"/>
      <w:sz w:val="21"/>
      <w:szCs w:val="21"/>
      <w:shd w:val="clear" w:color="auto" w:fill="FFFFFF"/>
    </w:rPr>
  </w:style>
  <w:style w:type="character" w:customStyle="1" w:styleId="1f2">
    <w:name w:val="Заголовок №1"/>
    <w:uiPriority w:val="99"/>
    <w:rsid w:val="000B6AD2"/>
    <w:rPr>
      <w:rFonts w:ascii="Times New Roman" w:eastAsia="Times New Roman" w:hAnsi="Times New Roman" w:cs="Times New Roman"/>
      <w:b w:val="0"/>
      <w:bCs w:val="0"/>
      <w:i w:val="0"/>
      <w:iCs w:val="0"/>
      <w:smallCaps w:val="0"/>
      <w:strike w:val="0"/>
      <w:color w:val="000000"/>
      <w:spacing w:val="0"/>
      <w:w w:val="100"/>
      <w:position w:val="0"/>
      <w:sz w:val="21"/>
      <w:szCs w:val="21"/>
      <w:u w:val="single"/>
      <w:lang w:val="ru-RU" w:eastAsia="ru-RU" w:bidi="ru-RU"/>
    </w:rPr>
  </w:style>
  <w:style w:type="paragraph" w:customStyle="1" w:styleId="113">
    <w:name w:val="Заголовок №11"/>
    <w:basedOn w:val="a3"/>
    <w:link w:val="1f1"/>
    <w:uiPriority w:val="99"/>
    <w:rsid w:val="000B6AD2"/>
    <w:pPr>
      <w:shd w:val="clear" w:color="auto" w:fill="FFFFFF"/>
      <w:spacing w:before="300" w:after="300" w:line="0" w:lineRule="atLeast"/>
      <w:jc w:val="center"/>
      <w:outlineLvl w:val="0"/>
    </w:pPr>
    <w:rPr>
      <w:rFonts w:ascii="Times New Roman" w:eastAsia="Times New Roman" w:hAnsi="Times New Roman" w:cs="Times New Roman"/>
      <w:color w:val="auto"/>
      <w:sz w:val="21"/>
      <w:szCs w:val="21"/>
      <w:lang w:eastAsia="en-US" w:bidi="ar-SA"/>
    </w:rPr>
  </w:style>
  <w:style w:type="character" w:customStyle="1" w:styleId="blk">
    <w:name w:val="blk"/>
    <w:uiPriority w:val="99"/>
    <w:rsid w:val="000B6AD2"/>
  </w:style>
  <w:style w:type="paragraph" w:customStyle="1" w:styleId="2b">
    <w:name w:val="Абзац списка2"/>
    <w:basedOn w:val="a3"/>
    <w:uiPriority w:val="99"/>
    <w:rsid w:val="000B6AD2"/>
    <w:pPr>
      <w:widowControl/>
      <w:ind w:left="720"/>
    </w:pPr>
    <w:rPr>
      <w:rFonts w:ascii="Times New Roman" w:eastAsia="Times New Roman" w:hAnsi="Times New Roman" w:cs="Times New Roman"/>
      <w:color w:val="auto"/>
      <w:lang w:bidi="ar-SA"/>
    </w:rPr>
  </w:style>
  <w:style w:type="paragraph" w:styleId="afff2">
    <w:name w:val="endnote text"/>
    <w:basedOn w:val="a3"/>
    <w:link w:val="afff3"/>
    <w:uiPriority w:val="99"/>
    <w:unhideWhenUsed/>
    <w:rsid w:val="000B6AD2"/>
    <w:pPr>
      <w:widowControl/>
    </w:pPr>
    <w:rPr>
      <w:rFonts w:ascii="Times New Roman" w:eastAsia="Times New Roman" w:hAnsi="Times New Roman" w:cs="Times New Roman"/>
      <w:color w:val="auto"/>
      <w:sz w:val="20"/>
      <w:szCs w:val="20"/>
      <w:lang w:bidi="ar-SA"/>
    </w:rPr>
  </w:style>
  <w:style w:type="character" w:customStyle="1" w:styleId="afff3">
    <w:name w:val="Текст концевой сноски Знак"/>
    <w:link w:val="afff2"/>
    <w:uiPriority w:val="99"/>
    <w:rsid w:val="000B6AD2"/>
    <w:rPr>
      <w:rFonts w:ascii="Times New Roman" w:eastAsia="Times New Roman" w:hAnsi="Times New Roman" w:cs="Times New Roman"/>
      <w:sz w:val="20"/>
      <w:szCs w:val="20"/>
      <w:lang w:eastAsia="ru-RU"/>
    </w:rPr>
  </w:style>
  <w:style w:type="paragraph" w:styleId="35">
    <w:name w:val="Body Text 3"/>
    <w:basedOn w:val="a3"/>
    <w:link w:val="36"/>
    <w:uiPriority w:val="99"/>
    <w:unhideWhenUsed/>
    <w:rsid w:val="000B6AD2"/>
    <w:pPr>
      <w:widowControl/>
      <w:spacing w:after="120"/>
    </w:pPr>
    <w:rPr>
      <w:rFonts w:ascii="Times New Roman" w:eastAsia="Times New Roman" w:hAnsi="Times New Roman" w:cs="Times New Roman"/>
      <w:color w:val="auto"/>
      <w:sz w:val="16"/>
      <w:szCs w:val="16"/>
      <w:lang w:bidi="ar-SA"/>
    </w:rPr>
  </w:style>
  <w:style w:type="character" w:customStyle="1" w:styleId="36">
    <w:name w:val="Основной текст 3 Знак"/>
    <w:link w:val="35"/>
    <w:uiPriority w:val="99"/>
    <w:rsid w:val="000B6AD2"/>
    <w:rPr>
      <w:rFonts w:ascii="Times New Roman" w:eastAsia="Times New Roman" w:hAnsi="Times New Roman" w:cs="Times New Roman"/>
      <w:sz w:val="16"/>
      <w:szCs w:val="16"/>
      <w:lang w:eastAsia="ru-RU"/>
    </w:rPr>
  </w:style>
  <w:style w:type="character" w:customStyle="1" w:styleId="nobr">
    <w:name w:val="nobr"/>
    <w:basedOn w:val="a4"/>
    <w:uiPriority w:val="99"/>
    <w:rsid w:val="000B6AD2"/>
  </w:style>
  <w:style w:type="character" w:styleId="afff4">
    <w:name w:val="Placeholder Text"/>
    <w:uiPriority w:val="99"/>
    <w:semiHidden/>
    <w:rsid w:val="000B6AD2"/>
    <w:rPr>
      <w:color w:val="808080"/>
    </w:rPr>
  </w:style>
  <w:style w:type="paragraph" w:styleId="afff5">
    <w:name w:val="annotation text"/>
    <w:basedOn w:val="a3"/>
    <w:link w:val="afff6"/>
    <w:uiPriority w:val="99"/>
    <w:unhideWhenUsed/>
    <w:rsid w:val="00F714F9"/>
    <w:rPr>
      <w:sz w:val="20"/>
      <w:szCs w:val="20"/>
    </w:rPr>
  </w:style>
  <w:style w:type="character" w:customStyle="1" w:styleId="afff6">
    <w:name w:val="Текст примечания Знак"/>
    <w:link w:val="afff5"/>
    <w:uiPriority w:val="99"/>
    <w:rsid w:val="00F714F9"/>
    <w:rPr>
      <w:rFonts w:ascii="Courier New" w:eastAsia="Courier New" w:hAnsi="Courier New" w:cs="Courier New"/>
      <w:color w:val="000000"/>
      <w:sz w:val="20"/>
      <w:szCs w:val="20"/>
      <w:lang w:eastAsia="ru-RU" w:bidi="ru-RU"/>
    </w:rPr>
  </w:style>
  <w:style w:type="character" w:customStyle="1" w:styleId="cardmaininfocontent2">
    <w:name w:val="cardmaininfo__content2"/>
    <w:rsid w:val="00832DFB"/>
    <w:rPr>
      <w:vanish w:val="0"/>
      <w:webHidden w:val="0"/>
      <w:specVanish w:val="0"/>
    </w:rPr>
  </w:style>
  <w:style w:type="numbering" w:customStyle="1" w:styleId="1f3">
    <w:name w:val="Нет списка1"/>
    <w:next w:val="a6"/>
    <w:uiPriority w:val="99"/>
    <w:semiHidden/>
    <w:unhideWhenUsed/>
    <w:rsid w:val="00842E53"/>
  </w:style>
  <w:style w:type="character" w:customStyle="1" w:styleId="WW8Num5z3">
    <w:name w:val="WW8Num5z3"/>
    <w:rsid w:val="00842E53"/>
  </w:style>
  <w:style w:type="character" w:customStyle="1" w:styleId="WW8Num5z4">
    <w:name w:val="WW8Num5z4"/>
    <w:rsid w:val="00842E53"/>
  </w:style>
  <w:style w:type="character" w:customStyle="1" w:styleId="WW8Num5z5">
    <w:name w:val="WW8Num5z5"/>
    <w:rsid w:val="00842E53"/>
  </w:style>
  <w:style w:type="character" w:customStyle="1" w:styleId="WW8Num5z6">
    <w:name w:val="WW8Num5z6"/>
    <w:rsid w:val="00842E53"/>
  </w:style>
  <w:style w:type="character" w:customStyle="1" w:styleId="WW8Num5z7">
    <w:name w:val="WW8Num5z7"/>
    <w:rsid w:val="00842E53"/>
  </w:style>
  <w:style w:type="character" w:customStyle="1" w:styleId="WW8Num5z8">
    <w:name w:val="WW8Num5z8"/>
    <w:rsid w:val="00842E53"/>
  </w:style>
  <w:style w:type="character" w:customStyle="1" w:styleId="WW8Num8z1">
    <w:name w:val="WW8Num8z1"/>
    <w:rsid w:val="00842E53"/>
    <w:rPr>
      <w:rFonts w:ascii="Times New Roman" w:hAnsi="Times New Roman" w:cs="Times New Roman" w:hint="default"/>
      <w:b w:val="0"/>
      <w:sz w:val="23"/>
      <w:szCs w:val="23"/>
    </w:rPr>
  </w:style>
  <w:style w:type="character" w:customStyle="1" w:styleId="WW8Num8z2">
    <w:name w:val="WW8Num8z2"/>
    <w:rsid w:val="00842E53"/>
  </w:style>
  <w:style w:type="character" w:customStyle="1" w:styleId="WW8Num8z3">
    <w:name w:val="WW8Num8z3"/>
    <w:rsid w:val="00842E53"/>
  </w:style>
  <w:style w:type="character" w:customStyle="1" w:styleId="WW8Num8z4">
    <w:name w:val="WW8Num8z4"/>
    <w:rsid w:val="00842E53"/>
  </w:style>
  <w:style w:type="character" w:customStyle="1" w:styleId="WW8Num8z5">
    <w:name w:val="WW8Num8z5"/>
    <w:rsid w:val="00842E53"/>
  </w:style>
  <w:style w:type="character" w:customStyle="1" w:styleId="WW8Num8z6">
    <w:name w:val="WW8Num8z6"/>
    <w:rsid w:val="00842E53"/>
  </w:style>
  <w:style w:type="character" w:customStyle="1" w:styleId="WW8Num8z7">
    <w:name w:val="WW8Num8z7"/>
    <w:rsid w:val="00842E53"/>
  </w:style>
  <w:style w:type="character" w:customStyle="1" w:styleId="WW8Num8z8">
    <w:name w:val="WW8Num8z8"/>
    <w:rsid w:val="00842E53"/>
  </w:style>
  <w:style w:type="character" w:customStyle="1" w:styleId="WW8Num13z1">
    <w:name w:val="WW8Num13z1"/>
    <w:rsid w:val="00842E53"/>
  </w:style>
  <w:style w:type="character" w:customStyle="1" w:styleId="WW8Num13z3">
    <w:name w:val="WW8Num13z3"/>
    <w:rsid w:val="00842E53"/>
  </w:style>
  <w:style w:type="character" w:customStyle="1" w:styleId="WW8Num13z4">
    <w:name w:val="WW8Num13z4"/>
    <w:rsid w:val="00842E53"/>
  </w:style>
  <w:style w:type="character" w:customStyle="1" w:styleId="WW8Num13z5">
    <w:name w:val="WW8Num13z5"/>
    <w:rsid w:val="00842E53"/>
  </w:style>
  <w:style w:type="character" w:customStyle="1" w:styleId="WW8Num13z6">
    <w:name w:val="WW8Num13z6"/>
    <w:rsid w:val="00842E53"/>
  </w:style>
  <w:style w:type="character" w:customStyle="1" w:styleId="WW8Num13z7">
    <w:name w:val="WW8Num13z7"/>
    <w:rsid w:val="00842E53"/>
  </w:style>
  <w:style w:type="character" w:customStyle="1" w:styleId="WW8Num13z8">
    <w:name w:val="WW8Num13z8"/>
    <w:rsid w:val="00842E53"/>
  </w:style>
  <w:style w:type="character" w:customStyle="1" w:styleId="WW8Num15z3">
    <w:name w:val="WW8Num15z3"/>
    <w:rsid w:val="00842E53"/>
  </w:style>
  <w:style w:type="character" w:customStyle="1" w:styleId="WW8Num15z4">
    <w:name w:val="WW8Num15z4"/>
    <w:rsid w:val="00842E53"/>
  </w:style>
  <w:style w:type="character" w:customStyle="1" w:styleId="WW8Num15z5">
    <w:name w:val="WW8Num15z5"/>
    <w:rsid w:val="00842E53"/>
  </w:style>
  <w:style w:type="character" w:customStyle="1" w:styleId="WW8Num15z6">
    <w:name w:val="WW8Num15z6"/>
    <w:rsid w:val="00842E53"/>
  </w:style>
  <w:style w:type="character" w:customStyle="1" w:styleId="WW8Num15z7">
    <w:name w:val="WW8Num15z7"/>
    <w:rsid w:val="00842E53"/>
  </w:style>
  <w:style w:type="character" w:customStyle="1" w:styleId="WW8Num15z8">
    <w:name w:val="WW8Num15z8"/>
    <w:rsid w:val="00842E53"/>
  </w:style>
  <w:style w:type="character" w:customStyle="1" w:styleId="WW8Num20z3">
    <w:name w:val="WW8Num20z3"/>
    <w:rsid w:val="00842E53"/>
  </w:style>
  <w:style w:type="character" w:customStyle="1" w:styleId="WW8Num20z4">
    <w:name w:val="WW8Num20z4"/>
    <w:rsid w:val="00842E53"/>
  </w:style>
  <w:style w:type="character" w:customStyle="1" w:styleId="WW8Num20z5">
    <w:name w:val="WW8Num20z5"/>
    <w:rsid w:val="00842E53"/>
  </w:style>
  <w:style w:type="character" w:customStyle="1" w:styleId="WW8Num20z6">
    <w:name w:val="WW8Num20z6"/>
    <w:rsid w:val="00842E53"/>
  </w:style>
  <w:style w:type="character" w:customStyle="1" w:styleId="WW8Num20z7">
    <w:name w:val="WW8Num20z7"/>
    <w:rsid w:val="00842E53"/>
  </w:style>
  <w:style w:type="character" w:customStyle="1" w:styleId="WW8Num20z8">
    <w:name w:val="WW8Num20z8"/>
    <w:rsid w:val="00842E53"/>
  </w:style>
  <w:style w:type="character" w:customStyle="1" w:styleId="WW8Num25z0">
    <w:name w:val="WW8Num25z0"/>
    <w:rsid w:val="00842E53"/>
    <w:rPr>
      <w:rFonts w:cs="Times New Roman"/>
    </w:rPr>
  </w:style>
  <w:style w:type="character" w:customStyle="1" w:styleId="WW8Num26z0">
    <w:name w:val="WW8Num26z0"/>
    <w:rsid w:val="00842E53"/>
    <w:rPr>
      <w:b/>
    </w:rPr>
  </w:style>
  <w:style w:type="character" w:customStyle="1" w:styleId="WW8Num26z1">
    <w:name w:val="WW8Num26z1"/>
    <w:rsid w:val="00842E53"/>
    <w:rPr>
      <w:b w:val="0"/>
    </w:rPr>
  </w:style>
  <w:style w:type="character" w:customStyle="1" w:styleId="Heading1Char">
    <w:name w:val="Heading 1 Char"/>
    <w:aliases w:val="Document Header1 Char,H1 Char,Заголовок 1 Знак2 Знак Char,Заголовок 1 Знак1 Знак Знак Char,Заголовок 1 Знак Знак Знак Знак Char,Заголовок 1 Знак Знак1 Знак Знак Char,Заголовок 1 Знак Знак2 Знак Char,Заголовок 1 Знак1 Знак1 Char,h1 Char"/>
    <w:uiPriority w:val="99"/>
    <w:rsid w:val="00842E53"/>
    <w:rPr>
      <w:rFonts w:cs="Times New Roman"/>
      <w:b/>
      <w:bCs/>
      <w:sz w:val="24"/>
      <w:szCs w:val="24"/>
      <w:lang w:val="ru-RU"/>
    </w:rPr>
  </w:style>
  <w:style w:type="character" w:customStyle="1" w:styleId="Heading2Char">
    <w:name w:val="Heading 2 Char"/>
    <w:aliases w:val="H2 Char,h2 Char,Gliederung2 Char,Gliederung Char,Indented Heading Char,H21 Char,H22 Char,Indented Heading1 Char,Indented Heading2 Char,Indented Heading3 Char,Indented Heading4 Char,H23 Char,H211 Char,H221 Char,Indented Heading5 Char"/>
    <w:uiPriority w:val="99"/>
    <w:rsid w:val="00842E53"/>
    <w:rPr>
      <w:rFonts w:cs="Times New Roman"/>
      <w:b/>
      <w:bCs/>
      <w:sz w:val="24"/>
      <w:szCs w:val="24"/>
      <w:lang w:val="ru-RU"/>
    </w:rPr>
  </w:style>
  <w:style w:type="character" w:customStyle="1" w:styleId="Heading3Char">
    <w:name w:val="Heading 3 Char"/>
    <w:aliases w:val="h3 Char,Gliederung3 Char Char,Gliederung3 Char1,H3 Char,Section Header3 Char,Head 3 Char,l3+toc 3 Char,CT Char,Sub-section Title Char,l3 Char"/>
    <w:uiPriority w:val="99"/>
    <w:rsid w:val="00842E53"/>
    <w:rPr>
      <w:rFonts w:ascii="Cambria" w:hAnsi="Cambria" w:cs="Cambria"/>
      <w:b/>
      <w:bCs/>
      <w:sz w:val="26"/>
      <w:szCs w:val="26"/>
    </w:rPr>
  </w:style>
  <w:style w:type="character" w:customStyle="1" w:styleId="212">
    <w:name w:val="Заголовок 2 Знак1"/>
    <w:aliases w:val="H2 Знак1,h2 Знак1,Gliederung2 Знак1,Gliederung Знак1,Indented Heading Знак1,H21 Знак1,H22 Знак1,Indented Heading1 Знак1,Indented Heading2 Знак1,Indented Heading3 Знак1,Indented Heading4 Знак1,H23 Знак1,H211 Знак1,H221 Знак1,H24 Знак"/>
    <w:uiPriority w:val="99"/>
    <w:rsid w:val="00842E53"/>
    <w:rPr>
      <w:rFonts w:ascii="Arial" w:hAnsi="Arial" w:cs="Arial"/>
      <w:b/>
      <w:bCs/>
      <w:i/>
      <w:iCs/>
      <w:sz w:val="28"/>
      <w:szCs w:val="28"/>
      <w:lang w:val="ru-RU"/>
    </w:rPr>
  </w:style>
  <w:style w:type="character" w:customStyle="1" w:styleId="312">
    <w:name w:val="Заголовок 3 Знак1"/>
    <w:aliases w:val="h3 Знак,Gliederung3 Char Знак,Gliederung3 Знак,H3 Знак,Section Header3 Знак1,Head 3 Знак,l3+toc 3 Знак,CT Знак,Sub-section Title Знак,l3 Знак"/>
    <w:uiPriority w:val="99"/>
    <w:rsid w:val="00842E53"/>
    <w:rPr>
      <w:rFonts w:ascii="Arial" w:hAnsi="Arial" w:cs="Arial"/>
      <w:b/>
      <w:bCs/>
      <w:sz w:val="26"/>
      <w:szCs w:val="26"/>
      <w:lang w:val="ru-RU"/>
    </w:rPr>
  </w:style>
  <w:style w:type="character" w:styleId="afff7">
    <w:name w:val="page number"/>
    <w:uiPriority w:val="99"/>
    <w:rsid w:val="00842E53"/>
    <w:rPr>
      <w:rFonts w:cs="Times New Roman"/>
    </w:rPr>
  </w:style>
  <w:style w:type="character" w:customStyle="1" w:styleId="37">
    <w:name w:val="Основной текст с отступом 3 Знак"/>
    <w:uiPriority w:val="99"/>
    <w:rsid w:val="00842E53"/>
    <w:rPr>
      <w:rFonts w:cs="Times New Roman"/>
      <w:sz w:val="24"/>
      <w:szCs w:val="24"/>
      <w:lang w:val="ru-RU"/>
    </w:rPr>
  </w:style>
  <w:style w:type="character" w:customStyle="1" w:styleId="afff8">
    <w:name w:val="Дата Знак"/>
    <w:link w:val="afff9"/>
    <w:uiPriority w:val="99"/>
    <w:rsid w:val="00842E53"/>
    <w:rPr>
      <w:rFonts w:cs="Times New Roman"/>
      <w:sz w:val="24"/>
      <w:szCs w:val="24"/>
    </w:rPr>
  </w:style>
  <w:style w:type="character" w:customStyle="1" w:styleId="propvalue">
    <w:name w:val="propvalue"/>
    <w:uiPriority w:val="99"/>
    <w:rsid w:val="00842E53"/>
    <w:rPr>
      <w:rFonts w:cs="Times New Roman"/>
      <w:color w:val="800000"/>
    </w:rPr>
  </w:style>
  <w:style w:type="character" w:customStyle="1" w:styleId="HeaderChar">
    <w:name w:val="Header Char"/>
    <w:aliases w:val="Знак4 Char,Linie Char"/>
    <w:uiPriority w:val="99"/>
    <w:rsid w:val="00842E53"/>
    <w:rPr>
      <w:rFonts w:cs="Times New Roman"/>
      <w:sz w:val="24"/>
      <w:szCs w:val="24"/>
      <w:lang w:val="ru-RU"/>
    </w:rPr>
  </w:style>
  <w:style w:type="character" w:customStyle="1" w:styleId="2c">
    <w:name w:val="Основной текст 2 Знак"/>
    <w:aliases w:val="Знак9 Знак Знак Знак,Знак9 Знак Знак Знак Знак Знак Знак Знак Знак Знак Знак Знак Знак, Знак9 Знак,Основной текст 2 Знак Знак Знак, Знак9 Знак Знак Знак Знак Знак Знак Знак Знак Знак Знак Знак Знак Знак,Знак9 Знак"/>
    <w:link w:val="2d"/>
    <w:uiPriority w:val="99"/>
    <w:rsid w:val="00842E53"/>
    <w:rPr>
      <w:rFonts w:cs="Times New Roman"/>
      <w:sz w:val="24"/>
      <w:szCs w:val="24"/>
    </w:rPr>
  </w:style>
  <w:style w:type="character" w:customStyle="1" w:styleId="afffa">
    <w:name w:val="Схема документа Знак"/>
    <w:uiPriority w:val="99"/>
    <w:rsid w:val="00842E53"/>
    <w:rPr>
      <w:rFonts w:cs="Times New Roman"/>
      <w:sz w:val="2"/>
      <w:szCs w:val="2"/>
    </w:rPr>
  </w:style>
  <w:style w:type="character" w:customStyle="1" w:styleId="afffb">
    <w:name w:val="Название Знак"/>
    <w:uiPriority w:val="99"/>
    <w:rsid w:val="00842E53"/>
    <w:rPr>
      <w:rFonts w:cs="Times New Roman"/>
      <w:sz w:val="24"/>
      <w:szCs w:val="24"/>
      <w:lang w:val="ru-RU"/>
    </w:rPr>
  </w:style>
  <w:style w:type="character" w:customStyle="1" w:styleId="FontStyle46">
    <w:name w:val="Font Style46"/>
    <w:uiPriority w:val="99"/>
    <w:rsid w:val="00842E53"/>
    <w:rPr>
      <w:rFonts w:ascii="Times New Roman" w:hAnsi="Times New Roman" w:cs="Times New Roman"/>
      <w:sz w:val="26"/>
      <w:szCs w:val="26"/>
    </w:rPr>
  </w:style>
  <w:style w:type="character" w:customStyle="1" w:styleId="HTML">
    <w:name w:val="Стандартный HTML Знак"/>
    <w:uiPriority w:val="99"/>
    <w:rsid w:val="00842E53"/>
    <w:rPr>
      <w:rFonts w:ascii="Courier New" w:hAnsi="Courier New" w:cs="Courier New"/>
      <w:sz w:val="20"/>
      <w:szCs w:val="20"/>
    </w:rPr>
  </w:style>
  <w:style w:type="character" w:customStyle="1" w:styleId="afffc">
    <w:name w:val="Текст Знак"/>
    <w:link w:val="afffd"/>
    <w:uiPriority w:val="99"/>
    <w:rsid w:val="00842E53"/>
    <w:rPr>
      <w:rFonts w:ascii="Courier New" w:hAnsi="Courier New" w:cs="Courier New"/>
      <w:sz w:val="20"/>
      <w:szCs w:val="20"/>
    </w:rPr>
  </w:style>
  <w:style w:type="character" w:customStyle="1" w:styleId="spanheaderlot21">
    <w:name w:val="span_header_lot_21"/>
    <w:uiPriority w:val="99"/>
    <w:rsid w:val="00842E53"/>
    <w:rPr>
      <w:rFonts w:cs="Times New Roman"/>
      <w:b/>
      <w:bCs/>
      <w:sz w:val="20"/>
      <w:szCs w:val="20"/>
    </w:rPr>
  </w:style>
  <w:style w:type="character" w:customStyle="1" w:styleId="afffe">
    <w:name w:val="Заголовок записки Знак"/>
    <w:link w:val="affff"/>
    <w:uiPriority w:val="99"/>
    <w:rsid w:val="00842E53"/>
    <w:rPr>
      <w:rFonts w:cs="Times New Roman"/>
      <w:sz w:val="24"/>
      <w:szCs w:val="24"/>
    </w:rPr>
  </w:style>
  <w:style w:type="character" w:styleId="affff0">
    <w:name w:val="Strong"/>
    <w:uiPriority w:val="99"/>
    <w:qFormat/>
    <w:rsid w:val="00842E53"/>
    <w:rPr>
      <w:rFonts w:cs="Times New Roman"/>
      <w:b/>
      <w:bCs/>
    </w:rPr>
  </w:style>
  <w:style w:type="character" w:customStyle="1" w:styleId="71">
    <w:name w:val="Знак Знак7"/>
    <w:rsid w:val="00842E53"/>
    <w:rPr>
      <w:rFonts w:cs="Times New Roman"/>
      <w:b/>
      <w:bCs/>
      <w:i/>
      <w:iCs/>
      <w:sz w:val="24"/>
      <w:szCs w:val="24"/>
      <w:lang w:val="ru-RU"/>
    </w:rPr>
  </w:style>
  <w:style w:type="character" w:customStyle="1" w:styleId="52">
    <w:name w:val="Знак Знак5"/>
    <w:uiPriority w:val="99"/>
    <w:rsid w:val="00842E53"/>
    <w:rPr>
      <w:rFonts w:cs="Times New Roman"/>
      <w:sz w:val="24"/>
      <w:szCs w:val="24"/>
    </w:rPr>
  </w:style>
  <w:style w:type="character" w:customStyle="1" w:styleId="affff1">
    <w:name w:val="Красная строка Знак"/>
    <w:link w:val="affff2"/>
    <w:uiPriority w:val="99"/>
    <w:rsid w:val="00842E53"/>
    <w:rPr>
      <w:rFonts w:ascii="Times New Roman" w:eastAsia="Times New Roman" w:hAnsi="Times New Roman" w:cs="Times New Roman"/>
      <w:sz w:val="24"/>
      <w:szCs w:val="24"/>
      <w:lang w:val="ru-RU" w:eastAsia="ru-RU"/>
    </w:rPr>
  </w:style>
  <w:style w:type="character" w:customStyle="1" w:styleId="2e">
    <w:name w:val="Красная строка 2 Знак"/>
    <w:link w:val="2f"/>
    <w:uiPriority w:val="99"/>
    <w:rsid w:val="00842E53"/>
    <w:rPr>
      <w:rFonts w:ascii="Times New Roman" w:eastAsia="Times New Roman" w:hAnsi="Times New Roman" w:cs="Times New Roman"/>
      <w:sz w:val="24"/>
      <w:szCs w:val="24"/>
      <w:lang w:val="ru-RU" w:eastAsia="zh-CN"/>
    </w:rPr>
  </w:style>
  <w:style w:type="character" w:customStyle="1" w:styleId="2f0">
    <w:name w:val="Знак2 Знак Знак"/>
    <w:uiPriority w:val="99"/>
    <w:rsid w:val="00842E53"/>
    <w:rPr>
      <w:rFonts w:cs="Times New Roman"/>
      <w:sz w:val="24"/>
      <w:szCs w:val="24"/>
    </w:rPr>
  </w:style>
  <w:style w:type="character" w:customStyle="1" w:styleId="BodyTextIndentChar1">
    <w:name w:val="Body Text Indent Char1"/>
    <w:uiPriority w:val="99"/>
    <w:rsid w:val="00842E53"/>
    <w:rPr>
      <w:rFonts w:cs="Times New Roman"/>
      <w:lang w:val="ru-RU"/>
    </w:rPr>
  </w:style>
  <w:style w:type="character" w:customStyle="1" w:styleId="text">
    <w:name w:val="text"/>
    <w:uiPriority w:val="99"/>
    <w:rsid w:val="00842E53"/>
    <w:rPr>
      <w:rFonts w:cs="Times New Roman"/>
    </w:rPr>
  </w:style>
  <w:style w:type="character" w:customStyle="1" w:styleId="61">
    <w:name w:val="Знак Знак6"/>
    <w:rsid w:val="00842E53"/>
    <w:rPr>
      <w:rFonts w:cs="Times New Roman"/>
      <w:sz w:val="24"/>
      <w:szCs w:val="24"/>
      <w:lang w:val="ru-RU"/>
    </w:rPr>
  </w:style>
  <w:style w:type="character" w:customStyle="1" w:styleId="213">
    <w:name w:val="Знак2 Знак Знак1"/>
    <w:uiPriority w:val="99"/>
    <w:rsid w:val="00842E53"/>
    <w:rPr>
      <w:rFonts w:cs="Times New Roman"/>
      <w:sz w:val="24"/>
      <w:szCs w:val="24"/>
      <w:lang w:val="ru-RU"/>
    </w:rPr>
  </w:style>
  <w:style w:type="character" w:customStyle="1" w:styleId="710">
    <w:name w:val="Знак Знак71"/>
    <w:uiPriority w:val="99"/>
    <w:rsid w:val="00842E53"/>
    <w:rPr>
      <w:rFonts w:cs="Times New Roman"/>
      <w:b/>
      <w:bCs/>
      <w:i/>
      <w:iCs/>
      <w:sz w:val="24"/>
      <w:szCs w:val="24"/>
      <w:lang w:val="ru-RU"/>
    </w:rPr>
  </w:style>
  <w:style w:type="character" w:customStyle="1" w:styleId="313">
    <w:name w:val="Знак Знак31"/>
    <w:uiPriority w:val="99"/>
    <w:rsid w:val="00842E53"/>
    <w:rPr>
      <w:rFonts w:cs="Times New Roman"/>
      <w:b/>
      <w:bCs/>
      <w:i/>
      <w:iCs/>
      <w:sz w:val="28"/>
      <w:szCs w:val="28"/>
    </w:rPr>
  </w:style>
  <w:style w:type="character" w:customStyle="1" w:styleId="510">
    <w:name w:val="Знак Знак51"/>
    <w:uiPriority w:val="99"/>
    <w:rsid w:val="00842E53"/>
    <w:rPr>
      <w:rFonts w:cs="Times New Roman"/>
      <w:sz w:val="24"/>
      <w:szCs w:val="24"/>
    </w:rPr>
  </w:style>
  <w:style w:type="character" w:customStyle="1" w:styleId="410">
    <w:name w:val="Знак Знак41"/>
    <w:uiPriority w:val="99"/>
    <w:rsid w:val="00842E53"/>
    <w:rPr>
      <w:rFonts w:cs="Times New Roman"/>
      <w:b/>
      <w:bCs/>
      <w:sz w:val="28"/>
      <w:szCs w:val="28"/>
    </w:rPr>
  </w:style>
  <w:style w:type="character" w:customStyle="1" w:styleId="220">
    <w:name w:val="Знак2 Знак Знак2"/>
    <w:uiPriority w:val="99"/>
    <w:rsid w:val="00842E53"/>
    <w:rPr>
      <w:rFonts w:cs="Times New Roman"/>
      <w:sz w:val="24"/>
      <w:szCs w:val="24"/>
    </w:rPr>
  </w:style>
  <w:style w:type="character" w:styleId="affff3">
    <w:name w:val="Emphasis"/>
    <w:uiPriority w:val="99"/>
    <w:qFormat/>
    <w:rsid w:val="00842E53"/>
    <w:rPr>
      <w:rFonts w:cs="Times New Roman"/>
      <w:i/>
      <w:iCs/>
    </w:rPr>
  </w:style>
  <w:style w:type="character" w:customStyle="1" w:styleId="ter">
    <w:name w:val="ter"/>
    <w:uiPriority w:val="99"/>
    <w:rsid w:val="00842E53"/>
    <w:rPr>
      <w:rFonts w:cs="Times New Roman"/>
    </w:rPr>
  </w:style>
  <w:style w:type="character" w:customStyle="1" w:styleId="2110">
    <w:name w:val="Знак2 Знак Знак11"/>
    <w:uiPriority w:val="99"/>
    <w:rsid w:val="00842E53"/>
    <w:rPr>
      <w:rFonts w:cs="Times New Roman"/>
      <w:sz w:val="24"/>
      <w:szCs w:val="24"/>
      <w:lang w:val="ru-RU"/>
    </w:rPr>
  </w:style>
  <w:style w:type="character" w:customStyle="1" w:styleId="114">
    <w:name w:val="Знак Знак11"/>
    <w:rsid w:val="00842E53"/>
    <w:rPr>
      <w:rFonts w:ascii="Arial" w:hAnsi="Arial" w:cs="Arial"/>
      <w:b/>
      <w:bCs/>
      <w:i/>
      <w:iCs/>
      <w:sz w:val="28"/>
      <w:szCs w:val="28"/>
      <w:lang w:val="ru-RU"/>
    </w:rPr>
  </w:style>
  <w:style w:type="character" w:customStyle="1" w:styleId="100">
    <w:name w:val="Знак Знак10"/>
    <w:rsid w:val="00842E53"/>
    <w:rPr>
      <w:rFonts w:ascii="Arial" w:hAnsi="Arial" w:cs="Arial"/>
      <w:b/>
      <w:bCs/>
      <w:sz w:val="26"/>
      <w:szCs w:val="26"/>
      <w:lang w:val="ru-RU"/>
    </w:rPr>
  </w:style>
  <w:style w:type="character" w:customStyle="1" w:styleId="label">
    <w:name w:val="label"/>
    <w:uiPriority w:val="99"/>
    <w:rsid w:val="00842E53"/>
    <w:rPr>
      <w:rFonts w:cs="Times New Roman"/>
    </w:rPr>
  </w:style>
  <w:style w:type="character" w:customStyle="1" w:styleId="115pt">
    <w:name w:val="Основной текст + 11;5 pt"/>
    <w:rsid w:val="00842E53"/>
    <w:rPr>
      <w:rFonts w:ascii="Times New Roman" w:eastAsia="Times New Roman" w:hAnsi="Times New Roman" w:cs="Times New Roman"/>
      <w:b w:val="0"/>
      <w:bCs w:val="0"/>
      <w:i w:val="0"/>
      <w:iCs w:val="0"/>
      <w:caps w:val="0"/>
      <w:smallCaps w:val="0"/>
      <w:strike w:val="0"/>
      <w:dstrike w:val="0"/>
      <w:color w:val="000000"/>
      <w:spacing w:val="0"/>
      <w:w w:val="100"/>
      <w:position w:val="0"/>
      <w:sz w:val="23"/>
      <w:szCs w:val="23"/>
      <w:u w:val="none"/>
      <w:vertAlign w:val="baseline"/>
      <w:lang w:val="ru-RU"/>
    </w:rPr>
  </w:style>
  <w:style w:type="character" w:customStyle="1" w:styleId="affff4">
    <w:name w:val="Абзац списка Знак"/>
    <w:aliases w:val="Bullet List Знак,FooterText Знак,numbered Знак,Paragraphe de liste1 Знак,lp1 Знак,Bullet 1 Знак,Use Case List Paragraph Знак"/>
    <w:uiPriority w:val="34"/>
    <w:qFormat/>
    <w:rsid w:val="00842E53"/>
    <w:rPr>
      <w:rFonts w:ascii="Calibri" w:hAnsi="Calibri" w:cs="Calibri"/>
      <w:sz w:val="22"/>
      <w:szCs w:val="22"/>
    </w:rPr>
  </w:style>
  <w:style w:type="character" w:customStyle="1" w:styleId="214">
    <w:name w:val="Основной текст 2 Знак1"/>
    <w:uiPriority w:val="99"/>
    <w:rsid w:val="00842E53"/>
    <w:rPr>
      <w:sz w:val="24"/>
      <w:szCs w:val="24"/>
    </w:rPr>
  </w:style>
  <w:style w:type="character" w:customStyle="1" w:styleId="match">
    <w:name w:val="match"/>
    <w:rsid w:val="00842E53"/>
  </w:style>
  <w:style w:type="character" w:customStyle="1" w:styleId="314">
    <w:name w:val="Основной текст с отступом 3 Знак1"/>
    <w:link w:val="38"/>
    <w:uiPriority w:val="99"/>
    <w:rsid w:val="00842E53"/>
    <w:rPr>
      <w:sz w:val="16"/>
      <w:szCs w:val="16"/>
    </w:rPr>
  </w:style>
  <w:style w:type="character" w:customStyle="1" w:styleId="215">
    <w:name w:val="Основной текст с отступом 2 Знак1"/>
    <w:uiPriority w:val="99"/>
    <w:rsid w:val="00842E53"/>
    <w:rPr>
      <w:sz w:val="24"/>
      <w:szCs w:val="24"/>
    </w:rPr>
  </w:style>
  <w:style w:type="character" w:customStyle="1" w:styleId="315">
    <w:name w:val="Основной текст 3 Знак1"/>
    <w:uiPriority w:val="99"/>
    <w:rsid w:val="00842E53"/>
    <w:rPr>
      <w:sz w:val="16"/>
      <w:szCs w:val="16"/>
    </w:rPr>
  </w:style>
  <w:style w:type="paragraph" w:styleId="affff5">
    <w:name w:val="Title"/>
    <w:basedOn w:val="a3"/>
    <w:next w:val="af4"/>
    <w:link w:val="2f1"/>
    <w:uiPriority w:val="99"/>
    <w:qFormat/>
    <w:rsid w:val="00842E53"/>
    <w:pPr>
      <w:keepNext/>
      <w:widowControl/>
      <w:suppressAutoHyphens/>
      <w:spacing w:before="240" w:after="120"/>
    </w:pPr>
    <w:rPr>
      <w:rFonts w:ascii="Arial" w:eastAsia="MS Mincho" w:hAnsi="Arial" w:cs="Tahoma"/>
      <w:color w:val="auto"/>
      <w:sz w:val="28"/>
      <w:szCs w:val="28"/>
      <w:lang w:eastAsia="zh-CN" w:bidi="ar-SA"/>
    </w:rPr>
  </w:style>
  <w:style w:type="character" w:customStyle="1" w:styleId="2f1">
    <w:name w:val="Название Знак2"/>
    <w:link w:val="affff5"/>
    <w:rsid w:val="00842E53"/>
    <w:rPr>
      <w:rFonts w:ascii="Arial" w:eastAsia="MS Mincho" w:hAnsi="Arial" w:cs="Tahoma"/>
      <w:sz w:val="28"/>
      <w:szCs w:val="28"/>
      <w:lang w:eastAsia="zh-CN"/>
    </w:rPr>
  </w:style>
  <w:style w:type="paragraph" w:customStyle="1" w:styleId="230">
    <w:name w:val="Основной текст с отступом 23"/>
    <w:basedOn w:val="a3"/>
    <w:rsid w:val="00842E53"/>
    <w:pPr>
      <w:widowControl/>
      <w:spacing w:after="120" w:line="480" w:lineRule="auto"/>
      <w:ind w:left="283"/>
    </w:pPr>
    <w:rPr>
      <w:rFonts w:ascii="Times New Roman" w:eastAsia="Times New Roman" w:hAnsi="Times New Roman" w:cs="Times New Roman"/>
      <w:color w:val="auto"/>
      <w:lang w:val="x-none" w:eastAsia="zh-CN" w:bidi="ar-SA"/>
    </w:rPr>
  </w:style>
  <w:style w:type="paragraph" w:customStyle="1" w:styleId="231">
    <w:name w:val="Основной текст 23"/>
    <w:basedOn w:val="a3"/>
    <w:uiPriority w:val="99"/>
    <w:rsid w:val="00842E53"/>
    <w:pPr>
      <w:autoSpaceDE w:val="0"/>
      <w:spacing w:after="120" w:line="480" w:lineRule="auto"/>
    </w:pPr>
    <w:rPr>
      <w:rFonts w:ascii="Times New Roman" w:eastAsia="Times New Roman" w:hAnsi="Times New Roman" w:cs="Times New Roman"/>
      <w:color w:val="auto"/>
      <w:lang w:val="x-none" w:eastAsia="zh-CN" w:bidi="ar-SA"/>
    </w:rPr>
  </w:style>
  <w:style w:type="paragraph" w:customStyle="1" w:styleId="320">
    <w:name w:val="Основной текст 32"/>
    <w:basedOn w:val="a3"/>
    <w:uiPriority w:val="99"/>
    <w:rsid w:val="00842E53"/>
    <w:pPr>
      <w:widowControl/>
      <w:spacing w:after="120"/>
    </w:pPr>
    <w:rPr>
      <w:rFonts w:ascii="Times New Roman" w:eastAsia="Times New Roman" w:hAnsi="Times New Roman" w:cs="Times New Roman"/>
      <w:color w:val="auto"/>
      <w:sz w:val="16"/>
      <w:szCs w:val="16"/>
      <w:lang w:eastAsia="zh-CN" w:bidi="ar-SA"/>
    </w:rPr>
  </w:style>
  <w:style w:type="paragraph" w:customStyle="1" w:styleId="1f4">
    <w:name w:val="Название1"/>
    <w:basedOn w:val="a3"/>
    <w:uiPriority w:val="99"/>
    <w:rsid w:val="00842E53"/>
    <w:pPr>
      <w:widowControl/>
      <w:suppressLineNumbers/>
      <w:suppressAutoHyphens/>
      <w:spacing w:before="120" w:after="120"/>
    </w:pPr>
    <w:rPr>
      <w:rFonts w:ascii="Times New Roman" w:eastAsia="Times New Roman" w:hAnsi="Times New Roman" w:cs="Tahoma"/>
      <w:i/>
      <w:iCs/>
      <w:color w:val="auto"/>
      <w:lang w:eastAsia="zh-CN" w:bidi="ar-SA"/>
    </w:rPr>
  </w:style>
  <w:style w:type="paragraph" w:customStyle="1" w:styleId="216">
    <w:name w:val="Нумерованный список 21"/>
    <w:basedOn w:val="a3"/>
    <w:rsid w:val="00842E53"/>
    <w:pPr>
      <w:widowControl/>
      <w:tabs>
        <w:tab w:val="left" w:pos="792"/>
        <w:tab w:val="left" w:pos="864"/>
      </w:tabs>
      <w:suppressAutoHyphens/>
      <w:ind w:left="432" w:hanging="432"/>
    </w:pPr>
    <w:rPr>
      <w:rFonts w:ascii="Times New Roman" w:eastAsia="Times New Roman" w:hAnsi="Times New Roman" w:cs="Times New Roman"/>
      <w:color w:val="auto"/>
      <w:sz w:val="20"/>
      <w:szCs w:val="20"/>
      <w:lang w:eastAsia="zh-CN" w:bidi="ar-SA"/>
    </w:rPr>
  </w:style>
  <w:style w:type="paragraph" w:customStyle="1" w:styleId="221">
    <w:name w:val="Основной текст с отступом 22"/>
    <w:basedOn w:val="a3"/>
    <w:rsid w:val="00842E53"/>
    <w:pPr>
      <w:widowControl/>
      <w:tabs>
        <w:tab w:val="left" w:pos="1440"/>
      </w:tabs>
      <w:suppressAutoHyphens/>
      <w:autoSpaceDE w:val="0"/>
      <w:spacing w:before="57"/>
      <w:ind w:left="720" w:hanging="720"/>
      <w:jc w:val="both"/>
    </w:pPr>
    <w:rPr>
      <w:rFonts w:ascii="Times New Roman" w:eastAsia="Times New Roman" w:hAnsi="Times New Roman" w:cs="Times New Roman"/>
      <w:color w:val="auto"/>
      <w:lang w:val="x-none" w:eastAsia="zh-CN" w:bidi="ar-SA"/>
    </w:rPr>
  </w:style>
  <w:style w:type="paragraph" w:customStyle="1" w:styleId="39">
    <w:name w:val="Стиль3 Знак"/>
    <w:basedOn w:val="221"/>
    <w:link w:val="316"/>
    <w:uiPriority w:val="99"/>
    <w:rsid w:val="00842E53"/>
    <w:pPr>
      <w:widowControl w:val="0"/>
      <w:tabs>
        <w:tab w:val="left" w:pos="227"/>
      </w:tabs>
      <w:autoSpaceDE/>
      <w:spacing w:before="0"/>
      <w:ind w:left="0" w:firstLine="0"/>
      <w:textAlignment w:val="baseline"/>
    </w:pPr>
  </w:style>
  <w:style w:type="paragraph" w:customStyle="1" w:styleId="StyleFirstline127cm">
    <w:name w:val="Style First line:  127 cm"/>
    <w:basedOn w:val="a3"/>
    <w:uiPriority w:val="99"/>
    <w:rsid w:val="00842E53"/>
    <w:pPr>
      <w:widowControl/>
      <w:suppressAutoHyphens/>
      <w:spacing w:before="120"/>
      <w:ind w:firstLine="720"/>
      <w:jc w:val="both"/>
    </w:pPr>
    <w:rPr>
      <w:rFonts w:ascii="Arial" w:eastAsia="Times New Roman" w:hAnsi="Arial" w:cs="Arial"/>
      <w:color w:val="auto"/>
      <w:lang w:eastAsia="zh-CN" w:bidi="ar-SA"/>
    </w:rPr>
  </w:style>
  <w:style w:type="paragraph" w:customStyle="1" w:styleId="2-11">
    <w:name w:val="2-11"/>
    <w:basedOn w:val="a3"/>
    <w:uiPriority w:val="99"/>
    <w:rsid w:val="00842E53"/>
    <w:pPr>
      <w:widowControl/>
      <w:suppressAutoHyphens/>
      <w:spacing w:after="60"/>
      <w:jc w:val="both"/>
    </w:pPr>
    <w:rPr>
      <w:rFonts w:ascii="Times New Roman" w:eastAsia="Times New Roman" w:hAnsi="Times New Roman" w:cs="Times New Roman"/>
      <w:color w:val="auto"/>
      <w:lang w:eastAsia="zh-CN" w:bidi="ar-SA"/>
    </w:rPr>
  </w:style>
  <w:style w:type="paragraph" w:customStyle="1" w:styleId="3a">
    <w:name w:val="3"/>
    <w:basedOn w:val="a3"/>
    <w:uiPriority w:val="99"/>
    <w:rsid w:val="00842E53"/>
    <w:pPr>
      <w:widowControl/>
      <w:suppressAutoHyphens/>
      <w:jc w:val="both"/>
    </w:pPr>
    <w:rPr>
      <w:rFonts w:ascii="Times New Roman" w:eastAsia="Times New Roman" w:hAnsi="Times New Roman" w:cs="Times New Roman"/>
      <w:color w:val="auto"/>
      <w:lang w:eastAsia="zh-CN" w:bidi="ar-SA"/>
    </w:rPr>
  </w:style>
  <w:style w:type="paragraph" w:customStyle="1" w:styleId="affff6">
    <w:name w:val="Тендерные данные"/>
    <w:basedOn w:val="a3"/>
    <w:uiPriority w:val="99"/>
    <w:rsid w:val="00842E53"/>
    <w:pPr>
      <w:widowControl/>
      <w:tabs>
        <w:tab w:val="left" w:pos="1985"/>
      </w:tabs>
      <w:suppressAutoHyphens/>
      <w:spacing w:before="120" w:after="60"/>
      <w:jc w:val="both"/>
    </w:pPr>
    <w:rPr>
      <w:rFonts w:ascii="Times New Roman" w:eastAsia="Times New Roman" w:hAnsi="Times New Roman" w:cs="Times New Roman"/>
      <w:b/>
      <w:bCs/>
      <w:color w:val="auto"/>
      <w:lang w:eastAsia="zh-CN" w:bidi="ar-SA"/>
    </w:rPr>
  </w:style>
  <w:style w:type="paragraph" w:customStyle="1" w:styleId="FR1">
    <w:name w:val="FR1"/>
    <w:uiPriority w:val="99"/>
    <w:rsid w:val="00842E53"/>
    <w:pPr>
      <w:widowControl w:val="0"/>
      <w:suppressAutoHyphens/>
      <w:autoSpaceDE w:val="0"/>
      <w:ind w:firstLine="420"/>
    </w:pPr>
    <w:rPr>
      <w:rFonts w:ascii="Arial" w:eastAsia="Arial" w:hAnsi="Arial" w:cs="Arial"/>
      <w:lang w:eastAsia="zh-CN"/>
    </w:rPr>
  </w:style>
  <w:style w:type="paragraph" w:customStyle="1" w:styleId="1f5">
    <w:name w:val="Маркированный список1"/>
    <w:basedOn w:val="a3"/>
    <w:rsid w:val="00842E53"/>
    <w:pPr>
      <w:suppressAutoHyphens/>
      <w:spacing w:after="60"/>
      <w:jc w:val="both"/>
    </w:pPr>
    <w:rPr>
      <w:rFonts w:ascii="Times New Roman" w:eastAsia="Times New Roman" w:hAnsi="Times New Roman" w:cs="Times New Roman"/>
      <w:lang w:eastAsia="zh-CN" w:bidi="ar-SA"/>
    </w:rPr>
  </w:style>
  <w:style w:type="paragraph" w:customStyle="1" w:styleId="1f6">
    <w:name w:val="Дата1"/>
    <w:basedOn w:val="a3"/>
    <w:next w:val="a3"/>
    <w:rsid w:val="00842E53"/>
    <w:pPr>
      <w:widowControl/>
      <w:suppressAutoHyphens/>
      <w:spacing w:after="60"/>
      <w:jc w:val="both"/>
    </w:pPr>
    <w:rPr>
      <w:rFonts w:ascii="Times New Roman" w:eastAsia="Times New Roman" w:hAnsi="Times New Roman" w:cs="Times New Roman"/>
      <w:color w:val="auto"/>
      <w:lang w:val="x-none" w:eastAsia="zh-CN" w:bidi="ar-SA"/>
    </w:rPr>
  </w:style>
  <w:style w:type="paragraph" w:customStyle="1" w:styleId="affff7">
    <w:name w:val="МП"/>
    <w:basedOn w:val="a3"/>
    <w:uiPriority w:val="99"/>
    <w:rsid w:val="00842E53"/>
    <w:pPr>
      <w:widowControl/>
      <w:suppressAutoHyphens/>
      <w:overflowPunct w:val="0"/>
      <w:autoSpaceDE w:val="0"/>
      <w:spacing w:after="120"/>
      <w:jc w:val="center"/>
      <w:textAlignment w:val="baseline"/>
    </w:pPr>
    <w:rPr>
      <w:rFonts w:ascii="Arial" w:eastAsia="Times New Roman" w:hAnsi="Arial" w:cs="Arial"/>
      <w:b/>
      <w:bCs/>
      <w:color w:val="auto"/>
      <w:lang w:eastAsia="zh-CN" w:bidi="ar-SA"/>
    </w:rPr>
  </w:style>
  <w:style w:type="paragraph" w:customStyle="1" w:styleId="affff8">
    <w:name w:val="Готовый"/>
    <w:basedOn w:val="a3"/>
    <w:uiPriority w:val="99"/>
    <w:rsid w:val="00842E53"/>
    <w:pPr>
      <w:tabs>
        <w:tab w:val="left" w:pos="0"/>
        <w:tab w:val="left" w:pos="959"/>
        <w:tab w:val="left" w:pos="1918"/>
        <w:tab w:val="left" w:pos="2877"/>
        <w:tab w:val="left" w:pos="3836"/>
        <w:tab w:val="left" w:pos="4795"/>
        <w:tab w:val="left" w:pos="5754"/>
        <w:tab w:val="left" w:pos="6713"/>
        <w:tab w:val="left" w:pos="7672"/>
        <w:tab w:val="left" w:pos="8631"/>
        <w:tab w:val="left" w:pos="9590"/>
      </w:tabs>
      <w:suppressAutoHyphens/>
    </w:pPr>
    <w:rPr>
      <w:rFonts w:eastAsia="Times New Roman"/>
      <w:color w:val="auto"/>
      <w:sz w:val="20"/>
      <w:szCs w:val="20"/>
      <w:lang w:eastAsia="zh-CN" w:bidi="ar-SA"/>
    </w:rPr>
  </w:style>
  <w:style w:type="paragraph" w:customStyle="1" w:styleId="62">
    <w:name w:val="заголовок 6"/>
    <w:basedOn w:val="a3"/>
    <w:next w:val="a3"/>
    <w:uiPriority w:val="99"/>
    <w:rsid w:val="00842E53"/>
    <w:pPr>
      <w:keepNext/>
      <w:widowControl/>
      <w:suppressAutoHyphens/>
    </w:pPr>
    <w:rPr>
      <w:rFonts w:ascii="Times New Roman" w:eastAsia="Times New Roman" w:hAnsi="Times New Roman" w:cs="Times New Roman"/>
      <w:color w:val="auto"/>
      <w:lang w:eastAsia="zh-CN" w:bidi="ar-SA"/>
    </w:rPr>
  </w:style>
  <w:style w:type="paragraph" w:customStyle="1" w:styleId="222">
    <w:name w:val="Основной текст 22"/>
    <w:basedOn w:val="a3"/>
    <w:uiPriority w:val="99"/>
    <w:rsid w:val="00842E53"/>
    <w:pPr>
      <w:widowControl/>
      <w:suppressAutoHyphens/>
    </w:pPr>
    <w:rPr>
      <w:rFonts w:ascii="Times New Roman" w:eastAsia="Times New Roman" w:hAnsi="Times New Roman" w:cs="Times New Roman"/>
      <w:color w:val="auto"/>
      <w:lang w:val="x-none" w:eastAsia="zh-CN" w:bidi="ar-SA"/>
    </w:rPr>
  </w:style>
  <w:style w:type="paragraph" w:customStyle="1" w:styleId="411">
    <w:name w:val="Маркированный список 41"/>
    <w:basedOn w:val="a3"/>
    <w:rsid w:val="00842E53"/>
    <w:pPr>
      <w:widowControl/>
      <w:tabs>
        <w:tab w:val="left" w:pos="2418"/>
      </w:tabs>
      <w:suppressAutoHyphens/>
      <w:spacing w:after="60"/>
      <w:ind w:left="1209" w:hanging="360"/>
      <w:jc w:val="both"/>
    </w:pPr>
    <w:rPr>
      <w:rFonts w:ascii="Times New Roman" w:eastAsia="Times New Roman" w:hAnsi="Times New Roman" w:cs="Times New Roman"/>
      <w:color w:val="auto"/>
      <w:lang w:eastAsia="zh-CN" w:bidi="ar-SA"/>
    </w:rPr>
  </w:style>
  <w:style w:type="paragraph" w:customStyle="1" w:styleId="511">
    <w:name w:val="Маркированный список 51"/>
    <w:basedOn w:val="a3"/>
    <w:rsid w:val="00842E53"/>
    <w:pPr>
      <w:widowControl/>
      <w:tabs>
        <w:tab w:val="left" w:pos="2984"/>
      </w:tabs>
      <w:suppressAutoHyphens/>
      <w:spacing w:after="60"/>
      <w:ind w:left="1492" w:hanging="360"/>
      <w:jc w:val="both"/>
    </w:pPr>
    <w:rPr>
      <w:rFonts w:ascii="Times New Roman" w:eastAsia="Times New Roman" w:hAnsi="Times New Roman" w:cs="Times New Roman"/>
      <w:color w:val="auto"/>
      <w:lang w:eastAsia="zh-CN" w:bidi="ar-SA"/>
    </w:rPr>
  </w:style>
  <w:style w:type="paragraph" w:customStyle="1" w:styleId="317">
    <w:name w:val="Нумерованный список 31"/>
    <w:basedOn w:val="a3"/>
    <w:rsid w:val="00842E53"/>
    <w:pPr>
      <w:widowControl/>
      <w:tabs>
        <w:tab w:val="left" w:pos="1852"/>
      </w:tabs>
      <w:suppressAutoHyphens/>
      <w:spacing w:after="60"/>
      <w:ind w:left="926" w:hanging="360"/>
      <w:jc w:val="both"/>
    </w:pPr>
    <w:rPr>
      <w:rFonts w:ascii="Times New Roman" w:eastAsia="Times New Roman" w:hAnsi="Times New Roman" w:cs="Times New Roman"/>
      <w:color w:val="auto"/>
      <w:lang w:eastAsia="zh-CN" w:bidi="ar-SA"/>
    </w:rPr>
  </w:style>
  <w:style w:type="paragraph" w:customStyle="1" w:styleId="412">
    <w:name w:val="Нумерованный список 41"/>
    <w:basedOn w:val="a3"/>
    <w:rsid w:val="00842E53"/>
    <w:pPr>
      <w:widowControl/>
      <w:tabs>
        <w:tab w:val="left" w:pos="2418"/>
      </w:tabs>
      <w:suppressAutoHyphens/>
      <w:spacing w:after="60"/>
      <w:ind w:left="1209" w:hanging="360"/>
      <w:jc w:val="both"/>
    </w:pPr>
    <w:rPr>
      <w:rFonts w:ascii="Times New Roman" w:eastAsia="Times New Roman" w:hAnsi="Times New Roman" w:cs="Times New Roman"/>
      <w:color w:val="auto"/>
      <w:lang w:eastAsia="zh-CN" w:bidi="ar-SA"/>
    </w:rPr>
  </w:style>
  <w:style w:type="paragraph" w:customStyle="1" w:styleId="512">
    <w:name w:val="Нумерованный список 51"/>
    <w:basedOn w:val="a3"/>
    <w:rsid w:val="00842E53"/>
    <w:pPr>
      <w:widowControl/>
      <w:tabs>
        <w:tab w:val="left" w:pos="2984"/>
      </w:tabs>
      <w:suppressAutoHyphens/>
      <w:spacing w:after="60"/>
      <w:ind w:left="1492" w:hanging="360"/>
      <w:jc w:val="both"/>
    </w:pPr>
    <w:rPr>
      <w:rFonts w:ascii="Times New Roman" w:eastAsia="Times New Roman" w:hAnsi="Times New Roman" w:cs="Times New Roman"/>
      <w:color w:val="auto"/>
      <w:lang w:eastAsia="zh-CN" w:bidi="ar-SA"/>
    </w:rPr>
  </w:style>
  <w:style w:type="paragraph" w:customStyle="1" w:styleId="Instruction">
    <w:name w:val="Instruction"/>
    <w:basedOn w:val="222"/>
    <w:uiPriority w:val="99"/>
    <w:rsid w:val="00842E53"/>
    <w:pPr>
      <w:tabs>
        <w:tab w:val="left" w:pos="720"/>
      </w:tabs>
      <w:spacing w:before="180" w:after="60"/>
      <w:ind w:left="360" w:hanging="360"/>
      <w:jc w:val="both"/>
    </w:pPr>
    <w:rPr>
      <w:b/>
      <w:bCs/>
    </w:rPr>
  </w:style>
  <w:style w:type="paragraph" w:customStyle="1" w:styleId="xl27">
    <w:name w:val="xl27"/>
    <w:basedOn w:val="a3"/>
    <w:uiPriority w:val="99"/>
    <w:rsid w:val="00842E53"/>
    <w:pPr>
      <w:widowControl/>
      <w:pBdr>
        <w:top w:val="none" w:sz="0" w:space="0" w:color="000000"/>
        <w:left w:val="single" w:sz="4" w:space="0" w:color="000000"/>
        <w:bottom w:val="single" w:sz="4" w:space="0" w:color="000000"/>
        <w:right w:val="single" w:sz="4" w:space="0" w:color="000000"/>
      </w:pBdr>
      <w:suppressAutoHyphens/>
      <w:spacing w:before="280" w:after="280"/>
      <w:jc w:val="center"/>
      <w:textAlignment w:val="center"/>
    </w:pPr>
    <w:rPr>
      <w:rFonts w:ascii="Times New Roman" w:eastAsia="Arial Unicode MS" w:hAnsi="Times New Roman" w:cs="Times New Roman"/>
      <w:b/>
      <w:bCs/>
      <w:color w:val="auto"/>
      <w:lang w:eastAsia="zh-CN" w:bidi="ar-SA"/>
    </w:rPr>
  </w:style>
  <w:style w:type="paragraph" w:customStyle="1" w:styleId="affff9">
    <w:name w:val="Ãîòîâûé"/>
    <w:basedOn w:val="a3"/>
    <w:uiPriority w:val="99"/>
    <w:rsid w:val="00842E53"/>
    <w:pPr>
      <w:tabs>
        <w:tab w:val="left" w:pos="0"/>
        <w:tab w:val="left" w:pos="959"/>
        <w:tab w:val="left" w:pos="1918"/>
        <w:tab w:val="left" w:pos="2877"/>
        <w:tab w:val="left" w:pos="3836"/>
        <w:tab w:val="left" w:pos="4795"/>
        <w:tab w:val="left" w:pos="5754"/>
        <w:tab w:val="left" w:pos="6713"/>
        <w:tab w:val="left" w:pos="7672"/>
        <w:tab w:val="left" w:pos="8631"/>
        <w:tab w:val="left" w:pos="9590"/>
      </w:tabs>
      <w:suppressAutoHyphens/>
    </w:pPr>
    <w:rPr>
      <w:rFonts w:eastAsia="Times New Roman"/>
      <w:color w:val="auto"/>
      <w:sz w:val="20"/>
      <w:szCs w:val="20"/>
      <w:lang w:eastAsia="zh-CN" w:bidi="ar-SA"/>
    </w:rPr>
  </w:style>
  <w:style w:type="paragraph" w:customStyle="1" w:styleId="font5">
    <w:name w:val="font5"/>
    <w:basedOn w:val="a3"/>
    <w:uiPriority w:val="99"/>
    <w:rsid w:val="00842E53"/>
    <w:pPr>
      <w:widowControl/>
      <w:suppressAutoHyphens/>
      <w:spacing w:before="280" w:after="280"/>
    </w:pPr>
    <w:rPr>
      <w:rFonts w:ascii="Arial CYR" w:eastAsia="Arial Unicode MS" w:hAnsi="Arial CYR" w:cs="Arial CYR"/>
      <w:color w:val="auto"/>
      <w:sz w:val="18"/>
      <w:szCs w:val="18"/>
      <w:lang w:eastAsia="zh-CN" w:bidi="ar-SA"/>
    </w:rPr>
  </w:style>
  <w:style w:type="paragraph" w:customStyle="1" w:styleId="affffa">
    <w:name w:val="Условия контракта"/>
    <w:basedOn w:val="a3"/>
    <w:uiPriority w:val="99"/>
    <w:rsid w:val="00842E53"/>
    <w:pPr>
      <w:widowControl/>
      <w:tabs>
        <w:tab w:val="left" w:pos="1134"/>
      </w:tabs>
      <w:suppressAutoHyphens/>
      <w:spacing w:before="240" w:after="120"/>
      <w:ind w:left="567" w:hanging="567"/>
      <w:jc w:val="both"/>
    </w:pPr>
    <w:rPr>
      <w:rFonts w:ascii="Times New Roman" w:eastAsia="Times New Roman" w:hAnsi="Times New Roman" w:cs="Times New Roman"/>
      <w:b/>
      <w:bCs/>
      <w:color w:val="auto"/>
      <w:lang w:eastAsia="zh-CN" w:bidi="ar-SA"/>
    </w:rPr>
  </w:style>
  <w:style w:type="paragraph" w:customStyle="1" w:styleId="3b">
    <w:name w:val="Раздел 3"/>
    <w:basedOn w:val="a3"/>
    <w:uiPriority w:val="99"/>
    <w:rsid w:val="00842E53"/>
    <w:pPr>
      <w:widowControl/>
      <w:tabs>
        <w:tab w:val="left" w:pos="864"/>
      </w:tabs>
      <w:suppressAutoHyphens/>
      <w:spacing w:before="120" w:after="120"/>
      <w:ind w:left="432" w:hanging="432"/>
      <w:jc w:val="center"/>
    </w:pPr>
    <w:rPr>
      <w:rFonts w:ascii="Times New Roman" w:eastAsia="Times New Roman" w:hAnsi="Times New Roman" w:cs="Times New Roman"/>
      <w:b/>
      <w:bCs/>
      <w:color w:val="auto"/>
      <w:lang w:eastAsia="zh-CN" w:bidi="ar-SA"/>
    </w:rPr>
  </w:style>
  <w:style w:type="paragraph" w:customStyle="1" w:styleId="1f7">
    <w:name w:val="Схема документа1"/>
    <w:basedOn w:val="a3"/>
    <w:rsid w:val="00842E53"/>
    <w:pPr>
      <w:widowControl/>
      <w:shd w:val="clear" w:color="auto" w:fill="000080"/>
      <w:suppressAutoHyphens/>
    </w:pPr>
    <w:rPr>
      <w:rFonts w:ascii="Times New Roman" w:eastAsia="Times New Roman" w:hAnsi="Times New Roman" w:cs="Times New Roman"/>
      <w:color w:val="auto"/>
      <w:sz w:val="2"/>
      <w:szCs w:val="2"/>
      <w:lang w:val="x-none" w:eastAsia="zh-CN" w:bidi="ar-SA"/>
    </w:rPr>
  </w:style>
  <w:style w:type="paragraph" w:customStyle="1" w:styleId="1110">
    <w:name w:val="111"/>
    <w:basedOn w:val="a3"/>
    <w:uiPriority w:val="99"/>
    <w:rsid w:val="00842E53"/>
    <w:pPr>
      <w:widowControl/>
      <w:suppressAutoHyphens/>
    </w:pPr>
    <w:rPr>
      <w:rFonts w:ascii="Times New Roman CYR" w:eastAsia="Times New Roman" w:hAnsi="Times New Roman CYR" w:cs="Times New Roman CYR"/>
      <w:color w:val="auto"/>
      <w:sz w:val="20"/>
      <w:szCs w:val="20"/>
      <w:lang w:eastAsia="zh-CN" w:bidi="ar-SA"/>
    </w:rPr>
  </w:style>
  <w:style w:type="paragraph" w:styleId="HTML0">
    <w:name w:val="HTML Preformatted"/>
    <w:basedOn w:val="a3"/>
    <w:link w:val="HTML1"/>
    <w:uiPriority w:val="99"/>
    <w:rsid w:val="00842E53"/>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pPr>
    <w:rPr>
      <w:rFonts w:eastAsia="Times New Roman"/>
      <w:color w:val="auto"/>
      <w:sz w:val="20"/>
      <w:szCs w:val="20"/>
      <w:lang w:val="x-none" w:eastAsia="zh-CN" w:bidi="ar-SA"/>
    </w:rPr>
  </w:style>
  <w:style w:type="character" w:customStyle="1" w:styleId="HTML1">
    <w:name w:val="Стандартный HTML Знак1"/>
    <w:link w:val="HTML0"/>
    <w:rsid w:val="00842E53"/>
    <w:rPr>
      <w:rFonts w:ascii="Courier New" w:eastAsia="Times New Roman" w:hAnsi="Courier New" w:cs="Courier New"/>
      <w:sz w:val="20"/>
      <w:szCs w:val="20"/>
      <w:lang w:val="x-none" w:eastAsia="zh-CN"/>
    </w:rPr>
  </w:style>
  <w:style w:type="paragraph" w:customStyle="1" w:styleId="2220">
    <w:name w:val="222"/>
    <w:basedOn w:val="a3"/>
    <w:uiPriority w:val="99"/>
    <w:rsid w:val="00842E53"/>
    <w:pPr>
      <w:widowControl/>
      <w:suppressAutoHyphens/>
      <w:ind w:left="851"/>
    </w:pPr>
    <w:rPr>
      <w:rFonts w:ascii="Times New Roman CYR" w:eastAsia="Times New Roman" w:hAnsi="Times New Roman CYR" w:cs="Times New Roman CYR"/>
      <w:color w:val="auto"/>
      <w:sz w:val="20"/>
      <w:szCs w:val="20"/>
      <w:lang w:eastAsia="zh-CN" w:bidi="ar-SA"/>
    </w:rPr>
  </w:style>
  <w:style w:type="paragraph" w:customStyle="1" w:styleId="affffb">
    <w:name w:val="Подраздел"/>
    <w:basedOn w:val="a3"/>
    <w:uiPriority w:val="99"/>
    <w:rsid w:val="00842E53"/>
    <w:pPr>
      <w:widowControl/>
      <w:suppressAutoHyphens/>
      <w:spacing w:before="240" w:after="120"/>
      <w:jc w:val="center"/>
    </w:pPr>
    <w:rPr>
      <w:rFonts w:ascii="TimesDL" w:eastAsia="Times New Roman" w:hAnsi="TimesDL" w:cs="TimesDL"/>
      <w:b/>
      <w:bCs/>
      <w:smallCaps/>
      <w:color w:val="auto"/>
      <w:spacing w:val="-2"/>
      <w:lang w:eastAsia="zh-CN" w:bidi="ar-SA"/>
    </w:rPr>
  </w:style>
  <w:style w:type="paragraph" w:customStyle="1" w:styleId="217">
    <w:name w:val="Маркированный список 21"/>
    <w:basedOn w:val="a3"/>
    <w:rsid w:val="00842E53"/>
    <w:pPr>
      <w:widowControl/>
      <w:tabs>
        <w:tab w:val="left" w:pos="1286"/>
      </w:tabs>
      <w:suppressAutoHyphens/>
      <w:spacing w:after="60"/>
      <w:ind w:left="643" w:hanging="360"/>
      <w:jc w:val="both"/>
    </w:pPr>
    <w:rPr>
      <w:rFonts w:ascii="Times New Roman" w:eastAsia="Times New Roman" w:hAnsi="Times New Roman" w:cs="Times New Roman"/>
      <w:color w:val="auto"/>
      <w:lang w:eastAsia="zh-CN" w:bidi="ar-SA"/>
    </w:rPr>
  </w:style>
  <w:style w:type="paragraph" w:customStyle="1" w:styleId="318">
    <w:name w:val="Маркированный список 31"/>
    <w:basedOn w:val="a3"/>
    <w:rsid w:val="00842E53"/>
    <w:pPr>
      <w:widowControl/>
      <w:tabs>
        <w:tab w:val="left" w:pos="1852"/>
      </w:tabs>
      <w:suppressAutoHyphens/>
      <w:spacing w:after="60"/>
      <w:ind w:left="926" w:hanging="360"/>
      <w:jc w:val="both"/>
    </w:pPr>
    <w:rPr>
      <w:rFonts w:ascii="Times New Roman" w:eastAsia="Times New Roman" w:hAnsi="Times New Roman" w:cs="Times New Roman"/>
      <w:color w:val="auto"/>
      <w:lang w:eastAsia="zh-CN" w:bidi="ar-SA"/>
    </w:rPr>
  </w:style>
  <w:style w:type="paragraph" w:customStyle="1" w:styleId="1f8">
    <w:name w:val="Нумерованный список1"/>
    <w:basedOn w:val="a3"/>
    <w:rsid w:val="00842E53"/>
    <w:pPr>
      <w:widowControl/>
      <w:tabs>
        <w:tab w:val="left" w:pos="720"/>
      </w:tabs>
      <w:suppressAutoHyphens/>
      <w:spacing w:after="60"/>
      <w:ind w:left="360" w:hanging="360"/>
      <w:jc w:val="both"/>
    </w:pPr>
    <w:rPr>
      <w:rFonts w:ascii="Times New Roman" w:eastAsia="Times New Roman" w:hAnsi="Times New Roman" w:cs="Times New Roman"/>
      <w:color w:val="auto"/>
      <w:lang w:eastAsia="zh-CN" w:bidi="ar-SA"/>
    </w:rPr>
  </w:style>
  <w:style w:type="paragraph" w:customStyle="1" w:styleId="1f9">
    <w:name w:val="Заголовок записки1"/>
    <w:basedOn w:val="a3"/>
    <w:next w:val="a3"/>
    <w:uiPriority w:val="99"/>
    <w:rsid w:val="00842E53"/>
    <w:pPr>
      <w:widowControl/>
      <w:suppressAutoHyphens/>
      <w:spacing w:after="60"/>
      <w:jc w:val="both"/>
    </w:pPr>
    <w:rPr>
      <w:rFonts w:ascii="Times New Roman" w:eastAsia="Times New Roman" w:hAnsi="Times New Roman" w:cs="Times New Roman"/>
      <w:color w:val="auto"/>
      <w:lang w:val="x-none" w:eastAsia="zh-CN" w:bidi="ar-SA"/>
    </w:rPr>
  </w:style>
  <w:style w:type="paragraph" w:styleId="1fa">
    <w:name w:val="toc 1"/>
    <w:basedOn w:val="a3"/>
    <w:next w:val="a3"/>
    <w:uiPriority w:val="99"/>
    <w:rsid w:val="00842E53"/>
    <w:pPr>
      <w:widowControl/>
      <w:tabs>
        <w:tab w:val="left" w:pos="1134"/>
        <w:tab w:val="right" w:leader="dot" w:pos="9627"/>
      </w:tabs>
      <w:suppressAutoHyphens/>
    </w:pPr>
    <w:rPr>
      <w:rFonts w:ascii="Times New Roman" w:eastAsia="Times New Roman" w:hAnsi="Times New Roman" w:cs="Times New Roman"/>
      <w:b/>
      <w:bCs/>
      <w:caps/>
      <w:color w:val="auto"/>
      <w:sz w:val="20"/>
      <w:szCs w:val="20"/>
      <w:lang w:eastAsia="zh-CN" w:bidi="ar-SA"/>
    </w:rPr>
  </w:style>
  <w:style w:type="paragraph" w:customStyle="1" w:styleId="Style1">
    <w:name w:val="Style1"/>
    <w:basedOn w:val="a3"/>
    <w:uiPriority w:val="99"/>
    <w:rsid w:val="00842E53"/>
    <w:pPr>
      <w:widowControl/>
      <w:tabs>
        <w:tab w:val="left" w:pos="1080"/>
      </w:tabs>
      <w:suppressAutoHyphens/>
      <w:spacing w:before="480" w:after="240"/>
      <w:ind w:left="540" w:hanging="540"/>
      <w:jc w:val="center"/>
    </w:pPr>
    <w:rPr>
      <w:rFonts w:ascii="Arial" w:eastAsia="Times New Roman" w:hAnsi="Arial" w:cs="Arial"/>
      <w:b/>
      <w:bCs/>
      <w:color w:val="auto"/>
      <w:lang w:eastAsia="zh-CN" w:bidi="ar-SA"/>
    </w:rPr>
  </w:style>
  <w:style w:type="paragraph" w:customStyle="1" w:styleId="Simlple">
    <w:name w:val="Simlple"/>
    <w:basedOn w:val="a3"/>
    <w:uiPriority w:val="99"/>
    <w:rsid w:val="00842E53"/>
    <w:pPr>
      <w:widowControl/>
      <w:suppressAutoHyphens/>
      <w:spacing w:before="60" w:after="60"/>
      <w:ind w:firstLine="284"/>
      <w:jc w:val="both"/>
    </w:pPr>
    <w:rPr>
      <w:rFonts w:ascii="Arial" w:eastAsia="Times New Roman" w:hAnsi="Arial" w:cs="Arial"/>
      <w:color w:val="auto"/>
      <w:sz w:val="20"/>
      <w:szCs w:val="20"/>
      <w:lang w:eastAsia="zh-CN" w:bidi="ar-SA"/>
    </w:rPr>
  </w:style>
  <w:style w:type="paragraph" w:customStyle="1" w:styleId="Style2">
    <w:name w:val="Style2"/>
    <w:basedOn w:val="Simlple"/>
    <w:uiPriority w:val="99"/>
    <w:rsid w:val="00842E53"/>
    <w:pPr>
      <w:tabs>
        <w:tab w:val="left" w:pos="720"/>
      </w:tabs>
    </w:pPr>
  </w:style>
  <w:style w:type="paragraph" w:customStyle="1" w:styleId="Style3">
    <w:name w:val="Style3"/>
    <w:basedOn w:val="Simlple"/>
    <w:next w:val="Simlple"/>
    <w:uiPriority w:val="99"/>
    <w:rsid w:val="00842E53"/>
    <w:pPr>
      <w:tabs>
        <w:tab w:val="left" w:pos="720"/>
      </w:tabs>
      <w:ind w:firstLine="567"/>
    </w:pPr>
  </w:style>
  <w:style w:type="paragraph" w:styleId="1fb">
    <w:name w:val="index 1"/>
    <w:basedOn w:val="a3"/>
    <w:next w:val="a3"/>
    <w:uiPriority w:val="99"/>
    <w:rsid w:val="00842E53"/>
    <w:pPr>
      <w:widowControl/>
      <w:suppressAutoHyphens/>
      <w:ind w:left="200" w:hanging="200"/>
    </w:pPr>
    <w:rPr>
      <w:rFonts w:ascii="Times New Roman" w:eastAsia="Times New Roman" w:hAnsi="Times New Roman" w:cs="Times New Roman"/>
      <w:color w:val="auto"/>
      <w:sz w:val="20"/>
      <w:szCs w:val="20"/>
      <w:lang w:eastAsia="zh-CN" w:bidi="ar-SA"/>
    </w:rPr>
  </w:style>
  <w:style w:type="paragraph" w:customStyle="1" w:styleId="bulletin">
    <w:name w:val="bulletin"/>
    <w:basedOn w:val="221"/>
    <w:uiPriority w:val="99"/>
    <w:rsid w:val="00842E53"/>
    <w:pPr>
      <w:autoSpaceDE/>
      <w:spacing w:before="0"/>
      <w:ind w:left="0" w:firstLine="0"/>
      <w:jc w:val="left"/>
    </w:pPr>
    <w:rPr>
      <w:sz w:val="22"/>
      <w:szCs w:val="22"/>
    </w:rPr>
  </w:style>
  <w:style w:type="paragraph" w:customStyle="1" w:styleId="ListBul2">
    <w:name w:val="ListBul2"/>
    <w:basedOn w:val="1f5"/>
    <w:uiPriority w:val="99"/>
    <w:rsid w:val="00842E53"/>
    <w:pPr>
      <w:widowControl/>
      <w:tabs>
        <w:tab w:val="left" w:pos="720"/>
      </w:tabs>
      <w:spacing w:after="120"/>
      <w:ind w:left="360" w:hanging="360"/>
      <w:jc w:val="left"/>
    </w:pPr>
    <w:rPr>
      <w:rFonts w:ascii="Arial" w:hAnsi="Arial" w:cs="Arial"/>
      <w:color w:val="auto"/>
      <w:sz w:val="20"/>
      <w:szCs w:val="20"/>
    </w:rPr>
  </w:style>
  <w:style w:type="paragraph" w:customStyle="1" w:styleId="1100">
    <w:name w:val="1Æ10"/>
    <w:basedOn w:val="a3"/>
    <w:uiPriority w:val="99"/>
    <w:rsid w:val="00842E53"/>
    <w:pPr>
      <w:widowControl/>
      <w:suppressAutoHyphens/>
    </w:pPr>
    <w:rPr>
      <w:rFonts w:ascii="Times New Roman CYR" w:eastAsia="Times New Roman" w:hAnsi="Times New Roman CYR" w:cs="Times New Roman CYR"/>
      <w:b/>
      <w:bCs/>
      <w:color w:val="auto"/>
      <w:sz w:val="20"/>
      <w:szCs w:val="20"/>
      <w:lang w:eastAsia="zh-CN" w:bidi="ar-SA"/>
    </w:rPr>
  </w:style>
  <w:style w:type="paragraph" w:customStyle="1" w:styleId="3c">
    <w:name w:val="Абзац списка3"/>
    <w:basedOn w:val="a3"/>
    <w:link w:val="ListParagraphChar1"/>
    <w:uiPriority w:val="99"/>
    <w:rsid w:val="00842E53"/>
    <w:pPr>
      <w:widowControl/>
      <w:suppressAutoHyphens/>
      <w:spacing w:after="200" w:line="276" w:lineRule="auto"/>
      <w:ind w:left="720"/>
    </w:pPr>
    <w:rPr>
      <w:rFonts w:ascii="Calibri" w:eastAsia="Times New Roman" w:hAnsi="Calibri" w:cs="Calibri"/>
      <w:color w:val="auto"/>
      <w:sz w:val="22"/>
      <w:szCs w:val="22"/>
      <w:lang w:val="x-none" w:eastAsia="zh-CN" w:bidi="ar-SA"/>
    </w:rPr>
  </w:style>
  <w:style w:type="paragraph" w:customStyle="1" w:styleId="1fc">
    <w:name w:val="Красная строка1"/>
    <w:basedOn w:val="af4"/>
    <w:rsid w:val="00842E53"/>
    <w:pPr>
      <w:suppressAutoHyphens/>
      <w:ind w:firstLine="210"/>
    </w:pPr>
    <w:rPr>
      <w:sz w:val="20"/>
      <w:szCs w:val="20"/>
      <w:lang w:eastAsia="zh-CN"/>
    </w:rPr>
  </w:style>
  <w:style w:type="paragraph" w:customStyle="1" w:styleId="218">
    <w:name w:val="Красная строка 21"/>
    <w:basedOn w:val="aff"/>
    <w:rsid w:val="00842E53"/>
    <w:pPr>
      <w:tabs>
        <w:tab w:val="left" w:pos="0"/>
        <w:tab w:val="left" w:pos="283"/>
        <w:tab w:val="left" w:pos="1080"/>
      </w:tabs>
      <w:spacing w:after="120"/>
      <w:ind w:left="283" w:firstLine="210"/>
      <w:jc w:val="left"/>
    </w:pPr>
    <w:rPr>
      <w:sz w:val="20"/>
      <w:szCs w:val="20"/>
      <w:lang w:val="en-GB"/>
    </w:rPr>
  </w:style>
  <w:style w:type="paragraph" w:customStyle="1" w:styleId="2f2">
    <w:name w:val="ШТ Назв.2"/>
    <w:basedOn w:val="a3"/>
    <w:uiPriority w:val="99"/>
    <w:rsid w:val="00842E53"/>
    <w:pPr>
      <w:widowControl/>
      <w:suppressAutoHyphens/>
      <w:spacing w:before="60"/>
      <w:jc w:val="center"/>
    </w:pPr>
    <w:rPr>
      <w:rFonts w:ascii="Times New Roman" w:eastAsia="Times New Roman" w:hAnsi="Times New Roman" w:cs="Times New Roman"/>
      <w:b/>
      <w:bCs/>
      <w:color w:val="auto"/>
      <w:lang w:val="en-US" w:eastAsia="zh-CN" w:bidi="ar-SA"/>
    </w:rPr>
  </w:style>
  <w:style w:type="paragraph" w:customStyle="1" w:styleId="style4">
    <w:name w:val="style4"/>
    <w:basedOn w:val="a3"/>
    <w:uiPriority w:val="99"/>
    <w:rsid w:val="00842E53"/>
    <w:pPr>
      <w:widowControl/>
      <w:suppressAutoHyphens/>
      <w:spacing w:before="280" w:after="280"/>
    </w:pPr>
    <w:rPr>
      <w:rFonts w:ascii="Times New Roman" w:eastAsia="Times New Roman" w:hAnsi="Times New Roman" w:cs="Times New Roman"/>
      <w:color w:val="auto"/>
      <w:lang w:eastAsia="zh-CN" w:bidi="ar-SA"/>
    </w:rPr>
  </w:style>
  <w:style w:type="paragraph" w:customStyle="1" w:styleId="desc2">
    <w:name w:val="desc2"/>
    <w:basedOn w:val="a3"/>
    <w:uiPriority w:val="99"/>
    <w:rsid w:val="00842E53"/>
    <w:pPr>
      <w:widowControl/>
      <w:suppressAutoHyphens/>
      <w:spacing w:before="280" w:after="280"/>
    </w:pPr>
    <w:rPr>
      <w:rFonts w:ascii="Times New Roman" w:eastAsia="Times New Roman" w:hAnsi="Times New Roman" w:cs="Times New Roman"/>
      <w:color w:val="auto"/>
      <w:lang w:eastAsia="zh-CN" w:bidi="ar-SA"/>
    </w:rPr>
  </w:style>
  <w:style w:type="paragraph" w:customStyle="1" w:styleId="115">
    <w:name w:val="Обычный + 11 пт"/>
    <w:aliases w:val="полужирный,Серый 100%"/>
    <w:basedOn w:val="a3"/>
    <w:uiPriority w:val="99"/>
    <w:rsid w:val="00842E53"/>
    <w:pPr>
      <w:widowControl/>
      <w:suppressAutoHyphens/>
      <w:jc w:val="center"/>
    </w:pPr>
    <w:rPr>
      <w:rFonts w:ascii="Times New Roman" w:eastAsia="Times New Roman" w:hAnsi="Times New Roman" w:cs="Times New Roman"/>
      <w:b/>
      <w:bCs/>
      <w:color w:val="333333"/>
      <w:sz w:val="22"/>
      <w:szCs w:val="22"/>
      <w:lang w:eastAsia="zh-CN" w:bidi="ar-SA"/>
    </w:rPr>
  </w:style>
  <w:style w:type="paragraph" w:customStyle="1" w:styleId="affffc">
    <w:name w:val="Знак Знак Знак Знак"/>
    <w:basedOn w:val="a3"/>
    <w:rsid w:val="00842E53"/>
    <w:pPr>
      <w:widowControl/>
      <w:suppressAutoHyphens/>
      <w:spacing w:before="280" w:after="280"/>
    </w:pPr>
    <w:rPr>
      <w:rFonts w:ascii="Tahoma" w:eastAsia="Times New Roman" w:hAnsi="Tahoma" w:cs="Tahoma"/>
      <w:color w:val="auto"/>
      <w:sz w:val="20"/>
      <w:szCs w:val="20"/>
      <w:lang w:val="en-US" w:eastAsia="zh-CN" w:bidi="ar-SA"/>
    </w:rPr>
  </w:style>
  <w:style w:type="paragraph" w:customStyle="1" w:styleId="affffd">
    <w:name w:val="Обычный.Нормальный абзац"/>
    <w:uiPriority w:val="99"/>
    <w:rsid w:val="00842E53"/>
    <w:pPr>
      <w:widowControl w:val="0"/>
      <w:suppressAutoHyphens/>
      <w:ind w:firstLine="709"/>
      <w:jc w:val="both"/>
    </w:pPr>
    <w:rPr>
      <w:rFonts w:ascii="Times New Roman" w:eastAsia="Arial" w:hAnsi="Times New Roman"/>
      <w:sz w:val="24"/>
      <w:szCs w:val="24"/>
      <w:lang w:eastAsia="zh-CN"/>
    </w:rPr>
  </w:style>
  <w:style w:type="paragraph" w:customStyle="1" w:styleId="2111">
    <w:name w:val="Основной текст с отступом 211"/>
    <w:basedOn w:val="a3"/>
    <w:uiPriority w:val="99"/>
    <w:rsid w:val="00842E53"/>
    <w:pPr>
      <w:widowControl/>
      <w:suppressAutoHyphens/>
      <w:ind w:left="426"/>
    </w:pPr>
    <w:rPr>
      <w:rFonts w:ascii="Times New Roman" w:eastAsia="Times New Roman" w:hAnsi="Times New Roman" w:cs="Times New Roman"/>
      <w:color w:val="auto"/>
      <w:lang w:eastAsia="zh-CN" w:bidi="ar-SA"/>
    </w:rPr>
  </w:style>
  <w:style w:type="paragraph" w:customStyle="1" w:styleId="Heading">
    <w:name w:val="Heading"/>
    <w:uiPriority w:val="99"/>
    <w:rsid w:val="00842E53"/>
    <w:pPr>
      <w:suppressAutoHyphens/>
    </w:pPr>
    <w:rPr>
      <w:rFonts w:ascii="Arial" w:eastAsia="Arial" w:hAnsi="Arial" w:cs="Arial"/>
      <w:b/>
      <w:bCs/>
      <w:sz w:val="22"/>
      <w:szCs w:val="22"/>
      <w:lang w:eastAsia="zh-CN"/>
    </w:rPr>
  </w:style>
  <w:style w:type="paragraph" w:customStyle="1" w:styleId="Char">
    <w:name w:val="Char Знак Знак"/>
    <w:basedOn w:val="a3"/>
    <w:uiPriority w:val="99"/>
    <w:rsid w:val="00842E53"/>
    <w:pPr>
      <w:suppressAutoHyphens/>
      <w:spacing w:after="160" w:line="240" w:lineRule="exact"/>
      <w:jc w:val="right"/>
    </w:pPr>
    <w:rPr>
      <w:rFonts w:ascii="Arial" w:eastAsia="Times New Roman" w:hAnsi="Arial" w:cs="Arial"/>
      <w:color w:val="auto"/>
      <w:sz w:val="20"/>
      <w:szCs w:val="20"/>
      <w:lang w:val="en-GB" w:eastAsia="zh-CN" w:bidi="ar-SA"/>
    </w:rPr>
  </w:style>
  <w:style w:type="paragraph" w:customStyle="1" w:styleId="1fd">
    <w:name w:val="Знак1"/>
    <w:basedOn w:val="a3"/>
    <w:rsid w:val="00842E53"/>
    <w:pPr>
      <w:suppressAutoHyphens/>
      <w:spacing w:after="160" w:line="240" w:lineRule="exact"/>
      <w:jc w:val="right"/>
    </w:pPr>
    <w:rPr>
      <w:rFonts w:ascii="Arial" w:eastAsia="Times New Roman" w:hAnsi="Arial" w:cs="Arial"/>
      <w:color w:val="auto"/>
      <w:sz w:val="20"/>
      <w:szCs w:val="20"/>
      <w:lang w:val="en-GB" w:eastAsia="zh-CN" w:bidi="ar-SA"/>
    </w:rPr>
  </w:style>
  <w:style w:type="paragraph" w:customStyle="1" w:styleId="Style9">
    <w:name w:val="Style9"/>
    <w:basedOn w:val="a3"/>
    <w:uiPriority w:val="99"/>
    <w:rsid w:val="00842E53"/>
    <w:pPr>
      <w:suppressAutoHyphens/>
      <w:autoSpaceDE w:val="0"/>
    </w:pPr>
    <w:rPr>
      <w:rFonts w:ascii="Times New Roman" w:eastAsia="Calibri" w:hAnsi="Times New Roman" w:cs="Times New Roman"/>
      <w:color w:val="auto"/>
      <w:lang w:eastAsia="zh-CN" w:bidi="ar-SA"/>
    </w:rPr>
  </w:style>
  <w:style w:type="paragraph" w:customStyle="1" w:styleId="FORMATTEXT">
    <w:name w:val=".FORMATTEXT"/>
    <w:uiPriority w:val="99"/>
    <w:qFormat/>
    <w:rsid w:val="00842E53"/>
    <w:pPr>
      <w:widowControl w:val="0"/>
      <w:suppressAutoHyphens/>
      <w:autoSpaceDE w:val="0"/>
      <w:jc w:val="center"/>
    </w:pPr>
    <w:rPr>
      <w:rFonts w:ascii="Times New Roman" w:eastAsia="Arial" w:hAnsi="Times New Roman"/>
      <w:sz w:val="24"/>
      <w:szCs w:val="24"/>
      <w:lang w:eastAsia="zh-CN"/>
    </w:rPr>
  </w:style>
  <w:style w:type="paragraph" w:customStyle="1" w:styleId="formattext0">
    <w:name w:val="formattext"/>
    <w:basedOn w:val="a3"/>
    <w:uiPriority w:val="99"/>
    <w:qFormat/>
    <w:rsid w:val="00842E53"/>
    <w:pPr>
      <w:widowControl/>
      <w:suppressAutoHyphens/>
      <w:spacing w:before="280" w:after="280"/>
    </w:pPr>
    <w:rPr>
      <w:rFonts w:ascii="Times New Roman" w:eastAsia="Times New Roman" w:hAnsi="Times New Roman" w:cs="Times New Roman"/>
      <w:color w:val="auto"/>
      <w:lang w:eastAsia="zh-CN" w:bidi="ar-SA"/>
    </w:rPr>
  </w:style>
  <w:style w:type="paragraph" w:customStyle="1" w:styleId="1fe">
    <w:name w:val="Знак Знак1 Знак"/>
    <w:basedOn w:val="a3"/>
    <w:rsid w:val="00842E53"/>
    <w:pPr>
      <w:suppressAutoHyphens/>
      <w:spacing w:after="160" w:line="240" w:lineRule="exact"/>
      <w:jc w:val="right"/>
    </w:pPr>
    <w:rPr>
      <w:rFonts w:ascii="Arial" w:eastAsia="Times New Roman" w:hAnsi="Arial" w:cs="Arial"/>
      <w:color w:val="auto"/>
      <w:sz w:val="20"/>
      <w:szCs w:val="20"/>
      <w:lang w:val="en-GB" w:eastAsia="zh-CN" w:bidi="ar-SA"/>
    </w:rPr>
  </w:style>
  <w:style w:type="paragraph" w:customStyle="1" w:styleId="-">
    <w:name w:val="Контракт-раздел"/>
    <w:basedOn w:val="a3"/>
    <w:next w:val="-0"/>
    <w:uiPriority w:val="99"/>
    <w:rsid w:val="00842E53"/>
    <w:pPr>
      <w:keepNext/>
      <w:widowControl/>
      <w:numPr>
        <w:numId w:val="1"/>
      </w:numPr>
      <w:tabs>
        <w:tab w:val="left" w:pos="540"/>
      </w:tabs>
      <w:suppressAutoHyphens/>
      <w:spacing w:before="360" w:after="120"/>
      <w:jc w:val="center"/>
    </w:pPr>
    <w:rPr>
      <w:rFonts w:ascii="Times New Roman" w:eastAsia="Times New Roman" w:hAnsi="Times New Roman" w:cs="Times New Roman"/>
      <w:b/>
      <w:bCs/>
      <w:caps/>
      <w:color w:val="auto"/>
      <w:lang w:eastAsia="zh-CN" w:bidi="ar-SA"/>
    </w:rPr>
  </w:style>
  <w:style w:type="paragraph" w:customStyle="1" w:styleId="-0">
    <w:name w:val="Контракт-пункт"/>
    <w:basedOn w:val="a3"/>
    <w:uiPriority w:val="99"/>
    <w:rsid w:val="00842E53"/>
    <w:pPr>
      <w:widowControl/>
      <w:suppressAutoHyphens/>
      <w:ind w:left="720" w:hanging="360"/>
      <w:jc w:val="both"/>
    </w:pPr>
    <w:rPr>
      <w:rFonts w:ascii="Times New Roman" w:eastAsia="Times New Roman" w:hAnsi="Times New Roman" w:cs="Times New Roman"/>
      <w:color w:val="auto"/>
      <w:lang w:eastAsia="zh-CN" w:bidi="ar-SA"/>
    </w:rPr>
  </w:style>
  <w:style w:type="paragraph" w:customStyle="1" w:styleId="-1">
    <w:name w:val="Контракт-подпункт"/>
    <w:basedOn w:val="a3"/>
    <w:uiPriority w:val="99"/>
    <w:rsid w:val="00842E53"/>
    <w:pPr>
      <w:widowControl/>
      <w:suppressAutoHyphens/>
      <w:ind w:left="720" w:hanging="360"/>
      <w:jc w:val="both"/>
    </w:pPr>
    <w:rPr>
      <w:rFonts w:ascii="Times New Roman" w:eastAsia="Times New Roman" w:hAnsi="Times New Roman" w:cs="Times New Roman"/>
      <w:color w:val="auto"/>
      <w:lang w:eastAsia="zh-CN" w:bidi="ar-SA"/>
    </w:rPr>
  </w:style>
  <w:style w:type="paragraph" w:customStyle="1" w:styleId="-2">
    <w:name w:val="Контракт-подподпункт"/>
    <w:basedOn w:val="a3"/>
    <w:uiPriority w:val="99"/>
    <w:rsid w:val="00842E53"/>
    <w:pPr>
      <w:widowControl/>
      <w:suppressAutoHyphens/>
      <w:ind w:left="720" w:hanging="360"/>
      <w:jc w:val="both"/>
    </w:pPr>
    <w:rPr>
      <w:rFonts w:ascii="Times New Roman" w:eastAsia="Times New Roman" w:hAnsi="Times New Roman" w:cs="Times New Roman"/>
      <w:color w:val="auto"/>
      <w:lang w:eastAsia="zh-CN" w:bidi="ar-SA"/>
    </w:rPr>
  </w:style>
  <w:style w:type="paragraph" w:customStyle="1" w:styleId="2f3">
    <w:name w:val="заголовок 2"/>
    <w:basedOn w:val="a3"/>
    <w:next w:val="a3"/>
    <w:rsid w:val="00842E53"/>
    <w:pPr>
      <w:widowControl/>
      <w:suppressAutoHyphens/>
      <w:spacing w:before="240" w:after="60"/>
      <w:jc w:val="center"/>
    </w:pPr>
    <w:rPr>
      <w:rFonts w:ascii="MS Outlook" w:eastAsia="MS Outlook" w:hAnsi="MS Outlook" w:cs="MS Outlook"/>
      <w:b/>
      <w:color w:val="auto"/>
      <w:szCs w:val="20"/>
      <w:lang w:val="en-US" w:eastAsia="zh-CN" w:bidi="ar-SA"/>
    </w:rPr>
  </w:style>
  <w:style w:type="paragraph" w:customStyle="1" w:styleId="affffe">
    <w:name w:val="Знак"/>
    <w:basedOn w:val="a3"/>
    <w:rsid w:val="00842E53"/>
    <w:pPr>
      <w:spacing w:after="160" w:line="240" w:lineRule="exact"/>
      <w:jc w:val="right"/>
    </w:pPr>
    <w:rPr>
      <w:rFonts w:ascii="Arial" w:eastAsia="Times New Roman" w:hAnsi="Arial" w:cs="Arial"/>
      <w:color w:val="auto"/>
      <w:sz w:val="20"/>
      <w:szCs w:val="20"/>
      <w:lang w:val="en-GB" w:eastAsia="zh-CN" w:bidi="ar-SA"/>
    </w:rPr>
  </w:style>
  <w:style w:type="paragraph" w:customStyle="1" w:styleId="afffff">
    <w:name w:val="Знак Знак Знак Знак Знак Знак Знак Знак Знак Знак Знак Знак Знак"/>
    <w:basedOn w:val="a3"/>
    <w:rsid w:val="00842E53"/>
    <w:pPr>
      <w:spacing w:after="160" w:line="240" w:lineRule="exact"/>
      <w:jc w:val="right"/>
    </w:pPr>
    <w:rPr>
      <w:rFonts w:ascii="Arial" w:eastAsia="Times New Roman" w:hAnsi="Arial" w:cs="Arial"/>
      <w:color w:val="auto"/>
      <w:sz w:val="20"/>
      <w:szCs w:val="20"/>
      <w:lang w:val="en-GB" w:eastAsia="zh-CN" w:bidi="ar-SA"/>
    </w:rPr>
  </w:style>
  <w:style w:type="paragraph" w:customStyle="1" w:styleId="Char0">
    <w:name w:val="Char Знак Знак Знак Знак Знак Знак Знак Знак Знак"/>
    <w:basedOn w:val="a3"/>
    <w:rsid w:val="00842E53"/>
    <w:pPr>
      <w:spacing w:after="160" w:line="240" w:lineRule="exact"/>
      <w:jc w:val="right"/>
    </w:pPr>
    <w:rPr>
      <w:rFonts w:ascii="Times New Roman" w:eastAsia="Times New Roman" w:hAnsi="Times New Roman" w:cs="Times New Roman"/>
      <w:color w:val="auto"/>
      <w:sz w:val="20"/>
      <w:szCs w:val="20"/>
      <w:lang w:val="en-GB" w:eastAsia="zh-CN" w:bidi="ar-SA"/>
    </w:rPr>
  </w:style>
  <w:style w:type="paragraph" w:customStyle="1" w:styleId="321">
    <w:name w:val="Основной текст с отступом 32"/>
    <w:basedOn w:val="a3"/>
    <w:rsid w:val="00842E53"/>
    <w:pPr>
      <w:widowControl/>
      <w:suppressAutoHyphens/>
      <w:spacing w:after="120"/>
      <w:ind w:left="283"/>
    </w:pPr>
    <w:rPr>
      <w:rFonts w:ascii="Times New Roman" w:eastAsia="Times New Roman" w:hAnsi="Times New Roman" w:cs="Times New Roman"/>
      <w:color w:val="auto"/>
      <w:sz w:val="16"/>
      <w:szCs w:val="16"/>
      <w:lang w:val="x-none" w:eastAsia="zh-CN" w:bidi="ar-SA"/>
    </w:rPr>
  </w:style>
  <w:style w:type="paragraph" w:styleId="2f4">
    <w:name w:val="List Bullet 2"/>
    <w:basedOn w:val="a3"/>
    <w:uiPriority w:val="99"/>
    <w:rsid w:val="00842E53"/>
    <w:pPr>
      <w:widowControl/>
      <w:tabs>
        <w:tab w:val="left" w:pos="643"/>
      </w:tabs>
      <w:spacing w:after="60"/>
      <w:ind w:left="643" w:hanging="360"/>
      <w:jc w:val="both"/>
    </w:pPr>
    <w:rPr>
      <w:rFonts w:ascii="Times New Roman" w:eastAsia="Times New Roman" w:hAnsi="Times New Roman" w:cs="Times New Roman"/>
      <w:color w:val="auto"/>
      <w:lang w:eastAsia="zh-CN" w:bidi="ar-SA"/>
    </w:rPr>
  </w:style>
  <w:style w:type="paragraph" w:customStyle="1" w:styleId="HEADERTEXT0">
    <w:name w:val=".HEADERTEXT"/>
    <w:rsid w:val="00842E53"/>
    <w:pPr>
      <w:widowControl w:val="0"/>
      <w:suppressAutoHyphens/>
      <w:autoSpaceDE w:val="0"/>
    </w:pPr>
    <w:rPr>
      <w:rFonts w:ascii="Times New Roman" w:eastAsia="Times New Roman" w:hAnsi="Times New Roman"/>
      <w:color w:val="2B4279"/>
      <w:sz w:val="24"/>
      <w:szCs w:val="24"/>
      <w:lang w:eastAsia="zh-CN"/>
    </w:rPr>
  </w:style>
  <w:style w:type="paragraph" w:customStyle="1" w:styleId="1ff">
    <w:name w:val="Без интервала1"/>
    <w:link w:val="afffff0"/>
    <w:uiPriority w:val="99"/>
    <w:rsid w:val="00842E53"/>
    <w:pPr>
      <w:suppressAutoHyphens/>
    </w:pPr>
    <w:rPr>
      <w:rFonts w:eastAsia="Arial" w:cs="Calibri"/>
      <w:sz w:val="22"/>
      <w:szCs w:val="22"/>
      <w:lang w:eastAsia="zh-CN"/>
    </w:rPr>
  </w:style>
  <w:style w:type="table" w:styleId="afffff1">
    <w:name w:val="Table Grid"/>
    <w:basedOn w:val="a5"/>
    <w:uiPriority w:val="39"/>
    <w:rsid w:val="00842E53"/>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fffff2">
    <w:name w:val="Гипертекстовая ссылка"/>
    <w:uiPriority w:val="99"/>
    <w:rsid w:val="00842E53"/>
    <w:rPr>
      <w:color w:val="106BBE"/>
    </w:rPr>
  </w:style>
  <w:style w:type="paragraph" w:customStyle="1" w:styleId="font6">
    <w:name w:val="font6"/>
    <w:basedOn w:val="a3"/>
    <w:uiPriority w:val="99"/>
    <w:rsid w:val="00842E53"/>
    <w:pPr>
      <w:widowControl/>
      <w:spacing w:before="100" w:beforeAutospacing="1" w:after="100" w:afterAutospacing="1"/>
    </w:pPr>
    <w:rPr>
      <w:rFonts w:ascii="Calibri" w:eastAsia="Times New Roman" w:hAnsi="Calibri" w:cs="Times New Roman"/>
      <w:sz w:val="20"/>
      <w:szCs w:val="20"/>
      <w:lang w:bidi="ar-SA"/>
    </w:rPr>
  </w:style>
  <w:style w:type="paragraph" w:customStyle="1" w:styleId="font7">
    <w:name w:val="font7"/>
    <w:basedOn w:val="a3"/>
    <w:rsid w:val="00842E53"/>
    <w:pPr>
      <w:widowControl/>
      <w:spacing w:before="100" w:beforeAutospacing="1" w:after="100" w:afterAutospacing="1"/>
    </w:pPr>
    <w:rPr>
      <w:rFonts w:ascii="Times New Roman" w:eastAsia="Times New Roman" w:hAnsi="Times New Roman" w:cs="Times New Roman"/>
      <w:i/>
      <w:iCs/>
      <w:sz w:val="20"/>
      <w:szCs w:val="20"/>
      <w:lang w:bidi="ar-SA"/>
    </w:rPr>
  </w:style>
  <w:style w:type="paragraph" w:customStyle="1" w:styleId="xl65">
    <w:name w:val="xl65"/>
    <w:basedOn w:val="a3"/>
    <w:uiPriority w:val="99"/>
    <w:rsid w:val="00842E53"/>
    <w:pPr>
      <w:widowControl/>
      <w:spacing w:before="100" w:beforeAutospacing="1" w:after="100" w:afterAutospacing="1"/>
      <w:textAlignment w:val="top"/>
    </w:pPr>
    <w:rPr>
      <w:rFonts w:ascii="Times New Roman" w:eastAsia="Times New Roman" w:hAnsi="Times New Roman" w:cs="Times New Roman"/>
      <w:color w:val="auto"/>
      <w:lang w:bidi="ar-SA"/>
    </w:rPr>
  </w:style>
  <w:style w:type="paragraph" w:customStyle="1" w:styleId="xl66">
    <w:name w:val="xl66"/>
    <w:basedOn w:val="a3"/>
    <w:uiPriority w:val="99"/>
    <w:rsid w:val="00842E53"/>
    <w:pPr>
      <w:widowControl/>
      <w:spacing w:before="100" w:beforeAutospacing="1" w:after="100" w:afterAutospacing="1"/>
      <w:textAlignment w:val="top"/>
    </w:pPr>
    <w:rPr>
      <w:rFonts w:ascii="Times New Roman" w:eastAsia="Times New Roman" w:hAnsi="Times New Roman" w:cs="Times New Roman"/>
      <w:color w:val="auto"/>
      <w:sz w:val="20"/>
      <w:szCs w:val="20"/>
      <w:lang w:bidi="ar-SA"/>
    </w:rPr>
  </w:style>
  <w:style w:type="paragraph" w:customStyle="1" w:styleId="xl67">
    <w:name w:val="xl67"/>
    <w:basedOn w:val="a3"/>
    <w:uiPriority w:val="99"/>
    <w:rsid w:val="00842E53"/>
    <w:pPr>
      <w:widowControl/>
      <w:spacing w:before="100" w:beforeAutospacing="1" w:after="100" w:afterAutospacing="1"/>
      <w:textAlignment w:val="top"/>
    </w:pPr>
    <w:rPr>
      <w:rFonts w:ascii="Times New Roman" w:eastAsia="Times New Roman" w:hAnsi="Times New Roman" w:cs="Times New Roman"/>
      <w:color w:val="auto"/>
      <w:sz w:val="20"/>
      <w:szCs w:val="20"/>
      <w:lang w:bidi="ar-SA"/>
    </w:rPr>
  </w:style>
  <w:style w:type="paragraph" w:customStyle="1" w:styleId="xl68">
    <w:name w:val="xl68"/>
    <w:basedOn w:val="a3"/>
    <w:uiPriority w:val="99"/>
    <w:rsid w:val="00842E53"/>
    <w:pPr>
      <w:widowControl/>
      <w:spacing w:before="100" w:beforeAutospacing="1" w:after="100" w:afterAutospacing="1"/>
      <w:textAlignment w:val="top"/>
    </w:pPr>
    <w:rPr>
      <w:rFonts w:ascii="Times New Roman" w:eastAsia="Times New Roman" w:hAnsi="Times New Roman" w:cs="Times New Roman"/>
      <w:color w:val="auto"/>
      <w:lang w:bidi="ar-SA"/>
    </w:rPr>
  </w:style>
  <w:style w:type="paragraph" w:customStyle="1" w:styleId="xl69">
    <w:name w:val="xl69"/>
    <w:basedOn w:val="a3"/>
    <w:uiPriority w:val="99"/>
    <w:rsid w:val="00842E53"/>
    <w:pPr>
      <w:widowControl/>
      <w:pBdr>
        <w:top w:val="single" w:sz="4" w:space="0" w:color="000000"/>
        <w:left w:val="single" w:sz="4" w:space="0" w:color="000000"/>
        <w:bottom w:val="single" w:sz="4" w:space="0" w:color="000000"/>
        <w:right w:val="single" w:sz="4" w:space="0" w:color="000000"/>
      </w:pBdr>
      <w:spacing w:before="100" w:beforeAutospacing="1" w:after="100" w:afterAutospacing="1"/>
      <w:textAlignment w:val="top"/>
    </w:pPr>
    <w:rPr>
      <w:rFonts w:ascii="Times New Roman" w:eastAsia="Times New Roman" w:hAnsi="Times New Roman" w:cs="Times New Roman"/>
      <w:color w:val="auto"/>
      <w:sz w:val="20"/>
      <w:szCs w:val="20"/>
      <w:lang w:bidi="ar-SA"/>
    </w:rPr>
  </w:style>
  <w:style w:type="paragraph" w:customStyle="1" w:styleId="xl70">
    <w:name w:val="xl70"/>
    <w:basedOn w:val="a3"/>
    <w:uiPriority w:val="99"/>
    <w:rsid w:val="00842E53"/>
    <w:pPr>
      <w:widowControl/>
      <w:pBdr>
        <w:top w:val="single" w:sz="4" w:space="0" w:color="000000"/>
        <w:left w:val="single" w:sz="4" w:space="0" w:color="000000"/>
        <w:bottom w:val="single" w:sz="4" w:space="0" w:color="000000"/>
        <w:right w:val="single" w:sz="4" w:space="0" w:color="000000"/>
      </w:pBdr>
      <w:spacing w:before="100" w:beforeAutospacing="1" w:after="100" w:afterAutospacing="1"/>
      <w:textAlignment w:val="top"/>
    </w:pPr>
    <w:rPr>
      <w:rFonts w:ascii="Times New Roman" w:eastAsia="Times New Roman" w:hAnsi="Times New Roman" w:cs="Times New Roman"/>
      <w:color w:val="auto"/>
      <w:sz w:val="20"/>
      <w:szCs w:val="20"/>
      <w:lang w:bidi="ar-SA"/>
    </w:rPr>
  </w:style>
  <w:style w:type="paragraph" w:customStyle="1" w:styleId="xl71">
    <w:name w:val="xl71"/>
    <w:basedOn w:val="a3"/>
    <w:uiPriority w:val="99"/>
    <w:rsid w:val="00842E53"/>
    <w:pPr>
      <w:widowControl/>
      <w:pBdr>
        <w:top w:val="single" w:sz="4" w:space="0" w:color="000000"/>
        <w:left w:val="single" w:sz="4" w:space="0" w:color="000000"/>
        <w:bottom w:val="single" w:sz="4" w:space="0" w:color="000000"/>
        <w:right w:val="single" w:sz="4" w:space="0" w:color="000000"/>
      </w:pBdr>
      <w:spacing w:before="100" w:beforeAutospacing="1" w:after="100" w:afterAutospacing="1"/>
    </w:pPr>
    <w:rPr>
      <w:rFonts w:ascii="Times New Roman" w:eastAsia="Times New Roman" w:hAnsi="Times New Roman" w:cs="Times New Roman"/>
      <w:color w:val="auto"/>
      <w:sz w:val="20"/>
      <w:szCs w:val="20"/>
      <w:lang w:bidi="ar-SA"/>
    </w:rPr>
  </w:style>
  <w:style w:type="paragraph" w:customStyle="1" w:styleId="xl72">
    <w:name w:val="xl72"/>
    <w:basedOn w:val="a3"/>
    <w:uiPriority w:val="99"/>
    <w:rsid w:val="00842E53"/>
    <w:pPr>
      <w:widowControl/>
      <w:pBdr>
        <w:top w:val="single" w:sz="4" w:space="0" w:color="000000"/>
        <w:left w:val="single" w:sz="4" w:space="0" w:color="000000"/>
        <w:bottom w:val="single" w:sz="4" w:space="0" w:color="000000"/>
        <w:right w:val="single" w:sz="4" w:space="0" w:color="000000"/>
      </w:pBdr>
      <w:spacing w:before="100" w:beforeAutospacing="1" w:after="100" w:afterAutospacing="1"/>
      <w:textAlignment w:val="center"/>
    </w:pPr>
    <w:rPr>
      <w:rFonts w:ascii="Times New Roman" w:eastAsia="Times New Roman" w:hAnsi="Times New Roman" w:cs="Times New Roman"/>
      <w:color w:val="auto"/>
      <w:sz w:val="20"/>
      <w:szCs w:val="20"/>
      <w:lang w:bidi="ar-SA"/>
    </w:rPr>
  </w:style>
  <w:style w:type="paragraph" w:customStyle="1" w:styleId="xl73">
    <w:name w:val="xl73"/>
    <w:basedOn w:val="a3"/>
    <w:uiPriority w:val="99"/>
    <w:rsid w:val="00842E53"/>
    <w:pPr>
      <w:widowControl/>
      <w:pBdr>
        <w:top w:val="single" w:sz="4" w:space="0" w:color="000000"/>
        <w:left w:val="single" w:sz="4" w:space="0" w:color="000000"/>
        <w:bottom w:val="single" w:sz="4" w:space="0" w:color="000000"/>
        <w:right w:val="single" w:sz="4" w:space="0" w:color="000000"/>
      </w:pBdr>
      <w:spacing w:before="100" w:beforeAutospacing="1" w:after="100" w:afterAutospacing="1"/>
      <w:textAlignment w:val="center"/>
    </w:pPr>
    <w:rPr>
      <w:rFonts w:ascii="Times New Roman" w:eastAsia="Times New Roman" w:hAnsi="Times New Roman" w:cs="Times New Roman"/>
      <w:color w:val="auto"/>
      <w:sz w:val="20"/>
      <w:szCs w:val="20"/>
      <w:lang w:bidi="ar-SA"/>
    </w:rPr>
  </w:style>
  <w:style w:type="paragraph" w:customStyle="1" w:styleId="xl74">
    <w:name w:val="xl74"/>
    <w:basedOn w:val="a3"/>
    <w:uiPriority w:val="99"/>
    <w:rsid w:val="00842E53"/>
    <w:pPr>
      <w:widowControl/>
      <w:pBdr>
        <w:top w:val="single" w:sz="4" w:space="0" w:color="000000"/>
        <w:left w:val="single" w:sz="4" w:space="0" w:color="000000"/>
        <w:bottom w:val="single" w:sz="4" w:space="0" w:color="000000"/>
        <w:right w:val="single" w:sz="4" w:space="0" w:color="000000"/>
      </w:pBdr>
      <w:spacing w:before="100" w:beforeAutospacing="1" w:after="100" w:afterAutospacing="1"/>
      <w:textAlignment w:val="top"/>
    </w:pPr>
    <w:rPr>
      <w:rFonts w:ascii="Times New Roman" w:eastAsia="Times New Roman" w:hAnsi="Times New Roman" w:cs="Times New Roman"/>
      <w:color w:val="auto"/>
      <w:sz w:val="20"/>
      <w:szCs w:val="20"/>
      <w:lang w:bidi="ar-SA"/>
    </w:rPr>
  </w:style>
  <w:style w:type="paragraph" w:customStyle="1" w:styleId="xl75">
    <w:name w:val="xl75"/>
    <w:basedOn w:val="a3"/>
    <w:uiPriority w:val="99"/>
    <w:rsid w:val="00842E53"/>
    <w:pPr>
      <w:widowControl/>
      <w:pBdr>
        <w:top w:val="single" w:sz="4" w:space="0" w:color="000000"/>
        <w:left w:val="single" w:sz="4" w:space="0" w:color="000000"/>
        <w:bottom w:val="single" w:sz="4" w:space="0" w:color="000000"/>
        <w:right w:val="single" w:sz="4" w:space="0" w:color="000000"/>
      </w:pBdr>
      <w:spacing w:before="100" w:beforeAutospacing="1" w:after="100" w:afterAutospacing="1"/>
      <w:textAlignment w:val="top"/>
    </w:pPr>
    <w:rPr>
      <w:rFonts w:ascii="Times New Roman" w:eastAsia="Times New Roman" w:hAnsi="Times New Roman" w:cs="Times New Roman"/>
      <w:i/>
      <w:iCs/>
      <w:color w:val="auto"/>
      <w:sz w:val="20"/>
      <w:szCs w:val="20"/>
      <w:lang w:bidi="ar-SA"/>
    </w:rPr>
  </w:style>
  <w:style w:type="paragraph" w:customStyle="1" w:styleId="xl76">
    <w:name w:val="xl76"/>
    <w:basedOn w:val="a3"/>
    <w:uiPriority w:val="99"/>
    <w:rsid w:val="00842E53"/>
    <w:pPr>
      <w:widowControl/>
      <w:pBdr>
        <w:top w:val="single" w:sz="4" w:space="0" w:color="000000"/>
        <w:left w:val="single" w:sz="4" w:space="0" w:color="000000"/>
        <w:bottom w:val="single" w:sz="4" w:space="0" w:color="000000"/>
        <w:right w:val="single" w:sz="4" w:space="0" w:color="000000"/>
      </w:pBdr>
      <w:spacing w:before="100" w:beforeAutospacing="1" w:after="100" w:afterAutospacing="1"/>
      <w:textAlignment w:val="center"/>
    </w:pPr>
    <w:rPr>
      <w:rFonts w:ascii="Times New Roman" w:eastAsia="Times New Roman" w:hAnsi="Times New Roman" w:cs="Times New Roman"/>
      <w:i/>
      <w:iCs/>
      <w:color w:val="auto"/>
      <w:sz w:val="20"/>
      <w:szCs w:val="20"/>
      <w:lang w:bidi="ar-SA"/>
    </w:rPr>
  </w:style>
  <w:style w:type="paragraph" w:customStyle="1" w:styleId="xl77">
    <w:name w:val="xl77"/>
    <w:basedOn w:val="a3"/>
    <w:uiPriority w:val="99"/>
    <w:rsid w:val="00842E53"/>
    <w:pPr>
      <w:widowControl/>
      <w:pBdr>
        <w:top w:val="single" w:sz="4" w:space="0" w:color="000000"/>
        <w:left w:val="single" w:sz="4" w:space="0" w:color="000000"/>
        <w:bottom w:val="single" w:sz="4" w:space="0" w:color="000000"/>
      </w:pBdr>
      <w:spacing w:before="100" w:beforeAutospacing="1" w:after="100" w:afterAutospacing="1"/>
      <w:textAlignment w:val="center"/>
    </w:pPr>
    <w:rPr>
      <w:rFonts w:ascii="Times New Roman" w:eastAsia="Times New Roman" w:hAnsi="Times New Roman" w:cs="Times New Roman"/>
      <w:color w:val="auto"/>
      <w:sz w:val="20"/>
      <w:szCs w:val="20"/>
      <w:lang w:bidi="ar-SA"/>
    </w:rPr>
  </w:style>
  <w:style w:type="paragraph" w:customStyle="1" w:styleId="xl78">
    <w:name w:val="xl78"/>
    <w:basedOn w:val="a3"/>
    <w:uiPriority w:val="99"/>
    <w:rsid w:val="00842E53"/>
    <w:pPr>
      <w:widowControl/>
      <w:pBdr>
        <w:top w:val="single" w:sz="4" w:space="0" w:color="000000"/>
        <w:left w:val="single" w:sz="4" w:space="0" w:color="000000"/>
        <w:bottom w:val="single" w:sz="4" w:space="0" w:color="000000"/>
        <w:right w:val="single" w:sz="4" w:space="0" w:color="000000"/>
      </w:pBdr>
      <w:spacing w:before="100" w:beforeAutospacing="1" w:after="100" w:afterAutospacing="1"/>
      <w:textAlignment w:val="center"/>
    </w:pPr>
    <w:rPr>
      <w:rFonts w:ascii="Times New Roman" w:eastAsia="Times New Roman" w:hAnsi="Times New Roman" w:cs="Times New Roman"/>
      <w:color w:val="auto"/>
      <w:sz w:val="20"/>
      <w:szCs w:val="20"/>
      <w:lang w:bidi="ar-SA"/>
    </w:rPr>
  </w:style>
  <w:style w:type="paragraph" w:customStyle="1" w:styleId="xl79">
    <w:name w:val="xl79"/>
    <w:basedOn w:val="a3"/>
    <w:uiPriority w:val="99"/>
    <w:rsid w:val="00842E53"/>
    <w:pPr>
      <w:widowControl/>
      <w:pBdr>
        <w:top w:val="single" w:sz="4" w:space="0" w:color="000000"/>
        <w:left w:val="single" w:sz="4" w:space="0" w:color="000000"/>
        <w:bottom w:val="single" w:sz="4" w:space="0" w:color="000000"/>
        <w:right w:val="single" w:sz="4" w:space="0" w:color="000000"/>
      </w:pBdr>
      <w:spacing w:before="100" w:beforeAutospacing="1" w:after="100" w:afterAutospacing="1"/>
      <w:textAlignment w:val="center"/>
    </w:pPr>
    <w:rPr>
      <w:rFonts w:ascii="Times New Roman" w:eastAsia="Times New Roman" w:hAnsi="Times New Roman" w:cs="Times New Roman"/>
      <w:color w:val="auto"/>
      <w:sz w:val="20"/>
      <w:szCs w:val="20"/>
      <w:lang w:bidi="ar-SA"/>
    </w:rPr>
  </w:style>
  <w:style w:type="paragraph" w:customStyle="1" w:styleId="xl80">
    <w:name w:val="xl80"/>
    <w:basedOn w:val="a3"/>
    <w:uiPriority w:val="99"/>
    <w:rsid w:val="00842E53"/>
    <w:pPr>
      <w:widowControl/>
      <w:pBdr>
        <w:top w:val="single" w:sz="4" w:space="0" w:color="000000"/>
        <w:left w:val="single" w:sz="4" w:space="0" w:color="000000"/>
        <w:bottom w:val="single" w:sz="4" w:space="0" w:color="000000"/>
        <w:right w:val="single" w:sz="4" w:space="0" w:color="000000"/>
      </w:pBdr>
      <w:spacing w:before="100" w:beforeAutospacing="1" w:after="100" w:afterAutospacing="1"/>
    </w:pPr>
    <w:rPr>
      <w:rFonts w:ascii="Times New Roman" w:eastAsia="Times New Roman" w:hAnsi="Times New Roman" w:cs="Times New Roman"/>
      <w:b/>
      <w:bCs/>
      <w:color w:val="auto"/>
      <w:lang w:bidi="ar-SA"/>
    </w:rPr>
  </w:style>
  <w:style w:type="paragraph" w:customStyle="1" w:styleId="xl81">
    <w:name w:val="xl81"/>
    <w:basedOn w:val="a3"/>
    <w:uiPriority w:val="99"/>
    <w:rsid w:val="00842E53"/>
    <w:pPr>
      <w:widowControl/>
      <w:pBdr>
        <w:top w:val="single" w:sz="4" w:space="0" w:color="000000"/>
        <w:left w:val="single" w:sz="4" w:space="0" w:color="000000"/>
        <w:right w:val="single" w:sz="4" w:space="0" w:color="000000"/>
      </w:pBdr>
      <w:spacing w:before="100" w:beforeAutospacing="1" w:after="100" w:afterAutospacing="1"/>
      <w:textAlignment w:val="center"/>
    </w:pPr>
    <w:rPr>
      <w:rFonts w:ascii="Times New Roman" w:eastAsia="Times New Roman" w:hAnsi="Times New Roman" w:cs="Times New Roman"/>
      <w:i/>
      <w:iCs/>
      <w:color w:val="auto"/>
      <w:sz w:val="20"/>
      <w:szCs w:val="20"/>
      <w:lang w:bidi="ar-SA"/>
    </w:rPr>
  </w:style>
  <w:style w:type="paragraph" w:customStyle="1" w:styleId="xl82">
    <w:name w:val="xl82"/>
    <w:basedOn w:val="a3"/>
    <w:uiPriority w:val="99"/>
    <w:rsid w:val="00842E53"/>
    <w:pPr>
      <w:widowControl/>
      <w:pBdr>
        <w:top w:val="single" w:sz="4" w:space="0" w:color="000000"/>
        <w:left w:val="single" w:sz="4" w:space="0" w:color="000000"/>
        <w:bottom w:val="single" w:sz="4" w:space="0" w:color="000000"/>
      </w:pBdr>
      <w:spacing w:before="100" w:beforeAutospacing="1" w:after="100" w:afterAutospacing="1"/>
      <w:textAlignment w:val="center"/>
    </w:pPr>
    <w:rPr>
      <w:rFonts w:ascii="Times New Roman" w:eastAsia="Times New Roman" w:hAnsi="Times New Roman" w:cs="Times New Roman"/>
      <w:color w:val="auto"/>
      <w:sz w:val="20"/>
      <w:szCs w:val="20"/>
      <w:lang w:bidi="ar-SA"/>
    </w:rPr>
  </w:style>
  <w:style w:type="paragraph" w:customStyle="1" w:styleId="xl83">
    <w:name w:val="xl83"/>
    <w:basedOn w:val="a3"/>
    <w:uiPriority w:val="99"/>
    <w:rsid w:val="00842E53"/>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color w:val="auto"/>
      <w:sz w:val="20"/>
      <w:szCs w:val="20"/>
      <w:lang w:bidi="ar-SA"/>
    </w:rPr>
  </w:style>
  <w:style w:type="paragraph" w:customStyle="1" w:styleId="xl84">
    <w:name w:val="xl84"/>
    <w:basedOn w:val="a3"/>
    <w:uiPriority w:val="99"/>
    <w:rsid w:val="00842E53"/>
    <w:pPr>
      <w:widowControl/>
      <w:pBdr>
        <w:top w:val="single" w:sz="4" w:space="0" w:color="000000"/>
        <w:left w:val="single" w:sz="4" w:space="0" w:color="000000"/>
        <w:bottom w:val="single" w:sz="4" w:space="0" w:color="000000"/>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85">
    <w:name w:val="xl85"/>
    <w:basedOn w:val="a3"/>
    <w:uiPriority w:val="99"/>
    <w:rsid w:val="00842E53"/>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ascii="Times New Roman" w:eastAsia="Times New Roman" w:hAnsi="Times New Roman" w:cs="Times New Roman"/>
      <w:color w:val="auto"/>
      <w:lang w:bidi="ar-SA"/>
    </w:rPr>
  </w:style>
  <w:style w:type="paragraph" w:customStyle="1" w:styleId="xl86">
    <w:name w:val="xl86"/>
    <w:basedOn w:val="a3"/>
    <w:uiPriority w:val="99"/>
    <w:rsid w:val="00842E53"/>
    <w:pPr>
      <w:widowControl/>
      <w:pBdr>
        <w:left w:val="single" w:sz="4" w:space="0" w:color="000000"/>
        <w:bottom w:val="single" w:sz="4" w:space="0" w:color="000000"/>
        <w:right w:val="single" w:sz="4" w:space="0" w:color="000000"/>
      </w:pBdr>
      <w:spacing w:before="100" w:beforeAutospacing="1" w:after="100" w:afterAutospacing="1"/>
      <w:jc w:val="center"/>
    </w:pPr>
    <w:rPr>
      <w:rFonts w:ascii="Times New Roman" w:eastAsia="Times New Roman" w:hAnsi="Times New Roman" w:cs="Times New Roman"/>
      <w:color w:val="auto"/>
      <w:lang w:bidi="ar-SA"/>
    </w:rPr>
  </w:style>
  <w:style w:type="paragraph" w:customStyle="1" w:styleId="afffff3">
    <w:basedOn w:val="a3"/>
    <w:next w:val="aff5"/>
    <w:link w:val="1ff0"/>
    <w:qFormat/>
    <w:rsid w:val="00842E53"/>
    <w:pPr>
      <w:suppressAutoHyphens/>
      <w:autoSpaceDE w:val="0"/>
      <w:jc w:val="center"/>
    </w:pPr>
    <w:rPr>
      <w:rFonts w:ascii="Calibri" w:eastAsia="Calibri" w:hAnsi="Calibri" w:cs="Times New Roman"/>
      <w:color w:val="auto"/>
      <w:lang w:eastAsia="ar-SA" w:bidi="ar-SA"/>
    </w:rPr>
  </w:style>
  <w:style w:type="character" w:customStyle="1" w:styleId="1ff0">
    <w:name w:val="Название Знак1"/>
    <w:link w:val="afffff3"/>
    <w:rsid w:val="00842E53"/>
    <w:rPr>
      <w:sz w:val="24"/>
      <w:szCs w:val="24"/>
      <w:lang w:eastAsia="ar-SA"/>
    </w:rPr>
  </w:style>
  <w:style w:type="paragraph" w:styleId="2d">
    <w:name w:val="Body Text 2"/>
    <w:aliases w:val="Знак9 Знак Знак,Знак9 Знак Знак Знак Знак Знак Знак Знак Знак Знак Знак Знак, Знак9,Основной текст 2 Знак Знак, Знак9 Знак Знак Знак Знак Знак Знак Знак Знак Знак Знак Знак Знак,Знак9"/>
    <w:basedOn w:val="a3"/>
    <w:link w:val="2c"/>
    <w:uiPriority w:val="99"/>
    <w:rsid w:val="00842E53"/>
    <w:pPr>
      <w:autoSpaceDE w:val="0"/>
      <w:autoSpaceDN w:val="0"/>
      <w:adjustRightInd w:val="0"/>
      <w:spacing w:after="120" w:line="480" w:lineRule="auto"/>
    </w:pPr>
    <w:rPr>
      <w:rFonts w:ascii="Calibri" w:eastAsia="Calibri" w:hAnsi="Calibri" w:cs="Times New Roman"/>
      <w:color w:val="auto"/>
      <w:lang w:eastAsia="en-US" w:bidi="ar-SA"/>
    </w:rPr>
  </w:style>
  <w:style w:type="character" w:customStyle="1" w:styleId="223">
    <w:name w:val="Основной текст 2 Знак2"/>
    <w:uiPriority w:val="99"/>
    <w:semiHidden/>
    <w:rsid w:val="00842E53"/>
    <w:rPr>
      <w:rFonts w:ascii="Courier New" w:eastAsia="Courier New" w:hAnsi="Courier New" w:cs="Courier New"/>
      <w:color w:val="000000"/>
      <w:sz w:val="24"/>
      <w:szCs w:val="24"/>
      <w:lang w:eastAsia="ru-RU" w:bidi="ru-RU"/>
    </w:rPr>
  </w:style>
  <w:style w:type="paragraph" w:styleId="38">
    <w:name w:val="Body Text Indent 3"/>
    <w:basedOn w:val="a3"/>
    <w:link w:val="314"/>
    <w:uiPriority w:val="99"/>
    <w:unhideWhenUsed/>
    <w:rsid w:val="00842E53"/>
    <w:pPr>
      <w:widowControl/>
      <w:suppressAutoHyphens/>
      <w:spacing w:after="120"/>
      <w:ind w:left="283"/>
    </w:pPr>
    <w:rPr>
      <w:rFonts w:ascii="Calibri" w:eastAsia="Calibri" w:hAnsi="Calibri" w:cs="Times New Roman"/>
      <w:color w:val="auto"/>
      <w:sz w:val="16"/>
      <w:szCs w:val="16"/>
      <w:lang w:eastAsia="en-US" w:bidi="ar-SA"/>
    </w:rPr>
  </w:style>
  <w:style w:type="character" w:customStyle="1" w:styleId="322">
    <w:name w:val="Основной текст с отступом 3 Знак2"/>
    <w:uiPriority w:val="99"/>
    <w:semiHidden/>
    <w:rsid w:val="00842E53"/>
    <w:rPr>
      <w:rFonts w:ascii="Courier New" w:eastAsia="Courier New" w:hAnsi="Courier New" w:cs="Courier New"/>
      <w:color w:val="000000"/>
      <w:sz w:val="16"/>
      <w:szCs w:val="16"/>
      <w:lang w:eastAsia="ru-RU" w:bidi="ru-RU"/>
    </w:rPr>
  </w:style>
  <w:style w:type="character" w:customStyle="1" w:styleId="224">
    <w:name w:val="Основной текст с отступом 2 Знак2"/>
    <w:uiPriority w:val="99"/>
    <w:semiHidden/>
    <w:rsid w:val="00842E53"/>
    <w:rPr>
      <w:sz w:val="24"/>
      <w:szCs w:val="24"/>
      <w:lang w:eastAsia="zh-CN"/>
    </w:rPr>
  </w:style>
  <w:style w:type="character" w:customStyle="1" w:styleId="323">
    <w:name w:val="Основной текст 3 Знак2"/>
    <w:uiPriority w:val="99"/>
    <w:semiHidden/>
    <w:rsid w:val="00842E53"/>
    <w:rPr>
      <w:sz w:val="16"/>
      <w:szCs w:val="16"/>
      <w:lang w:eastAsia="zh-CN"/>
    </w:rPr>
  </w:style>
  <w:style w:type="paragraph" w:customStyle="1" w:styleId="2f5">
    <w:name w:val="Без интервала2"/>
    <w:link w:val="NoSpacingChar2"/>
    <w:uiPriority w:val="99"/>
    <w:rsid w:val="00842E53"/>
    <w:rPr>
      <w:sz w:val="28"/>
    </w:rPr>
  </w:style>
  <w:style w:type="character" w:customStyle="1" w:styleId="NoSpacingChar2">
    <w:name w:val="No Spacing Char2"/>
    <w:link w:val="2f5"/>
    <w:locked/>
    <w:rsid w:val="00842E53"/>
    <w:rPr>
      <w:rFonts w:ascii="Calibri" w:eastAsia="Calibri" w:hAnsi="Calibri" w:cs="Times New Roman"/>
      <w:sz w:val="28"/>
      <w:szCs w:val="20"/>
      <w:lang w:eastAsia="ru-RU"/>
    </w:rPr>
  </w:style>
  <w:style w:type="character" w:customStyle="1" w:styleId="ListParagraphChar1">
    <w:name w:val="List Paragraph Char1"/>
    <w:link w:val="3c"/>
    <w:locked/>
    <w:rsid w:val="00842E53"/>
    <w:rPr>
      <w:rFonts w:ascii="Calibri" w:eastAsia="Times New Roman" w:hAnsi="Calibri" w:cs="Calibri"/>
      <w:lang w:val="x-none" w:eastAsia="zh-CN"/>
    </w:rPr>
  </w:style>
  <w:style w:type="paragraph" w:customStyle="1" w:styleId="afffff4">
    <w:name w:val="."/>
    <w:uiPriority w:val="99"/>
    <w:rsid w:val="00842E53"/>
    <w:pPr>
      <w:widowControl w:val="0"/>
      <w:autoSpaceDE w:val="0"/>
      <w:autoSpaceDN w:val="0"/>
      <w:adjustRightInd w:val="0"/>
    </w:pPr>
    <w:rPr>
      <w:rFonts w:ascii="Times New Roman" w:eastAsia="Times New Roman" w:hAnsi="Times New Roman"/>
      <w:sz w:val="24"/>
      <w:szCs w:val="24"/>
    </w:rPr>
  </w:style>
  <w:style w:type="table" w:customStyle="1" w:styleId="2f6">
    <w:name w:val="Сетка таблицы2"/>
    <w:basedOn w:val="a5"/>
    <w:next w:val="afffff1"/>
    <w:uiPriority w:val="59"/>
    <w:rsid w:val="00842E5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9">
    <w:name w:val="Сетка таблицы21"/>
    <w:basedOn w:val="a5"/>
    <w:next w:val="afffff1"/>
    <w:uiPriority w:val="59"/>
    <w:rsid w:val="00842E5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fffff5">
    <w:name w:val="Знак Знак Знак Знак Знак Знак Знак Знак Знак Знак"/>
    <w:basedOn w:val="a3"/>
    <w:rsid w:val="00842E53"/>
    <w:pPr>
      <w:widowControl/>
      <w:spacing w:before="100" w:beforeAutospacing="1" w:after="100" w:afterAutospacing="1"/>
    </w:pPr>
    <w:rPr>
      <w:rFonts w:ascii="Tahoma" w:eastAsia="Times New Roman" w:hAnsi="Tahoma" w:cs="Times New Roman"/>
      <w:color w:val="auto"/>
      <w:sz w:val="20"/>
      <w:szCs w:val="20"/>
      <w:lang w:val="en-US" w:eastAsia="en-US" w:bidi="ar-SA"/>
    </w:rPr>
  </w:style>
  <w:style w:type="paragraph" w:styleId="afffff6">
    <w:name w:val="annotation subject"/>
    <w:basedOn w:val="afff5"/>
    <w:next w:val="afff5"/>
    <w:link w:val="afffff7"/>
    <w:uiPriority w:val="99"/>
    <w:unhideWhenUsed/>
    <w:rsid w:val="00842E53"/>
    <w:pPr>
      <w:widowControl/>
      <w:spacing w:after="200"/>
    </w:pPr>
    <w:rPr>
      <w:rFonts w:ascii="Times New Roman" w:eastAsia="Calibri" w:hAnsi="Times New Roman" w:cs="Times New Roman"/>
      <w:b/>
      <w:bCs/>
      <w:color w:val="auto"/>
      <w:lang w:eastAsia="en-US" w:bidi="ar-SA"/>
    </w:rPr>
  </w:style>
  <w:style w:type="character" w:customStyle="1" w:styleId="afffff7">
    <w:name w:val="Тема примечания Знак"/>
    <w:link w:val="afffff6"/>
    <w:uiPriority w:val="99"/>
    <w:rsid w:val="00842E53"/>
    <w:rPr>
      <w:rFonts w:ascii="Times New Roman" w:eastAsia="Calibri" w:hAnsi="Times New Roman" w:cs="Times New Roman"/>
      <w:b/>
      <w:bCs/>
      <w:color w:val="000000"/>
      <w:sz w:val="20"/>
      <w:szCs w:val="20"/>
      <w:lang w:eastAsia="ru-RU" w:bidi="ru-RU"/>
    </w:rPr>
  </w:style>
  <w:style w:type="paragraph" w:customStyle="1" w:styleId="Normal2">
    <w:name w:val="Normal2"/>
    <w:uiPriority w:val="99"/>
    <w:rsid w:val="00842E53"/>
    <w:pPr>
      <w:autoSpaceDE w:val="0"/>
      <w:autoSpaceDN w:val="0"/>
      <w:jc w:val="both"/>
    </w:pPr>
    <w:rPr>
      <w:rFonts w:ascii="Times New Roman" w:eastAsia="Times New Roman" w:hAnsi="Times New Roman"/>
      <w:sz w:val="24"/>
      <w:szCs w:val="24"/>
    </w:rPr>
  </w:style>
  <w:style w:type="paragraph" w:customStyle="1" w:styleId="afffff8">
    <w:name w:val="Íîðìàëüíûé"/>
    <w:uiPriority w:val="99"/>
    <w:rsid w:val="00842E53"/>
    <w:pPr>
      <w:autoSpaceDE w:val="0"/>
      <w:autoSpaceDN w:val="0"/>
    </w:pPr>
    <w:rPr>
      <w:rFonts w:ascii="Baltica" w:eastAsia="Times New Roman" w:hAnsi="Baltica" w:cs="Baltica"/>
      <w:i/>
      <w:iCs/>
      <w:smallCaps/>
      <w:sz w:val="24"/>
      <w:szCs w:val="24"/>
      <w:lang w:val="en-GB"/>
    </w:rPr>
  </w:style>
  <w:style w:type="paragraph" w:customStyle="1" w:styleId="InstrBody">
    <w:name w:val="Instr Body"/>
    <w:basedOn w:val="a3"/>
    <w:uiPriority w:val="99"/>
    <w:rsid w:val="00842E53"/>
    <w:pPr>
      <w:widowControl/>
      <w:autoSpaceDE w:val="0"/>
      <w:autoSpaceDN w:val="0"/>
      <w:jc w:val="both"/>
    </w:pPr>
    <w:rPr>
      <w:rFonts w:ascii="Times New Roman" w:eastAsia="Times New Roman" w:hAnsi="Times New Roman" w:cs="Times New Roman"/>
      <w:color w:val="auto"/>
      <w:lang w:bidi="ar-SA"/>
    </w:rPr>
  </w:style>
  <w:style w:type="paragraph" w:customStyle="1" w:styleId="afffff9">
    <w:name w:val="Нормал. Кр."/>
    <w:uiPriority w:val="99"/>
    <w:rsid w:val="00842E53"/>
    <w:pPr>
      <w:autoSpaceDE w:val="0"/>
      <w:autoSpaceDN w:val="0"/>
      <w:spacing w:line="360" w:lineRule="auto"/>
      <w:ind w:firstLine="709"/>
      <w:jc w:val="both"/>
    </w:pPr>
    <w:rPr>
      <w:rFonts w:ascii="Baltica" w:eastAsia="Times New Roman" w:hAnsi="Baltica" w:cs="Baltica"/>
      <w:i/>
      <w:iCs/>
      <w:smallCaps/>
      <w:sz w:val="24"/>
      <w:szCs w:val="24"/>
    </w:rPr>
  </w:style>
  <w:style w:type="character" w:customStyle="1" w:styleId="1ff1">
    <w:name w:val="Верхний колонтитул Знак1"/>
    <w:aliases w:val="Linie Знак1,header Знак Знак1,header Знак1"/>
    <w:uiPriority w:val="99"/>
    <w:rsid w:val="00842E53"/>
    <w:rPr>
      <w:rFonts w:ascii="Times New Roman" w:eastAsia="Times New Roman" w:hAnsi="Times New Roman" w:cs="Times New Roman"/>
      <w:sz w:val="24"/>
      <w:szCs w:val="24"/>
      <w:lang w:eastAsia="ru-RU"/>
    </w:rPr>
  </w:style>
  <w:style w:type="character" w:customStyle="1" w:styleId="blk1">
    <w:name w:val="blk1"/>
    <w:rsid w:val="00842E53"/>
    <w:rPr>
      <w:vanish w:val="0"/>
      <w:webHidden w:val="0"/>
      <w:specVanish w:val="0"/>
    </w:rPr>
  </w:style>
  <w:style w:type="paragraph" w:customStyle="1" w:styleId="3d">
    <w:name w:val="Обычный3"/>
    <w:rsid w:val="00842E53"/>
    <w:pPr>
      <w:jc w:val="both"/>
    </w:pPr>
    <w:rPr>
      <w:rFonts w:ascii="Times New Roman" w:eastAsia="Times New Roman" w:hAnsi="Times New Roman"/>
      <w:sz w:val="24"/>
    </w:rPr>
  </w:style>
  <w:style w:type="paragraph" w:customStyle="1" w:styleId="afffffa">
    <w:name w:val="Знак Знак Знак Знак"/>
    <w:basedOn w:val="a3"/>
    <w:uiPriority w:val="99"/>
    <w:rsid w:val="00842E53"/>
    <w:pPr>
      <w:widowControl/>
      <w:spacing w:before="100" w:beforeAutospacing="1" w:after="100" w:afterAutospacing="1"/>
    </w:pPr>
    <w:rPr>
      <w:rFonts w:ascii="Tahoma" w:eastAsia="Times New Roman" w:hAnsi="Tahoma" w:cs="Times New Roman"/>
      <w:color w:val="auto"/>
      <w:sz w:val="20"/>
      <w:szCs w:val="20"/>
      <w:lang w:val="en-US" w:eastAsia="en-US" w:bidi="ar-SA"/>
    </w:rPr>
  </w:style>
  <w:style w:type="paragraph" w:customStyle="1" w:styleId="BankNormal">
    <w:name w:val="BankNormal"/>
    <w:basedOn w:val="a3"/>
    <w:rsid w:val="00842E53"/>
    <w:pPr>
      <w:widowControl/>
      <w:spacing w:after="240"/>
    </w:pPr>
    <w:rPr>
      <w:rFonts w:ascii="Times New Roman" w:eastAsia="Times New Roman" w:hAnsi="Times New Roman" w:cs="Times New Roman"/>
      <w:color w:val="auto"/>
      <w:lang w:val="en-US" w:bidi="ar-SA"/>
    </w:rPr>
  </w:style>
  <w:style w:type="paragraph" w:customStyle="1" w:styleId="afffffb">
    <w:name w:val="Знак Знак"/>
    <w:basedOn w:val="a3"/>
    <w:rsid w:val="00842E53"/>
    <w:pPr>
      <w:adjustRightInd w:val="0"/>
      <w:spacing w:after="160" w:line="240" w:lineRule="exact"/>
      <w:jc w:val="right"/>
    </w:pPr>
    <w:rPr>
      <w:rFonts w:ascii="Arial" w:eastAsia="Times New Roman" w:hAnsi="Arial" w:cs="Arial"/>
      <w:color w:val="auto"/>
      <w:sz w:val="20"/>
      <w:szCs w:val="20"/>
      <w:lang w:val="en-GB" w:eastAsia="en-US" w:bidi="ar-SA"/>
    </w:rPr>
  </w:style>
  <w:style w:type="paragraph" w:customStyle="1" w:styleId="afffffc">
    <w:name w:val="Знак"/>
    <w:basedOn w:val="a3"/>
    <w:rsid w:val="00842E53"/>
    <w:pPr>
      <w:widowControl/>
      <w:spacing w:before="100" w:beforeAutospacing="1" w:after="100" w:afterAutospacing="1"/>
    </w:pPr>
    <w:rPr>
      <w:rFonts w:ascii="Tahoma" w:eastAsia="Times New Roman" w:hAnsi="Tahoma" w:cs="Times New Roman"/>
      <w:color w:val="auto"/>
      <w:sz w:val="20"/>
      <w:szCs w:val="20"/>
      <w:lang w:val="en-US" w:eastAsia="en-US" w:bidi="ar-SA"/>
    </w:rPr>
  </w:style>
  <w:style w:type="paragraph" w:customStyle="1" w:styleId="Iniiaiieoaeno21">
    <w:name w:val="Iniiaiie oaeno 21"/>
    <w:basedOn w:val="a3"/>
    <w:rsid w:val="00842E53"/>
    <w:pPr>
      <w:overflowPunct w:val="0"/>
      <w:autoSpaceDE w:val="0"/>
      <w:autoSpaceDN w:val="0"/>
      <w:adjustRightInd w:val="0"/>
      <w:ind w:left="567" w:hanging="567"/>
      <w:jc w:val="both"/>
    </w:pPr>
    <w:rPr>
      <w:rFonts w:ascii="Times New Roman" w:eastAsia="Times New Roman" w:hAnsi="Times New Roman" w:cs="Times New Roman"/>
      <w:color w:val="auto"/>
      <w:szCs w:val="20"/>
      <w:lang w:bidi="ar-SA"/>
    </w:rPr>
  </w:style>
  <w:style w:type="paragraph" w:styleId="afffffd">
    <w:name w:val="Document Map"/>
    <w:basedOn w:val="a3"/>
    <w:link w:val="1ff2"/>
    <w:uiPriority w:val="99"/>
    <w:rsid w:val="00842E53"/>
    <w:pPr>
      <w:shd w:val="clear" w:color="auto" w:fill="000080"/>
      <w:autoSpaceDE w:val="0"/>
      <w:autoSpaceDN w:val="0"/>
      <w:adjustRightInd w:val="0"/>
    </w:pPr>
    <w:rPr>
      <w:rFonts w:ascii="Tahoma" w:eastAsia="Times New Roman" w:hAnsi="Tahoma" w:cs="Tahoma"/>
      <w:color w:val="auto"/>
      <w:sz w:val="18"/>
      <w:szCs w:val="18"/>
      <w:lang w:bidi="ar-SA"/>
    </w:rPr>
  </w:style>
  <w:style w:type="character" w:customStyle="1" w:styleId="1ff2">
    <w:name w:val="Схема документа Знак1"/>
    <w:link w:val="afffffd"/>
    <w:semiHidden/>
    <w:rsid w:val="00842E53"/>
    <w:rPr>
      <w:rFonts w:ascii="Tahoma" w:eastAsia="Times New Roman" w:hAnsi="Tahoma" w:cs="Tahoma"/>
      <w:sz w:val="18"/>
      <w:szCs w:val="18"/>
      <w:shd w:val="clear" w:color="auto" w:fill="000080"/>
      <w:lang w:eastAsia="ru-RU"/>
    </w:rPr>
  </w:style>
  <w:style w:type="paragraph" w:customStyle="1" w:styleId="afffffe">
    <w:name w:val="Знак Знак Знак Знак Знак Знак Знак Знак Знак Знак"/>
    <w:aliases w:val="Основной шрифт абзаца Знак Знак Знак Знак Знак Знак Знак,Основной текст Знак2 Знак Знак Знак Знак Знак Знак Знак Знак"/>
    <w:basedOn w:val="a3"/>
    <w:uiPriority w:val="99"/>
    <w:rsid w:val="00842E53"/>
    <w:pPr>
      <w:adjustRightInd w:val="0"/>
      <w:spacing w:after="160" w:line="240" w:lineRule="exact"/>
      <w:jc w:val="right"/>
    </w:pPr>
    <w:rPr>
      <w:rFonts w:ascii="Arial" w:eastAsia="Times New Roman" w:hAnsi="Arial" w:cs="Arial"/>
      <w:color w:val="auto"/>
      <w:sz w:val="20"/>
      <w:szCs w:val="20"/>
      <w:lang w:val="en-GB" w:eastAsia="en-US" w:bidi="ar-SA"/>
    </w:rPr>
  </w:style>
  <w:style w:type="paragraph" w:customStyle="1" w:styleId="1ff3">
    <w:name w:val="Знак Знак1 Знак Знак Знак Знак Знак Знак"/>
    <w:basedOn w:val="a3"/>
    <w:uiPriority w:val="99"/>
    <w:rsid w:val="00842E53"/>
    <w:pPr>
      <w:adjustRightInd w:val="0"/>
      <w:spacing w:after="160" w:line="240" w:lineRule="exact"/>
      <w:jc w:val="right"/>
    </w:pPr>
    <w:rPr>
      <w:rFonts w:ascii="Arial" w:eastAsia="Times New Roman" w:hAnsi="Arial" w:cs="Arial"/>
      <w:color w:val="auto"/>
      <w:sz w:val="20"/>
      <w:szCs w:val="20"/>
      <w:lang w:val="en-GB" w:eastAsia="en-US" w:bidi="ar-SA"/>
    </w:rPr>
  </w:style>
  <w:style w:type="character" w:customStyle="1" w:styleId="140">
    <w:name w:val="Знак14 Знак"/>
    <w:semiHidden/>
    <w:locked/>
    <w:rsid w:val="00842E53"/>
    <w:rPr>
      <w:rFonts w:ascii="Calibri" w:hAnsi="Calibri"/>
      <w:b/>
      <w:bCs/>
      <w:i/>
      <w:iCs/>
      <w:sz w:val="26"/>
      <w:szCs w:val="26"/>
      <w:lang w:val="ru-RU" w:eastAsia="ru-RU" w:bidi="ar-SA"/>
    </w:rPr>
  </w:style>
  <w:style w:type="paragraph" w:customStyle="1" w:styleId="1ff4">
    <w:name w:val="Знак Знак1 Знак Знак Знак Знак Знак Знак Знак"/>
    <w:basedOn w:val="a3"/>
    <w:rsid w:val="00842E53"/>
    <w:pPr>
      <w:adjustRightInd w:val="0"/>
      <w:spacing w:after="160" w:line="240" w:lineRule="exact"/>
      <w:jc w:val="right"/>
    </w:pPr>
    <w:rPr>
      <w:rFonts w:ascii="Arial" w:eastAsia="Times New Roman" w:hAnsi="Arial" w:cs="Arial"/>
      <w:color w:val="auto"/>
      <w:sz w:val="20"/>
      <w:szCs w:val="20"/>
      <w:lang w:val="en-GB" w:eastAsia="en-US" w:bidi="ar-SA"/>
    </w:rPr>
  </w:style>
  <w:style w:type="paragraph" w:customStyle="1" w:styleId="maintext">
    <w:name w:val="maintext"/>
    <w:basedOn w:val="a3"/>
    <w:rsid w:val="00842E53"/>
    <w:pPr>
      <w:widowControl/>
      <w:spacing w:before="75" w:after="75"/>
      <w:jc w:val="both"/>
    </w:pPr>
    <w:rPr>
      <w:rFonts w:ascii="Verdana" w:eastAsia="Times New Roman" w:hAnsi="Verdana" w:cs="Times New Roman"/>
      <w:color w:val="333333"/>
      <w:sz w:val="17"/>
      <w:szCs w:val="17"/>
      <w:lang w:bidi="ar-SA"/>
    </w:rPr>
  </w:style>
  <w:style w:type="paragraph" w:styleId="HTML2">
    <w:name w:val="HTML Address"/>
    <w:basedOn w:val="a3"/>
    <w:link w:val="HTML3"/>
    <w:uiPriority w:val="99"/>
    <w:rsid w:val="00842E53"/>
    <w:pPr>
      <w:widowControl/>
    </w:pPr>
    <w:rPr>
      <w:rFonts w:ascii="Times New Roman" w:eastAsia="Times New Roman" w:hAnsi="Times New Roman" w:cs="Times New Roman"/>
      <w:i/>
      <w:iCs/>
      <w:color w:val="auto"/>
      <w:lang w:bidi="ar-SA"/>
    </w:rPr>
  </w:style>
  <w:style w:type="character" w:customStyle="1" w:styleId="HTML3">
    <w:name w:val="Адрес HTML Знак"/>
    <w:link w:val="HTML2"/>
    <w:uiPriority w:val="99"/>
    <w:rsid w:val="00842E53"/>
    <w:rPr>
      <w:rFonts w:ascii="Times New Roman" w:eastAsia="Times New Roman" w:hAnsi="Times New Roman" w:cs="Times New Roman"/>
      <w:i/>
      <w:iCs/>
      <w:sz w:val="24"/>
      <w:szCs w:val="24"/>
      <w:lang w:eastAsia="ru-RU"/>
    </w:rPr>
  </w:style>
  <w:style w:type="paragraph" w:customStyle="1" w:styleId="1ff5">
    <w:name w:val="Знак Знак1 Знак"/>
    <w:basedOn w:val="a3"/>
    <w:rsid w:val="00842E53"/>
    <w:pPr>
      <w:adjustRightInd w:val="0"/>
      <w:spacing w:after="160" w:line="240" w:lineRule="exact"/>
      <w:jc w:val="right"/>
    </w:pPr>
    <w:rPr>
      <w:rFonts w:ascii="Arial" w:eastAsia="Times New Roman" w:hAnsi="Arial" w:cs="Arial"/>
      <w:color w:val="auto"/>
      <w:sz w:val="20"/>
      <w:szCs w:val="20"/>
      <w:lang w:val="en-GB" w:eastAsia="en-US" w:bidi="ar-SA"/>
    </w:rPr>
  </w:style>
  <w:style w:type="paragraph" w:customStyle="1" w:styleId="1ff6">
    <w:name w:val="Основной шрифт абзаца1 Знак"/>
    <w:basedOn w:val="a3"/>
    <w:rsid w:val="00842E53"/>
    <w:pPr>
      <w:adjustRightInd w:val="0"/>
      <w:spacing w:after="160" w:line="240" w:lineRule="exact"/>
      <w:jc w:val="right"/>
    </w:pPr>
    <w:rPr>
      <w:rFonts w:ascii="Arial" w:eastAsia="Times New Roman" w:hAnsi="Arial" w:cs="Arial"/>
      <w:color w:val="auto"/>
      <w:sz w:val="20"/>
      <w:szCs w:val="20"/>
      <w:lang w:val="en-GB" w:eastAsia="en-US" w:bidi="ar-SA"/>
    </w:rPr>
  </w:style>
  <w:style w:type="character" w:customStyle="1" w:styleId="93">
    <w:name w:val="Знак9 Знак Знак"/>
    <w:semiHidden/>
    <w:locked/>
    <w:rsid w:val="00842E53"/>
    <w:rPr>
      <w:rFonts w:ascii="Arial" w:hAnsi="Arial" w:cs="Arial"/>
      <w:sz w:val="18"/>
      <w:szCs w:val="18"/>
      <w:lang w:val="ru-RU" w:eastAsia="ru-RU" w:bidi="ar-SA"/>
    </w:rPr>
  </w:style>
  <w:style w:type="paragraph" w:customStyle="1" w:styleId="affffff">
    <w:name w:val="Знак Знак Знак Знак Знак Знак Знак Знак Знак Знак Знак Знак Знак"/>
    <w:basedOn w:val="a3"/>
    <w:uiPriority w:val="99"/>
    <w:rsid w:val="00842E53"/>
    <w:pPr>
      <w:adjustRightInd w:val="0"/>
      <w:spacing w:after="160" w:line="240" w:lineRule="exact"/>
      <w:jc w:val="right"/>
    </w:pPr>
    <w:rPr>
      <w:rFonts w:ascii="Arial" w:eastAsia="Times New Roman" w:hAnsi="Arial" w:cs="Arial"/>
      <w:color w:val="auto"/>
      <w:sz w:val="20"/>
      <w:szCs w:val="20"/>
      <w:lang w:val="en-GB" w:eastAsia="en-US" w:bidi="ar-SA"/>
    </w:rPr>
  </w:style>
  <w:style w:type="paragraph" w:customStyle="1" w:styleId="xl87">
    <w:name w:val="xl87"/>
    <w:basedOn w:val="a3"/>
    <w:uiPriority w:val="99"/>
    <w:rsid w:val="00842E53"/>
    <w:pPr>
      <w:widowControl/>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b/>
      <w:bCs/>
      <w:color w:val="auto"/>
      <w:sz w:val="20"/>
      <w:szCs w:val="20"/>
      <w:lang w:bidi="ar-SA"/>
    </w:rPr>
  </w:style>
  <w:style w:type="paragraph" w:customStyle="1" w:styleId="xl88">
    <w:name w:val="xl88"/>
    <w:basedOn w:val="a3"/>
    <w:uiPriority w:val="99"/>
    <w:rsid w:val="00842E53"/>
    <w:pPr>
      <w:widowControl/>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b/>
      <w:bCs/>
      <w:color w:val="auto"/>
      <w:sz w:val="20"/>
      <w:szCs w:val="20"/>
      <w:lang w:bidi="ar-SA"/>
    </w:rPr>
  </w:style>
  <w:style w:type="paragraph" w:customStyle="1" w:styleId="xl89">
    <w:name w:val="xl89"/>
    <w:basedOn w:val="a3"/>
    <w:uiPriority w:val="99"/>
    <w:rsid w:val="00842E53"/>
    <w:pPr>
      <w:widowControl/>
      <w:pBdr>
        <w:top w:val="single" w:sz="8"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b/>
      <w:bCs/>
      <w:color w:val="auto"/>
      <w:lang w:bidi="ar-SA"/>
    </w:rPr>
  </w:style>
  <w:style w:type="paragraph" w:customStyle="1" w:styleId="xl90">
    <w:name w:val="xl90"/>
    <w:basedOn w:val="a3"/>
    <w:uiPriority w:val="99"/>
    <w:rsid w:val="00842E53"/>
    <w:pPr>
      <w:widowControl/>
      <w:pBdr>
        <w:top w:val="single" w:sz="8" w:space="0" w:color="auto"/>
        <w:left w:val="single" w:sz="4" w:space="0" w:color="auto"/>
        <w:bottom w:val="single" w:sz="8" w:space="0" w:color="auto"/>
        <w:right w:val="single" w:sz="4" w:space="0" w:color="auto"/>
      </w:pBdr>
      <w:shd w:val="clear" w:color="auto" w:fill="FFFFFF"/>
      <w:spacing w:before="100" w:beforeAutospacing="1" w:after="100" w:afterAutospacing="1"/>
      <w:jc w:val="center"/>
      <w:textAlignment w:val="center"/>
    </w:pPr>
    <w:rPr>
      <w:rFonts w:ascii="Times New Roman" w:eastAsia="Times New Roman" w:hAnsi="Times New Roman" w:cs="Times New Roman"/>
      <w:b/>
      <w:bCs/>
      <w:color w:val="auto"/>
      <w:lang w:bidi="ar-SA"/>
    </w:rPr>
  </w:style>
  <w:style w:type="paragraph" w:customStyle="1" w:styleId="xl91">
    <w:name w:val="xl91"/>
    <w:basedOn w:val="a3"/>
    <w:uiPriority w:val="99"/>
    <w:rsid w:val="00842E53"/>
    <w:pPr>
      <w:widowControl/>
      <w:pBdr>
        <w:top w:val="single" w:sz="8"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b/>
      <w:bCs/>
      <w:color w:val="auto"/>
      <w:lang w:bidi="ar-SA"/>
    </w:rPr>
  </w:style>
  <w:style w:type="paragraph" w:customStyle="1" w:styleId="xl92">
    <w:name w:val="xl92"/>
    <w:basedOn w:val="a3"/>
    <w:uiPriority w:val="99"/>
    <w:rsid w:val="00842E53"/>
    <w:pPr>
      <w:widowControl/>
      <w:pBdr>
        <w:top w:val="single" w:sz="8"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b/>
      <w:bCs/>
      <w:color w:val="auto"/>
      <w:lang w:bidi="ar-SA"/>
    </w:rPr>
  </w:style>
  <w:style w:type="paragraph" w:customStyle="1" w:styleId="xl93">
    <w:name w:val="xl93"/>
    <w:basedOn w:val="a3"/>
    <w:uiPriority w:val="99"/>
    <w:rsid w:val="00842E53"/>
    <w:pPr>
      <w:widowControl/>
      <w:pBdr>
        <w:top w:val="single" w:sz="4" w:space="0" w:color="auto"/>
        <w:left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b/>
      <w:bCs/>
      <w:color w:val="auto"/>
      <w:sz w:val="20"/>
      <w:szCs w:val="20"/>
      <w:lang w:bidi="ar-SA"/>
    </w:rPr>
  </w:style>
  <w:style w:type="paragraph" w:customStyle="1" w:styleId="xl94">
    <w:name w:val="xl94"/>
    <w:basedOn w:val="a3"/>
    <w:uiPriority w:val="99"/>
    <w:rsid w:val="00842E53"/>
    <w:pPr>
      <w:widowControl/>
      <w:pBdr>
        <w:top w:val="single" w:sz="4" w:space="0" w:color="auto"/>
        <w:left w:val="single" w:sz="4" w:space="0" w:color="auto"/>
        <w:right w:val="single" w:sz="4" w:space="0" w:color="auto"/>
      </w:pBdr>
      <w:shd w:val="clear" w:color="auto" w:fill="FFFFFF"/>
      <w:spacing w:before="100" w:beforeAutospacing="1" w:after="100" w:afterAutospacing="1"/>
      <w:jc w:val="center"/>
      <w:textAlignment w:val="center"/>
    </w:pPr>
    <w:rPr>
      <w:rFonts w:ascii="Times New Roman" w:eastAsia="Times New Roman" w:hAnsi="Times New Roman" w:cs="Times New Roman"/>
      <w:b/>
      <w:bCs/>
      <w:color w:val="auto"/>
      <w:lang w:bidi="ar-SA"/>
    </w:rPr>
  </w:style>
  <w:style w:type="paragraph" w:customStyle="1" w:styleId="xl95">
    <w:name w:val="xl95"/>
    <w:basedOn w:val="a3"/>
    <w:uiPriority w:val="99"/>
    <w:rsid w:val="00842E53"/>
    <w:pPr>
      <w:widowControl/>
      <w:pBdr>
        <w:top w:val="single" w:sz="4" w:space="0" w:color="auto"/>
        <w:left w:val="single" w:sz="4" w:space="0" w:color="auto"/>
        <w:right w:val="single" w:sz="4" w:space="0" w:color="auto"/>
      </w:pBdr>
      <w:shd w:val="clear" w:color="auto" w:fill="FFFFFF"/>
      <w:spacing w:before="100" w:beforeAutospacing="1" w:after="100" w:afterAutospacing="1"/>
      <w:jc w:val="center"/>
      <w:textAlignment w:val="center"/>
    </w:pPr>
    <w:rPr>
      <w:rFonts w:ascii="Times New Roman" w:eastAsia="Times New Roman" w:hAnsi="Times New Roman" w:cs="Times New Roman"/>
      <w:b/>
      <w:bCs/>
      <w:color w:val="auto"/>
      <w:lang w:bidi="ar-SA"/>
    </w:rPr>
  </w:style>
  <w:style w:type="paragraph" w:customStyle="1" w:styleId="xl96">
    <w:name w:val="xl96"/>
    <w:basedOn w:val="a3"/>
    <w:uiPriority w:val="99"/>
    <w:rsid w:val="00842E53"/>
    <w:pPr>
      <w:widowControl/>
      <w:pBdr>
        <w:top w:val="single" w:sz="4" w:space="0" w:color="auto"/>
        <w:left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b/>
      <w:bCs/>
      <w:color w:val="auto"/>
      <w:lang w:bidi="ar-SA"/>
    </w:rPr>
  </w:style>
  <w:style w:type="paragraph" w:customStyle="1" w:styleId="xl97">
    <w:name w:val="xl97"/>
    <w:basedOn w:val="a3"/>
    <w:uiPriority w:val="99"/>
    <w:rsid w:val="00842E53"/>
    <w:pPr>
      <w:widowControl/>
      <w:pBdr>
        <w:top w:val="single" w:sz="4" w:space="0" w:color="auto"/>
        <w:left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b/>
      <w:bCs/>
      <w:color w:val="auto"/>
      <w:lang w:bidi="ar-SA"/>
    </w:rPr>
  </w:style>
  <w:style w:type="paragraph" w:customStyle="1" w:styleId="xl98">
    <w:name w:val="xl98"/>
    <w:basedOn w:val="a3"/>
    <w:uiPriority w:val="99"/>
    <w:rsid w:val="00842E53"/>
    <w:pPr>
      <w:widowControl/>
      <w:pBdr>
        <w:top w:val="single" w:sz="4" w:space="0" w:color="auto"/>
        <w:left w:val="single" w:sz="4" w:space="0" w:color="auto"/>
        <w:right w:val="single" w:sz="8" w:space="0" w:color="auto"/>
      </w:pBdr>
      <w:spacing w:before="100" w:beforeAutospacing="1" w:after="100" w:afterAutospacing="1"/>
      <w:jc w:val="center"/>
      <w:textAlignment w:val="center"/>
    </w:pPr>
    <w:rPr>
      <w:rFonts w:ascii="Times New Roman" w:eastAsia="Times New Roman" w:hAnsi="Times New Roman" w:cs="Times New Roman"/>
      <w:b/>
      <w:bCs/>
      <w:color w:val="auto"/>
      <w:lang w:bidi="ar-SA"/>
    </w:rPr>
  </w:style>
  <w:style w:type="paragraph" w:customStyle="1" w:styleId="xl99">
    <w:name w:val="xl99"/>
    <w:basedOn w:val="a3"/>
    <w:uiPriority w:val="99"/>
    <w:rsid w:val="00842E53"/>
    <w:pPr>
      <w:widowControl/>
      <w:pBdr>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b/>
      <w:bCs/>
      <w:color w:val="auto"/>
      <w:sz w:val="20"/>
      <w:szCs w:val="20"/>
      <w:lang w:bidi="ar-SA"/>
    </w:rPr>
  </w:style>
  <w:style w:type="paragraph" w:customStyle="1" w:styleId="xl100">
    <w:name w:val="xl100"/>
    <w:basedOn w:val="a3"/>
    <w:uiPriority w:val="99"/>
    <w:rsid w:val="00842E53"/>
    <w:pPr>
      <w:widowControl/>
      <w:pBdr>
        <w:left w:val="single" w:sz="4" w:space="0" w:color="auto"/>
        <w:bottom w:val="single" w:sz="4" w:space="0" w:color="auto"/>
        <w:right w:val="single" w:sz="4" w:space="0" w:color="auto"/>
      </w:pBdr>
      <w:shd w:val="clear" w:color="auto" w:fill="FFFFFF"/>
      <w:spacing w:before="100" w:beforeAutospacing="1" w:after="100" w:afterAutospacing="1"/>
      <w:jc w:val="center"/>
      <w:textAlignment w:val="center"/>
    </w:pPr>
    <w:rPr>
      <w:rFonts w:ascii="Times New Roman" w:eastAsia="Times New Roman" w:hAnsi="Times New Roman" w:cs="Times New Roman"/>
      <w:b/>
      <w:bCs/>
      <w:color w:val="auto"/>
      <w:lang w:bidi="ar-SA"/>
    </w:rPr>
  </w:style>
  <w:style w:type="paragraph" w:customStyle="1" w:styleId="xl101">
    <w:name w:val="xl101"/>
    <w:basedOn w:val="a3"/>
    <w:uiPriority w:val="99"/>
    <w:rsid w:val="00842E53"/>
    <w:pPr>
      <w:widowControl/>
      <w:pBdr>
        <w:left w:val="single" w:sz="4" w:space="0" w:color="auto"/>
        <w:bottom w:val="single" w:sz="4" w:space="0" w:color="auto"/>
        <w:right w:val="single" w:sz="4" w:space="0" w:color="auto"/>
      </w:pBdr>
      <w:shd w:val="clear" w:color="auto" w:fill="FFFFFF"/>
      <w:spacing w:before="100" w:beforeAutospacing="1" w:after="100" w:afterAutospacing="1"/>
      <w:jc w:val="center"/>
      <w:textAlignment w:val="center"/>
    </w:pPr>
    <w:rPr>
      <w:rFonts w:ascii="Times New Roman" w:eastAsia="Times New Roman" w:hAnsi="Times New Roman" w:cs="Times New Roman"/>
      <w:b/>
      <w:bCs/>
      <w:color w:val="auto"/>
      <w:lang w:bidi="ar-SA"/>
    </w:rPr>
  </w:style>
  <w:style w:type="paragraph" w:customStyle="1" w:styleId="xl102">
    <w:name w:val="xl102"/>
    <w:basedOn w:val="a3"/>
    <w:uiPriority w:val="99"/>
    <w:rsid w:val="00842E53"/>
    <w:pPr>
      <w:widowControl/>
      <w:pBdr>
        <w:left w:val="single" w:sz="4" w:space="0" w:color="auto"/>
        <w:bottom w:val="single" w:sz="4" w:space="0" w:color="auto"/>
        <w:right w:val="single" w:sz="4" w:space="0" w:color="auto"/>
      </w:pBdr>
      <w:shd w:val="clear" w:color="auto" w:fill="FFFFFF"/>
      <w:spacing w:before="100" w:beforeAutospacing="1" w:after="100" w:afterAutospacing="1"/>
      <w:jc w:val="center"/>
      <w:textAlignment w:val="center"/>
    </w:pPr>
    <w:rPr>
      <w:rFonts w:ascii="Times New Roman" w:eastAsia="Times New Roman" w:hAnsi="Times New Roman" w:cs="Times New Roman"/>
      <w:b/>
      <w:bCs/>
      <w:color w:val="auto"/>
      <w:lang w:bidi="ar-SA"/>
    </w:rPr>
  </w:style>
  <w:style w:type="paragraph" w:customStyle="1" w:styleId="xl103">
    <w:name w:val="xl103"/>
    <w:basedOn w:val="a3"/>
    <w:uiPriority w:val="99"/>
    <w:rsid w:val="00842E53"/>
    <w:pPr>
      <w:widowControl/>
      <w:pBdr>
        <w:left w:val="single" w:sz="4" w:space="0" w:color="auto"/>
        <w:right w:val="single" w:sz="4" w:space="0" w:color="auto"/>
      </w:pBdr>
      <w:shd w:val="clear" w:color="auto" w:fill="FFFFFF"/>
      <w:spacing w:before="100" w:beforeAutospacing="1" w:after="100" w:afterAutospacing="1"/>
      <w:jc w:val="center"/>
      <w:textAlignment w:val="center"/>
    </w:pPr>
    <w:rPr>
      <w:rFonts w:ascii="Times New Roman" w:eastAsia="Times New Roman" w:hAnsi="Times New Roman" w:cs="Times New Roman"/>
      <w:b/>
      <w:bCs/>
      <w:color w:val="auto"/>
      <w:lang w:bidi="ar-SA"/>
    </w:rPr>
  </w:style>
  <w:style w:type="paragraph" w:customStyle="1" w:styleId="xl104">
    <w:name w:val="xl104"/>
    <w:basedOn w:val="a3"/>
    <w:uiPriority w:val="99"/>
    <w:rsid w:val="00842E53"/>
    <w:pPr>
      <w:widowControl/>
      <w:pBdr>
        <w:top w:val="single" w:sz="8" w:space="0" w:color="auto"/>
        <w:left w:val="single" w:sz="4" w:space="0" w:color="auto"/>
        <w:right w:val="single" w:sz="4" w:space="0" w:color="auto"/>
      </w:pBdr>
      <w:shd w:val="clear" w:color="auto" w:fill="FFFFFF"/>
      <w:spacing w:before="100" w:beforeAutospacing="1" w:after="100" w:afterAutospacing="1"/>
      <w:jc w:val="center"/>
      <w:textAlignment w:val="center"/>
    </w:pPr>
    <w:rPr>
      <w:rFonts w:ascii="Times New Roman" w:eastAsia="Times New Roman" w:hAnsi="Times New Roman" w:cs="Times New Roman"/>
      <w:b/>
      <w:bCs/>
      <w:color w:val="auto"/>
      <w:lang w:bidi="ar-SA"/>
    </w:rPr>
  </w:style>
  <w:style w:type="paragraph" w:customStyle="1" w:styleId="xl105">
    <w:name w:val="xl105"/>
    <w:basedOn w:val="a3"/>
    <w:uiPriority w:val="99"/>
    <w:rsid w:val="00842E53"/>
    <w:pPr>
      <w:widowControl/>
      <w:pBdr>
        <w:top w:val="single" w:sz="8" w:space="0" w:color="auto"/>
        <w:bottom w:val="single" w:sz="8"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b/>
      <w:bCs/>
      <w:color w:val="auto"/>
      <w:lang w:bidi="ar-SA"/>
    </w:rPr>
  </w:style>
  <w:style w:type="paragraph" w:customStyle="1" w:styleId="xl106">
    <w:name w:val="xl106"/>
    <w:basedOn w:val="a3"/>
    <w:uiPriority w:val="99"/>
    <w:rsid w:val="00842E53"/>
    <w:pPr>
      <w:widowControl/>
      <w:pBdr>
        <w:top w:val="single" w:sz="8"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b/>
      <w:bCs/>
      <w:color w:val="auto"/>
      <w:sz w:val="20"/>
      <w:szCs w:val="20"/>
      <w:lang w:bidi="ar-SA"/>
    </w:rPr>
  </w:style>
  <w:style w:type="paragraph" w:customStyle="1" w:styleId="xl107">
    <w:name w:val="xl107"/>
    <w:basedOn w:val="a3"/>
    <w:uiPriority w:val="99"/>
    <w:rsid w:val="00842E53"/>
    <w:pPr>
      <w:widowControl/>
      <w:pBdr>
        <w:top w:val="single" w:sz="8" w:space="0" w:color="auto"/>
        <w:left w:val="single" w:sz="4" w:space="0" w:color="auto"/>
        <w:bottom w:val="single" w:sz="8" w:space="0" w:color="auto"/>
        <w:right w:val="single" w:sz="4" w:space="0" w:color="auto"/>
      </w:pBdr>
      <w:shd w:val="clear" w:color="auto" w:fill="FFFFFF"/>
      <w:spacing w:before="100" w:beforeAutospacing="1" w:after="100" w:afterAutospacing="1"/>
      <w:jc w:val="center"/>
      <w:textAlignment w:val="center"/>
    </w:pPr>
    <w:rPr>
      <w:rFonts w:ascii="Times New Roman" w:eastAsia="Times New Roman" w:hAnsi="Times New Roman" w:cs="Times New Roman"/>
      <w:b/>
      <w:bCs/>
      <w:color w:val="auto"/>
      <w:lang w:bidi="ar-SA"/>
    </w:rPr>
  </w:style>
  <w:style w:type="paragraph" w:customStyle="1" w:styleId="xl108">
    <w:name w:val="xl108"/>
    <w:basedOn w:val="a3"/>
    <w:uiPriority w:val="99"/>
    <w:rsid w:val="00842E53"/>
    <w:pPr>
      <w:widowControl/>
      <w:pBdr>
        <w:top w:val="single" w:sz="8" w:space="0" w:color="auto"/>
        <w:left w:val="single" w:sz="4" w:space="0" w:color="auto"/>
        <w:bottom w:val="single" w:sz="8" w:space="0" w:color="auto"/>
        <w:right w:val="single" w:sz="4" w:space="0" w:color="auto"/>
      </w:pBdr>
      <w:shd w:val="clear" w:color="auto" w:fill="FFFFFF"/>
      <w:spacing w:before="100" w:beforeAutospacing="1" w:after="100" w:afterAutospacing="1"/>
      <w:jc w:val="center"/>
      <w:textAlignment w:val="center"/>
    </w:pPr>
    <w:rPr>
      <w:rFonts w:ascii="Times New Roman" w:eastAsia="Times New Roman" w:hAnsi="Times New Roman" w:cs="Times New Roman"/>
      <w:b/>
      <w:bCs/>
      <w:color w:val="auto"/>
      <w:lang w:bidi="ar-SA"/>
    </w:rPr>
  </w:style>
  <w:style w:type="paragraph" w:customStyle="1" w:styleId="xl109">
    <w:name w:val="xl109"/>
    <w:basedOn w:val="a3"/>
    <w:uiPriority w:val="99"/>
    <w:rsid w:val="00842E53"/>
    <w:pPr>
      <w:widowControl/>
      <w:pBdr>
        <w:top w:val="single" w:sz="8" w:space="0" w:color="auto"/>
        <w:left w:val="single" w:sz="4" w:space="0" w:color="auto"/>
        <w:bottom w:val="single" w:sz="8" w:space="0" w:color="auto"/>
        <w:right w:val="single" w:sz="4" w:space="0" w:color="auto"/>
      </w:pBdr>
      <w:shd w:val="clear" w:color="auto" w:fill="FFFFFF"/>
      <w:spacing w:before="100" w:beforeAutospacing="1" w:after="100" w:afterAutospacing="1"/>
      <w:jc w:val="center"/>
      <w:textAlignment w:val="center"/>
    </w:pPr>
    <w:rPr>
      <w:rFonts w:ascii="Times New Roman" w:eastAsia="Times New Roman" w:hAnsi="Times New Roman" w:cs="Times New Roman"/>
      <w:b/>
      <w:bCs/>
      <w:color w:val="auto"/>
      <w:lang w:bidi="ar-SA"/>
    </w:rPr>
  </w:style>
  <w:style w:type="paragraph" w:customStyle="1" w:styleId="xl110">
    <w:name w:val="xl110"/>
    <w:basedOn w:val="a3"/>
    <w:uiPriority w:val="99"/>
    <w:rsid w:val="00842E53"/>
    <w:pPr>
      <w:widowControl/>
      <w:pBdr>
        <w:top w:val="single" w:sz="8" w:space="0" w:color="auto"/>
        <w:left w:val="single" w:sz="4" w:space="0" w:color="auto"/>
        <w:bottom w:val="single" w:sz="8" w:space="0" w:color="auto"/>
        <w:right w:val="single" w:sz="4" w:space="0" w:color="auto"/>
      </w:pBdr>
      <w:shd w:val="clear" w:color="auto" w:fill="FFFFFF"/>
      <w:spacing w:before="100" w:beforeAutospacing="1" w:after="100" w:afterAutospacing="1"/>
      <w:jc w:val="center"/>
      <w:textAlignment w:val="center"/>
    </w:pPr>
    <w:rPr>
      <w:rFonts w:ascii="Times New Roman" w:eastAsia="Times New Roman" w:hAnsi="Times New Roman" w:cs="Times New Roman"/>
      <w:b/>
      <w:bCs/>
      <w:color w:val="auto"/>
      <w:lang w:bidi="ar-SA"/>
    </w:rPr>
  </w:style>
  <w:style w:type="paragraph" w:customStyle="1" w:styleId="xl111">
    <w:name w:val="xl111"/>
    <w:basedOn w:val="a3"/>
    <w:uiPriority w:val="99"/>
    <w:rsid w:val="00842E53"/>
    <w:pPr>
      <w:widowControl/>
      <w:pBdr>
        <w:top w:val="single" w:sz="8" w:space="0" w:color="auto"/>
        <w:left w:val="single" w:sz="4" w:space="0" w:color="auto"/>
        <w:right w:val="single" w:sz="8" w:space="0" w:color="auto"/>
      </w:pBdr>
      <w:spacing w:before="100" w:beforeAutospacing="1" w:after="100" w:afterAutospacing="1"/>
      <w:jc w:val="center"/>
      <w:textAlignment w:val="center"/>
    </w:pPr>
    <w:rPr>
      <w:rFonts w:ascii="Times New Roman" w:eastAsia="Times New Roman" w:hAnsi="Times New Roman" w:cs="Times New Roman"/>
      <w:b/>
      <w:bCs/>
      <w:color w:val="auto"/>
      <w:lang w:bidi="ar-SA"/>
    </w:rPr>
  </w:style>
  <w:style w:type="paragraph" w:customStyle="1" w:styleId="xl112">
    <w:name w:val="xl112"/>
    <w:basedOn w:val="a3"/>
    <w:uiPriority w:val="99"/>
    <w:rsid w:val="00842E53"/>
    <w:pPr>
      <w:widowControl/>
      <w:pBdr>
        <w:top w:val="single" w:sz="8" w:space="0" w:color="auto"/>
        <w:left w:val="single" w:sz="4" w:space="0" w:color="auto"/>
        <w:bottom w:val="single" w:sz="8" w:space="0" w:color="auto"/>
        <w:right w:val="single" w:sz="8" w:space="0" w:color="auto"/>
      </w:pBdr>
      <w:spacing w:before="100" w:beforeAutospacing="1" w:after="100" w:afterAutospacing="1"/>
      <w:jc w:val="center"/>
      <w:textAlignment w:val="center"/>
    </w:pPr>
    <w:rPr>
      <w:rFonts w:ascii="Times New Roman" w:eastAsia="Times New Roman" w:hAnsi="Times New Roman" w:cs="Times New Roman"/>
      <w:b/>
      <w:bCs/>
      <w:color w:val="FF0000"/>
      <w:lang w:bidi="ar-SA"/>
    </w:rPr>
  </w:style>
  <w:style w:type="paragraph" w:customStyle="1" w:styleId="xl113">
    <w:name w:val="xl113"/>
    <w:basedOn w:val="a3"/>
    <w:uiPriority w:val="99"/>
    <w:rsid w:val="00842E53"/>
    <w:pPr>
      <w:widowControl/>
      <w:pBdr>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b/>
      <w:bCs/>
      <w:color w:val="auto"/>
      <w:lang w:bidi="ar-SA"/>
    </w:rPr>
  </w:style>
  <w:style w:type="paragraph" w:customStyle="1" w:styleId="xl114">
    <w:name w:val="xl114"/>
    <w:basedOn w:val="a3"/>
    <w:uiPriority w:val="99"/>
    <w:rsid w:val="00842E53"/>
    <w:pPr>
      <w:widowControl/>
      <w:pBdr>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b/>
      <w:bCs/>
      <w:color w:val="auto"/>
      <w:lang w:bidi="ar-SA"/>
    </w:rPr>
  </w:style>
  <w:style w:type="paragraph" w:customStyle="1" w:styleId="xl115">
    <w:name w:val="xl115"/>
    <w:basedOn w:val="a3"/>
    <w:uiPriority w:val="99"/>
    <w:rsid w:val="00842E53"/>
    <w:pPr>
      <w:widowControl/>
      <w:pBdr>
        <w:top w:val="single" w:sz="4" w:space="0" w:color="auto"/>
        <w:left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b/>
      <w:bCs/>
      <w:color w:val="FF0000"/>
      <w:lang w:bidi="ar-SA"/>
    </w:rPr>
  </w:style>
  <w:style w:type="paragraph" w:customStyle="1" w:styleId="xl116">
    <w:name w:val="xl116"/>
    <w:basedOn w:val="a3"/>
    <w:uiPriority w:val="99"/>
    <w:rsid w:val="00842E53"/>
    <w:pPr>
      <w:widowControl/>
      <w:pBdr>
        <w:top w:val="single" w:sz="8"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b/>
      <w:bCs/>
      <w:color w:val="FF0000"/>
      <w:lang w:bidi="ar-SA"/>
    </w:rPr>
  </w:style>
  <w:style w:type="paragraph" w:customStyle="1" w:styleId="xl117">
    <w:name w:val="xl117"/>
    <w:basedOn w:val="a3"/>
    <w:uiPriority w:val="99"/>
    <w:rsid w:val="00842E53"/>
    <w:pPr>
      <w:widowControl/>
      <w:pBdr>
        <w:top w:val="single" w:sz="4" w:space="0" w:color="auto"/>
        <w:left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b/>
      <w:bCs/>
      <w:color w:val="auto"/>
      <w:lang w:bidi="ar-SA"/>
    </w:rPr>
  </w:style>
  <w:style w:type="paragraph" w:customStyle="1" w:styleId="xl118">
    <w:name w:val="xl118"/>
    <w:basedOn w:val="a3"/>
    <w:uiPriority w:val="99"/>
    <w:rsid w:val="00842E53"/>
    <w:pPr>
      <w:widowControl/>
      <w:pBdr>
        <w:top w:val="single" w:sz="8" w:space="0" w:color="auto"/>
        <w:bottom w:val="single" w:sz="8"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b/>
      <w:bCs/>
      <w:color w:val="FF0000"/>
      <w:lang w:bidi="ar-SA"/>
    </w:rPr>
  </w:style>
  <w:style w:type="paragraph" w:customStyle="1" w:styleId="xl119">
    <w:name w:val="xl119"/>
    <w:basedOn w:val="a3"/>
    <w:uiPriority w:val="99"/>
    <w:rsid w:val="00842E53"/>
    <w:pPr>
      <w:widowControl/>
      <w:pBdr>
        <w:top w:val="single" w:sz="8"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b/>
      <w:bCs/>
      <w:color w:val="FF0000"/>
      <w:lang w:bidi="ar-SA"/>
    </w:rPr>
  </w:style>
  <w:style w:type="paragraph" w:customStyle="1" w:styleId="xl120">
    <w:name w:val="xl120"/>
    <w:basedOn w:val="a3"/>
    <w:uiPriority w:val="99"/>
    <w:rsid w:val="00842E53"/>
    <w:pPr>
      <w:widowControl/>
      <w:pBdr>
        <w:top w:val="single" w:sz="8"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b/>
      <w:bCs/>
      <w:color w:val="FF0000"/>
      <w:sz w:val="20"/>
      <w:szCs w:val="20"/>
      <w:lang w:bidi="ar-SA"/>
    </w:rPr>
  </w:style>
  <w:style w:type="paragraph" w:customStyle="1" w:styleId="xl121">
    <w:name w:val="xl121"/>
    <w:basedOn w:val="a3"/>
    <w:rsid w:val="00842E53"/>
    <w:pPr>
      <w:widowControl/>
      <w:pBdr>
        <w:top w:val="single" w:sz="8" w:space="0" w:color="auto"/>
        <w:left w:val="single" w:sz="4" w:space="0" w:color="auto"/>
        <w:bottom w:val="single" w:sz="8" w:space="0" w:color="auto"/>
        <w:right w:val="single" w:sz="4" w:space="0" w:color="auto"/>
      </w:pBdr>
      <w:shd w:val="clear" w:color="auto" w:fill="FFFFFF"/>
      <w:spacing w:before="100" w:beforeAutospacing="1" w:after="100" w:afterAutospacing="1"/>
      <w:jc w:val="center"/>
      <w:textAlignment w:val="center"/>
    </w:pPr>
    <w:rPr>
      <w:rFonts w:ascii="Times New Roman" w:eastAsia="Times New Roman" w:hAnsi="Times New Roman" w:cs="Times New Roman"/>
      <w:b/>
      <w:bCs/>
      <w:color w:val="FF0000"/>
      <w:lang w:bidi="ar-SA"/>
    </w:rPr>
  </w:style>
  <w:style w:type="paragraph" w:customStyle="1" w:styleId="xl122">
    <w:name w:val="xl122"/>
    <w:basedOn w:val="a3"/>
    <w:rsid w:val="00842E53"/>
    <w:pPr>
      <w:widowControl/>
      <w:pBdr>
        <w:top w:val="single" w:sz="8" w:space="0" w:color="auto"/>
        <w:left w:val="single" w:sz="4" w:space="0" w:color="auto"/>
        <w:bottom w:val="single" w:sz="8" w:space="0" w:color="auto"/>
        <w:right w:val="single" w:sz="4" w:space="0" w:color="auto"/>
      </w:pBdr>
      <w:shd w:val="clear" w:color="auto" w:fill="FFFFFF"/>
      <w:spacing w:before="100" w:beforeAutospacing="1" w:after="100" w:afterAutospacing="1"/>
      <w:jc w:val="center"/>
      <w:textAlignment w:val="center"/>
    </w:pPr>
    <w:rPr>
      <w:rFonts w:ascii="Times New Roman" w:eastAsia="Times New Roman" w:hAnsi="Times New Roman" w:cs="Times New Roman"/>
      <w:b/>
      <w:bCs/>
      <w:color w:val="FF0000"/>
      <w:lang w:bidi="ar-SA"/>
    </w:rPr>
  </w:style>
  <w:style w:type="paragraph" w:customStyle="1" w:styleId="xl123">
    <w:name w:val="xl123"/>
    <w:basedOn w:val="a3"/>
    <w:rsid w:val="00842E53"/>
    <w:pPr>
      <w:widowControl/>
      <w:pBdr>
        <w:top w:val="single" w:sz="8" w:space="0" w:color="auto"/>
        <w:left w:val="single" w:sz="4" w:space="0" w:color="auto"/>
        <w:bottom w:val="single" w:sz="8" w:space="0" w:color="auto"/>
        <w:right w:val="single" w:sz="4" w:space="0" w:color="auto"/>
      </w:pBdr>
      <w:shd w:val="clear" w:color="auto" w:fill="FFFFFF"/>
      <w:spacing w:before="100" w:beforeAutospacing="1" w:after="100" w:afterAutospacing="1"/>
      <w:jc w:val="center"/>
      <w:textAlignment w:val="center"/>
    </w:pPr>
    <w:rPr>
      <w:rFonts w:ascii="Times New Roman" w:eastAsia="Times New Roman" w:hAnsi="Times New Roman" w:cs="Times New Roman"/>
      <w:b/>
      <w:bCs/>
      <w:color w:val="FF0000"/>
      <w:lang w:bidi="ar-SA"/>
    </w:rPr>
  </w:style>
  <w:style w:type="paragraph" w:customStyle="1" w:styleId="xl124">
    <w:name w:val="xl124"/>
    <w:basedOn w:val="a3"/>
    <w:rsid w:val="00842E53"/>
    <w:pPr>
      <w:widowControl/>
      <w:pBdr>
        <w:top w:val="single" w:sz="8" w:space="0" w:color="auto"/>
        <w:left w:val="single" w:sz="4" w:space="0" w:color="auto"/>
        <w:bottom w:val="single" w:sz="8" w:space="0" w:color="auto"/>
        <w:right w:val="single" w:sz="4" w:space="0" w:color="auto"/>
      </w:pBdr>
      <w:shd w:val="clear" w:color="auto" w:fill="FFFFFF"/>
      <w:spacing w:before="100" w:beforeAutospacing="1" w:after="100" w:afterAutospacing="1"/>
      <w:jc w:val="center"/>
      <w:textAlignment w:val="center"/>
    </w:pPr>
    <w:rPr>
      <w:rFonts w:ascii="Times New Roman" w:eastAsia="Times New Roman" w:hAnsi="Times New Roman" w:cs="Times New Roman"/>
      <w:b/>
      <w:bCs/>
      <w:color w:val="FF0000"/>
      <w:lang w:bidi="ar-SA"/>
    </w:rPr>
  </w:style>
  <w:style w:type="paragraph" w:customStyle="1" w:styleId="xl125">
    <w:name w:val="xl125"/>
    <w:basedOn w:val="a3"/>
    <w:rsid w:val="00842E53"/>
    <w:pPr>
      <w:widowControl/>
      <w:pBdr>
        <w:top w:val="single" w:sz="8"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b/>
      <w:bCs/>
      <w:color w:val="FF0000"/>
      <w:lang w:bidi="ar-SA"/>
    </w:rPr>
  </w:style>
  <w:style w:type="paragraph" w:customStyle="1" w:styleId="xl126">
    <w:name w:val="xl126"/>
    <w:basedOn w:val="a3"/>
    <w:rsid w:val="00842E53"/>
    <w:pPr>
      <w:widowControl/>
      <w:pBdr>
        <w:top w:val="single" w:sz="4" w:space="0" w:color="auto"/>
        <w:left w:val="single" w:sz="4" w:space="0" w:color="auto"/>
        <w:bottom w:val="single" w:sz="8" w:space="0" w:color="auto"/>
        <w:right w:val="single" w:sz="8" w:space="0" w:color="auto"/>
      </w:pBdr>
      <w:spacing w:before="100" w:beforeAutospacing="1" w:after="100" w:afterAutospacing="1"/>
      <w:jc w:val="center"/>
      <w:textAlignment w:val="center"/>
    </w:pPr>
    <w:rPr>
      <w:rFonts w:ascii="Times New Roman" w:eastAsia="Times New Roman" w:hAnsi="Times New Roman" w:cs="Times New Roman"/>
      <w:b/>
      <w:bCs/>
      <w:color w:val="auto"/>
      <w:lang w:bidi="ar-SA"/>
    </w:rPr>
  </w:style>
  <w:style w:type="paragraph" w:customStyle="1" w:styleId="xl127">
    <w:name w:val="xl127"/>
    <w:basedOn w:val="a3"/>
    <w:rsid w:val="00842E53"/>
    <w:pPr>
      <w:widowControl/>
      <w:pBdr>
        <w:top w:val="single" w:sz="8" w:space="0" w:color="auto"/>
        <w:left w:val="single" w:sz="4" w:space="0" w:color="auto"/>
        <w:bottom w:val="single" w:sz="8" w:space="0" w:color="auto"/>
      </w:pBdr>
      <w:spacing w:before="100" w:beforeAutospacing="1" w:after="100" w:afterAutospacing="1"/>
      <w:jc w:val="center"/>
      <w:textAlignment w:val="center"/>
    </w:pPr>
    <w:rPr>
      <w:rFonts w:ascii="Times New Roman" w:eastAsia="Times New Roman" w:hAnsi="Times New Roman" w:cs="Times New Roman"/>
      <w:b/>
      <w:bCs/>
      <w:color w:val="FF0000"/>
      <w:lang w:bidi="ar-SA"/>
    </w:rPr>
  </w:style>
  <w:style w:type="paragraph" w:customStyle="1" w:styleId="xl128">
    <w:name w:val="xl128"/>
    <w:basedOn w:val="a3"/>
    <w:rsid w:val="00842E53"/>
    <w:pPr>
      <w:widowControl/>
      <w:pBdr>
        <w:top w:val="single" w:sz="8" w:space="0" w:color="auto"/>
        <w:left w:val="single" w:sz="4" w:space="0" w:color="auto"/>
        <w:bottom w:val="single" w:sz="8" w:space="0" w:color="auto"/>
        <w:right w:val="single" w:sz="8" w:space="0" w:color="auto"/>
      </w:pBdr>
      <w:spacing w:before="100" w:beforeAutospacing="1" w:after="100" w:afterAutospacing="1"/>
      <w:jc w:val="center"/>
      <w:textAlignment w:val="center"/>
    </w:pPr>
    <w:rPr>
      <w:rFonts w:ascii="Times New Roman" w:eastAsia="Times New Roman" w:hAnsi="Times New Roman" w:cs="Times New Roman"/>
      <w:b/>
      <w:bCs/>
      <w:color w:val="FF0000"/>
      <w:lang w:bidi="ar-SA"/>
    </w:rPr>
  </w:style>
  <w:style w:type="paragraph" w:customStyle="1" w:styleId="xl129">
    <w:name w:val="xl129"/>
    <w:basedOn w:val="a3"/>
    <w:rsid w:val="00842E53"/>
    <w:pPr>
      <w:widowControl/>
      <w:pBdr>
        <w:top w:val="single" w:sz="8" w:space="0" w:color="auto"/>
        <w:bottom w:val="single" w:sz="8" w:space="0" w:color="auto"/>
      </w:pBdr>
      <w:spacing w:before="100" w:beforeAutospacing="1" w:after="100" w:afterAutospacing="1"/>
      <w:jc w:val="center"/>
      <w:textAlignment w:val="center"/>
    </w:pPr>
    <w:rPr>
      <w:rFonts w:ascii="Times New Roman" w:eastAsia="Times New Roman" w:hAnsi="Times New Roman" w:cs="Times New Roman"/>
      <w:b/>
      <w:bCs/>
      <w:color w:val="FF0000"/>
      <w:lang w:bidi="ar-SA"/>
    </w:rPr>
  </w:style>
  <w:style w:type="paragraph" w:customStyle="1" w:styleId="xl130">
    <w:name w:val="xl130"/>
    <w:basedOn w:val="a3"/>
    <w:rsid w:val="00842E53"/>
    <w:pPr>
      <w:widowControl/>
      <w:pBdr>
        <w:left w:val="single" w:sz="8" w:space="0" w:color="auto"/>
        <w:bottom w:val="single" w:sz="8" w:space="0" w:color="auto"/>
        <w:right w:val="single" w:sz="8" w:space="0" w:color="auto"/>
      </w:pBdr>
      <w:spacing w:before="100" w:beforeAutospacing="1" w:after="100" w:afterAutospacing="1"/>
    </w:pPr>
    <w:rPr>
      <w:rFonts w:ascii="Times New Roman" w:eastAsia="Times New Roman" w:hAnsi="Times New Roman" w:cs="Times New Roman"/>
      <w:color w:val="auto"/>
      <w:lang w:bidi="ar-SA"/>
    </w:rPr>
  </w:style>
  <w:style w:type="paragraph" w:customStyle="1" w:styleId="xl131">
    <w:name w:val="xl131"/>
    <w:basedOn w:val="a3"/>
    <w:rsid w:val="00842E53"/>
    <w:pPr>
      <w:widowControl/>
      <w:pBdr>
        <w:left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b/>
      <w:bCs/>
      <w:color w:val="auto"/>
      <w:sz w:val="20"/>
      <w:szCs w:val="20"/>
      <w:lang w:bidi="ar-SA"/>
    </w:rPr>
  </w:style>
  <w:style w:type="paragraph" w:customStyle="1" w:styleId="xl132">
    <w:name w:val="xl132"/>
    <w:basedOn w:val="a3"/>
    <w:rsid w:val="00842E53"/>
    <w:pPr>
      <w:widowControl/>
      <w:pBdr>
        <w:right w:val="single" w:sz="4" w:space="0" w:color="auto"/>
      </w:pBdr>
      <w:shd w:val="clear" w:color="auto" w:fill="FFFFFF"/>
      <w:spacing w:before="100" w:beforeAutospacing="1" w:after="100" w:afterAutospacing="1"/>
      <w:jc w:val="center"/>
      <w:textAlignment w:val="center"/>
    </w:pPr>
    <w:rPr>
      <w:rFonts w:ascii="Times New Roman" w:eastAsia="Times New Roman" w:hAnsi="Times New Roman" w:cs="Times New Roman"/>
      <w:b/>
      <w:bCs/>
      <w:color w:val="auto"/>
      <w:lang w:bidi="ar-SA"/>
    </w:rPr>
  </w:style>
  <w:style w:type="paragraph" w:customStyle="1" w:styleId="xl133">
    <w:name w:val="xl133"/>
    <w:basedOn w:val="a3"/>
    <w:rsid w:val="00842E53"/>
    <w:pPr>
      <w:widowControl/>
      <w:pBdr>
        <w:left w:val="single" w:sz="8" w:space="0" w:color="auto"/>
        <w:bottom w:val="single" w:sz="8" w:space="0" w:color="auto"/>
      </w:pBdr>
      <w:shd w:val="clear" w:color="auto" w:fill="FFFFFF"/>
      <w:spacing w:before="100" w:beforeAutospacing="1" w:after="100" w:afterAutospacing="1"/>
      <w:jc w:val="center"/>
      <w:textAlignment w:val="center"/>
    </w:pPr>
    <w:rPr>
      <w:rFonts w:ascii="Times New Roman" w:eastAsia="Times New Roman" w:hAnsi="Times New Roman" w:cs="Times New Roman"/>
      <w:b/>
      <w:bCs/>
      <w:color w:val="auto"/>
      <w:lang w:bidi="ar-SA"/>
    </w:rPr>
  </w:style>
  <w:style w:type="paragraph" w:customStyle="1" w:styleId="xl134">
    <w:name w:val="xl134"/>
    <w:basedOn w:val="a3"/>
    <w:rsid w:val="00842E53"/>
    <w:pPr>
      <w:widowControl/>
      <w:pBdr>
        <w:top w:val="single" w:sz="8" w:space="0" w:color="auto"/>
        <w:right w:val="single" w:sz="4" w:space="0" w:color="auto"/>
      </w:pBdr>
      <w:shd w:val="clear" w:color="auto" w:fill="FFFFFF"/>
      <w:spacing w:before="100" w:beforeAutospacing="1" w:after="100" w:afterAutospacing="1"/>
      <w:jc w:val="center"/>
      <w:textAlignment w:val="center"/>
    </w:pPr>
    <w:rPr>
      <w:rFonts w:ascii="Times New Roman" w:eastAsia="Times New Roman" w:hAnsi="Times New Roman" w:cs="Times New Roman"/>
      <w:b/>
      <w:bCs/>
      <w:color w:val="auto"/>
      <w:lang w:bidi="ar-SA"/>
    </w:rPr>
  </w:style>
  <w:style w:type="paragraph" w:customStyle="1" w:styleId="xl135">
    <w:name w:val="xl135"/>
    <w:basedOn w:val="a3"/>
    <w:rsid w:val="00842E53"/>
    <w:pPr>
      <w:widowControl/>
      <w:pBdr>
        <w:left w:val="single" w:sz="8" w:space="0" w:color="auto"/>
      </w:pBdr>
      <w:shd w:val="clear" w:color="auto" w:fill="FFFFFF"/>
      <w:spacing w:before="100" w:beforeAutospacing="1" w:after="100" w:afterAutospacing="1"/>
      <w:jc w:val="center"/>
      <w:textAlignment w:val="center"/>
    </w:pPr>
    <w:rPr>
      <w:rFonts w:ascii="Times New Roman" w:eastAsia="Times New Roman" w:hAnsi="Times New Roman" w:cs="Times New Roman"/>
      <w:b/>
      <w:bCs/>
      <w:color w:val="auto"/>
      <w:lang w:bidi="ar-SA"/>
    </w:rPr>
  </w:style>
  <w:style w:type="paragraph" w:customStyle="1" w:styleId="xl136">
    <w:name w:val="xl136"/>
    <w:basedOn w:val="a3"/>
    <w:rsid w:val="00842E53"/>
    <w:pPr>
      <w:widowControl/>
      <w:pBdr>
        <w:top w:val="single" w:sz="8" w:space="0" w:color="auto"/>
        <w:left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b/>
      <w:bCs/>
      <w:color w:val="auto"/>
      <w:lang w:bidi="ar-SA"/>
    </w:rPr>
  </w:style>
  <w:style w:type="paragraph" w:customStyle="1" w:styleId="xl137">
    <w:name w:val="xl137"/>
    <w:basedOn w:val="a3"/>
    <w:rsid w:val="00842E53"/>
    <w:pPr>
      <w:widowControl/>
      <w:pBdr>
        <w:left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b/>
      <w:bCs/>
      <w:color w:val="auto"/>
      <w:lang w:bidi="ar-SA"/>
    </w:rPr>
  </w:style>
  <w:style w:type="paragraph" w:customStyle="1" w:styleId="xl138">
    <w:name w:val="xl138"/>
    <w:basedOn w:val="a3"/>
    <w:rsid w:val="00842E53"/>
    <w:pPr>
      <w:widowControl/>
      <w:pBdr>
        <w:left w:val="single" w:sz="4" w:space="0" w:color="auto"/>
        <w:bottom w:val="single" w:sz="8"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b/>
      <w:bCs/>
      <w:color w:val="auto"/>
      <w:lang w:bidi="ar-SA"/>
    </w:rPr>
  </w:style>
  <w:style w:type="paragraph" w:customStyle="1" w:styleId="xl139">
    <w:name w:val="xl139"/>
    <w:basedOn w:val="a3"/>
    <w:rsid w:val="00842E53"/>
    <w:pPr>
      <w:widowControl/>
      <w:pBdr>
        <w:top w:val="single" w:sz="8" w:space="0" w:color="auto"/>
        <w:left w:val="single" w:sz="8" w:space="0" w:color="auto"/>
      </w:pBdr>
      <w:spacing w:before="100" w:beforeAutospacing="1" w:after="100" w:afterAutospacing="1"/>
      <w:jc w:val="center"/>
      <w:textAlignment w:val="center"/>
    </w:pPr>
    <w:rPr>
      <w:rFonts w:ascii="Times New Roman" w:eastAsia="Times New Roman" w:hAnsi="Times New Roman" w:cs="Times New Roman"/>
      <w:b/>
      <w:bCs/>
      <w:color w:val="auto"/>
      <w:lang w:bidi="ar-SA"/>
    </w:rPr>
  </w:style>
  <w:style w:type="paragraph" w:customStyle="1" w:styleId="xl140">
    <w:name w:val="xl140"/>
    <w:basedOn w:val="a3"/>
    <w:rsid w:val="00842E53"/>
    <w:pPr>
      <w:widowControl/>
      <w:pBdr>
        <w:top w:val="single" w:sz="8"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b/>
      <w:bCs/>
      <w:color w:val="auto"/>
      <w:lang w:bidi="ar-SA"/>
    </w:rPr>
  </w:style>
  <w:style w:type="paragraph" w:customStyle="1" w:styleId="xl141">
    <w:name w:val="xl141"/>
    <w:basedOn w:val="a3"/>
    <w:rsid w:val="00842E53"/>
    <w:pPr>
      <w:widowControl/>
      <w:pBdr>
        <w:left w:val="single" w:sz="8" w:space="0" w:color="auto"/>
      </w:pBdr>
      <w:spacing w:before="100" w:beforeAutospacing="1" w:after="100" w:afterAutospacing="1"/>
      <w:jc w:val="center"/>
      <w:textAlignment w:val="center"/>
    </w:pPr>
    <w:rPr>
      <w:rFonts w:ascii="Times New Roman" w:eastAsia="Times New Roman" w:hAnsi="Times New Roman" w:cs="Times New Roman"/>
      <w:b/>
      <w:bCs/>
      <w:color w:val="auto"/>
      <w:lang w:bidi="ar-SA"/>
    </w:rPr>
  </w:style>
  <w:style w:type="paragraph" w:customStyle="1" w:styleId="xl142">
    <w:name w:val="xl142"/>
    <w:basedOn w:val="a3"/>
    <w:rsid w:val="00842E53"/>
    <w:pPr>
      <w:widowControl/>
      <w:pBdr>
        <w:right w:val="single" w:sz="4" w:space="0" w:color="auto"/>
      </w:pBdr>
      <w:spacing w:before="100" w:beforeAutospacing="1" w:after="100" w:afterAutospacing="1"/>
      <w:jc w:val="center"/>
      <w:textAlignment w:val="center"/>
    </w:pPr>
    <w:rPr>
      <w:rFonts w:ascii="Times New Roman" w:eastAsia="Times New Roman" w:hAnsi="Times New Roman" w:cs="Times New Roman"/>
      <w:b/>
      <w:bCs/>
      <w:color w:val="auto"/>
      <w:lang w:bidi="ar-SA"/>
    </w:rPr>
  </w:style>
  <w:style w:type="paragraph" w:customStyle="1" w:styleId="xl143">
    <w:name w:val="xl143"/>
    <w:basedOn w:val="a3"/>
    <w:rsid w:val="00842E53"/>
    <w:pPr>
      <w:widowControl/>
      <w:pBdr>
        <w:left w:val="single" w:sz="8" w:space="0" w:color="auto"/>
        <w:bottom w:val="single" w:sz="8" w:space="0" w:color="auto"/>
      </w:pBdr>
      <w:spacing w:before="100" w:beforeAutospacing="1" w:after="100" w:afterAutospacing="1"/>
      <w:jc w:val="center"/>
      <w:textAlignment w:val="center"/>
    </w:pPr>
    <w:rPr>
      <w:rFonts w:ascii="Times New Roman" w:eastAsia="Times New Roman" w:hAnsi="Times New Roman" w:cs="Times New Roman"/>
      <w:b/>
      <w:bCs/>
      <w:color w:val="auto"/>
      <w:lang w:bidi="ar-SA"/>
    </w:rPr>
  </w:style>
  <w:style w:type="paragraph" w:customStyle="1" w:styleId="xl144">
    <w:name w:val="xl144"/>
    <w:basedOn w:val="a3"/>
    <w:rsid w:val="00842E53"/>
    <w:pPr>
      <w:widowControl/>
      <w:pBdr>
        <w:bottom w:val="single" w:sz="8"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b/>
      <w:bCs/>
      <w:color w:val="auto"/>
      <w:lang w:bidi="ar-SA"/>
    </w:rPr>
  </w:style>
  <w:style w:type="paragraph" w:customStyle="1" w:styleId="xl145">
    <w:name w:val="xl145"/>
    <w:basedOn w:val="a3"/>
    <w:rsid w:val="00842E53"/>
    <w:pPr>
      <w:widowControl/>
      <w:pBdr>
        <w:top w:val="single" w:sz="8" w:space="0" w:color="auto"/>
        <w:left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b/>
      <w:bCs/>
      <w:color w:val="auto"/>
      <w:lang w:bidi="ar-SA"/>
    </w:rPr>
  </w:style>
  <w:style w:type="paragraph" w:customStyle="1" w:styleId="xl146">
    <w:name w:val="xl146"/>
    <w:basedOn w:val="a3"/>
    <w:rsid w:val="00842E53"/>
    <w:pPr>
      <w:widowControl/>
      <w:pBdr>
        <w:left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b/>
      <w:bCs/>
      <w:color w:val="auto"/>
      <w:lang w:bidi="ar-SA"/>
    </w:rPr>
  </w:style>
  <w:style w:type="paragraph" w:customStyle="1" w:styleId="xl147">
    <w:name w:val="xl147"/>
    <w:basedOn w:val="a3"/>
    <w:rsid w:val="00842E53"/>
    <w:pPr>
      <w:widowControl/>
      <w:pBdr>
        <w:left w:val="single" w:sz="4" w:space="0" w:color="auto"/>
        <w:bottom w:val="single" w:sz="8"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b/>
      <w:bCs/>
      <w:color w:val="auto"/>
      <w:lang w:bidi="ar-SA"/>
    </w:rPr>
  </w:style>
  <w:style w:type="paragraph" w:customStyle="1" w:styleId="xl148">
    <w:name w:val="xl148"/>
    <w:basedOn w:val="a3"/>
    <w:rsid w:val="00842E53"/>
    <w:pPr>
      <w:widowControl/>
      <w:pBdr>
        <w:top w:val="single" w:sz="8" w:space="0" w:color="auto"/>
        <w:left w:val="single" w:sz="8" w:space="0" w:color="auto"/>
      </w:pBdr>
      <w:shd w:val="clear" w:color="auto" w:fill="FFFFFF"/>
      <w:spacing w:before="100" w:beforeAutospacing="1" w:after="100" w:afterAutospacing="1"/>
      <w:jc w:val="center"/>
      <w:textAlignment w:val="center"/>
    </w:pPr>
    <w:rPr>
      <w:rFonts w:ascii="Times New Roman" w:eastAsia="Times New Roman" w:hAnsi="Times New Roman" w:cs="Times New Roman"/>
      <w:b/>
      <w:bCs/>
      <w:color w:val="auto"/>
      <w:lang w:bidi="ar-SA"/>
    </w:rPr>
  </w:style>
  <w:style w:type="paragraph" w:customStyle="1" w:styleId="xl149">
    <w:name w:val="xl149"/>
    <w:basedOn w:val="a3"/>
    <w:rsid w:val="00842E53"/>
    <w:pPr>
      <w:widowControl/>
      <w:pBdr>
        <w:bottom w:val="single" w:sz="8" w:space="0" w:color="auto"/>
        <w:right w:val="single" w:sz="4" w:space="0" w:color="auto"/>
      </w:pBdr>
      <w:shd w:val="clear" w:color="auto" w:fill="FFFFFF"/>
      <w:spacing w:before="100" w:beforeAutospacing="1" w:after="100" w:afterAutospacing="1"/>
      <w:jc w:val="center"/>
      <w:textAlignment w:val="center"/>
    </w:pPr>
    <w:rPr>
      <w:rFonts w:ascii="Times New Roman" w:eastAsia="Times New Roman" w:hAnsi="Times New Roman" w:cs="Times New Roman"/>
      <w:b/>
      <w:bCs/>
      <w:color w:val="auto"/>
      <w:lang w:bidi="ar-SA"/>
    </w:rPr>
  </w:style>
  <w:style w:type="paragraph" w:customStyle="1" w:styleId="xl150">
    <w:name w:val="xl150"/>
    <w:basedOn w:val="a3"/>
    <w:rsid w:val="00842E53"/>
    <w:pPr>
      <w:widowControl/>
      <w:pBdr>
        <w:left w:val="single" w:sz="4" w:space="0" w:color="auto"/>
        <w:bottom w:val="single" w:sz="8" w:space="0" w:color="auto"/>
        <w:right w:val="single" w:sz="4" w:space="0" w:color="auto"/>
      </w:pBdr>
      <w:shd w:val="clear" w:color="auto" w:fill="FFFFFF"/>
      <w:spacing w:before="100" w:beforeAutospacing="1" w:after="100" w:afterAutospacing="1"/>
      <w:jc w:val="center"/>
      <w:textAlignment w:val="center"/>
    </w:pPr>
    <w:rPr>
      <w:rFonts w:ascii="Times New Roman" w:eastAsia="Times New Roman" w:hAnsi="Times New Roman" w:cs="Times New Roman"/>
      <w:b/>
      <w:bCs/>
      <w:color w:val="auto"/>
      <w:lang w:bidi="ar-SA"/>
    </w:rPr>
  </w:style>
  <w:style w:type="paragraph" w:customStyle="1" w:styleId="xl151">
    <w:name w:val="xl151"/>
    <w:basedOn w:val="a3"/>
    <w:rsid w:val="00842E53"/>
    <w:pPr>
      <w:widowControl/>
      <w:pBdr>
        <w:top w:val="single" w:sz="8" w:space="0" w:color="auto"/>
        <w:left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b/>
      <w:bCs/>
      <w:color w:val="FF0000"/>
      <w:lang w:bidi="ar-SA"/>
    </w:rPr>
  </w:style>
  <w:style w:type="paragraph" w:customStyle="1" w:styleId="xl152">
    <w:name w:val="xl152"/>
    <w:basedOn w:val="a3"/>
    <w:rsid w:val="00842E53"/>
    <w:pPr>
      <w:widowControl/>
      <w:pBdr>
        <w:left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b/>
      <w:bCs/>
      <w:color w:val="FF0000"/>
      <w:lang w:bidi="ar-SA"/>
    </w:rPr>
  </w:style>
  <w:style w:type="paragraph" w:customStyle="1" w:styleId="xl153">
    <w:name w:val="xl153"/>
    <w:basedOn w:val="a3"/>
    <w:rsid w:val="00842E53"/>
    <w:pPr>
      <w:widowControl/>
      <w:pBdr>
        <w:left w:val="single" w:sz="4" w:space="0" w:color="auto"/>
        <w:bottom w:val="single" w:sz="8"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b/>
      <w:bCs/>
      <w:color w:val="FF0000"/>
      <w:lang w:bidi="ar-SA"/>
    </w:rPr>
  </w:style>
  <w:style w:type="paragraph" w:customStyle="1" w:styleId="xl154">
    <w:name w:val="xl154"/>
    <w:basedOn w:val="a3"/>
    <w:rsid w:val="00842E53"/>
    <w:pPr>
      <w:widowControl/>
      <w:pBdr>
        <w:top w:val="single" w:sz="4" w:space="0" w:color="auto"/>
        <w:left w:val="single" w:sz="4" w:space="0" w:color="auto"/>
        <w:right w:val="single" w:sz="4" w:space="0" w:color="auto"/>
      </w:pBdr>
      <w:shd w:val="clear" w:color="auto" w:fill="FFFFFF"/>
      <w:spacing w:before="100" w:beforeAutospacing="1" w:after="100" w:afterAutospacing="1"/>
      <w:jc w:val="center"/>
      <w:textAlignment w:val="center"/>
    </w:pPr>
    <w:rPr>
      <w:rFonts w:ascii="Times New Roman" w:eastAsia="Times New Roman" w:hAnsi="Times New Roman" w:cs="Times New Roman"/>
      <w:b/>
      <w:bCs/>
      <w:color w:val="auto"/>
      <w:lang w:bidi="ar-SA"/>
    </w:rPr>
  </w:style>
  <w:style w:type="paragraph" w:customStyle="1" w:styleId="xl155">
    <w:name w:val="xl155"/>
    <w:basedOn w:val="a3"/>
    <w:rsid w:val="00842E53"/>
    <w:pPr>
      <w:widowControl/>
      <w:pBdr>
        <w:left w:val="single" w:sz="4" w:space="0" w:color="auto"/>
        <w:bottom w:val="single" w:sz="8" w:space="0" w:color="auto"/>
        <w:right w:val="single" w:sz="4" w:space="0" w:color="auto"/>
      </w:pBdr>
      <w:shd w:val="clear" w:color="auto" w:fill="FFFFFF"/>
      <w:spacing w:before="100" w:beforeAutospacing="1" w:after="100" w:afterAutospacing="1"/>
      <w:jc w:val="center"/>
      <w:textAlignment w:val="center"/>
    </w:pPr>
    <w:rPr>
      <w:rFonts w:ascii="Times New Roman" w:eastAsia="Times New Roman" w:hAnsi="Times New Roman" w:cs="Times New Roman"/>
      <w:b/>
      <w:bCs/>
      <w:color w:val="auto"/>
      <w:lang w:bidi="ar-SA"/>
    </w:rPr>
  </w:style>
  <w:style w:type="paragraph" w:customStyle="1" w:styleId="xl156">
    <w:name w:val="xl156"/>
    <w:basedOn w:val="a3"/>
    <w:rsid w:val="00842E53"/>
    <w:pPr>
      <w:widowControl/>
      <w:pBdr>
        <w:top w:val="single" w:sz="8" w:space="0" w:color="auto"/>
        <w:left w:val="single" w:sz="4" w:space="0" w:color="auto"/>
      </w:pBdr>
      <w:shd w:val="clear" w:color="auto" w:fill="FFFFFF"/>
      <w:spacing w:before="100" w:beforeAutospacing="1" w:after="100" w:afterAutospacing="1"/>
      <w:jc w:val="center"/>
      <w:textAlignment w:val="center"/>
    </w:pPr>
    <w:rPr>
      <w:rFonts w:ascii="Times New Roman" w:eastAsia="Times New Roman" w:hAnsi="Times New Roman" w:cs="Times New Roman"/>
      <w:b/>
      <w:bCs/>
      <w:color w:val="auto"/>
      <w:lang w:bidi="ar-SA"/>
    </w:rPr>
  </w:style>
  <w:style w:type="paragraph" w:customStyle="1" w:styleId="xl157">
    <w:name w:val="xl157"/>
    <w:basedOn w:val="a3"/>
    <w:rsid w:val="00842E53"/>
    <w:pPr>
      <w:widowControl/>
      <w:pBdr>
        <w:top w:val="single" w:sz="8" w:space="0" w:color="auto"/>
        <w:right w:val="single" w:sz="4" w:space="0" w:color="auto"/>
      </w:pBdr>
      <w:shd w:val="clear" w:color="auto" w:fill="FFFFFF"/>
      <w:spacing w:before="100" w:beforeAutospacing="1" w:after="100" w:afterAutospacing="1"/>
      <w:jc w:val="center"/>
      <w:textAlignment w:val="center"/>
    </w:pPr>
    <w:rPr>
      <w:rFonts w:ascii="Times New Roman" w:eastAsia="Times New Roman" w:hAnsi="Times New Roman" w:cs="Times New Roman"/>
      <w:b/>
      <w:bCs/>
      <w:color w:val="auto"/>
      <w:lang w:bidi="ar-SA"/>
    </w:rPr>
  </w:style>
  <w:style w:type="paragraph" w:customStyle="1" w:styleId="xl158">
    <w:name w:val="xl158"/>
    <w:basedOn w:val="a3"/>
    <w:rsid w:val="00842E53"/>
    <w:pPr>
      <w:widowControl/>
      <w:pBdr>
        <w:left w:val="single" w:sz="4" w:space="0" w:color="auto"/>
        <w:bottom w:val="single" w:sz="4" w:space="0" w:color="auto"/>
      </w:pBdr>
      <w:shd w:val="clear" w:color="auto" w:fill="FFFFFF"/>
      <w:spacing w:before="100" w:beforeAutospacing="1" w:after="100" w:afterAutospacing="1"/>
      <w:jc w:val="center"/>
      <w:textAlignment w:val="center"/>
    </w:pPr>
    <w:rPr>
      <w:rFonts w:ascii="Times New Roman" w:eastAsia="Times New Roman" w:hAnsi="Times New Roman" w:cs="Times New Roman"/>
      <w:b/>
      <w:bCs/>
      <w:color w:val="auto"/>
      <w:lang w:bidi="ar-SA"/>
    </w:rPr>
  </w:style>
  <w:style w:type="paragraph" w:customStyle="1" w:styleId="xl159">
    <w:name w:val="xl159"/>
    <w:basedOn w:val="a3"/>
    <w:rsid w:val="00842E53"/>
    <w:pPr>
      <w:widowControl/>
      <w:pBdr>
        <w:bottom w:val="single" w:sz="4" w:space="0" w:color="auto"/>
        <w:right w:val="single" w:sz="4" w:space="0" w:color="auto"/>
      </w:pBdr>
      <w:shd w:val="clear" w:color="auto" w:fill="FFFFFF"/>
      <w:spacing w:before="100" w:beforeAutospacing="1" w:after="100" w:afterAutospacing="1"/>
      <w:jc w:val="center"/>
      <w:textAlignment w:val="center"/>
    </w:pPr>
    <w:rPr>
      <w:rFonts w:ascii="Times New Roman" w:eastAsia="Times New Roman" w:hAnsi="Times New Roman" w:cs="Times New Roman"/>
      <w:b/>
      <w:bCs/>
      <w:color w:val="auto"/>
      <w:lang w:bidi="ar-SA"/>
    </w:rPr>
  </w:style>
  <w:style w:type="paragraph" w:customStyle="1" w:styleId="xl160">
    <w:name w:val="xl160"/>
    <w:basedOn w:val="a3"/>
    <w:rsid w:val="00842E53"/>
    <w:pPr>
      <w:widowControl/>
      <w:pBdr>
        <w:top w:val="single" w:sz="8" w:space="0" w:color="auto"/>
        <w:left w:val="single" w:sz="4" w:space="0" w:color="auto"/>
      </w:pBdr>
      <w:spacing w:before="100" w:beforeAutospacing="1" w:after="100" w:afterAutospacing="1"/>
      <w:jc w:val="center"/>
      <w:textAlignment w:val="center"/>
    </w:pPr>
    <w:rPr>
      <w:rFonts w:ascii="Times New Roman" w:eastAsia="Times New Roman" w:hAnsi="Times New Roman" w:cs="Times New Roman"/>
      <w:b/>
      <w:bCs/>
      <w:color w:val="auto"/>
      <w:lang w:bidi="ar-SA"/>
    </w:rPr>
  </w:style>
  <w:style w:type="paragraph" w:customStyle="1" w:styleId="xl161">
    <w:name w:val="xl161"/>
    <w:basedOn w:val="a3"/>
    <w:rsid w:val="00842E53"/>
    <w:pPr>
      <w:widowControl/>
      <w:pBdr>
        <w:top w:val="single" w:sz="8" w:space="0" w:color="auto"/>
      </w:pBdr>
      <w:spacing w:before="100" w:beforeAutospacing="1" w:after="100" w:afterAutospacing="1"/>
      <w:jc w:val="center"/>
      <w:textAlignment w:val="center"/>
    </w:pPr>
    <w:rPr>
      <w:rFonts w:ascii="Times New Roman" w:eastAsia="Times New Roman" w:hAnsi="Times New Roman" w:cs="Times New Roman"/>
      <w:b/>
      <w:bCs/>
      <w:color w:val="auto"/>
      <w:lang w:bidi="ar-SA"/>
    </w:rPr>
  </w:style>
  <w:style w:type="paragraph" w:customStyle="1" w:styleId="xl162">
    <w:name w:val="xl162"/>
    <w:basedOn w:val="a3"/>
    <w:rsid w:val="00842E53"/>
    <w:pPr>
      <w:widowControl/>
      <w:pBdr>
        <w:top w:val="single" w:sz="8"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b/>
      <w:bCs/>
      <w:color w:val="auto"/>
      <w:lang w:bidi="ar-SA"/>
    </w:rPr>
  </w:style>
  <w:style w:type="paragraph" w:customStyle="1" w:styleId="xl163">
    <w:name w:val="xl163"/>
    <w:basedOn w:val="a3"/>
    <w:rsid w:val="00842E53"/>
    <w:pPr>
      <w:widowControl/>
      <w:pBdr>
        <w:left w:val="single" w:sz="4" w:space="0" w:color="auto"/>
        <w:bottom w:val="single" w:sz="4" w:space="0" w:color="auto"/>
      </w:pBdr>
      <w:spacing w:before="100" w:beforeAutospacing="1" w:after="100" w:afterAutospacing="1"/>
      <w:jc w:val="center"/>
      <w:textAlignment w:val="center"/>
    </w:pPr>
    <w:rPr>
      <w:rFonts w:ascii="Times New Roman" w:eastAsia="Times New Roman" w:hAnsi="Times New Roman" w:cs="Times New Roman"/>
      <w:b/>
      <w:bCs/>
      <w:color w:val="auto"/>
      <w:lang w:bidi="ar-SA"/>
    </w:rPr>
  </w:style>
  <w:style w:type="paragraph" w:customStyle="1" w:styleId="xl164">
    <w:name w:val="xl164"/>
    <w:basedOn w:val="a3"/>
    <w:rsid w:val="00842E53"/>
    <w:pPr>
      <w:widowControl/>
      <w:pBdr>
        <w:bottom w:val="single" w:sz="4" w:space="0" w:color="auto"/>
      </w:pBdr>
      <w:spacing w:before="100" w:beforeAutospacing="1" w:after="100" w:afterAutospacing="1"/>
      <w:jc w:val="center"/>
      <w:textAlignment w:val="center"/>
    </w:pPr>
    <w:rPr>
      <w:rFonts w:ascii="Times New Roman" w:eastAsia="Times New Roman" w:hAnsi="Times New Roman" w:cs="Times New Roman"/>
      <w:b/>
      <w:bCs/>
      <w:color w:val="auto"/>
      <w:lang w:bidi="ar-SA"/>
    </w:rPr>
  </w:style>
  <w:style w:type="paragraph" w:customStyle="1" w:styleId="xl165">
    <w:name w:val="xl165"/>
    <w:basedOn w:val="a3"/>
    <w:rsid w:val="00842E53"/>
    <w:pPr>
      <w:widowControl/>
      <w:pBdr>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b/>
      <w:bCs/>
      <w:color w:val="auto"/>
      <w:lang w:bidi="ar-SA"/>
    </w:rPr>
  </w:style>
  <w:style w:type="paragraph" w:customStyle="1" w:styleId="xl166">
    <w:name w:val="xl166"/>
    <w:basedOn w:val="a3"/>
    <w:rsid w:val="00842E53"/>
    <w:pPr>
      <w:widowControl/>
      <w:pBdr>
        <w:top w:val="single" w:sz="4" w:space="0" w:color="auto"/>
        <w:left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b/>
      <w:bCs/>
      <w:color w:val="auto"/>
      <w:lang w:bidi="ar-SA"/>
    </w:rPr>
  </w:style>
  <w:style w:type="paragraph" w:customStyle="1" w:styleId="xl167">
    <w:name w:val="xl167"/>
    <w:basedOn w:val="a3"/>
    <w:rsid w:val="00842E53"/>
    <w:pPr>
      <w:widowControl/>
      <w:pBdr>
        <w:top w:val="single" w:sz="8" w:space="0" w:color="auto"/>
        <w:left w:val="single" w:sz="4" w:space="0" w:color="auto"/>
      </w:pBdr>
      <w:shd w:val="clear" w:color="auto" w:fill="FFFFFF"/>
      <w:spacing w:before="100" w:beforeAutospacing="1" w:after="100" w:afterAutospacing="1"/>
      <w:jc w:val="center"/>
      <w:textAlignment w:val="center"/>
    </w:pPr>
    <w:rPr>
      <w:rFonts w:ascii="Times New Roman" w:eastAsia="Times New Roman" w:hAnsi="Times New Roman" w:cs="Times New Roman"/>
      <w:b/>
      <w:bCs/>
      <w:color w:val="auto"/>
      <w:lang w:bidi="ar-SA"/>
    </w:rPr>
  </w:style>
  <w:style w:type="paragraph" w:customStyle="1" w:styleId="xl168">
    <w:name w:val="xl168"/>
    <w:basedOn w:val="a3"/>
    <w:rsid w:val="00842E53"/>
    <w:pPr>
      <w:widowControl/>
      <w:pBdr>
        <w:top w:val="single" w:sz="8" w:space="0" w:color="auto"/>
      </w:pBdr>
      <w:shd w:val="clear" w:color="auto" w:fill="FFFFFF"/>
      <w:spacing w:before="100" w:beforeAutospacing="1" w:after="100" w:afterAutospacing="1"/>
      <w:jc w:val="center"/>
      <w:textAlignment w:val="center"/>
    </w:pPr>
    <w:rPr>
      <w:rFonts w:ascii="Times New Roman" w:eastAsia="Times New Roman" w:hAnsi="Times New Roman" w:cs="Times New Roman"/>
      <w:b/>
      <w:bCs/>
      <w:color w:val="auto"/>
      <w:lang w:bidi="ar-SA"/>
    </w:rPr>
  </w:style>
  <w:style w:type="paragraph" w:customStyle="1" w:styleId="xl169">
    <w:name w:val="xl169"/>
    <w:basedOn w:val="a3"/>
    <w:rsid w:val="00842E53"/>
    <w:pPr>
      <w:widowControl/>
      <w:pBdr>
        <w:left w:val="single" w:sz="4" w:space="0" w:color="auto"/>
        <w:bottom w:val="single" w:sz="4" w:space="0" w:color="auto"/>
      </w:pBdr>
      <w:shd w:val="clear" w:color="auto" w:fill="FFFFFF"/>
      <w:spacing w:before="100" w:beforeAutospacing="1" w:after="100" w:afterAutospacing="1"/>
      <w:jc w:val="center"/>
      <w:textAlignment w:val="center"/>
    </w:pPr>
    <w:rPr>
      <w:rFonts w:ascii="Times New Roman" w:eastAsia="Times New Roman" w:hAnsi="Times New Roman" w:cs="Times New Roman"/>
      <w:b/>
      <w:bCs/>
      <w:color w:val="auto"/>
      <w:lang w:bidi="ar-SA"/>
    </w:rPr>
  </w:style>
  <w:style w:type="paragraph" w:customStyle="1" w:styleId="xl170">
    <w:name w:val="xl170"/>
    <w:basedOn w:val="a3"/>
    <w:rsid w:val="00842E53"/>
    <w:pPr>
      <w:widowControl/>
      <w:pBdr>
        <w:bottom w:val="single" w:sz="4" w:space="0" w:color="auto"/>
      </w:pBdr>
      <w:shd w:val="clear" w:color="auto" w:fill="FFFFFF"/>
      <w:spacing w:before="100" w:beforeAutospacing="1" w:after="100" w:afterAutospacing="1"/>
      <w:jc w:val="center"/>
      <w:textAlignment w:val="center"/>
    </w:pPr>
    <w:rPr>
      <w:rFonts w:ascii="Times New Roman" w:eastAsia="Times New Roman" w:hAnsi="Times New Roman" w:cs="Times New Roman"/>
      <w:b/>
      <w:bCs/>
      <w:color w:val="auto"/>
      <w:lang w:bidi="ar-SA"/>
    </w:rPr>
  </w:style>
  <w:style w:type="paragraph" w:customStyle="1" w:styleId="xl171">
    <w:name w:val="xl171"/>
    <w:basedOn w:val="a3"/>
    <w:rsid w:val="00842E53"/>
    <w:pPr>
      <w:widowControl/>
      <w:pBdr>
        <w:bottom w:val="single" w:sz="4" w:space="0" w:color="auto"/>
        <w:right w:val="single" w:sz="4" w:space="0" w:color="auto"/>
      </w:pBdr>
      <w:shd w:val="clear" w:color="auto" w:fill="FFFFFF"/>
      <w:spacing w:before="100" w:beforeAutospacing="1" w:after="100" w:afterAutospacing="1"/>
      <w:jc w:val="center"/>
      <w:textAlignment w:val="center"/>
    </w:pPr>
    <w:rPr>
      <w:rFonts w:ascii="Times New Roman" w:eastAsia="Times New Roman" w:hAnsi="Times New Roman" w:cs="Times New Roman"/>
      <w:b/>
      <w:bCs/>
      <w:color w:val="auto"/>
      <w:lang w:bidi="ar-SA"/>
    </w:rPr>
  </w:style>
  <w:style w:type="paragraph" w:customStyle="1" w:styleId="xl172">
    <w:name w:val="xl172"/>
    <w:basedOn w:val="a3"/>
    <w:rsid w:val="00842E53"/>
    <w:pPr>
      <w:widowControl/>
      <w:pBdr>
        <w:top w:val="single" w:sz="8" w:space="0" w:color="auto"/>
        <w:left w:val="single" w:sz="8" w:space="0" w:color="auto"/>
        <w:right w:val="single" w:sz="8" w:space="0" w:color="auto"/>
      </w:pBdr>
      <w:spacing w:before="100" w:beforeAutospacing="1" w:after="100" w:afterAutospacing="1"/>
      <w:jc w:val="center"/>
      <w:textAlignment w:val="center"/>
    </w:pPr>
    <w:rPr>
      <w:rFonts w:ascii="Times New Roman" w:eastAsia="Times New Roman" w:hAnsi="Times New Roman" w:cs="Times New Roman"/>
      <w:b/>
      <w:bCs/>
      <w:color w:val="auto"/>
      <w:lang w:bidi="ar-SA"/>
    </w:rPr>
  </w:style>
  <w:style w:type="paragraph" w:customStyle="1" w:styleId="xl173">
    <w:name w:val="xl173"/>
    <w:basedOn w:val="a3"/>
    <w:rsid w:val="00842E53"/>
    <w:pPr>
      <w:widowControl/>
      <w:pBdr>
        <w:left w:val="single" w:sz="8" w:space="0" w:color="auto"/>
        <w:right w:val="single" w:sz="8" w:space="0" w:color="auto"/>
      </w:pBdr>
      <w:spacing w:before="100" w:beforeAutospacing="1" w:after="100" w:afterAutospacing="1"/>
      <w:jc w:val="center"/>
      <w:textAlignment w:val="center"/>
    </w:pPr>
    <w:rPr>
      <w:rFonts w:ascii="Times New Roman" w:eastAsia="Times New Roman" w:hAnsi="Times New Roman" w:cs="Times New Roman"/>
      <w:b/>
      <w:bCs/>
      <w:color w:val="auto"/>
      <w:lang w:bidi="ar-SA"/>
    </w:rPr>
  </w:style>
  <w:style w:type="paragraph" w:customStyle="1" w:styleId="xl174">
    <w:name w:val="xl174"/>
    <w:basedOn w:val="a3"/>
    <w:rsid w:val="00842E53"/>
    <w:pPr>
      <w:widowControl/>
      <w:pBdr>
        <w:left w:val="single" w:sz="8" w:space="0" w:color="auto"/>
        <w:bottom w:val="single" w:sz="8" w:space="0" w:color="auto"/>
        <w:right w:val="single" w:sz="8" w:space="0" w:color="auto"/>
      </w:pBdr>
      <w:spacing w:before="100" w:beforeAutospacing="1" w:after="100" w:afterAutospacing="1"/>
      <w:jc w:val="center"/>
      <w:textAlignment w:val="center"/>
    </w:pPr>
    <w:rPr>
      <w:rFonts w:ascii="Times New Roman" w:eastAsia="Times New Roman" w:hAnsi="Times New Roman" w:cs="Times New Roman"/>
      <w:b/>
      <w:bCs/>
      <w:color w:val="auto"/>
      <w:lang w:bidi="ar-SA"/>
    </w:rPr>
  </w:style>
  <w:style w:type="paragraph" w:customStyle="1" w:styleId="xl175">
    <w:name w:val="xl175"/>
    <w:basedOn w:val="a3"/>
    <w:rsid w:val="00842E53"/>
    <w:pPr>
      <w:widowControl/>
      <w:pBdr>
        <w:top w:val="single" w:sz="8" w:space="0" w:color="auto"/>
        <w:left w:val="single" w:sz="4" w:space="0" w:color="auto"/>
        <w:right w:val="single" w:sz="8" w:space="0" w:color="auto"/>
      </w:pBdr>
      <w:spacing w:before="100" w:beforeAutospacing="1" w:after="100" w:afterAutospacing="1"/>
      <w:jc w:val="center"/>
      <w:textAlignment w:val="center"/>
    </w:pPr>
    <w:rPr>
      <w:rFonts w:ascii="Times New Roman" w:eastAsia="Times New Roman" w:hAnsi="Times New Roman" w:cs="Times New Roman"/>
      <w:b/>
      <w:bCs/>
      <w:color w:val="auto"/>
      <w:lang w:bidi="ar-SA"/>
    </w:rPr>
  </w:style>
  <w:style w:type="paragraph" w:customStyle="1" w:styleId="xl176">
    <w:name w:val="xl176"/>
    <w:basedOn w:val="a3"/>
    <w:rsid w:val="00842E53"/>
    <w:pPr>
      <w:widowControl/>
      <w:pBdr>
        <w:left w:val="single" w:sz="4" w:space="0" w:color="auto"/>
        <w:right w:val="single" w:sz="8" w:space="0" w:color="auto"/>
      </w:pBdr>
      <w:spacing w:before="100" w:beforeAutospacing="1" w:after="100" w:afterAutospacing="1"/>
      <w:jc w:val="center"/>
      <w:textAlignment w:val="center"/>
    </w:pPr>
    <w:rPr>
      <w:rFonts w:ascii="Times New Roman" w:eastAsia="Times New Roman" w:hAnsi="Times New Roman" w:cs="Times New Roman"/>
      <w:b/>
      <w:bCs/>
      <w:color w:val="auto"/>
      <w:lang w:bidi="ar-SA"/>
    </w:rPr>
  </w:style>
  <w:style w:type="paragraph" w:customStyle="1" w:styleId="xl177">
    <w:name w:val="xl177"/>
    <w:basedOn w:val="a3"/>
    <w:rsid w:val="00842E53"/>
    <w:pPr>
      <w:widowControl/>
      <w:pBdr>
        <w:left w:val="single" w:sz="4" w:space="0" w:color="auto"/>
        <w:bottom w:val="single" w:sz="8" w:space="0" w:color="auto"/>
        <w:right w:val="single" w:sz="8" w:space="0" w:color="auto"/>
      </w:pBdr>
      <w:spacing w:before="100" w:beforeAutospacing="1" w:after="100" w:afterAutospacing="1"/>
      <w:jc w:val="center"/>
      <w:textAlignment w:val="center"/>
    </w:pPr>
    <w:rPr>
      <w:rFonts w:ascii="Times New Roman" w:eastAsia="Times New Roman" w:hAnsi="Times New Roman" w:cs="Times New Roman"/>
      <w:b/>
      <w:bCs/>
      <w:color w:val="auto"/>
      <w:lang w:bidi="ar-SA"/>
    </w:rPr>
  </w:style>
  <w:style w:type="paragraph" w:customStyle="1" w:styleId="xl178">
    <w:name w:val="xl178"/>
    <w:basedOn w:val="a3"/>
    <w:rsid w:val="00842E53"/>
    <w:pPr>
      <w:widowControl/>
      <w:pBdr>
        <w:top w:val="single" w:sz="8" w:space="0" w:color="auto"/>
        <w:left w:val="single" w:sz="8" w:space="0" w:color="auto"/>
        <w:right w:val="single" w:sz="8" w:space="0" w:color="auto"/>
      </w:pBdr>
      <w:spacing w:before="100" w:beforeAutospacing="1" w:after="100" w:afterAutospacing="1"/>
      <w:jc w:val="center"/>
      <w:textAlignment w:val="center"/>
    </w:pPr>
    <w:rPr>
      <w:rFonts w:ascii="Times New Roman" w:eastAsia="Times New Roman" w:hAnsi="Times New Roman" w:cs="Times New Roman"/>
      <w:b/>
      <w:bCs/>
      <w:color w:val="auto"/>
      <w:lang w:bidi="ar-SA"/>
    </w:rPr>
  </w:style>
  <w:style w:type="paragraph" w:customStyle="1" w:styleId="xl179">
    <w:name w:val="xl179"/>
    <w:basedOn w:val="a3"/>
    <w:rsid w:val="00842E53"/>
    <w:pPr>
      <w:widowControl/>
      <w:pBdr>
        <w:left w:val="single" w:sz="8" w:space="0" w:color="auto"/>
        <w:right w:val="single" w:sz="8" w:space="0" w:color="auto"/>
      </w:pBdr>
      <w:spacing w:before="100" w:beforeAutospacing="1" w:after="100" w:afterAutospacing="1"/>
      <w:jc w:val="center"/>
      <w:textAlignment w:val="center"/>
    </w:pPr>
    <w:rPr>
      <w:rFonts w:ascii="Times New Roman" w:eastAsia="Times New Roman" w:hAnsi="Times New Roman" w:cs="Times New Roman"/>
      <w:b/>
      <w:bCs/>
      <w:color w:val="auto"/>
      <w:lang w:bidi="ar-SA"/>
    </w:rPr>
  </w:style>
  <w:style w:type="paragraph" w:customStyle="1" w:styleId="xl180">
    <w:name w:val="xl180"/>
    <w:basedOn w:val="a3"/>
    <w:rsid w:val="00842E53"/>
    <w:pPr>
      <w:widowControl/>
      <w:pBdr>
        <w:left w:val="single" w:sz="8" w:space="0" w:color="auto"/>
        <w:bottom w:val="single" w:sz="8" w:space="0" w:color="auto"/>
        <w:right w:val="single" w:sz="8" w:space="0" w:color="auto"/>
      </w:pBdr>
      <w:spacing w:before="100" w:beforeAutospacing="1" w:after="100" w:afterAutospacing="1"/>
      <w:jc w:val="center"/>
      <w:textAlignment w:val="center"/>
    </w:pPr>
    <w:rPr>
      <w:rFonts w:ascii="Times New Roman" w:eastAsia="Times New Roman" w:hAnsi="Times New Roman" w:cs="Times New Roman"/>
      <w:b/>
      <w:bCs/>
      <w:color w:val="auto"/>
      <w:lang w:bidi="ar-SA"/>
    </w:rPr>
  </w:style>
  <w:style w:type="character" w:customStyle="1" w:styleId="3e">
    <w:name w:val="Основной шрифт абзаца3"/>
    <w:rsid w:val="00842E53"/>
  </w:style>
  <w:style w:type="paragraph" w:customStyle="1" w:styleId="ConsPlusDocList">
    <w:name w:val="ConsPlusDocList"/>
    <w:basedOn w:val="a3"/>
    <w:uiPriority w:val="99"/>
    <w:rsid w:val="00842E53"/>
    <w:pPr>
      <w:widowControl/>
      <w:suppressAutoHyphens/>
      <w:autoSpaceDE w:val="0"/>
    </w:pPr>
    <w:rPr>
      <w:color w:val="auto"/>
      <w:sz w:val="20"/>
      <w:szCs w:val="20"/>
      <w:lang w:eastAsia="hi-IN" w:bidi="hi-IN"/>
    </w:rPr>
  </w:style>
  <w:style w:type="paragraph" w:customStyle="1" w:styleId="Standard">
    <w:name w:val="Standard"/>
    <w:uiPriority w:val="99"/>
    <w:rsid w:val="00842E53"/>
    <w:pPr>
      <w:widowControl w:val="0"/>
      <w:suppressAutoHyphens/>
      <w:autoSpaceDN w:val="0"/>
      <w:textAlignment w:val="baseline"/>
    </w:pPr>
    <w:rPr>
      <w:rFonts w:ascii="Times New Roman" w:eastAsia="Andale Sans UI" w:hAnsi="Times New Roman" w:cs="Tahoma"/>
      <w:kern w:val="3"/>
      <w:sz w:val="24"/>
      <w:szCs w:val="24"/>
      <w:lang w:val="de-DE" w:eastAsia="ja-JP" w:bidi="fa-IR"/>
    </w:rPr>
  </w:style>
  <w:style w:type="character" w:customStyle="1" w:styleId="butback1">
    <w:name w:val="butback1"/>
    <w:rsid w:val="00842E53"/>
    <w:rPr>
      <w:color w:val="666666"/>
    </w:rPr>
  </w:style>
  <w:style w:type="character" w:customStyle="1" w:styleId="submenu-table">
    <w:name w:val="submenu-table"/>
    <w:basedOn w:val="a4"/>
    <w:rsid w:val="00842E53"/>
  </w:style>
  <w:style w:type="paragraph" w:customStyle="1" w:styleId="116">
    <w:name w:val="Знак1 Знак Знак Знак Знак Знак1 Знак"/>
    <w:basedOn w:val="a3"/>
    <w:rsid w:val="00842E53"/>
    <w:pPr>
      <w:adjustRightInd w:val="0"/>
      <w:spacing w:after="160" w:line="240" w:lineRule="exact"/>
      <w:jc w:val="right"/>
    </w:pPr>
    <w:rPr>
      <w:rFonts w:ascii="Arial" w:eastAsia="Times New Roman" w:hAnsi="Arial" w:cs="Arial"/>
      <w:color w:val="auto"/>
      <w:sz w:val="20"/>
      <w:szCs w:val="20"/>
      <w:lang w:val="en-GB" w:eastAsia="en-US" w:bidi="ar-SA"/>
    </w:rPr>
  </w:style>
  <w:style w:type="paragraph" w:customStyle="1" w:styleId="1ff7">
    <w:name w:val="Знак Знак Знак Знак Знак Знак Знак Знак Знак Знак Знак Знак Знак1"/>
    <w:basedOn w:val="a3"/>
    <w:uiPriority w:val="99"/>
    <w:rsid w:val="00842E53"/>
    <w:pPr>
      <w:adjustRightInd w:val="0"/>
      <w:spacing w:after="160" w:line="240" w:lineRule="exact"/>
      <w:jc w:val="right"/>
    </w:pPr>
    <w:rPr>
      <w:rFonts w:ascii="Arial" w:eastAsia="Times New Roman" w:hAnsi="Arial" w:cs="Arial"/>
      <w:color w:val="auto"/>
      <w:sz w:val="20"/>
      <w:szCs w:val="20"/>
      <w:lang w:val="en-GB" w:eastAsia="en-US" w:bidi="ar-SA"/>
    </w:rPr>
  </w:style>
  <w:style w:type="numbering" w:customStyle="1" w:styleId="117">
    <w:name w:val="Нет списка11"/>
    <w:next w:val="a6"/>
    <w:uiPriority w:val="99"/>
    <w:semiHidden/>
    <w:unhideWhenUsed/>
    <w:rsid w:val="00842E53"/>
  </w:style>
  <w:style w:type="paragraph" w:customStyle="1" w:styleId="xl181">
    <w:name w:val="xl181"/>
    <w:basedOn w:val="a3"/>
    <w:rsid w:val="00842E53"/>
    <w:pPr>
      <w:widowControl/>
      <w:pBdr>
        <w:top w:val="single" w:sz="8" w:space="0" w:color="auto"/>
      </w:pBdr>
      <w:spacing w:before="100" w:beforeAutospacing="1" w:after="100" w:afterAutospacing="1"/>
      <w:jc w:val="center"/>
      <w:textAlignment w:val="center"/>
    </w:pPr>
    <w:rPr>
      <w:rFonts w:ascii="Times New Roman" w:eastAsia="Times New Roman" w:hAnsi="Times New Roman" w:cs="Times New Roman"/>
      <w:b/>
      <w:bCs/>
      <w:color w:val="auto"/>
      <w:lang w:bidi="ar-SA"/>
    </w:rPr>
  </w:style>
  <w:style w:type="paragraph" w:customStyle="1" w:styleId="xl182">
    <w:name w:val="xl182"/>
    <w:basedOn w:val="a3"/>
    <w:rsid w:val="00842E53"/>
    <w:pPr>
      <w:widowControl/>
      <w:pBdr>
        <w:left w:val="single" w:sz="4" w:space="0" w:color="auto"/>
        <w:bottom w:val="single" w:sz="4" w:space="0" w:color="auto"/>
      </w:pBdr>
      <w:spacing w:before="100" w:beforeAutospacing="1" w:after="100" w:afterAutospacing="1"/>
      <w:jc w:val="center"/>
      <w:textAlignment w:val="center"/>
    </w:pPr>
    <w:rPr>
      <w:rFonts w:ascii="Times New Roman" w:eastAsia="Times New Roman" w:hAnsi="Times New Roman" w:cs="Times New Roman"/>
      <w:b/>
      <w:bCs/>
      <w:color w:val="auto"/>
      <w:lang w:bidi="ar-SA"/>
    </w:rPr>
  </w:style>
  <w:style w:type="paragraph" w:customStyle="1" w:styleId="xl183">
    <w:name w:val="xl183"/>
    <w:basedOn w:val="a3"/>
    <w:rsid w:val="00842E53"/>
    <w:pPr>
      <w:widowControl/>
      <w:pBdr>
        <w:bottom w:val="single" w:sz="4" w:space="0" w:color="auto"/>
      </w:pBdr>
      <w:spacing w:before="100" w:beforeAutospacing="1" w:after="100" w:afterAutospacing="1"/>
      <w:jc w:val="center"/>
      <w:textAlignment w:val="center"/>
    </w:pPr>
    <w:rPr>
      <w:rFonts w:ascii="Times New Roman" w:eastAsia="Times New Roman" w:hAnsi="Times New Roman" w:cs="Times New Roman"/>
      <w:b/>
      <w:bCs/>
      <w:color w:val="auto"/>
      <w:lang w:bidi="ar-SA"/>
    </w:rPr>
  </w:style>
  <w:style w:type="paragraph" w:customStyle="1" w:styleId="xl184">
    <w:name w:val="xl184"/>
    <w:basedOn w:val="a3"/>
    <w:rsid w:val="00842E53"/>
    <w:pPr>
      <w:widowControl/>
      <w:pBdr>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b/>
      <w:bCs/>
      <w:color w:val="auto"/>
      <w:lang w:bidi="ar-SA"/>
    </w:rPr>
  </w:style>
  <w:style w:type="paragraph" w:customStyle="1" w:styleId="xl185">
    <w:name w:val="xl185"/>
    <w:basedOn w:val="a3"/>
    <w:rsid w:val="00842E53"/>
    <w:pPr>
      <w:widowControl/>
      <w:pBdr>
        <w:top w:val="single" w:sz="8" w:space="0" w:color="auto"/>
        <w:left w:val="single" w:sz="4" w:space="0" w:color="auto"/>
        <w:right w:val="single" w:sz="8" w:space="0" w:color="auto"/>
      </w:pBdr>
      <w:spacing w:before="100" w:beforeAutospacing="1" w:after="100" w:afterAutospacing="1"/>
      <w:jc w:val="center"/>
      <w:textAlignment w:val="center"/>
    </w:pPr>
    <w:rPr>
      <w:rFonts w:ascii="Times New Roman" w:eastAsia="Times New Roman" w:hAnsi="Times New Roman" w:cs="Times New Roman"/>
      <w:b/>
      <w:bCs/>
      <w:color w:val="auto"/>
      <w:lang w:bidi="ar-SA"/>
    </w:rPr>
  </w:style>
  <w:style w:type="paragraph" w:customStyle="1" w:styleId="xl186">
    <w:name w:val="xl186"/>
    <w:basedOn w:val="a3"/>
    <w:rsid w:val="00842E53"/>
    <w:pPr>
      <w:widowControl/>
      <w:pBdr>
        <w:left w:val="single" w:sz="4" w:space="0" w:color="auto"/>
        <w:right w:val="single" w:sz="8" w:space="0" w:color="auto"/>
      </w:pBdr>
      <w:spacing w:before="100" w:beforeAutospacing="1" w:after="100" w:afterAutospacing="1"/>
      <w:jc w:val="center"/>
      <w:textAlignment w:val="center"/>
    </w:pPr>
    <w:rPr>
      <w:rFonts w:ascii="Times New Roman" w:eastAsia="Times New Roman" w:hAnsi="Times New Roman" w:cs="Times New Roman"/>
      <w:b/>
      <w:bCs/>
      <w:color w:val="auto"/>
      <w:lang w:bidi="ar-SA"/>
    </w:rPr>
  </w:style>
  <w:style w:type="paragraph" w:customStyle="1" w:styleId="xl187">
    <w:name w:val="xl187"/>
    <w:basedOn w:val="a3"/>
    <w:rsid w:val="00842E53"/>
    <w:pPr>
      <w:widowControl/>
      <w:pBdr>
        <w:left w:val="single" w:sz="4" w:space="0" w:color="auto"/>
        <w:bottom w:val="single" w:sz="8" w:space="0" w:color="auto"/>
        <w:right w:val="single" w:sz="8" w:space="0" w:color="auto"/>
      </w:pBdr>
      <w:spacing w:before="100" w:beforeAutospacing="1" w:after="100" w:afterAutospacing="1"/>
      <w:jc w:val="center"/>
      <w:textAlignment w:val="center"/>
    </w:pPr>
    <w:rPr>
      <w:rFonts w:ascii="Times New Roman" w:eastAsia="Times New Roman" w:hAnsi="Times New Roman" w:cs="Times New Roman"/>
      <w:b/>
      <w:bCs/>
      <w:color w:val="auto"/>
      <w:lang w:bidi="ar-SA"/>
    </w:rPr>
  </w:style>
  <w:style w:type="paragraph" w:customStyle="1" w:styleId="xl188">
    <w:name w:val="xl188"/>
    <w:basedOn w:val="a3"/>
    <w:rsid w:val="00842E53"/>
    <w:pPr>
      <w:widowControl/>
      <w:pBdr>
        <w:top w:val="single" w:sz="4" w:space="0" w:color="auto"/>
        <w:left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b/>
      <w:bCs/>
      <w:color w:val="auto"/>
      <w:lang w:bidi="ar-SA"/>
    </w:rPr>
  </w:style>
  <w:style w:type="paragraph" w:customStyle="1" w:styleId="xl189">
    <w:name w:val="xl189"/>
    <w:basedOn w:val="a3"/>
    <w:rsid w:val="00842E53"/>
    <w:pPr>
      <w:widowControl/>
      <w:pBdr>
        <w:top w:val="single" w:sz="8" w:space="0" w:color="auto"/>
        <w:left w:val="single" w:sz="8" w:space="0" w:color="auto"/>
        <w:right w:val="single" w:sz="8" w:space="0" w:color="auto"/>
      </w:pBdr>
      <w:spacing w:before="100" w:beforeAutospacing="1" w:after="100" w:afterAutospacing="1"/>
      <w:jc w:val="center"/>
      <w:textAlignment w:val="center"/>
    </w:pPr>
    <w:rPr>
      <w:rFonts w:ascii="Times New Roman" w:eastAsia="Times New Roman" w:hAnsi="Times New Roman" w:cs="Times New Roman"/>
      <w:b/>
      <w:bCs/>
      <w:lang w:bidi="ar-SA"/>
    </w:rPr>
  </w:style>
  <w:style w:type="paragraph" w:customStyle="1" w:styleId="xl190">
    <w:name w:val="xl190"/>
    <w:basedOn w:val="a3"/>
    <w:rsid w:val="00842E53"/>
    <w:pPr>
      <w:widowControl/>
      <w:pBdr>
        <w:left w:val="single" w:sz="8" w:space="0" w:color="auto"/>
        <w:bottom w:val="single" w:sz="8" w:space="0" w:color="auto"/>
        <w:right w:val="single" w:sz="8" w:space="0" w:color="auto"/>
      </w:pBdr>
      <w:spacing w:before="100" w:beforeAutospacing="1" w:after="100" w:afterAutospacing="1"/>
      <w:jc w:val="center"/>
      <w:textAlignment w:val="center"/>
    </w:pPr>
    <w:rPr>
      <w:rFonts w:ascii="Times New Roman" w:eastAsia="Times New Roman" w:hAnsi="Times New Roman" w:cs="Times New Roman"/>
      <w:b/>
      <w:bCs/>
      <w:lang w:bidi="ar-SA"/>
    </w:rPr>
  </w:style>
  <w:style w:type="paragraph" w:customStyle="1" w:styleId="xl191">
    <w:name w:val="xl191"/>
    <w:basedOn w:val="a3"/>
    <w:rsid w:val="00842E53"/>
    <w:pPr>
      <w:widowControl/>
      <w:pBdr>
        <w:top w:val="single" w:sz="8" w:space="0" w:color="auto"/>
        <w:left w:val="single" w:sz="8" w:space="0" w:color="auto"/>
      </w:pBdr>
      <w:shd w:val="clear" w:color="000000" w:fill="FFFFFF"/>
      <w:spacing w:before="100" w:beforeAutospacing="1" w:after="100" w:afterAutospacing="1"/>
      <w:jc w:val="center"/>
      <w:textAlignment w:val="center"/>
    </w:pPr>
    <w:rPr>
      <w:rFonts w:ascii="Times New Roman" w:eastAsia="Times New Roman" w:hAnsi="Times New Roman" w:cs="Times New Roman"/>
      <w:b/>
      <w:bCs/>
      <w:color w:val="auto"/>
      <w:lang w:bidi="ar-SA"/>
    </w:rPr>
  </w:style>
  <w:style w:type="paragraph" w:customStyle="1" w:styleId="xl192">
    <w:name w:val="xl192"/>
    <w:basedOn w:val="a3"/>
    <w:rsid w:val="00842E53"/>
    <w:pPr>
      <w:widowControl/>
      <w:pBdr>
        <w:left w:val="single" w:sz="8" w:space="0" w:color="auto"/>
        <w:bottom w:val="single" w:sz="8" w:space="0" w:color="auto"/>
      </w:pBdr>
      <w:shd w:val="clear" w:color="000000" w:fill="FFFFFF"/>
      <w:spacing w:before="100" w:beforeAutospacing="1" w:after="100" w:afterAutospacing="1"/>
      <w:jc w:val="center"/>
      <w:textAlignment w:val="center"/>
    </w:pPr>
    <w:rPr>
      <w:rFonts w:ascii="Times New Roman" w:eastAsia="Times New Roman" w:hAnsi="Times New Roman" w:cs="Times New Roman"/>
      <w:b/>
      <w:bCs/>
      <w:color w:val="auto"/>
      <w:lang w:bidi="ar-SA"/>
    </w:rPr>
  </w:style>
  <w:style w:type="paragraph" w:customStyle="1" w:styleId="xl193">
    <w:name w:val="xl193"/>
    <w:basedOn w:val="a3"/>
    <w:rsid w:val="00842E53"/>
    <w:pPr>
      <w:widowControl/>
      <w:pBdr>
        <w:bottom w:val="single" w:sz="8" w:space="0" w:color="auto"/>
        <w:right w:val="single" w:sz="4" w:space="0" w:color="auto"/>
      </w:pBdr>
      <w:shd w:val="clear" w:color="000000" w:fill="FFFFFF"/>
      <w:spacing w:before="100" w:beforeAutospacing="1" w:after="100" w:afterAutospacing="1"/>
      <w:jc w:val="center"/>
      <w:textAlignment w:val="center"/>
    </w:pPr>
    <w:rPr>
      <w:rFonts w:ascii="Times New Roman" w:eastAsia="Times New Roman" w:hAnsi="Times New Roman" w:cs="Times New Roman"/>
      <w:b/>
      <w:bCs/>
      <w:color w:val="auto"/>
      <w:lang w:bidi="ar-SA"/>
    </w:rPr>
  </w:style>
  <w:style w:type="paragraph" w:customStyle="1" w:styleId="xl194">
    <w:name w:val="xl194"/>
    <w:basedOn w:val="a3"/>
    <w:rsid w:val="00842E53"/>
    <w:pPr>
      <w:widowControl/>
      <w:pBdr>
        <w:top w:val="single" w:sz="8" w:space="0" w:color="auto"/>
        <w:left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lang w:bidi="ar-SA"/>
    </w:rPr>
  </w:style>
  <w:style w:type="paragraph" w:customStyle="1" w:styleId="xl195">
    <w:name w:val="xl195"/>
    <w:basedOn w:val="a3"/>
    <w:rsid w:val="00842E53"/>
    <w:pPr>
      <w:widowControl/>
      <w:pBdr>
        <w:left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lang w:bidi="ar-SA"/>
    </w:rPr>
  </w:style>
  <w:style w:type="paragraph" w:styleId="affffff0">
    <w:name w:val="Revision"/>
    <w:hidden/>
    <w:uiPriority w:val="99"/>
    <w:semiHidden/>
    <w:rsid w:val="00842E53"/>
    <w:rPr>
      <w:rFonts w:ascii="Times New Roman" w:eastAsia="Times New Roman" w:hAnsi="Times New Roman"/>
      <w:sz w:val="24"/>
      <w:szCs w:val="24"/>
      <w:lang w:eastAsia="zh-CN"/>
    </w:rPr>
  </w:style>
  <w:style w:type="paragraph" w:customStyle="1" w:styleId="Default">
    <w:name w:val="Default"/>
    <w:uiPriority w:val="99"/>
    <w:rsid w:val="00842E53"/>
    <w:pPr>
      <w:suppressAutoHyphens/>
    </w:pPr>
    <w:rPr>
      <w:rFonts w:ascii="Times New Roman" w:hAnsi="Times New Roman" w:cs="Mangal"/>
      <w:color w:val="000000"/>
      <w:sz w:val="24"/>
      <w:szCs w:val="24"/>
      <w:lang w:eastAsia="hi-IN" w:bidi="hi-IN"/>
    </w:rPr>
  </w:style>
  <w:style w:type="character" w:customStyle="1" w:styleId="extended-textfull">
    <w:name w:val="extended-text__full"/>
    <w:rsid w:val="00842E53"/>
  </w:style>
  <w:style w:type="character" w:customStyle="1" w:styleId="propertyname2">
    <w:name w:val="property_name2"/>
    <w:rsid w:val="00842E53"/>
  </w:style>
  <w:style w:type="character" w:customStyle="1" w:styleId="212pt">
    <w:name w:val="Основной текст (2) + 12 pt"/>
    <w:rsid w:val="00842E53"/>
    <w:rPr>
      <w:rFonts w:ascii="Times New Roman" w:eastAsia="Times New Roman" w:hAnsi="Times New Roman" w:cs="Times New Roman"/>
      <w:color w:val="000000"/>
      <w:spacing w:val="0"/>
      <w:w w:val="100"/>
      <w:position w:val="0"/>
      <w:sz w:val="24"/>
      <w:szCs w:val="24"/>
      <w:shd w:val="clear" w:color="auto" w:fill="FFFFFF"/>
      <w:lang w:val="ru-RU" w:eastAsia="ru-RU" w:bidi="ru-RU"/>
    </w:rPr>
  </w:style>
  <w:style w:type="table" w:customStyle="1" w:styleId="1ff8">
    <w:name w:val="Сетка таблицы1"/>
    <w:basedOn w:val="a5"/>
    <w:next w:val="afffff1"/>
    <w:uiPriority w:val="39"/>
    <w:rsid w:val="00842E5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72">
    <w:name w:val="Сетка таблицы7"/>
    <w:basedOn w:val="a5"/>
    <w:next w:val="afffff1"/>
    <w:uiPriority w:val="39"/>
    <w:rsid w:val="00842E5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1">
    <w:name w:val="Сетка таблицы8"/>
    <w:basedOn w:val="a5"/>
    <w:next w:val="afffff1"/>
    <w:uiPriority w:val="39"/>
    <w:rsid w:val="00842E5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ff3">
    <w:name w:val="Обычный (веб) Знак"/>
    <w:aliases w:val="Обычный (веб)1 Знак,Обычный (Web)1 Знак,Обычный (веб) Знак3 Знак,Обычный (веб) Знак2 Знак Знак,Обычный (веб) Знак1 Знак Знак Знак,Обычный (веб) Знак Знак Знак Знак Знак,Обычный (веб) Знак Знак1 Знак Знак,Обычный (веб) Знак1 Знак1 Знак"/>
    <w:link w:val="aff2"/>
    <w:locked/>
    <w:rsid w:val="00842E53"/>
    <w:rPr>
      <w:rFonts w:ascii="Times New Roman" w:eastAsia="Times New Roman" w:hAnsi="Times New Roman" w:cs="Times New Roman"/>
      <w:sz w:val="24"/>
      <w:szCs w:val="24"/>
      <w:lang w:eastAsia="zh-CN"/>
    </w:rPr>
  </w:style>
  <w:style w:type="table" w:customStyle="1" w:styleId="620">
    <w:name w:val="Сетка таблицы62"/>
    <w:basedOn w:val="a5"/>
    <w:next w:val="afffff1"/>
    <w:uiPriority w:val="39"/>
    <w:rsid w:val="00EB042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f">
    <w:name w:val="Сетка таблицы3"/>
    <w:basedOn w:val="a5"/>
    <w:next w:val="afffff1"/>
    <w:uiPriority w:val="39"/>
    <w:rsid w:val="00455D0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link">
    <w:name w:val="link"/>
    <w:basedOn w:val="a4"/>
    <w:rsid w:val="00A54EA9"/>
  </w:style>
  <w:style w:type="character" w:customStyle="1" w:styleId="extended-textshort">
    <w:name w:val="extended-text__short"/>
    <w:basedOn w:val="a4"/>
    <w:rsid w:val="002266E1"/>
  </w:style>
  <w:style w:type="numbering" w:customStyle="1" w:styleId="2f7">
    <w:name w:val="Нет списка2"/>
    <w:next w:val="a6"/>
    <w:uiPriority w:val="99"/>
    <w:semiHidden/>
    <w:unhideWhenUsed/>
    <w:rsid w:val="00B02AD8"/>
  </w:style>
  <w:style w:type="numbering" w:customStyle="1" w:styleId="121">
    <w:name w:val="Нет списка12"/>
    <w:next w:val="a6"/>
    <w:uiPriority w:val="99"/>
    <w:semiHidden/>
    <w:unhideWhenUsed/>
    <w:rsid w:val="00B02AD8"/>
  </w:style>
  <w:style w:type="table" w:customStyle="1" w:styleId="44">
    <w:name w:val="Сетка таблицы4"/>
    <w:basedOn w:val="a5"/>
    <w:next w:val="afffff1"/>
    <w:uiPriority w:val="99"/>
    <w:rsid w:val="00B02AD8"/>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25">
    <w:name w:val="Сетка таблицы22"/>
    <w:basedOn w:val="a5"/>
    <w:next w:val="afffff1"/>
    <w:uiPriority w:val="59"/>
    <w:rsid w:val="00B02AD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12">
    <w:name w:val="Сетка таблицы211"/>
    <w:basedOn w:val="a5"/>
    <w:next w:val="afffff1"/>
    <w:uiPriority w:val="59"/>
    <w:rsid w:val="00B02AD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1">
    <w:name w:val="Нет списка111"/>
    <w:next w:val="a6"/>
    <w:uiPriority w:val="99"/>
    <w:semiHidden/>
    <w:unhideWhenUsed/>
    <w:rsid w:val="00B02AD8"/>
  </w:style>
  <w:style w:type="table" w:customStyle="1" w:styleId="118">
    <w:name w:val="Сетка таблицы11"/>
    <w:basedOn w:val="a5"/>
    <w:next w:val="afffff1"/>
    <w:uiPriority w:val="39"/>
    <w:rsid w:val="00B02AD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711">
    <w:name w:val="Сетка таблицы71"/>
    <w:basedOn w:val="a5"/>
    <w:next w:val="afffff1"/>
    <w:uiPriority w:val="39"/>
    <w:rsid w:val="00B02AD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10">
    <w:name w:val="Сетка таблицы81"/>
    <w:basedOn w:val="a5"/>
    <w:next w:val="afffff1"/>
    <w:uiPriority w:val="39"/>
    <w:rsid w:val="00B02AD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21">
    <w:name w:val="Сетка таблицы621"/>
    <w:basedOn w:val="a5"/>
    <w:next w:val="afffff1"/>
    <w:uiPriority w:val="39"/>
    <w:rsid w:val="00B02AD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19">
    <w:name w:val="Сетка таблицы31"/>
    <w:basedOn w:val="a5"/>
    <w:next w:val="afffff1"/>
    <w:uiPriority w:val="39"/>
    <w:rsid w:val="00B02AD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3f0">
    <w:name w:val="Нет списка3"/>
    <w:next w:val="a6"/>
    <w:uiPriority w:val="99"/>
    <w:semiHidden/>
    <w:unhideWhenUsed/>
    <w:rsid w:val="001052A6"/>
  </w:style>
  <w:style w:type="character" w:customStyle="1" w:styleId="1ff9">
    <w:name w:val="Основной текст Знак1"/>
    <w:aliases w:val="Основной текст Знак4 Знак Знак Знак,Основной текст Знак3 Знак Знак Знак Знак,Основной текст Знак4 Знак Знак Знак Знак Знак,Основной текст Знак3 Знак Знак Знак Знак Знак Знак,bt Знак1 Знак Знак Знак Знак Знак Знак"/>
    <w:basedOn w:val="a4"/>
    <w:uiPriority w:val="99"/>
    <w:locked/>
    <w:rsid w:val="001052A6"/>
    <w:rPr>
      <w:rFonts w:eastAsia="Calibri"/>
      <w:sz w:val="24"/>
    </w:rPr>
  </w:style>
  <w:style w:type="character" w:customStyle="1" w:styleId="Heading4Char">
    <w:name w:val="Heading 4 Char"/>
    <w:aliases w:val="Параграф Char"/>
    <w:basedOn w:val="a4"/>
    <w:uiPriority w:val="99"/>
    <w:locked/>
    <w:rsid w:val="001052A6"/>
    <w:rPr>
      <w:rFonts w:ascii="Times New Roman" w:hAnsi="Times New Roman" w:cs="Times New Roman"/>
      <w:b/>
      <w:sz w:val="28"/>
      <w:lang w:eastAsia="ru-RU"/>
    </w:rPr>
  </w:style>
  <w:style w:type="character" w:customStyle="1" w:styleId="Heading5Char">
    <w:name w:val="Heading 5 Char"/>
    <w:aliases w:val="_Подпункт Char"/>
    <w:basedOn w:val="a4"/>
    <w:uiPriority w:val="99"/>
    <w:locked/>
    <w:rsid w:val="001052A6"/>
    <w:rPr>
      <w:rFonts w:ascii="Arial" w:hAnsi="Arial" w:cs="Times New Roman"/>
      <w:b/>
      <w:i/>
      <w:sz w:val="26"/>
      <w:lang w:eastAsia="ru-RU"/>
    </w:rPr>
  </w:style>
  <w:style w:type="character" w:customStyle="1" w:styleId="Heading6Char">
    <w:name w:val="Heading 6 Char"/>
    <w:basedOn w:val="a4"/>
    <w:uiPriority w:val="99"/>
    <w:locked/>
    <w:rsid w:val="001052A6"/>
    <w:rPr>
      <w:rFonts w:ascii="Times New Roman" w:hAnsi="Times New Roman" w:cs="Times New Roman"/>
      <w:b/>
      <w:lang w:eastAsia="ru-RU"/>
    </w:rPr>
  </w:style>
  <w:style w:type="character" w:customStyle="1" w:styleId="Heading7Char">
    <w:name w:val="Heading 7 Char"/>
    <w:aliases w:val="PIM 7 Char"/>
    <w:basedOn w:val="a4"/>
    <w:uiPriority w:val="99"/>
    <w:locked/>
    <w:rsid w:val="001052A6"/>
    <w:rPr>
      <w:rFonts w:ascii="Arial" w:hAnsi="Arial" w:cs="Times New Roman"/>
      <w:sz w:val="20"/>
      <w:lang w:eastAsia="ru-RU"/>
    </w:rPr>
  </w:style>
  <w:style w:type="character" w:customStyle="1" w:styleId="Heading8Char">
    <w:name w:val="Heading 8 Char"/>
    <w:aliases w:val="Legal Level 1.1.1. Char"/>
    <w:basedOn w:val="a4"/>
    <w:uiPriority w:val="99"/>
    <w:locked/>
    <w:rsid w:val="001052A6"/>
    <w:rPr>
      <w:rFonts w:ascii="Arial" w:hAnsi="Arial" w:cs="Times New Roman"/>
      <w:i/>
      <w:sz w:val="20"/>
      <w:lang w:eastAsia="ru-RU"/>
    </w:rPr>
  </w:style>
  <w:style w:type="character" w:customStyle="1" w:styleId="Heading9Char">
    <w:name w:val="Heading 9 Char"/>
    <w:basedOn w:val="a4"/>
    <w:uiPriority w:val="99"/>
    <w:locked/>
    <w:rsid w:val="001052A6"/>
    <w:rPr>
      <w:rFonts w:ascii="Arial" w:hAnsi="Arial" w:cs="Times New Roman"/>
      <w:b/>
      <w:i/>
      <w:sz w:val="20"/>
      <w:lang w:eastAsia="ru-RU"/>
    </w:rPr>
  </w:style>
  <w:style w:type="paragraph" w:styleId="affff">
    <w:name w:val="Note Heading"/>
    <w:basedOn w:val="a3"/>
    <w:next w:val="a3"/>
    <w:link w:val="afffe"/>
    <w:uiPriority w:val="99"/>
    <w:rsid w:val="001052A6"/>
    <w:pPr>
      <w:widowControl/>
      <w:spacing w:after="60"/>
      <w:jc w:val="both"/>
    </w:pPr>
    <w:rPr>
      <w:rFonts w:ascii="Calibri" w:eastAsia="Calibri" w:hAnsi="Calibri" w:cs="Times New Roman"/>
      <w:color w:val="auto"/>
      <w:lang w:bidi="ar-SA"/>
    </w:rPr>
  </w:style>
  <w:style w:type="character" w:customStyle="1" w:styleId="1ffa">
    <w:name w:val="Заголовок записки Знак1"/>
    <w:basedOn w:val="a4"/>
    <w:uiPriority w:val="99"/>
    <w:semiHidden/>
    <w:rsid w:val="001052A6"/>
    <w:rPr>
      <w:rFonts w:ascii="Courier New" w:eastAsia="Courier New" w:hAnsi="Courier New" w:cs="Courier New"/>
      <w:color w:val="000000"/>
      <w:sz w:val="24"/>
      <w:szCs w:val="24"/>
      <w:lang w:bidi="ru-RU"/>
    </w:rPr>
  </w:style>
  <w:style w:type="character" w:customStyle="1" w:styleId="NoteHeadingChar">
    <w:name w:val="Note Heading Char"/>
    <w:basedOn w:val="a4"/>
    <w:uiPriority w:val="99"/>
    <w:locked/>
    <w:rsid w:val="001052A6"/>
    <w:rPr>
      <w:rFonts w:ascii="Times New Roman" w:hAnsi="Times New Roman" w:cs="Times New Roman"/>
      <w:sz w:val="24"/>
      <w:lang w:eastAsia="ru-RU"/>
    </w:rPr>
  </w:style>
  <w:style w:type="character" w:customStyle="1" w:styleId="BodyTextIndent3Char">
    <w:name w:val="Body Text Indent 3 Char"/>
    <w:basedOn w:val="a4"/>
    <w:uiPriority w:val="99"/>
    <w:locked/>
    <w:rsid w:val="001052A6"/>
    <w:rPr>
      <w:rFonts w:ascii="Arial" w:hAnsi="Arial" w:cs="Times New Roman"/>
      <w:sz w:val="16"/>
      <w:lang w:eastAsia="ru-RU"/>
    </w:rPr>
  </w:style>
  <w:style w:type="paragraph" w:customStyle="1" w:styleId="Preformat">
    <w:name w:val="Preformat"/>
    <w:uiPriority w:val="99"/>
    <w:rsid w:val="001052A6"/>
    <w:rPr>
      <w:rFonts w:ascii="Courier New" w:hAnsi="Courier New"/>
    </w:rPr>
  </w:style>
  <w:style w:type="character" w:customStyle="1" w:styleId="CommentTextChar">
    <w:name w:val="Comment Text Char"/>
    <w:basedOn w:val="a4"/>
    <w:uiPriority w:val="99"/>
    <w:semiHidden/>
    <w:locked/>
    <w:rsid w:val="001052A6"/>
    <w:rPr>
      <w:rFonts w:ascii="Times New Roman" w:hAnsi="Times New Roman" w:cs="Times New Roman"/>
      <w:sz w:val="20"/>
    </w:rPr>
  </w:style>
  <w:style w:type="character" w:customStyle="1" w:styleId="CommentSubjectChar">
    <w:name w:val="Comment Subject Char"/>
    <w:basedOn w:val="afff6"/>
    <w:uiPriority w:val="99"/>
    <w:locked/>
    <w:rsid w:val="001052A6"/>
    <w:rPr>
      <w:rFonts w:ascii="Calibri" w:eastAsia="Calibri" w:hAnsi="Calibri" w:cs="Times New Roman"/>
      <w:b w:val="0"/>
      <w:color w:val="000000"/>
      <w:kern w:val="28"/>
      <w:sz w:val="36"/>
      <w:szCs w:val="20"/>
      <w:lang w:val="ru-RU" w:eastAsia="ru-RU" w:bidi="ru-RU"/>
    </w:rPr>
  </w:style>
  <w:style w:type="character" w:customStyle="1" w:styleId="1ffb">
    <w:name w:val="Замещающий текст1"/>
    <w:uiPriority w:val="99"/>
    <w:semiHidden/>
    <w:rsid w:val="001052A6"/>
    <w:rPr>
      <w:color w:val="808080"/>
    </w:rPr>
  </w:style>
  <w:style w:type="character" w:customStyle="1" w:styleId="BodyText2Char">
    <w:name w:val="Body Text 2 Char"/>
    <w:basedOn w:val="a4"/>
    <w:uiPriority w:val="99"/>
    <w:locked/>
    <w:rsid w:val="001052A6"/>
    <w:rPr>
      <w:rFonts w:ascii="Times New Roman" w:hAnsi="Times New Roman" w:cs="Times New Roman"/>
      <w:sz w:val="24"/>
      <w:lang w:eastAsia="ru-RU"/>
    </w:rPr>
  </w:style>
  <w:style w:type="character" w:customStyle="1" w:styleId="BodyTextIndentChar">
    <w:name w:val="Body Text Indent Char"/>
    <w:basedOn w:val="a4"/>
    <w:uiPriority w:val="99"/>
    <w:locked/>
    <w:rsid w:val="001052A6"/>
    <w:rPr>
      <w:rFonts w:ascii="Times New Roman" w:hAnsi="Times New Roman" w:cs="Times New Roman"/>
      <w:sz w:val="24"/>
      <w:lang w:eastAsia="ru-RU"/>
    </w:rPr>
  </w:style>
  <w:style w:type="paragraph" w:customStyle="1" w:styleId="BodyText22">
    <w:name w:val="Body Text 22"/>
    <w:basedOn w:val="a3"/>
    <w:uiPriority w:val="99"/>
    <w:rsid w:val="001052A6"/>
    <w:pPr>
      <w:widowControl/>
      <w:jc w:val="center"/>
    </w:pPr>
    <w:rPr>
      <w:rFonts w:ascii="Times New Roman" w:eastAsia="Calibri" w:hAnsi="Times New Roman" w:cs="Times New Roman"/>
      <w:b/>
      <w:color w:val="auto"/>
      <w:sz w:val="22"/>
      <w:szCs w:val="20"/>
      <w:lang w:bidi="ar-SA"/>
    </w:rPr>
  </w:style>
  <w:style w:type="paragraph" w:customStyle="1" w:styleId="21a">
    <w:name w:val="заголовок 21"/>
    <w:basedOn w:val="a3"/>
    <w:next w:val="a3"/>
    <w:uiPriority w:val="99"/>
    <w:rsid w:val="001052A6"/>
    <w:pPr>
      <w:spacing w:before="240" w:after="60"/>
      <w:jc w:val="center"/>
    </w:pPr>
    <w:rPr>
      <w:rFonts w:ascii="Times New Roman" w:eastAsia="Calibri" w:hAnsi="Times New Roman" w:cs="Times New Roman"/>
      <w:b/>
      <w:color w:val="auto"/>
      <w:szCs w:val="20"/>
      <w:lang w:val="en-US" w:bidi="ar-SA"/>
    </w:rPr>
  </w:style>
  <w:style w:type="paragraph" w:styleId="affffff1">
    <w:name w:val="Block Text"/>
    <w:basedOn w:val="a3"/>
    <w:uiPriority w:val="99"/>
    <w:rsid w:val="001052A6"/>
    <w:pPr>
      <w:spacing w:line="-360" w:lineRule="auto"/>
      <w:ind w:left="320" w:right="295"/>
      <w:jc w:val="both"/>
    </w:pPr>
    <w:rPr>
      <w:rFonts w:ascii="Times New Roman" w:eastAsia="Calibri" w:hAnsi="Times New Roman" w:cs="Times New Roman"/>
      <w:color w:val="auto"/>
      <w:sz w:val="23"/>
      <w:szCs w:val="20"/>
      <w:lang w:bidi="ar-SA"/>
    </w:rPr>
  </w:style>
  <w:style w:type="character" w:customStyle="1" w:styleId="DocumentHeader11">
    <w:name w:val="Document Header1 Знак1"/>
    <w:aliases w:val="H1 Знак,Заголовок 1 Знак2 Знак Знак,Заголовок 1 Знак1 Знак Знак Знак,Заголовок 1 Знак Знак Знак Знак Знак,Заголовок 1 Знак Знак1 Знак Знак Знак,Заголовок 1 Знак Знак2 Знак Знак,Заголовок 1 Знак1 Знак1 Знак,Заголовок 1 Знак3"/>
    <w:uiPriority w:val="99"/>
    <w:rsid w:val="001052A6"/>
    <w:rPr>
      <w:b/>
      <w:kern w:val="28"/>
      <w:sz w:val="36"/>
      <w:lang w:val="ru-RU" w:eastAsia="ru-RU"/>
    </w:rPr>
  </w:style>
  <w:style w:type="character" w:customStyle="1" w:styleId="FooterChar">
    <w:name w:val="Footer Char"/>
    <w:aliases w:val="Знак3 Char,Знак3 Знак Знак Char"/>
    <w:basedOn w:val="a4"/>
    <w:uiPriority w:val="99"/>
    <w:locked/>
    <w:rsid w:val="001052A6"/>
    <w:rPr>
      <w:rFonts w:ascii="Times New Roman" w:hAnsi="Times New Roman" w:cs="Times New Roman"/>
      <w:sz w:val="24"/>
      <w:lang w:eastAsia="ru-RU"/>
    </w:rPr>
  </w:style>
  <w:style w:type="table" w:customStyle="1" w:styleId="53">
    <w:name w:val="Сетка таблицы5"/>
    <w:basedOn w:val="a5"/>
    <w:next w:val="afffff1"/>
    <w:uiPriority w:val="39"/>
    <w:rsid w:val="001052A6"/>
    <w:rPr>
      <w:rFonts w:ascii="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BalloonTextChar">
    <w:name w:val="Balloon Text Char"/>
    <w:basedOn w:val="a4"/>
    <w:uiPriority w:val="99"/>
    <w:locked/>
    <w:rsid w:val="001052A6"/>
    <w:rPr>
      <w:rFonts w:ascii="Tahoma" w:hAnsi="Tahoma" w:cs="Times New Roman"/>
      <w:sz w:val="16"/>
      <w:lang w:eastAsia="ru-RU"/>
    </w:rPr>
  </w:style>
  <w:style w:type="character" w:customStyle="1" w:styleId="TitleChar">
    <w:name w:val="Title Char"/>
    <w:basedOn w:val="a4"/>
    <w:uiPriority w:val="99"/>
    <w:locked/>
    <w:rsid w:val="001052A6"/>
    <w:rPr>
      <w:rFonts w:ascii="Cambria" w:hAnsi="Cambria" w:cs="Times New Roman"/>
      <w:b/>
      <w:kern w:val="28"/>
      <w:sz w:val="32"/>
      <w:lang w:val="de-DE" w:eastAsia="de-DE"/>
    </w:rPr>
  </w:style>
  <w:style w:type="paragraph" w:customStyle="1" w:styleId="Char1">
    <w:name w:val="Char Знак Знак Знак"/>
    <w:basedOn w:val="a3"/>
    <w:uiPriority w:val="99"/>
    <w:rsid w:val="001052A6"/>
    <w:pPr>
      <w:adjustRightInd w:val="0"/>
      <w:spacing w:after="160" w:line="240" w:lineRule="exact"/>
      <w:jc w:val="right"/>
    </w:pPr>
    <w:rPr>
      <w:rFonts w:ascii="Times New Roman" w:eastAsia="Calibri" w:hAnsi="Times New Roman" w:cs="Times New Roman"/>
      <w:color w:val="auto"/>
      <w:sz w:val="20"/>
      <w:szCs w:val="20"/>
      <w:lang w:val="en-GB" w:eastAsia="en-US" w:bidi="ar-SA"/>
    </w:rPr>
  </w:style>
  <w:style w:type="paragraph" w:customStyle="1" w:styleId="affffff2">
    <w:name w:val="Пункт"/>
    <w:basedOn w:val="a3"/>
    <w:uiPriority w:val="99"/>
    <w:rsid w:val="001052A6"/>
    <w:pPr>
      <w:widowControl/>
      <w:tabs>
        <w:tab w:val="num" w:pos="1980"/>
      </w:tabs>
      <w:ind w:left="1404" w:hanging="504"/>
      <w:jc w:val="both"/>
    </w:pPr>
    <w:rPr>
      <w:rFonts w:ascii="Times New Roman" w:eastAsia="Calibri" w:hAnsi="Times New Roman" w:cs="Times New Roman"/>
      <w:color w:val="auto"/>
      <w:szCs w:val="28"/>
      <w:lang w:bidi="ar-SA"/>
    </w:rPr>
  </w:style>
  <w:style w:type="character" w:customStyle="1" w:styleId="BodyText3Char">
    <w:name w:val="Body Text 3 Char"/>
    <w:basedOn w:val="a4"/>
    <w:uiPriority w:val="99"/>
    <w:locked/>
    <w:rsid w:val="001052A6"/>
    <w:rPr>
      <w:rFonts w:ascii="Times New Roman" w:hAnsi="Times New Roman" w:cs="Times New Roman"/>
      <w:b/>
      <w:i/>
      <w:sz w:val="24"/>
      <w:lang w:eastAsia="ru-RU"/>
    </w:rPr>
  </w:style>
  <w:style w:type="paragraph" w:customStyle="1" w:styleId="affffff3">
    <w:name w:val="Таблица шапка"/>
    <w:basedOn w:val="a3"/>
    <w:uiPriority w:val="99"/>
    <w:rsid w:val="001052A6"/>
    <w:pPr>
      <w:keepNext/>
      <w:widowControl/>
      <w:spacing w:before="40" w:after="40"/>
      <w:ind w:left="57" w:right="57"/>
    </w:pPr>
    <w:rPr>
      <w:rFonts w:ascii="Times New Roman" w:eastAsia="Calibri" w:hAnsi="Times New Roman" w:cs="Times New Roman"/>
      <w:color w:val="auto"/>
      <w:sz w:val="18"/>
      <w:szCs w:val="18"/>
      <w:lang w:bidi="ar-SA"/>
    </w:rPr>
  </w:style>
  <w:style w:type="paragraph" w:customStyle="1" w:styleId="affffff4">
    <w:name w:val="Таблица текст"/>
    <w:basedOn w:val="a3"/>
    <w:uiPriority w:val="99"/>
    <w:rsid w:val="001052A6"/>
    <w:pPr>
      <w:widowControl/>
      <w:spacing w:before="40" w:after="40"/>
      <w:ind w:left="57" w:right="57"/>
    </w:pPr>
    <w:rPr>
      <w:rFonts w:ascii="Times New Roman" w:eastAsia="Calibri" w:hAnsi="Times New Roman" w:cs="Times New Roman"/>
      <w:color w:val="auto"/>
      <w:sz w:val="22"/>
      <w:szCs w:val="22"/>
      <w:lang w:bidi="ar-SA"/>
    </w:rPr>
  </w:style>
  <w:style w:type="paragraph" w:styleId="3f1">
    <w:name w:val="List Bullet 3"/>
    <w:basedOn w:val="a3"/>
    <w:autoRedefine/>
    <w:uiPriority w:val="99"/>
    <w:rsid w:val="001052A6"/>
    <w:pPr>
      <w:widowControl/>
      <w:tabs>
        <w:tab w:val="num" w:pos="926"/>
      </w:tabs>
      <w:spacing w:after="60"/>
      <w:ind w:left="926" w:hanging="360"/>
      <w:jc w:val="both"/>
    </w:pPr>
    <w:rPr>
      <w:rFonts w:ascii="Times New Roman" w:eastAsia="Calibri" w:hAnsi="Times New Roman" w:cs="Times New Roman"/>
      <w:color w:val="auto"/>
      <w:szCs w:val="20"/>
      <w:lang w:bidi="ar-SA"/>
    </w:rPr>
  </w:style>
  <w:style w:type="paragraph" w:styleId="45">
    <w:name w:val="List Bullet 4"/>
    <w:basedOn w:val="a3"/>
    <w:autoRedefine/>
    <w:uiPriority w:val="99"/>
    <w:rsid w:val="001052A6"/>
    <w:pPr>
      <w:widowControl/>
      <w:tabs>
        <w:tab w:val="num" w:pos="1209"/>
        <w:tab w:val="num" w:pos="1492"/>
      </w:tabs>
      <w:spacing w:after="60"/>
      <w:ind w:left="1209" w:hanging="360"/>
      <w:jc w:val="both"/>
    </w:pPr>
    <w:rPr>
      <w:rFonts w:ascii="Times New Roman" w:eastAsia="Calibri" w:hAnsi="Times New Roman" w:cs="Times New Roman"/>
      <w:color w:val="auto"/>
      <w:szCs w:val="20"/>
      <w:lang w:bidi="ar-SA"/>
    </w:rPr>
  </w:style>
  <w:style w:type="paragraph" w:styleId="54">
    <w:name w:val="List Bullet 5"/>
    <w:basedOn w:val="a3"/>
    <w:autoRedefine/>
    <w:uiPriority w:val="99"/>
    <w:rsid w:val="001052A6"/>
    <w:pPr>
      <w:widowControl/>
      <w:tabs>
        <w:tab w:val="num" w:pos="1492"/>
      </w:tabs>
      <w:spacing w:after="60"/>
      <w:ind w:left="1492" w:hanging="360"/>
      <w:jc w:val="both"/>
    </w:pPr>
    <w:rPr>
      <w:rFonts w:ascii="Times New Roman" w:eastAsia="Calibri" w:hAnsi="Times New Roman" w:cs="Times New Roman"/>
      <w:color w:val="auto"/>
      <w:szCs w:val="20"/>
      <w:lang w:bidi="ar-SA"/>
    </w:rPr>
  </w:style>
  <w:style w:type="paragraph" w:styleId="affffff5">
    <w:name w:val="List Number"/>
    <w:basedOn w:val="a3"/>
    <w:uiPriority w:val="99"/>
    <w:rsid w:val="001052A6"/>
    <w:pPr>
      <w:widowControl/>
      <w:tabs>
        <w:tab w:val="num" w:pos="926"/>
      </w:tabs>
      <w:spacing w:after="60"/>
      <w:ind w:left="360" w:hanging="360"/>
      <w:jc w:val="both"/>
    </w:pPr>
    <w:rPr>
      <w:rFonts w:ascii="Times New Roman" w:eastAsia="Calibri" w:hAnsi="Times New Roman" w:cs="Times New Roman"/>
      <w:color w:val="auto"/>
      <w:szCs w:val="20"/>
      <w:lang w:bidi="ar-SA"/>
    </w:rPr>
  </w:style>
  <w:style w:type="paragraph" w:styleId="3f2">
    <w:name w:val="List Number 3"/>
    <w:basedOn w:val="a3"/>
    <w:uiPriority w:val="99"/>
    <w:rsid w:val="001052A6"/>
    <w:pPr>
      <w:widowControl/>
      <w:tabs>
        <w:tab w:val="num" w:pos="926"/>
      </w:tabs>
      <w:spacing w:after="60"/>
      <w:ind w:left="926" w:hanging="360"/>
      <w:jc w:val="both"/>
    </w:pPr>
    <w:rPr>
      <w:rFonts w:ascii="Times New Roman" w:eastAsia="Calibri" w:hAnsi="Times New Roman" w:cs="Times New Roman"/>
      <w:color w:val="auto"/>
      <w:szCs w:val="20"/>
      <w:lang w:bidi="ar-SA"/>
    </w:rPr>
  </w:style>
  <w:style w:type="paragraph" w:styleId="46">
    <w:name w:val="List Number 4"/>
    <w:basedOn w:val="a3"/>
    <w:uiPriority w:val="99"/>
    <w:rsid w:val="001052A6"/>
    <w:pPr>
      <w:widowControl/>
      <w:tabs>
        <w:tab w:val="num" w:pos="1260"/>
      </w:tabs>
      <w:spacing w:after="60"/>
      <w:ind w:left="1260" w:hanging="720"/>
      <w:jc w:val="both"/>
    </w:pPr>
    <w:rPr>
      <w:rFonts w:ascii="Times New Roman" w:eastAsia="Calibri" w:hAnsi="Times New Roman" w:cs="Times New Roman"/>
      <w:color w:val="auto"/>
      <w:szCs w:val="20"/>
      <w:lang w:bidi="ar-SA"/>
    </w:rPr>
  </w:style>
  <w:style w:type="paragraph" w:customStyle="1" w:styleId="a2">
    <w:name w:val="Раздел"/>
    <w:basedOn w:val="a3"/>
    <w:uiPriority w:val="99"/>
    <w:rsid w:val="001052A6"/>
    <w:pPr>
      <w:widowControl/>
      <w:numPr>
        <w:ilvl w:val="1"/>
        <w:numId w:val="5"/>
      </w:numPr>
      <w:spacing w:before="120" w:after="120"/>
      <w:jc w:val="center"/>
    </w:pPr>
    <w:rPr>
      <w:rFonts w:ascii="Arial Narrow" w:eastAsia="Calibri" w:hAnsi="Arial Narrow" w:cs="Times New Roman"/>
      <w:b/>
      <w:color w:val="auto"/>
      <w:sz w:val="28"/>
      <w:szCs w:val="20"/>
      <w:lang w:bidi="ar-SA"/>
    </w:rPr>
  </w:style>
  <w:style w:type="character" w:customStyle="1" w:styleId="SubtitleChar">
    <w:name w:val="Subtitle Char"/>
    <w:basedOn w:val="a4"/>
    <w:uiPriority w:val="99"/>
    <w:locked/>
    <w:rsid w:val="001052A6"/>
    <w:rPr>
      <w:rFonts w:ascii="Arial" w:hAnsi="Arial" w:cs="Times New Roman"/>
      <w:sz w:val="20"/>
      <w:lang w:eastAsia="ru-RU"/>
    </w:rPr>
  </w:style>
  <w:style w:type="paragraph" w:styleId="2f8">
    <w:name w:val="toc 2"/>
    <w:basedOn w:val="a3"/>
    <w:next w:val="a3"/>
    <w:autoRedefine/>
    <w:uiPriority w:val="99"/>
    <w:rsid w:val="001052A6"/>
    <w:pPr>
      <w:widowControl/>
      <w:tabs>
        <w:tab w:val="left" w:pos="180"/>
        <w:tab w:val="left" w:pos="360"/>
        <w:tab w:val="left" w:pos="720"/>
        <w:tab w:val="left" w:pos="960"/>
        <w:tab w:val="right" w:leader="dot" w:pos="10195"/>
      </w:tabs>
      <w:ind w:left="720" w:hanging="720"/>
    </w:pPr>
    <w:rPr>
      <w:rFonts w:ascii="Times New Roman" w:eastAsia="Calibri" w:hAnsi="Times New Roman" w:cs="Times New Roman"/>
      <w:b/>
      <w:smallCaps/>
      <w:noProof/>
      <w:color w:val="auto"/>
      <w:kern w:val="28"/>
      <w:sz w:val="28"/>
      <w:szCs w:val="30"/>
      <w:lang w:bidi="ar-SA"/>
    </w:rPr>
  </w:style>
  <w:style w:type="character" w:customStyle="1" w:styleId="BodyTextIndent2Char">
    <w:name w:val="Body Text Indent 2 Char"/>
    <w:aliases w:val="Знак1 Char,Знак36 Char"/>
    <w:basedOn w:val="a4"/>
    <w:uiPriority w:val="99"/>
    <w:semiHidden/>
    <w:locked/>
    <w:rsid w:val="001052A6"/>
    <w:rPr>
      <w:rFonts w:ascii="Times New Roman" w:hAnsi="Times New Roman" w:cs="Times New Roman"/>
      <w:sz w:val="20"/>
      <w:szCs w:val="20"/>
    </w:rPr>
  </w:style>
  <w:style w:type="character" w:customStyle="1" w:styleId="BodyTextIndent2Char4">
    <w:name w:val="Body Text Indent 2 Char4"/>
    <w:aliases w:val="Знак1 Char7,Знак3 Char1"/>
    <w:basedOn w:val="a4"/>
    <w:uiPriority w:val="99"/>
    <w:semiHidden/>
    <w:locked/>
    <w:rsid w:val="001052A6"/>
    <w:rPr>
      <w:rFonts w:ascii="Times New Roman" w:hAnsi="Times New Roman" w:cs="Times New Roman"/>
      <w:sz w:val="20"/>
      <w:szCs w:val="20"/>
    </w:rPr>
  </w:style>
  <w:style w:type="paragraph" w:customStyle="1" w:styleId="affffff6">
    <w:name w:val="пункт"/>
    <w:basedOn w:val="a3"/>
    <w:uiPriority w:val="99"/>
    <w:rsid w:val="001052A6"/>
    <w:pPr>
      <w:widowControl/>
      <w:tabs>
        <w:tab w:val="num" w:pos="1307"/>
      </w:tabs>
      <w:spacing w:before="60" w:after="60"/>
      <w:ind w:left="1080"/>
    </w:pPr>
    <w:rPr>
      <w:rFonts w:ascii="Times New Roman" w:eastAsia="Calibri" w:hAnsi="Times New Roman" w:cs="Times New Roman"/>
      <w:color w:val="auto"/>
      <w:lang w:bidi="ar-SA"/>
    </w:rPr>
  </w:style>
  <w:style w:type="paragraph" w:styleId="3f3">
    <w:name w:val="toc 3"/>
    <w:basedOn w:val="a3"/>
    <w:next w:val="a3"/>
    <w:autoRedefine/>
    <w:uiPriority w:val="99"/>
    <w:rsid w:val="001052A6"/>
    <w:pPr>
      <w:widowControl/>
      <w:ind w:left="480"/>
    </w:pPr>
    <w:rPr>
      <w:rFonts w:ascii="Times New Roman" w:eastAsia="Calibri" w:hAnsi="Times New Roman" w:cs="Times New Roman"/>
      <w:color w:val="auto"/>
      <w:lang w:bidi="ar-SA"/>
    </w:rPr>
  </w:style>
  <w:style w:type="paragraph" w:customStyle="1" w:styleId="232">
    <w:name w:val="Знак Знак23 Знак Знак Знак"/>
    <w:basedOn w:val="a3"/>
    <w:uiPriority w:val="99"/>
    <w:rsid w:val="001052A6"/>
    <w:pPr>
      <w:widowControl/>
      <w:spacing w:after="160" w:line="240" w:lineRule="exact"/>
    </w:pPr>
    <w:rPr>
      <w:rFonts w:ascii="Times New Roman" w:eastAsia="Calibri" w:hAnsi="Times New Roman" w:cs="Times New Roman"/>
      <w:color w:val="auto"/>
      <w:sz w:val="20"/>
      <w:szCs w:val="20"/>
      <w:lang w:eastAsia="zh-CN" w:bidi="ar-SA"/>
    </w:rPr>
  </w:style>
  <w:style w:type="paragraph" w:customStyle="1" w:styleId="233">
    <w:name w:val="Знак Знак23 Знак Знак Знак Знак"/>
    <w:basedOn w:val="a3"/>
    <w:uiPriority w:val="99"/>
    <w:rsid w:val="001052A6"/>
    <w:pPr>
      <w:widowControl/>
      <w:spacing w:after="160" w:line="240" w:lineRule="exact"/>
    </w:pPr>
    <w:rPr>
      <w:rFonts w:ascii="Times New Roman" w:eastAsia="Calibri" w:hAnsi="Times New Roman" w:cs="Times New Roman"/>
      <w:color w:val="auto"/>
      <w:sz w:val="20"/>
      <w:szCs w:val="20"/>
      <w:lang w:eastAsia="zh-CN" w:bidi="ar-SA"/>
    </w:rPr>
  </w:style>
  <w:style w:type="paragraph" w:customStyle="1" w:styleId="1ffc">
    <w:name w:val="Список многоуровневый 1"/>
    <w:basedOn w:val="a3"/>
    <w:uiPriority w:val="99"/>
    <w:rsid w:val="001052A6"/>
    <w:pPr>
      <w:widowControl/>
      <w:tabs>
        <w:tab w:val="num" w:pos="432"/>
      </w:tabs>
      <w:spacing w:after="60"/>
      <w:ind w:left="431" w:hanging="431"/>
      <w:jc w:val="both"/>
    </w:pPr>
    <w:rPr>
      <w:rFonts w:ascii="Times New Roman" w:eastAsia="Calibri" w:hAnsi="Times New Roman" w:cs="Times New Roman"/>
      <w:color w:val="auto"/>
      <w:lang w:bidi="ar-SA"/>
    </w:rPr>
  </w:style>
  <w:style w:type="paragraph" w:styleId="40">
    <w:name w:val="toc 4"/>
    <w:basedOn w:val="a3"/>
    <w:next w:val="a3"/>
    <w:autoRedefine/>
    <w:uiPriority w:val="99"/>
    <w:rsid w:val="001052A6"/>
    <w:pPr>
      <w:widowControl/>
      <w:numPr>
        <w:numId w:val="6"/>
      </w:numPr>
      <w:tabs>
        <w:tab w:val="clear" w:pos="432"/>
      </w:tabs>
      <w:ind w:left="720" w:firstLine="0"/>
    </w:pPr>
    <w:rPr>
      <w:rFonts w:ascii="Times New Roman" w:eastAsia="Calibri" w:hAnsi="Times New Roman" w:cs="Times New Roman"/>
      <w:color w:val="auto"/>
      <w:lang w:bidi="ar-SA"/>
    </w:rPr>
  </w:style>
  <w:style w:type="paragraph" w:styleId="55">
    <w:name w:val="toc 5"/>
    <w:basedOn w:val="a3"/>
    <w:next w:val="a3"/>
    <w:autoRedefine/>
    <w:uiPriority w:val="99"/>
    <w:rsid w:val="001052A6"/>
    <w:pPr>
      <w:widowControl/>
      <w:ind w:left="960"/>
    </w:pPr>
    <w:rPr>
      <w:rFonts w:ascii="Times New Roman" w:eastAsia="Calibri" w:hAnsi="Times New Roman" w:cs="Times New Roman"/>
      <w:color w:val="auto"/>
      <w:lang w:bidi="ar-SA"/>
    </w:rPr>
  </w:style>
  <w:style w:type="paragraph" w:styleId="63">
    <w:name w:val="toc 6"/>
    <w:basedOn w:val="a3"/>
    <w:next w:val="a3"/>
    <w:autoRedefine/>
    <w:uiPriority w:val="99"/>
    <w:rsid w:val="001052A6"/>
    <w:pPr>
      <w:widowControl/>
      <w:ind w:left="1200"/>
    </w:pPr>
    <w:rPr>
      <w:rFonts w:ascii="Times New Roman" w:eastAsia="Calibri" w:hAnsi="Times New Roman" w:cs="Times New Roman"/>
      <w:color w:val="auto"/>
      <w:lang w:bidi="ar-SA"/>
    </w:rPr>
  </w:style>
  <w:style w:type="paragraph" w:styleId="73">
    <w:name w:val="toc 7"/>
    <w:basedOn w:val="a3"/>
    <w:next w:val="a3"/>
    <w:autoRedefine/>
    <w:uiPriority w:val="99"/>
    <w:rsid w:val="001052A6"/>
    <w:pPr>
      <w:widowControl/>
      <w:ind w:left="1440"/>
    </w:pPr>
    <w:rPr>
      <w:rFonts w:ascii="Times New Roman" w:eastAsia="Calibri" w:hAnsi="Times New Roman" w:cs="Times New Roman"/>
      <w:color w:val="auto"/>
      <w:lang w:bidi="ar-SA"/>
    </w:rPr>
  </w:style>
  <w:style w:type="paragraph" w:styleId="82">
    <w:name w:val="toc 8"/>
    <w:basedOn w:val="a3"/>
    <w:next w:val="a3"/>
    <w:autoRedefine/>
    <w:uiPriority w:val="99"/>
    <w:rsid w:val="001052A6"/>
    <w:pPr>
      <w:widowControl/>
      <w:ind w:left="1680"/>
    </w:pPr>
    <w:rPr>
      <w:rFonts w:ascii="Times New Roman" w:eastAsia="Calibri" w:hAnsi="Times New Roman" w:cs="Times New Roman"/>
      <w:color w:val="auto"/>
      <w:lang w:bidi="ar-SA"/>
    </w:rPr>
  </w:style>
  <w:style w:type="paragraph" w:styleId="94">
    <w:name w:val="toc 9"/>
    <w:basedOn w:val="a3"/>
    <w:next w:val="a3"/>
    <w:autoRedefine/>
    <w:uiPriority w:val="99"/>
    <w:rsid w:val="001052A6"/>
    <w:pPr>
      <w:widowControl/>
      <w:ind w:left="1920"/>
    </w:pPr>
    <w:rPr>
      <w:rFonts w:ascii="Times New Roman" w:eastAsia="Calibri" w:hAnsi="Times New Roman" w:cs="Times New Roman"/>
      <w:color w:val="auto"/>
      <w:lang w:bidi="ar-SA"/>
    </w:rPr>
  </w:style>
  <w:style w:type="paragraph" w:customStyle="1" w:styleId="2310">
    <w:name w:val="Знак Знак23 Знак Знак Знак Знак1"/>
    <w:basedOn w:val="a3"/>
    <w:autoRedefine/>
    <w:uiPriority w:val="99"/>
    <w:rsid w:val="001052A6"/>
    <w:pPr>
      <w:widowControl/>
      <w:spacing w:before="60" w:after="60"/>
    </w:pPr>
    <w:rPr>
      <w:rFonts w:ascii="Times New Roman" w:eastAsia="Calibri" w:hAnsi="Times New Roman" w:cs="Times New Roman"/>
      <w:color w:val="auto"/>
      <w:sz w:val="20"/>
      <w:szCs w:val="20"/>
      <w:lang w:eastAsia="zh-CN" w:bidi="ar-SA"/>
    </w:rPr>
  </w:style>
  <w:style w:type="character" w:customStyle="1" w:styleId="H2">
    <w:name w:val="H2 Знак Знак"/>
    <w:uiPriority w:val="99"/>
    <w:locked/>
    <w:rsid w:val="001052A6"/>
    <w:rPr>
      <w:rFonts w:eastAsia="Times New Roman"/>
      <w:b/>
      <w:sz w:val="30"/>
      <w:lang w:val="ru-RU" w:eastAsia="ru-RU"/>
    </w:rPr>
  </w:style>
  <w:style w:type="character" w:customStyle="1" w:styleId="290">
    <w:name w:val="Знак Знак29"/>
    <w:uiPriority w:val="99"/>
    <w:locked/>
    <w:rsid w:val="001052A6"/>
    <w:rPr>
      <w:rFonts w:ascii="Cambria" w:hAnsi="Cambria"/>
      <w:b/>
      <w:sz w:val="26"/>
      <w:lang w:val="ru-RU" w:eastAsia="en-US"/>
    </w:rPr>
  </w:style>
  <w:style w:type="character" w:customStyle="1" w:styleId="280">
    <w:name w:val="Знак Знак28"/>
    <w:uiPriority w:val="99"/>
    <w:locked/>
    <w:rsid w:val="001052A6"/>
    <w:rPr>
      <w:rFonts w:ascii="Arial" w:hAnsi="Arial"/>
      <w:sz w:val="24"/>
      <w:lang w:val="ru-RU" w:eastAsia="ru-RU"/>
    </w:rPr>
  </w:style>
  <w:style w:type="character" w:customStyle="1" w:styleId="270">
    <w:name w:val="Знак Знак27"/>
    <w:uiPriority w:val="99"/>
    <w:locked/>
    <w:rsid w:val="001052A6"/>
    <w:rPr>
      <w:rFonts w:eastAsia="Times New Roman"/>
      <w:sz w:val="22"/>
      <w:lang w:val="ru-RU" w:eastAsia="ru-RU"/>
    </w:rPr>
  </w:style>
  <w:style w:type="character" w:customStyle="1" w:styleId="260">
    <w:name w:val="Знак Знак26"/>
    <w:uiPriority w:val="99"/>
    <w:locked/>
    <w:rsid w:val="001052A6"/>
    <w:rPr>
      <w:rFonts w:eastAsia="Times New Roman"/>
      <w:i/>
      <w:sz w:val="22"/>
      <w:lang w:val="ru-RU" w:eastAsia="ru-RU"/>
    </w:rPr>
  </w:style>
  <w:style w:type="character" w:customStyle="1" w:styleId="HTMLAddressChar">
    <w:name w:val="HTML Address Char"/>
    <w:basedOn w:val="a4"/>
    <w:uiPriority w:val="99"/>
    <w:semiHidden/>
    <w:locked/>
    <w:rsid w:val="001052A6"/>
    <w:rPr>
      <w:rFonts w:ascii="Times New Roman" w:hAnsi="Times New Roman" w:cs="Times New Roman"/>
      <w:i/>
      <w:iCs/>
      <w:sz w:val="20"/>
      <w:szCs w:val="20"/>
    </w:rPr>
  </w:style>
  <w:style w:type="character" w:customStyle="1" w:styleId="HTMLPreformattedChar">
    <w:name w:val="HTML Preformatted Char"/>
    <w:basedOn w:val="a4"/>
    <w:uiPriority w:val="99"/>
    <w:locked/>
    <w:rsid w:val="001052A6"/>
    <w:rPr>
      <w:rFonts w:ascii="Courier New" w:hAnsi="Courier New" w:cs="Times New Roman"/>
      <w:sz w:val="20"/>
      <w:lang w:eastAsia="ru-RU"/>
    </w:rPr>
  </w:style>
  <w:style w:type="paragraph" w:styleId="affffff7">
    <w:name w:val="Normal Indent"/>
    <w:basedOn w:val="a3"/>
    <w:uiPriority w:val="99"/>
    <w:rsid w:val="001052A6"/>
    <w:pPr>
      <w:widowControl/>
      <w:spacing w:after="60"/>
      <w:ind w:left="708"/>
      <w:jc w:val="both"/>
    </w:pPr>
    <w:rPr>
      <w:rFonts w:ascii="Times New Roman" w:eastAsia="Calibri" w:hAnsi="Times New Roman" w:cs="Times New Roman"/>
      <w:color w:val="auto"/>
      <w:lang w:bidi="ar-SA"/>
    </w:rPr>
  </w:style>
  <w:style w:type="paragraph" w:styleId="affffff8">
    <w:name w:val="envelope address"/>
    <w:basedOn w:val="a3"/>
    <w:uiPriority w:val="99"/>
    <w:rsid w:val="001052A6"/>
    <w:pPr>
      <w:framePr w:w="7920" w:h="1980" w:hSpace="180" w:wrap="auto" w:hAnchor="page" w:xAlign="center" w:yAlign="bottom"/>
      <w:widowControl/>
      <w:spacing w:after="60"/>
      <w:ind w:left="2880"/>
      <w:jc w:val="both"/>
    </w:pPr>
    <w:rPr>
      <w:rFonts w:ascii="Arial" w:eastAsia="Calibri" w:hAnsi="Arial" w:cs="Arial"/>
      <w:color w:val="auto"/>
      <w:lang w:bidi="ar-SA"/>
    </w:rPr>
  </w:style>
  <w:style w:type="paragraph" w:styleId="2f9">
    <w:name w:val="envelope return"/>
    <w:basedOn w:val="a3"/>
    <w:uiPriority w:val="99"/>
    <w:rsid w:val="001052A6"/>
    <w:pPr>
      <w:widowControl/>
      <w:spacing w:after="60"/>
      <w:jc w:val="both"/>
    </w:pPr>
    <w:rPr>
      <w:rFonts w:ascii="Arial" w:eastAsia="Calibri" w:hAnsi="Arial" w:cs="Arial"/>
      <w:color w:val="auto"/>
      <w:sz w:val="20"/>
      <w:szCs w:val="20"/>
      <w:lang w:bidi="ar-SA"/>
    </w:rPr>
  </w:style>
  <w:style w:type="paragraph" w:styleId="affffff9">
    <w:name w:val="List Bullet"/>
    <w:aliases w:val="UL,Маркированный список 1"/>
    <w:basedOn w:val="a3"/>
    <w:autoRedefine/>
    <w:uiPriority w:val="99"/>
    <w:rsid w:val="001052A6"/>
    <w:pPr>
      <w:spacing w:after="60"/>
      <w:jc w:val="both"/>
    </w:pPr>
    <w:rPr>
      <w:rFonts w:ascii="Times New Roman" w:eastAsia="Calibri" w:hAnsi="Times New Roman" w:cs="Times New Roman"/>
      <w:color w:val="auto"/>
      <w:lang w:bidi="ar-SA"/>
    </w:rPr>
  </w:style>
  <w:style w:type="paragraph" w:styleId="2fa">
    <w:name w:val="List 2"/>
    <w:basedOn w:val="a3"/>
    <w:uiPriority w:val="99"/>
    <w:rsid w:val="001052A6"/>
    <w:pPr>
      <w:widowControl/>
      <w:spacing w:after="60"/>
      <w:ind w:left="566" w:hanging="283"/>
      <w:jc w:val="both"/>
    </w:pPr>
    <w:rPr>
      <w:rFonts w:ascii="Times New Roman" w:eastAsia="Calibri" w:hAnsi="Times New Roman" w:cs="Times New Roman"/>
      <w:color w:val="auto"/>
      <w:lang w:bidi="ar-SA"/>
    </w:rPr>
  </w:style>
  <w:style w:type="paragraph" w:styleId="3f4">
    <w:name w:val="List 3"/>
    <w:basedOn w:val="a3"/>
    <w:uiPriority w:val="99"/>
    <w:rsid w:val="001052A6"/>
    <w:pPr>
      <w:widowControl/>
      <w:spacing w:after="60"/>
      <w:ind w:left="849" w:hanging="283"/>
      <w:jc w:val="both"/>
    </w:pPr>
    <w:rPr>
      <w:rFonts w:ascii="Times New Roman" w:eastAsia="Calibri" w:hAnsi="Times New Roman" w:cs="Times New Roman"/>
      <w:color w:val="auto"/>
      <w:lang w:bidi="ar-SA"/>
    </w:rPr>
  </w:style>
  <w:style w:type="paragraph" w:styleId="47">
    <w:name w:val="List 4"/>
    <w:basedOn w:val="a3"/>
    <w:uiPriority w:val="99"/>
    <w:rsid w:val="001052A6"/>
    <w:pPr>
      <w:widowControl/>
      <w:spacing w:after="60"/>
      <w:ind w:left="1132" w:hanging="283"/>
      <w:jc w:val="both"/>
    </w:pPr>
    <w:rPr>
      <w:rFonts w:ascii="Times New Roman" w:eastAsia="Calibri" w:hAnsi="Times New Roman" w:cs="Times New Roman"/>
      <w:color w:val="auto"/>
      <w:lang w:bidi="ar-SA"/>
    </w:rPr>
  </w:style>
  <w:style w:type="paragraph" w:styleId="56">
    <w:name w:val="List 5"/>
    <w:basedOn w:val="a3"/>
    <w:uiPriority w:val="99"/>
    <w:rsid w:val="001052A6"/>
    <w:pPr>
      <w:widowControl/>
      <w:spacing w:after="60"/>
      <w:ind w:left="1415" w:hanging="283"/>
      <w:jc w:val="both"/>
    </w:pPr>
    <w:rPr>
      <w:rFonts w:ascii="Times New Roman" w:eastAsia="Calibri" w:hAnsi="Times New Roman" w:cs="Times New Roman"/>
      <w:color w:val="auto"/>
      <w:lang w:bidi="ar-SA"/>
    </w:rPr>
  </w:style>
  <w:style w:type="paragraph" w:styleId="57">
    <w:name w:val="List Number 5"/>
    <w:basedOn w:val="a3"/>
    <w:uiPriority w:val="99"/>
    <w:rsid w:val="001052A6"/>
    <w:pPr>
      <w:widowControl/>
      <w:tabs>
        <w:tab w:val="num" w:pos="1492"/>
      </w:tabs>
      <w:spacing w:after="60"/>
      <w:ind w:left="1492" w:hanging="360"/>
      <w:jc w:val="both"/>
    </w:pPr>
    <w:rPr>
      <w:rFonts w:ascii="Times New Roman" w:eastAsia="Calibri" w:hAnsi="Times New Roman" w:cs="Times New Roman"/>
      <w:color w:val="auto"/>
      <w:lang w:bidi="ar-SA"/>
    </w:rPr>
  </w:style>
  <w:style w:type="paragraph" w:styleId="affffffa">
    <w:name w:val="Closing"/>
    <w:basedOn w:val="a3"/>
    <w:link w:val="affffffb"/>
    <w:uiPriority w:val="99"/>
    <w:rsid w:val="001052A6"/>
    <w:pPr>
      <w:widowControl/>
      <w:spacing w:after="60"/>
      <w:ind w:left="4252"/>
      <w:jc w:val="both"/>
    </w:pPr>
    <w:rPr>
      <w:rFonts w:ascii="Arial" w:eastAsia="Calibri" w:hAnsi="Arial" w:cs="Times New Roman"/>
      <w:b/>
      <w:color w:val="auto"/>
      <w:kern w:val="32"/>
      <w:sz w:val="32"/>
      <w:szCs w:val="20"/>
      <w:lang w:bidi="ar-SA"/>
    </w:rPr>
  </w:style>
  <w:style w:type="character" w:customStyle="1" w:styleId="affffffb">
    <w:name w:val="Прощание Знак"/>
    <w:basedOn w:val="a4"/>
    <w:link w:val="affffffa"/>
    <w:uiPriority w:val="99"/>
    <w:rsid w:val="001052A6"/>
    <w:rPr>
      <w:rFonts w:ascii="Arial" w:hAnsi="Arial"/>
      <w:b/>
      <w:kern w:val="32"/>
      <w:sz w:val="32"/>
    </w:rPr>
  </w:style>
  <w:style w:type="character" w:customStyle="1" w:styleId="ClosingChar">
    <w:name w:val="Closing Char"/>
    <w:basedOn w:val="a4"/>
    <w:uiPriority w:val="99"/>
    <w:semiHidden/>
    <w:locked/>
    <w:rsid w:val="001052A6"/>
    <w:rPr>
      <w:rFonts w:ascii="Times New Roman" w:hAnsi="Times New Roman" w:cs="Times New Roman"/>
      <w:sz w:val="20"/>
      <w:szCs w:val="20"/>
    </w:rPr>
  </w:style>
  <w:style w:type="paragraph" w:styleId="affffffc">
    <w:name w:val="Signature"/>
    <w:basedOn w:val="a3"/>
    <w:link w:val="affffffd"/>
    <w:uiPriority w:val="99"/>
    <w:rsid w:val="001052A6"/>
    <w:pPr>
      <w:widowControl/>
      <w:spacing w:after="60"/>
      <w:ind w:left="4252"/>
      <w:jc w:val="both"/>
    </w:pPr>
    <w:rPr>
      <w:rFonts w:ascii="Arial" w:eastAsia="Calibri" w:hAnsi="Arial" w:cs="Times New Roman"/>
      <w:color w:val="auto"/>
      <w:szCs w:val="20"/>
      <w:lang w:bidi="ar-SA"/>
    </w:rPr>
  </w:style>
  <w:style w:type="character" w:customStyle="1" w:styleId="affffffd">
    <w:name w:val="Подпись Знак"/>
    <w:basedOn w:val="a4"/>
    <w:link w:val="affffffc"/>
    <w:uiPriority w:val="99"/>
    <w:rsid w:val="001052A6"/>
    <w:rPr>
      <w:rFonts w:ascii="Arial" w:hAnsi="Arial"/>
      <w:sz w:val="24"/>
    </w:rPr>
  </w:style>
  <w:style w:type="character" w:customStyle="1" w:styleId="SignatureChar">
    <w:name w:val="Signature Char"/>
    <w:basedOn w:val="a4"/>
    <w:uiPriority w:val="99"/>
    <w:semiHidden/>
    <w:locked/>
    <w:rsid w:val="001052A6"/>
    <w:rPr>
      <w:rFonts w:ascii="Times New Roman" w:hAnsi="Times New Roman" w:cs="Times New Roman"/>
      <w:sz w:val="20"/>
      <w:szCs w:val="20"/>
    </w:rPr>
  </w:style>
  <w:style w:type="paragraph" w:styleId="affffffe">
    <w:name w:val="List Continue"/>
    <w:basedOn w:val="a3"/>
    <w:uiPriority w:val="99"/>
    <w:rsid w:val="001052A6"/>
    <w:pPr>
      <w:widowControl/>
      <w:spacing w:after="120"/>
      <w:ind w:left="283"/>
      <w:jc w:val="both"/>
    </w:pPr>
    <w:rPr>
      <w:rFonts w:ascii="Times New Roman" w:eastAsia="Calibri" w:hAnsi="Times New Roman" w:cs="Times New Roman"/>
      <w:color w:val="auto"/>
      <w:lang w:bidi="ar-SA"/>
    </w:rPr>
  </w:style>
  <w:style w:type="paragraph" w:styleId="2fb">
    <w:name w:val="List Continue 2"/>
    <w:basedOn w:val="a3"/>
    <w:uiPriority w:val="99"/>
    <w:rsid w:val="001052A6"/>
    <w:pPr>
      <w:widowControl/>
      <w:spacing w:after="120"/>
      <w:ind w:left="566"/>
      <w:jc w:val="both"/>
    </w:pPr>
    <w:rPr>
      <w:rFonts w:ascii="Times New Roman" w:eastAsia="Calibri" w:hAnsi="Times New Roman" w:cs="Times New Roman"/>
      <w:color w:val="auto"/>
      <w:lang w:bidi="ar-SA"/>
    </w:rPr>
  </w:style>
  <w:style w:type="paragraph" w:styleId="3f5">
    <w:name w:val="List Continue 3"/>
    <w:basedOn w:val="a3"/>
    <w:uiPriority w:val="99"/>
    <w:rsid w:val="001052A6"/>
    <w:pPr>
      <w:widowControl/>
      <w:spacing w:after="120"/>
      <w:ind w:left="849"/>
      <w:jc w:val="both"/>
    </w:pPr>
    <w:rPr>
      <w:rFonts w:ascii="Times New Roman" w:eastAsia="Calibri" w:hAnsi="Times New Roman" w:cs="Times New Roman"/>
      <w:color w:val="auto"/>
      <w:lang w:bidi="ar-SA"/>
    </w:rPr>
  </w:style>
  <w:style w:type="paragraph" w:styleId="48">
    <w:name w:val="List Continue 4"/>
    <w:basedOn w:val="a3"/>
    <w:uiPriority w:val="99"/>
    <w:rsid w:val="001052A6"/>
    <w:pPr>
      <w:widowControl/>
      <w:spacing w:after="120"/>
      <w:ind w:left="1132"/>
      <w:jc w:val="both"/>
    </w:pPr>
    <w:rPr>
      <w:rFonts w:ascii="Times New Roman" w:eastAsia="Calibri" w:hAnsi="Times New Roman" w:cs="Times New Roman"/>
      <w:color w:val="auto"/>
      <w:lang w:bidi="ar-SA"/>
    </w:rPr>
  </w:style>
  <w:style w:type="paragraph" w:styleId="58">
    <w:name w:val="List Continue 5"/>
    <w:basedOn w:val="a3"/>
    <w:uiPriority w:val="99"/>
    <w:rsid w:val="001052A6"/>
    <w:pPr>
      <w:widowControl/>
      <w:spacing w:after="120"/>
      <w:ind w:left="1415"/>
      <w:jc w:val="both"/>
    </w:pPr>
    <w:rPr>
      <w:rFonts w:ascii="Times New Roman" w:eastAsia="Calibri" w:hAnsi="Times New Roman" w:cs="Times New Roman"/>
      <w:color w:val="auto"/>
      <w:lang w:bidi="ar-SA"/>
    </w:rPr>
  </w:style>
  <w:style w:type="paragraph" w:styleId="afffffff">
    <w:name w:val="Message Header"/>
    <w:basedOn w:val="a3"/>
    <w:link w:val="afffffff0"/>
    <w:uiPriority w:val="99"/>
    <w:rsid w:val="001052A6"/>
    <w:pPr>
      <w:widowControl/>
      <w:pBdr>
        <w:top w:val="single" w:sz="6" w:space="1" w:color="auto"/>
        <w:left w:val="single" w:sz="6" w:space="1" w:color="auto"/>
        <w:bottom w:val="single" w:sz="6" w:space="1" w:color="auto"/>
        <w:right w:val="single" w:sz="6" w:space="1" w:color="auto"/>
      </w:pBdr>
      <w:shd w:val="pct20" w:color="auto" w:fill="auto"/>
      <w:spacing w:after="60"/>
      <w:ind w:left="1134" w:hanging="1134"/>
      <w:jc w:val="both"/>
    </w:pPr>
    <w:rPr>
      <w:rFonts w:ascii="Arial" w:eastAsia="Calibri" w:hAnsi="Arial" w:cs="Times New Roman"/>
      <w:b/>
      <w:color w:val="auto"/>
      <w:sz w:val="26"/>
      <w:szCs w:val="20"/>
      <w:shd w:val="pct20" w:color="auto" w:fill="auto"/>
      <w:lang w:bidi="ar-SA"/>
    </w:rPr>
  </w:style>
  <w:style w:type="character" w:customStyle="1" w:styleId="afffffff0">
    <w:name w:val="Шапка Знак"/>
    <w:basedOn w:val="a4"/>
    <w:link w:val="afffffff"/>
    <w:uiPriority w:val="99"/>
    <w:rsid w:val="001052A6"/>
    <w:rPr>
      <w:rFonts w:ascii="Arial" w:hAnsi="Arial"/>
      <w:b/>
      <w:sz w:val="26"/>
      <w:shd w:val="pct20" w:color="auto" w:fill="auto"/>
    </w:rPr>
  </w:style>
  <w:style w:type="character" w:customStyle="1" w:styleId="MessageHeaderChar">
    <w:name w:val="Message Header Char"/>
    <w:basedOn w:val="a4"/>
    <w:uiPriority w:val="99"/>
    <w:semiHidden/>
    <w:locked/>
    <w:rsid w:val="001052A6"/>
    <w:rPr>
      <w:rFonts w:ascii="Cambria" w:hAnsi="Cambria" w:cs="Times New Roman"/>
      <w:sz w:val="24"/>
      <w:szCs w:val="24"/>
      <w:shd w:val="pct20" w:color="auto" w:fill="auto"/>
    </w:rPr>
  </w:style>
  <w:style w:type="paragraph" w:styleId="afffffff1">
    <w:name w:val="Salutation"/>
    <w:basedOn w:val="a3"/>
    <w:next w:val="a3"/>
    <w:link w:val="afffffff2"/>
    <w:uiPriority w:val="99"/>
    <w:rsid w:val="001052A6"/>
    <w:pPr>
      <w:widowControl/>
      <w:spacing w:after="60"/>
      <w:jc w:val="both"/>
    </w:pPr>
    <w:rPr>
      <w:rFonts w:ascii="Calibri" w:eastAsia="Times New Roman" w:hAnsi="Calibri" w:cs="Times New Roman"/>
      <w:color w:val="auto"/>
      <w:szCs w:val="20"/>
      <w:lang w:bidi="ar-SA"/>
    </w:rPr>
  </w:style>
  <w:style w:type="character" w:customStyle="1" w:styleId="afffffff2">
    <w:name w:val="Приветствие Знак"/>
    <w:basedOn w:val="a4"/>
    <w:link w:val="afffffff1"/>
    <w:uiPriority w:val="99"/>
    <w:rsid w:val="001052A6"/>
    <w:rPr>
      <w:rFonts w:eastAsia="Times New Roman"/>
      <w:sz w:val="24"/>
    </w:rPr>
  </w:style>
  <w:style w:type="character" w:customStyle="1" w:styleId="SalutationChar">
    <w:name w:val="Salutation Char"/>
    <w:basedOn w:val="a4"/>
    <w:uiPriority w:val="99"/>
    <w:semiHidden/>
    <w:locked/>
    <w:rsid w:val="001052A6"/>
    <w:rPr>
      <w:rFonts w:ascii="Times New Roman" w:hAnsi="Times New Roman" w:cs="Times New Roman"/>
      <w:sz w:val="20"/>
      <w:szCs w:val="20"/>
    </w:rPr>
  </w:style>
  <w:style w:type="paragraph" w:styleId="afff9">
    <w:name w:val="Date"/>
    <w:basedOn w:val="a3"/>
    <w:next w:val="a3"/>
    <w:link w:val="afff8"/>
    <w:uiPriority w:val="99"/>
    <w:rsid w:val="001052A6"/>
    <w:pPr>
      <w:widowControl/>
      <w:spacing w:after="60"/>
      <w:jc w:val="both"/>
    </w:pPr>
    <w:rPr>
      <w:rFonts w:ascii="Calibri" w:eastAsia="Calibri" w:hAnsi="Calibri" w:cs="Times New Roman"/>
      <w:color w:val="auto"/>
      <w:lang w:bidi="ar-SA"/>
    </w:rPr>
  </w:style>
  <w:style w:type="character" w:customStyle="1" w:styleId="1ffd">
    <w:name w:val="Дата Знак1"/>
    <w:basedOn w:val="a4"/>
    <w:uiPriority w:val="99"/>
    <w:semiHidden/>
    <w:rsid w:val="001052A6"/>
    <w:rPr>
      <w:rFonts w:ascii="Courier New" w:eastAsia="Courier New" w:hAnsi="Courier New" w:cs="Courier New"/>
      <w:color w:val="000000"/>
      <w:sz w:val="24"/>
      <w:szCs w:val="24"/>
      <w:lang w:bidi="ru-RU"/>
    </w:rPr>
  </w:style>
  <w:style w:type="character" w:customStyle="1" w:styleId="DateChar">
    <w:name w:val="Date Char"/>
    <w:basedOn w:val="a4"/>
    <w:uiPriority w:val="99"/>
    <w:locked/>
    <w:rsid w:val="001052A6"/>
    <w:rPr>
      <w:rFonts w:ascii="Times New Roman" w:hAnsi="Times New Roman" w:cs="Times New Roman"/>
      <w:sz w:val="24"/>
      <w:lang w:eastAsia="ru-RU"/>
    </w:rPr>
  </w:style>
  <w:style w:type="paragraph" w:styleId="affff2">
    <w:name w:val="Body Text First Indent"/>
    <w:basedOn w:val="af4"/>
    <w:link w:val="affff1"/>
    <w:uiPriority w:val="99"/>
    <w:rsid w:val="001052A6"/>
    <w:pPr>
      <w:ind w:firstLine="210"/>
      <w:jc w:val="both"/>
    </w:pPr>
  </w:style>
  <w:style w:type="character" w:customStyle="1" w:styleId="1ffe">
    <w:name w:val="Красная строка Знак1"/>
    <w:basedOn w:val="af5"/>
    <w:uiPriority w:val="99"/>
    <w:semiHidden/>
    <w:rsid w:val="001052A6"/>
    <w:rPr>
      <w:rFonts w:ascii="Courier New" w:eastAsia="Courier New" w:hAnsi="Courier New" w:cs="Courier New"/>
      <w:color w:val="000000"/>
      <w:sz w:val="24"/>
      <w:szCs w:val="24"/>
      <w:lang w:eastAsia="ru-RU" w:bidi="ru-RU"/>
    </w:rPr>
  </w:style>
  <w:style w:type="character" w:customStyle="1" w:styleId="BodyTextFirstIndentChar">
    <w:name w:val="Body Text First Indent Char"/>
    <w:basedOn w:val="1ff9"/>
    <w:uiPriority w:val="99"/>
    <w:locked/>
    <w:rsid w:val="001052A6"/>
    <w:rPr>
      <w:rFonts w:ascii="Arial" w:eastAsia="Calibri" w:hAnsi="Arial" w:cs="Times New Roman"/>
      <w:sz w:val="20"/>
      <w:szCs w:val="20"/>
      <w:lang w:eastAsia="ru-RU"/>
    </w:rPr>
  </w:style>
  <w:style w:type="paragraph" w:styleId="2f">
    <w:name w:val="Body Text First Indent 2"/>
    <w:basedOn w:val="2d"/>
    <w:link w:val="2e"/>
    <w:uiPriority w:val="99"/>
    <w:rsid w:val="001052A6"/>
    <w:pPr>
      <w:widowControl/>
      <w:autoSpaceDE/>
      <w:autoSpaceDN/>
      <w:adjustRightInd/>
      <w:spacing w:line="240" w:lineRule="auto"/>
      <w:ind w:left="283" w:firstLine="210"/>
      <w:jc w:val="both"/>
    </w:pPr>
    <w:rPr>
      <w:rFonts w:ascii="Times New Roman" w:eastAsia="Times New Roman" w:hAnsi="Times New Roman"/>
      <w:lang w:eastAsia="zh-CN"/>
    </w:rPr>
  </w:style>
  <w:style w:type="character" w:customStyle="1" w:styleId="21b">
    <w:name w:val="Красная строка 2 Знак1"/>
    <w:basedOn w:val="aff0"/>
    <w:uiPriority w:val="99"/>
    <w:semiHidden/>
    <w:rsid w:val="001052A6"/>
    <w:rPr>
      <w:rFonts w:ascii="Courier New" w:eastAsia="Courier New" w:hAnsi="Courier New" w:cs="Courier New"/>
      <w:color w:val="000000"/>
      <w:sz w:val="24"/>
      <w:szCs w:val="24"/>
      <w:lang w:eastAsia="zh-CN" w:bidi="ru-RU"/>
    </w:rPr>
  </w:style>
  <w:style w:type="character" w:customStyle="1" w:styleId="BodyTextFirstIndent2Char">
    <w:name w:val="Body Text First Indent 2 Char"/>
    <w:basedOn w:val="aff0"/>
    <w:uiPriority w:val="99"/>
    <w:locked/>
    <w:rsid w:val="001052A6"/>
    <w:rPr>
      <w:rFonts w:ascii="Arial" w:eastAsia="Calibri" w:hAnsi="Arial" w:cs="Times New Roman"/>
      <w:sz w:val="24"/>
      <w:szCs w:val="24"/>
      <w:lang w:eastAsia="ru-RU"/>
    </w:rPr>
  </w:style>
  <w:style w:type="paragraph" w:styleId="afffd">
    <w:name w:val="Plain Text"/>
    <w:basedOn w:val="a3"/>
    <w:link w:val="afffc"/>
    <w:uiPriority w:val="99"/>
    <w:rsid w:val="001052A6"/>
    <w:pPr>
      <w:widowControl/>
      <w:spacing w:before="120"/>
      <w:jc w:val="both"/>
    </w:pPr>
    <w:rPr>
      <w:rFonts w:eastAsia="Calibri"/>
      <w:color w:val="auto"/>
      <w:sz w:val="20"/>
      <w:szCs w:val="20"/>
      <w:lang w:bidi="ar-SA"/>
    </w:rPr>
  </w:style>
  <w:style w:type="character" w:customStyle="1" w:styleId="1fff">
    <w:name w:val="Текст Знак1"/>
    <w:basedOn w:val="a4"/>
    <w:uiPriority w:val="99"/>
    <w:semiHidden/>
    <w:rsid w:val="001052A6"/>
    <w:rPr>
      <w:rFonts w:ascii="Consolas" w:eastAsia="Courier New" w:hAnsi="Consolas" w:cs="Courier New"/>
      <w:color w:val="000000"/>
      <w:sz w:val="21"/>
      <w:szCs w:val="21"/>
      <w:lang w:bidi="ru-RU"/>
    </w:rPr>
  </w:style>
  <w:style w:type="character" w:customStyle="1" w:styleId="PlainTextChar">
    <w:name w:val="Plain Text Char"/>
    <w:basedOn w:val="a4"/>
    <w:uiPriority w:val="99"/>
    <w:locked/>
    <w:rsid w:val="001052A6"/>
    <w:rPr>
      <w:rFonts w:ascii="Courier New" w:hAnsi="Courier New" w:cs="Times New Roman"/>
      <w:sz w:val="20"/>
      <w:lang w:eastAsia="ru-RU"/>
    </w:rPr>
  </w:style>
  <w:style w:type="paragraph" w:styleId="afffffff3">
    <w:name w:val="E-mail Signature"/>
    <w:basedOn w:val="a3"/>
    <w:link w:val="afffffff4"/>
    <w:uiPriority w:val="99"/>
    <w:rsid w:val="001052A6"/>
    <w:pPr>
      <w:widowControl/>
      <w:spacing w:after="60"/>
      <w:jc w:val="both"/>
    </w:pPr>
    <w:rPr>
      <w:rFonts w:ascii="Calibri" w:eastAsia="Calibri" w:hAnsi="Calibri" w:cs="Times New Roman"/>
      <w:b/>
      <w:i/>
      <w:color w:val="auto"/>
      <w:sz w:val="28"/>
      <w:szCs w:val="20"/>
      <w:lang w:bidi="ar-SA"/>
    </w:rPr>
  </w:style>
  <w:style w:type="character" w:customStyle="1" w:styleId="afffffff4">
    <w:name w:val="Электронная подпись Знак"/>
    <w:basedOn w:val="a4"/>
    <w:link w:val="afffffff3"/>
    <w:uiPriority w:val="99"/>
    <w:rsid w:val="001052A6"/>
    <w:rPr>
      <w:b/>
      <w:i/>
      <w:sz w:val="28"/>
    </w:rPr>
  </w:style>
  <w:style w:type="character" w:customStyle="1" w:styleId="E-mailSignatureChar">
    <w:name w:val="E-mail Signature Char"/>
    <w:basedOn w:val="a4"/>
    <w:uiPriority w:val="99"/>
    <w:semiHidden/>
    <w:locked/>
    <w:rsid w:val="001052A6"/>
    <w:rPr>
      <w:rFonts w:ascii="Times New Roman" w:hAnsi="Times New Roman" w:cs="Times New Roman"/>
      <w:sz w:val="20"/>
      <w:szCs w:val="20"/>
    </w:rPr>
  </w:style>
  <w:style w:type="paragraph" w:customStyle="1" w:styleId="2-110">
    <w:name w:val="содержание2-11"/>
    <w:basedOn w:val="a3"/>
    <w:uiPriority w:val="99"/>
    <w:rsid w:val="001052A6"/>
    <w:pPr>
      <w:widowControl/>
      <w:spacing w:after="60"/>
      <w:jc w:val="both"/>
    </w:pPr>
    <w:rPr>
      <w:rFonts w:ascii="Times New Roman" w:eastAsia="Calibri" w:hAnsi="Times New Roman" w:cs="Times New Roman"/>
      <w:color w:val="auto"/>
      <w:lang w:bidi="ar-SA"/>
    </w:rPr>
  </w:style>
  <w:style w:type="paragraph" w:customStyle="1" w:styleId="afffffff5">
    <w:name w:val="Пункт Знак"/>
    <w:basedOn w:val="a3"/>
    <w:uiPriority w:val="99"/>
    <w:rsid w:val="001052A6"/>
    <w:pPr>
      <w:widowControl/>
      <w:tabs>
        <w:tab w:val="num" w:pos="1134"/>
        <w:tab w:val="left" w:pos="1701"/>
      </w:tabs>
      <w:snapToGrid w:val="0"/>
      <w:spacing w:line="360" w:lineRule="auto"/>
      <w:ind w:left="1134" w:hanging="567"/>
      <w:jc w:val="both"/>
    </w:pPr>
    <w:rPr>
      <w:rFonts w:ascii="Times New Roman" w:eastAsia="Calibri" w:hAnsi="Times New Roman" w:cs="Times New Roman"/>
      <w:color w:val="auto"/>
      <w:sz w:val="28"/>
      <w:szCs w:val="28"/>
      <w:lang w:bidi="ar-SA"/>
    </w:rPr>
  </w:style>
  <w:style w:type="paragraph" w:customStyle="1" w:styleId="afffffff6">
    <w:name w:val="Словарная статья"/>
    <w:basedOn w:val="a3"/>
    <w:next w:val="a3"/>
    <w:uiPriority w:val="99"/>
    <w:rsid w:val="001052A6"/>
    <w:pPr>
      <w:widowControl/>
      <w:autoSpaceDE w:val="0"/>
      <w:autoSpaceDN w:val="0"/>
      <w:adjustRightInd w:val="0"/>
      <w:ind w:right="118"/>
      <w:jc w:val="both"/>
    </w:pPr>
    <w:rPr>
      <w:rFonts w:ascii="Arial" w:eastAsia="Calibri" w:hAnsi="Arial" w:cs="Arial"/>
      <w:color w:val="auto"/>
      <w:sz w:val="20"/>
      <w:szCs w:val="20"/>
      <w:lang w:bidi="ar-SA"/>
    </w:rPr>
  </w:style>
  <w:style w:type="paragraph" w:customStyle="1" w:styleId="1fff0">
    <w:name w:val="1"/>
    <w:basedOn w:val="a3"/>
    <w:uiPriority w:val="99"/>
    <w:rsid w:val="001052A6"/>
    <w:pPr>
      <w:widowControl/>
      <w:spacing w:after="160" w:line="240" w:lineRule="exact"/>
    </w:pPr>
    <w:rPr>
      <w:rFonts w:ascii="Times New Roman" w:eastAsia="Calibri" w:hAnsi="Times New Roman" w:cs="Times New Roman"/>
      <w:color w:val="auto"/>
      <w:sz w:val="20"/>
      <w:szCs w:val="20"/>
      <w:lang w:eastAsia="zh-CN" w:bidi="ar-SA"/>
    </w:rPr>
  </w:style>
  <w:style w:type="paragraph" w:customStyle="1" w:styleId="1CharChar">
    <w:name w:val="1 Знак Char Знак Char Знак"/>
    <w:basedOn w:val="a3"/>
    <w:uiPriority w:val="99"/>
    <w:rsid w:val="001052A6"/>
    <w:pPr>
      <w:widowControl/>
      <w:spacing w:after="160" w:line="240" w:lineRule="exact"/>
    </w:pPr>
    <w:rPr>
      <w:rFonts w:ascii="Times New Roman" w:eastAsia="Calibri" w:hAnsi="Times New Roman" w:cs="Times New Roman"/>
      <w:color w:val="auto"/>
      <w:sz w:val="20"/>
      <w:szCs w:val="20"/>
      <w:lang w:eastAsia="zh-CN" w:bidi="ar-SA"/>
    </w:rPr>
  </w:style>
  <w:style w:type="paragraph" w:customStyle="1" w:styleId="afffffff7">
    <w:name w:val="Знак Знак Знак Знак Знак Знак"/>
    <w:basedOn w:val="a3"/>
    <w:uiPriority w:val="99"/>
    <w:rsid w:val="001052A6"/>
    <w:pPr>
      <w:widowControl/>
      <w:spacing w:after="160" w:line="240" w:lineRule="exact"/>
    </w:pPr>
    <w:rPr>
      <w:rFonts w:ascii="Times New Roman" w:eastAsia="Calibri" w:hAnsi="Times New Roman" w:cs="Times New Roman"/>
      <w:color w:val="auto"/>
      <w:sz w:val="20"/>
      <w:szCs w:val="20"/>
      <w:lang w:eastAsia="zh-CN" w:bidi="ar-SA"/>
    </w:rPr>
  </w:style>
  <w:style w:type="paragraph" w:customStyle="1" w:styleId="a">
    <w:name w:val="Дефис"/>
    <w:basedOn w:val="13"/>
    <w:link w:val="afffffff8"/>
    <w:uiPriority w:val="99"/>
    <w:rsid w:val="001052A6"/>
    <w:pPr>
      <w:numPr>
        <w:numId w:val="7"/>
      </w:numPr>
      <w:contextualSpacing/>
    </w:pPr>
    <w:rPr>
      <w:rFonts w:eastAsia="Calibri"/>
      <w:szCs w:val="20"/>
      <w:lang w:val="en-US"/>
    </w:rPr>
  </w:style>
  <w:style w:type="paragraph" w:customStyle="1" w:styleId="49">
    <w:name w:val="Стиль4"/>
    <w:basedOn w:val="a"/>
    <w:link w:val="4a"/>
    <w:uiPriority w:val="99"/>
    <w:rsid w:val="001052A6"/>
    <w:rPr>
      <w:rFonts w:ascii="Calibri" w:hAnsi="Calibri"/>
    </w:rPr>
  </w:style>
  <w:style w:type="character" w:customStyle="1" w:styleId="afffffff8">
    <w:name w:val="Дефис Знак"/>
    <w:link w:val="a"/>
    <w:uiPriority w:val="99"/>
    <w:locked/>
    <w:rsid w:val="001052A6"/>
    <w:rPr>
      <w:rFonts w:ascii="Times New Roman" w:hAnsi="Times New Roman"/>
      <w:sz w:val="24"/>
      <w:lang w:val="en-US"/>
    </w:rPr>
  </w:style>
  <w:style w:type="character" w:customStyle="1" w:styleId="4a">
    <w:name w:val="Стиль4 Знак"/>
    <w:link w:val="49"/>
    <w:uiPriority w:val="99"/>
    <w:locked/>
    <w:rsid w:val="001052A6"/>
    <w:rPr>
      <w:sz w:val="24"/>
      <w:lang w:val="en-US"/>
    </w:rPr>
  </w:style>
  <w:style w:type="character" w:customStyle="1" w:styleId="skypepnhtextspan">
    <w:name w:val="skype_pnh_text_span"/>
    <w:uiPriority w:val="99"/>
    <w:rsid w:val="001052A6"/>
  </w:style>
  <w:style w:type="character" w:customStyle="1" w:styleId="EndnoteTextChar">
    <w:name w:val="Endnote Text Char"/>
    <w:basedOn w:val="a4"/>
    <w:uiPriority w:val="99"/>
    <w:locked/>
    <w:rsid w:val="001052A6"/>
    <w:rPr>
      <w:rFonts w:ascii="Times New Roman" w:hAnsi="Times New Roman" w:cs="Times New Roman"/>
      <w:sz w:val="20"/>
      <w:lang w:eastAsia="ru-RU"/>
    </w:rPr>
  </w:style>
  <w:style w:type="paragraph" w:customStyle="1" w:styleId="2fc">
    <w:name w:val="Заголовок 2 со списком"/>
    <w:basedOn w:val="20"/>
    <w:next w:val="a3"/>
    <w:link w:val="2fd"/>
    <w:uiPriority w:val="99"/>
    <w:rsid w:val="001052A6"/>
    <w:pPr>
      <w:numPr>
        <w:ilvl w:val="0"/>
        <w:numId w:val="0"/>
      </w:numPr>
      <w:suppressAutoHyphens w:val="0"/>
      <w:spacing w:before="0" w:line="360" w:lineRule="auto"/>
      <w:ind w:left="576" w:hanging="576"/>
      <w:jc w:val="center"/>
    </w:pPr>
    <w:rPr>
      <w:rFonts w:eastAsia="Calibri"/>
      <w:szCs w:val="20"/>
      <w:u w:val="none"/>
      <w:lang w:eastAsia="ru-RU"/>
    </w:rPr>
  </w:style>
  <w:style w:type="character" w:customStyle="1" w:styleId="2fd">
    <w:name w:val="Заголовок 2 со списком Знак"/>
    <w:link w:val="2fc"/>
    <w:uiPriority w:val="99"/>
    <w:locked/>
    <w:rsid w:val="001052A6"/>
    <w:rPr>
      <w:rFonts w:ascii="Times New Roman" w:hAnsi="Times New Roman"/>
      <w:sz w:val="24"/>
    </w:rPr>
  </w:style>
  <w:style w:type="paragraph" w:customStyle="1" w:styleId="3f6">
    <w:name w:val="Заголовок 3 со списком"/>
    <w:basedOn w:val="30"/>
    <w:link w:val="3f7"/>
    <w:uiPriority w:val="99"/>
    <w:rsid w:val="001052A6"/>
    <w:pPr>
      <w:jc w:val="both"/>
    </w:pPr>
    <w:rPr>
      <w:rFonts w:ascii="Arial" w:eastAsia="Calibri" w:hAnsi="Arial"/>
      <w:bCs w:val="0"/>
      <w:sz w:val="20"/>
      <w:szCs w:val="20"/>
    </w:rPr>
  </w:style>
  <w:style w:type="character" w:customStyle="1" w:styleId="3f7">
    <w:name w:val="Заголовок 3 со списком Знак"/>
    <w:link w:val="3f6"/>
    <w:uiPriority w:val="99"/>
    <w:locked/>
    <w:rsid w:val="001052A6"/>
    <w:rPr>
      <w:rFonts w:ascii="Arial" w:hAnsi="Arial"/>
      <w:b/>
    </w:rPr>
  </w:style>
  <w:style w:type="character" w:customStyle="1" w:styleId="afffffff9">
    <w:name w:val="Основной шрифт"/>
    <w:uiPriority w:val="99"/>
    <w:semiHidden/>
    <w:rsid w:val="001052A6"/>
  </w:style>
  <w:style w:type="paragraph" w:customStyle="1" w:styleId="afffffffa">
    <w:name w:val="текст таблицы"/>
    <w:basedOn w:val="a3"/>
    <w:uiPriority w:val="99"/>
    <w:rsid w:val="001052A6"/>
    <w:pPr>
      <w:widowControl/>
      <w:spacing w:before="120"/>
      <w:ind w:right="-102"/>
      <w:jc w:val="both"/>
    </w:pPr>
    <w:rPr>
      <w:rFonts w:ascii="Times New Roman" w:eastAsia="Calibri" w:hAnsi="Times New Roman" w:cs="Times New Roman"/>
      <w:color w:val="auto"/>
      <w:lang w:bidi="ar-SA"/>
    </w:rPr>
  </w:style>
  <w:style w:type="paragraph" w:customStyle="1" w:styleId="afffffffb">
    <w:name w:val="ТЛ_Заказчик"/>
    <w:basedOn w:val="a3"/>
    <w:link w:val="afffffffc"/>
    <w:uiPriority w:val="99"/>
    <w:rsid w:val="001052A6"/>
    <w:pPr>
      <w:widowControl/>
      <w:jc w:val="center"/>
    </w:pPr>
    <w:rPr>
      <w:rFonts w:ascii="Times New Roman" w:eastAsia="Calibri" w:hAnsi="Times New Roman" w:cs="Times New Roman"/>
      <w:color w:val="auto"/>
      <w:sz w:val="28"/>
      <w:szCs w:val="20"/>
      <w:lang w:bidi="ar-SA"/>
    </w:rPr>
  </w:style>
  <w:style w:type="character" w:customStyle="1" w:styleId="afffffffc">
    <w:name w:val="ТЛ_Заказчик Знак"/>
    <w:link w:val="afffffffb"/>
    <w:uiPriority w:val="99"/>
    <w:locked/>
    <w:rsid w:val="001052A6"/>
    <w:rPr>
      <w:rFonts w:ascii="Times New Roman" w:hAnsi="Times New Roman"/>
      <w:sz w:val="28"/>
    </w:rPr>
  </w:style>
  <w:style w:type="paragraph" w:customStyle="1" w:styleId="afffffffd">
    <w:name w:val="ТЛ_Утверждаю"/>
    <w:basedOn w:val="a3"/>
    <w:link w:val="afffffffe"/>
    <w:uiPriority w:val="99"/>
    <w:rsid w:val="001052A6"/>
    <w:pPr>
      <w:widowControl/>
      <w:ind w:left="4860"/>
      <w:jc w:val="center"/>
    </w:pPr>
    <w:rPr>
      <w:rFonts w:ascii="Times New Roman" w:eastAsia="Calibri" w:hAnsi="Times New Roman" w:cs="Times New Roman"/>
      <w:color w:val="auto"/>
      <w:sz w:val="28"/>
      <w:szCs w:val="20"/>
      <w:lang w:bidi="ar-SA"/>
    </w:rPr>
  </w:style>
  <w:style w:type="character" w:customStyle="1" w:styleId="afffffffe">
    <w:name w:val="ТЛ_Утверждаю Знак"/>
    <w:link w:val="afffffffd"/>
    <w:uiPriority w:val="99"/>
    <w:locked/>
    <w:rsid w:val="001052A6"/>
    <w:rPr>
      <w:rFonts w:ascii="Times New Roman" w:hAnsi="Times New Roman"/>
      <w:sz w:val="28"/>
    </w:rPr>
  </w:style>
  <w:style w:type="paragraph" w:customStyle="1" w:styleId="affffffff">
    <w:name w:val="ТЛ_Название"/>
    <w:basedOn w:val="a3"/>
    <w:link w:val="affffffff0"/>
    <w:uiPriority w:val="99"/>
    <w:rsid w:val="001052A6"/>
    <w:pPr>
      <w:widowControl/>
      <w:jc w:val="center"/>
    </w:pPr>
    <w:rPr>
      <w:rFonts w:ascii="Times New Roman" w:eastAsia="Calibri" w:hAnsi="Times New Roman" w:cs="Times New Roman"/>
      <w:b/>
      <w:color w:val="auto"/>
      <w:sz w:val="28"/>
      <w:szCs w:val="20"/>
      <w:lang w:bidi="ar-SA"/>
    </w:rPr>
  </w:style>
  <w:style w:type="character" w:customStyle="1" w:styleId="affffffff0">
    <w:name w:val="ТЛ_Название Знак"/>
    <w:link w:val="affffffff"/>
    <w:uiPriority w:val="99"/>
    <w:locked/>
    <w:rsid w:val="001052A6"/>
    <w:rPr>
      <w:rFonts w:ascii="Times New Roman" w:hAnsi="Times New Roman"/>
      <w:b/>
      <w:sz w:val="28"/>
    </w:rPr>
  </w:style>
  <w:style w:type="paragraph" w:customStyle="1" w:styleId="affffffff1">
    <w:name w:val="ТЛ_Город и Дата"/>
    <w:basedOn w:val="a3"/>
    <w:link w:val="affffffff2"/>
    <w:uiPriority w:val="99"/>
    <w:rsid w:val="001052A6"/>
    <w:pPr>
      <w:widowControl/>
      <w:jc w:val="center"/>
    </w:pPr>
    <w:rPr>
      <w:rFonts w:ascii="Times New Roman" w:eastAsia="Calibri" w:hAnsi="Times New Roman" w:cs="Times New Roman"/>
      <w:color w:val="auto"/>
      <w:sz w:val="28"/>
      <w:szCs w:val="20"/>
      <w:lang w:bidi="ar-SA"/>
    </w:rPr>
  </w:style>
  <w:style w:type="character" w:customStyle="1" w:styleId="affffffff2">
    <w:name w:val="ТЛ_Город и Дата Знак"/>
    <w:link w:val="affffffff1"/>
    <w:uiPriority w:val="99"/>
    <w:locked/>
    <w:rsid w:val="001052A6"/>
    <w:rPr>
      <w:rFonts w:ascii="Times New Roman" w:hAnsi="Times New Roman"/>
      <w:sz w:val="28"/>
    </w:rPr>
  </w:style>
  <w:style w:type="paragraph" w:customStyle="1" w:styleId="affffffff3">
    <w:name w:val="АД_Наименование Разделов"/>
    <w:basedOn w:val="1"/>
    <w:link w:val="affffffff4"/>
    <w:uiPriority w:val="99"/>
    <w:rsid w:val="001052A6"/>
    <w:pPr>
      <w:numPr>
        <w:numId w:val="0"/>
      </w:numPr>
      <w:suppressAutoHyphens w:val="0"/>
      <w:spacing w:after="60"/>
    </w:pPr>
    <w:rPr>
      <w:rFonts w:eastAsia="Calibri"/>
      <w:b/>
      <w:color w:val="auto"/>
      <w:kern w:val="28"/>
      <w:sz w:val="20"/>
      <w:szCs w:val="20"/>
      <w:lang w:eastAsia="ru-RU"/>
    </w:rPr>
  </w:style>
  <w:style w:type="character" w:customStyle="1" w:styleId="affffffff4">
    <w:name w:val="АД_Наименование Разделов Знак"/>
    <w:link w:val="affffffff3"/>
    <w:uiPriority w:val="99"/>
    <w:locked/>
    <w:rsid w:val="001052A6"/>
    <w:rPr>
      <w:rFonts w:ascii="Times New Roman" w:hAnsi="Times New Roman"/>
      <w:b/>
      <w:kern w:val="28"/>
    </w:rPr>
  </w:style>
  <w:style w:type="paragraph" w:customStyle="1" w:styleId="affffffff5">
    <w:name w:val="АД_Наименование главы с нумерацией"/>
    <w:basedOn w:val="2fc"/>
    <w:link w:val="affffffff6"/>
    <w:uiPriority w:val="99"/>
    <w:rsid w:val="001052A6"/>
    <w:rPr>
      <w:b/>
    </w:rPr>
  </w:style>
  <w:style w:type="paragraph" w:customStyle="1" w:styleId="affffffff7">
    <w:name w:val="АД_Наименование главы без нумерации"/>
    <w:basedOn w:val="20"/>
    <w:link w:val="affffffff8"/>
    <w:uiPriority w:val="99"/>
    <w:rsid w:val="001052A6"/>
    <w:pPr>
      <w:numPr>
        <w:ilvl w:val="0"/>
        <w:numId w:val="0"/>
      </w:numPr>
      <w:suppressAutoHyphens w:val="0"/>
      <w:spacing w:before="0" w:line="240" w:lineRule="auto"/>
      <w:jc w:val="center"/>
    </w:pPr>
    <w:rPr>
      <w:rFonts w:eastAsia="Calibri"/>
      <w:b/>
      <w:szCs w:val="20"/>
      <w:u w:val="none"/>
      <w:lang w:eastAsia="ru-RU"/>
    </w:rPr>
  </w:style>
  <w:style w:type="character" w:customStyle="1" w:styleId="affffffff8">
    <w:name w:val="АД_Наименование главы без нумерации Знак"/>
    <w:link w:val="affffffff7"/>
    <w:uiPriority w:val="99"/>
    <w:locked/>
    <w:rsid w:val="001052A6"/>
    <w:rPr>
      <w:rFonts w:ascii="Times New Roman" w:hAnsi="Times New Roman"/>
      <w:b/>
      <w:sz w:val="24"/>
    </w:rPr>
  </w:style>
  <w:style w:type="character" w:customStyle="1" w:styleId="affffffff6">
    <w:name w:val="АД_Глава Знак"/>
    <w:link w:val="affffffff5"/>
    <w:uiPriority w:val="99"/>
    <w:locked/>
    <w:rsid w:val="001052A6"/>
    <w:rPr>
      <w:rFonts w:ascii="Times New Roman" w:hAnsi="Times New Roman"/>
      <w:b/>
      <w:sz w:val="24"/>
    </w:rPr>
  </w:style>
  <w:style w:type="paragraph" w:customStyle="1" w:styleId="affffffff9">
    <w:name w:val="АД_Нумерованный пункт"/>
    <w:basedOn w:val="3f6"/>
    <w:link w:val="affffffffa"/>
    <w:uiPriority w:val="99"/>
    <w:rsid w:val="001052A6"/>
    <w:pPr>
      <w:tabs>
        <w:tab w:val="num" w:pos="720"/>
      </w:tabs>
      <w:ind w:left="720" w:hanging="720"/>
    </w:pPr>
    <w:rPr>
      <w:rFonts w:ascii="Times New Roman" w:hAnsi="Times New Roman"/>
      <w:b w:val="0"/>
    </w:rPr>
  </w:style>
  <w:style w:type="character" w:customStyle="1" w:styleId="affffffffa">
    <w:name w:val="АД_Нумерованный пункт Знак"/>
    <w:link w:val="affffffff9"/>
    <w:uiPriority w:val="99"/>
    <w:locked/>
    <w:rsid w:val="001052A6"/>
    <w:rPr>
      <w:rFonts w:ascii="Times New Roman" w:hAnsi="Times New Roman"/>
    </w:rPr>
  </w:style>
  <w:style w:type="paragraph" w:customStyle="1" w:styleId="affffffffb">
    <w:name w:val="АД_Нумерованный подпункт"/>
    <w:basedOn w:val="a3"/>
    <w:link w:val="affffffffc"/>
    <w:uiPriority w:val="99"/>
    <w:rsid w:val="001052A6"/>
    <w:pPr>
      <w:widowControl/>
      <w:tabs>
        <w:tab w:val="left" w:pos="720"/>
      </w:tabs>
      <w:ind w:left="720" w:hanging="720"/>
      <w:jc w:val="both"/>
    </w:pPr>
    <w:rPr>
      <w:rFonts w:ascii="Times New Roman" w:eastAsia="Calibri" w:hAnsi="Times New Roman" w:cs="Times New Roman"/>
      <w:color w:val="auto"/>
      <w:szCs w:val="20"/>
      <w:lang w:bidi="ar-SA"/>
    </w:rPr>
  </w:style>
  <w:style w:type="character" w:customStyle="1" w:styleId="affffffffc">
    <w:name w:val="АД_Нумерованный подпункт Знак"/>
    <w:link w:val="affffffffb"/>
    <w:uiPriority w:val="99"/>
    <w:locked/>
    <w:rsid w:val="001052A6"/>
    <w:rPr>
      <w:rFonts w:ascii="Times New Roman" w:hAnsi="Times New Roman"/>
      <w:sz w:val="24"/>
    </w:rPr>
  </w:style>
  <w:style w:type="paragraph" w:customStyle="1" w:styleId="affffffffd">
    <w:name w:val="АД_Основной текст"/>
    <w:basedOn w:val="a3"/>
    <w:link w:val="affffffffe"/>
    <w:uiPriority w:val="99"/>
    <w:rsid w:val="001052A6"/>
    <w:pPr>
      <w:widowControl/>
      <w:ind w:firstLine="567"/>
      <w:jc w:val="both"/>
    </w:pPr>
    <w:rPr>
      <w:rFonts w:ascii="Times New Roman" w:eastAsia="Calibri" w:hAnsi="Times New Roman" w:cs="Times New Roman"/>
      <w:color w:val="auto"/>
      <w:szCs w:val="20"/>
      <w:lang w:bidi="ar-SA"/>
    </w:rPr>
  </w:style>
  <w:style w:type="character" w:customStyle="1" w:styleId="affffffffe">
    <w:name w:val="АД_Основной текст Знак"/>
    <w:link w:val="affffffffd"/>
    <w:uiPriority w:val="99"/>
    <w:locked/>
    <w:rsid w:val="001052A6"/>
    <w:rPr>
      <w:rFonts w:ascii="Times New Roman" w:hAnsi="Times New Roman"/>
      <w:sz w:val="24"/>
    </w:rPr>
  </w:style>
  <w:style w:type="paragraph" w:customStyle="1" w:styleId="1fff1">
    <w:name w:val="Стиль АД_Список 1"/>
    <w:aliases w:val="2,3 + полужирный курсив"/>
    <w:basedOn w:val="a3"/>
    <w:uiPriority w:val="99"/>
    <w:rsid w:val="001052A6"/>
    <w:pPr>
      <w:widowControl/>
      <w:tabs>
        <w:tab w:val="left" w:pos="720"/>
      </w:tabs>
      <w:jc w:val="both"/>
    </w:pPr>
    <w:rPr>
      <w:rFonts w:ascii="Times New Roman" w:eastAsia="Calibri" w:hAnsi="Times New Roman" w:cs="Times New Roman"/>
      <w:b/>
      <w:bCs/>
      <w:i/>
      <w:iCs/>
      <w:color w:val="auto"/>
      <w:lang w:bidi="ar-SA"/>
    </w:rPr>
  </w:style>
  <w:style w:type="paragraph" w:customStyle="1" w:styleId="afffffffff">
    <w:name w:val="АД_Заголовки таблиц"/>
    <w:basedOn w:val="a3"/>
    <w:uiPriority w:val="99"/>
    <w:rsid w:val="001052A6"/>
    <w:pPr>
      <w:widowControl/>
      <w:jc w:val="center"/>
    </w:pPr>
    <w:rPr>
      <w:rFonts w:ascii="Times New Roman" w:eastAsia="Calibri" w:hAnsi="Times New Roman" w:cs="Times New Roman"/>
      <w:b/>
      <w:bCs/>
      <w:color w:val="auto"/>
      <w:lang w:bidi="ar-SA"/>
    </w:rPr>
  </w:style>
  <w:style w:type="paragraph" w:customStyle="1" w:styleId="1fff2">
    <w:name w:val="Заголовок оглавления1"/>
    <w:basedOn w:val="1"/>
    <w:next w:val="a3"/>
    <w:uiPriority w:val="99"/>
    <w:rsid w:val="001052A6"/>
    <w:pPr>
      <w:keepLines/>
      <w:numPr>
        <w:numId w:val="0"/>
      </w:numPr>
      <w:suppressAutoHyphens w:val="0"/>
      <w:spacing w:before="480" w:line="276" w:lineRule="auto"/>
      <w:jc w:val="left"/>
      <w:outlineLvl w:val="9"/>
    </w:pPr>
    <w:rPr>
      <w:rFonts w:ascii="Cambria" w:eastAsia="Calibri" w:hAnsi="Cambria"/>
      <w:b/>
      <w:bCs/>
      <w:vanish/>
      <w:color w:val="365F91"/>
      <w:sz w:val="28"/>
      <w:szCs w:val="28"/>
      <w:lang w:eastAsia="ru-RU"/>
    </w:rPr>
  </w:style>
  <w:style w:type="paragraph" w:customStyle="1" w:styleId="afffffffff0">
    <w:name w:val="АД_Основной текст по центру полужирный"/>
    <w:basedOn w:val="a3"/>
    <w:link w:val="afffffffff1"/>
    <w:uiPriority w:val="99"/>
    <w:rsid w:val="001052A6"/>
    <w:pPr>
      <w:widowControl/>
      <w:ind w:firstLine="567"/>
      <w:jc w:val="center"/>
    </w:pPr>
    <w:rPr>
      <w:rFonts w:ascii="Times New Roman" w:eastAsia="Calibri" w:hAnsi="Times New Roman" w:cs="Times New Roman"/>
      <w:b/>
      <w:color w:val="auto"/>
      <w:szCs w:val="20"/>
      <w:lang w:bidi="ar-SA"/>
    </w:rPr>
  </w:style>
  <w:style w:type="character" w:customStyle="1" w:styleId="afffffffff1">
    <w:name w:val="АД_Основной текст по центру полужирный Знак"/>
    <w:link w:val="afffffffff0"/>
    <w:uiPriority w:val="99"/>
    <w:locked/>
    <w:rsid w:val="001052A6"/>
    <w:rPr>
      <w:rFonts w:ascii="Times New Roman" w:hAnsi="Times New Roman"/>
      <w:b/>
      <w:sz w:val="24"/>
    </w:rPr>
  </w:style>
  <w:style w:type="paragraph" w:customStyle="1" w:styleId="3f8">
    <w:name w:val="АД_Текст отступ 3"/>
    <w:aliases w:val="25"/>
    <w:basedOn w:val="a3"/>
    <w:link w:val="3f9"/>
    <w:uiPriority w:val="99"/>
    <w:rsid w:val="001052A6"/>
    <w:pPr>
      <w:widowControl/>
      <w:ind w:left="1418"/>
      <w:jc w:val="both"/>
    </w:pPr>
    <w:rPr>
      <w:rFonts w:ascii="Times New Roman" w:eastAsia="Calibri" w:hAnsi="Times New Roman" w:cs="Times New Roman"/>
      <w:color w:val="auto"/>
      <w:szCs w:val="20"/>
      <w:lang w:bidi="ar-SA"/>
    </w:rPr>
  </w:style>
  <w:style w:type="character" w:customStyle="1" w:styleId="3f9">
    <w:name w:val="АД_Текст отступ 3 Знак"/>
    <w:aliases w:val="25 Знак"/>
    <w:link w:val="3f8"/>
    <w:uiPriority w:val="99"/>
    <w:locked/>
    <w:rsid w:val="001052A6"/>
    <w:rPr>
      <w:rFonts w:ascii="Times New Roman" w:hAnsi="Times New Roman"/>
      <w:sz w:val="24"/>
    </w:rPr>
  </w:style>
  <w:style w:type="paragraph" w:customStyle="1" w:styleId="4b">
    <w:name w:val="АД_Нумерованный подпункт 4 уровня"/>
    <w:basedOn w:val="affffffffb"/>
    <w:link w:val="4c"/>
    <w:uiPriority w:val="99"/>
    <w:rsid w:val="001052A6"/>
    <w:pPr>
      <w:tabs>
        <w:tab w:val="clear" w:pos="720"/>
        <w:tab w:val="num" w:pos="993"/>
      </w:tabs>
      <w:ind w:left="993" w:hanging="993"/>
    </w:pPr>
  </w:style>
  <w:style w:type="character" w:customStyle="1" w:styleId="4c">
    <w:name w:val="АД_Нумерованный подпункт 4 уровня Знак"/>
    <w:link w:val="4b"/>
    <w:uiPriority w:val="99"/>
    <w:locked/>
    <w:rsid w:val="001052A6"/>
    <w:rPr>
      <w:rFonts w:ascii="Times New Roman" w:hAnsi="Times New Roman"/>
      <w:sz w:val="24"/>
    </w:rPr>
  </w:style>
  <w:style w:type="paragraph" w:customStyle="1" w:styleId="a0">
    <w:name w:val="АД_Список абв"/>
    <w:basedOn w:val="a3"/>
    <w:uiPriority w:val="99"/>
    <w:rsid w:val="001052A6"/>
    <w:pPr>
      <w:widowControl/>
      <w:numPr>
        <w:numId w:val="8"/>
      </w:numPr>
      <w:jc w:val="both"/>
    </w:pPr>
    <w:rPr>
      <w:rFonts w:ascii="Times New Roman" w:eastAsia="Calibri" w:hAnsi="Times New Roman" w:cs="Times New Roman"/>
      <w:color w:val="auto"/>
      <w:lang w:bidi="ar-SA"/>
    </w:rPr>
  </w:style>
  <w:style w:type="paragraph" w:customStyle="1" w:styleId="WW-2">
    <w:name w:val="WW-Основной текст с отступом 2"/>
    <w:basedOn w:val="a3"/>
    <w:uiPriority w:val="99"/>
    <w:rsid w:val="001052A6"/>
    <w:pPr>
      <w:widowControl/>
      <w:suppressAutoHyphens/>
      <w:ind w:left="-540"/>
      <w:jc w:val="both"/>
    </w:pPr>
    <w:rPr>
      <w:rFonts w:ascii="Arial" w:eastAsia="Calibri" w:hAnsi="Arial" w:cs="Arial"/>
      <w:color w:val="auto"/>
      <w:sz w:val="18"/>
      <w:lang w:eastAsia="ar-SA" w:bidi="ar-SA"/>
    </w:rPr>
  </w:style>
  <w:style w:type="paragraph" w:customStyle="1" w:styleId="WW-3">
    <w:name w:val="WW-Основной текст с отступом 3"/>
    <w:basedOn w:val="a3"/>
    <w:uiPriority w:val="99"/>
    <w:rsid w:val="001052A6"/>
    <w:pPr>
      <w:widowControl/>
      <w:suppressAutoHyphens/>
      <w:ind w:left="-540"/>
      <w:jc w:val="both"/>
    </w:pPr>
    <w:rPr>
      <w:rFonts w:ascii="Arial" w:eastAsia="Calibri" w:hAnsi="Arial" w:cs="Arial"/>
      <w:color w:val="auto"/>
      <w:sz w:val="17"/>
      <w:lang w:eastAsia="ar-SA" w:bidi="ar-SA"/>
    </w:rPr>
  </w:style>
  <w:style w:type="paragraph" w:customStyle="1" w:styleId="a1">
    <w:name w:val="Список нум."/>
    <w:basedOn w:val="a3"/>
    <w:uiPriority w:val="99"/>
    <w:rsid w:val="001052A6"/>
    <w:pPr>
      <w:keepNext/>
      <w:widowControl/>
      <w:numPr>
        <w:numId w:val="9"/>
      </w:numPr>
      <w:tabs>
        <w:tab w:val="left" w:pos="1701"/>
      </w:tabs>
      <w:spacing w:before="120" w:after="120" w:line="360" w:lineRule="auto"/>
    </w:pPr>
    <w:rPr>
      <w:rFonts w:ascii="Arial" w:eastAsia="Calibri" w:hAnsi="Arial" w:cs="Times New Roman"/>
      <w:color w:val="auto"/>
      <w:szCs w:val="20"/>
      <w:lang w:bidi="ar-SA"/>
    </w:rPr>
  </w:style>
  <w:style w:type="paragraph" w:customStyle="1" w:styleId="1VI">
    <w:name w:val="Заголовок 1 (раздел VI)"/>
    <w:basedOn w:val="1"/>
    <w:uiPriority w:val="99"/>
    <w:rsid w:val="001052A6"/>
    <w:pPr>
      <w:keepLines/>
      <w:widowControl w:val="0"/>
      <w:numPr>
        <w:numId w:val="0"/>
      </w:numPr>
      <w:tabs>
        <w:tab w:val="num" w:pos="720"/>
      </w:tabs>
      <w:spacing w:after="60"/>
      <w:ind w:left="720" w:right="567" w:firstLine="709"/>
    </w:pPr>
    <w:rPr>
      <w:rFonts w:ascii="Arial" w:eastAsia="Calibri" w:hAnsi="Arial" w:cs="Arial"/>
      <w:b/>
      <w:bCs/>
      <w:vanish/>
      <w:color w:val="auto"/>
      <w:kern w:val="32"/>
      <w:sz w:val="28"/>
      <w:szCs w:val="32"/>
      <w:lang w:eastAsia="ru-RU"/>
    </w:rPr>
  </w:style>
  <w:style w:type="paragraph" w:customStyle="1" w:styleId="FR2">
    <w:name w:val="FR2"/>
    <w:uiPriority w:val="99"/>
    <w:rsid w:val="001052A6"/>
    <w:pPr>
      <w:widowControl w:val="0"/>
      <w:spacing w:before="20"/>
      <w:jc w:val="center"/>
    </w:pPr>
    <w:rPr>
      <w:rFonts w:ascii="Arial" w:hAnsi="Arial"/>
      <w:sz w:val="24"/>
    </w:rPr>
  </w:style>
  <w:style w:type="paragraph" w:customStyle="1" w:styleId="03zagolovok2">
    <w:name w:val="03zagolovok2"/>
    <w:basedOn w:val="a3"/>
    <w:uiPriority w:val="99"/>
    <w:rsid w:val="001052A6"/>
    <w:pPr>
      <w:keepNext/>
      <w:widowControl/>
      <w:spacing w:before="360" w:after="120" w:line="360" w:lineRule="atLeast"/>
      <w:outlineLvl w:val="1"/>
    </w:pPr>
    <w:rPr>
      <w:rFonts w:ascii="GaramondC" w:eastAsia="Calibri" w:hAnsi="GaramondC" w:cs="Times New Roman"/>
      <w:b/>
      <w:sz w:val="28"/>
      <w:szCs w:val="28"/>
      <w:lang w:bidi="ar-SA"/>
    </w:rPr>
  </w:style>
  <w:style w:type="paragraph" w:customStyle="1" w:styleId="afffffffff2">
    <w:name w:val="текст"/>
    <w:uiPriority w:val="99"/>
    <w:rsid w:val="001052A6"/>
    <w:pPr>
      <w:autoSpaceDE w:val="0"/>
      <w:autoSpaceDN w:val="0"/>
      <w:adjustRightInd w:val="0"/>
      <w:jc w:val="both"/>
    </w:pPr>
    <w:rPr>
      <w:rFonts w:ascii="SchoolBookC" w:hAnsi="SchoolBookC"/>
      <w:color w:val="000000"/>
      <w:sz w:val="24"/>
    </w:rPr>
  </w:style>
  <w:style w:type="paragraph" w:customStyle="1" w:styleId="afffffffff3">
    <w:name w:val="втяжка"/>
    <w:basedOn w:val="1fff3"/>
    <w:next w:val="1fff3"/>
    <w:uiPriority w:val="99"/>
    <w:rsid w:val="001052A6"/>
    <w:pPr>
      <w:tabs>
        <w:tab w:val="left" w:pos="567"/>
      </w:tabs>
      <w:spacing w:before="57"/>
      <w:ind w:left="567" w:hanging="567"/>
    </w:pPr>
  </w:style>
  <w:style w:type="paragraph" w:customStyle="1" w:styleId="1fff3">
    <w:name w:val="текст1"/>
    <w:uiPriority w:val="99"/>
    <w:rsid w:val="001052A6"/>
    <w:pPr>
      <w:autoSpaceDE w:val="0"/>
      <w:autoSpaceDN w:val="0"/>
      <w:adjustRightInd w:val="0"/>
      <w:ind w:firstLine="397"/>
      <w:jc w:val="both"/>
    </w:pPr>
    <w:rPr>
      <w:rFonts w:ascii="SchoolBookC" w:hAnsi="SchoolBookC"/>
      <w:sz w:val="24"/>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3"/>
    <w:uiPriority w:val="99"/>
    <w:rsid w:val="001052A6"/>
    <w:pPr>
      <w:widowControl/>
      <w:spacing w:before="100" w:beforeAutospacing="1" w:after="100" w:afterAutospacing="1"/>
    </w:pPr>
    <w:rPr>
      <w:rFonts w:ascii="Tahoma" w:eastAsia="Calibri" w:hAnsi="Tahoma" w:cs="Times New Roman"/>
      <w:color w:val="auto"/>
      <w:sz w:val="20"/>
      <w:szCs w:val="20"/>
      <w:lang w:val="en-US" w:eastAsia="en-US" w:bidi="ar-SA"/>
    </w:rPr>
  </w:style>
  <w:style w:type="paragraph" w:customStyle="1" w:styleId="2CharCharCharCharCharCharCharCharCharCharCharCharCharCharCharChar1">
    <w:name w:val="Знак Знак2 Char Char Знак Знак Char Char Знак Знак Char Char Знак Знак Char Char Знак Знак Char Char Знак Знак Char Char Знак Знак Char Char Знак Знак Char Char1"/>
    <w:basedOn w:val="a3"/>
    <w:uiPriority w:val="99"/>
    <w:rsid w:val="001052A6"/>
    <w:pPr>
      <w:widowControl/>
      <w:spacing w:before="100" w:beforeAutospacing="1" w:after="100" w:afterAutospacing="1"/>
    </w:pPr>
    <w:rPr>
      <w:rFonts w:ascii="Tahoma" w:eastAsia="Calibri" w:hAnsi="Tahoma" w:cs="Times New Roman"/>
      <w:color w:val="auto"/>
      <w:sz w:val="20"/>
      <w:szCs w:val="20"/>
      <w:lang w:val="en-US" w:eastAsia="en-US" w:bidi="ar-SA"/>
    </w:rPr>
  </w:style>
  <w:style w:type="paragraph" w:customStyle="1" w:styleId="CharChar">
    <w:name w:val="Char Char"/>
    <w:basedOn w:val="a3"/>
    <w:uiPriority w:val="99"/>
    <w:rsid w:val="001052A6"/>
    <w:pPr>
      <w:widowControl/>
      <w:spacing w:before="100" w:beforeAutospacing="1" w:after="100" w:afterAutospacing="1"/>
    </w:pPr>
    <w:rPr>
      <w:rFonts w:ascii="Tahoma" w:eastAsia="Calibri" w:hAnsi="Tahoma" w:cs="Times New Roman"/>
      <w:color w:val="auto"/>
      <w:sz w:val="20"/>
      <w:szCs w:val="20"/>
      <w:lang w:val="en-US" w:eastAsia="en-US" w:bidi="ar-SA"/>
    </w:rPr>
  </w:style>
  <w:style w:type="paragraph" w:customStyle="1" w:styleId="Document1">
    <w:name w:val="Document 1"/>
    <w:uiPriority w:val="99"/>
    <w:rsid w:val="001052A6"/>
    <w:pPr>
      <w:keepNext/>
      <w:keepLines/>
      <w:tabs>
        <w:tab w:val="left" w:pos="-720"/>
      </w:tabs>
      <w:suppressAutoHyphens/>
      <w:overflowPunct w:val="0"/>
      <w:autoSpaceDE w:val="0"/>
      <w:autoSpaceDN w:val="0"/>
      <w:adjustRightInd w:val="0"/>
      <w:textAlignment w:val="baseline"/>
    </w:pPr>
    <w:rPr>
      <w:rFonts w:ascii="Gelvetsky 12pt" w:hAnsi="Gelvetsky 12pt"/>
      <w:sz w:val="24"/>
      <w:lang w:val="en-US"/>
    </w:rPr>
  </w:style>
  <w:style w:type="character" w:customStyle="1" w:styleId="316">
    <w:name w:val="Стиль3 Знак Знак1"/>
    <w:link w:val="39"/>
    <w:uiPriority w:val="99"/>
    <w:locked/>
    <w:rsid w:val="001052A6"/>
    <w:rPr>
      <w:rFonts w:ascii="Times New Roman" w:eastAsia="Times New Roman" w:hAnsi="Times New Roman"/>
      <w:sz w:val="24"/>
      <w:szCs w:val="24"/>
      <w:lang w:val="x-none" w:eastAsia="zh-CN"/>
    </w:rPr>
  </w:style>
  <w:style w:type="paragraph" w:customStyle="1" w:styleId="Normalkeepwithnext">
    <w:name w:val="Normal (keep with next)"/>
    <w:basedOn w:val="a3"/>
    <w:uiPriority w:val="99"/>
    <w:rsid w:val="001052A6"/>
    <w:pPr>
      <w:keepNext/>
      <w:keepLines/>
      <w:widowControl/>
    </w:pPr>
    <w:rPr>
      <w:rFonts w:ascii="Arial" w:eastAsia="SimSun" w:hAnsi="Arial" w:cs="Times New Roman"/>
      <w:color w:val="auto"/>
      <w:sz w:val="22"/>
      <w:lang w:val="en-GB" w:eastAsia="zh-CN" w:bidi="ar-SA"/>
    </w:rPr>
  </w:style>
  <w:style w:type="paragraph" w:customStyle="1" w:styleId="1fff4">
    <w:name w:val="Знак Знак Знак Знак Знак Знак Знак1"/>
    <w:basedOn w:val="a3"/>
    <w:uiPriority w:val="99"/>
    <w:rsid w:val="001052A6"/>
    <w:pPr>
      <w:widowControl/>
      <w:spacing w:after="160" w:line="240" w:lineRule="exact"/>
    </w:pPr>
    <w:rPr>
      <w:rFonts w:ascii="Verdana" w:eastAsia="Calibri" w:hAnsi="Verdana" w:cs="Times New Roman"/>
      <w:color w:val="auto"/>
      <w:lang w:val="en-US" w:eastAsia="en-US" w:bidi="ar-SA"/>
    </w:rPr>
  </w:style>
  <w:style w:type="paragraph" w:customStyle="1" w:styleId="afffffffff4">
    <w:name w:val="Кт пункт"/>
    <w:autoRedefine/>
    <w:uiPriority w:val="99"/>
    <w:rsid w:val="001052A6"/>
    <w:pPr>
      <w:ind w:firstLine="709"/>
      <w:jc w:val="both"/>
      <w:outlineLvl w:val="2"/>
    </w:pPr>
    <w:rPr>
      <w:rFonts w:ascii="Times New Roman" w:hAnsi="Times New Roman"/>
      <w:sz w:val="24"/>
      <w:szCs w:val="24"/>
    </w:rPr>
  </w:style>
  <w:style w:type="paragraph" w:customStyle="1" w:styleId="122">
    <w:name w:val="12"/>
    <w:basedOn w:val="a3"/>
    <w:uiPriority w:val="99"/>
    <w:rsid w:val="001052A6"/>
    <w:pPr>
      <w:widowControl/>
      <w:ind w:firstLine="708"/>
      <w:jc w:val="both"/>
    </w:pPr>
    <w:rPr>
      <w:rFonts w:ascii="Times New Roman" w:eastAsia="Calibri" w:hAnsi="Times New Roman" w:cs="Times New Roman"/>
      <w:color w:val="auto"/>
      <w:lang w:bidi="ar-SA"/>
    </w:rPr>
  </w:style>
  <w:style w:type="paragraph" w:customStyle="1" w:styleId="4d">
    <w:name w:val="Заг 4"/>
    <w:basedOn w:val="4"/>
    <w:uiPriority w:val="99"/>
    <w:rsid w:val="001052A6"/>
    <w:pPr>
      <w:numPr>
        <w:numId w:val="0"/>
      </w:numPr>
      <w:tabs>
        <w:tab w:val="clear" w:pos="4395"/>
        <w:tab w:val="clear" w:pos="4962"/>
        <w:tab w:val="clear" w:pos="6237"/>
        <w:tab w:val="num" w:pos="1224"/>
        <w:tab w:val="num" w:pos="1944"/>
      </w:tabs>
      <w:suppressAutoHyphens w:val="0"/>
      <w:spacing w:before="60" w:after="60" w:line="312" w:lineRule="auto"/>
      <w:ind w:left="1224" w:firstLine="720"/>
      <w:jc w:val="both"/>
    </w:pPr>
    <w:rPr>
      <w:rFonts w:eastAsia="Calibri"/>
      <w:b/>
      <w:bCs/>
      <w:noProof/>
      <w:sz w:val="20"/>
      <w:szCs w:val="24"/>
      <w:lang w:eastAsia="ru-RU"/>
    </w:rPr>
  </w:style>
  <w:style w:type="paragraph" w:customStyle="1" w:styleId="1fff5">
    <w:name w:val="Обычный 1"/>
    <w:basedOn w:val="a3"/>
    <w:link w:val="1fff6"/>
    <w:uiPriority w:val="99"/>
    <w:rsid w:val="001052A6"/>
    <w:pPr>
      <w:widowControl/>
      <w:spacing w:before="60" w:after="60" w:line="360" w:lineRule="auto"/>
      <w:ind w:firstLine="709"/>
      <w:jc w:val="both"/>
    </w:pPr>
    <w:rPr>
      <w:rFonts w:ascii="Times New Roman" w:eastAsia="Calibri" w:hAnsi="Times New Roman" w:cs="Times New Roman"/>
      <w:color w:val="auto"/>
      <w:szCs w:val="20"/>
      <w:lang w:bidi="ar-SA"/>
    </w:rPr>
  </w:style>
  <w:style w:type="character" w:customStyle="1" w:styleId="1fff6">
    <w:name w:val="Обычный 1 Знак"/>
    <w:link w:val="1fff5"/>
    <w:uiPriority w:val="99"/>
    <w:locked/>
    <w:rsid w:val="001052A6"/>
    <w:rPr>
      <w:rFonts w:ascii="Times New Roman" w:hAnsi="Times New Roman"/>
      <w:sz w:val="24"/>
    </w:rPr>
  </w:style>
  <w:style w:type="character" w:customStyle="1" w:styleId="1d">
    <w:name w:val="Стиль1 Знак"/>
    <w:link w:val="1c"/>
    <w:uiPriority w:val="99"/>
    <w:locked/>
    <w:rsid w:val="001052A6"/>
    <w:rPr>
      <w:rFonts w:ascii="Times New Roman" w:eastAsia="Times New Roman" w:hAnsi="Times New Roman"/>
      <w:b/>
      <w:sz w:val="28"/>
      <w:szCs w:val="24"/>
      <w:lang w:eastAsia="zh-CN"/>
    </w:rPr>
  </w:style>
  <w:style w:type="paragraph" w:customStyle="1" w:styleId="1fff7">
    <w:name w:val="Знак Знак Знак1"/>
    <w:basedOn w:val="a3"/>
    <w:uiPriority w:val="99"/>
    <w:rsid w:val="001052A6"/>
    <w:pPr>
      <w:widowControl/>
      <w:spacing w:before="100" w:beforeAutospacing="1" w:after="100" w:afterAutospacing="1"/>
      <w:jc w:val="both"/>
    </w:pPr>
    <w:rPr>
      <w:rFonts w:ascii="Tahoma" w:eastAsia="Calibri" w:hAnsi="Tahoma" w:cs="Times New Roman"/>
      <w:color w:val="auto"/>
      <w:sz w:val="20"/>
      <w:szCs w:val="20"/>
      <w:lang w:val="en-US" w:eastAsia="en-US" w:bidi="ar-SA"/>
    </w:rPr>
  </w:style>
  <w:style w:type="paragraph" w:customStyle="1" w:styleId="11">
    <w:name w:val="1.1ОбНумер"/>
    <w:basedOn w:val="a3"/>
    <w:uiPriority w:val="99"/>
    <w:rsid w:val="001052A6"/>
    <w:pPr>
      <w:widowControl/>
      <w:numPr>
        <w:ilvl w:val="1"/>
        <w:numId w:val="10"/>
      </w:numPr>
      <w:spacing w:line="360" w:lineRule="auto"/>
      <w:ind w:left="0" w:firstLine="851"/>
      <w:jc w:val="both"/>
      <w:outlineLvl w:val="1"/>
    </w:pPr>
    <w:rPr>
      <w:rFonts w:ascii="Times New Roman" w:eastAsia="Calibri" w:hAnsi="Times New Roman" w:cs="Times New Roman"/>
      <w:color w:val="auto"/>
      <w:kern w:val="28"/>
      <w:sz w:val="28"/>
      <w:lang w:bidi="ar-SA"/>
    </w:rPr>
  </w:style>
  <w:style w:type="paragraph" w:customStyle="1" w:styleId="111">
    <w:name w:val="1.1.1ОбНумер"/>
    <w:basedOn w:val="11"/>
    <w:uiPriority w:val="99"/>
    <w:rsid w:val="001052A6"/>
    <w:pPr>
      <w:numPr>
        <w:ilvl w:val="2"/>
      </w:numPr>
      <w:tabs>
        <w:tab w:val="num" w:pos="312"/>
        <w:tab w:val="num" w:pos="926"/>
      </w:tabs>
      <w:ind w:left="862"/>
      <w:outlineLvl w:val="2"/>
    </w:pPr>
  </w:style>
  <w:style w:type="paragraph" w:customStyle="1" w:styleId="CharCharCharChar">
    <w:name w:val="Char Char Знак Знак Char Char"/>
    <w:basedOn w:val="a3"/>
    <w:uiPriority w:val="99"/>
    <w:rsid w:val="001052A6"/>
    <w:pPr>
      <w:widowControl/>
      <w:spacing w:after="160"/>
    </w:pPr>
    <w:rPr>
      <w:rFonts w:ascii="Arial" w:eastAsia="Calibri" w:hAnsi="Arial" w:cs="Times New Roman"/>
      <w:b/>
      <w:color w:val="FFFFFF"/>
      <w:sz w:val="32"/>
      <w:szCs w:val="20"/>
      <w:lang w:val="en-US" w:eastAsia="en-US" w:bidi="ar-SA"/>
    </w:rPr>
  </w:style>
  <w:style w:type="paragraph" w:customStyle="1" w:styleId="u">
    <w:name w:val="u"/>
    <w:basedOn w:val="a3"/>
    <w:uiPriority w:val="99"/>
    <w:rsid w:val="001052A6"/>
    <w:pPr>
      <w:widowControl/>
      <w:ind w:firstLine="390"/>
      <w:jc w:val="both"/>
    </w:pPr>
    <w:rPr>
      <w:rFonts w:ascii="Times New Roman" w:eastAsia="Calibri" w:hAnsi="Times New Roman" w:cs="Times New Roman"/>
      <w:lang w:bidi="ar-SA"/>
    </w:rPr>
  </w:style>
  <w:style w:type="paragraph" w:customStyle="1" w:styleId="2fe">
    <w:name w:val="Стиль_таб2"/>
    <w:basedOn w:val="a3"/>
    <w:uiPriority w:val="99"/>
    <w:semiHidden/>
    <w:rsid w:val="001052A6"/>
    <w:pPr>
      <w:spacing w:before="120" w:after="120"/>
      <w:jc w:val="both"/>
    </w:pPr>
    <w:rPr>
      <w:rFonts w:ascii="Times New Roman" w:eastAsia="Calibri" w:hAnsi="Times New Roman" w:cs="Arial"/>
      <w:color w:val="auto"/>
      <w:szCs w:val="18"/>
      <w:lang w:bidi="ar-SA"/>
    </w:rPr>
  </w:style>
  <w:style w:type="character" w:customStyle="1" w:styleId="Heading1Char2">
    <w:name w:val="Heading 1 Char2"/>
    <w:aliases w:val="H1 Char2,h1 Char1,Глава 1 Char,Знак Char,Document Header1 Char2,Заголовок 1 Знак2 Знак Char2,Заголовок 1 Знак1 Знак Знак Char2,Заголовок 1 Знак Знак Знак Знак Char2,Заголовок 1 Знак Знак1 Знак Знак Char2,Заголовок 1 Знак Знак2 Знак Char2"/>
    <w:uiPriority w:val="99"/>
    <w:locked/>
    <w:rsid w:val="001052A6"/>
    <w:rPr>
      <w:rFonts w:ascii="Times New Roman" w:hAnsi="Times New Roman"/>
      <w:b/>
      <w:kern w:val="28"/>
      <w:sz w:val="20"/>
      <w:lang w:eastAsia="ru-RU"/>
    </w:rPr>
  </w:style>
  <w:style w:type="character" w:customStyle="1" w:styleId="Heading2Char1">
    <w:name w:val="Heading 2 Char1"/>
    <w:aliases w:val="h2 Char1,Gliederung2 Char1,Gliederung Char1,H2 Char1,Indented Heading Char1,H21 Char1,H22 Char1,Indented Heading1 Char1,Indented Heading2 Char1,Indented Heading3 Char1,Indented Heading4 Char1,H23 Char1,H211 Char1,H221 Char1,2 Ch"/>
    <w:uiPriority w:val="99"/>
    <w:locked/>
    <w:rsid w:val="001052A6"/>
    <w:rPr>
      <w:rFonts w:ascii="Times New Roman" w:hAnsi="Times New Roman"/>
      <w:b/>
      <w:sz w:val="24"/>
      <w:lang w:eastAsia="ru-RU"/>
    </w:rPr>
  </w:style>
  <w:style w:type="character" w:customStyle="1" w:styleId="BodyTextChar3">
    <w:name w:val="Body Text Char3"/>
    <w:aliases w:val="Знак1 Char5"/>
    <w:uiPriority w:val="99"/>
    <w:locked/>
    <w:rsid w:val="001052A6"/>
    <w:rPr>
      <w:sz w:val="24"/>
    </w:rPr>
  </w:style>
  <w:style w:type="character" w:customStyle="1" w:styleId="BodyTextChar1">
    <w:name w:val="Body Text Char1"/>
    <w:aliases w:val="Знак1 Char1,Список 1 Char,Body Text Char Char,Текст выноски Знак1 Char,Знак Знак Знак Знак Знак Char"/>
    <w:uiPriority w:val="99"/>
    <w:semiHidden/>
    <w:locked/>
    <w:rsid w:val="001052A6"/>
    <w:rPr>
      <w:rFonts w:ascii="Times New Roman" w:hAnsi="Times New Roman"/>
      <w:sz w:val="24"/>
    </w:rPr>
  </w:style>
  <w:style w:type="character" w:customStyle="1" w:styleId="BodyTextChar2">
    <w:name w:val="Body Text Char2"/>
    <w:aliases w:val="Знак1 Char2"/>
    <w:uiPriority w:val="99"/>
    <w:locked/>
    <w:rsid w:val="001052A6"/>
    <w:rPr>
      <w:rFonts w:ascii="Times New Roman" w:hAnsi="Times New Roman"/>
      <w:sz w:val="24"/>
      <w:lang w:eastAsia="ru-RU"/>
    </w:rPr>
  </w:style>
  <w:style w:type="character" w:customStyle="1" w:styleId="BodyTextIndent2Char2">
    <w:name w:val="Body Text Indent 2 Char2"/>
    <w:aliases w:val="Знак31 Char"/>
    <w:uiPriority w:val="99"/>
    <w:locked/>
    <w:rsid w:val="001052A6"/>
    <w:rPr>
      <w:rFonts w:ascii="Times New Roman" w:hAnsi="Times New Roman"/>
      <w:sz w:val="24"/>
      <w:lang w:eastAsia="ru-RU"/>
    </w:rPr>
  </w:style>
  <w:style w:type="paragraph" w:customStyle="1" w:styleId="1fff8">
    <w:name w:val="Знак Знак Знак Знак Знак Знак Знак Знак Знак Знак Знак Знак Знак Знак1"/>
    <w:basedOn w:val="a3"/>
    <w:uiPriority w:val="99"/>
    <w:rsid w:val="001052A6"/>
    <w:pPr>
      <w:adjustRightInd w:val="0"/>
      <w:spacing w:after="160" w:line="240" w:lineRule="exact"/>
      <w:jc w:val="right"/>
    </w:pPr>
    <w:rPr>
      <w:rFonts w:ascii="Times New Roman" w:eastAsia="Calibri" w:hAnsi="Times New Roman" w:cs="Times New Roman"/>
      <w:color w:val="auto"/>
      <w:sz w:val="20"/>
      <w:szCs w:val="20"/>
      <w:lang w:val="en-GB" w:eastAsia="en-US" w:bidi="ar-SA"/>
    </w:rPr>
  </w:style>
  <w:style w:type="character" w:customStyle="1" w:styleId="ConsPlusNormal1">
    <w:name w:val="ConsPlusNormal Знак Знак"/>
    <w:uiPriority w:val="99"/>
    <w:locked/>
    <w:rsid w:val="001052A6"/>
    <w:rPr>
      <w:rFonts w:ascii="Arial" w:eastAsia="Calibri" w:hAnsi="Arial"/>
      <w:sz w:val="22"/>
      <w:szCs w:val="22"/>
    </w:rPr>
  </w:style>
  <w:style w:type="paragraph" w:customStyle="1" w:styleId="ConsCell">
    <w:name w:val="ConsCell"/>
    <w:uiPriority w:val="99"/>
    <w:rsid w:val="001052A6"/>
    <w:pPr>
      <w:widowControl w:val="0"/>
      <w:autoSpaceDE w:val="0"/>
      <w:autoSpaceDN w:val="0"/>
      <w:adjustRightInd w:val="0"/>
      <w:ind w:right="19772"/>
    </w:pPr>
    <w:rPr>
      <w:rFonts w:ascii="Arial" w:hAnsi="Arial" w:cs="Arial"/>
      <w:sz w:val="22"/>
      <w:szCs w:val="22"/>
    </w:rPr>
  </w:style>
  <w:style w:type="paragraph" w:customStyle="1" w:styleId="1fff9">
    <w:name w:val="Основной текст с отступом1"/>
    <w:basedOn w:val="a3"/>
    <w:uiPriority w:val="99"/>
    <w:rsid w:val="001052A6"/>
    <w:pPr>
      <w:autoSpaceDE w:val="0"/>
      <w:autoSpaceDN w:val="0"/>
      <w:adjustRightInd w:val="0"/>
      <w:spacing w:after="120"/>
      <w:ind w:left="283"/>
    </w:pPr>
    <w:rPr>
      <w:rFonts w:ascii="Arial" w:eastAsia="Calibri" w:hAnsi="Arial" w:cs="Arial"/>
      <w:color w:val="auto"/>
      <w:sz w:val="18"/>
      <w:szCs w:val="18"/>
      <w:lang w:bidi="ar-SA"/>
    </w:rPr>
  </w:style>
  <w:style w:type="paragraph" w:customStyle="1" w:styleId="xl40">
    <w:name w:val="xl40"/>
    <w:basedOn w:val="a3"/>
    <w:uiPriority w:val="99"/>
    <w:rsid w:val="001052A6"/>
    <w:pPr>
      <w:widowControl/>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Calibri" w:hAnsi="Arial" w:cs="Arial"/>
      <w:color w:val="auto"/>
      <w:sz w:val="18"/>
      <w:szCs w:val="18"/>
      <w:lang w:bidi="ar-SA"/>
    </w:rPr>
  </w:style>
  <w:style w:type="paragraph" w:customStyle="1" w:styleId="xl28">
    <w:name w:val="xl28"/>
    <w:basedOn w:val="a3"/>
    <w:uiPriority w:val="99"/>
    <w:rsid w:val="001052A6"/>
    <w:pPr>
      <w:widowControl/>
      <w:spacing w:before="100" w:beforeAutospacing="1" w:after="100" w:afterAutospacing="1"/>
      <w:jc w:val="center"/>
      <w:textAlignment w:val="center"/>
    </w:pPr>
    <w:rPr>
      <w:rFonts w:ascii="Times New Roman" w:eastAsia="Calibri" w:hAnsi="Times New Roman" w:cs="Times New Roman"/>
      <w:color w:val="auto"/>
      <w:sz w:val="18"/>
      <w:szCs w:val="18"/>
      <w:lang w:bidi="ar-SA"/>
    </w:rPr>
  </w:style>
  <w:style w:type="paragraph" w:customStyle="1" w:styleId="xl29">
    <w:name w:val="xl29"/>
    <w:basedOn w:val="a3"/>
    <w:uiPriority w:val="99"/>
    <w:rsid w:val="001052A6"/>
    <w:pPr>
      <w:widowControl/>
      <w:spacing w:before="100" w:beforeAutospacing="1" w:after="100" w:afterAutospacing="1"/>
      <w:textAlignment w:val="center"/>
    </w:pPr>
    <w:rPr>
      <w:rFonts w:ascii="Times New Roman" w:eastAsia="Calibri" w:hAnsi="Times New Roman" w:cs="Times New Roman"/>
      <w:b/>
      <w:bCs/>
      <w:color w:val="auto"/>
      <w:sz w:val="20"/>
      <w:szCs w:val="20"/>
      <w:lang w:bidi="ar-SA"/>
    </w:rPr>
  </w:style>
  <w:style w:type="paragraph" w:customStyle="1" w:styleId="xl30">
    <w:name w:val="xl30"/>
    <w:basedOn w:val="a3"/>
    <w:uiPriority w:val="99"/>
    <w:rsid w:val="001052A6"/>
    <w:pPr>
      <w:widowControl/>
      <w:spacing w:before="100" w:beforeAutospacing="1" w:after="100" w:afterAutospacing="1"/>
      <w:textAlignment w:val="center"/>
    </w:pPr>
    <w:rPr>
      <w:rFonts w:ascii="Times New Roman" w:eastAsia="Calibri" w:hAnsi="Times New Roman" w:cs="Times New Roman"/>
      <w:color w:val="auto"/>
      <w:sz w:val="18"/>
      <w:szCs w:val="18"/>
      <w:lang w:bidi="ar-SA"/>
    </w:rPr>
  </w:style>
  <w:style w:type="paragraph" w:customStyle="1" w:styleId="xl31">
    <w:name w:val="xl31"/>
    <w:basedOn w:val="a3"/>
    <w:uiPriority w:val="99"/>
    <w:rsid w:val="001052A6"/>
    <w:pPr>
      <w:widowControl/>
      <w:pBdr>
        <w:top w:val="single" w:sz="8"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Times New Roman" w:eastAsia="Calibri" w:hAnsi="Times New Roman" w:cs="Times New Roman"/>
      <w:color w:val="auto"/>
      <w:sz w:val="18"/>
      <w:szCs w:val="18"/>
      <w:lang w:bidi="ar-SA"/>
    </w:rPr>
  </w:style>
  <w:style w:type="paragraph" w:customStyle="1" w:styleId="xl33">
    <w:name w:val="xl33"/>
    <w:basedOn w:val="a3"/>
    <w:uiPriority w:val="99"/>
    <w:rsid w:val="001052A6"/>
    <w:pPr>
      <w:widowControl/>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Calibri" w:hAnsi="Times New Roman" w:cs="Times New Roman"/>
      <w:color w:val="auto"/>
      <w:sz w:val="18"/>
      <w:szCs w:val="18"/>
      <w:lang w:bidi="ar-SA"/>
    </w:rPr>
  </w:style>
  <w:style w:type="paragraph" w:customStyle="1" w:styleId="xl34">
    <w:name w:val="xl34"/>
    <w:basedOn w:val="a3"/>
    <w:uiPriority w:val="99"/>
    <w:rsid w:val="001052A6"/>
    <w:pPr>
      <w:widowControl/>
      <w:pBdr>
        <w:top w:val="single" w:sz="8" w:space="0" w:color="auto"/>
        <w:left w:val="single" w:sz="4" w:space="0" w:color="auto"/>
        <w:bottom w:val="single" w:sz="4" w:space="0" w:color="auto"/>
      </w:pBdr>
      <w:spacing w:before="100" w:beforeAutospacing="1" w:after="100" w:afterAutospacing="1"/>
      <w:jc w:val="center"/>
      <w:textAlignment w:val="center"/>
    </w:pPr>
    <w:rPr>
      <w:rFonts w:ascii="Times New Roman" w:eastAsia="Calibri" w:hAnsi="Times New Roman" w:cs="Times New Roman"/>
      <w:color w:val="auto"/>
      <w:sz w:val="18"/>
      <w:szCs w:val="18"/>
      <w:lang w:bidi="ar-SA"/>
    </w:rPr>
  </w:style>
  <w:style w:type="paragraph" w:customStyle="1" w:styleId="xl35">
    <w:name w:val="xl35"/>
    <w:basedOn w:val="a3"/>
    <w:uiPriority w:val="99"/>
    <w:rsid w:val="001052A6"/>
    <w:pPr>
      <w:widowControl/>
      <w:pBdr>
        <w:left w:val="single" w:sz="4" w:space="0" w:color="auto"/>
        <w:right w:val="single" w:sz="4" w:space="0" w:color="auto"/>
      </w:pBdr>
      <w:spacing w:before="100" w:beforeAutospacing="1" w:after="100" w:afterAutospacing="1"/>
      <w:jc w:val="center"/>
      <w:textAlignment w:val="center"/>
    </w:pPr>
    <w:rPr>
      <w:rFonts w:ascii="Times New Roman" w:eastAsia="Calibri" w:hAnsi="Times New Roman" w:cs="Times New Roman"/>
      <w:b/>
      <w:bCs/>
      <w:color w:val="auto"/>
      <w:sz w:val="18"/>
      <w:szCs w:val="18"/>
      <w:lang w:bidi="ar-SA"/>
    </w:rPr>
  </w:style>
  <w:style w:type="paragraph" w:customStyle="1" w:styleId="xl36">
    <w:name w:val="xl36"/>
    <w:basedOn w:val="a3"/>
    <w:uiPriority w:val="99"/>
    <w:rsid w:val="001052A6"/>
    <w:pPr>
      <w:widowControl/>
      <w:pBdr>
        <w:right w:val="single" w:sz="4" w:space="0" w:color="auto"/>
      </w:pBdr>
      <w:spacing w:before="100" w:beforeAutospacing="1" w:after="100" w:afterAutospacing="1"/>
      <w:jc w:val="center"/>
      <w:textAlignment w:val="center"/>
    </w:pPr>
    <w:rPr>
      <w:rFonts w:ascii="Times New Roman" w:eastAsia="Calibri" w:hAnsi="Times New Roman" w:cs="Times New Roman"/>
      <w:b/>
      <w:bCs/>
      <w:color w:val="auto"/>
      <w:sz w:val="18"/>
      <w:szCs w:val="18"/>
      <w:lang w:bidi="ar-SA"/>
    </w:rPr>
  </w:style>
  <w:style w:type="paragraph" w:customStyle="1" w:styleId="xl37">
    <w:name w:val="xl37"/>
    <w:basedOn w:val="a3"/>
    <w:uiPriority w:val="99"/>
    <w:rsid w:val="001052A6"/>
    <w:pPr>
      <w:widowControl/>
      <w:spacing w:before="100" w:beforeAutospacing="1" w:after="100" w:afterAutospacing="1"/>
      <w:jc w:val="center"/>
      <w:textAlignment w:val="center"/>
    </w:pPr>
    <w:rPr>
      <w:rFonts w:ascii="Times New Roman" w:eastAsia="Calibri" w:hAnsi="Times New Roman" w:cs="Times New Roman"/>
      <w:b/>
      <w:bCs/>
      <w:color w:val="auto"/>
      <w:sz w:val="18"/>
      <w:szCs w:val="18"/>
      <w:lang w:bidi="ar-SA"/>
    </w:rPr>
  </w:style>
  <w:style w:type="paragraph" w:customStyle="1" w:styleId="xl38">
    <w:name w:val="xl38"/>
    <w:basedOn w:val="a3"/>
    <w:uiPriority w:val="99"/>
    <w:rsid w:val="001052A6"/>
    <w:pPr>
      <w:widowControl/>
      <w:pBdr>
        <w:left w:val="single" w:sz="4" w:space="0" w:color="auto"/>
        <w:bottom w:val="single" w:sz="8" w:space="0" w:color="auto"/>
      </w:pBdr>
      <w:spacing w:before="100" w:beforeAutospacing="1" w:after="100" w:afterAutospacing="1"/>
      <w:jc w:val="center"/>
      <w:textAlignment w:val="center"/>
    </w:pPr>
    <w:rPr>
      <w:rFonts w:ascii="Times New Roman" w:eastAsia="Calibri" w:hAnsi="Times New Roman" w:cs="Times New Roman"/>
      <w:b/>
      <w:bCs/>
      <w:color w:val="auto"/>
      <w:sz w:val="18"/>
      <w:szCs w:val="18"/>
      <w:lang w:bidi="ar-SA"/>
    </w:rPr>
  </w:style>
  <w:style w:type="paragraph" w:customStyle="1" w:styleId="xl39">
    <w:name w:val="xl39"/>
    <w:basedOn w:val="a3"/>
    <w:uiPriority w:val="99"/>
    <w:rsid w:val="001052A6"/>
    <w:pPr>
      <w:widowControl/>
      <w:pBdr>
        <w:left w:val="single" w:sz="4" w:space="0" w:color="auto"/>
        <w:bottom w:val="single" w:sz="8" w:space="0" w:color="auto"/>
        <w:right w:val="single" w:sz="4" w:space="0" w:color="auto"/>
      </w:pBdr>
      <w:spacing w:before="100" w:beforeAutospacing="1" w:after="100" w:afterAutospacing="1"/>
      <w:jc w:val="center"/>
      <w:textAlignment w:val="center"/>
    </w:pPr>
    <w:rPr>
      <w:rFonts w:ascii="Times New Roman" w:eastAsia="Calibri" w:hAnsi="Times New Roman" w:cs="Times New Roman"/>
      <w:b/>
      <w:bCs/>
      <w:color w:val="auto"/>
      <w:sz w:val="18"/>
      <w:szCs w:val="18"/>
      <w:lang w:bidi="ar-SA"/>
    </w:rPr>
  </w:style>
  <w:style w:type="paragraph" w:customStyle="1" w:styleId="xl41">
    <w:name w:val="xl41"/>
    <w:basedOn w:val="a3"/>
    <w:uiPriority w:val="99"/>
    <w:rsid w:val="001052A6"/>
    <w:pPr>
      <w:widowControl/>
      <w:pBdr>
        <w:bottom w:val="single" w:sz="8" w:space="0" w:color="auto"/>
      </w:pBdr>
      <w:spacing w:before="100" w:beforeAutospacing="1" w:after="100" w:afterAutospacing="1"/>
      <w:jc w:val="center"/>
      <w:textAlignment w:val="center"/>
    </w:pPr>
    <w:rPr>
      <w:rFonts w:ascii="Times New Roman" w:eastAsia="Calibri" w:hAnsi="Times New Roman" w:cs="Times New Roman"/>
      <w:b/>
      <w:bCs/>
      <w:color w:val="auto"/>
      <w:sz w:val="18"/>
      <w:szCs w:val="18"/>
      <w:lang w:bidi="ar-SA"/>
    </w:rPr>
  </w:style>
  <w:style w:type="paragraph" w:customStyle="1" w:styleId="xl42">
    <w:name w:val="xl42"/>
    <w:basedOn w:val="a3"/>
    <w:uiPriority w:val="99"/>
    <w:rsid w:val="001052A6"/>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Times New Roman" w:eastAsia="Calibri" w:hAnsi="Times New Roman" w:cs="Times New Roman"/>
      <w:color w:val="auto"/>
      <w:sz w:val="18"/>
      <w:szCs w:val="18"/>
      <w:lang w:bidi="ar-SA"/>
    </w:rPr>
  </w:style>
  <w:style w:type="paragraph" w:customStyle="1" w:styleId="xl43">
    <w:name w:val="xl43"/>
    <w:basedOn w:val="a3"/>
    <w:uiPriority w:val="99"/>
    <w:rsid w:val="001052A6"/>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Times New Roman" w:eastAsia="Calibri" w:hAnsi="Times New Roman" w:cs="Times New Roman"/>
      <w:color w:val="auto"/>
      <w:sz w:val="18"/>
      <w:szCs w:val="18"/>
      <w:lang w:bidi="ar-SA"/>
    </w:rPr>
  </w:style>
  <w:style w:type="paragraph" w:customStyle="1" w:styleId="xl44">
    <w:name w:val="xl44"/>
    <w:basedOn w:val="a3"/>
    <w:uiPriority w:val="99"/>
    <w:rsid w:val="001052A6"/>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Calibri" w:hAnsi="Times New Roman" w:cs="Times New Roman"/>
      <w:color w:val="auto"/>
      <w:sz w:val="18"/>
      <w:szCs w:val="18"/>
      <w:lang w:bidi="ar-SA"/>
    </w:rPr>
  </w:style>
  <w:style w:type="paragraph" w:customStyle="1" w:styleId="xl45">
    <w:name w:val="xl45"/>
    <w:basedOn w:val="a3"/>
    <w:uiPriority w:val="99"/>
    <w:rsid w:val="001052A6"/>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Times New Roman" w:eastAsia="Calibri" w:hAnsi="Times New Roman" w:cs="Times New Roman"/>
      <w:color w:val="auto"/>
      <w:sz w:val="18"/>
      <w:szCs w:val="18"/>
      <w:lang w:bidi="ar-SA"/>
    </w:rPr>
  </w:style>
  <w:style w:type="paragraph" w:customStyle="1" w:styleId="xl46">
    <w:name w:val="xl46"/>
    <w:basedOn w:val="a3"/>
    <w:uiPriority w:val="99"/>
    <w:rsid w:val="001052A6"/>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Times New Roman" w:eastAsia="Calibri" w:hAnsi="Times New Roman" w:cs="Times New Roman"/>
      <w:color w:val="auto"/>
      <w:sz w:val="18"/>
      <w:szCs w:val="18"/>
      <w:lang w:bidi="ar-SA"/>
    </w:rPr>
  </w:style>
  <w:style w:type="paragraph" w:customStyle="1" w:styleId="xl47">
    <w:name w:val="xl47"/>
    <w:basedOn w:val="a3"/>
    <w:uiPriority w:val="99"/>
    <w:rsid w:val="001052A6"/>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Calibri" w:hAnsi="Times New Roman" w:cs="Times New Roman"/>
      <w:color w:val="auto"/>
      <w:sz w:val="18"/>
      <w:szCs w:val="18"/>
      <w:lang w:bidi="ar-SA"/>
    </w:rPr>
  </w:style>
  <w:style w:type="paragraph" w:customStyle="1" w:styleId="xl48">
    <w:name w:val="xl48"/>
    <w:basedOn w:val="a3"/>
    <w:uiPriority w:val="99"/>
    <w:rsid w:val="001052A6"/>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Times New Roman" w:eastAsia="Calibri" w:hAnsi="Times New Roman" w:cs="Times New Roman"/>
      <w:color w:val="auto"/>
      <w:sz w:val="18"/>
      <w:szCs w:val="18"/>
      <w:lang w:bidi="ar-SA"/>
    </w:rPr>
  </w:style>
  <w:style w:type="paragraph" w:customStyle="1" w:styleId="xl49">
    <w:name w:val="xl49"/>
    <w:basedOn w:val="a3"/>
    <w:uiPriority w:val="99"/>
    <w:rsid w:val="001052A6"/>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Calibri" w:hAnsi="Times New Roman" w:cs="Times New Roman"/>
      <w:color w:val="auto"/>
      <w:sz w:val="18"/>
      <w:szCs w:val="18"/>
      <w:lang w:bidi="ar-SA"/>
    </w:rPr>
  </w:style>
  <w:style w:type="paragraph" w:customStyle="1" w:styleId="xl50">
    <w:name w:val="xl50"/>
    <w:basedOn w:val="a3"/>
    <w:uiPriority w:val="99"/>
    <w:rsid w:val="001052A6"/>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Times New Roman" w:eastAsia="Calibri" w:hAnsi="Times New Roman" w:cs="Times New Roman"/>
      <w:color w:val="auto"/>
      <w:sz w:val="18"/>
      <w:szCs w:val="18"/>
      <w:lang w:bidi="ar-SA"/>
    </w:rPr>
  </w:style>
  <w:style w:type="paragraph" w:customStyle="1" w:styleId="xl51">
    <w:name w:val="xl51"/>
    <w:basedOn w:val="a3"/>
    <w:uiPriority w:val="99"/>
    <w:rsid w:val="001052A6"/>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Times New Roman" w:eastAsia="Calibri" w:hAnsi="Times New Roman" w:cs="Times New Roman"/>
      <w:color w:val="auto"/>
      <w:sz w:val="18"/>
      <w:szCs w:val="18"/>
      <w:lang w:bidi="ar-SA"/>
    </w:rPr>
  </w:style>
  <w:style w:type="paragraph" w:customStyle="1" w:styleId="xl52">
    <w:name w:val="xl52"/>
    <w:basedOn w:val="a3"/>
    <w:uiPriority w:val="99"/>
    <w:rsid w:val="001052A6"/>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Times New Roman" w:eastAsia="Calibri" w:hAnsi="Times New Roman" w:cs="Times New Roman"/>
      <w:color w:val="auto"/>
      <w:sz w:val="18"/>
      <w:szCs w:val="18"/>
      <w:lang w:bidi="ar-SA"/>
    </w:rPr>
  </w:style>
  <w:style w:type="paragraph" w:customStyle="1" w:styleId="xl53">
    <w:name w:val="xl53"/>
    <w:basedOn w:val="a3"/>
    <w:uiPriority w:val="99"/>
    <w:rsid w:val="001052A6"/>
    <w:pPr>
      <w:widowControl/>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center"/>
      <w:textAlignment w:val="top"/>
    </w:pPr>
    <w:rPr>
      <w:rFonts w:ascii="Times New Roman" w:eastAsia="Calibri" w:hAnsi="Times New Roman" w:cs="Times New Roman"/>
      <w:color w:val="auto"/>
      <w:sz w:val="18"/>
      <w:szCs w:val="18"/>
      <w:lang w:bidi="ar-SA"/>
    </w:rPr>
  </w:style>
  <w:style w:type="paragraph" w:customStyle="1" w:styleId="xl54">
    <w:name w:val="xl54"/>
    <w:basedOn w:val="a3"/>
    <w:uiPriority w:val="99"/>
    <w:rsid w:val="001052A6"/>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Times New Roman" w:eastAsia="Calibri" w:hAnsi="Times New Roman" w:cs="Times New Roman"/>
      <w:color w:val="auto"/>
      <w:sz w:val="18"/>
      <w:szCs w:val="18"/>
      <w:lang w:bidi="ar-SA"/>
    </w:rPr>
  </w:style>
  <w:style w:type="paragraph" w:customStyle="1" w:styleId="xl55">
    <w:name w:val="xl55"/>
    <w:basedOn w:val="a3"/>
    <w:uiPriority w:val="99"/>
    <w:rsid w:val="001052A6"/>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Times New Roman" w:eastAsia="Calibri" w:hAnsi="Times New Roman" w:cs="Times New Roman"/>
      <w:color w:val="auto"/>
      <w:sz w:val="18"/>
      <w:szCs w:val="18"/>
      <w:lang w:bidi="ar-SA"/>
    </w:rPr>
  </w:style>
  <w:style w:type="paragraph" w:customStyle="1" w:styleId="xl56">
    <w:name w:val="xl56"/>
    <w:basedOn w:val="a3"/>
    <w:uiPriority w:val="99"/>
    <w:rsid w:val="001052A6"/>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Times New Roman" w:eastAsia="Calibri" w:hAnsi="Times New Roman" w:cs="Times New Roman"/>
      <w:color w:val="auto"/>
      <w:sz w:val="18"/>
      <w:szCs w:val="18"/>
      <w:lang w:bidi="ar-SA"/>
    </w:rPr>
  </w:style>
  <w:style w:type="paragraph" w:customStyle="1" w:styleId="xl57">
    <w:name w:val="xl57"/>
    <w:basedOn w:val="a3"/>
    <w:uiPriority w:val="99"/>
    <w:rsid w:val="001052A6"/>
    <w:pPr>
      <w:widowControl/>
      <w:spacing w:before="100" w:beforeAutospacing="1" w:after="100" w:afterAutospacing="1"/>
      <w:jc w:val="center"/>
      <w:textAlignment w:val="center"/>
    </w:pPr>
    <w:rPr>
      <w:rFonts w:ascii="Times New Roman" w:eastAsia="Calibri" w:hAnsi="Times New Roman" w:cs="Times New Roman"/>
      <w:color w:val="auto"/>
      <w:sz w:val="18"/>
      <w:szCs w:val="18"/>
      <w:lang w:bidi="ar-SA"/>
    </w:rPr>
  </w:style>
  <w:style w:type="paragraph" w:customStyle="1" w:styleId="xl58">
    <w:name w:val="xl58"/>
    <w:basedOn w:val="a3"/>
    <w:uiPriority w:val="99"/>
    <w:rsid w:val="001052A6"/>
    <w:pPr>
      <w:widowControl/>
      <w:spacing w:before="100" w:beforeAutospacing="1" w:after="100" w:afterAutospacing="1"/>
      <w:textAlignment w:val="center"/>
    </w:pPr>
    <w:rPr>
      <w:rFonts w:ascii="Times New Roman" w:eastAsia="Calibri" w:hAnsi="Times New Roman" w:cs="Times New Roman"/>
      <w:color w:val="auto"/>
      <w:sz w:val="18"/>
      <w:szCs w:val="18"/>
      <w:lang w:bidi="ar-SA"/>
    </w:rPr>
  </w:style>
  <w:style w:type="paragraph" w:customStyle="1" w:styleId="xl59">
    <w:name w:val="xl59"/>
    <w:basedOn w:val="a3"/>
    <w:uiPriority w:val="99"/>
    <w:rsid w:val="001052A6"/>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Times New Roman" w:eastAsia="Calibri" w:hAnsi="Times New Roman" w:cs="Times New Roman"/>
      <w:color w:val="auto"/>
      <w:sz w:val="18"/>
      <w:szCs w:val="18"/>
      <w:lang w:bidi="ar-SA"/>
    </w:rPr>
  </w:style>
  <w:style w:type="paragraph" w:customStyle="1" w:styleId="xl60">
    <w:name w:val="xl60"/>
    <w:basedOn w:val="a3"/>
    <w:uiPriority w:val="99"/>
    <w:rsid w:val="001052A6"/>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Times New Roman" w:eastAsia="Calibri" w:hAnsi="Times New Roman" w:cs="Times New Roman"/>
      <w:color w:val="auto"/>
      <w:sz w:val="18"/>
      <w:szCs w:val="18"/>
      <w:lang w:bidi="ar-SA"/>
    </w:rPr>
  </w:style>
  <w:style w:type="paragraph" w:customStyle="1" w:styleId="xl61">
    <w:name w:val="xl61"/>
    <w:basedOn w:val="a3"/>
    <w:uiPriority w:val="99"/>
    <w:rsid w:val="001052A6"/>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Times New Roman" w:eastAsia="Calibri" w:hAnsi="Times New Roman" w:cs="Times New Roman"/>
      <w:color w:val="auto"/>
      <w:sz w:val="18"/>
      <w:szCs w:val="18"/>
      <w:lang w:bidi="ar-SA"/>
    </w:rPr>
  </w:style>
  <w:style w:type="paragraph" w:customStyle="1" w:styleId="xl62">
    <w:name w:val="xl62"/>
    <w:basedOn w:val="a3"/>
    <w:uiPriority w:val="99"/>
    <w:rsid w:val="001052A6"/>
    <w:pPr>
      <w:widowControl/>
      <w:pBdr>
        <w:left w:val="single" w:sz="8" w:space="0" w:color="auto"/>
        <w:right w:val="single" w:sz="4" w:space="0" w:color="auto"/>
      </w:pBdr>
      <w:spacing w:before="100" w:beforeAutospacing="1" w:after="100" w:afterAutospacing="1"/>
      <w:jc w:val="center"/>
      <w:textAlignment w:val="center"/>
    </w:pPr>
    <w:rPr>
      <w:rFonts w:ascii="Times New Roman" w:eastAsia="Calibri" w:hAnsi="Times New Roman" w:cs="Times New Roman"/>
      <w:color w:val="auto"/>
      <w:sz w:val="18"/>
      <w:szCs w:val="18"/>
      <w:lang w:bidi="ar-SA"/>
    </w:rPr>
  </w:style>
  <w:style w:type="paragraph" w:customStyle="1" w:styleId="xl63">
    <w:name w:val="xl63"/>
    <w:basedOn w:val="a3"/>
    <w:uiPriority w:val="99"/>
    <w:rsid w:val="001052A6"/>
    <w:pPr>
      <w:widowControl/>
      <w:pBdr>
        <w:left w:val="single" w:sz="8" w:space="0" w:color="auto"/>
        <w:bottom w:val="single" w:sz="8" w:space="0" w:color="auto"/>
        <w:right w:val="single" w:sz="4" w:space="0" w:color="auto"/>
      </w:pBdr>
      <w:spacing w:before="100" w:beforeAutospacing="1" w:after="100" w:afterAutospacing="1"/>
      <w:jc w:val="center"/>
      <w:textAlignment w:val="center"/>
    </w:pPr>
    <w:rPr>
      <w:rFonts w:ascii="Times New Roman" w:eastAsia="Calibri" w:hAnsi="Times New Roman" w:cs="Times New Roman"/>
      <w:color w:val="auto"/>
      <w:sz w:val="18"/>
      <w:szCs w:val="18"/>
      <w:lang w:bidi="ar-SA"/>
    </w:rPr>
  </w:style>
  <w:style w:type="paragraph" w:customStyle="1" w:styleId="xl64">
    <w:name w:val="xl64"/>
    <w:basedOn w:val="a3"/>
    <w:uiPriority w:val="99"/>
    <w:rsid w:val="001052A6"/>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Times New Roman" w:eastAsia="Calibri" w:hAnsi="Times New Roman" w:cs="Times New Roman"/>
      <w:color w:val="auto"/>
      <w:sz w:val="18"/>
      <w:szCs w:val="18"/>
      <w:lang w:bidi="ar-SA"/>
    </w:rPr>
  </w:style>
  <w:style w:type="paragraph" w:customStyle="1" w:styleId="BodyTextIndent31">
    <w:name w:val="Body Text Indent 31"/>
    <w:basedOn w:val="a3"/>
    <w:uiPriority w:val="99"/>
    <w:rsid w:val="001052A6"/>
    <w:pPr>
      <w:widowControl/>
      <w:ind w:firstLine="567"/>
      <w:jc w:val="both"/>
    </w:pPr>
    <w:rPr>
      <w:rFonts w:ascii="Times New Roman" w:eastAsia="Calibri" w:hAnsi="Times New Roman" w:cs="Times New Roman"/>
      <w:color w:val="auto"/>
      <w:lang w:bidi="ar-SA"/>
    </w:rPr>
  </w:style>
  <w:style w:type="character" w:customStyle="1" w:styleId="FootnoteTextChar2">
    <w:name w:val="Footnote Text Char2"/>
    <w:aliases w:val="Знак6 Знак Char,Знак8 Char,Знак2 Знак Char2,Знак4 Знак Char,Знак8 Знак Знак Char,Знак21 Char,Название Знак1 Char,Текст сноски Знак Знак2 Char,Знак4 Знак Знак1 Char,Знак8 Знак Знак1 Char1,Знак8 Знак2 Char,Знак6 Знак Знак1 Char"/>
    <w:uiPriority w:val="99"/>
    <w:locked/>
    <w:rsid w:val="001052A6"/>
    <w:rPr>
      <w:rFonts w:ascii="Times New Roman" w:hAnsi="Times New Roman"/>
      <w:sz w:val="20"/>
      <w:lang w:eastAsia="ru-RU"/>
    </w:rPr>
  </w:style>
  <w:style w:type="paragraph" w:customStyle="1" w:styleId="DefinitionList">
    <w:name w:val="Definition List"/>
    <w:basedOn w:val="a3"/>
    <w:next w:val="DefinitionTerm"/>
    <w:uiPriority w:val="99"/>
    <w:rsid w:val="001052A6"/>
    <w:pPr>
      <w:ind w:left="360"/>
    </w:pPr>
    <w:rPr>
      <w:rFonts w:ascii="Times New Roman" w:eastAsia="Calibri" w:hAnsi="Times New Roman" w:cs="Times New Roman"/>
      <w:color w:val="auto"/>
      <w:lang w:bidi="ar-SA"/>
    </w:rPr>
  </w:style>
  <w:style w:type="paragraph" w:customStyle="1" w:styleId="DefinitionTerm">
    <w:name w:val="Definition Term"/>
    <w:basedOn w:val="a3"/>
    <w:next w:val="DefinitionList"/>
    <w:uiPriority w:val="99"/>
    <w:rsid w:val="001052A6"/>
    <w:rPr>
      <w:rFonts w:ascii="Times New Roman" w:eastAsia="Calibri" w:hAnsi="Times New Roman" w:cs="Times New Roman"/>
      <w:color w:val="auto"/>
      <w:lang w:bidi="ar-SA"/>
    </w:rPr>
  </w:style>
  <w:style w:type="paragraph" w:customStyle="1" w:styleId="iaaaiu1">
    <w:name w:val="ia?a?aiu1"/>
    <w:basedOn w:val="afffd"/>
    <w:uiPriority w:val="99"/>
    <w:rsid w:val="001052A6"/>
    <w:pPr>
      <w:tabs>
        <w:tab w:val="left" w:pos="-1134"/>
      </w:tabs>
      <w:spacing w:before="0"/>
      <w:ind w:left="1191" w:hanging="227"/>
    </w:pPr>
    <w:rPr>
      <w:rFonts w:ascii="Times New Roman" w:hAnsi="Times New Roman"/>
      <w:sz w:val="24"/>
      <w:szCs w:val="24"/>
    </w:rPr>
  </w:style>
  <w:style w:type="paragraph" w:customStyle="1" w:styleId="xl23">
    <w:name w:val="xl23"/>
    <w:basedOn w:val="a3"/>
    <w:uiPriority w:val="99"/>
    <w:rsid w:val="001052A6"/>
    <w:pPr>
      <w:widowControl/>
      <w:pBdr>
        <w:top w:val="single" w:sz="8" w:space="0" w:color="auto"/>
        <w:left w:val="single" w:sz="8" w:space="0" w:color="auto"/>
        <w:right w:val="single" w:sz="8" w:space="0" w:color="auto"/>
      </w:pBdr>
      <w:spacing w:before="100" w:beforeAutospacing="1" w:after="100" w:afterAutospacing="1"/>
      <w:jc w:val="center"/>
      <w:textAlignment w:val="top"/>
    </w:pPr>
    <w:rPr>
      <w:rFonts w:ascii="Times New Roman" w:eastAsia="Calibri" w:hAnsi="Times New Roman" w:cs="Times New Roman"/>
      <w:b/>
      <w:bCs/>
      <w:color w:val="auto"/>
      <w:lang w:bidi="ar-SA"/>
    </w:rPr>
  </w:style>
  <w:style w:type="paragraph" w:customStyle="1" w:styleId="xl24">
    <w:name w:val="xl24"/>
    <w:basedOn w:val="a3"/>
    <w:uiPriority w:val="99"/>
    <w:rsid w:val="001052A6"/>
    <w:pPr>
      <w:widowControl/>
      <w:pBdr>
        <w:left w:val="single" w:sz="8" w:space="0" w:color="auto"/>
        <w:right w:val="single" w:sz="8" w:space="0" w:color="auto"/>
      </w:pBdr>
      <w:spacing w:before="100" w:beforeAutospacing="1" w:after="100" w:afterAutospacing="1"/>
      <w:jc w:val="center"/>
      <w:textAlignment w:val="top"/>
    </w:pPr>
    <w:rPr>
      <w:rFonts w:ascii="Times New Roman" w:eastAsia="Calibri" w:hAnsi="Times New Roman" w:cs="Times New Roman"/>
      <w:b/>
      <w:bCs/>
      <w:color w:val="auto"/>
      <w:lang w:bidi="ar-SA"/>
    </w:rPr>
  </w:style>
  <w:style w:type="paragraph" w:customStyle="1" w:styleId="xl25">
    <w:name w:val="xl25"/>
    <w:basedOn w:val="a3"/>
    <w:uiPriority w:val="99"/>
    <w:rsid w:val="001052A6"/>
    <w:pPr>
      <w:widowControl/>
      <w:pBdr>
        <w:top w:val="single" w:sz="8" w:space="0" w:color="auto"/>
        <w:right w:val="single" w:sz="8" w:space="0" w:color="auto"/>
      </w:pBdr>
      <w:spacing w:before="100" w:beforeAutospacing="1" w:after="100" w:afterAutospacing="1"/>
      <w:jc w:val="center"/>
      <w:textAlignment w:val="top"/>
    </w:pPr>
    <w:rPr>
      <w:rFonts w:ascii="Times New Roman" w:eastAsia="Calibri" w:hAnsi="Times New Roman" w:cs="Times New Roman"/>
      <w:b/>
      <w:bCs/>
      <w:color w:val="auto"/>
      <w:lang w:bidi="ar-SA"/>
    </w:rPr>
  </w:style>
  <w:style w:type="paragraph" w:customStyle="1" w:styleId="FormField">
    <w:name w:val="FormField"/>
    <w:basedOn w:val="a3"/>
    <w:uiPriority w:val="99"/>
    <w:rsid w:val="001052A6"/>
    <w:pPr>
      <w:spacing w:before="120"/>
    </w:pPr>
    <w:rPr>
      <w:rFonts w:ascii="Arial" w:eastAsia="Calibri" w:hAnsi="Arial" w:cs="Arial"/>
      <w:b/>
      <w:bCs/>
      <w:color w:val="auto"/>
      <w:lang w:bidi="ar-SA"/>
    </w:rPr>
  </w:style>
  <w:style w:type="character" w:styleId="HTML4">
    <w:name w:val="HTML Typewriter"/>
    <w:basedOn w:val="a4"/>
    <w:uiPriority w:val="99"/>
    <w:rsid w:val="001052A6"/>
    <w:rPr>
      <w:rFonts w:ascii="Arial Unicode MS" w:eastAsia="Times New Roman" w:hAnsi="Courier New" w:cs="Times New Roman"/>
      <w:sz w:val="20"/>
    </w:rPr>
  </w:style>
  <w:style w:type="paragraph" w:customStyle="1" w:styleId="1fffa">
    <w:name w:val="заголовок 1"/>
    <w:basedOn w:val="a3"/>
    <w:next w:val="a3"/>
    <w:uiPriority w:val="99"/>
    <w:rsid w:val="001052A6"/>
    <w:pPr>
      <w:keepNext/>
      <w:widowControl/>
      <w:suppressAutoHyphens/>
      <w:autoSpaceDE w:val="0"/>
      <w:autoSpaceDN w:val="0"/>
      <w:spacing w:before="120" w:after="120"/>
      <w:jc w:val="center"/>
    </w:pPr>
    <w:rPr>
      <w:rFonts w:ascii="Times New Roman" w:eastAsia="Calibri" w:hAnsi="Times New Roman" w:cs="Times New Roman"/>
      <w:b/>
      <w:bCs/>
      <w:color w:val="auto"/>
      <w:kern w:val="28"/>
      <w:lang w:bidi="ar-SA"/>
    </w:rPr>
  </w:style>
  <w:style w:type="paragraph" w:customStyle="1" w:styleId="afffffffff5">
    <w:name w:val="Стиль"/>
    <w:basedOn w:val="a3"/>
    <w:next w:val="aff2"/>
    <w:uiPriority w:val="99"/>
    <w:rsid w:val="001052A6"/>
    <w:pPr>
      <w:widowControl/>
      <w:spacing w:before="100" w:beforeAutospacing="1" w:after="100" w:afterAutospacing="1"/>
    </w:pPr>
    <w:rPr>
      <w:rFonts w:ascii="Times New Roman" w:eastAsia="Calibri" w:hAnsi="Times New Roman" w:cs="Times New Roman"/>
      <w:color w:val="auto"/>
      <w:lang w:bidi="ar-SA"/>
    </w:rPr>
  </w:style>
  <w:style w:type="paragraph" w:customStyle="1" w:styleId="Char2">
    <w:name w:val="Char Знак Знак Знак Знак Знак"/>
    <w:basedOn w:val="a3"/>
    <w:uiPriority w:val="99"/>
    <w:rsid w:val="001052A6"/>
    <w:pPr>
      <w:adjustRightInd w:val="0"/>
      <w:spacing w:after="160" w:line="240" w:lineRule="exact"/>
      <w:jc w:val="right"/>
    </w:pPr>
    <w:rPr>
      <w:rFonts w:ascii="Times New Roman" w:eastAsia="Calibri" w:hAnsi="Times New Roman" w:cs="Times New Roman"/>
      <w:color w:val="auto"/>
      <w:sz w:val="20"/>
      <w:szCs w:val="20"/>
      <w:lang w:val="en-GB" w:eastAsia="en-US" w:bidi="ar-SA"/>
    </w:rPr>
  </w:style>
  <w:style w:type="paragraph" w:customStyle="1" w:styleId="119">
    <w:name w:val="Знак Знак Знак Знак Знак1 Знак Знак Знак1 Знак"/>
    <w:basedOn w:val="a3"/>
    <w:uiPriority w:val="99"/>
    <w:rsid w:val="001052A6"/>
    <w:pPr>
      <w:adjustRightInd w:val="0"/>
      <w:spacing w:after="160" w:line="240" w:lineRule="exact"/>
      <w:jc w:val="right"/>
    </w:pPr>
    <w:rPr>
      <w:rFonts w:ascii="Times New Roman" w:eastAsia="Calibri" w:hAnsi="Times New Roman" w:cs="Times New Roman"/>
      <w:color w:val="auto"/>
      <w:sz w:val="20"/>
      <w:szCs w:val="20"/>
      <w:lang w:val="en-GB" w:eastAsia="en-US" w:bidi="ar-SA"/>
    </w:rPr>
  </w:style>
  <w:style w:type="paragraph" w:customStyle="1" w:styleId="11a">
    <w:name w:val="Знак Знак Знак Знак Знак1 Знак Знак Знак1 Знак Знак Знак"/>
    <w:basedOn w:val="a3"/>
    <w:uiPriority w:val="99"/>
    <w:rsid w:val="001052A6"/>
    <w:pPr>
      <w:adjustRightInd w:val="0"/>
      <w:spacing w:after="160" w:line="240" w:lineRule="exact"/>
      <w:jc w:val="right"/>
    </w:pPr>
    <w:rPr>
      <w:rFonts w:ascii="Times New Roman" w:eastAsia="Calibri" w:hAnsi="Times New Roman" w:cs="Times New Roman"/>
      <w:color w:val="auto"/>
      <w:sz w:val="20"/>
      <w:szCs w:val="20"/>
      <w:lang w:val="en-GB" w:eastAsia="en-US" w:bidi="ar-SA"/>
    </w:rPr>
  </w:style>
  <w:style w:type="paragraph" w:customStyle="1" w:styleId="11b">
    <w:name w:val="Знак Знак Знак Знак Знак1 Знак Знак Знак1 Знак Знак Знак Знак Знак Знак"/>
    <w:basedOn w:val="a3"/>
    <w:uiPriority w:val="99"/>
    <w:rsid w:val="001052A6"/>
    <w:pPr>
      <w:adjustRightInd w:val="0"/>
      <w:spacing w:after="160" w:line="240" w:lineRule="exact"/>
      <w:jc w:val="right"/>
    </w:pPr>
    <w:rPr>
      <w:rFonts w:ascii="Times New Roman" w:eastAsia="Calibri" w:hAnsi="Times New Roman" w:cs="Times New Roman"/>
      <w:color w:val="auto"/>
      <w:sz w:val="20"/>
      <w:szCs w:val="20"/>
      <w:lang w:val="en-GB" w:eastAsia="en-US" w:bidi="ar-SA"/>
    </w:rPr>
  </w:style>
  <w:style w:type="paragraph" w:customStyle="1" w:styleId="afffffffff6">
    <w:name w:val="Знак Знак Знак Знак Знак Знак Знак Знак Знак Знак Знак Знак Знак Знак"/>
    <w:basedOn w:val="a3"/>
    <w:uiPriority w:val="99"/>
    <w:rsid w:val="001052A6"/>
    <w:pPr>
      <w:adjustRightInd w:val="0"/>
      <w:spacing w:after="160" w:line="240" w:lineRule="exact"/>
      <w:jc w:val="right"/>
    </w:pPr>
    <w:rPr>
      <w:rFonts w:ascii="Times New Roman" w:eastAsia="Calibri" w:hAnsi="Times New Roman" w:cs="Times New Roman"/>
      <w:color w:val="auto"/>
      <w:sz w:val="20"/>
      <w:szCs w:val="20"/>
      <w:lang w:val="en-GB" w:eastAsia="en-US" w:bidi="ar-SA"/>
    </w:rPr>
  </w:style>
  <w:style w:type="paragraph" w:customStyle="1" w:styleId="afffffffff7">
    <w:name w:val="Знак Знак Знак Знак Знак Знак Знак Знак Знак"/>
    <w:basedOn w:val="a3"/>
    <w:uiPriority w:val="99"/>
    <w:rsid w:val="001052A6"/>
    <w:pPr>
      <w:adjustRightInd w:val="0"/>
      <w:spacing w:after="160" w:line="240" w:lineRule="exact"/>
      <w:jc w:val="right"/>
    </w:pPr>
    <w:rPr>
      <w:rFonts w:ascii="Times New Roman" w:eastAsia="Calibri" w:hAnsi="Times New Roman" w:cs="Times New Roman"/>
      <w:color w:val="auto"/>
      <w:sz w:val="20"/>
      <w:szCs w:val="20"/>
      <w:lang w:val="en-GB" w:eastAsia="en-US" w:bidi="ar-SA"/>
    </w:rPr>
  </w:style>
  <w:style w:type="paragraph" w:customStyle="1" w:styleId="11c">
    <w:name w:val="Знак Знак Знак Знак Знак1 Знак Знак Знак1 Знак Знак Знак Знак Знак Знак Знак Знак Знак"/>
    <w:basedOn w:val="a3"/>
    <w:uiPriority w:val="99"/>
    <w:rsid w:val="001052A6"/>
    <w:pPr>
      <w:adjustRightInd w:val="0"/>
      <w:spacing w:after="160" w:line="240" w:lineRule="exact"/>
      <w:jc w:val="right"/>
    </w:pPr>
    <w:rPr>
      <w:rFonts w:ascii="Times New Roman" w:eastAsia="Calibri" w:hAnsi="Times New Roman" w:cs="Times New Roman"/>
      <w:color w:val="auto"/>
      <w:sz w:val="20"/>
      <w:szCs w:val="20"/>
      <w:lang w:val="en-GB" w:eastAsia="en-US" w:bidi="ar-SA"/>
    </w:rPr>
  </w:style>
  <w:style w:type="character" w:customStyle="1" w:styleId="ConsNormal1">
    <w:name w:val="ConsNormal Знак Знак"/>
    <w:uiPriority w:val="99"/>
    <w:rsid w:val="001052A6"/>
    <w:rPr>
      <w:rFonts w:ascii="Arial" w:hAnsi="Arial"/>
      <w:sz w:val="22"/>
      <w:lang w:val="ru-RU" w:eastAsia="ru-RU"/>
    </w:rPr>
  </w:style>
  <w:style w:type="paragraph" w:customStyle="1" w:styleId="1fffb">
    <w:name w:val="Знак Знак Знак1 Знак Знак Знак Знак Знак Знак Знак Знак Знак"/>
    <w:basedOn w:val="a3"/>
    <w:uiPriority w:val="99"/>
    <w:rsid w:val="001052A6"/>
    <w:pPr>
      <w:adjustRightInd w:val="0"/>
      <w:spacing w:after="160" w:line="240" w:lineRule="exact"/>
      <w:jc w:val="right"/>
    </w:pPr>
    <w:rPr>
      <w:rFonts w:ascii="Times New Roman" w:eastAsia="Calibri" w:hAnsi="Times New Roman" w:cs="Times New Roman"/>
      <w:color w:val="auto"/>
      <w:sz w:val="20"/>
      <w:szCs w:val="20"/>
      <w:lang w:val="en-GB" w:eastAsia="en-US" w:bidi="ar-SA"/>
    </w:rPr>
  </w:style>
  <w:style w:type="paragraph" w:customStyle="1" w:styleId="afffffffff8">
    <w:name w:val="Знак Знак Знак Знак Знак Знак Знак Знак Знак Знак Знак"/>
    <w:basedOn w:val="a3"/>
    <w:uiPriority w:val="99"/>
    <w:rsid w:val="001052A6"/>
    <w:pPr>
      <w:adjustRightInd w:val="0"/>
      <w:spacing w:after="160" w:line="240" w:lineRule="exact"/>
      <w:jc w:val="right"/>
    </w:pPr>
    <w:rPr>
      <w:rFonts w:ascii="Times New Roman" w:eastAsia="Calibri" w:hAnsi="Times New Roman" w:cs="Times New Roman"/>
      <w:color w:val="auto"/>
      <w:sz w:val="20"/>
      <w:szCs w:val="20"/>
      <w:lang w:val="en-GB" w:eastAsia="en-US" w:bidi="ar-SA"/>
    </w:rPr>
  </w:style>
  <w:style w:type="paragraph" w:customStyle="1" w:styleId="afffffffff9">
    <w:name w:val="Знак Знак Знак Знак Знак Знак Знак Знак"/>
    <w:basedOn w:val="a3"/>
    <w:uiPriority w:val="99"/>
    <w:rsid w:val="001052A6"/>
    <w:pPr>
      <w:adjustRightInd w:val="0"/>
      <w:spacing w:after="160" w:line="240" w:lineRule="exact"/>
      <w:jc w:val="right"/>
    </w:pPr>
    <w:rPr>
      <w:rFonts w:ascii="Times New Roman" w:eastAsia="Calibri" w:hAnsi="Times New Roman" w:cs="Times New Roman"/>
      <w:color w:val="auto"/>
      <w:sz w:val="20"/>
      <w:szCs w:val="20"/>
      <w:lang w:val="en-GB" w:eastAsia="en-US" w:bidi="ar-SA"/>
    </w:rPr>
  </w:style>
  <w:style w:type="paragraph" w:customStyle="1" w:styleId="11d">
    <w:name w:val="Знак Знак Знак Знак Знак1 Знак Знак Знак1 Знак Знак Знак Знак Знак Знак Знак Знак Знак Знак Знак Знак"/>
    <w:basedOn w:val="a3"/>
    <w:uiPriority w:val="99"/>
    <w:rsid w:val="001052A6"/>
    <w:pPr>
      <w:adjustRightInd w:val="0"/>
      <w:spacing w:after="160" w:line="240" w:lineRule="exact"/>
      <w:jc w:val="right"/>
    </w:pPr>
    <w:rPr>
      <w:rFonts w:ascii="Times New Roman" w:eastAsia="Calibri" w:hAnsi="Times New Roman" w:cs="Times New Roman"/>
      <w:color w:val="auto"/>
      <w:sz w:val="20"/>
      <w:szCs w:val="20"/>
      <w:lang w:val="en-GB" w:eastAsia="en-US" w:bidi="ar-SA"/>
    </w:rPr>
  </w:style>
  <w:style w:type="paragraph" w:customStyle="1" w:styleId="11e">
    <w:name w:val="Знак11"/>
    <w:basedOn w:val="a3"/>
    <w:uiPriority w:val="99"/>
    <w:rsid w:val="001052A6"/>
    <w:pPr>
      <w:adjustRightInd w:val="0"/>
      <w:spacing w:after="160" w:line="240" w:lineRule="exact"/>
      <w:jc w:val="right"/>
    </w:pPr>
    <w:rPr>
      <w:rFonts w:ascii="Arial" w:eastAsia="Calibri" w:hAnsi="Arial" w:cs="Arial"/>
      <w:color w:val="auto"/>
      <w:sz w:val="20"/>
      <w:szCs w:val="20"/>
      <w:lang w:val="en-GB" w:eastAsia="en-US" w:bidi="ar-SA"/>
    </w:rPr>
  </w:style>
  <w:style w:type="paragraph" w:customStyle="1" w:styleId="11f">
    <w:name w:val="Знак Знак Знак Знак Знак1 Знак Знак Знак Знак Знак Знак Знак Знак Знак Знак Знак Знак Знак Знак Знак1"/>
    <w:basedOn w:val="a3"/>
    <w:uiPriority w:val="99"/>
    <w:rsid w:val="001052A6"/>
    <w:pPr>
      <w:adjustRightInd w:val="0"/>
      <w:spacing w:after="160" w:line="240" w:lineRule="exact"/>
      <w:jc w:val="right"/>
    </w:pPr>
    <w:rPr>
      <w:rFonts w:ascii="Times New Roman" w:eastAsia="Calibri" w:hAnsi="Times New Roman" w:cs="Times New Roman"/>
      <w:color w:val="auto"/>
      <w:sz w:val="20"/>
      <w:szCs w:val="20"/>
      <w:lang w:val="en-GB" w:eastAsia="en-US" w:bidi="ar-SA"/>
    </w:rPr>
  </w:style>
  <w:style w:type="paragraph" w:customStyle="1" w:styleId="1fffc">
    <w:name w:val="Знак Знак Знак Знак Знак1 Знак Знак Знак Знак Знак Знак Знак"/>
    <w:basedOn w:val="a3"/>
    <w:uiPriority w:val="99"/>
    <w:rsid w:val="001052A6"/>
    <w:pPr>
      <w:adjustRightInd w:val="0"/>
      <w:spacing w:after="160" w:line="240" w:lineRule="exact"/>
      <w:jc w:val="right"/>
    </w:pPr>
    <w:rPr>
      <w:rFonts w:ascii="Times New Roman" w:eastAsia="Calibri" w:hAnsi="Times New Roman" w:cs="Times New Roman"/>
      <w:color w:val="auto"/>
      <w:sz w:val="20"/>
      <w:szCs w:val="20"/>
      <w:lang w:val="en-GB" w:eastAsia="en-US" w:bidi="ar-SA"/>
    </w:rPr>
  </w:style>
  <w:style w:type="paragraph" w:customStyle="1" w:styleId="31a">
    <w:name w:val="Знак3 Знак Знак Знак Знак Знак Знак Знак Знак1 Знак"/>
    <w:basedOn w:val="a3"/>
    <w:uiPriority w:val="99"/>
    <w:rsid w:val="001052A6"/>
    <w:pPr>
      <w:adjustRightInd w:val="0"/>
      <w:spacing w:after="160" w:line="240" w:lineRule="exact"/>
      <w:jc w:val="right"/>
    </w:pPr>
    <w:rPr>
      <w:rFonts w:ascii="Times New Roman" w:eastAsia="Calibri" w:hAnsi="Times New Roman" w:cs="Times New Roman"/>
      <w:color w:val="auto"/>
      <w:sz w:val="20"/>
      <w:szCs w:val="20"/>
      <w:lang w:val="en-GB" w:eastAsia="en-US" w:bidi="ar-SA"/>
    </w:rPr>
  </w:style>
  <w:style w:type="character" w:customStyle="1" w:styleId="DocumentMapChar">
    <w:name w:val="Document Map Char"/>
    <w:uiPriority w:val="99"/>
    <w:semiHidden/>
    <w:locked/>
    <w:rsid w:val="001052A6"/>
    <w:rPr>
      <w:rFonts w:ascii="Tahoma" w:hAnsi="Tahoma"/>
      <w:sz w:val="20"/>
      <w:shd w:val="clear" w:color="auto" w:fill="000080"/>
      <w:lang w:eastAsia="ru-RU"/>
    </w:rPr>
  </w:style>
  <w:style w:type="character" w:customStyle="1" w:styleId="DocumentMapChar1">
    <w:name w:val="Document Map Char1"/>
    <w:basedOn w:val="a4"/>
    <w:uiPriority w:val="99"/>
    <w:locked/>
    <w:rsid w:val="001052A6"/>
    <w:rPr>
      <w:rFonts w:ascii="Tahoma" w:hAnsi="Tahoma" w:cs="Times New Roman"/>
      <w:sz w:val="20"/>
      <w:shd w:val="clear" w:color="auto" w:fill="000080"/>
      <w:lang w:eastAsia="ru-RU"/>
    </w:rPr>
  </w:style>
  <w:style w:type="paragraph" w:customStyle="1" w:styleId="2ff">
    <w:name w:val="Знак2 Знак Знак Знак"/>
    <w:basedOn w:val="a3"/>
    <w:uiPriority w:val="99"/>
    <w:rsid w:val="001052A6"/>
    <w:pPr>
      <w:adjustRightInd w:val="0"/>
      <w:spacing w:after="160" w:line="240" w:lineRule="exact"/>
      <w:jc w:val="right"/>
    </w:pPr>
    <w:rPr>
      <w:rFonts w:ascii="Times New Roman" w:eastAsia="Calibri" w:hAnsi="Times New Roman" w:cs="Times New Roman"/>
      <w:color w:val="auto"/>
      <w:sz w:val="20"/>
      <w:szCs w:val="20"/>
      <w:lang w:val="en-GB" w:eastAsia="en-US" w:bidi="ar-SA"/>
    </w:rPr>
  </w:style>
  <w:style w:type="paragraph" w:customStyle="1" w:styleId="3fa">
    <w:name w:val="Знак3 Знак Знак Знак Знак Знак Знак Знак Знак"/>
    <w:basedOn w:val="a3"/>
    <w:uiPriority w:val="99"/>
    <w:rsid w:val="001052A6"/>
    <w:pPr>
      <w:adjustRightInd w:val="0"/>
      <w:spacing w:after="160" w:line="240" w:lineRule="exact"/>
      <w:jc w:val="right"/>
    </w:pPr>
    <w:rPr>
      <w:rFonts w:ascii="Times New Roman" w:eastAsia="Calibri" w:hAnsi="Times New Roman" w:cs="Times New Roman"/>
      <w:color w:val="auto"/>
      <w:sz w:val="20"/>
      <w:szCs w:val="20"/>
      <w:lang w:val="en-GB" w:eastAsia="en-US" w:bidi="ar-SA"/>
    </w:rPr>
  </w:style>
  <w:style w:type="paragraph" w:customStyle="1" w:styleId="afffffffffa">
    <w:name w:val="Знак Знак Знак Знак Знак Знак Знак Знак Знак Знак Знак Знак Знак Знак Знак Знак Знак"/>
    <w:basedOn w:val="a3"/>
    <w:uiPriority w:val="99"/>
    <w:rsid w:val="001052A6"/>
    <w:pPr>
      <w:adjustRightInd w:val="0"/>
      <w:spacing w:after="160" w:line="240" w:lineRule="exact"/>
      <w:jc w:val="right"/>
    </w:pPr>
    <w:rPr>
      <w:rFonts w:ascii="Arial" w:eastAsia="Calibri" w:hAnsi="Arial" w:cs="Arial"/>
      <w:color w:val="auto"/>
      <w:sz w:val="20"/>
      <w:szCs w:val="20"/>
      <w:lang w:val="en-GB" w:eastAsia="en-US" w:bidi="ar-SA"/>
    </w:rPr>
  </w:style>
  <w:style w:type="character" w:customStyle="1" w:styleId="1fffd">
    <w:name w:val="Текст выноски Знак1"/>
    <w:aliases w:val="Знак Знак Знак"/>
    <w:uiPriority w:val="99"/>
    <w:semiHidden/>
    <w:rsid w:val="001052A6"/>
    <w:rPr>
      <w:rFonts w:ascii="Tahoma" w:hAnsi="Tahoma"/>
      <w:sz w:val="16"/>
      <w:lang w:eastAsia="ru-RU"/>
    </w:rPr>
  </w:style>
  <w:style w:type="character" w:customStyle="1" w:styleId="ConsNonformat0">
    <w:name w:val="ConsNonformat Знак"/>
    <w:uiPriority w:val="99"/>
    <w:rsid w:val="001052A6"/>
    <w:rPr>
      <w:rFonts w:ascii="Courier New" w:hAnsi="Courier New"/>
      <w:lang w:val="ru-RU" w:eastAsia="ru-RU"/>
    </w:rPr>
  </w:style>
  <w:style w:type="paragraph" w:customStyle="1" w:styleId="1fffe">
    <w:name w:val="Знак Знак Знак1 Знак Знак Знак Знак Знак Знак Знак"/>
    <w:basedOn w:val="a3"/>
    <w:uiPriority w:val="99"/>
    <w:rsid w:val="001052A6"/>
    <w:pPr>
      <w:adjustRightInd w:val="0"/>
      <w:spacing w:after="160" w:line="240" w:lineRule="exact"/>
      <w:jc w:val="right"/>
    </w:pPr>
    <w:rPr>
      <w:rFonts w:ascii="Times New Roman" w:eastAsia="Calibri" w:hAnsi="Times New Roman" w:cs="Times New Roman"/>
      <w:color w:val="auto"/>
      <w:sz w:val="20"/>
      <w:szCs w:val="20"/>
      <w:lang w:val="en-GB" w:eastAsia="en-US" w:bidi="ar-SA"/>
    </w:rPr>
  </w:style>
  <w:style w:type="paragraph" w:customStyle="1" w:styleId="afffffffffb">
    <w:name w:val="Пункты"/>
    <w:basedOn w:val="20"/>
    <w:link w:val="afffffffffc"/>
    <w:uiPriority w:val="99"/>
    <w:rsid w:val="001052A6"/>
    <w:pPr>
      <w:numPr>
        <w:ilvl w:val="0"/>
        <w:numId w:val="0"/>
      </w:numPr>
      <w:tabs>
        <w:tab w:val="left" w:pos="1134"/>
        <w:tab w:val="num" w:pos="1492"/>
      </w:tabs>
      <w:spacing w:before="120" w:line="240" w:lineRule="auto"/>
      <w:ind w:firstLine="567"/>
    </w:pPr>
    <w:rPr>
      <w:rFonts w:eastAsia="Calibri"/>
      <w:color w:val="000000"/>
      <w:sz w:val="28"/>
      <w:szCs w:val="20"/>
      <w:u w:val="none"/>
      <w:lang w:eastAsia="ar-SA"/>
    </w:rPr>
  </w:style>
  <w:style w:type="character" w:customStyle="1" w:styleId="afffffffffc">
    <w:name w:val="Пункты Знак"/>
    <w:link w:val="afffffffffb"/>
    <w:uiPriority w:val="99"/>
    <w:locked/>
    <w:rsid w:val="001052A6"/>
    <w:rPr>
      <w:rFonts w:ascii="Times New Roman" w:hAnsi="Times New Roman"/>
      <w:color w:val="000000"/>
      <w:sz w:val="28"/>
      <w:lang w:eastAsia="ar-SA"/>
    </w:rPr>
  </w:style>
  <w:style w:type="paragraph" w:customStyle="1" w:styleId="21c">
    <w:name w:val="Заголовок 21"/>
    <w:basedOn w:val="a3"/>
    <w:next w:val="a3"/>
    <w:uiPriority w:val="99"/>
    <w:rsid w:val="001052A6"/>
    <w:pPr>
      <w:keepNext/>
      <w:keepLines/>
      <w:widowControl/>
      <w:snapToGrid w:val="0"/>
      <w:spacing w:before="240" w:after="120"/>
      <w:jc w:val="center"/>
    </w:pPr>
    <w:rPr>
      <w:rFonts w:ascii="Times New Roman" w:eastAsia="Calibri" w:hAnsi="Times New Roman" w:cs="Times New Roman"/>
      <w:b/>
      <w:color w:val="auto"/>
      <w:szCs w:val="20"/>
      <w:lang w:bidi="ar-SA"/>
    </w:rPr>
  </w:style>
  <w:style w:type="character" w:customStyle="1" w:styleId="FontStyle122">
    <w:name w:val="Font Style122"/>
    <w:uiPriority w:val="99"/>
    <w:rsid w:val="001052A6"/>
    <w:rPr>
      <w:rFonts w:ascii="Times New Roman" w:hAnsi="Times New Roman"/>
      <w:sz w:val="22"/>
    </w:rPr>
  </w:style>
  <w:style w:type="paragraph" w:customStyle="1" w:styleId="Style100">
    <w:name w:val="Style100"/>
    <w:basedOn w:val="a3"/>
    <w:uiPriority w:val="99"/>
    <w:rsid w:val="001052A6"/>
    <w:pPr>
      <w:suppressAutoHyphens/>
      <w:autoSpaceDE w:val="0"/>
    </w:pPr>
    <w:rPr>
      <w:rFonts w:ascii="Times New Roman" w:eastAsia="Calibri" w:hAnsi="Times New Roman" w:cs="Times New Roman"/>
      <w:color w:val="auto"/>
      <w:lang w:eastAsia="ar-SA" w:bidi="ar-SA"/>
    </w:rPr>
  </w:style>
  <w:style w:type="character" w:customStyle="1" w:styleId="FontStyle118">
    <w:name w:val="Font Style118"/>
    <w:uiPriority w:val="99"/>
    <w:rsid w:val="001052A6"/>
    <w:rPr>
      <w:rFonts w:ascii="Times New Roman" w:hAnsi="Times New Roman"/>
      <w:sz w:val="18"/>
    </w:rPr>
  </w:style>
  <w:style w:type="character" w:customStyle="1" w:styleId="FontStyle124">
    <w:name w:val="Font Style124"/>
    <w:uiPriority w:val="99"/>
    <w:rsid w:val="001052A6"/>
    <w:rPr>
      <w:rFonts w:ascii="Times New Roman" w:hAnsi="Times New Roman"/>
      <w:b/>
      <w:sz w:val="22"/>
    </w:rPr>
  </w:style>
  <w:style w:type="character" w:customStyle="1" w:styleId="FontStyle42">
    <w:name w:val="Font Style42"/>
    <w:uiPriority w:val="99"/>
    <w:rsid w:val="001052A6"/>
    <w:rPr>
      <w:rFonts w:ascii="Times New Roman" w:hAnsi="Times New Roman"/>
      <w:sz w:val="24"/>
    </w:rPr>
  </w:style>
  <w:style w:type="paragraph" w:customStyle="1" w:styleId="Style25">
    <w:name w:val="Style25"/>
    <w:basedOn w:val="a3"/>
    <w:uiPriority w:val="99"/>
    <w:rsid w:val="001052A6"/>
    <w:pPr>
      <w:autoSpaceDE w:val="0"/>
      <w:autoSpaceDN w:val="0"/>
      <w:adjustRightInd w:val="0"/>
      <w:spacing w:line="249" w:lineRule="exact"/>
      <w:jc w:val="both"/>
    </w:pPr>
    <w:rPr>
      <w:rFonts w:ascii="Times New Roman" w:eastAsia="Calibri" w:hAnsi="Times New Roman" w:cs="Times New Roman"/>
      <w:color w:val="auto"/>
      <w:lang w:bidi="ar-SA"/>
    </w:rPr>
  </w:style>
  <w:style w:type="character" w:customStyle="1" w:styleId="iceouttxt">
    <w:name w:val="iceouttxt"/>
    <w:uiPriority w:val="99"/>
    <w:rsid w:val="001052A6"/>
  </w:style>
  <w:style w:type="paragraph" w:customStyle="1" w:styleId="2ff0">
    <w:name w:val="Заголовок 2 Инна"/>
    <w:basedOn w:val="20"/>
    <w:link w:val="2ff1"/>
    <w:uiPriority w:val="99"/>
    <w:rsid w:val="001052A6"/>
    <w:pPr>
      <w:numPr>
        <w:ilvl w:val="0"/>
        <w:numId w:val="0"/>
      </w:numPr>
      <w:suppressAutoHyphens w:val="0"/>
      <w:spacing w:before="240" w:after="60" w:line="240" w:lineRule="auto"/>
      <w:jc w:val="center"/>
    </w:pPr>
    <w:rPr>
      <w:rFonts w:ascii="Arial" w:eastAsia="Calibri" w:hAnsi="Arial"/>
      <w:b/>
      <w:szCs w:val="20"/>
      <w:u w:val="none"/>
      <w:lang w:eastAsia="ru-RU"/>
    </w:rPr>
  </w:style>
  <w:style w:type="character" w:customStyle="1" w:styleId="2ff1">
    <w:name w:val="Заголовок 2 Инна Знак"/>
    <w:link w:val="2ff0"/>
    <w:uiPriority w:val="99"/>
    <w:locked/>
    <w:rsid w:val="001052A6"/>
    <w:rPr>
      <w:rFonts w:ascii="Arial" w:hAnsi="Arial"/>
      <w:b/>
      <w:sz w:val="24"/>
    </w:rPr>
  </w:style>
  <w:style w:type="table" w:customStyle="1" w:styleId="123">
    <w:name w:val="Сетка таблицы12"/>
    <w:uiPriority w:val="99"/>
    <w:rsid w:val="001052A6"/>
    <w:rPr>
      <w:rFonts w:ascii="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fdwlist">
    <w:name w:val="f_dw_list"/>
    <w:uiPriority w:val="99"/>
    <w:rsid w:val="001052A6"/>
  </w:style>
  <w:style w:type="paragraph" w:customStyle="1" w:styleId="Style40">
    <w:name w:val="Style4"/>
    <w:basedOn w:val="a3"/>
    <w:uiPriority w:val="99"/>
    <w:rsid w:val="001052A6"/>
    <w:pPr>
      <w:autoSpaceDE w:val="0"/>
      <w:autoSpaceDN w:val="0"/>
      <w:adjustRightInd w:val="0"/>
    </w:pPr>
    <w:rPr>
      <w:rFonts w:ascii="Times New Roman" w:eastAsia="Calibri" w:hAnsi="Times New Roman" w:cs="Times New Roman"/>
      <w:color w:val="auto"/>
      <w:lang w:bidi="ar-SA"/>
    </w:rPr>
  </w:style>
  <w:style w:type="character" w:customStyle="1" w:styleId="FontStyle20">
    <w:name w:val="Font Style20"/>
    <w:uiPriority w:val="99"/>
    <w:rsid w:val="001052A6"/>
    <w:rPr>
      <w:rFonts w:ascii="Times New Roman" w:hAnsi="Times New Roman"/>
      <w:b/>
      <w:sz w:val="24"/>
    </w:rPr>
  </w:style>
  <w:style w:type="character" w:customStyle="1" w:styleId="FontStyle25">
    <w:name w:val="Font Style25"/>
    <w:uiPriority w:val="99"/>
    <w:rsid w:val="001052A6"/>
    <w:rPr>
      <w:rFonts w:ascii="Times New Roman" w:hAnsi="Times New Roman"/>
      <w:sz w:val="24"/>
    </w:rPr>
  </w:style>
  <w:style w:type="paragraph" w:customStyle="1" w:styleId="BodyText31">
    <w:name w:val="Body Text 31"/>
    <w:basedOn w:val="a3"/>
    <w:uiPriority w:val="99"/>
    <w:rsid w:val="001052A6"/>
    <w:pPr>
      <w:overflowPunct w:val="0"/>
      <w:autoSpaceDE w:val="0"/>
      <w:autoSpaceDN w:val="0"/>
      <w:adjustRightInd w:val="0"/>
      <w:textAlignment w:val="baseline"/>
    </w:pPr>
    <w:rPr>
      <w:rFonts w:ascii="Arial" w:eastAsia="Calibri" w:hAnsi="Arial" w:cs="Times New Roman"/>
      <w:b/>
      <w:i/>
      <w:color w:val="auto"/>
      <w:szCs w:val="20"/>
      <w:lang w:bidi="ar-SA"/>
    </w:rPr>
  </w:style>
  <w:style w:type="paragraph" w:customStyle="1" w:styleId="BodyTextIndent21">
    <w:name w:val="Body Text Indent 21"/>
    <w:basedOn w:val="a3"/>
    <w:uiPriority w:val="99"/>
    <w:rsid w:val="001052A6"/>
    <w:pPr>
      <w:overflowPunct w:val="0"/>
      <w:autoSpaceDE w:val="0"/>
      <w:autoSpaceDN w:val="0"/>
      <w:adjustRightInd w:val="0"/>
      <w:ind w:firstLine="708"/>
      <w:jc w:val="both"/>
      <w:textAlignment w:val="baseline"/>
    </w:pPr>
    <w:rPr>
      <w:rFonts w:ascii="Peterburg" w:eastAsia="Calibri" w:hAnsi="Peterburg" w:cs="Times New Roman"/>
      <w:color w:val="auto"/>
      <w:szCs w:val="20"/>
      <w:lang w:bidi="ar-SA"/>
    </w:rPr>
  </w:style>
  <w:style w:type="paragraph" w:customStyle="1" w:styleId="BodyText21">
    <w:name w:val="Body Text 21"/>
    <w:basedOn w:val="a3"/>
    <w:uiPriority w:val="99"/>
    <w:rsid w:val="001052A6"/>
    <w:pPr>
      <w:widowControl/>
      <w:overflowPunct w:val="0"/>
      <w:autoSpaceDE w:val="0"/>
      <w:autoSpaceDN w:val="0"/>
      <w:adjustRightInd w:val="0"/>
      <w:ind w:firstLine="709"/>
      <w:jc w:val="both"/>
      <w:textAlignment w:val="baseline"/>
    </w:pPr>
    <w:rPr>
      <w:rFonts w:ascii="Times New Roman" w:eastAsia="Calibri" w:hAnsi="Times New Roman" w:cs="Times New Roman"/>
      <w:color w:val="auto"/>
      <w:sz w:val="28"/>
      <w:szCs w:val="20"/>
      <w:lang w:bidi="ar-SA"/>
    </w:rPr>
  </w:style>
  <w:style w:type="character" w:customStyle="1" w:styleId="1ffff">
    <w:name w:val="Основной текст Знак Знак1"/>
    <w:aliases w:val="Знак Знак Знак2,Знак Знак Знак3,Текст выноски Знак11"/>
    <w:uiPriority w:val="99"/>
    <w:rsid w:val="001052A6"/>
    <w:rPr>
      <w:sz w:val="24"/>
      <w:lang w:val="ru-RU" w:eastAsia="ru-RU"/>
    </w:rPr>
  </w:style>
  <w:style w:type="paragraph" w:customStyle="1" w:styleId="130">
    <w:name w:val="Знак13"/>
    <w:basedOn w:val="a3"/>
    <w:uiPriority w:val="99"/>
    <w:rsid w:val="001052A6"/>
    <w:pPr>
      <w:adjustRightInd w:val="0"/>
      <w:spacing w:after="160" w:line="240" w:lineRule="exact"/>
      <w:jc w:val="right"/>
    </w:pPr>
    <w:rPr>
      <w:rFonts w:ascii="Times New Roman" w:eastAsia="Calibri" w:hAnsi="Times New Roman" w:cs="Times New Roman"/>
      <w:color w:val="auto"/>
      <w:sz w:val="20"/>
      <w:szCs w:val="20"/>
      <w:lang w:val="en-GB" w:eastAsia="en-US" w:bidi="ar-SA"/>
    </w:rPr>
  </w:style>
  <w:style w:type="character" w:customStyle="1" w:styleId="afffffffffd">
    <w:name w:val="Заголовок сообщения (текст)"/>
    <w:uiPriority w:val="99"/>
    <w:rsid w:val="001052A6"/>
    <w:rPr>
      <w:rFonts w:ascii="Arial" w:hAnsi="Arial"/>
      <w:b/>
      <w:spacing w:val="-4"/>
      <w:sz w:val="18"/>
      <w:vertAlign w:val="baseline"/>
    </w:rPr>
  </w:style>
  <w:style w:type="character" w:customStyle="1" w:styleId="ConsNormal10">
    <w:name w:val="ConsNormal Знак Знак1"/>
    <w:uiPriority w:val="99"/>
    <w:rsid w:val="001052A6"/>
    <w:rPr>
      <w:rFonts w:ascii="Arial" w:hAnsi="Arial"/>
      <w:sz w:val="22"/>
      <w:lang w:val="ru-RU" w:eastAsia="ru-RU"/>
    </w:rPr>
  </w:style>
  <w:style w:type="paragraph" w:customStyle="1" w:styleId="1ffff0">
    <w:name w:val="Знак Знак Знак Знак Знак Знак Знак Знак Знак Знак1"/>
    <w:basedOn w:val="a3"/>
    <w:uiPriority w:val="99"/>
    <w:rsid w:val="001052A6"/>
    <w:pPr>
      <w:adjustRightInd w:val="0"/>
      <w:spacing w:after="160" w:line="240" w:lineRule="exact"/>
      <w:jc w:val="right"/>
    </w:pPr>
    <w:rPr>
      <w:rFonts w:ascii="Times New Roman" w:eastAsia="Calibri" w:hAnsi="Times New Roman" w:cs="Times New Roman"/>
      <w:color w:val="auto"/>
      <w:sz w:val="20"/>
      <w:szCs w:val="20"/>
      <w:lang w:val="en-GB" w:eastAsia="en-US" w:bidi="ar-SA"/>
    </w:rPr>
  </w:style>
  <w:style w:type="paragraph" w:customStyle="1" w:styleId="1ffff1">
    <w:name w:val="Знак Знак Знак1 Знак Знак Знак Знак"/>
    <w:basedOn w:val="a3"/>
    <w:uiPriority w:val="99"/>
    <w:rsid w:val="001052A6"/>
    <w:pPr>
      <w:adjustRightInd w:val="0"/>
      <w:spacing w:after="160" w:line="240" w:lineRule="exact"/>
      <w:jc w:val="right"/>
    </w:pPr>
    <w:rPr>
      <w:rFonts w:ascii="Arial" w:eastAsia="Calibri" w:hAnsi="Arial" w:cs="Arial"/>
      <w:color w:val="auto"/>
      <w:sz w:val="20"/>
      <w:szCs w:val="20"/>
      <w:lang w:val="en-GB" w:eastAsia="en-US" w:bidi="ar-SA"/>
    </w:rPr>
  </w:style>
  <w:style w:type="paragraph" w:customStyle="1" w:styleId="1ffff2">
    <w:name w:val="Знак Знак Знак1 Знак Знак Знак Знак Знак Знак"/>
    <w:basedOn w:val="a3"/>
    <w:uiPriority w:val="99"/>
    <w:rsid w:val="001052A6"/>
    <w:pPr>
      <w:adjustRightInd w:val="0"/>
      <w:spacing w:after="160" w:line="240" w:lineRule="exact"/>
      <w:jc w:val="right"/>
    </w:pPr>
    <w:rPr>
      <w:rFonts w:ascii="Times New Roman" w:eastAsia="Calibri" w:hAnsi="Times New Roman" w:cs="Times New Roman"/>
      <w:color w:val="auto"/>
      <w:sz w:val="20"/>
      <w:szCs w:val="20"/>
      <w:lang w:val="en-GB" w:eastAsia="en-US" w:bidi="ar-SA"/>
    </w:rPr>
  </w:style>
  <w:style w:type="paragraph" w:customStyle="1" w:styleId="1ffff3">
    <w:name w:val="Знак Знак Знак Знак Знак Знак Знак Знак Знак1 Знак Знак Знак Знак Знак Знак"/>
    <w:basedOn w:val="a3"/>
    <w:uiPriority w:val="99"/>
    <w:rsid w:val="001052A6"/>
    <w:pPr>
      <w:adjustRightInd w:val="0"/>
      <w:spacing w:after="160" w:line="240" w:lineRule="exact"/>
      <w:jc w:val="right"/>
    </w:pPr>
    <w:rPr>
      <w:rFonts w:ascii="Times New Roman" w:eastAsia="Calibri" w:hAnsi="Times New Roman" w:cs="Times New Roman"/>
      <w:color w:val="auto"/>
      <w:sz w:val="20"/>
      <w:szCs w:val="20"/>
      <w:lang w:val="en-GB" w:eastAsia="en-US" w:bidi="ar-SA"/>
    </w:rPr>
  </w:style>
  <w:style w:type="character" w:customStyle="1" w:styleId="bgreen">
    <w:name w:val="bgreen"/>
    <w:uiPriority w:val="99"/>
    <w:rsid w:val="001052A6"/>
    <w:rPr>
      <w:b/>
      <w:color w:val="7DBD55"/>
    </w:rPr>
  </w:style>
  <w:style w:type="paragraph" w:customStyle="1" w:styleId="afffffffffe">
    <w:name w:val="Стиль текста"/>
    <w:basedOn w:val="af4"/>
    <w:uiPriority w:val="99"/>
    <w:rsid w:val="001052A6"/>
    <w:pPr>
      <w:keepLines/>
      <w:spacing w:before="60" w:after="60"/>
      <w:jc w:val="both"/>
    </w:pPr>
    <w:rPr>
      <w:rFonts w:eastAsia="Calibri"/>
      <w:szCs w:val="20"/>
    </w:rPr>
  </w:style>
  <w:style w:type="character" w:customStyle="1" w:styleId="Char20">
    <w:name w:val="Char Знак2"/>
    <w:aliases w:val="Char Знак Знак2"/>
    <w:uiPriority w:val="99"/>
    <w:semiHidden/>
    <w:rsid w:val="001052A6"/>
    <w:rPr>
      <w:rFonts w:ascii="Times New Roman" w:hAnsi="Times New Roman"/>
      <w:sz w:val="20"/>
      <w:lang w:eastAsia="ru-RU"/>
    </w:rPr>
  </w:style>
  <w:style w:type="paragraph" w:customStyle="1" w:styleId="11f0">
    <w:name w:val="Абзац списка11"/>
    <w:basedOn w:val="a3"/>
    <w:link w:val="ListParagraphChar"/>
    <w:uiPriority w:val="99"/>
    <w:rsid w:val="001052A6"/>
    <w:pPr>
      <w:widowControl/>
      <w:spacing w:after="200" w:line="276" w:lineRule="auto"/>
      <w:ind w:left="720"/>
      <w:contextualSpacing/>
    </w:pPr>
    <w:rPr>
      <w:rFonts w:ascii="Calibri" w:eastAsia="Calibri" w:hAnsi="Calibri" w:cs="Times New Roman"/>
      <w:color w:val="auto"/>
      <w:sz w:val="20"/>
      <w:szCs w:val="20"/>
      <w:lang w:bidi="ar-SA"/>
    </w:rPr>
  </w:style>
  <w:style w:type="character" w:customStyle="1" w:styleId="apple-style-span">
    <w:name w:val="apple-style-span"/>
    <w:uiPriority w:val="99"/>
    <w:rsid w:val="001052A6"/>
  </w:style>
  <w:style w:type="paragraph" w:customStyle="1" w:styleId="1ffff4">
    <w:name w:val="заголовок 1 Инна"/>
    <w:basedOn w:val="1"/>
    <w:next w:val="af4"/>
    <w:uiPriority w:val="99"/>
    <w:rsid w:val="001052A6"/>
    <w:pPr>
      <w:numPr>
        <w:numId w:val="0"/>
      </w:numPr>
      <w:suppressAutoHyphens w:val="0"/>
      <w:spacing w:after="60" w:line="360" w:lineRule="auto"/>
      <w:ind w:firstLine="397"/>
    </w:pPr>
    <w:rPr>
      <w:rFonts w:ascii="Arial" w:eastAsia="Calibri" w:hAnsi="Arial" w:cs="Arial"/>
      <w:b/>
      <w:vanish/>
      <w:color w:val="auto"/>
      <w:kern w:val="28"/>
      <w:sz w:val="28"/>
      <w:szCs w:val="22"/>
      <w:lang w:eastAsia="ru-RU"/>
    </w:rPr>
  </w:style>
  <w:style w:type="paragraph" w:customStyle="1" w:styleId="affffffffff">
    <w:name w:val="Основной текст Инна"/>
    <w:basedOn w:val="af"/>
    <w:next w:val="af4"/>
    <w:link w:val="affffffffff0"/>
    <w:uiPriority w:val="99"/>
    <w:rsid w:val="001052A6"/>
    <w:pPr>
      <w:widowControl/>
      <w:tabs>
        <w:tab w:val="clear" w:pos="4677"/>
        <w:tab w:val="clear" w:pos="9355"/>
      </w:tabs>
      <w:ind w:firstLine="567"/>
      <w:jc w:val="both"/>
    </w:pPr>
    <w:rPr>
      <w:rFonts w:ascii="Arial" w:eastAsia="Calibri" w:hAnsi="Arial" w:cs="Times New Roman"/>
      <w:color w:val="auto"/>
      <w:sz w:val="20"/>
      <w:szCs w:val="20"/>
      <w:lang w:bidi="ar-SA"/>
    </w:rPr>
  </w:style>
  <w:style w:type="character" w:customStyle="1" w:styleId="affffffffff0">
    <w:name w:val="Основной текст Инна Знак"/>
    <w:link w:val="affffffffff"/>
    <w:uiPriority w:val="99"/>
    <w:locked/>
    <w:rsid w:val="001052A6"/>
    <w:rPr>
      <w:rFonts w:ascii="Arial" w:hAnsi="Arial"/>
    </w:rPr>
  </w:style>
  <w:style w:type="table" w:customStyle="1" w:styleId="234">
    <w:name w:val="Сетка таблицы23"/>
    <w:uiPriority w:val="99"/>
    <w:rsid w:val="001052A6"/>
    <w:rPr>
      <w:rFonts w:ascii="Times New Roman" w:hAnsi="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324">
    <w:name w:val="Сетка таблицы32"/>
    <w:uiPriority w:val="99"/>
    <w:rsid w:val="001052A6"/>
    <w:rPr>
      <w:rFonts w:ascii="Times New Roman" w:hAnsi="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customStyle="1" w:styleId="ListParagraphChar">
    <w:name w:val="List Paragraph Char"/>
    <w:link w:val="11f0"/>
    <w:uiPriority w:val="99"/>
    <w:locked/>
    <w:rsid w:val="001052A6"/>
  </w:style>
  <w:style w:type="character" w:customStyle="1" w:styleId="11f1">
    <w:name w:val="Замещающий текст11"/>
    <w:uiPriority w:val="99"/>
    <w:semiHidden/>
    <w:rsid w:val="001052A6"/>
    <w:rPr>
      <w:color w:val="808080"/>
    </w:rPr>
  </w:style>
  <w:style w:type="character" w:customStyle="1" w:styleId="ndrad1">
    <w:name w:val="ändrad Знак1 Знак Знак Знак Знак Знак"/>
    <w:uiPriority w:val="99"/>
    <w:rsid w:val="001052A6"/>
    <w:rPr>
      <w:sz w:val="24"/>
      <w:lang w:val="ru-RU" w:eastAsia="ru-RU"/>
    </w:rPr>
  </w:style>
  <w:style w:type="paragraph" w:customStyle="1" w:styleId="11f2">
    <w:name w:val="Без интервала11"/>
    <w:uiPriority w:val="99"/>
    <w:rsid w:val="001052A6"/>
    <w:rPr>
      <w:rFonts w:eastAsia="Times New Roman"/>
      <w:sz w:val="22"/>
      <w:szCs w:val="22"/>
    </w:rPr>
  </w:style>
  <w:style w:type="paragraph" w:customStyle="1" w:styleId="226">
    <w:name w:val="Заголовок 22"/>
    <w:basedOn w:val="a3"/>
    <w:next w:val="a3"/>
    <w:uiPriority w:val="99"/>
    <w:rsid w:val="001052A6"/>
    <w:pPr>
      <w:keepNext/>
      <w:keepLines/>
      <w:widowControl/>
      <w:snapToGrid w:val="0"/>
      <w:spacing w:before="240" w:after="120"/>
      <w:jc w:val="center"/>
    </w:pPr>
    <w:rPr>
      <w:rFonts w:ascii="Times New Roman" w:eastAsia="Calibri" w:hAnsi="Times New Roman" w:cs="Times New Roman"/>
      <w:b/>
      <w:color w:val="auto"/>
      <w:szCs w:val="20"/>
      <w:lang w:bidi="ar-SA"/>
    </w:rPr>
  </w:style>
  <w:style w:type="paragraph" w:customStyle="1" w:styleId="1ffff5">
    <w:name w:val="Знак1 Знак Знак Знак Знак Знак Знак Знак Знак Знак"/>
    <w:basedOn w:val="a3"/>
    <w:uiPriority w:val="99"/>
    <w:rsid w:val="001052A6"/>
    <w:pPr>
      <w:adjustRightInd w:val="0"/>
      <w:spacing w:after="160" w:line="240" w:lineRule="exact"/>
      <w:jc w:val="right"/>
    </w:pPr>
    <w:rPr>
      <w:rFonts w:ascii="Times New Roman" w:eastAsia="Calibri" w:hAnsi="Times New Roman" w:cs="Times New Roman"/>
      <w:color w:val="auto"/>
      <w:sz w:val="20"/>
      <w:szCs w:val="20"/>
      <w:lang w:val="en-GB" w:eastAsia="en-US" w:bidi="ar-SA"/>
    </w:rPr>
  </w:style>
  <w:style w:type="character" w:customStyle="1" w:styleId="ListParagraph">
    <w:name w:val="List Paragraph Знак"/>
    <w:uiPriority w:val="99"/>
    <w:locked/>
    <w:rsid w:val="001052A6"/>
    <w:rPr>
      <w:sz w:val="24"/>
      <w:lang w:val="ru-RU" w:eastAsia="ru-RU"/>
    </w:rPr>
  </w:style>
  <w:style w:type="character" w:customStyle="1" w:styleId="101">
    <w:name w:val="Знак10"/>
    <w:aliases w:val="Знак10 Знак,Знак10 Знак Знак"/>
    <w:uiPriority w:val="99"/>
    <w:locked/>
    <w:rsid w:val="001052A6"/>
    <w:rPr>
      <w:rFonts w:ascii="Arial" w:hAnsi="Arial"/>
      <w:sz w:val="18"/>
      <w:lang w:val="ru-RU" w:eastAsia="ru-RU"/>
    </w:rPr>
  </w:style>
  <w:style w:type="paragraph" w:customStyle="1" w:styleId="consplusnonformat0">
    <w:name w:val="consplusnonformat"/>
    <w:basedOn w:val="a3"/>
    <w:uiPriority w:val="99"/>
    <w:rsid w:val="001052A6"/>
    <w:pPr>
      <w:widowControl/>
      <w:spacing w:before="150" w:after="150"/>
      <w:ind w:left="150" w:right="150"/>
    </w:pPr>
    <w:rPr>
      <w:rFonts w:ascii="Times New Roman" w:eastAsia="Calibri" w:hAnsi="Times New Roman" w:cs="Times New Roman"/>
      <w:color w:val="auto"/>
      <w:lang w:bidi="ar-SA"/>
    </w:rPr>
  </w:style>
  <w:style w:type="paragraph" w:customStyle="1" w:styleId="ph">
    <w:name w:val="ph"/>
    <w:basedOn w:val="a3"/>
    <w:uiPriority w:val="99"/>
    <w:rsid w:val="001052A6"/>
    <w:pPr>
      <w:widowControl/>
      <w:spacing w:before="75" w:after="75"/>
    </w:pPr>
    <w:rPr>
      <w:rFonts w:ascii="Arial" w:eastAsia="Calibri" w:hAnsi="Arial" w:cs="Arial"/>
      <w:b/>
      <w:bCs/>
      <w:color w:val="625E3D"/>
      <w:sz w:val="17"/>
      <w:szCs w:val="17"/>
      <w:lang w:bidi="ar-SA"/>
    </w:rPr>
  </w:style>
  <w:style w:type="paragraph" w:customStyle="1" w:styleId="msonormalcxspmiddle">
    <w:name w:val="msonormalcxspmiddle"/>
    <w:basedOn w:val="a3"/>
    <w:uiPriority w:val="99"/>
    <w:rsid w:val="001052A6"/>
    <w:pPr>
      <w:widowControl/>
      <w:spacing w:before="100" w:beforeAutospacing="1" w:after="100" w:afterAutospacing="1"/>
    </w:pPr>
    <w:rPr>
      <w:rFonts w:ascii="Times New Roman" w:eastAsia="Calibri" w:hAnsi="Times New Roman" w:cs="Times New Roman"/>
      <w:color w:val="auto"/>
      <w:lang w:bidi="ar-SA"/>
    </w:rPr>
  </w:style>
  <w:style w:type="paragraph" w:customStyle="1" w:styleId="consplusnormal2">
    <w:name w:val="consplusnormal"/>
    <w:basedOn w:val="a3"/>
    <w:uiPriority w:val="99"/>
    <w:rsid w:val="001052A6"/>
    <w:pPr>
      <w:widowControl/>
      <w:spacing w:before="150" w:after="150"/>
      <w:ind w:left="150" w:right="150"/>
    </w:pPr>
    <w:rPr>
      <w:rFonts w:ascii="Times New Roman" w:eastAsia="Calibri" w:hAnsi="Times New Roman" w:cs="Times New Roman"/>
      <w:color w:val="auto"/>
      <w:szCs w:val="20"/>
      <w:lang w:bidi="ar-SA"/>
    </w:rPr>
  </w:style>
  <w:style w:type="paragraph" w:customStyle="1" w:styleId="Iauiue">
    <w:name w:val="Iau?iue"/>
    <w:uiPriority w:val="99"/>
    <w:rsid w:val="001052A6"/>
    <w:pPr>
      <w:overflowPunct w:val="0"/>
      <w:autoSpaceDE w:val="0"/>
      <w:autoSpaceDN w:val="0"/>
      <w:adjustRightInd w:val="0"/>
      <w:textAlignment w:val="baseline"/>
    </w:pPr>
    <w:rPr>
      <w:rFonts w:ascii="Times New Roman" w:hAnsi="Times New Roman"/>
      <w:lang w:val="en-US"/>
    </w:rPr>
  </w:style>
  <w:style w:type="paragraph" w:customStyle="1" w:styleId="affffffffff1">
    <w:name w:val="Îáû÷íûé"/>
    <w:uiPriority w:val="99"/>
    <w:rsid w:val="001052A6"/>
    <w:pPr>
      <w:widowControl w:val="0"/>
    </w:pPr>
    <w:rPr>
      <w:rFonts w:ascii="Pragmatica" w:hAnsi="Pragmatica"/>
      <w:lang w:val="en-US"/>
    </w:rPr>
  </w:style>
  <w:style w:type="character" w:customStyle="1" w:styleId="iceouttxt4">
    <w:name w:val="iceouttxt4"/>
    <w:uiPriority w:val="99"/>
    <w:rsid w:val="001052A6"/>
  </w:style>
  <w:style w:type="character" w:customStyle="1" w:styleId="iceouttxt60">
    <w:name w:val="iceouttxt60"/>
    <w:uiPriority w:val="99"/>
    <w:rsid w:val="001052A6"/>
    <w:rPr>
      <w:rFonts w:ascii="Arial" w:hAnsi="Arial"/>
      <w:color w:val="666666"/>
      <w:sz w:val="17"/>
    </w:rPr>
  </w:style>
  <w:style w:type="paragraph" w:customStyle="1" w:styleId="style19">
    <w:name w:val="style19"/>
    <w:basedOn w:val="a3"/>
    <w:uiPriority w:val="99"/>
    <w:rsid w:val="001052A6"/>
    <w:pPr>
      <w:widowControl/>
      <w:spacing w:before="100" w:beforeAutospacing="1" w:after="100" w:afterAutospacing="1"/>
    </w:pPr>
    <w:rPr>
      <w:rFonts w:ascii="Times New Roman" w:eastAsia="Calibri" w:hAnsi="Times New Roman" w:cs="Times New Roman"/>
      <w:color w:val="auto"/>
      <w:lang w:bidi="ar-SA"/>
    </w:rPr>
  </w:style>
  <w:style w:type="character" w:customStyle="1" w:styleId="1ffff6">
    <w:name w:val="Список 1 Знак"/>
    <w:aliases w:val="Body Text Char Знак"/>
    <w:uiPriority w:val="99"/>
    <w:locked/>
    <w:rsid w:val="001052A6"/>
    <w:rPr>
      <w:sz w:val="24"/>
      <w:lang w:val="ru-RU" w:eastAsia="ru-RU"/>
    </w:rPr>
  </w:style>
  <w:style w:type="paragraph" w:customStyle="1" w:styleId="11f3">
    <w:name w:val="Знак1 Знак Знак Знак Знак Знак Знак Знак Знак Знак Знак Знак Знак Знак Знак Знак Знак Знак1 Знак Знак Знак Знак Знак Знак Знак"/>
    <w:basedOn w:val="a3"/>
    <w:uiPriority w:val="99"/>
    <w:rsid w:val="001052A6"/>
    <w:pPr>
      <w:adjustRightInd w:val="0"/>
      <w:spacing w:after="160" w:line="240" w:lineRule="exact"/>
      <w:jc w:val="right"/>
    </w:pPr>
    <w:rPr>
      <w:rFonts w:ascii="Arial" w:eastAsia="Calibri" w:hAnsi="Arial" w:cs="Arial"/>
      <w:color w:val="auto"/>
      <w:sz w:val="20"/>
      <w:szCs w:val="20"/>
      <w:lang w:val="en-GB" w:eastAsia="en-US" w:bidi="ar-SA"/>
    </w:rPr>
  </w:style>
  <w:style w:type="paragraph" w:customStyle="1" w:styleId="4e">
    <w:name w:val="Знак Знак4 Знак"/>
    <w:basedOn w:val="a3"/>
    <w:uiPriority w:val="99"/>
    <w:rsid w:val="001052A6"/>
    <w:pPr>
      <w:widowControl/>
      <w:spacing w:before="100" w:beforeAutospacing="1" w:after="100" w:afterAutospacing="1"/>
    </w:pPr>
    <w:rPr>
      <w:rFonts w:ascii="Tahoma" w:eastAsia="Calibri" w:hAnsi="Tahoma" w:cs="Times New Roman"/>
      <w:color w:val="auto"/>
      <w:sz w:val="20"/>
      <w:szCs w:val="20"/>
      <w:lang w:val="en-US" w:eastAsia="en-US" w:bidi="ar-SA"/>
    </w:rPr>
  </w:style>
  <w:style w:type="paragraph" w:customStyle="1" w:styleId="Style7">
    <w:name w:val="Style7"/>
    <w:basedOn w:val="a3"/>
    <w:uiPriority w:val="99"/>
    <w:rsid w:val="001052A6"/>
    <w:pPr>
      <w:autoSpaceDE w:val="0"/>
      <w:autoSpaceDN w:val="0"/>
      <w:adjustRightInd w:val="0"/>
      <w:spacing w:line="272" w:lineRule="exact"/>
      <w:ind w:firstLine="696"/>
    </w:pPr>
    <w:rPr>
      <w:rFonts w:ascii="Times New Roman" w:eastAsia="Calibri" w:hAnsi="Times New Roman" w:cs="Times New Roman"/>
      <w:color w:val="auto"/>
      <w:lang w:bidi="ar-SA"/>
    </w:rPr>
  </w:style>
  <w:style w:type="paragraph" w:customStyle="1" w:styleId="Style10">
    <w:name w:val="Style10"/>
    <w:basedOn w:val="a3"/>
    <w:uiPriority w:val="99"/>
    <w:rsid w:val="001052A6"/>
    <w:pPr>
      <w:autoSpaceDE w:val="0"/>
      <w:autoSpaceDN w:val="0"/>
      <w:adjustRightInd w:val="0"/>
      <w:spacing w:line="267" w:lineRule="exact"/>
      <w:jc w:val="both"/>
    </w:pPr>
    <w:rPr>
      <w:rFonts w:ascii="Times New Roman" w:eastAsia="Calibri" w:hAnsi="Times New Roman" w:cs="Times New Roman"/>
      <w:color w:val="auto"/>
      <w:lang w:bidi="ar-SA"/>
    </w:rPr>
  </w:style>
  <w:style w:type="character" w:customStyle="1" w:styleId="FontStyle35">
    <w:name w:val="Font Style35"/>
    <w:uiPriority w:val="99"/>
    <w:rsid w:val="001052A6"/>
    <w:rPr>
      <w:rFonts w:ascii="Times New Roman" w:hAnsi="Times New Roman"/>
      <w:color w:val="000000"/>
      <w:sz w:val="22"/>
    </w:rPr>
  </w:style>
  <w:style w:type="character" w:customStyle="1" w:styleId="FontStyle36">
    <w:name w:val="Font Style36"/>
    <w:uiPriority w:val="99"/>
    <w:rsid w:val="001052A6"/>
    <w:rPr>
      <w:rFonts w:ascii="Times New Roman" w:hAnsi="Times New Roman"/>
      <w:b/>
      <w:color w:val="000000"/>
      <w:sz w:val="22"/>
    </w:rPr>
  </w:style>
  <w:style w:type="paragraph" w:customStyle="1" w:styleId="msonospacing0">
    <w:name w:val="msonospacing"/>
    <w:uiPriority w:val="99"/>
    <w:rsid w:val="001052A6"/>
    <w:pPr>
      <w:tabs>
        <w:tab w:val="left" w:pos="708"/>
      </w:tabs>
    </w:pPr>
    <w:rPr>
      <w:sz w:val="22"/>
      <w:szCs w:val="22"/>
    </w:rPr>
  </w:style>
  <w:style w:type="paragraph" w:customStyle="1" w:styleId="Text0">
    <w:name w:val="Text"/>
    <w:basedOn w:val="a3"/>
    <w:uiPriority w:val="99"/>
    <w:rsid w:val="001052A6"/>
    <w:pPr>
      <w:suppressAutoHyphens/>
    </w:pPr>
    <w:rPr>
      <w:rFonts w:eastAsia="Times New Roman"/>
      <w:kern w:val="2"/>
      <w:lang w:val="en-US" w:eastAsia="en-US" w:bidi="ar-SA"/>
    </w:rPr>
  </w:style>
  <w:style w:type="character" w:customStyle="1" w:styleId="afffff0">
    <w:name w:val="Без интервала Знак"/>
    <w:link w:val="1ff"/>
    <w:uiPriority w:val="99"/>
    <w:locked/>
    <w:rsid w:val="001052A6"/>
    <w:rPr>
      <w:rFonts w:eastAsia="Arial" w:cs="Calibri"/>
      <w:sz w:val="22"/>
      <w:szCs w:val="22"/>
      <w:lang w:eastAsia="zh-CN"/>
    </w:rPr>
  </w:style>
  <w:style w:type="character" w:customStyle="1" w:styleId="blk3">
    <w:name w:val="blk3"/>
    <w:uiPriority w:val="99"/>
    <w:rsid w:val="001052A6"/>
  </w:style>
  <w:style w:type="paragraph" w:customStyle="1" w:styleId="s10">
    <w:name w:val="s_1"/>
    <w:basedOn w:val="a3"/>
    <w:uiPriority w:val="99"/>
    <w:rsid w:val="001052A6"/>
    <w:pPr>
      <w:widowControl/>
      <w:spacing w:before="100" w:beforeAutospacing="1" w:after="100" w:afterAutospacing="1"/>
    </w:pPr>
    <w:rPr>
      <w:rFonts w:ascii="Times New Roman" w:eastAsia="Calibri" w:hAnsi="Times New Roman" w:cs="Times New Roman"/>
      <w:color w:val="auto"/>
      <w:lang w:bidi="ar-SA"/>
    </w:rPr>
  </w:style>
  <w:style w:type="paragraph" w:customStyle="1" w:styleId="02statia1">
    <w:name w:val="02statia1"/>
    <w:basedOn w:val="a3"/>
    <w:uiPriority w:val="99"/>
    <w:rsid w:val="001052A6"/>
    <w:pPr>
      <w:keepNext/>
      <w:widowControl/>
      <w:suppressAutoHyphens/>
      <w:spacing w:before="280" w:line="320" w:lineRule="atLeast"/>
      <w:ind w:left="1134" w:right="851" w:hanging="578"/>
    </w:pPr>
    <w:rPr>
      <w:rFonts w:ascii="GaramondNarrowC" w:eastAsia="Calibri" w:hAnsi="GaramondNarrowC" w:cs="Times New Roman"/>
      <w:b/>
      <w:color w:val="auto"/>
      <w:lang w:eastAsia="ar-SA" w:bidi="ar-SA"/>
    </w:rPr>
  </w:style>
  <w:style w:type="character" w:customStyle="1" w:styleId="413">
    <w:name w:val="Заголовок 4 Знак1"/>
    <w:aliases w:val="Параграф Знак1"/>
    <w:uiPriority w:val="99"/>
    <w:semiHidden/>
    <w:rsid w:val="001052A6"/>
    <w:rPr>
      <w:rFonts w:ascii="Cambria" w:hAnsi="Cambria"/>
      <w:b/>
      <w:i/>
      <w:color w:val="4F81BD"/>
      <w:sz w:val="24"/>
      <w:lang w:eastAsia="ru-RU"/>
    </w:rPr>
  </w:style>
  <w:style w:type="paragraph" w:customStyle="1" w:styleId="Iauiue1">
    <w:name w:val="Iau?iue1"/>
    <w:uiPriority w:val="99"/>
    <w:rsid w:val="001052A6"/>
    <w:pPr>
      <w:widowControl w:val="0"/>
    </w:pPr>
    <w:rPr>
      <w:rFonts w:ascii="Times New Roman" w:hAnsi="Times New Roman"/>
    </w:rPr>
  </w:style>
  <w:style w:type="paragraph" w:customStyle="1" w:styleId="Iniiaiieoaenonionooiii3">
    <w:name w:val="Iniiaiie oaeno n ionooiii 3"/>
    <w:basedOn w:val="a3"/>
    <w:uiPriority w:val="99"/>
    <w:rsid w:val="001052A6"/>
    <w:pPr>
      <w:ind w:firstLine="709"/>
      <w:jc w:val="both"/>
    </w:pPr>
    <w:rPr>
      <w:rFonts w:ascii="Times New Roman" w:eastAsia="Calibri" w:hAnsi="Times New Roman" w:cs="Times New Roman"/>
      <w:color w:val="auto"/>
      <w:sz w:val="28"/>
      <w:szCs w:val="20"/>
      <w:lang w:bidi="ar-SA"/>
    </w:rPr>
  </w:style>
  <w:style w:type="paragraph" w:customStyle="1" w:styleId="02statia2">
    <w:name w:val="02statia2"/>
    <w:basedOn w:val="a3"/>
    <w:uiPriority w:val="99"/>
    <w:rsid w:val="001052A6"/>
    <w:pPr>
      <w:widowControl/>
      <w:spacing w:before="120" w:line="320" w:lineRule="atLeast"/>
      <w:ind w:left="2020" w:hanging="880"/>
      <w:jc w:val="both"/>
    </w:pPr>
    <w:rPr>
      <w:rFonts w:ascii="GaramondNarrowC" w:eastAsia="Calibri" w:hAnsi="GaramondNarrowC" w:cs="Times New Roman"/>
      <w:sz w:val="21"/>
      <w:szCs w:val="21"/>
      <w:lang w:bidi="ar-SA"/>
    </w:rPr>
  </w:style>
  <w:style w:type="paragraph" w:customStyle="1" w:styleId="red">
    <w:name w:val="red"/>
    <w:basedOn w:val="a3"/>
    <w:uiPriority w:val="99"/>
    <w:rsid w:val="001052A6"/>
    <w:pPr>
      <w:widowControl/>
      <w:spacing w:before="100" w:beforeAutospacing="1" w:after="100" w:afterAutospacing="1"/>
    </w:pPr>
    <w:rPr>
      <w:rFonts w:ascii="Arial" w:eastAsia="Calibri" w:hAnsi="Arial" w:cs="Arial"/>
      <w:color w:val="DF0032"/>
      <w:sz w:val="20"/>
      <w:szCs w:val="20"/>
      <w:lang w:bidi="ar-SA"/>
    </w:rPr>
  </w:style>
  <w:style w:type="paragraph" w:styleId="z-">
    <w:name w:val="HTML Top of Form"/>
    <w:basedOn w:val="a3"/>
    <w:next w:val="a3"/>
    <w:link w:val="z-0"/>
    <w:hidden/>
    <w:uiPriority w:val="99"/>
    <w:rsid w:val="001052A6"/>
    <w:pPr>
      <w:widowControl/>
      <w:pBdr>
        <w:bottom w:val="single" w:sz="6" w:space="1" w:color="auto"/>
      </w:pBdr>
      <w:jc w:val="center"/>
    </w:pPr>
    <w:rPr>
      <w:rFonts w:ascii="Arial" w:eastAsia="Times New Roman" w:hAnsi="Arial" w:cs="Times New Roman"/>
      <w:vanish/>
      <w:color w:val="auto"/>
      <w:sz w:val="16"/>
      <w:szCs w:val="20"/>
      <w:lang w:bidi="ar-SA"/>
    </w:rPr>
  </w:style>
  <w:style w:type="character" w:customStyle="1" w:styleId="z-0">
    <w:name w:val="z-Начало формы Знак"/>
    <w:basedOn w:val="a4"/>
    <w:link w:val="z-"/>
    <w:uiPriority w:val="99"/>
    <w:rsid w:val="001052A6"/>
    <w:rPr>
      <w:rFonts w:ascii="Arial" w:eastAsia="Times New Roman" w:hAnsi="Arial"/>
      <w:vanish/>
      <w:sz w:val="16"/>
    </w:rPr>
  </w:style>
  <w:style w:type="character" w:customStyle="1" w:styleId="r">
    <w:name w:val="r"/>
    <w:uiPriority w:val="99"/>
    <w:rsid w:val="001052A6"/>
  </w:style>
  <w:style w:type="paragraph" w:customStyle="1" w:styleId="affffffffff2">
    <w:name w:val="Оглавление"/>
    <w:basedOn w:val="30"/>
    <w:uiPriority w:val="99"/>
    <w:rsid w:val="001052A6"/>
    <w:pPr>
      <w:autoSpaceDE w:val="0"/>
      <w:autoSpaceDN w:val="0"/>
      <w:spacing w:before="0" w:after="0"/>
      <w:jc w:val="center"/>
    </w:pPr>
    <w:rPr>
      <w:rFonts w:ascii="Times New Roman" w:eastAsia="Calibri" w:hAnsi="Times New Roman"/>
      <w:bCs w:val="0"/>
      <w:i/>
      <w:iCs/>
      <w:sz w:val="24"/>
      <w:szCs w:val="20"/>
    </w:rPr>
  </w:style>
  <w:style w:type="paragraph" w:customStyle="1" w:styleId="330">
    <w:name w:val="Основной текст с отступом 33"/>
    <w:basedOn w:val="a3"/>
    <w:uiPriority w:val="99"/>
    <w:rsid w:val="001052A6"/>
    <w:pPr>
      <w:widowControl/>
      <w:suppressAutoHyphens/>
      <w:spacing w:after="120"/>
      <w:ind w:left="283"/>
    </w:pPr>
    <w:rPr>
      <w:rFonts w:ascii="Times New Roman" w:eastAsia="Calibri" w:hAnsi="Times New Roman" w:cs="Times New Roman"/>
      <w:color w:val="auto"/>
      <w:sz w:val="16"/>
      <w:szCs w:val="16"/>
      <w:lang w:eastAsia="ar-SA" w:bidi="ar-SA"/>
    </w:rPr>
  </w:style>
  <w:style w:type="character" w:customStyle="1" w:styleId="2ff2">
    <w:name w:val="Основной текст Знак2"/>
    <w:aliases w:val="Body Text Char Знак1"/>
    <w:uiPriority w:val="99"/>
    <w:rsid w:val="001052A6"/>
    <w:rPr>
      <w:sz w:val="24"/>
      <w:lang w:val="ru-RU" w:eastAsia="ru-RU"/>
    </w:rPr>
  </w:style>
  <w:style w:type="paragraph" w:customStyle="1" w:styleId="affffffffff3">
    <w:name w:val="Часть"/>
    <w:basedOn w:val="a3"/>
    <w:uiPriority w:val="99"/>
    <w:rsid w:val="001052A6"/>
    <w:pPr>
      <w:widowControl/>
      <w:spacing w:after="60"/>
      <w:ind w:left="720" w:hanging="360"/>
      <w:jc w:val="center"/>
    </w:pPr>
    <w:rPr>
      <w:rFonts w:ascii="Arial" w:eastAsia="Calibri" w:hAnsi="Arial" w:cs="Times New Roman"/>
      <w:b/>
      <w:caps/>
      <w:color w:val="auto"/>
      <w:sz w:val="32"/>
      <w:szCs w:val="20"/>
      <w:lang w:bidi="ar-SA"/>
    </w:rPr>
  </w:style>
  <w:style w:type="paragraph" w:customStyle="1" w:styleId="ConsTitle">
    <w:name w:val="ConsTitle"/>
    <w:uiPriority w:val="99"/>
    <w:rsid w:val="001052A6"/>
    <w:pPr>
      <w:widowControl w:val="0"/>
      <w:autoSpaceDE w:val="0"/>
      <w:autoSpaceDN w:val="0"/>
      <w:adjustRightInd w:val="0"/>
      <w:ind w:right="19772"/>
    </w:pPr>
    <w:rPr>
      <w:rFonts w:ascii="Arial" w:hAnsi="Arial" w:cs="Arial"/>
      <w:b/>
      <w:bCs/>
    </w:rPr>
  </w:style>
  <w:style w:type="paragraph" w:customStyle="1" w:styleId="affffffffff4">
    <w:name w:val="Типовой абзац"/>
    <w:basedOn w:val="a3"/>
    <w:uiPriority w:val="99"/>
    <w:rsid w:val="001052A6"/>
    <w:pPr>
      <w:widowControl/>
      <w:spacing w:before="120"/>
      <w:ind w:firstLine="720"/>
      <w:jc w:val="both"/>
    </w:pPr>
    <w:rPr>
      <w:rFonts w:ascii="Times New Roman" w:eastAsia="Calibri" w:hAnsi="Times New Roman" w:cs="Times New Roman"/>
      <w:color w:val="auto"/>
      <w:lang w:bidi="ar-SA"/>
    </w:rPr>
  </w:style>
  <w:style w:type="paragraph" w:customStyle="1" w:styleId="affffffffff5">
    <w:name w:val="Форматированный"/>
    <w:basedOn w:val="a3"/>
    <w:uiPriority w:val="99"/>
    <w:rsid w:val="001052A6"/>
    <w:pPr>
      <w:widowControl/>
      <w:tabs>
        <w:tab w:val="left" w:pos="0"/>
        <w:tab w:val="left" w:pos="959"/>
        <w:tab w:val="left" w:pos="1918"/>
        <w:tab w:val="left" w:pos="2877"/>
        <w:tab w:val="left" w:pos="3836"/>
        <w:tab w:val="left" w:pos="4795"/>
        <w:tab w:val="left" w:pos="5754"/>
        <w:tab w:val="left" w:pos="6713"/>
        <w:tab w:val="left" w:pos="7672"/>
        <w:tab w:val="left" w:pos="8631"/>
        <w:tab w:val="left" w:pos="9590"/>
      </w:tabs>
      <w:snapToGrid w:val="0"/>
    </w:pPr>
    <w:rPr>
      <w:rFonts w:eastAsia="Calibri" w:cs="Times New Roman"/>
      <w:color w:val="auto"/>
      <w:sz w:val="20"/>
      <w:szCs w:val="20"/>
      <w:lang w:bidi="ar-SA"/>
    </w:rPr>
  </w:style>
  <w:style w:type="paragraph" w:customStyle="1" w:styleId="BT2">
    <w:name w:val="BT2"/>
    <w:uiPriority w:val="99"/>
    <w:rsid w:val="001052A6"/>
    <w:pPr>
      <w:spacing w:before="85" w:line="340" w:lineRule="atLeast"/>
      <w:ind w:left="567" w:right="567" w:firstLine="850"/>
      <w:jc w:val="both"/>
    </w:pPr>
    <w:rPr>
      <w:rFonts w:ascii="Arial" w:hAnsi="Arial"/>
      <w:color w:val="000000"/>
      <w:sz w:val="22"/>
    </w:rPr>
  </w:style>
  <w:style w:type="paragraph" w:customStyle="1" w:styleId="59">
    <w:name w:val="5"/>
    <w:uiPriority w:val="99"/>
    <w:rsid w:val="001052A6"/>
    <w:pPr>
      <w:spacing w:before="56" w:line="215" w:lineRule="atLeast"/>
      <w:ind w:left="2835" w:right="340" w:hanging="1475"/>
      <w:jc w:val="both"/>
    </w:pPr>
    <w:rPr>
      <w:rFonts w:ascii="Arial" w:hAnsi="Arial"/>
      <w:color w:val="000000"/>
    </w:rPr>
  </w:style>
  <w:style w:type="character" w:customStyle="1" w:styleId="rvts3">
    <w:name w:val="rvts3"/>
    <w:uiPriority w:val="99"/>
    <w:rsid w:val="001052A6"/>
    <w:rPr>
      <w:rFonts w:ascii="Arial" w:hAnsi="Arial"/>
      <w:i/>
      <w:color w:val="800000"/>
      <w:sz w:val="20"/>
    </w:rPr>
  </w:style>
  <w:style w:type="character" w:customStyle="1" w:styleId="rvts8">
    <w:name w:val="rvts8"/>
    <w:uiPriority w:val="99"/>
    <w:rsid w:val="001052A6"/>
    <w:rPr>
      <w:rFonts w:ascii="Times New Roman" w:hAnsi="Times New Roman"/>
      <w:sz w:val="24"/>
    </w:rPr>
  </w:style>
  <w:style w:type="paragraph" w:customStyle="1" w:styleId="Web">
    <w:name w:val="Обычный (Web)"/>
    <w:basedOn w:val="a3"/>
    <w:uiPriority w:val="99"/>
    <w:rsid w:val="001052A6"/>
    <w:pPr>
      <w:widowControl/>
      <w:spacing w:before="100" w:beforeAutospacing="1" w:after="100" w:afterAutospacing="1"/>
    </w:pPr>
    <w:rPr>
      <w:rFonts w:ascii="Times New Roman" w:eastAsia="Calibri" w:hAnsi="Times New Roman" w:cs="Times New Roman"/>
      <w:color w:val="auto"/>
      <w:lang w:bidi="ar-SA"/>
    </w:rPr>
  </w:style>
  <w:style w:type="paragraph" w:customStyle="1" w:styleId="CharCharCharChar0">
    <w:name w:val="Знак Знак Char Char Знак Знак Char Char Знак Знак Знак Знак Знак Знак"/>
    <w:basedOn w:val="a3"/>
    <w:uiPriority w:val="99"/>
    <w:rsid w:val="001052A6"/>
    <w:pPr>
      <w:widowControl/>
      <w:spacing w:after="160" w:line="240" w:lineRule="exact"/>
    </w:pPr>
    <w:rPr>
      <w:rFonts w:ascii="Verdana" w:eastAsia="Calibri" w:hAnsi="Verdana" w:cs="Times New Roman"/>
      <w:color w:val="auto"/>
      <w:lang w:val="en-US" w:eastAsia="en-US" w:bidi="ar-SA"/>
    </w:rPr>
  </w:style>
  <w:style w:type="paragraph" w:customStyle="1" w:styleId="Pa72">
    <w:name w:val="Pa7+2"/>
    <w:basedOn w:val="a3"/>
    <w:next w:val="a3"/>
    <w:uiPriority w:val="99"/>
    <w:rsid w:val="001052A6"/>
    <w:pPr>
      <w:widowControl/>
      <w:autoSpaceDE w:val="0"/>
      <w:autoSpaceDN w:val="0"/>
      <w:adjustRightInd w:val="0"/>
      <w:spacing w:before="260" w:line="201" w:lineRule="atLeast"/>
    </w:pPr>
    <w:rPr>
      <w:rFonts w:ascii="GaramondC" w:eastAsia="Calibri" w:hAnsi="GaramondC" w:cs="Times New Roman"/>
      <w:color w:val="auto"/>
      <w:lang w:bidi="ar-SA"/>
    </w:rPr>
  </w:style>
  <w:style w:type="paragraph" w:customStyle="1" w:styleId="VedTitle">
    <w:name w:val="VedTitle"/>
    <w:basedOn w:val="affff5"/>
    <w:uiPriority w:val="99"/>
    <w:rsid w:val="001052A6"/>
    <w:pPr>
      <w:keepNext w:val="0"/>
      <w:spacing w:before="120"/>
      <w:jc w:val="center"/>
    </w:pPr>
    <w:rPr>
      <w:rFonts w:ascii="Cambria" w:eastAsia="Calibri" w:hAnsi="Cambria" w:cs="Times New Roman"/>
      <w:b/>
      <w:bCs/>
      <w:color w:val="000000"/>
      <w:kern w:val="28"/>
      <w:sz w:val="32"/>
      <w:szCs w:val="20"/>
    </w:rPr>
  </w:style>
  <w:style w:type="paragraph" w:customStyle="1" w:styleId="Pa421">
    <w:name w:val="Pa42+1"/>
    <w:basedOn w:val="Default"/>
    <w:next w:val="Default"/>
    <w:uiPriority w:val="99"/>
    <w:rsid w:val="001052A6"/>
    <w:pPr>
      <w:suppressAutoHyphens w:val="0"/>
      <w:autoSpaceDE w:val="0"/>
      <w:autoSpaceDN w:val="0"/>
      <w:adjustRightInd w:val="0"/>
      <w:spacing w:line="241" w:lineRule="atLeast"/>
    </w:pPr>
    <w:rPr>
      <w:rFonts w:ascii="GaramondC" w:hAnsi="GaramondC" w:cs="Times New Roman"/>
      <w:color w:val="auto"/>
      <w:lang w:eastAsia="ru-RU" w:bidi="ar-SA"/>
    </w:rPr>
  </w:style>
  <w:style w:type="paragraph" w:customStyle="1" w:styleId="CharCharCharChar1">
    <w:name w:val="Знак Знак Char Char Знак Знак Char Char Знак Знак Знак Знак Знак Знак Знак Знак Знак"/>
    <w:basedOn w:val="a3"/>
    <w:uiPriority w:val="99"/>
    <w:rsid w:val="001052A6"/>
    <w:pPr>
      <w:widowControl/>
      <w:spacing w:after="160" w:line="240" w:lineRule="exact"/>
    </w:pPr>
    <w:rPr>
      <w:rFonts w:ascii="Verdana" w:eastAsia="Calibri" w:hAnsi="Verdana" w:cs="Times New Roman"/>
      <w:color w:val="auto"/>
      <w:lang w:val="en-US" w:eastAsia="en-US" w:bidi="ar-SA"/>
    </w:rPr>
  </w:style>
  <w:style w:type="paragraph" w:customStyle="1" w:styleId="affffffffff6">
    <w:name w:val="КД_ШрифтВТаблице"/>
    <w:basedOn w:val="a3"/>
    <w:uiPriority w:val="99"/>
    <w:rsid w:val="001052A6"/>
    <w:pPr>
      <w:widowControl/>
    </w:pPr>
    <w:rPr>
      <w:rFonts w:ascii="Times New Roman" w:eastAsia="Calibri" w:hAnsi="Times New Roman" w:cs="Times New Roman"/>
      <w:color w:val="auto"/>
      <w:szCs w:val="20"/>
      <w:lang w:bidi="ar-SA"/>
    </w:rPr>
  </w:style>
  <w:style w:type="paragraph" w:customStyle="1" w:styleId="affffffffff7">
    <w:name w:val="_Текст"/>
    <w:basedOn w:val="a3"/>
    <w:uiPriority w:val="99"/>
    <w:rsid w:val="001052A6"/>
    <w:pPr>
      <w:widowControl/>
      <w:ind w:right="454" w:firstLine="720"/>
      <w:jc w:val="both"/>
    </w:pPr>
    <w:rPr>
      <w:rFonts w:ascii="Times New Roman" w:eastAsia="Calibri" w:hAnsi="Times New Roman" w:cs="Times New Roman"/>
      <w:color w:val="auto"/>
      <w:sz w:val="28"/>
      <w:szCs w:val="20"/>
      <w:lang w:bidi="ar-SA"/>
    </w:rPr>
  </w:style>
  <w:style w:type="paragraph" w:customStyle="1" w:styleId="affffffffff8">
    <w:name w:val="КД_Текст"/>
    <w:basedOn w:val="a3"/>
    <w:uiPriority w:val="99"/>
    <w:rsid w:val="001052A6"/>
    <w:pPr>
      <w:widowControl/>
      <w:ind w:firstLine="720"/>
      <w:jc w:val="both"/>
    </w:pPr>
    <w:rPr>
      <w:rFonts w:ascii="Times New Roman" w:eastAsia="Calibri" w:hAnsi="Times New Roman" w:cs="Times New Roman"/>
      <w:color w:val="auto"/>
      <w:sz w:val="26"/>
      <w:szCs w:val="20"/>
      <w:lang w:bidi="ar-SA"/>
    </w:rPr>
  </w:style>
  <w:style w:type="paragraph" w:customStyle="1" w:styleId="affffffffff9">
    <w:name w:val="КД_Обычный"/>
    <w:basedOn w:val="a3"/>
    <w:uiPriority w:val="99"/>
    <w:rsid w:val="001052A6"/>
    <w:pPr>
      <w:widowControl/>
    </w:pPr>
    <w:rPr>
      <w:rFonts w:ascii="Times New Roman" w:eastAsia="Calibri" w:hAnsi="Times New Roman" w:cs="Times New Roman"/>
      <w:color w:val="auto"/>
      <w:sz w:val="26"/>
      <w:szCs w:val="20"/>
      <w:lang w:bidi="ar-SA"/>
    </w:rPr>
  </w:style>
  <w:style w:type="paragraph" w:customStyle="1" w:styleId="affffffffffa">
    <w:name w:val="КД_Шрифт"/>
    <w:uiPriority w:val="99"/>
    <w:rsid w:val="001052A6"/>
    <w:rPr>
      <w:rFonts w:ascii="Times New Roman" w:hAnsi="Times New Roman"/>
      <w:sz w:val="26"/>
    </w:rPr>
  </w:style>
  <w:style w:type="paragraph" w:customStyle="1" w:styleId="affffffffffb">
    <w:name w:val="КД_Раздел"/>
    <w:basedOn w:val="a3"/>
    <w:uiPriority w:val="99"/>
    <w:rsid w:val="001052A6"/>
    <w:pPr>
      <w:keepNext/>
      <w:keepLines/>
      <w:pageBreakBefore/>
      <w:widowControl/>
      <w:jc w:val="center"/>
    </w:pPr>
    <w:rPr>
      <w:rFonts w:ascii="Times New Roman" w:eastAsia="Calibri" w:hAnsi="Times New Roman" w:cs="Times New Roman"/>
      <w:b/>
      <w:color w:val="auto"/>
      <w:sz w:val="32"/>
      <w:lang w:bidi="ar-SA"/>
    </w:rPr>
  </w:style>
  <w:style w:type="paragraph" w:customStyle="1" w:styleId="affffffffffc">
    <w:name w:val="КД_Пункт"/>
    <w:basedOn w:val="affffffffff8"/>
    <w:next w:val="affffffffff8"/>
    <w:uiPriority w:val="99"/>
    <w:rsid w:val="001052A6"/>
    <w:pPr>
      <w:keepNext/>
      <w:keepLines/>
      <w:tabs>
        <w:tab w:val="num" w:pos="720"/>
      </w:tabs>
    </w:pPr>
    <w:rPr>
      <w:b/>
      <w:sz w:val="28"/>
    </w:rPr>
  </w:style>
  <w:style w:type="paragraph" w:customStyle="1" w:styleId="CMBNormal">
    <w:name w:val="CMB Normal"/>
    <w:basedOn w:val="a3"/>
    <w:uiPriority w:val="99"/>
    <w:rsid w:val="001052A6"/>
    <w:pPr>
      <w:widowControl/>
      <w:ind w:firstLine="540"/>
      <w:jc w:val="both"/>
    </w:pPr>
    <w:rPr>
      <w:rFonts w:ascii="Times New Roman" w:eastAsia="Calibri" w:hAnsi="Times New Roman" w:cs="Times New Roman"/>
      <w:color w:val="auto"/>
      <w:lang w:bidi="ar-SA"/>
    </w:rPr>
  </w:style>
  <w:style w:type="character" w:customStyle="1" w:styleId="420">
    <w:name w:val="Знак Знак42"/>
    <w:uiPriority w:val="99"/>
    <w:rsid w:val="001052A6"/>
    <w:rPr>
      <w:sz w:val="24"/>
      <w:lang w:val="ru-RU" w:eastAsia="ru-RU"/>
    </w:rPr>
  </w:style>
  <w:style w:type="paragraph" w:customStyle="1" w:styleId="2ff3">
    <w:name w:val="Знак Знак Знак Знак Знак2"/>
    <w:basedOn w:val="a3"/>
    <w:uiPriority w:val="99"/>
    <w:rsid w:val="001052A6"/>
    <w:pPr>
      <w:widowControl/>
      <w:spacing w:after="160" w:line="240" w:lineRule="exact"/>
    </w:pPr>
    <w:rPr>
      <w:rFonts w:ascii="Verdana" w:eastAsia="Times New Roman" w:hAnsi="Verdana" w:cs="Verdana"/>
      <w:color w:val="auto"/>
      <w:lang w:val="en-US" w:eastAsia="en-US" w:bidi="ar-SA"/>
    </w:rPr>
  </w:style>
  <w:style w:type="paragraph" w:customStyle="1" w:styleId="3fb">
    <w:name w:val="Знак Знак Знак Знак Знак3"/>
    <w:basedOn w:val="a3"/>
    <w:uiPriority w:val="99"/>
    <w:rsid w:val="001052A6"/>
    <w:pPr>
      <w:widowControl/>
      <w:spacing w:after="160" w:line="240" w:lineRule="exact"/>
    </w:pPr>
    <w:rPr>
      <w:rFonts w:ascii="Verdana" w:eastAsia="Times New Roman" w:hAnsi="Verdana" w:cs="Verdana"/>
      <w:color w:val="auto"/>
      <w:lang w:val="en-US" w:eastAsia="en-US" w:bidi="ar-SA"/>
    </w:rPr>
  </w:style>
  <w:style w:type="paragraph" w:customStyle="1" w:styleId="1ffff7">
    <w:name w:val="Знак Знак Знак Знак Знак Знак1"/>
    <w:basedOn w:val="a3"/>
    <w:uiPriority w:val="99"/>
    <w:rsid w:val="001052A6"/>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customStyle="1" w:styleId="124">
    <w:name w:val="Обычный + 12 пт"/>
    <w:aliases w:val="Первая строка:  0 см"/>
    <w:basedOn w:val="a3"/>
    <w:uiPriority w:val="99"/>
    <w:rsid w:val="001052A6"/>
    <w:pPr>
      <w:keepNext/>
      <w:suppressAutoHyphens/>
      <w:adjustRightInd w:val="0"/>
      <w:spacing w:line="360" w:lineRule="atLeast"/>
      <w:jc w:val="both"/>
      <w:textAlignment w:val="baseline"/>
    </w:pPr>
    <w:rPr>
      <w:rFonts w:ascii="Times New Roman" w:eastAsia="Times New Roman" w:hAnsi="Times New Roman" w:cs="Times New Roman"/>
      <w:color w:val="auto"/>
      <w:lang w:bidi="ar-SA"/>
    </w:rPr>
  </w:style>
  <w:style w:type="paragraph" w:customStyle="1" w:styleId="2ff4">
    <w:name w:val="Знак Знак Знак2 Знак"/>
    <w:basedOn w:val="a3"/>
    <w:uiPriority w:val="99"/>
    <w:rsid w:val="001052A6"/>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customStyle="1" w:styleId="ListParagraph1">
    <w:name w:val="List Paragraph1"/>
    <w:basedOn w:val="a3"/>
    <w:uiPriority w:val="99"/>
    <w:rsid w:val="001052A6"/>
    <w:pPr>
      <w:widowControl/>
      <w:ind w:left="720"/>
      <w:contextualSpacing/>
    </w:pPr>
    <w:rPr>
      <w:rFonts w:ascii="Times New Roman" w:eastAsia="Times New Roman" w:hAnsi="Times New Roman" w:cs="Times New Roman"/>
      <w:color w:val="auto"/>
      <w:sz w:val="20"/>
      <w:szCs w:val="20"/>
      <w:lang w:bidi="ar-SA"/>
    </w:rPr>
  </w:style>
  <w:style w:type="character" w:customStyle="1" w:styleId="-20">
    <w:name w:val="Светлая заливка - Акцент 2 Знак"/>
    <w:link w:val="-21"/>
    <w:uiPriority w:val="99"/>
    <w:locked/>
    <w:rsid w:val="001052A6"/>
    <w:rPr>
      <w:b/>
      <w:i/>
      <w:color w:val="4F81BD"/>
      <w:sz w:val="24"/>
      <w:lang w:val="ru-RU" w:eastAsia="ru-RU"/>
    </w:rPr>
  </w:style>
  <w:style w:type="table" w:customStyle="1" w:styleId="-21">
    <w:name w:val="Светлая заливка - Акцент 21"/>
    <w:link w:val="-20"/>
    <w:uiPriority w:val="99"/>
    <w:rsid w:val="001052A6"/>
    <w:rPr>
      <w:b/>
      <w:i/>
      <w:color w:val="4F81BD"/>
      <w:sz w:val="24"/>
    </w:rPr>
    <w:tblPr>
      <w:tblStyleRowBandSize w:val="1"/>
      <w:tblStyleColBandSize w:val="1"/>
      <w:tblInd w:w="0" w:type="dxa"/>
      <w:tblBorders>
        <w:top w:val="single" w:sz="8" w:space="0" w:color="C0504D"/>
        <w:bottom w:val="single" w:sz="8" w:space="0" w:color="C0504D"/>
      </w:tblBorders>
      <w:tblCellMar>
        <w:top w:w="0" w:type="dxa"/>
        <w:left w:w="108" w:type="dxa"/>
        <w:bottom w:w="0" w:type="dxa"/>
        <w:right w:w="108" w:type="dxa"/>
      </w:tblCellMar>
    </w:tblPr>
  </w:style>
  <w:style w:type="character" w:styleId="HTML5">
    <w:name w:val="HTML Acronym"/>
    <w:basedOn w:val="a4"/>
    <w:uiPriority w:val="99"/>
    <w:rsid w:val="001052A6"/>
    <w:rPr>
      <w:rFonts w:cs="Times New Roman"/>
    </w:rPr>
  </w:style>
  <w:style w:type="character" w:styleId="HTML6">
    <w:name w:val="HTML Keyboard"/>
    <w:basedOn w:val="a4"/>
    <w:uiPriority w:val="99"/>
    <w:rsid w:val="001052A6"/>
    <w:rPr>
      <w:rFonts w:ascii="Courier New" w:hAnsi="Courier New" w:cs="Times New Roman"/>
      <w:sz w:val="20"/>
    </w:rPr>
  </w:style>
  <w:style w:type="character" w:styleId="HTML7">
    <w:name w:val="HTML Code"/>
    <w:basedOn w:val="a4"/>
    <w:uiPriority w:val="99"/>
    <w:rsid w:val="001052A6"/>
    <w:rPr>
      <w:rFonts w:ascii="Courier New" w:hAnsi="Courier New" w:cs="Times New Roman"/>
      <w:sz w:val="20"/>
    </w:rPr>
  </w:style>
  <w:style w:type="character" w:styleId="affffffffffd">
    <w:name w:val="line number"/>
    <w:basedOn w:val="a4"/>
    <w:uiPriority w:val="99"/>
    <w:rsid w:val="001052A6"/>
    <w:rPr>
      <w:rFonts w:cs="Times New Roman"/>
    </w:rPr>
  </w:style>
  <w:style w:type="character" w:styleId="HTML8">
    <w:name w:val="HTML Sample"/>
    <w:basedOn w:val="a4"/>
    <w:uiPriority w:val="99"/>
    <w:rsid w:val="001052A6"/>
    <w:rPr>
      <w:rFonts w:ascii="Courier New" w:hAnsi="Courier New" w:cs="Times New Roman"/>
    </w:rPr>
  </w:style>
  <w:style w:type="character" w:styleId="HTML9">
    <w:name w:val="HTML Definition"/>
    <w:basedOn w:val="a4"/>
    <w:uiPriority w:val="99"/>
    <w:rsid w:val="001052A6"/>
    <w:rPr>
      <w:rFonts w:cs="Times New Roman"/>
      <w:i/>
    </w:rPr>
  </w:style>
  <w:style w:type="character" w:styleId="HTMLa">
    <w:name w:val="HTML Variable"/>
    <w:basedOn w:val="a4"/>
    <w:uiPriority w:val="99"/>
    <w:rsid w:val="001052A6"/>
    <w:rPr>
      <w:rFonts w:cs="Times New Roman"/>
      <w:i/>
    </w:rPr>
  </w:style>
  <w:style w:type="character" w:styleId="HTMLb">
    <w:name w:val="HTML Cite"/>
    <w:basedOn w:val="a4"/>
    <w:uiPriority w:val="99"/>
    <w:rsid w:val="001052A6"/>
    <w:rPr>
      <w:rFonts w:cs="Times New Roman"/>
      <w:i/>
    </w:rPr>
  </w:style>
  <w:style w:type="paragraph" w:customStyle="1" w:styleId="2-1">
    <w:name w:val="содержание2-1"/>
    <w:basedOn w:val="30"/>
    <w:next w:val="a3"/>
    <w:uiPriority w:val="99"/>
    <w:rsid w:val="001052A6"/>
    <w:pPr>
      <w:tabs>
        <w:tab w:val="num" w:pos="312"/>
      </w:tabs>
      <w:ind w:left="862" w:hanging="720"/>
      <w:jc w:val="both"/>
    </w:pPr>
    <w:rPr>
      <w:rFonts w:ascii="Arial" w:eastAsia="Calibri" w:hAnsi="Arial" w:cs="Arial"/>
      <w:bCs w:val="0"/>
      <w:sz w:val="24"/>
      <w:szCs w:val="24"/>
    </w:rPr>
  </w:style>
  <w:style w:type="paragraph" w:customStyle="1" w:styleId="21d">
    <w:name w:val="Заголовок 2.1"/>
    <w:basedOn w:val="1"/>
    <w:uiPriority w:val="99"/>
    <w:rsid w:val="001052A6"/>
    <w:pPr>
      <w:keepLines/>
      <w:widowControl w:val="0"/>
      <w:numPr>
        <w:numId w:val="0"/>
      </w:numPr>
      <w:suppressLineNumbers/>
      <w:tabs>
        <w:tab w:val="num" w:pos="432"/>
      </w:tabs>
      <w:spacing w:after="60"/>
      <w:ind w:left="432" w:hanging="432"/>
    </w:pPr>
    <w:rPr>
      <w:rFonts w:eastAsia="Calibri"/>
      <w:b/>
      <w:bCs/>
      <w:caps/>
      <w:vanish/>
      <w:color w:val="auto"/>
      <w:kern w:val="28"/>
      <w:sz w:val="36"/>
      <w:szCs w:val="36"/>
      <w:lang w:eastAsia="ru-RU"/>
    </w:rPr>
  </w:style>
  <w:style w:type="paragraph" w:customStyle="1" w:styleId="affffffffffe">
    <w:name w:val="Таблица заголовок"/>
    <w:basedOn w:val="a3"/>
    <w:uiPriority w:val="99"/>
    <w:rsid w:val="001052A6"/>
    <w:pPr>
      <w:widowControl/>
      <w:spacing w:before="120" w:after="120" w:line="360" w:lineRule="auto"/>
      <w:jc w:val="right"/>
    </w:pPr>
    <w:rPr>
      <w:rFonts w:ascii="Times New Roman" w:eastAsia="Calibri" w:hAnsi="Times New Roman" w:cs="Times New Roman"/>
      <w:b/>
      <w:bCs/>
      <w:color w:val="auto"/>
      <w:sz w:val="28"/>
      <w:szCs w:val="28"/>
      <w:lang w:bidi="ar-SA"/>
    </w:rPr>
  </w:style>
  <w:style w:type="paragraph" w:customStyle="1" w:styleId="afffffffffff">
    <w:name w:val="a"/>
    <w:basedOn w:val="a3"/>
    <w:uiPriority w:val="99"/>
    <w:rsid w:val="001052A6"/>
    <w:pPr>
      <w:widowControl/>
      <w:snapToGrid w:val="0"/>
      <w:spacing w:line="360" w:lineRule="auto"/>
      <w:ind w:left="1134" w:hanging="567"/>
      <w:jc w:val="both"/>
    </w:pPr>
    <w:rPr>
      <w:rFonts w:ascii="Times New Roman" w:eastAsia="Calibri" w:hAnsi="Times New Roman" w:cs="Times New Roman"/>
      <w:color w:val="auto"/>
      <w:sz w:val="28"/>
      <w:szCs w:val="28"/>
      <w:lang w:bidi="ar-SA"/>
    </w:rPr>
  </w:style>
  <w:style w:type="paragraph" w:customStyle="1" w:styleId="afffffffffff0">
    <w:name w:val="Комментарий пользователя"/>
    <w:basedOn w:val="a3"/>
    <w:next w:val="a3"/>
    <w:uiPriority w:val="99"/>
    <w:rsid w:val="001052A6"/>
    <w:pPr>
      <w:widowControl/>
      <w:autoSpaceDE w:val="0"/>
      <w:autoSpaceDN w:val="0"/>
      <w:adjustRightInd w:val="0"/>
      <w:ind w:left="170"/>
    </w:pPr>
    <w:rPr>
      <w:rFonts w:ascii="Arial" w:eastAsia="Calibri" w:hAnsi="Arial" w:cs="Arial"/>
      <w:i/>
      <w:iCs/>
      <w:color w:val="000080"/>
      <w:sz w:val="20"/>
      <w:szCs w:val="20"/>
      <w:lang w:bidi="ar-SA"/>
    </w:rPr>
  </w:style>
  <w:style w:type="character" w:customStyle="1" w:styleId="labelbodytext1">
    <w:name w:val="label_body_text_1"/>
    <w:uiPriority w:val="99"/>
    <w:rsid w:val="001052A6"/>
  </w:style>
  <w:style w:type="paragraph" w:customStyle="1" w:styleId="1DocumentHeader1">
    <w:name w:val="Заголовок 1.Document Header1"/>
    <w:basedOn w:val="a3"/>
    <w:next w:val="a3"/>
    <w:uiPriority w:val="99"/>
    <w:rsid w:val="001052A6"/>
    <w:pPr>
      <w:keepNext/>
      <w:widowControl/>
      <w:spacing w:before="240" w:after="60"/>
      <w:jc w:val="center"/>
      <w:outlineLvl w:val="0"/>
    </w:pPr>
    <w:rPr>
      <w:rFonts w:ascii="Times New Roman" w:eastAsia="Calibri" w:hAnsi="Times New Roman" w:cs="Times New Roman"/>
      <w:color w:val="auto"/>
      <w:kern w:val="28"/>
      <w:sz w:val="36"/>
      <w:szCs w:val="36"/>
      <w:lang w:bidi="ar-SA"/>
    </w:rPr>
  </w:style>
  <w:style w:type="paragraph" w:customStyle="1" w:styleId="200">
    <w:name w:val="20"/>
    <w:basedOn w:val="a3"/>
    <w:uiPriority w:val="99"/>
    <w:rsid w:val="001052A6"/>
    <w:pPr>
      <w:widowControl/>
      <w:spacing w:before="104" w:after="104"/>
      <w:ind w:left="104" w:right="104"/>
    </w:pPr>
    <w:rPr>
      <w:rFonts w:ascii="Times New Roman" w:eastAsia="Calibri" w:hAnsi="Times New Roman" w:cs="Times New Roman"/>
      <w:color w:val="auto"/>
      <w:lang w:bidi="ar-SA"/>
    </w:rPr>
  </w:style>
  <w:style w:type="paragraph" w:customStyle="1" w:styleId="afffffffffff1">
    <w:name w:val="Подпункт"/>
    <w:basedOn w:val="affffff2"/>
    <w:uiPriority w:val="99"/>
    <w:rsid w:val="001052A6"/>
    <w:pPr>
      <w:tabs>
        <w:tab w:val="clear" w:pos="1980"/>
        <w:tab w:val="num" w:pos="2520"/>
      </w:tabs>
      <w:ind w:left="1728" w:hanging="648"/>
    </w:pPr>
    <w:rPr>
      <w:szCs w:val="24"/>
    </w:rPr>
  </w:style>
  <w:style w:type="character" w:customStyle="1" w:styleId="DeltaViewInsertion">
    <w:name w:val="DeltaView Insertion"/>
    <w:uiPriority w:val="99"/>
    <w:rsid w:val="001052A6"/>
    <w:rPr>
      <w:color w:val="0000FF"/>
      <w:spacing w:val="0"/>
      <w:u w:val="double"/>
    </w:rPr>
  </w:style>
  <w:style w:type="paragraph" w:customStyle="1" w:styleId="afffffffffff2">
    <w:name w:val="А_обычный"/>
    <w:basedOn w:val="a3"/>
    <w:link w:val="afffffffffff3"/>
    <w:uiPriority w:val="99"/>
    <w:rsid w:val="001052A6"/>
    <w:pPr>
      <w:widowControl/>
      <w:ind w:left="360" w:hanging="360"/>
      <w:jc w:val="both"/>
    </w:pPr>
    <w:rPr>
      <w:rFonts w:ascii="Times New Roman" w:eastAsia="Calibri" w:hAnsi="Times New Roman" w:cs="Times New Roman"/>
      <w:color w:val="auto"/>
      <w:szCs w:val="20"/>
      <w:lang w:bidi="ar-SA"/>
    </w:rPr>
  </w:style>
  <w:style w:type="character" w:customStyle="1" w:styleId="afffffffffff3">
    <w:name w:val="А_обычный Знак"/>
    <w:link w:val="afffffffffff2"/>
    <w:uiPriority w:val="99"/>
    <w:locked/>
    <w:rsid w:val="001052A6"/>
    <w:rPr>
      <w:rFonts w:ascii="Times New Roman" w:hAnsi="Times New Roman"/>
      <w:sz w:val="24"/>
    </w:rPr>
  </w:style>
  <w:style w:type="character" w:customStyle="1" w:styleId="afffffffffff4">
    <w:name w:val="Цветовое выделение"/>
    <w:uiPriority w:val="99"/>
    <w:rsid w:val="001052A6"/>
    <w:rPr>
      <w:b/>
      <w:color w:val="000080"/>
      <w:sz w:val="20"/>
    </w:rPr>
  </w:style>
  <w:style w:type="paragraph" w:customStyle="1" w:styleId="InTable">
    <w:name w:val="In Table"/>
    <w:basedOn w:val="a3"/>
    <w:uiPriority w:val="99"/>
    <w:rsid w:val="001052A6"/>
    <w:pPr>
      <w:widowControl/>
      <w:numPr>
        <w:ilvl w:val="12"/>
      </w:numPr>
      <w:spacing w:before="60" w:after="60"/>
      <w:jc w:val="both"/>
    </w:pPr>
    <w:rPr>
      <w:rFonts w:ascii="Times New Roman" w:eastAsia="Calibri" w:hAnsi="Times New Roman" w:cs="Times New Roman"/>
      <w:color w:val="auto"/>
      <w:sz w:val="20"/>
      <w:lang w:eastAsia="en-US" w:bidi="ar-SA"/>
    </w:rPr>
  </w:style>
  <w:style w:type="paragraph" w:customStyle="1" w:styleId="caaieiaie4">
    <w:name w:val="caaieiaie 4"/>
    <w:basedOn w:val="a3"/>
    <w:next w:val="a3"/>
    <w:uiPriority w:val="99"/>
    <w:rsid w:val="001052A6"/>
    <w:pPr>
      <w:overflowPunct w:val="0"/>
      <w:autoSpaceDE w:val="0"/>
      <w:autoSpaceDN w:val="0"/>
      <w:adjustRightInd w:val="0"/>
      <w:jc w:val="center"/>
      <w:textAlignment w:val="baseline"/>
    </w:pPr>
    <w:rPr>
      <w:rFonts w:ascii="Times New Roman" w:eastAsia="Calibri" w:hAnsi="Times New Roman" w:cs="Times New Roman"/>
      <w:b/>
      <w:color w:val="auto"/>
      <w:kern w:val="28"/>
      <w:szCs w:val="20"/>
      <w:lang w:bidi="ar-SA"/>
    </w:rPr>
  </w:style>
  <w:style w:type="paragraph" w:customStyle="1" w:styleId="afffffffffff5">
    <w:name w:val="Нормальный"/>
    <w:uiPriority w:val="99"/>
    <w:rsid w:val="001052A6"/>
    <w:pPr>
      <w:widowControl w:val="0"/>
    </w:pPr>
    <w:rPr>
      <w:rFonts w:ascii="Times New Roman" w:hAnsi="Times New Roman"/>
    </w:rPr>
  </w:style>
  <w:style w:type="paragraph" w:customStyle="1" w:styleId="Iiiaeuiue">
    <w:name w:val="Ii?iaeuiue"/>
    <w:uiPriority w:val="99"/>
    <w:rsid w:val="001052A6"/>
    <w:pPr>
      <w:widowControl w:val="0"/>
      <w:overflowPunct w:val="0"/>
      <w:autoSpaceDE w:val="0"/>
      <w:autoSpaceDN w:val="0"/>
      <w:adjustRightInd w:val="0"/>
      <w:textAlignment w:val="baseline"/>
    </w:pPr>
    <w:rPr>
      <w:rFonts w:ascii="Times New Roman" w:hAnsi="Times New Roman"/>
    </w:rPr>
  </w:style>
  <w:style w:type="paragraph" w:customStyle="1" w:styleId="1ffff8">
    <w:name w:val="1 Знак"/>
    <w:basedOn w:val="a3"/>
    <w:uiPriority w:val="99"/>
    <w:rsid w:val="001052A6"/>
    <w:pPr>
      <w:widowControl/>
      <w:spacing w:before="100" w:beforeAutospacing="1" w:after="100" w:afterAutospacing="1"/>
      <w:jc w:val="both"/>
    </w:pPr>
    <w:rPr>
      <w:rFonts w:ascii="Tahoma" w:eastAsia="Calibri" w:hAnsi="Tahoma" w:cs="Times New Roman"/>
      <w:color w:val="auto"/>
      <w:sz w:val="20"/>
      <w:szCs w:val="20"/>
      <w:lang w:val="en-US" w:eastAsia="en-US" w:bidi="ar-SA"/>
    </w:rPr>
  </w:style>
  <w:style w:type="paragraph" w:customStyle="1" w:styleId="1CharChar0">
    <w:name w:val="Знак1 Знак Знак Char Char Знак Знак Знак"/>
    <w:basedOn w:val="a3"/>
    <w:uiPriority w:val="99"/>
    <w:rsid w:val="001052A6"/>
    <w:pPr>
      <w:widowControl/>
      <w:spacing w:before="100" w:beforeAutospacing="1" w:after="100" w:afterAutospacing="1"/>
    </w:pPr>
    <w:rPr>
      <w:rFonts w:ascii="Tahoma" w:eastAsia="Calibri" w:hAnsi="Tahoma" w:cs="Times New Roman"/>
      <w:color w:val="auto"/>
      <w:sz w:val="20"/>
      <w:szCs w:val="20"/>
      <w:lang w:val="en-US" w:eastAsia="en-US" w:bidi="ar-SA"/>
    </w:rPr>
  </w:style>
  <w:style w:type="paragraph" w:customStyle="1" w:styleId="2ff5">
    <w:name w:val="Знак Знак Знак Знак Знак Знак Знак2"/>
    <w:basedOn w:val="a3"/>
    <w:uiPriority w:val="99"/>
    <w:rsid w:val="001052A6"/>
    <w:pPr>
      <w:widowControl/>
      <w:spacing w:before="100" w:beforeAutospacing="1" w:after="100" w:afterAutospacing="1"/>
    </w:pPr>
    <w:rPr>
      <w:rFonts w:ascii="Tahoma" w:eastAsia="Calibri" w:hAnsi="Tahoma" w:cs="Times New Roman"/>
      <w:color w:val="auto"/>
      <w:sz w:val="20"/>
      <w:szCs w:val="20"/>
      <w:lang w:val="en-US" w:eastAsia="en-US" w:bidi="ar-SA"/>
    </w:rPr>
  </w:style>
  <w:style w:type="paragraph" w:customStyle="1" w:styleId="tocki">
    <w:name w:val="tocki"/>
    <w:basedOn w:val="a3"/>
    <w:uiPriority w:val="99"/>
    <w:rsid w:val="001052A6"/>
    <w:pPr>
      <w:ind w:left="1770" w:firstLine="454"/>
      <w:jc w:val="both"/>
    </w:pPr>
    <w:rPr>
      <w:rFonts w:ascii="NewtonC" w:eastAsia="Calibri" w:hAnsi="NewtonC" w:cs="Times New Roman"/>
      <w:color w:val="auto"/>
      <w:sz w:val="20"/>
      <w:szCs w:val="22"/>
      <w:u w:color="000000"/>
      <w:lang w:bidi="ar-SA"/>
    </w:rPr>
  </w:style>
  <w:style w:type="paragraph" w:customStyle="1" w:styleId="Norma">
    <w:name w:val="Norma"/>
    <w:basedOn w:val="a3"/>
    <w:link w:val="Norma0"/>
    <w:uiPriority w:val="99"/>
    <w:rsid w:val="001052A6"/>
    <w:pPr>
      <w:numPr>
        <w:numId w:val="11"/>
      </w:numPr>
      <w:tabs>
        <w:tab w:val="clear" w:pos="360"/>
      </w:tabs>
      <w:ind w:firstLine="454"/>
      <w:jc w:val="both"/>
    </w:pPr>
    <w:rPr>
      <w:rFonts w:ascii="NewtonC" w:eastAsia="Calibri" w:hAnsi="NewtonC" w:cs="Times New Roman"/>
      <w:color w:val="auto"/>
      <w:sz w:val="20"/>
      <w:szCs w:val="20"/>
      <w:u w:color="000000"/>
      <w:lang w:bidi="ar-SA"/>
    </w:rPr>
  </w:style>
  <w:style w:type="character" w:customStyle="1" w:styleId="Norma0">
    <w:name w:val="Norma Знак"/>
    <w:link w:val="Norma"/>
    <w:uiPriority w:val="99"/>
    <w:locked/>
    <w:rsid w:val="001052A6"/>
    <w:rPr>
      <w:rFonts w:ascii="NewtonC" w:hAnsi="NewtonC"/>
      <w:u w:color="000000"/>
    </w:rPr>
  </w:style>
  <w:style w:type="paragraph" w:customStyle="1" w:styleId="2ff6">
    <w:name w:val="Знак Знак Знак Знак2"/>
    <w:basedOn w:val="a3"/>
    <w:uiPriority w:val="99"/>
    <w:rsid w:val="001052A6"/>
    <w:pPr>
      <w:widowControl/>
      <w:spacing w:before="100" w:beforeAutospacing="1" w:after="100" w:afterAutospacing="1"/>
    </w:pPr>
    <w:rPr>
      <w:rFonts w:ascii="Tahoma" w:eastAsia="Calibri" w:hAnsi="Tahoma" w:cs="Times New Roman"/>
      <w:color w:val="auto"/>
      <w:sz w:val="20"/>
      <w:szCs w:val="20"/>
      <w:lang w:val="en-US" w:eastAsia="en-US" w:bidi="ar-SA"/>
    </w:rPr>
  </w:style>
  <w:style w:type="paragraph" w:customStyle="1" w:styleId="3fc">
    <w:name w:val="Îñíîâíîé òåêñò ñ îòñòóïîì 3"/>
    <w:basedOn w:val="a3"/>
    <w:uiPriority w:val="99"/>
    <w:rsid w:val="001052A6"/>
    <w:pPr>
      <w:widowControl/>
      <w:spacing w:line="360" w:lineRule="auto"/>
      <w:ind w:firstLine="567"/>
      <w:jc w:val="both"/>
    </w:pPr>
    <w:rPr>
      <w:rFonts w:ascii="Times New Roman" w:eastAsia="Calibri" w:hAnsi="Times New Roman" w:cs="Times New Roman"/>
      <w:color w:val="auto"/>
      <w:szCs w:val="20"/>
      <w:lang w:bidi="ar-SA"/>
    </w:rPr>
  </w:style>
  <w:style w:type="character" w:customStyle="1" w:styleId="highlight">
    <w:name w:val="highlight"/>
    <w:uiPriority w:val="99"/>
    <w:rsid w:val="001052A6"/>
  </w:style>
  <w:style w:type="character" w:customStyle="1" w:styleId="af90">
    <w:name w:val="af9"/>
    <w:uiPriority w:val="99"/>
    <w:rsid w:val="001052A6"/>
  </w:style>
  <w:style w:type="paragraph" w:customStyle="1" w:styleId="21e">
    <w:name w:val="Знак2 Знак Знак Знак1"/>
    <w:basedOn w:val="a3"/>
    <w:uiPriority w:val="99"/>
    <w:rsid w:val="001052A6"/>
    <w:pPr>
      <w:adjustRightInd w:val="0"/>
      <w:spacing w:after="160" w:line="240" w:lineRule="exact"/>
      <w:jc w:val="right"/>
    </w:pPr>
    <w:rPr>
      <w:rFonts w:ascii="Times New Roman" w:eastAsia="Calibri" w:hAnsi="Times New Roman" w:cs="Times New Roman"/>
      <w:color w:val="auto"/>
      <w:sz w:val="20"/>
      <w:szCs w:val="20"/>
      <w:lang w:val="en-GB" w:eastAsia="en-US" w:bidi="ar-SA"/>
    </w:rPr>
  </w:style>
  <w:style w:type="paragraph" w:customStyle="1" w:styleId="1ffff9">
    <w:name w:val="Знак1 Знак Знак Знак Знак"/>
    <w:basedOn w:val="a3"/>
    <w:uiPriority w:val="99"/>
    <w:rsid w:val="001052A6"/>
    <w:pPr>
      <w:adjustRightInd w:val="0"/>
      <w:spacing w:after="160" w:line="240" w:lineRule="exact"/>
      <w:jc w:val="right"/>
    </w:pPr>
    <w:rPr>
      <w:rFonts w:ascii="Times New Roman" w:eastAsia="Calibri" w:hAnsi="Times New Roman" w:cs="Times New Roman"/>
      <w:color w:val="auto"/>
      <w:sz w:val="20"/>
      <w:szCs w:val="20"/>
      <w:lang w:val="en-GB" w:eastAsia="en-US" w:bidi="ar-SA"/>
    </w:rPr>
  </w:style>
  <w:style w:type="character" w:customStyle="1" w:styleId="FontStyle12">
    <w:name w:val="Font Style12"/>
    <w:uiPriority w:val="99"/>
    <w:rsid w:val="001052A6"/>
    <w:rPr>
      <w:rFonts w:ascii="Arial" w:hAnsi="Arial"/>
      <w:b/>
      <w:sz w:val="16"/>
    </w:rPr>
  </w:style>
  <w:style w:type="character" w:customStyle="1" w:styleId="FontStyle13">
    <w:name w:val="Font Style13"/>
    <w:uiPriority w:val="99"/>
    <w:rsid w:val="001052A6"/>
    <w:rPr>
      <w:rFonts w:ascii="Arial" w:hAnsi="Arial"/>
      <w:sz w:val="16"/>
    </w:rPr>
  </w:style>
  <w:style w:type="paragraph" w:customStyle="1" w:styleId="opispoleabz">
    <w:name w:val="opis_pole_abz"/>
    <w:basedOn w:val="a3"/>
    <w:uiPriority w:val="99"/>
    <w:rsid w:val="001052A6"/>
    <w:pPr>
      <w:widowControl/>
      <w:spacing w:before="100" w:beforeAutospacing="1" w:after="100" w:afterAutospacing="1"/>
    </w:pPr>
    <w:rPr>
      <w:rFonts w:ascii="Times New Roman" w:eastAsia="Calibri" w:hAnsi="Times New Roman" w:cs="Times New Roman"/>
      <w:color w:val="auto"/>
      <w:lang w:bidi="ar-SA"/>
    </w:rPr>
  </w:style>
  <w:style w:type="paragraph" w:customStyle="1" w:styleId="opispole">
    <w:name w:val="opis_pole"/>
    <w:basedOn w:val="a3"/>
    <w:uiPriority w:val="99"/>
    <w:rsid w:val="001052A6"/>
    <w:pPr>
      <w:widowControl/>
      <w:spacing w:before="100" w:beforeAutospacing="1" w:after="100" w:afterAutospacing="1"/>
    </w:pPr>
    <w:rPr>
      <w:rFonts w:ascii="Times New Roman" w:eastAsia="Calibri" w:hAnsi="Times New Roman" w:cs="Times New Roman"/>
      <w:color w:val="auto"/>
      <w:lang w:bidi="ar-SA"/>
    </w:rPr>
  </w:style>
  <w:style w:type="paragraph" w:customStyle="1" w:styleId="bodytextmain">
    <w:name w:val="body_text_main"/>
    <w:basedOn w:val="a3"/>
    <w:uiPriority w:val="99"/>
    <w:rsid w:val="001052A6"/>
    <w:pPr>
      <w:widowControl/>
      <w:spacing w:before="100" w:beforeAutospacing="1" w:after="100" w:afterAutospacing="1"/>
    </w:pPr>
    <w:rPr>
      <w:rFonts w:ascii="Times New Roman" w:eastAsia="Calibri" w:hAnsi="Times New Roman" w:cs="Times New Roman"/>
      <w:color w:val="auto"/>
      <w:lang w:val="en-US" w:eastAsia="en-US" w:bidi="ar-SA"/>
    </w:rPr>
  </w:style>
  <w:style w:type="character" w:customStyle="1" w:styleId="FontStyle19">
    <w:name w:val="Font Style19"/>
    <w:uiPriority w:val="99"/>
    <w:rsid w:val="001052A6"/>
    <w:rPr>
      <w:rFonts w:ascii="Times New Roman" w:hAnsi="Times New Roman"/>
      <w:sz w:val="22"/>
    </w:rPr>
  </w:style>
  <w:style w:type="paragraph" w:customStyle="1" w:styleId="Style11">
    <w:name w:val="Style11"/>
    <w:basedOn w:val="a3"/>
    <w:uiPriority w:val="99"/>
    <w:rsid w:val="001052A6"/>
    <w:pPr>
      <w:autoSpaceDE w:val="0"/>
      <w:autoSpaceDN w:val="0"/>
      <w:adjustRightInd w:val="0"/>
      <w:spacing w:line="274" w:lineRule="exact"/>
    </w:pPr>
    <w:rPr>
      <w:rFonts w:ascii="Times New Roman" w:eastAsia="Calibri" w:hAnsi="Times New Roman" w:cs="Times New Roman"/>
      <w:color w:val="auto"/>
      <w:lang w:bidi="ar-SA"/>
    </w:rPr>
  </w:style>
  <w:style w:type="paragraph" w:customStyle="1" w:styleId="Style12">
    <w:name w:val="Style12"/>
    <w:basedOn w:val="a3"/>
    <w:uiPriority w:val="99"/>
    <w:rsid w:val="001052A6"/>
    <w:pPr>
      <w:autoSpaceDE w:val="0"/>
      <w:autoSpaceDN w:val="0"/>
      <w:adjustRightInd w:val="0"/>
    </w:pPr>
    <w:rPr>
      <w:rFonts w:ascii="Times New Roman" w:eastAsia="Calibri" w:hAnsi="Times New Roman" w:cs="Times New Roman"/>
      <w:color w:val="auto"/>
      <w:lang w:bidi="ar-SA"/>
    </w:rPr>
  </w:style>
  <w:style w:type="character" w:customStyle="1" w:styleId="FontStyle22">
    <w:name w:val="Font Style22"/>
    <w:uiPriority w:val="99"/>
    <w:rsid w:val="001052A6"/>
    <w:rPr>
      <w:rFonts w:ascii="Times New Roman" w:hAnsi="Times New Roman"/>
      <w:b/>
      <w:sz w:val="22"/>
    </w:rPr>
  </w:style>
  <w:style w:type="character" w:customStyle="1" w:styleId="FontStyle23">
    <w:name w:val="Font Style23"/>
    <w:uiPriority w:val="99"/>
    <w:rsid w:val="001052A6"/>
    <w:rPr>
      <w:rFonts w:ascii="Times New Roman" w:hAnsi="Times New Roman"/>
      <w:sz w:val="22"/>
    </w:rPr>
  </w:style>
  <w:style w:type="paragraph" w:customStyle="1" w:styleId="166">
    <w:name w:val="Стиль Заголовок 1 + Перед:  6 пт После:  6 пт"/>
    <w:basedOn w:val="1"/>
    <w:uiPriority w:val="99"/>
    <w:rsid w:val="001052A6"/>
    <w:pPr>
      <w:numPr>
        <w:numId w:val="0"/>
      </w:numPr>
      <w:suppressAutoHyphens w:val="0"/>
      <w:spacing w:before="120" w:after="120"/>
      <w:ind w:left="720" w:hanging="360"/>
      <w:jc w:val="left"/>
    </w:pPr>
    <w:rPr>
      <w:rFonts w:ascii="Arial" w:eastAsia="Calibri" w:hAnsi="Arial"/>
      <w:b/>
      <w:bCs/>
      <w:vanish/>
      <w:color w:val="auto"/>
      <w:kern w:val="32"/>
      <w:sz w:val="32"/>
      <w:szCs w:val="20"/>
      <w:lang w:eastAsia="ru-RU"/>
    </w:rPr>
  </w:style>
  <w:style w:type="paragraph" w:customStyle="1" w:styleId="14125">
    <w:name w:val="Стиль Основной текст + 14 пт Синий Первая строка:  125 см"/>
    <w:basedOn w:val="af4"/>
    <w:uiPriority w:val="99"/>
    <w:rsid w:val="001052A6"/>
    <w:pPr>
      <w:ind w:firstLine="709"/>
      <w:jc w:val="both"/>
    </w:pPr>
    <w:rPr>
      <w:rFonts w:eastAsia="Calibri"/>
      <w:spacing w:val="-2"/>
      <w:sz w:val="28"/>
      <w:szCs w:val="28"/>
    </w:rPr>
  </w:style>
  <w:style w:type="paragraph" w:customStyle="1" w:styleId="Iniiaiieoaeno">
    <w:name w:val="Iniiaiie oaeno"/>
    <w:basedOn w:val="a3"/>
    <w:uiPriority w:val="99"/>
    <w:rsid w:val="001052A6"/>
    <w:pPr>
      <w:jc w:val="both"/>
    </w:pPr>
    <w:rPr>
      <w:rFonts w:ascii="Times New Roman" w:eastAsia="Calibri" w:hAnsi="Times New Roman" w:cs="Times New Roman"/>
      <w:color w:val="auto"/>
      <w:szCs w:val="20"/>
      <w:lang w:bidi="ar-SA"/>
    </w:rPr>
  </w:style>
  <w:style w:type="paragraph" w:customStyle="1" w:styleId="Number">
    <w:name w:val="Number"/>
    <w:basedOn w:val="a3"/>
    <w:uiPriority w:val="99"/>
    <w:rsid w:val="001052A6"/>
    <w:pPr>
      <w:widowControl/>
      <w:spacing w:after="60" w:line="360" w:lineRule="auto"/>
      <w:jc w:val="right"/>
    </w:pPr>
    <w:rPr>
      <w:rFonts w:ascii="Times New Roman" w:eastAsia="Calibri" w:hAnsi="Times New Roman" w:cs="Times New Roman"/>
      <w:color w:val="auto"/>
      <w:lang w:bidi="ar-SA"/>
    </w:rPr>
  </w:style>
  <w:style w:type="paragraph" w:customStyle="1" w:styleId="Style8">
    <w:name w:val="Style8"/>
    <w:basedOn w:val="a3"/>
    <w:uiPriority w:val="99"/>
    <w:rsid w:val="001052A6"/>
    <w:pPr>
      <w:autoSpaceDE w:val="0"/>
      <w:autoSpaceDN w:val="0"/>
      <w:adjustRightInd w:val="0"/>
    </w:pPr>
    <w:rPr>
      <w:rFonts w:ascii="Times New Roman" w:eastAsia="Calibri" w:hAnsi="Times New Roman" w:cs="Times New Roman"/>
      <w:color w:val="auto"/>
      <w:lang w:bidi="ar-SA"/>
    </w:rPr>
  </w:style>
  <w:style w:type="character" w:customStyle="1" w:styleId="FontStyle11">
    <w:name w:val="Font Style11"/>
    <w:uiPriority w:val="99"/>
    <w:rsid w:val="001052A6"/>
    <w:rPr>
      <w:rFonts w:ascii="Times New Roman" w:hAnsi="Times New Roman"/>
      <w:b/>
      <w:sz w:val="22"/>
    </w:rPr>
  </w:style>
  <w:style w:type="character" w:customStyle="1" w:styleId="FontStyle21">
    <w:name w:val="Font Style21"/>
    <w:uiPriority w:val="99"/>
    <w:rsid w:val="001052A6"/>
    <w:rPr>
      <w:rFonts w:ascii="Times New Roman" w:hAnsi="Times New Roman"/>
      <w:b/>
      <w:sz w:val="24"/>
    </w:rPr>
  </w:style>
  <w:style w:type="character" w:customStyle="1" w:styleId="CharChar3">
    <w:name w:val="Char Char3"/>
    <w:uiPriority w:val="99"/>
    <w:rsid w:val="001052A6"/>
    <w:rPr>
      <w:sz w:val="32"/>
    </w:rPr>
  </w:style>
  <w:style w:type="character" w:customStyle="1" w:styleId="WW-Absatz-Standardschriftart">
    <w:name w:val="WW-Absatz-Standardschriftart"/>
    <w:uiPriority w:val="99"/>
    <w:rsid w:val="001052A6"/>
  </w:style>
  <w:style w:type="paragraph" w:customStyle="1" w:styleId="afffffffffff6">
    <w:name w:val="раздел_документа"/>
    <w:basedOn w:val="1"/>
    <w:autoRedefine/>
    <w:uiPriority w:val="99"/>
    <w:rsid w:val="001052A6"/>
    <w:pPr>
      <w:keepNext w:val="0"/>
      <w:pageBreakBefore/>
      <w:widowControl w:val="0"/>
      <w:numPr>
        <w:numId w:val="0"/>
      </w:numPr>
      <w:tabs>
        <w:tab w:val="left" w:pos="900"/>
      </w:tabs>
      <w:suppressAutoHyphens w:val="0"/>
      <w:spacing w:before="0" w:after="120"/>
    </w:pPr>
    <w:rPr>
      <w:rFonts w:eastAsia="Calibri"/>
      <w:b/>
      <w:bCs/>
      <w:caps/>
      <w:vanish/>
      <w:color w:val="auto"/>
      <w:kern w:val="32"/>
      <w:sz w:val="28"/>
      <w:szCs w:val="28"/>
      <w:lang w:eastAsia="ru-RU"/>
    </w:rPr>
  </w:style>
  <w:style w:type="paragraph" w:customStyle="1" w:styleId="11f4">
    <w:name w:val="Заголовок оглавления11"/>
    <w:basedOn w:val="1"/>
    <w:next w:val="a3"/>
    <w:uiPriority w:val="99"/>
    <w:rsid w:val="001052A6"/>
    <w:pPr>
      <w:keepLines/>
      <w:numPr>
        <w:numId w:val="0"/>
      </w:numPr>
      <w:suppressAutoHyphens w:val="0"/>
      <w:spacing w:before="480" w:line="276" w:lineRule="auto"/>
      <w:jc w:val="left"/>
      <w:outlineLvl w:val="9"/>
    </w:pPr>
    <w:rPr>
      <w:rFonts w:ascii="Cambria" w:eastAsia="Calibri" w:hAnsi="Cambria"/>
      <w:b/>
      <w:bCs/>
      <w:vanish/>
      <w:color w:val="365F91"/>
      <w:sz w:val="28"/>
      <w:szCs w:val="28"/>
      <w:lang w:eastAsia="ru-RU"/>
    </w:rPr>
  </w:style>
  <w:style w:type="paragraph" w:customStyle="1" w:styleId="BodyFeaturesIndent">
    <w:name w:val="Body Features Indent"/>
    <w:basedOn w:val="a3"/>
    <w:next w:val="a3"/>
    <w:uiPriority w:val="99"/>
    <w:rsid w:val="001052A6"/>
    <w:pPr>
      <w:widowControl/>
      <w:tabs>
        <w:tab w:val="left" w:pos="2160"/>
        <w:tab w:val="left" w:pos="4360"/>
        <w:tab w:val="center" w:pos="5800"/>
      </w:tabs>
      <w:suppressAutoHyphens/>
      <w:autoSpaceDE w:val="0"/>
      <w:autoSpaceDN w:val="0"/>
      <w:adjustRightInd w:val="0"/>
      <w:spacing w:after="28" w:line="164" w:lineRule="atLeast"/>
      <w:ind w:left="2120" w:right="57" w:hanging="2100"/>
      <w:textAlignment w:val="center"/>
    </w:pPr>
    <w:rPr>
      <w:rFonts w:ascii="MyriadPro-LightIt" w:eastAsia="Calibri" w:hAnsi="MyriadPro-LightIt" w:cs="MyriadPro-LightIt"/>
      <w:i/>
      <w:iCs/>
      <w:sz w:val="14"/>
      <w:szCs w:val="14"/>
      <w:lang w:val="en-US" w:eastAsia="en-US" w:bidi="ar-SA"/>
    </w:rPr>
  </w:style>
  <w:style w:type="paragraph" w:customStyle="1" w:styleId="Parametri">
    <w:name w:val="Parametri"/>
    <w:uiPriority w:val="99"/>
    <w:rsid w:val="001052A6"/>
    <w:pPr>
      <w:tabs>
        <w:tab w:val="left" w:pos="3544"/>
      </w:tabs>
      <w:spacing w:after="28" w:line="180" w:lineRule="atLeast"/>
      <w:ind w:left="3544" w:hanging="2410"/>
    </w:pPr>
    <w:rPr>
      <w:rFonts w:ascii="Arial" w:hAnsi="Arial" w:cs="Arial"/>
      <w:i/>
      <w:iCs/>
      <w:color w:val="000000"/>
      <w:sz w:val="18"/>
      <w:lang w:val="it-IT" w:eastAsia="it-IT"/>
    </w:rPr>
  </w:style>
  <w:style w:type="paragraph" w:customStyle="1" w:styleId="11f5">
    <w:name w:val="Знак1 Знак Знак Знак1"/>
    <w:basedOn w:val="a3"/>
    <w:uiPriority w:val="99"/>
    <w:rsid w:val="001052A6"/>
    <w:pPr>
      <w:widowControl/>
      <w:spacing w:after="160" w:line="240" w:lineRule="exact"/>
    </w:pPr>
    <w:rPr>
      <w:rFonts w:ascii="Verdana" w:eastAsia="Calibri" w:hAnsi="Verdana" w:cs="Times New Roman"/>
      <w:color w:val="auto"/>
      <w:lang w:val="en-US" w:eastAsia="en-US" w:bidi="ar-SA"/>
    </w:rPr>
  </w:style>
  <w:style w:type="character" w:customStyle="1" w:styleId="longtext1">
    <w:name w:val="long_text1"/>
    <w:uiPriority w:val="99"/>
    <w:rsid w:val="001052A6"/>
    <w:rPr>
      <w:sz w:val="20"/>
    </w:rPr>
  </w:style>
  <w:style w:type="paragraph" w:customStyle="1" w:styleId="Style6">
    <w:name w:val="Style6"/>
    <w:basedOn w:val="a3"/>
    <w:uiPriority w:val="99"/>
    <w:rsid w:val="001052A6"/>
    <w:pPr>
      <w:autoSpaceDE w:val="0"/>
      <w:autoSpaceDN w:val="0"/>
      <w:adjustRightInd w:val="0"/>
    </w:pPr>
    <w:rPr>
      <w:rFonts w:ascii="Times New Roman" w:eastAsia="Calibri" w:hAnsi="Times New Roman" w:cs="Times New Roman"/>
      <w:color w:val="auto"/>
      <w:lang w:bidi="ar-SA"/>
    </w:rPr>
  </w:style>
  <w:style w:type="paragraph" w:customStyle="1" w:styleId="11f6">
    <w:name w:val="Обычный11"/>
    <w:uiPriority w:val="99"/>
    <w:rsid w:val="001052A6"/>
    <w:pPr>
      <w:suppressAutoHyphens/>
      <w:autoSpaceDE w:val="0"/>
    </w:pPr>
    <w:rPr>
      <w:rFonts w:ascii="Times New Roman" w:eastAsia="Times New Roman" w:hAnsi="Times New Roman"/>
      <w:kern w:val="1"/>
      <w:lang w:eastAsia="ar-SA"/>
    </w:rPr>
  </w:style>
  <w:style w:type="paragraph" w:customStyle="1" w:styleId="Afffffffffff7">
    <w:name w:val="Текстовый блок A"/>
    <w:uiPriority w:val="99"/>
    <w:rsid w:val="001052A6"/>
    <w:rPr>
      <w:rFonts w:ascii="Helvetica" w:hAnsi="Helvetica"/>
      <w:color w:val="000000"/>
      <w:sz w:val="24"/>
    </w:rPr>
  </w:style>
  <w:style w:type="paragraph" w:customStyle="1" w:styleId="1112">
    <w:name w:val="Знак Знак1 Знак Знак Знак1 Знак Знак Знак Знак Знак Знак Знак1 Знак Знак Знак Знак Знак Знак Знак Знак Знак Знак Знак Знак"/>
    <w:basedOn w:val="a3"/>
    <w:uiPriority w:val="99"/>
    <w:rsid w:val="001052A6"/>
    <w:pPr>
      <w:widowControl/>
      <w:spacing w:before="100" w:beforeAutospacing="1" w:after="100" w:afterAutospacing="1"/>
    </w:pPr>
    <w:rPr>
      <w:rFonts w:ascii="Tahoma" w:eastAsia="Calibri" w:hAnsi="Tahoma" w:cs="Times New Roman"/>
      <w:color w:val="auto"/>
      <w:sz w:val="20"/>
      <w:szCs w:val="20"/>
      <w:lang w:val="en-US" w:eastAsia="en-US" w:bidi="ar-SA"/>
    </w:rPr>
  </w:style>
  <w:style w:type="character" w:customStyle="1" w:styleId="product-description--features-item-name2">
    <w:name w:val="product-description--features-item-name2"/>
    <w:uiPriority w:val="99"/>
    <w:rsid w:val="001052A6"/>
    <w:rPr>
      <w:color w:val="333333"/>
    </w:rPr>
  </w:style>
  <w:style w:type="character" w:customStyle="1" w:styleId="product-description--features-item-value2">
    <w:name w:val="product-description--features-item-value2"/>
    <w:uiPriority w:val="99"/>
    <w:rsid w:val="001052A6"/>
  </w:style>
  <w:style w:type="character" w:customStyle="1" w:styleId="okpdspan1">
    <w:name w:val="okpd_span1"/>
    <w:uiPriority w:val="99"/>
    <w:rsid w:val="001052A6"/>
    <w:rPr>
      <w:b/>
    </w:rPr>
  </w:style>
  <w:style w:type="character" w:customStyle="1" w:styleId="s6">
    <w:name w:val="s6"/>
    <w:uiPriority w:val="99"/>
    <w:rsid w:val="001052A6"/>
  </w:style>
  <w:style w:type="character" w:customStyle="1" w:styleId="hilite">
    <w:name w:val="hilite"/>
    <w:uiPriority w:val="99"/>
    <w:rsid w:val="001052A6"/>
  </w:style>
  <w:style w:type="character" w:customStyle="1" w:styleId="ep5">
    <w:name w:val="ep5"/>
    <w:uiPriority w:val="99"/>
    <w:rsid w:val="001052A6"/>
    <w:rPr>
      <w:shd w:val="clear" w:color="auto" w:fill="D2D2D2"/>
    </w:rPr>
  </w:style>
  <w:style w:type="character" w:customStyle="1" w:styleId="131">
    <w:name w:val="стиль131"/>
    <w:uiPriority w:val="99"/>
    <w:rsid w:val="001052A6"/>
    <w:rPr>
      <w:sz w:val="19"/>
    </w:rPr>
  </w:style>
  <w:style w:type="character" w:customStyle="1" w:styleId="afffffffffff8">
    <w:name w:val="Сравнение редакций. Добавленный фрагмент"/>
    <w:uiPriority w:val="99"/>
    <w:rsid w:val="001052A6"/>
    <w:rPr>
      <w:color w:val="000000"/>
      <w:shd w:val="clear" w:color="auto" w:fill="C1D7FF"/>
    </w:rPr>
  </w:style>
  <w:style w:type="character" w:customStyle="1" w:styleId="513">
    <w:name w:val="Заголовок 5 Знак1"/>
    <w:aliases w:val="_Подпункт Знак1"/>
    <w:uiPriority w:val="99"/>
    <w:semiHidden/>
    <w:rsid w:val="001052A6"/>
    <w:rPr>
      <w:rFonts w:ascii="Cambria" w:hAnsi="Cambria"/>
      <w:color w:val="243F60"/>
      <w:sz w:val="24"/>
    </w:rPr>
  </w:style>
  <w:style w:type="character" w:customStyle="1" w:styleId="712">
    <w:name w:val="Заголовок 7 Знак1"/>
    <w:aliases w:val="PIM 7 Знак1"/>
    <w:uiPriority w:val="99"/>
    <w:semiHidden/>
    <w:rsid w:val="001052A6"/>
    <w:rPr>
      <w:rFonts w:ascii="Cambria" w:hAnsi="Cambria"/>
      <w:i/>
      <w:color w:val="404040"/>
      <w:sz w:val="24"/>
    </w:rPr>
  </w:style>
  <w:style w:type="character" w:customStyle="1" w:styleId="811">
    <w:name w:val="Заголовок 8 Знак1"/>
    <w:aliases w:val="Legal Level 1.1.1. Знак1"/>
    <w:uiPriority w:val="99"/>
    <w:semiHidden/>
    <w:rsid w:val="001052A6"/>
    <w:rPr>
      <w:rFonts w:ascii="Cambria" w:hAnsi="Cambria"/>
      <w:color w:val="404040"/>
    </w:rPr>
  </w:style>
  <w:style w:type="character" w:customStyle="1" w:styleId="21f">
    <w:name w:val="Знак2 Знак1"/>
    <w:aliases w:val="Знак21 Знак1,Char Знак1"/>
    <w:uiPriority w:val="99"/>
    <w:semiHidden/>
    <w:rsid w:val="001052A6"/>
    <w:rPr>
      <w:rFonts w:ascii="Times New Roman" w:hAnsi="Times New Roman"/>
    </w:rPr>
  </w:style>
  <w:style w:type="character" w:customStyle="1" w:styleId="1ffffa">
    <w:name w:val="Нижний колонтитул Знак1"/>
    <w:aliases w:val="Знак3 Знак1,Знак3 Знак Знак Знак1"/>
    <w:uiPriority w:val="99"/>
    <w:rsid w:val="001052A6"/>
    <w:rPr>
      <w:rFonts w:ascii="Arial" w:hAnsi="Arial"/>
      <w:sz w:val="18"/>
    </w:rPr>
  </w:style>
  <w:style w:type="paragraph" w:customStyle="1" w:styleId="Style5">
    <w:name w:val="Style5"/>
    <w:basedOn w:val="a3"/>
    <w:uiPriority w:val="99"/>
    <w:rsid w:val="001052A6"/>
    <w:pPr>
      <w:autoSpaceDE w:val="0"/>
      <w:autoSpaceDN w:val="0"/>
      <w:adjustRightInd w:val="0"/>
      <w:spacing w:line="229" w:lineRule="exact"/>
      <w:jc w:val="right"/>
    </w:pPr>
    <w:rPr>
      <w:rFonts w:ascii="Times New Roman" w:eastAsia="Calibri" w:hAnsi="Times New Roman" w:cs="Times New Roman"/>
      <w:color w:val="auto"/>
      <w:lang w:bidi="ar-SA"/>
    </w:rPr>
  </w:style>
  <w:style w:type="character" w:customStyle="1" w:styleId="FontStyle27">
    <w:name w:val="Font Style27"/>
    <w:uiPriority w:val="99"/>
    <w:rsid w:val="001052A6"/>
    <w:rPr>
      <w:rFonts w:ascii="Times New Roman" w:hAnsi="Times New Roman"/>
      <w:b/>
      <w:color w:val="000000"/>
      <w:sz w:val="16"/>
    </w:rPr>
  </w:style>
  <w:style w:type="paragraph" w:customStyle="1" w:styleId="ConsPlusTitlePage">
    <w:name w:val="ConsPlusTitlePage"/>
    <w:uiPriority w:val="99"/>
    <w:rsid w:val="001052A6"/>
    <w:pPr>
      <w:widowControl w:val="0"/>
      <w:autoSpaceDE w:val="0"/>
      <w:autoSpaceDN w:val="0"/>
    </w:pPr>
    <w:rPr>
      <w:rFonts w:ascii="Tahoma" w:hAnsi="Tahoma" w:cs="Tahoma"/>
    </w:rPr>
  </w:style>
  <w:style w:type="paragraph" w:customStyle="1" w:styleId="ConsPlusJurTerm">
    <w:name w:val="ConsPlusJurTerm"/>
    <w:uiPriority w:val="99"/>
    <w:rsid w:val="001052A6"/>
    <w:pPr>
      <w:widowControl w:val="0"/>
      <w:autoSpaceDE w:val="0"/>
      <w:autoSpaceDN w:val="0"/>
    </w:pPr>
    <w:rPr>
      <w:rFonts w:ascii="Tahoma" w:hAnsi="Tahoma" w:cs="Tahoma"/>
      <w:sz w:val="26"/>
    </w:rPr>
  </w:style>
  <w:style w:type="paragraph" w:customStyle="1" w:styleId="ConsPlusTextList">
    <w:name w:val="ConsPlusTextList"/>
    <w:uiPriority w:val="99"/>
    <w:rsid w:val="001052A6"/>
    <w:pPr>
      <w:widowControl w:val="0"/>
      <w:autoSpaceDE w:val="0"/>
      <w:autoSpaceDN w:val="0"/>
    </w:pPr>
    <w:rPr>
      <w:rFonts w:ascii="Arial" w:hAnsi="Arial" w:cs="Arial"/>
    </w:rPr>
  </w:style>
  <w:style w:type="character" w:customStyle="1" w:styleId="okpdspan">
    <w:name w:val="okpd_span"/>
    <w:uiPriority w:val="99"/>
    <w:rsid w:val="001052A6"/>
  </w:style>
  <w:style w:type="paragraph" w:customStyle="1" w:styleId="s22">
    <w:name w:val="s_22"/>
    <w:basedOn w:val="a3"/>
    <w:uiPriority w:val="99"/>
    <w:rsid w:val="001052A6"/>
    <w:pPr>
      <w:widowControl/>
      <w:spacing w:before="100" w:beforeAutospacing="1" w:after="100" w:afterAutospacing="1"/>
    </w:pPr>
    <w:rPr>
      <w:rFonts w:ascii="Times New Roman" w:eastAsia="Calibri" w:hAnsi="Times New Roman" w:cs="Times New Roman"/>
      <w:color w:val="auto"/>
      <w:lang w:bidi="ar-SA"/>
    </w:rPr>
  </w:style>
  <w:style w:type="paragraph" w:customStyle="1" w:styleId="afffffffffff9">
    <w:name w:val="Нормальный (таблица)"/>
    <w:basedOn w:val="a3"/>
    <w:next w:val="a3"/>
    <w:uiPriority w:val="99"/>
    <w:rsid w:val="001052A6"/>
    <w:pPr>
      <w:autoSpaceDE w:val="0"/>
      <w:autoSpaceDN w:val="0"/>
      <w:adjustRightInd w:val="0"/>
      <w:jc w:val="both"/>
    </w:pPr>
    <w:rPr>
      <w:rFonts w:ascii="Arial" w:eastAsia="Calibri" w:hAnsi="Arial" w:cs="Arial"/>
      <w:color w:val="auto"/>
      <w:sz w:val="26"/>
      <w:szCs w:val="26"/>
      <w:lang w:bidi="ar-SA"/>
    </w:rPr>
  </w:style>
  <w:style w:type="paragraph" w:customStyle="1" w:styleId="empty">
    <w:name w:val="empty"/>
    <w:basedOn w:val="a3"/>
    <w:uiPriority w:val="99"/>
    <w:rsid w:val="001052A6"/>
    <w:pPr>
      <w:widowControl/>
      <w:spacing w:before="100" w:beforeAutospacing="1" w:after="100" w:afterAutospacing="1"/>
    </w:pPr>
    <w:rPr>
      <w:rFonts w:ascii="Times New Roman" w:eastAsia="Calibri" w:hAnsi="Times New Roman" w:cs="Times New Roman"/>
      <w:color w:val="auto"/>
      <w:lang w:bidi="ar-SA"/>
    </w:rPr>
  </w:style>
  <w:style w:type="paragraph" w:customStyle="1" w:styleId="s3">
    <w:name w:val="s_3"/>
    <w:basedOn w:val="a3"/>
    <w:uiPriority w:val="99"/>
    <w:rsid w:val="001052A6"/>
    <w:pPr>
      <w:widowControl/>
      <w:spacing w:before="100" w:beforeAutospacing="1" w:after="100" w:afterAutospacing="1"/>
    </w:pPr>
    <w:rPr>
      <w:rFonts w:ascii="Times New Roman" w:eastAsia="Calibri" w:hAnsi="Times New Roman" w:cs="Times New Roman"/>
      <w:color w:val="auto"/>
      <w:lang w:bidi="ar-SA"/>
    </w:rPr>
  </w:style>
  <w:style w:type="character" w:customStyle="1" w:styleId="fontstyle01">
    <w:name w:val="fontstyle01"/>
    <w:uiPriority w:val="99"/>
    <w:rsid w:val="001052A6"/>
    <w:rPr>
      <w:rFonts w:ascii="Times New Roman" w:hAnsi="Times New Roman"/>
      <w:color w:val="000000"/>
      <w:sz w:val="24"/>
    </w:rPr>
  </w:style>
  <w:style w:type="paragraph" w:customStyle="1" w:styleId="msonormal0">
    <w:name w:val="msonormal"/>
    <w:basedOn w:val="a3"/>
    <w:uiPriority w:val="99"/>
    <w:rsid w:val="001052A6"/>
    <w:pPr>
      <w:widowControl/>
      <w:spacing w:before="100" w:beforeAutospacing="1" w:after="100" w:afterAutospacing="1"/>
    </w:pPr>
    <w:rPr>
      <w:rFonts w:ascii="Times New Roman" w:eastAsia="Calibri" w:hAnsi="Times New Roman" w:cs="Times New Roman"/>
      <w:color w:val="auto"/>
      <w:lang w:bidi="ar-SA"/>
    </w:rPr>
  </w:style>
  <w:style w:type="paragraph" w:customStyle="1" w:styleId="text-sm">
    <w:name w:val="text-sm"/>
    <w:basedOn w:val="a3"/>
    <w:uiPriority w:val="99"/>
    <w:rsid w:val="001052A6"/>
    <w:pPr>
      <w:widowControl/>
      <w:spacing w:before="100" w:beforeAutospacing="1" w:after="100" w:afterAutospacing="1"/>
    </w:pPr>
    <w:rPr>
      <w:rFonts w:ascii="Times New Roman" w:eastAsia="Calibri" w:hAnsi="Times New Roman" w:cs="Times New Roman"/>
      <w:color w:val="auto"/>
      <w:sz w:val="20"/>
      <w:szCs w:val="20"/>
      <w:lang w:bidi="ar-SA"/>
    </w:rPr>
  </w:style>
  <w:style w:type="paragraph" w:customStyle="1" w:styleId="s9">
    <w:name w:val="s_9"/>
    <w:basedOn w:val="a3"/>
    <w:uiPriority w:val="99"/>
    <w:rsid w:val="001052A6"/>
    <w:pPr>
      <w:widowControl/>
      <w:spacing w:before="100" w:beforeAutospacing="1" w:after="100" w:afterAutospacing="1"/>
    </w:pPr>
    <w:rPr>
      <w:rFonts w:ascii="Times New Roman" w:eastAsia="Calibri" w:hAnsi="Times New Roman" w:cs="Times New Roman"/>
      <w:color w:val="auto"/>
      <w:lang w:bidi="ar-SA"/>
    </w:rPr>
  </w:style>
  <w:style w:type="character" w:customStyle="1" w:styleId="s104">
    <w:name w:val="s_104"/>
    <w:uiPriority w:val="99"/>
    <w:rsid w:val="001052A6"/>
  </w:style>
  <w:style w:type="character" w:customStyle="1" w:styleId="14pt">
    <w:name w:val="Основной текст + 14 pt"/>
    <w:aliases w:val="Интервал 0 pt"/>
    <w:uiPriority w:val="99"/>
    <w:rsid w:val="001052A6"/>
    <w:rPr>
      <w:rFonts w:ascii="Times New Roman" w:hAnsi="Times New Roman"/>
      <w:color w:val="000000"/>
      <w:spacing w:val="10"/>
      <w:w w:val="100"/>
      <w:position w:val="0"/>
      <w:sz w:val="28"/>
      <w:u w:val="none"/>
      <w:lang w:val="ru-RU" w:eastAsia="ru-RU"/>
    </w:rPr>
  </w:style>
  <w:style w:type="character" w:customStyle="1" w:styleId="type">
    <w:name w:val="type"/>
    <w:basedOn w:val="a4"/>
    <w:uiPriority w:val="99"/>
    <w:rsid w:val="001052A6"/>
    <w:rPr>
      <w:rFonts w:cs="Times New Roman"/>
    </w:rPr>
  </w:style>
  <w:style w:type="character" w:customStyle="1" w:styleId="value">
    <w:name w:val="value"/>
    <w:basedOn w:val="a4"/>
    <w:uiPriority w:val="99"/>
    <w:rsid w:val="001052A6"/>
    <w:rPr>
      <w:rFonts w:cs="Times New Roman"/>
    </w:rPr>
  </w:style>
  <w:style w:type="character" w:customStyle="1" w:styleId="sectioninfo1">
    <w:name w:val="section__info1"/>
    <w:uiPriority w:val="99"/>
    <w:rsid w:val="001052A6"/>
  </w:style>
  <w:style w:type="character" w:customStyle="1" w:styleId="1ffffb">
    <w:name w:val="Основной текст с отступом Знак1"/>
    <w:uiPriority w:val="99"/>
    <w:rsid w:val="001052A6"/>
    <w:rPr>
      <w:rFonts w:eastAsia="Times New Roman"/>
    </w:rPr>
  </w:style>
  <w:style w:type="paragraph" w:customStyle="1" w:styleId="c-number">
    <w:name w:val="c-number"/>
    <w:basedOn w:val="a3"/>
    <w:uiPriority w:val="99"/>
    <w:rsid w:val="001052A6"/>
    <w:pPr>
      <w:widowControl/>
      <w:spacing w:before="675"/>
      <w:jc w:val="center"/>
    </w:pPr>
    <w:rPr>
      <w:rFonts w:ascii="Times New Roman" w:eastAsia="Calibri" w:hAnsi="Times New Roman" w:cs="Times New Roman"/>
      <w:i/>
      <w:iCs/>
      <w:color w:val="auto"/>
      <w:sz w:val="33"/>
      <w:szCs w:val="33"/>
      <w:lang w:bidi="ar-SA"/>
    </w:rPr>
  </w:style>
  <w:style w:type="character" w:customStyle="1" w:styleId="afffffffffffa">
    <w:name w:val="Не вступил в силу"/>
    <w:uiPriority w:val="99"/>
    <w:rsid w:val="001052A6"/>
    <w:rPr>
      <w:b/>
      <w:color w:val="008080"/>
    </w:rPr>
  </w:style>
  <w:style w:type="paragraph" w:customStyle="1" w:styleId="2ff7">
    <w:name w:val="Знак Знак2 Знак"/>
    <w:basedOn w:val="a3"/>
    <w:next w:val="20"/>
    <w:autoRedefine/>
    <w:uiPriority w:val="99"/>
    <w:rsid w:val="001052A6"/>
    <w:pPr>
      <w:widowControl/>
      <w:spacing w:after="160" w:line="240" w:lineRule="exact"/>
    </w:pPr>
    <w:rPr>
      <w:rFonts w:ascii="Times New Roman" w:eastAsia="Calibri" w:hAnsi="Times New Roman" w:cs="Times New Roman"/>
      <w:color w:val="auto"/>
      <w:szCs w:val="20"/>
      <w:lang w:val="en-US" w:eastAsia="en-US" w:bidi="ar-SA"/>
    </w:rPr>
  </w:style>
  <w:style w:type="paragraph" w:customStyle="1" w:styleId="250">
    <w:name w:val="Знак Знак2 Знак5"/>
    <w:basedOn w:val="a3"/>
    <w:next w:val="20"/>
    <w:autoRedefine/>
    <w:uiPriority w:val="99"/>
    <w:rsid w:val="001052A6"/>
    <w:pPr>
      <w:widowControl/>
      <w:spacing w:after="160" w:line="240" w:lineRule="exact"/>
    </w:pPr>
    <w:rPr>
      <w:rFonts w:ascii="Times New Roman" w:eastAsia="Calibri" w:hAnsi="Times New Roman" w:cs="Times New Roman"/>
      <w:color w:val="auto"/>
      <w:szCs w:val="20"/>
      <w:lang w:val="en-US" w:eastAsia="en-US" w:bidi="ar-SA"/>
    </w:rPr>
  </w:style>
  <w:style w:type="paragraph" w:customStyle="1" w:styleId="350">
    <w:name w:val="Знак35"/>
    <w:basedOn w:val="a3"/>
    <w:uiPriority w:val="99"/>
    <w:rsid w:val="001052A6"/>
    <w:pPr>
      <w:widowControl/>
      <w:spacing w:after="160" w:line="240" w:lineRule="exact"/>
    </w:pPr>
    <w:rPr>
      <w:rFonts w:ascii="Verdana" w:eastAsia="Calibri" w:hAnsi="Verdana" w:cs="Times New Roman"/>
      <w:color w:val="auto"/>
      <w:lang w:val="en-US" w:eastAsia="en-US" w:bidi="ar-SA"/>
    </w:rPr>
  </w:style>
  <w:style w:type="paragraph" w:customStyle="1" w:styleId="3fd">
    <w:name w:val="Знак3 Знак Знак Знак Знак"/>
    <w:basedOn w:val="a3"/>
    <w:uiPriority w:val="99"/>
    <w:rsid w:val="001052A6"/>
    <w:pPr>
      <w:widowControl/>
      <w:spacing w:after="160" w:line="240" w:lineRule="exact"/>
    </w:pPr>
    <w:rPr>
      <w:rFonts w:ascii="Verdana" w:eastAsia="Calibri" w:hAnsi="Verdana" w:cs="Verdana"/>
      <w:color w:val="auto"/>
      <w:sz w:val="20"/>
      <w:szCs w:val="20"/>
      <w:lang w:val="en-US" w:eastAsia="en-US" w:bidi="ar-SA"/>
    </w:rPr>
  </w:style>
  <w:style w:type="paragraph" w:customStyle="1" w:styleId="132">
    <w:name w:val="Обычный + 13 пт"/>
    <w:aliases w:val="разреженный на  0,1 пт"/>
    <w:basedOn w:val="a3"/>
    <w:uiPriority w:val="99"/>
    <w:rsid w:val="001052A6"/>
    <w:pPr>
      <w:widowControl/>
      <w:tabs>
        <w:tab w:val="num" w:pos="1116"/>
      </w:tabs>
      <w:ind w:left="1116" w:right="-57" w:hanging="576"/>
      <w:jc w:val="both"/>
    </w:pPr>
    <w:rPr>
      <w:rFonts w:ascii="Times New Roman" w:eastAsia="Calibri" w:hAnsi="Times New Roman" w:cs="Times New Roman"/>
      <w:color w:val="auto"/>
      <w:spacing w:val="2"/>
      <w:sz w:val="26"/>
      <w:szCs w:val="26"/>
      <w:lang w:bidi="ar-SA"/>
    </w:rPr>
  </w:style>
  <w:style w:type="character" w:customStyle="1" w:styleId="FontStyle17">
    <w:name w:val="Font Style17"/>
    <w:uiPriority w:val="99"/>
    <w:rsid w:val="001052A6"/>
    <w:rPr>
      <w:rFonts w:ascii="Times New Roman" w:hAnsi="Times New Roman"/>
      <w:sz w:val="26"/>
    </w:rPr>
  </w:style>
  <w:style w:type="character" w:customStyle="1" w:styleId="1ffffc">
    <w:name w:val="Текст примечания Знак1"/>
    <w:uiPriority w:val="99"/>
    <w:semiHidden/>
    <w:rsid w:val="001052A6"/>
    <w:rPr>
      <w:rFonts w:eastAsia="Times New Roman"/>
    </w:rPr>
  </w:style>
  <w:style w:type="character" w:customStyle="1" w:styleId="1ffffd">
    <w:name w:val="Тема примечания Знак1"/>
    <w:uiPriority w:val="99"/>
    <w:semiHidden/>
    <w:rsid w:val="001052A6"/>
    <w:rPr>
      <w:rFonts w:eastAsia="Times New Roman"/>
      <w:b/>
    </w:rPr>
  </w:style>
  <w:style w:type="paragraph" w:customStyle="1" w:styleId="1ffffe">
    <w:name w:val="Знак Знак Знак1 Знак Знак Знак Знак Знак Знак Знак Знак Знак Знак"/>
    <w:basedOn w:val="a3"/>
    <w:uiPriority w:val="99"/>
    <w:rsid w:val="001052A6"/>
    <w:pPr>
      <w:widowControl/>
      <w:spacing w:after="160" w:line="240" w:lineRule="exact"/>
      <w:jc w:val="both"/>
    </w:pPr>
    <w:rPr>
      <w:rFonts w:ascii="Times New Roman" w:eastAsia="Calibri" w:hAnsi="Times New Roman" w:cs="Times New Roman"/>
      <w:color w:val="auto"/>
      <w:szCs w:val="20"/>
      <w:lang w:val="en-US" w:eastAsia="en-US" w:bidi="ar-SA"/>
    </w:rPr>
  </w:style>
  <w:style w:type="paragraph" w:customStyle="1" w:styleId="1fffff">
    <w:name w:val="Знак Знак Знак1 Знак Знак Знак Знак Знак Знак Знак Знак Знак Знак Знак Знак Знак Знак Знак Знак Знак Знак Знак"/>
    <w:basedOn w:val="a3"/>
    <w:link w:val="1fffff0"/>
    <w:uiPriority w:val="99"/>
    <w:rsid w:val="001052A6"/>
    <w:pPr>
      <w:widowControl/>
      <w:spacing w:after="160" w:line="240" w:lineRule="exact"/>
      <w:jc w:val="both"/>
    </w:pPr>
    <w:rPr>
      <w:rFonts w:ascii="Times New Roman" w:eastAsia="Calibri" w:hAnsi="Times New Roman" w:cs="Times New Roman"/>
      <w:color w:val="auto"/>
      <w:szCs w:val="20"/>
      <w:lang w:val="en-US" w:bidi="ar-SA"/>
    </w:rPr>
  </w:style>
  <w:style w:type="character" w:customStyle="1" w:styleId="1fffff0">
    <w:name w:val="Знак Знак Знак1 Знак Знак Знак Знак Знак Знак Знак Знак Знак Знак Знак Знак Знак Знак Знак Знак Знак Знак Знак Знак"/>
    <w:link w:val="1fffff"/>
    <w:uiPriority w:val="99"/>
    <w:locked/>
    <w:rsid w:val="001052A6"/>
    <w:rPr>
      <w:rFonts w:ascii="Times New Roman" w:hAnsi="Times New Roman"/>
      <w:sz w:val="24"/>
      <w:lang w:val="en-US"/>
    </w:rPr>
  </w:style>
  <w:style w:type="paragraph" w:customStyle="1" w:styleId="afffffffffffb">
    <w:name w:val="Îáû÷íûé.Íîðìàëüíûé àáçàö"/>
    <w:uiPriority w:val="99"/>
    <w:rsid w:val="001052A6"/>
    <w:pPr>
      <w:widowControl w:val="0"/>
      <w:autoSpaceDE w:val="0"/>
      <w:autoSpaceDN w:val="0"/>
      <w:ind w:firstLine="709"/>
      <w:jc w:val="both"/>
    </w:pPr>
    <w:rPr>
      <w:rFonts w:ascii="Times New Roman" w:hAnsi="Times New Roman"/>
      <w:sz w:val="24"/>
      <w:szCs w:val="24"/>
    </w:rPr>
  </w:style>
  <w:style w:type="character" w:customStyle="1" w:styleId="afffffffffffc">
    <w:name w:val="Пункт Знак Знак"/>
    <w:uiPriority w:val="99"/>
    <w:rsid w:val="001052A6"/>
    <w:rPr>
      <w:rFonts w:ascii="Verdana" w:hAnsi="Verdana"/>
      <w:sz w:val="28"/>
      <w:lang w:val="ru-RU" w:eastAsia="ru-RU"/>
    </w:rPr>
  </w:style>
  <w:style w:type="paragraph" w:customStyle="1" w:styleId="afffffffffffd">
    <w:name w:val="Краткий обратный адрес"/>
    <w:basedOn w:val="a3"/>
    <w:uiPriority w:val="99"/>
    <w:rsid w:val="001052A6"/>
    <w:pPr>
      <w:widowControl/>
      <w:spacing w:after="60"/>
      <w:jc w:val="both"/>
    </w:pPr>
    <w:rPr>
      <w:rFonts w:ascii="Times New Roman" w:eastAsia="Calibri" w:hAnsi="Times New Roman" w:cs="Times New Roman"/>
      <w:color w:val="auto"/>
      <w:lang w:bidi="ar-SA"/>
    </w:rPr>
  </w:style>
  <w:style w:type="paragraph" w:customStyle="1" w:styleId="4f">
    <w:name w:val="заголовок 4"/>
    <w:basedOn w:val="a3"/>
    <w:next w:val="a3"/>
    <w:uiPriority w:val="99"/>
    <w:rsid w:val="001052A6"/>
    <w:pPr>
      <w:keepNext/>
      <w:keepLines/>
      <w:suppressAutoHyphens/>
      <w:spacing w:before="240" w:after="60"/>
      <w:jc w:val="both"/>
    </w:pPr>
    <w:rPr>
      <w:rFonts w:ascii="Arial" w:eastAsia="Calibri" w:hAnsi="Arial" w:cs="Times New Roman"/>
      <w:smallCaps/>
      <w:color w:val="auto"/>
      <w:szCs w:val="22"/>
      <w:lang w:bidi="ar-SA"/>
    </w:rPr>
  </w:style>
  <w:style w:type="paragraph" w:customStyle="1" w:styleId="2ff8">
    <w:name w:val="Знак Знак Знак2 Знак Знак Знак Знак Знак Знак Знак Знак Знак Знак"/>
    <w:basedOn w:val="a3"/>
    <w:uiPriority w:val="99"/>
    <w:rsid w:val="001052A6"/>
    <w:pPr>
      <w:adjustRightInd w:val="0"/>
      <w:spacing w:after="160" w:line="240" w:lineRule="exact"/>
      <w:jc w:val="right"/>
    </w:pPr>
    <w:rPr>
      <w:rFonts w:ascii="Times New Roman" w:eastAsia="Calibri" w:hAnsi="Times New Roman" w:cs="Times New Roman"/>
      <w:color w:val="auto"/>
      <w:sz w:val="20"/>
      <w:szCs w:val="20"/>
      <w:lang w:val="en-GB" w:eastAsia="en-US" w:bidi="ar-SA"/>
    </w:rPr>
  </w:style>
  <w:style w:type="paragraph" w:customStyle="1" w:styleId="01zagolovok">
    <w:name w:val="01_zagolovok"/>
    <w:basedOn w:val="a3"/>
    <w:uiPriority w:val="99"/>
    <w:rsid w:val="001052A6"/>
    <w:pPr>
      <w:keepNext/>
      <w:pageBreakBefore/>
      <w:widowControl/>
      <w:spacing w:before="360" w:after="120"/>
      <w:outlineLvl w:val="0"/>
    </w:pPr>
    <w:rPr>
      <w:rFonts w:ascii="GaramondC" w:eastAsia="Calibri" w:hAnsi="GaramondC" w:cs="Times New Roman"/>
      <w:b/>
      <w:sz w:val="40"/>
      <w:szCs w:val="62"/>
      <w:lang w:bidi="ar-SA"/>
    </w:rPr>
  </w:style>
  <w:style w:type="paragraph" w:customStyle="1" w:styleId="02statia3">
    <w:name w:val="02statia3"/>
    <w:basedOn w:val="a3"/>
    <w:uiPriority w:val="99"/>
    <w:rsid w:val="001052A6"/>
    <w:pPr>
      <w:widowControl/>
      <w:spacing w:before="120" w:line="320" w:lineRule="atLeast"/>
      <w:ind w:left="2900" w:hanging="880"/>
      <w:jc w:val="both"/>
    </w:pPr>
    <w:rPr>
      <w:rFonts w:ascii="GaramondNarrowC" w:eastAsia="Calibri" w:hAnsi="GaramondNarrowC" w:cs="Times New Roman"/>
      <w:sz w:val="21"/>
      <w:szCs w:val="21"/>
      <w:lang w:bidi="ar-SA"/>
    </w:rPr>
  </w:style>
  <w:style w:type="paragraph" w:customStyle="1" w:styleId="03osnovnoytext">
    <w:name w:val="03osnovnoytext"/>
    <w:basedOn w:val="a3"/>
    <w:uiPriority w:val="99"/>
    <w:rsid w:val="001052A6"/>
    <w:pPr>
      <w:widowControl/>
      <w:spacing w:before="320" w:line="320" w:lineRule="atLeast"/>
      <w:ind w:left="1191"/>
      <w:jc w:val="both"/>
    </w:pPr>
    <w:rPr>
      <w:rFonts w:ascii="GaramondC" w:eastAsia="Calibri" w:hAnsi="GaramondC" w:cs="Times New Roman"/>
      <w:sz w:val="20"/>
      <w:szCs w:val="20"/>
      <w:lang w:bidi="ar-SA"/>
    </w:rPr>
  </w:style>
  <w:style w:type="paragraph" w:customStyle="1" w:styleId="03osnovnoytexttabl">
    <w:name w:val="03osnovnoytexttabl"/>
    <w:basedOn w:val="a3"/>
    <w:uiPriority w:val="99"/>
    <w:rsid w:val="001052A6"/>
    <w:pPr>
      <w:widowControl/>
      <w:spacing w:before="120" w:line="320" w:lineRule="atLeast"/>
    </w:pPr>
    <w:rPr>
      <w:rFonts w:ascii="GaramondC" w:eastAsia="Calibri" w:hAnsi="GaramondC" w:cs="Times New Roman"/>
      <w:sz w:val="20"/>
      <w:szCs w:val="20"/>
      <w:lang w:bidi="ar-SA"/>
    </w:rPr>
  </w:style>
  <w:style w:type="paragraph" w:customStyle="1" w:styleId="afffffffffffe">
    <w:name w:val="Обычный_список"/>
    <w:basedOn w:val="a3"/>
    <w:uiPriority w:val="99"/>
    <w:rsid w:val="001052A6"/>
    <w:pPr>
      <w:widowControl/>
      <w:tabs>
        <w:tab w:val="num" w:pos="927"/>
      </w:tabs>
      <w:ind w:left="927" w:hanging="360"/>
    </w:pPr>
    <w:rPr>
      <w:rFonts w:ascii="Times New Roman" w:eastAsia="Calibri" w:hAnsi="Times New Roman" w:cs="Times New Roman"/>
      <w:color w:val="auto"/>
      <w:sz w:val="20"/>
      <w:szCs w:val="20"/>
      <w:lang w:eastAsia="en-US" w:bidi="ar-SA"/>
    </w:rPr>
  </w:style>
  <w:style w:type="paragraph" w:customStyle="1" w:styleId="1fffff1">
    <w:name w:val="Знак Знак Знак Знак Знак Знак1 Знак"/>
    <w:basedOn w:val="a3"/>
    <w:uiPriority w:val="99"/>
    <w:rsid w:val="001052A6"/>
    <w:pPr>
      <w:widowControl/>
      <w:spacing w:after="160" w:line="240" w:lineRule="exact"/>
      <w:jc w:val="both"/>
    </w:pPr>
    <w:rPr>
      <w:rFonts w:ascii="Times New Roman" w:eastAsia="Calibri" w:hAnsi="Times New Roman" w:cs="Times New Roman"/>
      <w:color w:val="auto"/>
      <w:szCs w:val="20"/>
      <w:lang w:val="en-US" w:eastAsia="en-US" w:bidi="ar-SA"/>
    </w:rPr>
  </w:style>
  <w:style w:type="paragraph" w:customStyle="1" w:styleId="11f7">
    <w:name w:val="Знак Знак Знак1 Знак Знак Знак Знак Знак Знак Знак1"/>
    <w:basedOn w:val="a3"/>
    <w:uiPriority w:val="99"/>
    <w:rsid w:val="001052A6"/>
    <w:pPr>
      <w:widowControl/>
      <w:spacing w:after="160" w:line="240" w:lineRule="exact"/>
      <w:jc w:val="both"/>
    </w:pPr>
    <w:rPr>
      <w:rFonts w:ascii="Times New Roman" w:eastAsia="Calibri" w:hAnsi="Times New Roman" w:cs="Times New Roman"/>
      <w:color w:val="auto"/>
      <w:szCs w:val="20"/>
      <w:lang w:val="en-US" w:eastAsia="en-US" w:bidi="ar-SA"/>
    </w:rPr>
  </w:style>
  <w:style w:type="paragraph" w:customStyle="1" w:styleId="3fe">
    <w:name w:val="Основной текст3"/>
    <w:basedOn w:val="a3"/>
    <w:uiPriority w:val="99"/>
    <w:rsid w:val="001052A6"/>
    <w:pPr>
      <w:shd w:val="clear" w:color="auto" w:fill="FFFFFF"/>
      <w:spacing w:line="274" w:lineRule="exact"/>
      <w:ind w:hanging="720"/>
      <w:jc w:val="both"/>
    </w:pPr>
    <w:rPr>
      <w:rFonts w:ascii="Times New Roman" w:eastAsia="Times New Roman" w:hAnsi="Times New Roman" w:cs="Times New Roman"/>
      <w:color w:val="auto"/>
      <w:sz w:val="20"/>
      <w:szCs w:val="20"/>
      <w:lang w:bidi="ar-SA"/>
    </w:rPr>
  </w:style>
  <w:style w:type="paragraph" w:customStyle="1" w:styleId="affffffffffff">
    <w:name w:val="Обычный.Нормальный абзац Знак"/>
    <w:uiPriority w:val="99"/>
    <w:rsid w:val="001052A6"/>
    <w:pPr>
      <w:widowControl w:val="0"/>
      <w:ind w:firstLine="709"/>
      <w:jc w:val="both"/>
    </w:pPr>
    <w:rPr>
      <w:rFonts w:ascii="Times New Roman" w:hAnsi="Times New Roman"/>
      <w:sz w:val="24"/>
    </w:rPr>
  </w:style>
  <w:style w:type="paragraph" w:customStyle="1" w:styleId="affffffffffff0">
    <w:name w:val="Пункт б/н"/>
    <w:basedOn w:val="a3"/>
    <w:uiPriority w:val="99"/>
    <w:semiHidden/>
    <w:rsid w:val="001052A6"/>
    <w:pPr>
      <w:widowControl/>
      <w:tabs>
        <w:tab w:val="left" w:pos="1134"/>
      </w:tabs>
      <w:ind w:firstLine="567"/>
      <w:jc w:val="both"/>
    </w:pPr>
    <w:rPr>
      <w:rFonts w:ascii="Times New Roman" w:eastAsia="Calibri" w:hAnsi="Times New Roman" w:cs="Times New Roman"/>
      <w:color w:val="auto"/>
      <w:lang w:bidi="ar-SA"/>
    </w:rPr>
  </w:style>
  <w:style w:type="character" w:customStyle="1" w:styleId="3ff">
    <w:name w:val="Основной текст (3)_"/>
    <w:link w:val="3ff0"/>
    <w:uiPriority w:val="99"/>
    <w:locked/>
    <w:rsid w:val="001052A6"/>
    <w:rPr>
      <w:b/>
      <w:sz w:val="23"/>
      <w:shd w:val="clear" w:color="auto" w:fill="FFFFFF"/>
    </w:rPr>
  </w:style>
  <w:style w:type="paragraph" w:customStyle="1" w:styleId="3ff0">
    <w:name w:val="Основной текст (3)"/>
    <w:basedOn w:val="a3"/>
    <w:link w:val="3ff"/>
    <w:uiPriority w:val="99"/>
    <w:rsid w:val="001052A6"/>
    <w:pPr>
      <w:widowControl/>
      <w:shd w:val="clear" w:color="auto" w:fill="FFFFFF"/>
      <w:spacing w:line="240" w:lineRule="atLeast"/>
      <w:jc w:val="center"/>
    </w:pPr>
    <w:rPr>
      <w:rFonts w:ascii="Calibri" w:eastAsia="Calibri" w:hAnsi="Calibri" w:cs="Times New Roman"/>
      <w:b/>
      <w:color w:val="auto"/>
      <w:sz w:val="23"/>
      <w:szCs w:val="20"/>
      <w:lang w:bidi="ar-SA"/>
    </w:rPr>
  </w:style>
  <w:style w:type="character" w:customStyle="1" w:styleId="2ff9">
    <w:name w:val="Основной текст (2)_"/>
    <w:link w:val="21f0"/>
    <w:uiPriority w:val="99"/>
    <w:locked/>
    <w:rsid w:val="001052A6"/>
    <w:rPr>
      <w:b/>
      <w:sz w:val="18"/>
      <w:shd w:val="clear" w:color="auto" w:fill="FFFFFF"/>
    </w:rPr>
  </w:style>
  <w:style w:type="paragraph" w:customStyle="1" w:styleId="21f0">
    <w:name w:val="Основной текст (2)1"/>
    <w:basedOn w:val="a3"/>
    <w:link w:val="2ff9"/>
    <w:uiPriority w:val="99"/>
    <w:rsid w:val="001052A6"/>
    <w:pPr>
      <w:widowControl/>
      <w:shd w:val="clear" w:color="auto" w:fill="FFFFFF"/>
      <w:spacing w:line="230" w:lineRule="exact"/>
      <w:jc w:val="right"/>
    </w:pPr>
    <w:rPr>
      <w:rFonts w:ascii="Calibri" w:eastAsia="Calibri" w:hAnsi="Calibri" w:cs="Times New Roman"/>
      <w:b/>
      <w:color w:val="auto"/>
      <w:sz w:val="18"/>
      <w:szCs w:val="20"/>
      <w:lang w:bidi="ar-SA"/>
    </w:rPr>
  </w:style>
  <w:style w:type="paragraph" w:customStyle="1" w:styleId="21f1">
    <w:name w:val="Знак Знак2 Знак1"/>
    <w:basedOn w:val="a3"/>
    <w:next w:val="20"/>
    <w:autoRedefine/>
    <w:uiPriority w:val="99"/>
    <w:rsid w:val="001052A6"/>
    <w:pPr>
      <w:widowControl/>
      <w:spacing w:after="160" w:line="240" w:lineRule="exact"/>
    </w:pPr>
    <w:rPr>
      <w:rFonts w:ascii="Times New Roman" w:eastAsia="Calibri" w:hAnsi="Times New Roman" w:cs="Times New Roman"/>
      <w:color w:val="auto"/>
      <w:szCs w:val="20"/>
      <w:lang w:val="en-US" w:eastAsia="en-US" w:bidi="ar-SA"/>
    </w:rPr>
  </w:style>
  <w:style w:type="paragraph" w:customStyle="1" w:styleId="31b">
    <w:name w:val="Знак31"/>
    <w:basedOn w:val="a3"/>
    <w:uiPriority w:val="99"/>
    <w:rsid w:val="001052A6"/>
    <w:pPr>
      <w:widowControl/>
      <w:spacing w:after="160" w:line="240" w:lineRule="exact"/>
    </w:pPr>
    <w:rPr>
      <w:rFonts w:ascii="Verdana" w:eastAsia="Calibri" w:hAnsi="Verdana" w:cs="Times New Roman"/>
      <w:color w:val="auto"/>
      <w:lang w:val="en-US" w:eastAsia="en-US" w:bidi="ar-SA"/>
    </w:rPr>
  </w:style>
  <w:style w:type="character" w:customStyle="1" w:styleId="125">
    <w:name w:val="Текст примечания Знак12"/>
    <w:uiPriority w:val="99"/>
    <w:semiHidden/>
    <w:rsid w:val="001052A6"/>
    <w:rPr>
      <w:rFonts w:ascii="Times New Roman" w:hAnsi="Times New Roman"/>
      <w:sz w:val="20"/>
      <w:lang w:eastAsia="ru-RU"/>
    </w:rPr>
  </w:style>
  <w:style w:type="character" w:customStyle="1" w:styleId="11f8">
    <w:name w:val="Текст примечания Знак11"/>
    <w:uiPriority w:val="99"/>
    <w:semiHidden/>
    <w:rsid w:val="001052A6"/>
    <w:rPr>
      <w:rFonts w:ascii="Times New Roman" w:hAnsi="Times New Roman"/>
      <w:sz w:val="20"/>
      <w:lang w:eastAsia="ru-RU"/>
    </w:rPr>
  </w:style>
  <w:style w:type="character" w:customStyle="1" w:styleId="126">
    <w:name w:val="Тема примечания Знак12"/>
    <w:uiPriority w:val="99"/>
    <w:semiHidden/>
    <w:rsid w:val="001052A6"/>
    <w:rPr>
      <w:rFonts w:ascii="Times New Roman" w:hAnsi="Times New Roman"/>
      <w:b/>
      <w:sz w:val="20"/>
      <w:lang w:eastAsia="ru-RU"/>
    </w:rPr>
  </w:style>
  <w:style w:type="character" w:customStyle="1" w:styleId="11f9">
    <w:name w:val="Тема примечания Знак11"/>
    <w:uiPriority w:val="99"/>
    <w:semiHidden/>
    <w:rsid w:val="001052A6"/>
    <w:rPr>
      <w:rFonts w:ascii="Times New Roman" w:hAnsi="Times New Roman"/>
      <w:b/>
      <w:sz w:val="20"/>
      <w:lang w:eastAsia="ru-RU"/>
    </w:rPr>
  </w:style>
  <w:style w:type="paragraph" w:customStyle="1" w:styleId="1fffff2">
    <w:name w:val="Рецензия1"/>
    <w:hidden/>
    <w:uiPriority w:val="99"/>
    <w:semiHidden/>
    <w:rsid w:val="001052A6"/>
    <w:rPr>
      <w:rFonts w:ascii="Times New Roman" w:hAnsi="Times New Roman"/>
      <w:sz w:val="24"/>
      <w:szCs w:val="24"/>
    </w:rPr>
  </w:style>
  <w:style w:type="paragraph" w:customStyle="1" w:styleId="240">
    <w:name w:val="Знак Знак2 Знак4"/>
    <w:basedOn w:val="a3"/>
    <w:next w:val="20"/>
    <w:autoRedefine/>
    <w:uiPriority w:val="99"/>
    <w:rsid w:val="001052A6"/>
    <w:pPr>
      <w:widowControl/>
      <w:spacing w:after="160" w:line="240" w:lineRule="exact"/>
    </w:pPr>
    <w:rPr>
      <w:rFonts w:ascii="Times New Roman" w:eastAsia="Calibri" w:hAnsi="Times New Roman" w:cs="Times New Roman"/>
      <w:color w:val="auto"/>
      <w:szCs w:val="20"/>
      <w:lang w:val="en-US" w:eastAsia="en-US" w:bidi="ar-SA"/>
    </w:rPr>
  </w:style>
  <w:style w:type="paragraph" w:customStyle="1" w:styleId="340">
    <w:name w:val="Знак34"/>
    <w:basedOn w:val="a3"/>
    <w:uiPriority w:val="99"/>
    <w:rsid w:val="001052A6"/>
    <w:pPr>
      <w:widowControl/>
      <w:spacing w:after="160" w:line="240" w:lineRule="exact"/>
    </w:pPr>
    <w:rPr>
      <w:rFonts w:ascii="Verdana" w:eastAsia="Calibri" w:hAnsi="Verdana" w:cs="Verdana"/>
      <w:color w:val="auto"/>
      <w:sz w:val="20"/>
      <w:szCs w:val="20"/>
      <w:lang w:val="en-US" w:eastAsia="en-US" w:bidi="ar-SA"/>
    </w:rPr>
  </w:style>
  <w:style w:type="paragraph" w:customStyle="1" w:styleId="CharChar0">
    <w:name w:val="Char Знак Знак Char Знак Знак Знак Знак Знак Знак Знак Знак Знак Знак Знак Знак Знак Знак Знак Знак"/>
    <w:basedOn w:val="a3"/>
    <w:uiPriority w:val="99"/>
    <w:rsid w:val="001052A6"/>
    <w:pPr>
      <w:widowControl/>
    </w:pPr>
    <w:rPr>
      <w:rFonts w:ascii="Verdana" w:eastAsia="Calibri" w:hAnsi="Verdana" w:cs="Verdana"/>
      <w:color w:val="auto"/>
      <w:sz w:val="20"/>
      <w:szCs w:val="20"/>
      <w:lang w:val="en-US" w:eastAsia="en-US" w:bidi="ar-SA"/>
    </w:rPr>
  </w:style>
  <w:style w:type="paragraph" w:customStyle="1" w:styleId="720">
    <w:name w:val="Знак72"/>
    <w:basedOn w:val="a3"/>
    <w:uiPriority w:val="99"/>
    <w:rsid w:val="001052A6"/>
    <w:pPr>
      <w:widowControl/>
      <w:spacing w:after="160" w:line="240" w:lineRule="exact"/>
    </w:pPr>
    <w:rPr>
      <w:rFonts w:ascii="Verdana" w:eastAsia="Calibri" w:hAnsi="Verdana" w:cs="Verdana"/>
      <w:color w:val="auto"/>
      <w:sz w:val="20"/>
      <w:szCs w:val="20"/>
      <w:lang w:val="en-US" w:eastAsia="en-US" w:bidi="ar-SA"/>
    </w:rPr>
  </w:style>
  <w:style w:type="paragraph" w:customStyle="1" w:styleId="affffffffffff1">
    <w:name w:val="Знак Знак Знак Знак Знак Знак Знак Знак Знак Знак Знак Знак Знак Знак Знак Знак"/>
    <w:basedOn w:val="a3"/>
    <w:uiPriority w:val="99"/>
    <w:rsid w:val="001052A6"/>
    <w:pPr>
      <w:widowControl/>
      <w:spacing w:after="160" w:line="240" w:lineRule="exact"/>
    </w:pPr>
    <w:rPr>
      <w:rFonts w:ascii="Verdana" w:eastAsia="Calibri" w:hAnsi="Verdana" w:cs="Verdana"/>
      <w:color w:val="auto"/>
      <w:sz w:val="20"/>
      <w:szCs w:val="20"/>
      <w:lang w:val="en-US" w:eastAsia="en-US" w:bidi="ar-SA"/>
    </w:rPr>
  </w:style>
  <w:style w:type="paragraph" w:customStyle="1" w:styleId="421">
    <w:name w:val="Знак42"/>
    <w:basedOn w:val="a3"/>
    <w:uiPriority w:val="99"/>
    <w:rsid w:val="001052A6"/>
    <w:pPr>
      <w:widowControl/>
      <w:spacing w:after="160" w:line="240" w:lineRule="exact"/>
    </w:pPr>
    <w:rPr>
      <w:rFonts w:ascii="Verdana" w:eastAsia="Calibri" w:hAnsi="Verdana" w:cs="Times New Roman"/>
      <w:color w:val="auto"/>
      <w:lang w:val="en-US" w:eastAsia="en-US" w:bidi="ar-SA"/>
    </w:rPr>
  </w:style>
  <w:style w:type="paragraph" w:customStyle="1" w:styleId="325">
    <w:name w:val="Знак3 Знак Знак Знак Знак2"/>
    <w:basedOn w:val="a3"/>
    <w:uiPriority w:val="99"/>
    <w:rsid w:val="001052A6"/>
    <w:pPr>
      <w:widowControl/>
      <w:spacing w:after="160" w:line="240" w:lineRule="exact"/>
    </w:pPr>
    <w:rPr>
      <w:rFonts w:ascii="Verdana" w:eastAsia="Calibri" w:hAnsi="Verdana" w:cs="Verdana"/>
      <w:color w:val="auto"/>
      <w:sz w:val="20"/>
      <w:szCs w:val="20"/>
      <w:lang w:val="en-US" w:eastAsia="en-US" w:bidi="ar-SA"/>
    </w:rPr>
  </w:style>
  <w:style w:type="character" w:customStyle="1" w:styleId="FontStyle14">
    <w:name w:val="Font Style14"/>
    <w:uiPriority w:val="99"/>
    <w:rsid w:val="001052A6"/>
    <w:rPr>
      <w:rFonts w:ascii="Times New Roman" w:hAnsi="Times New Roman"/>
      <w:sz w:val="26"/>
    </w:rPr>
  </w:style>
  <w:style w:type="table" w:customStyle="1" w:styleId="514">
    <w:name w:val="Сетка таблицы51"/>
    <w:uiPriority w:val="99"/>
    <w:rsid w:val="001052A6"/>
    <w:rPr>
      <w:rFonts w:eastAsia="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64">
    <w:name w:val="Сетка таблицы6"/>
    <w:uiPriority w:val="99"/>
    <w:rsid w:val="001052A6"/>
    <w:rPr>
      <w:rFonts w:eastAsia="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721">
    <w:name w:val="Сетка таблицы72"/>
    <w:uiPriority w:val="99"/>
    <w:rsid w:val="001052A6"/>
    <w:rPr>
      <w:rFonts w:eastAsia="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820">
    <w:name w:val="Сетка таблицы82"/>
    <w:uiPriority w:val="99"/>
    <w:rsid w:val="001052A6"/>
    <w:rPr>
      <w:rFonts w:eastAsia="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customStyle="1" w:styleId="1fffff3">
    <w:name w:val="Нижний колонтитул Знак Знак Знак1"/>
    <w:uiPriority w:val="99"/>
    <w:locked/>
    <w:rsid w:val="001052A6"/>
    <w:rPr>
      <w:lang w:val="ru-RU" w:eastAsia="ru-RU"/>
    </w:rPr>
  </w:style>
  <w:style w:type="paragraph" w:customStyle="1" w:styleId="235">
    <w:name w:val="Знак Знак2 Знак3"/>
    <w:basedOn w:val="a3"/>
    <w:next w:val="20"/>
    <w:autoRedefine/>
    <w:uiPriority w:val="99"/>
    <w:rsid w:val="001052A6"/>
    <w:pPr>
      <w:widowControl/>
      <w:spacing w:after="160" w:line="240" w:lineRule="exact"/>
    </w:pPr>
    <w:rPr>
      <w:rFonts w:ascii="Times New Roman" w:eastAsia="Calibri" w:hAnsi="Times New Roman" w:cs="Times New Roman"/>
      <w:color w:val="auto"/>
      <w:szCs w:val="20"/>
      <w:lang w:val="en-US" w:eastAsia="en-US" w:bidi="ar-SA"/>
    </w:rPr>
  </w:style>
  <w:style w:type="paragraph" w:customStyle="1" w:styleId="331">
    <w:name w:val="Знак33"/>
    <w:basedOn w:val="a3"/>
    <w:uiPriority w:val="99"/>
    <w:rsid w:val="001052A6"/>
    <w:pPr>
      <w:widowControl/>
      <w:spacing w:after="160" w:line="240" w:lineRule="exact"/>
    </w:pPr>
    <w:rPr>
      <w:rFonts w:ascii="Verdana" w:eastAsia="Calibri" w:hAnsi="Verdana" w:cs="Times New Roman"/>
      <w:color w:val="auto"/>
      <w:lang w:val="en-US" w:eastAsia="en-US" w:bidi="ar-SA"/>
    </w:rPr>
  </w:style>
  <w:style w:type="paragraph" w:customStyle="1" w:styleId="227">
    <w:name w:val="Знак Знак2 Знак2"/>
    <w:basedOn w:val="a3"/>
    <w:next w:val="20"/>
    <w:autoRedefine/>
    <w:uiPriority w:val="99"/>
    <w:rsid w:val="001052A6"/>
    <w:pPr>
      <w:widowControl/>
      <w:spacing w:after="160" w:line="240" w:lineRule="exact"/>
    </w:pPr>
    <w:rPr>
      <w:rFonts w:ascii="Times New Roman" w:eastAsia="Calibri" w:hAnsi="Times New Roman" w:cs="Times New Roman"/>
      <w:color w:val="auto"/>
      <w:szCs w:val="20"/>
      <w:lang w:val="en-US" w:eastAsia="en-US" w:bidi="ar-SA"/>
    </w:rPr>
  </w:style>
  <w:style w:type="paragraph" w:customStyle="1" w:styleId="326">
    <w:name w:val="Знак32"/>
    <w:basedOn w:val="a3"/>
    <w:uiPriority w:val="99"/>
    <w:rsid w:val="001052A6"/>
    <w:pPr>
      <w:widowControl/>
      <w:spacing w:after="160" w:line="240" w:lineRule="exact"/>
    </w:pPr>
    <w:rPr>
      <w:rFonts w:ascii="Verdana" w:eastAsia="Calibri" w:hAnsi="Verdana" w:cs="Verdana"/>
      <w:color w:val="auto"/>
      <w:sz w:val="20"/>
      <w:szCs w:val="20"/>
      <w:lang w:val="en-US" w:eastAsia="en-US" w:bidi="ar-SA"/>
    </w:rPr>
  </w:style>
  <w:style w:type="paragraph" w:customStyle="1" w:styleId="713">
    <w:name w:val="Знак71"/>
    <w:basedOn w:val="a3"/>
    <w:uiPriority w:val="99"/>
    <w:rsid w:val="001052A6"/>
    <w:pPr>
      <w:widowControl/>
      <w:spacing w:after="160" w:line="240" w:lineRule="exact"/>
    </w:pPr>
    <w:rPr>
      <w:rFonts w:ascii="Verdana" w:eastAsia="Calibri" w:hAnsi="Verdana" w:cs="Verdana"/>
      <w:color w:val="auto"/>
      <w:sz w:val="20"/>
      <w:szCs w:val="20"/>
      <w:lang w:val="en-US" w:eastAsia="en-US" w:bidi="ar-SA"/>
    </w:rPr>
  </w:style>
  <w:style w:type="paragraph" w:customStyle="1" w:styleId="414">
    <w:name w:val="Знак41"/>
    <w:basedOn w:val="a3"/>
    <w:uiPriority w:val="99"/>
    <w:rsid w:val="001052A6"/>
    <w:pPr>
      <w:widowControl/>
      <w:spacing w:after="160" w:line="240" w:lineRule="exact"/>
    </w:pPr>
    <w:rPr>
      <w:rFonts w:ascii="Verdana" w:eastAsia="Calibri" w:hAnsi="Verdana" w:cs="Times New Roman"/>
      <w:color w:val="auto"/>
      <w:lang w:val="en-US" w:eastAsia="en-US" w:bidi="ar-SA"/>
    </w:rPr>
  </w:style>
  <w:style w:type="paragraph" w:customStyle="1" w:styleId="31c">
    <w:name w:val="Знак3 Знак Знак Знак Знак1"/>
    <w:basedOn w:val="a3"/>
    <w:uiPriority w:val="99"/>
    <w:rsid w:val="001052A6"/>
    <w:pPr>
      <w:widowControl/>
      <w:spacing w:after="160" w:line="240" w:lineRule="exact"/>
    </w:pPr>
    <w:rPr>
      <w:rFonts w:ascii="Verdana" w:eastAsia="Calibri" w:hAnsi="Verdana" w:cs="Verdana"/>
      <w:color w:val="auto"/>
      <w:sz w:val="20"/>
      <w:szCs w:val="20"/>
      <w:lang w:val="en-US" w:eastAsia="en-US" w:bidi="ar-SA"/>
    </w:rPr>
  </w:style>
  <w:style w:type="paragraph" w:customStyle="1" w:styleId="TableContents">
    <w:name w:val="Table Contents"/>
    <w:basedOn w:val="a3"/>
    <w:uiPriority w:val="99"/>
    <w:rsid w:val="001052A6"/>
    <w:pPr>
      <w:suppressLineNumbers/>
      <w:suppressAutoHyphens/>
      <w:autoSpaceDN w:val="0"/>
      <w:textAlignment w:val="baseline"/>
    </w:pPr>
    <w:rPr>
      <w:rFonts w:ascii="Arial" w:eastAsia="SimSun" w:hAnsi="Arial" w:cs="Mangal"/>
      <w:color w:val="auto"/>
      <w:kern w:val="3"/>
      <w:lang w:eastAsia="zh-CN" w:bidi="hi-IN"/>
    </w:rPr>
  </w:style>
  <w:style w:type="character" w:customStyle="1" w:styleId="Bodytext">
    <w:name w:val="Body text_"/>
    <w:uiPriority w:val="99"/>
    <w:rsid w:val="001052A6"/>
    <w:rPr>
      <w:rFonts w:eastAsia="Times New Roman"/>
      <w:spacing w:val="3"/>
      <w:sz w:val="21"/>
      <w:shd w:val="clear" w:color="auto" w:fill="FFFFFF"/>
    </w:rPr>
  </w:style>
  <w:style w:type="paragraph" w:customStyle="1" w:styleId="tehnormanonformat">
    <w:name w:val="tehnormanonformat"/>
    <w:basedOn w:val="a3"/>
    <w:uiPriority w:val="99"/>
    <w:rsid w:val="001052A6"/>
    <w:pPr>
      <w:widowControl/>
      <w:spacing w:before="100" w:beforeAutospacing="1" w:after="100" w:afterAutospacing="1"/>
    </w:pPr>
    <w:rPr>
      <w:rFonts w:ascii="Times New Roman" w:eastAsia="Calibri" w:hAnsi="Times New Roman" w:cs="Times New Roman"/>
      <w:color w:val="auto"/>
      <w:lang w:bidi="ar-SA"/>
    </w:rPr>
  </w:style>
  <w:style w:type="character" w:customStyle="1" w:styleId="83">
    <w:name w:val="Основной текст + 8"/>
    <w:aliases w:val="5 pt,Не полужирный,Интервал 0 pt2"/>
    <w:uiPriority w:val="99"/>
    <w:rsid w:val="001052A6"/>
    <w:rPr>
      <w:rFonts w:ascii="Times New Roman" w:hAnsi="Times New Roman"/>
      <w:b/>
      <w:i/>
      <w:color w:val="000000"/>
      <w:spacing w:val="1"/>
      <w:w w:val="100"/>
      <w:position w:val="0"/>
      <w:sz w:val="17"/>
      <w:u w:val="none"/>
      <w:shd w:val="clear" w:color="auto" w:fill="FFFFFF"/>
      <w:lang w:val="ru-RU"/>
    </w:rPr>
  </w:style>
  <w:style w:type="character" w:customStyle="1" w:styleId="5a">
    <w:name w:val="Основной текст + 5"/>
    <w:aliases w:val="5 pt1,Не полужирный1"/>
    <w:uiPriority w:val="99"/>
    <w:rsid w:val="001052A6"/>
    <w:rPr>
      <w:rFonts w:ascii="Times New Roman" w:hAnsi="Times New Roman"/>
      <w:b/>
      <w:i/>
      <w:color w:val="000000"/>
      <w:spacing w:val="0"/>
      <w:w w:val="100"/>
      <w:position w:val="0"/>
      <w:sz w:val="11"/>
      <w:u w:val="none"/>
      <w:shd w:val="clear" w:color="auto" w:fill="FFFFFF"/>
    </w:rPr>
  </w:style>
  <w:style w:type="character" w:customStyle="1" w:styleId="ListLabel10">
    <w:name w:val="ListLabel 10"/>
    <w:uiPriority w:val="99"/>
    <w:rsid w:val="001052A6"/>
    <w:rPr>
      <w:sz w:val="40"/>
    </w:rPr>
  </w:style>
  <w:style w:type="paragraph" w:customStyle="1" w:styleId="affffffffffff2">
    <w:name w:val="Прижатый влево"/>
    <w:basedOn w:val="a3"/>
    <w:next w:val="a3"/>
    <w:uiPriority w:val="99"/>
    <w:rsid w:val="001052A6"/>
    <w:pPr>
      <w:autoSpaceDE w:val="0"/>
      <w:autoSpaceDN w:val="0"/>
      <w:adjustRightInd w:val="0"/>
    </w:pPr>
    <w:rPr>
      <w:rFonts w:ascii="Times New Roman CYR" w:eastAsia="Calibri" w:hAnsi="Times New Roman CYR" w:cs="Times New Roman CYR"/>
      <w:color w:val="auto"/>
      <w:lang w:bidi="ar-SA"/>
    </w:rPr>
  </w:style>
  <w:style w:type="character" w:customStyle="1" w:styleId="affffffffffff3">
    <w:name w:val="Основной текст + Полужирный"/>
    <w:uiPriority w:val="99"/>
    <w:rsid w:val="001052A6"/>
    <w:rPr>
      <w:rFonts w:ascii="Times New Roman" w:hAnsi="Times New Roman"/>
      <w:b/>
      <w:color w:val="000000"/>
      <w:spacing w:val="0"/>
      <w:sz w:val="22"/>
    </w:rPr>
  </w:style>
  <w:style w:type="paragraph" w:customStyle="1" w:styleId="msonormalbullet2gif">
    <w:name w:val="msonormalbullet2.gif"/>
    <w:basedOn w:val="a3"/>
    <w:uiPriority w:val="99"/>
    <w:rsid w:val="001052A6"/>
    <w:pPr>
      <w:widowControl/>
      <w:spacing w:before="100" w:beforeAutospacing="1" w:after="100" w:afterAutospacing="1"/>
    </w:pPr>
    <w:rPr>
      <w:rFonts w:ascii="Times New Roman" w:eastAsia="Calibri" w:hAnsi="Times New Roman" w:cs="Times New Roman"/>
      <w:color w:val="auto"/>
      <w:lang w:bidi="ar-SA"/>
    </w:rPr>
  </w:style>
  <w:style w:type="paragraph" w:customStyle="1" w:styleId="p26">
    <w:name w:val="p26"/>
    <w:basedOn w:val="a3"/>
    <w:uiPriority w:val="99"/>
    <w:rsid w:val="001052A6"/>
    <w:pPr>
      <w:widowControl/>
      <w:spacing w:before="100" w:beforeAutospacing="1" w:after="100" w:afterAutospacing="1"/>
    </w:pPr>
    <w:rPr>
      <w:rFonts w:ascii="Times New Roman" w:eastAsia="Calibri" w:hAnsi="Times New Roman" w:cs="Times New Roman"/>
      <w:color w:val="auto"/>
      <w:lang w:bidi="ar-SA"/>
    </w:rPr>
  </w:style>
  <w:style w:type="character" w:customStyle="1" w:styleId="s90">
    <w:name w:val="s9"/>
    <w:basedOn w:val="a4"/>
    <w:uiPriority w:val="99"/>
    <w:rsid w:val="001052A6"/>
    <w:rPr>
      <w:rFonts w:cs="Times New Roman"/>
    </w:rPr>
  </w:style>
  <w:style w:type="character" w:customStyle="1" w:styleId="s113">
    <w:name w:val="s_113"/>
    <w:basedOn w:val="a4"/>
    <w:uiPriority w:val="99"/>
    <w:rsid w:val="001052A6"/>
    <w:rPr>
      <w:rFonts w:cs="Times New Roman"/>
    </w:rPr>
  </w:style>
  <w:style w:type="paragraph" w:customStyle="1" w:styleId="indent1">
    <w:name w:val="indent_1"/>
    <w:basedOn w:val="a3"/>
    <w:uiPriority w:val="99"/>
    <w:rsid w:val="001052A6"/>
    <w:pPr>
      <w:widowControl/>
      <w:spacing w:before="100" w:beforeAutospacing="1" w:after="100" w:afterAutospacing="1"/>
    </w:pPr>
    <w:rPr>
      <w:rFonts w:ascii="Times New Roman" w:eastAsia="Calibri" w:hAnsi="Times New Roman" w:cs="Times New Roman"/>
      <w:color w:val="auto"/>
      <w:lang w:bidi="ar-SA"/>
    </w:rPr>
  </w:style>
  <w:style w:type="character" w:customStyle="1" w:styleId="s100">
    <w:name w:val="s_10"/>
    <w:basedOn w:val="a4"/>
    <w:uiPriority w:val="99"/>
    <w:rsid w:val="001052A6"/>
    <w:rPr>
      <w:rFonts w:cs="Times New Roman"/>
    </w:rPr>
  </w:style>
  <w:style w:type="paragraph" w:customStyle="1" w:styleId="affffffffffff4">
    <w:name w:val="Комментарий"/>
    <w:basedOn w:val="a3"/>
    <w:next w:val="a3"/>
    <w:uiPriority w:val="99"/>
    <w:rsid w:val="001052A6"/>
    <w:pPr>
      <w:autoSpaceDE w:val="0"/>
      <w:autoSpaceDN w:val="0"/>
      <w:adjustRightInd w:val="0"/>
      <w:spacing w:before="75"/>
      <w:ind w:left="170"/>
      <w:jc w:val="both"/>
    </w:pPr>
    <w:rPr>
      <w:rFonts w:ascii="Times New Roman CYR" w:eastAsia="Calibri" w:hAnsi="Times New Roman CYR" w:cs="Times New Roman CYR"/>
      <w:color w:val="353842"/>
      <w:lang w:bidi="ar-SA"/>
    </w:rPr>
  </w:style>
  <w:style w:type="character" w:customStyle="1" w:styleId="cardmaininfopurchaselink">
    <w:name w:val="cardmaininfo__purchaselink"/>
    <w:uiPriority w:val="99"/>
    <w:rsid w:val="001052A6"/>
  </w:style>
  <w:style w:type="character" w:customStyle="1" w:styleId="12">
    <w:name w:val="Абзац списка Знак1"/>
    <w:aliases w:val="ТЗ список Знак,Абзац списка литеральный Знак,Bullet List Знак1,FooterText Знак1,numbered Знак1,Paragraphe de liste1 Знак1,lp1 Знак1,Bullet 1 Знак1,Use Case List Paragraph Знак1"/>
    <w:link w:val="a9"/>
    <w:uiPriority w:val="34"/>
    <w:locked/>
    <w:rsid w:val="001052A6"/>
    <w:rPr>
      <w:rFonts w:ascii="Courier New" w:eastAsia="Courier New" w:hAnsi="Courier New" w:cs="Courier New"/>
      <w:color w:val="000000"/>
      <w:sz w:val="24"/>
      <w:szCs w:val="24"/>
      <w:lang w:bidi="ru-RU"/>
    </w:rPr>
  </w:style>
  <w:style w:type="paragraph" w:customStyle="1" w:styleId="5b">
    <w:name w:val="Абзац списка5"/>
    <w:basedOn w:val="a3"/>
    <w:uiPriority w:val="99"/>
    <w:rsid w:val="001052A6"/>
    <w:pPr>
      <w:widowControl/>
      <w:spacing w:after="200" w:line="276" w:lineRule="auto"/>
      <w:ind w:left="720"/>
      <w:contextualSpacing/>
    </w:pPr>
    <w:rPr>
      <w:rFonts w:ascii="Calibri" w:eastAsia="Times New Roman" w:hAnsi="Calibri" w:cs="Times New Roman"/>
      <w:color w:val="auto"/>
      <w:sz w:val="22"/>
      <w:szCs w:val="22"/>
      <w:lang w:bidi="ar-SA"/>
    </w:rPr>
  </w:style>
  <w:style w:type="character" w:customStyle="1" w:styleId="FontStyle15">
    <w:name w:val="Font Style15"/>
    <w:uiPriority w:val="99"/>
    <w:rsid w:val="001052A6"/>
    <w:rPr>
      <w:rFonts w:ascii="Times New Roman" w:hAnsi="Times New Roman"/>
      <w:b/>
      <w:sz w:val="14"/>
    </w:rPr>
  </w:style>
  <w:style w:type="character" w:customStyle="1" w:styleId="Heading1Char1">
    <w:name w:val="Heading 1 Char1"/>
    <w:aliases w:val="Document Header1 Char1,H1 Char1,Заголовок 1 Знак2 Знак Char1,Заголовок 1 Знак1 Знак Знак Char1,Заголовок 1 Знак Знак Знак Знак Char1,Заголовок 1 Знак Знак1 Знак Знак Char1,Заголовок 1 Знак Знак2 Знак Char1,Заголовок 1 Знак1 Знак1 Char1"/>
    <w:uiPriority w:val="99"/>
    <w:locked/>
    <w:rsid w:val="001052A6"/>
    <w:rPr>
      <w:rFonts w:ascii="Times New Roman" w:hAnsi="Times New Roman"/>
      <w:sz w:val="20"/>
      <w:lang w:eastAsia="ru-RU"/>
    </w:rPr>
  </w:style>
  <w:style w:type="character" w:customStyle="1" w:styleId="Heading3Char1">
    <w:name w:val="Heading 3 Char1"/>
    <w:aliases w:val="h3 Char1,Gliederung3 Char Char1,Gliederung3 Char2,H3 Char1,Section Header3 Char1,Head 3 Char1,l3+toc 3 Char1,CT Char1,Sub-section Title Char1,l3 Char1"/>
    <w:uiPriority w:val="99"/>
    <w:locked/>
    <w:rsid w:val="001052A6"/>
    <w:rPr>
      <w:rFonts w:ascii="Cambria" w:hAnsi="Cambria"/>
      <w:b/>
      <w:sz w:val="26"/>
      <w:lang w:eastAsia="ru-RU"/>
    </w:rPr>
  </w:style>
  <w:style w:type="character" w:customStyle="1" w:styleId="Heading4Char1">
    <w:name w:val="Heading 4 Char1"/>
    <w:aliases w:val="Параграф Char1"/>
    <w:uiPriority w:val="99"/>
    <w:locked/>
    <w:rsid w:val="001052A6"/>
    <w:rPr>
      <w:rFonts w:ascii="Arial" w:hAnsi="Arial"/>
      <w:sz w:val="20"/>
      <w:lang w:eastAsia="ru-RU"/>
    </w:rPr>
  </w:style>
  <w:style w:type="character" w:customStyle="1" w:styleId="Heading5Char1">
    <w:name w:val="Heading 5 Char1"/>
    <w:aliases w:val="_Подпункт Char1"/>
    <w:uiPriority w:val="99"/>
    <w:locked/>
    <w:rsid w:val="001052A6"/>
    <w:rPr>
      <w:rFonts w:ascii="Times New Roman" w:hAnsi="Times New Roman"/>
      <w:b/>
      <w:i/>
      <w:sz w:val="26"/>
      <w:lang w:eastAsia="ru-RU"/>
    </w:rPr>
  </w:style>
  <w:style w:type="character" w:customStyle="1" w:styleId="Heading6Char1">
    <w:name w:val="Heading 6 Char1"/>
    <w:uiPriority w:val="99"/>
    <w:locked/>
    <w:rsid w:val="001052A6"/>
    <w:rPr>
      <w:rFonts w:ascii="Times New Roman" w:hAnsi="Times New Roman"/>
      <w:i/>
      <w:sz w:val="20"/>
      <w:lang w:eastAsia="ru-RU"/>
    </w:rPr>
  </w:style>
  <w:style w:type="character" w:customStyle="1" w:styleId="Heading7Char1">
    <w:name w:val="Heading 7 Char1"/>
    <w:aliases w:val="PIM 7 Char1"/>
    <w:uiPriority w:val="99"/>
    <w:locked/>
    <w:rsid w:val="001052A6"/>
    <w:rPr>
      <w:rFonts w:ascii="Arial" w:hAnsi="Arial"/>
      <w:sz w:val="20"/>
      <w:lang w:eastAsia="ru-RU"/>
    </w:rPr>
  </w:style>
  <w:style w:type="character" w:customStyle="1" w:styleId="Heading8Char1">
    <w:name w:val="Heading 8 Char1"/>
    <w:aliases w:val="Legal Level 1.1.1. Char1"/>
    <w:uiPriority w:val="99"/>
    <w:locked/>
    <w:rsid w:val="001052A6"/>
    <w:rPr>
      <w:rFonts w:ascii="Arial" w:hAnsi="Arial"/>
      <w:i/>
      <w:sz w:val="20"/>
      <w:lang w:eastAsia="ru-RU"/>
    </w:rPr>
  </w:style>
  <w:style w:type="character" w:customStyle="1" w:styleId="Heading9Char1">
    <w:name w:val="Heading 9 Char1"/>
    <w:uiPriority w:val="99"/>
    <w:locked/>
    <w:rsid w:val="001052A6"/>
    <w:rPr>
      <w:rFonts w:ascii="Arial" w:hAnsi="Arial"/>
      <w:b/>
      <w:i/>
      <w:sz w:val="20"/>
      <w:lang w:eastAsia="ru-RU"/>
    </w:rPr>
  </w:style>
  <w:style w:type="character" w:customStyle="1" w:styleId="BodyTextIndent3Char1">
    <w:name w:val="Body Text Indent 3 Char1"/>
    <w:uiPriority w:val="99"/>
    <w:locked/>
    <w:rsid w:val="001052A6"/>
    <w:rPr>
      <w:rFonts w:ascii="Times New Roman" w:hAnsi="Times New Roman"/>
      <w:sz w:val="20"/>
      <w:lang w:eastAsia="ar-SA" w:bidi="ar-SA"/>
    </w:rPr>
  </w:style>
  <w:style w:type="character" w:customStyle="1" w:styleId="CommentTextChar1">
    <w:name w:val="Comment Text Char1"/>
    <w:uiPriority w:val="99"/>
    <w:locked/>
    <w:rsid w:val="001052A6"/>
    <w:rPr>
      <w:rFonts w:ascii="Times New Roman" w:hAnsi="Times New Roman"/>
      <w:sz w:val="20"/>
      <w:lang w:eastAsia="ru-RU"/>
    </w:rPr>
  </w:style>
  <w:style w:type="character" w:customStyle="1" w:styleId="FootnoteTextChar1">
    <w:name w:val="Footnote Text Char1"/>
    <w:aliases w:val="Знак2 Char1,Знак21 Char1,Знак4 Знак Char1,Char Char1,Знак2 Знак Char1,Знак4 Знак Char2,Char Char2,Знак Знак Char,Текст сноски Знак1 Знак Char,Текст сноски Знак Знак Знак Char,Знак4 Знак Знак Знак2 Char,Текст сноски Знак Знак1 Char"/>
    <w:uiPriority w:val="99"/>
    <w:locked/>
    <w:rsid w:val="001052A6"/>
    <w:rPr>
      <w:rFonts w:ascii="Times New Roman" w:hAnsi="Times New Roman"/>
      <w:sz w:val="18"/>
      <w:lang w:eastAsia="ru-RU"/>
    </w:rPr>
  </w:style>
  <w:style w:type="character" w:customStyle="1" w:styleId="BodyText2Char1">
    <w:name w:val="Body Text 2 Char1"/>
    <w:uiPriority w:val="99"/>
    <w:locked/>
    <w:rsid w:val="001052A6"/>
    <w:rPr>
      <w:rFonts w:ascii="Arial" w:hAnsi="Arial"/>
      <w:sz w:val="18"/>
      <w:lang w:eastAsia="ru-RU"/>
    </w:rPr>
  </w:style>
  <w:style w:type="character" w:customStyle="1" w:styleId="BodyTextIndentChar2">
    <w:name w:val="Body Text Indent Char2"/>
    <w:uiPriority w:val="99"/>
    <w:locked/>
    <w:rsid w:val="001052A6"/>
    <w:rPr>
      <w:rFonts w:ascii="Arial" w:hAnsi="Arial"/>
      <w:sz w:val="18"/>
      <w:lang w:eastAsia="ru-RU"/>
    </w:rPr>
  </w:style>
  <w:style w:type="character" w:customStyle="1" w:styleId="HeaderChar1">
    <w:name w:val="Header Char1"/>
    <w:aliases w:val="Знак4 Char1,Linie Char1"/>
    <w:uiPriority w:val="99"/>
    <w:locked/>
    <w:rsid w:val="001052A6"/>
    <w:rPr>
      <w:rFonts w:ascii="Arial" w:hAnsi="Arial"/>
      <w:sz w:val="18"/>
      <w:lang w:eastAsia="ru-RU"/>
    </w:rPr>
  </w:style>
  <w:style w:type="character" w:customStyle="1" w:styleId="FooterChar1">
    <w:name w:val="Footer Char1"/>
    <w:aliases w:val="Знак3 Char11,Знак3 Знак Знак Char1"/>
    <w:uiPriority w:val="99"/>
    <w:locked/>
    <w:rsid w:val="001052A6"/>
    <w:rPr>
      <w:rFonts w:ascii="Arial" w:hAnsi="Arial"/>
      <w:sz w:val="18"/>
      <w:lang w:eastAsia="ru-RU"/>
    </w:rPr>
  </w:style>
  <w:style w:type="character" w:customStyle="1" w:styleId="BalloonTextChar1">
    <w:name w:val="Balloon Text Char1"/>
    <w:uiPriority w:val="99"/>
    <w:locked/>
    <w:rsid w:val="001052A6"/>
    <w:rPr>
      <w:rFonts w:ascii="Tahoma" w:hAnsi="Tahoma"/>
      <w:sz w:val="16"/>
      <w:lang w:eastAsia="ru-RU"/>
    </w:rPr>
  </w:style>
  <w:style w:type="character" w:customStyle="1" w:styleId="BodyText3Char1">
    <w:name w:val="Body Text 3 Char1"/>
    <w:uiPriority w:val="99"/>
    <w:locked/>
    <w:rsid w:val="001052A6"/>
    <w:rPr>
      <w:rFonts w:ascii="Times New Roman" w:hAnsi="Times New Roman"/>
      <w:sz w:val="20"/>
      <w:lang w:eastAsia="ru-RU"/>
    </w:rPr>
  </w:style>
  <w:style w:type="character" w:customStyle="1" w:styleId="BodyTextIndent2Char1">
    <w:name w:val="Body Text Indent 2 Char1"/>
    <w:aliases w:val="Знак1 Char3,Знак31 Char1"/>
    <w:uiPriority w:val="99"/>
    <w:locked/>
    <w:rsid w:val="001052A6"/>
    <w:rPr>
      <w:rFonts w:ascii="Times New Roman" w:hAnsi="Times New Roman"/>
      <w:sz w:val="20"/>
      <w:lang w:eastAsia="ru-RU"/>
    </w:rPr>
  </w:style>
  <w:style w:type="character" w:customStyle="1" w:styleId="PlainTextChar1">
    <w:name w:val="Plain Text Char1"/>
    <w:uiPriority w:val="99"/>
    <w:locked/>
    <w:rsid w:val="001052A6"/>
    <w:rPr>
      <w:rFonts w:ascii="Courier New" w:hAnsi="Courier New"/>
      <w:sz w:val="20"/>
      <w:lang w:val="en-US" w:eastAsia="ru-RU"/>
    </w:rPr>
  </w:style>
  <w:style w:type="paragraph" w:styleId="affffffffffff5">
    <w:name w:val="TOC Heading"/>
    <w:basedOn w:val="1"/>
    <w:next w:val="a3"/>
    <w:uiPriority w:val="99"/>
    <w:qFormat/>
    <w:rsid w:val="001052A6"/>
    <w:pPr>
      <w:keepLines/>
      <w:numPr>
        <w:numId w:val="0"/>
      </w:numPr>
      <w:suppressAutoHyphens w:val="0"/>
      <w:spacing w:before="480" w:line="276" w:lineRule="auto"/>
      <w:jc w:val="left"/>
      <w:outlineLvl w:val="9"/>
    </w:pPr>
    <w:rPr>
      <w:rFonts w:ascii="Cambria" w:hAnsi="Cambria"/>
      <w:b/>
      <w:bCs/>
      <w:vanish/>
      <w:color w:val="365F91"/>
      <w:kern w:val="32"/>
      <w:sz w:val="28"/>
      <w:szCs w:val="28"/>
      <w:lang w:eastAsia="ru-RU"/>
    </w:rPr>
  </w:style>
  <w:style w:type="character" w:customStyle="1" w:styleId="BodyTextChar4">
    <w:name w:val="Body Text Char4"/>
    <w:aliases w:val="Знак1 Char4"/>
    <w:uiPriority w:val="99"/>
    <w:locked/>
    <w:rsid w:val="001052A6"/>
    <w:rPr>
      <w:sz w:val="24"/>
    </w:rPr>
  </w:style>
  <w:style w:type="paragraph" w:customStyle="1" w:styleId="4f0">
    <w:name w:val="Абзац списка4"/>
    <w:basedOn w:val="a3"/>
    <w:uiPriority w:val="99"/>
    <w:rsid w:val="001052A6"/>
    <w:pPr>
      <w:widowControl/>
      <w:spacing w:after="200" w:line="276" w:lineRule="auto"/>
      <w:ind w:left="720"/>
    </w:pPr>
    <w:rPr>
      <w:rFonts w:ascii="Calibri" w:eastAsia="Times New Roman" w:hAnsi="Calibri" w:cs="Calibri"/>
      <w:color w:val="auto"/>
      <w:sz w:val="22"/>
      <w:szCs w:val="22"/>
      <w:lang w:bidi="ar-SA"/>
    </w:rPr>
  </w:style>
  <w:style w:type="character" w:customStyle="1" w:styleId="151">
    <w:name w:val="Знак Знак151"/>
    <w:uiPriority w:val="99"/>
    <w:rsid w:val="001052A6"/>
    <w:rPr>
      <w:rFonts w:ascii="Times New Roman" w:hAnsi="Times New Roman"/>
      <w:b/>
      <w:i/>
      <w:sz w:val="24"/>
      <w:lang w:eastAsia="ru-RU"/>
    </w:rPr>
  </w:style>
  <w:style w:type="character" w:customStyle="1" w:styleId="152">
    <w:name w:val="Знак Знак152"/>
    <w:uiPriority w:val="99"/>
    <w:rsid w:val="001052A6"/>
    <w:rPr>
      <w:rFonts w:ascii="Times New Roman" w:hAnsi="Times New Roman"/>
      <w:b/>
      <w:i/>
      <w:sz w:val="24"/>
      <w:lang w:eastAsia="ru-RU"/>
    </w:rPr>
  </w:style>
  <w:style w:type="character" w:customStyle="1" w:styleId="1010">
    <w:name w:val="Знак Знак101"/>
    <w:uiPriority w:val="99"/>
    <w:rsid w:val="001052A6"/>
    <w:rPr>
      <w:rFonts w:ascii="Times New Roman" w:hAnsi="Times New Roman"/>
      <w:sz w:val="24"/>
      <w:lang w:eastAsia="ru-RU"/>
    </w:rPr>
  </w:style>
  <w:style w:type="character" w:customStyle="1" w:styleId="327">
    <w:name w:val="Знак Знак32"/>
    <w:uiPriority w:val="99"/>
    <w:rsid w:val="001052A6"/>
    <w:rPr>
      <w:sz w:val="24"/>
    </w:rPr>
  </w:style>
  <w:style w:type="paragraph" w:customStyle="1" w:styleId="153">
    <w:name w:val="Знак Знак153"/>
    <w:basedOn w:val="a3"/>
    <w:uiPriority w:val="99"/>
    <w:rsid w:val="001052A6"/>
    <w:pPr>
      <w:adjustRightInd w:val="0"/>
      <w:spacing w:after="160" w:line="240" w:lineRule="exact"/>
      <w:jc w:val="right"/>
    </w:pPr>
    <w:rPr>
      <w:rFonts w:ascii="Arial" w:eastAsia="Calibri" w:hAnsi="Arial" w:cs="Arial"/>
      <w:color w:val="auto"/>
      <w:sz w:val="20"/>
      <w:szCs w:val="20"/>
      <w:lang w:val="en-GB" w:eastAsia="en-US" w:bidi="ar-SA"/>
    </w:rPr>
  </w:style>
  <w:style w:type="character" w:customStyle="1" w:styleId="BodyTextIndentChar3">
    <w:name w:val="Body Text Indent Char3"/>
    <w:aliases w:val="текст Char"/>
    <w:uiPriority w:val="99"/>
    <w:locked/>
    <w:rsid w:val="001052A6"/>
    <w:rPr>
      <w:sz w:val="24"/>
      <w:lang w:val="ru-RU" w:eastAsia="ru-RU"/>
    </w:rPr>
  </w:style>
  <w:style w:type="character" w:customStyle="1" w:styleId="FooterChar2">
    <w:name w:val="Footer Char2"/>
    <w:aliases w:val="Знак3 Char2,Знак3 Знак Знак Char2"/>
    <w:uiPriority w:val="99"/>
    <w:locked/>
    <w:rsid w:val="001052A6"/>
    <w:rPr>
      <w:sz w:val="24"/>
      <w:lang w:val="ru-RU" w:eastAsia="ru-RU"/>
    </w:rPr>
  </w:style>
  <w:style w:type="character" w:customStyle="1" w:styleId="BodyText2Char2">
    <w:name w:val="Body Text 2 Char2"/>
    <w:uiPriority w:val="99"/>
    <w:semiHidden/>
    <w:locked/>
    <w:rsid w:val="001052A6"/>
    <w:rPr>
      <w:sz w:val="24"/>
    </w:rPr>
  </w:style>
  <w:style w:type="paragraph" w:customStyle="1" w:styleId="s125">
    <w:name w:val="s125"/>
    <w:basedOn w:val="a3"/>
    <w:uiPriority w:val="99"/>
    <w:rsid w:val="001052A6"/>
    <w:pPr>
      <w:widowControl/>
      <w:spacing w:before="100" w:beforeAutospacing="1" w:after="100" w:afterAutospacing="1"/>
    </w:pPr>
    <w:rPr>
      <w:rFonts w:ascii="Times New Roman" w:eastAsia="Times New Roman" w:hAnsi="Times New Roman" w:cs="Times New Roman"/>
      <w:color w:val="auto"/>
      <w:lang w:bidi="ar-SA"/>
    </w:rPr>
  </w:style>
  <w:style w:type="character" w:customStyle="1" w:styleId="s101">
    <w:name w:val="s10"/>
    <w:uiPriority w:val="99"/>
    <w:rsid w:val="001052A6"/>
  </w:style>
  <w:style w:type="paragraph" w:customStyle="1" w:styleId="s134">
    <w:name w:val="s134"/>
    <w:basedOn w:val="a3"/>
    <w:uiPriority w:val="99"/>
    <w:rsid w:val="001052A6"/>
    <w:pPr>
      <w:widowControl/>
      <w:spacing w:before="100" w:beforeAutospacing="1" w:after="100" w:afterAutospacing="1"/>
    </w:pPr>
    <w:rPr>
      <w:rFonts w:ascii="Times New Roman" w:eastAsia="Times New Roman" w:hAnsi="Times New Roman" w:cs="Times New Roman"/>
      <w:color w:val="auto"/>
      <w:lang w:bidi="ar-SA"/>
    </w:rPr>
  </w:style>
  <w:style w:type="paragraph" w:customStyle="1" w:styleId="heading111111112">
    <w:name w:val="heading 1.Заголовок 1 Знак.Заголовок 1 Знак1 Знак.Заголовок 1 Знак Знак Знак.Заголовок 1 Знак Знак1 Знак.Заголовок 1 Знак Знак2"/>
    <w:basedOn w:val="a3"/>
    <w:next w:val="a3"/>
    <w:uiPriority w:val="99"/>
    <w:rsid w:val="001052A6"/>
    <w:pPr>
      <w:keepNext/>
      <w:suppressAutoHyphens/>
      <w:autoSpaceDE w:val="0"/>
      <w:autoSpaceDN w:val="0"/>
      <w:spacing w:before="60"/>
      <w:jc w:val="center"/>
      <w:outlineLvl w:val="0"/>
    </w:pPr>
    <w:rPr>
      <w:rFonts w:ascii="Arial" w:eastAsia="Calibri" w:hAnsi="Arial" w:cs="Arial"/>
      <w:b/>
      <w:bCs/>
      <w:color w:val="auto"/>
      <w:lang w:bidi="ar-SA"/>
    </w:rPr>
  </w:style>
  <w:style w:type="paragraph" w:customStyle="1" w:styleId="1fffff4">
    <w:name w:val="???????1"/>
    <w:uiPriority w:val="99"/>
    <w:rsid w:val="001052A6"/>
    <w:rPr>
      <w:rFonts w:ascii="Times New Roman" w:hAnsi="Times New Roman"/>
    </w:rPr>
  </w:style>
  <w:style w:type="character" w:customStyle="1" w:styleId="127">
    <w:name w:val="Текст сноски Знак1 Знак2"/>
    <w:aliases w:val="Текст сноски Знак Знак Знак2,Знак4 Знак Знак Знак1,Текст сноски Знак1 Знак Знак1,Текст сноски Знак Знак Знак Знак1,Знак4 Знак Знак Знак2 Знак1,Текст сноски Знак Знак1 Знак1,Знак4 Знак Знак1 Знак1,Знак4 Знак Знак3,Char Знак11"/>
    <w:uiPriority w:val="99"/>
    <w:semiHidden/>
    <w:locked/>
    <w:rsid w:val="001052A6"/>
    <w:rPr>
      <w:sz w:val="20"/>
    </w:rPr>
  </w:style>
  <w:style w:type="paragraph" w:customStyle="1" w:styleId="txt">
    <w:name w:val="txt"/>
    <w:basedOn w:val="a3"/>
    <w:uiPriority w:val="99"/>
    <w:rsid w:val="001052A6"/>
    <w:pPr>
      <w:widowControl/>
      <w:spacing w:before="100" w:beforeAutospacing="1" w:after="100" w:afterAutospacing="1"/>
    </w:pPr>
    <w:rPr>
      <w:rFonts w:ascii="Times New Roman" w:eastAsia="Calibri" w:hAnsi="Times New Roman" w:cs="Times New Roman"/>
      <w:color w:val="auto"/>
      <w:lang w:bidi="ar-SA"/>
    </w:rPr>
  </w:style>
  <w:style w:type="paragraph" w:customStyle="1" w:styleId="affffffffffff6">
    <w:name w:val="Стиль Таблица_ячейка_центр"/>
    <w:basedOn w:val="a3"/>
    <w:uiPriority w:val="99"/>
    <w:rsid w:val="001052A6"/>
    <w:pPr>
      <w:widowControl/>
      <w:suppressAutoHyphens/>
      <w:snapToGrid w:val="0"/>
      <w:jc w:val="center"/>
    </w:pPr>
    <w:rPr>
      <w:rFonts w:ascii="Times New Roman" w:eastAsia="Calibri" w:hAnsi="Times New Roman" w:cs="Times New Roman"/>
      <w:color w:val="auto"/>
      <w:position w:val="2"/>
      <w:szCs w:val="20"/>
      <w:lang w:eastAsia="ar-SA" w:bidi="ar-SA"/>
    </w:rPr>
  </w:style>
  <w:style w:type="character" w:customStyle="1" w:styleId="pr">
    <w:name w:val="pr"/>
    <w:uiPriority w:val="99"/>
    <w:rsid w:val="001052A6"/>
  </w:style>
  <w:style w:type="character" w:customStyle="1" w:styleId="1fffff5">
    <w:name w:val="Название книги1"/>
    <w:uiPriority w:val="99"/>
    <w:rsid w:val="001052A6"/>
    <w:rPr>
      <w:b/>
      <w:smallCaps/>
      <w:spacing w:val="5"/>
    </w:rPr>
  </w:style>
  <w:style w:type="paragraph" w:customStyle="1" w:styleId="sVk">
    <w:name w:val="sVk"/>
    <w:basedOn w:val="a3"/>
    <w:uiPriority w:val="99"/>
    <w:rsid w:val="001052A6"/>
    <w:pPr>
      <w:keepLines/>
      <w:widowControl/>
      <w:suppressLineNumbers/>
      <w:suppressAutoHyphens/>
      <w:spacing w:line="360" w:lineRule="auto"/>
      <w:ind w:firstLine="709"/>
      <w:jc w:val="both"/>
    </w:pPr>
    <w:rPr>
      <w:rFonts w:ascii="Times New Roman" w:eastAsia="Calibri" w:hAnsi="Times New Roman" w:cs="Times New Roman"/>
      <w:color w:val="auto"/>
      <w:lang w:bidi="ar-SA"/>
    </w:rPr>
  </w:style>
  <w:style w:type="paragraph" w:customStyle="1" w:styleId="Pa9">
    <w:name w:val="Pa9"/>
    <w:basedOn w:val="a3"/>
    <w:next w:val="a3"/>
    <w:uiPriority w:val="99"/>
    <w:rsid w:val="001052A6"/>
    <w:pPr>
      <w:widowControl/>
      <w:autoSpaceDE w:val="0"/>
      <w:autoSpaceDN w:val="0"/>
      <w:adjustRightInd w:val="0"/>
      <w:spacing w:line="161" w:lineRule="atLeast"/>
    </w:pPr>
    <w:rPr>
      <w:rFonts w:ascii="Calibri" w:eastAsia="Calibri" w:hAnsi="Calibri" w:cs="Times New Roman"/>
      <w:color w:val="auto"/>
      <w:lang w:bidi="ar-SA"/>
    </w:rPr>
  </w:style>
  <w:style w:type="paragraph" w:customStyle="1" w:styleId="Pa1">
    <w:name w:val="Pa1"/>
    <w:basedOn w:val="a3"/>
    <w:next w:val="a3"/>
    <w:uiPriority w:val="99"/>
    <w:rsid w:val="001052A6"/>
    <w:pPr>
      <w:widowControl/>
      <w:autoSpaceDE w:val="0"/>
      <w:autoSpaceDN w:val="0"/>
      <w:adjustRightInd w:val="0"/>
      <w:spacing w:line="161" w:lineRule="atLeast"/>
    </w:pPr>
    <w:rPr>
      <w:rFonts w:ascii="Calibri" w:eastAsia="Calibri" w:hAnsi="Calibri" w:cs="Times New Roman"/>
      <w:color w:val="auto"/>
      <w:lang w:bidi="ar-SA"/>
    </w:rPr>
  </w:style>
  <w:style w:type="character" w:customStyle="1" w:styleId="affffffffffff7">
    <w:name w:val="Неразрешенное упоминание"/>
    <w:uiPriority w:val="99"/>
    <w:semiHidden/>
    <w:rsid w:val="001052A6"/>
    <w:rPr>
      <w:color w:val="605E5C"/>
      <w:shd w:val="clear" w:color="auto" w:fill="E1DFDD"/>
    </w:rPr>
  </w:style>
  <w:style w:type="character" w:customStyle="1" w:styleId="Hyperlink1">
    <w:name w:val="Hyperlink.1"/>
    <w:uiPriority w:val="99"/>
    <w:rsid w:val="001052A6"/>
    <w:rPr>
      <w:lang w:val="ru-RU"/>
    </w:rPr>
  </w:style>
  <w:style w:type="character" w:customStyle="1" w:styleId="Absatz-Standardschriftart">
    <w:name w:val="Absatz-Standardschriftart"/>
    <w:uiPriority w:val="99"/>
    <w:rsid w:val="001052A6"/>
  </w:style>
  <w:style w:type="character" w:customStyle="1" w:styleId="WW-Absatz-Standardschriftart1">
    <w:name w:val="WW-Absatz-Standardschriftart1"/>
    <w:uiPriority w:val="99"/>
    <w:rsid w:val="001052A6"/>
  </w:style>
  <w:style w:type="character" w:customStyle="1" w:styleId="WW-Absatz-Standardschriftart11">
    <w:name w:val="WW-Absatz-Standardschriftart11"/>
    <w:uiPriority w:val="99"/>
    <w:rsid w:val="001052A6"/>
  </w:style>
  <w:style w:type="character" w:customStyle="1" w:styleId="WW-Absatz-Standardschriftart111">
    <w:name w:val="WW-Absatz-Standardschriftart111"/>
    <w:uiPriority w:val="99"/>
    <w:rsid w:val="001052A6"/>
  </w:style>
  <w:style w:type="character" w:customStyle="1" w:styleId="WW-Absatz-Standardschriftart1111">
    <w:name w:val="WW-Absatz-Standardschriftart1111"/>
    <w:uiPriority w:val="99"/>
    <w:rsid w:val="001052A6"/>
  </w:style>
  <w:style w:type="character" w:customStyle="1" w:styleId="WW-Absatz-Standardschriftart11111">
    <w:name w:val="WW-Absatz-Standardschriftart11111"/>
    <w:uiPriority w:val="99"/>
    <w:rsid w:val="001052A6"/>
  </w:style>
  <w:style w:type="character" w:customStyle="1" w:styleId="WW-Absatz-Standardschriftart111111">
    <w:name w:val="WW-Absatz-Standardschriftart111111"/>
    <w:uiPriority w:val="99"/>
    <w:rsid w:val="001052A6"/>
  </w:style>
  <w:style w:type="paragraph" w:customStyle="1" w:styleId="affffffffffff8">
    <w:name w:val="таблица по левому"/>
    <w:basedOn w:val="a3"/>
    <w:uiPriority w:val="99"/>
    <w:rsid w:val="001052A6"/>
    <w:pPr>
      <w:widowControl/>
    </w:pPr>
    <w:rPr>
      <w:rFonts w:ascii="Times New Roman" w:eastAsia="Calibri" w:hAnsi="Times New Roman" w:cs="Times New Roman"/>
      <w:color w:val="auto"/>
      <w:position w:val="2"/>
      <w:lang w:eastAsia="en-US" w:bidi="ar-SA"/>
    </w:rPr>
  </w:style>
  <w:style w:type="paragraph" w:customStyle="1" w:styleId="affffffffffff9">
    <w:name w:val="для рисунка"/>
    <w:basedOn w:val="af4"/>
    <w:uiPriority w:val="99"/>
    <w:rsid w:val="001052A6"/>
    <w:pPr>
      <w:keepNext/>
      <w:autoSpaceDE w:val="0"/>
      <w:autoSpaceDN w:val="0"/>
      <w:spacing w:before="120"/>
      <w:jc w:val="center"/>
    </w:pPr>
    <w:rPr>
      <w:rFonts w:ascii="Journal" w:eastAsia="Calibri" w:hAnsi="Journal" w:cs="Journal"/>
    </w:rPr>
  </w:style>
  <w:style w:type="paragraph" w:customStyle="1" w:styleId="Normal">
    <w:name w:val="Normal Знак Знак"/>
    <w:uiPriority w:val="99"/>
    <w:rsid w:val="001052A6"/>
    <w:pPr>
      <w:suppressAutoHyphens/>
    </w:pPr>
    <w:rPr>
      <w:rFonts w:ascii="Times New Roman" w:hAnsi="Times New Roman"/>
      <w:lang w:eastAsia="zh-CN"/>
    </w:rPr>
  </w:style>
  <w:style w:type="paragraph" w:customStyle="1" w:styleId="Pa0">
    <w:name w:val="Pa0"/>
    <w:basedOn w:val="a3"/>
    <w:next w:val="a3"/>
    <w:uiPriority w:val="99"/>
    <w:rsid w:val="001052A6"/>
    <w:pPr>
      <w:widowControl/>
      <w:autoSpaceDE w:val="0"/>
      <w:autoSpaceDN w:val="0"/>
      <w:adjustRightInd w:val="0"/>
      <w:spacing w:line="241" w:lineRule="atLeast"/>
    </w:pPr>
    <w:rPr>
      <w:rFonts w:ascii="Frutiger LTCYR" w:eastAsia="Calibri" w:hAnsi="Frutiger LTCYR" w:cs="Times New Roman"/>
      <w:color w:val="auto"/>
      <w:lang w:bidi="ar-SA"/>
    </w:rPr>
  </w:style>
  <w:style w:type="paragraph" w:customStyle="1" w:styleId="Pa6">
    <w:name w:val="Pa6"/>
    <w:basedOn w:val="a3"/>
    <w:next w:val="a3"/>
    <w:uiPriority w:val="99"/>
    <w:rsid w:val="001052A6"/>
    <w:pPr>
      <w:widowControl/>
      <w:autoSpaceDE w:val="0"/>
      <w:autoSpaceDN w:val="0"/>
      <w:adjustRightInd w:val="0"/>
      <w:spacing w:line="141" w:lineRule="atLeast"/>
    </w:pPr>
    <w:rPr>
      <w:rFonts w:ascii="Frutiger LTCYR" w:eastAsia="Calibri" w:hAnsi="Frutiger LTCYR" w:cs="Times New Roman"/>
      <w:color w:val="auto"/>
      <w:lang w:bidi="ar-SA"/>
    </w:rPr>
  </w:style>
  <w:style w:type="paragraph" w:customStyle="1" w:styleId="Pa5">
    <w:name w:val="Pa5"/>
    <w:basedOn w:val="a3"/>
    <w:next w:val="a3"/>
    <w:uiPriority w:val="99"/>
    <w:rsid w:val="001052A6"/>
    <w:pPr>
      <w:widowControl/>
      <w:autoSpaceDE w:val="0"/>
      <w:autoSpaceDN w:val="0"/>
      <w:adjustRightInd w:val="0"/>
      <w:spacing w:line="134" w:lineRule="atLeast"/>
    </w:pPr>
    <w:rPr>
      <w:rFonts w:ascii="Frutiger LTCYR" w:eastAsia="Calibri" w:hAnsi="Frutiger LTCYR" w:cs="Times New Roman"/>
      <w:color w:val="auto"/>
      <w:lang w:bidi="ar-SA"/>
    </w:rPr>
  </w:style>
  <w:style w:type="character" w:customStyle="1" w:styleId="14pt1">
    <w:name w:val="Основной текст + 14 pt1"/>
    <w:aliases w:val="Интервал 0 pt1"/>
    <w:uiPriority w:val="99"/>
    <w:rsid w:val="001052A6"/>
    <w:rPr>
      <w:rFonts w:ascii="Times New Roman" w:hAnsi="Times New Roman"/>
      <w:color w:val="000000"/>
      <w:spacing w:val="10"/>
      <w:w w:val="100"/>
      <w:position w:val="0"/>
      <w:sz w:val="28"/>
      <w:u w:val="none"/>
      <w:lang w:val="ru-RU" w:eastAsia="ru-RU"/>
    </w:rPr>
  </w:style>
  <w:style w:type="numbering" w:customStyle="1" w:styleId="WWNum49">
    <w:name w:val="WWNum49"/>
    <w:rsid w:val="001052A6"/>
    <w:pPr>
      <w:numPr>
        <w:numId w:val="13"/>
      </w:numPr>
    </w:pPr>
  </w:style>
  <w:style w:type="numbering" w:customStyle="1" w:styleId="WWNum50">
    <w:name w:val="WWNum50"/>
    <w:rsid w:val="001052A6"/>
    <w:pPr>
      <w:numPr>
        <w:numId w:val="14"/>
      </w:numPr>
    </w:pPr>
  </w:style>
  <w:style w:type="numbering" w:customStyle="1" w:styleId="5">
    <w:name w:val="Стиль5"/>
    <w:rsid w:val="001052A6"/>
    <w:pPr>
      <w:numPr>
        <w:numId w:val="12"/>
      </w:numPr>
    </w:pPr>
  </w:style>
  <w:style w:type="paragraph" w:customStyle="1" w:styleId="msonormalmailrucssattributepostfix">
    <w:name w:val="msonormal_mailru_css_attribute_postfix"/>
    <w:basedOn w:val="a3"/>
    <w:rsid w:val="001052A6"/>
    <w:pPr>
      <w:widowControl/>
      <w:spacing w:before="100" w:beforeAutospacing="1" w:after="100" w:afterAutospacing="1"/>
    </w:pPr>
    <w:rPr>
      <w:rFonts w:ascii="Times New Roman" w:eastAsia="Times New Roman" w:hAnsi="Times New Roman" w:cs="Times New Roman"/>
      <w:color w:val="auto"/>
      <w:lang w:bidi="ar-SA"/>
    </w:rPr>
  </w:style>
  <w:style w:type="paragraph" w:customStyle="1" w:styleId="msonormalcxspmiddlemailrucssattributepostfix">
    <w:name w:val="msonormalcxspmiddle_mailru_css_attribute_postfix"/>
    <w:basedOn w:val="a3"/>
    <w:rsid w:val="001052A6"/>
    <w:pPr>
      <w:widowControl/>
      <w:spacing w:before="100" w:beforeAutospacing="1" w:after="100" w:afterAutospacing="1"/>
    </w:pPr>
    <w:rPr>
      <w:rFonts w:ascii="Times New Roman" w:eastAsia="Times New Roman" w:hAnsi="Times New Roman" w:cs="Times New Roman"/>
      <w:color w:val="auto"/>
      <w:lang w:bidi="ar-SA"/>
    </w:rPr>
  </w:style>
  <w:style w:type="character" w:customStyle="1" w:styleId="sectiontitle">
    <w:name w:val="section__title"/>
    <w:basedOn w:val="a4"/>
    <w:rsid w:val="001052A6"/>
    <w:rPr>
      <w:rFonts w:cs="Times New Roman"/>
    </w:rPr>
  </w:style>
  <w:style w:type="character" w:customStyle="1" w:styleId="sectioninfo">
    <w:name w:val="section__info"/>
    <w:basedOn w:val="a4"/>
    <w:uiPriority w:val="99"/>
    <w:rsid w:val="001052A6"/>
    <w:rPr>
      <w:rFonts w:cs="Times New Roman"/>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note text" w:qFormat="1"/>
    <w:lsdException w:name="caption" w:qFormat="1"/>
    <w:lsdException w:name="Title" w:semiHidden="0" w:unhideWhenUsed="0" w:qFormat="1"/>
    <w:lsdException w:name="Default Paragraph Font" w:uiPriority="1"/>
    <w:lsdException w:name="Subtitle" w:semiHidden="0" w:unhideWhenUsed="0" w:qFormat="1"/>
    <w:lsdException w:name="Strong" w:semiHidden="0" w:unhideWhenUsed="0" w:qFormat="1"/>
    <w:lsdException w:name="Emphasis" w:semiHidden="0" w:unhideWhenUsed="0" w:qFormat="1"/>
    <w:lsdException w:name="Normal (Web)" w:uiPriority="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qFormat="1"/>
  </w:latentStyles>
  <w:style w:type="paragraph" w:default="1" w:styleId="a3">
    <w:name w:val="Normal"/>
    <w:rsid w:val="00D45D18"/>
    <w:pPr>
      <w:widowControl w:val="0"/>
    </w:pPr>
    <w:rPr>
      <w:rFonts w:ascii="Courier New" w:eastAsia="Courier New" w:hAnsi="Courier New" w:cs="Courier New"/>
      <w:color w:val="000000"/>
      <w:sz w:val="24"/>
      <w:szCs w:val="24"/>
      <w:lang w:bidi="ru-RU"/>
    </w:rPr>
  </w:style>
  <w:style w:type="paragraph" w:styleId="1">
    <w:name w:val="heading 1"/>
    <w:aliases w:val="Document Header1,H1,Заголовок 1 Знак2 Знак,Заголовок 1 Знак1 Знак Знак,Заголовок 1 Знак Знак Знак Знак,Заголовок 1 Знак Знак1 Знак Знак,Заголовок 1 Знак Знак2 Знак,Заголовок 1 Знак1 Знак1,Заголовок 1 Знак Знак Знак1,h1,Глава 1,Заголо"/>
    <w:basedOn w:val="a3"/>
    <w:next w:val="a3"/>
    <w:link w:val="10"/>
    <w:uiPriority w:val="99"/>
    <w:qFormat/>
    <w:rsid w:val="000B6AD2"/>
    <w:pPr>
      <w:keepNext/>
      <w:widowControl/>
      <w:numPr>
        <w:numId w:val="2"/>
      </w:numPr>
      <w:suppressAutoHyphens/>
      <w:spacing w:before="240"/>
      <w:jc w:val="center"/>
      <w:outlineLvl w:val="0"/>
    </w:pPr>
    <w:rPr>
      <w:rFonts w:ascii="Times New Roman" w:eastAsia="Times New Roman" w:hAnsi="Times New Roman" w:cs="Times New Roman"/>
      <w:lang w:eastAsia="zh-CN" w:bidi="ar-SA"/>
    </w:rPr>
  </w:style>
  <w:style w:type="paragraph" w:styleId="20">
    <w:name w:val="heading 2"/>
    <w:aliases w:val="H2,h2,Gliederung2,Gliederung,Indented Heading,H21,H22,Indented Heading1,Indented Heading2,Indented Heading3,Indented Heading4,H23,H211,H221,Indented Heading5,Indented Heading6,Indented Heading7,H24,H212,H222,Indented Heading8,H25,H213,H223,H"/>
    <w:basedOn w:val="a3"/>
    <w:next w:val="a3"/>
    <w:link w:val="21"/>
    <w:uiPriority w:val="99"/>
    <w:qFormat/>
    <w:rsid w:val="000B6AD2"/>
    <w:pPr>
      <w:keepNext/>
      <w:widowControl/>
      <w:numPr>
        <w:ilvl w:val="1"/>
        <w:numId w:val="2"/>
      </w:numPr>
      <w:suppressAutoHyphens/>
      <w:spacing w:before="20" w:line="252" w:lineRule="auto"/>
      <w:ind w:left="0" w:firstLine="709"/>
      <w:jc w:val="both"/>
      <w:outlineLvl w:val="1"/>
    </w:pPr>
    <w:rPr>
      <w:rFonts w:ascii="Times New Roman" w:eastAsia="Times New Roman" w:hAnsi="Times New Roman" w:cs="Times New Roman"/>
      <w:color w:val="auto"/>
      <w:u w:val="single"/>
      <w:lang w:eastAsia="zh-CN" w:bidi="ar-SA"/>
    </w:rPr>
  </w:style>
  <w:style w:type="paragraph" w:styleId="30">
    <w:name w:val="heading 3"/>
    <w:aliases w:val="h3,Gliederung3 Char,Gliederung3,H3,Section Header3,Head 3,l3+toc 3,CT,Sub-section Title,l3"/>
    <w:basedOn w:val="a3"/>
    <w:next w:val="a3"/>
    <w:link w:val="31"/>
    <w:uiPriority w:val="99"/>
    <w:unhideWhenUsed/>
    <w:qFormat/>
    <w:rsid w:val="000B6AD2"/>
    <w:pPr>
      <w:keepNext/>
      <w:widowControl/>
      <w:spacing w:before="240" w:after="60"/>
      <w:outlineLvl w:val="2"/>
    </w:pPr>
    <w:rPr>
      <w:rFonts w:ascii="Calibri Light" w:eastAsia="Times New Roman" w:hAnsi="Calibri Light" w:cs="Times New Roman"/>
      <w:b/>
      <w:bCs/>
      <w:color w:val="auto"/>
      <w:sz w:val="26"/>
      <w:szCs w:val="26"/>
      <w:lang w:bidi="ar-SA"/>
    </w:rPr>
  </w:style>
  <w:style w:type="paragraph" w:styleId="4">
    <w:name w:val="heading 4"/>
    <w:aliases w:val="Параграф"/>
    <w:basedOn w:val="a3"/>
    <w:next w:val="a3"/>
    <w:link w:val="41"/>
    <w:uiPriority w:val="99"/>
    <w:qFormat/>
    <w:rsid w:val="000B6AD2"/>
    <w:pPr>
      <w:keepNext/>
      <w:widowControl/>
      <w:numPr>
        <w:ilvl w:val="3"/>
        <w:numId w:val="2"/>
      </w:numPr>
      <w:tabs>
        <w:tab w:val="left" w:pos="4395"/>
        <w:tab w:val="left" w:pos="4962"/>
        <w:tab w:val="left" w:pos="6237"/>
      </w:tabs>
      <w:suppressAutoHyphens/>
      <w:jc w:val="center"/>
      <w:outlineLvl w:val="3"/>
    </w:pPr>
    <w:rPr>
      <w:rFonts w:ascii="Times New Roman" w:eastAsia="Times New Roman" w:hAnsi="Times New Roman" w:cs="Times New Roman"/>
      <w:color w:val="auto"/>
      <w:szCs w:val="20"/>
      <w:lang w:eastAsia="zh-CN" w:bidi="ar-SA"/>
    </w:rPr>
  </w:style>
  <w:style w:type="paragraph" w:styleId="50">
    <w:name w:val="heading 5"/>
    <w:aliases w:val=" Знак14,_Подпункт"/>
    <w:basedOn w:val="a3"/>
    <w:next w:val="a3"/>
    <w:link w:val="51"/>
    <w:uiPriority w:val="99"/>
    <w:qFormat/>
    <w:rsid w:val="00771ADD"/>
    <w:pPr>
      <w:keepNext/>
      <w:widowControl/>
      <w:jc w:val="center"/>
      <w:outlineLvl w:val="4"/>
    </w:pPr>
    <w:rPr>
      <w:rFonts w:ascii="Times New Roman" w:eastAsia="Times New Roman" w:hAnsi="Times New Roman" w:cs="Times New Roman"/>
      <w:b/>
      <w:color w:val="auto"/>
      <w:sz w:val="16"/>
      <w:szCs w:val="20"/>
      <w:lang w:bidi="ar-SA"/>
    </w:rPr>
  </w:style>
  <w:style w:type="paragraph" w:styleId="6">
    <w:name w:val="heading 6"/>
    <w:basedOn w:val="a3"/>
    <w:next w:val="a3"/>
    <w:link w:val="60"/>
    <w:uiPriority w:val="99"/>
    <w:qFormat/>
    <w:rsid w:val="000B6AD2"/>
    <w:pPr>
      <w:widowControl/>
      <w:numPr>
        <w:ilvl w:val="5"/>
        <w:numId w:val="2"/>
      </w:numPr>
      <w:suppressAutoHyphens/>
      <w:spacing w:before="240" w:after="60"/>
      <w:outlineLvl w:val="5"/>
    </w:pPr>
    <w:rPr>
      <w:rFonts w:ascii="Times New Roman" w:eastAsia="Times New Roman" w:hAnsi="Times New Roman" w:cs="Times New Roman"/>
      <w:b/>
      <w:bCs/>
      <w:color w:val="auto"/>
      <w:sz w:val="22"/>
      <w:szCs w:val="22"/>
      <w:lang w:eastAsia="zh-CN" w:bidi="ar-SA"/>
    </w:rPr>
  </w:style>
  <w:style w:type="paragraph" w:styleId="7">
    <w:name w:val="heading 7"/>
    <w:aliases w:val="PIM 7"/>
    <w:basedOn w:val="a3"/>
    <w:next w:val="a3"/>
    <w:link w:val="70"/>
    <w:uiPriority w:val="99"/>
    <w:qFormat/>
    <w:rsid w:val="000B6AD2"/>
    <w:pPr>
      <w:widowControl/>
      <w:numPr>
        <w:ilvl w:val="6"/>
        <w:numId w:val="2"/>
      </w:numPr>
      <w:suppressAutoHyphens/>
      <w:spacing w:before="240" w:after="60"/>
      <w:outlineLvl w:val="6"/>
    </w:pPr>
    <w:rPr>
      <w:rFonts w:ascii="Times New Roman" w:eastAsia="Times New Roman" w:hAnsi="Times New Roman" w:cs="Times New Roman"/>
      <w:color w:val="auto"/>
      <w:lang w:eastAsia="zh-CN" w:bidi="ar-SA"/>
    </w:rPr>
  </w:style>
  <w:style w:type="paragraph" w:styleId="8">
    <w:name w:val="heading 8"/>
    <w:aliases w:val="Legal Level 1.1.1."/>
    <w:basedOn w:val="a3"/>
    <w:next w:val="a3"/>
    <w:link w:val="80"/>
    <w:uiPriority w:val="99"/>
    <w:qFormat/>
    <w:rsid w:val="00771ADD"/>
    <w:pPr>
      <w:keepNext/>
      <w:widowControl/>
      <w:jc w:val="center"/>
      <w:outlineLvl w:val="7"/>
    </w:pPr>
    <w:rPr>
      <w:rFonts w:ascii="Times New Roman" w:eastAsia="Times New Roman" w:hAnsi="Times New Roman" w:cs="Times New Roman"/>
      <w:b/>
      <w:color w:val="auto"/>
      <w:spacing w:val="4"/>
      <w:szCs w:val="20"/>
      <w:lang w:bidi="ar-SA"/>
    </w:rPr>
  </w:style>
  <w:style w:type="paragraph" w:styleId="9">
    <w:name w:val="heading 9"/>
    <w:basedOn w:val="a3"/>
    <w:next w:val="a3"/>
    <w:link w:val="90"/>
    <w:uiPriority w:val="99"/>
    <w:qFormat/>
    <w:rsid w:val="000B6AD2"/>
    <w:pPr>
      <w:keepNext/>
      <w:widowControl/>
      <w:numPr>
        <w:ilvl w:val="8"/>
        <w:numId w:val="2"/>
      </w:numPr>
      <w:tabs>
        <w:tab w:val="left" w:pos="4395"/>
        <w:tab w:val="left" w:pos="4962"/>
        <w:tab w:val="left" w:pos="6237"/>
      </w:tabs>
      <w:suppressAutoHyphens/>
      <w:ind w:left="0" w:firstLine="567"/>
      <w:jc w:val="right"/>
      <w:outlineLvl w:val="8"/>
    </w:pPr>
    <w:rPr>
      <w:rFonts w:ascii="Times New Roman" w:eastAsia="Times New Roman" w:hAnsi="Times New Roman" w:cs="Times New Roman"/>
      <w:b/>
      <w:color w:val="auto"/>
      <w:lang w:eastAsia="zh-CN" w:bidi="ar-SA"/>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character" w:customStyle="1" w:styleId="51">
    <w:name w:val="Заголовок 5 Знак"/>
    <w:aliases w:val=" Знак14 Знак,_Подпункт Знак"/>
    <w:link w:val="50"/>
    <w:uiPriority w:val="99"/>
    <w:rsid w:val="00771ADD"/>
    <w:rPr>
      <w:rFonts w:ascii="Times New Roman" w:eastAsia="Times New Roman" w:hAnsi="Times New Roman" w:cs="Times New Roman"/>
      <w:b/>
      <w:sz w:val="16"/>
      <w:szCs w:val="20"/>
      <w:lang w:eastAsia="ru-RU"/>
    </w:rPr>
  </w:style>
  <w:style w:type="character" w:customStyle="1" w:styleId="80">
    <w:name w:val="Заголовок 8 Знак"/>
    <w:aliases w:val="Legal Level 1.1.1. Знак"/>
    <w:link w:val="8"/>
    <w:uiPriority w:val="99"/>
    <w:rsid w:val="00771ADD"/>
    <w:rPr>
      <w:rFonts w:ascii="Times New Roman" w:eastAsia="Times New Roman" w:hAnsi="Times New Roman" w:cs="Times New Roman"/>
      <w:b/>
      <w:spacing w:val="4"/>
      <w:sz w:val="24"/>
      <w:szCs w:val="20"/>
      <w:lang w:eastAsia="ru-RU"/>
    </w:rPr>
  </w:style>
  <w:style w:type="paragraph" w:styleId="a7">
    <w:name w:val="header"/>
    <w:aliases w:val="Linie"/>
    <w:basedOn w:val="a3"/>
    <w:link w:val="a8"/>
    <w:uiPriority w:val="99"/>
    <w:rsid w:val="00771ADD"/>
    <w:pPr>
      <w:widowControl/>
      <w:tabs>
        <w:tab w:val="center" w:pos="4153"/>
        <w:tab w:val="right" w:pos="8306"/>
      </w:tabs>
    </w:pPr>
    <w:rPr>
      <w:rFonts w:ascii="Times New Roman" w:eastAsia="Times New Roman" w:hAnsi="Times New Roman" w:cs="Times New Roman"/>
      <w:color w:val="auto"/>
      <w:sz w:val="20"/>
      <w:szCs w:val="20"/>
      <w:lang w:bidi="ar-SA"/>
    </w:rPr>
  </w:style>
  <w:style w:type="character" w:customStyle="1" w:styleId="a8">
    <w:name w:val="Верхний колонтитул Знак"/>
    <w:aliases w:val="Linie Знак"/>
    <w:link w:val="a7"/>
    <w:uiPriority w:val="99"/>
    <w:rsid w:val="00771ADD"/>
    <w:rPr>
      <w:rFonts w:ascii="Times New Roman" w:eastAsia="Times New Roman" w:hAnsi="Times New Roman" w:cs="Times New Roman"/>
      <w:sz w:val="20"/>
      <w:szCs w:val="20"/>
      <w:lang w:eastAsia="ru-RU"/>
    </w:rPr>
  </w:style>
  <w:style w:type="paragraph" w:styleId="a9">
    <w:name w:val="List Paragraph"/>
    <w:aliases w:val="ТЗ список,Абзац списка литеральный,Bullet List,FooterText,numbered,Paragraphe de liste1,lp1,Bullet 1,Use Case List Paragraph"/>
    <w:basedOn w:val="a3"/>
    <w:link w:val="12"/>
    <w:uiPriority w:val="34"/>
    <w:qFormat/>
    <w:rsid w:val="00771ADD"/>
    <w:pPr>
      <w:ind w:left="720"/>
      <w:contextualSpacing/>
    </w:pPr>
  </w:style>
  <w:style w:type="paragraph" w:styleId="aa">
    <w:name w:val="No Spacing"/>
    <w:uiPriority w:val="1"/>
    <w:qFormat/>
    <w:rsid w:val="006B7E28"/>
    <w:rPr>
      <w:sz w:val="22"/>
      <w:szCs w:val="22"/>
      <w:lang w:eastAsia="en-US"/>
    </w:rPr>
  </w:style>
  <w:style w:type="character" w:styleId="ab">
    <w:name w:val="annotation reference"/>
    <w:uiPriority w:val="99"/>
    <w:rsid w:val="006B7E28"/>
    <w:rPr>
      <w:sz w:val="16"/>
      <w:szCs w:val="16"/>
    </w:rPr>
  </w:style>
  <w:style w:type="character" w:styleId="ac">
    <w:name w:val="Hyperlink"/>
    <w:uiPriority w:val="99"/>
    <w:rsid w:val="006B7E28"/>
    <w:rPr>
      <w:rFonts w:cs="Times New Roman"/>
      <w:color w:val="0000FF"/>
      <w:u w:val="single"/>
    </w:rPr>
  </w:style>
  <w:style w:type="paragraph" w:styleId="ad">
    <w:name w:val="Balloon Text"/>
    <w:basedOn w:val="a3"/>
    <w:link w:val="ae"/>
    <w:uiPriority w:val="99"/>
    <w:unhideWhenUsed/>
    <w:rsid w:val="001A12A9"/>
    <w:rPr>
      <w:rFonts w:ascii="Segoe UI" w:hAnsi="Segoe UI" w:cs="Segoe UI"/>
      <w:sz w:val="18"/>
      <w:szCs w:val="18"/>
    </w:rPr>
  </w:style>
  <w:style w:type="character" w:customStyle="1" w:styleId="ae">
    <w:name w:val="Текст выноски Знак"/>
    <w:link w:val="ad"/>
    <w:uiPriority w:val="99"/>
    <w:rsid w:val="001A12A9"/>
    <w:rPr>
      <w:rFonts w:ascii="Segoe UI" w:eastAsia="Courier New" w:hAnsi="Segoe UI" w:cs="Segoe UI"/>
      <w:color w:val="000000"/>
      <w:sz w:val="18"/>
      <w:szCs w:val="18"/>
      <w:lang w:eastAsia="ru-RU" w:bidi="ru-RU"/>
    </w:rPr>
  </w:style>
  <w:style w:type="paragraph" w:styleId="af">
    <w:name w:val="footer"/>
    <w:aliases w:val="Знак3,Знак3 Знак Знак"/>
    <w:basedOn w:val="a3"/>
    <w:link w:val="af0"/>
    <w:uiPriority w:val="99"/>
    <w:unhideWhenUsed/>
    <w:rsid w:val="0035503B"/>
    <w:pPr>
      <w:tabs>
        <w:tab w:val="center" w:pos="4677"/>
        <w:tab w:val="right" w:pos="9355"/>
      </w:tabs>
    </w:pPr>
  </w:style>
  <w:style w:type="character" w:customStyle="1" w:styleId="af0">
    <w:name w:val="Нижний колонтитул Знак"/>
    <w:aliases w:val="Знак3 Знак,Знак3 Знак Знак Знак"/>
    <w:link w:val="af"/>
    <w:uiPriority w:val="99"/>
    <w:rsid w:val="0035503B"/>
    <w:rPr>
      <w:rFonts w:ascii="Courier New" w:eastAsia="Courier New" w:hAnsi="Courier New" w:cs="Courier New"/>
      <w:color w:val="000000"/>
      <w:sz w:val="24"/>
      <w:szCs w:val="24"/>
      <w:lang w:eastAsia="ru-RU" w:bidi="ru-RU"/>
    </w:rPr>
  </w:style>
  <w:style w:type="paragraph" w:customStyle="1" w:styleId="ConsPlusNormal">
    <w:name w:val="ConsPlusNormal"/>
    <w:link w:val="ConsPlusNormal0"/>
    <w:qFormat/>
    <w:rsid w:val="002B0454"/>
    <w:pPr>
      <w:widowControl w:val="0"/>
      <w:autoSpaceDE w:val="0"/>
      <w:autoSpaceDN w:val="0"/>
    </w:pPr>
    <w:rPr>
      <w:rFonts w:eastAsia="Times New Roman" w:cs="Calibri"/>
      <w:sz w:val="22"/>
    </w:rPr>
  </w:style>
  <w:style w:type="character" w:customStyle="1" w:styleId="ConsPlusNormal0">
    <w:name w:val="ConsPlusNormal Знак"/>
    <w:link w:val="ConsPlusNormal"/>
    <w:locked/>
    <w:rsid w:val="002B0454"/>
    <w:rPr>
      <w:rFonts w:ascii="Calibri" w:eastAsia="Times New Roman" w:hAnsi="Calibri" w:cs="Calibri"/>
      <w:szCs w:val="20"/>
      <w:lang w:eastAsia="ru-RU"/>
    </w:rPr>
  </w:style>
  <w:style w:type="character" w:customStyle="1" w:styleId="10">
    <w:name w:val="Заголовок 1 Знак"/>
    <w:aliases w:val="Document Header1 Знак,H1 Знак2,Заголовок 1 Знак2 Знак Знак2,Заголовок 1 Знак1 Знак Знак Знак2,Заголовок 1 Знак Знак Знак Знак Знак2,Заголовок 1 Знак Знак1 Знак Знак Знак2,Заголовок 1 Знак Знак2 Знак Знак2,Заголовок 1 Знак1 Знак1 Знак2"/>
    <w:link w:val="1"/>
    <w:uiPriority w:val="99"/>
    <w:rsid w:val="000B6AD2"/>
    <w:rPr>
      <w:rFonts w:ascii="Times New Roman" w:eastAsia="Times New Roman" w:hAnsi="Times New Roman"/>
      <w:color w:val="000000"/>
      <w:sz w:val="24"/>
      <w:szCs w:val="24"/>
      <w:lang w:eastAsia="zh-CN"/>
    </w:rPr>
  </w:style>
  <w:style w:type="character" w:customStyle="1" w:styleId="21">
    <w:name w:val="Заголовок 2 Знак"/>
    <w:aliases w:val="H2 Знак,h2 Знак,Gliederung2 Знак,Gliederung Знак,Indented Heading Знак,H21 Знак,H22 Знак,Indented Heading1 Знак,Indented Heading2 Знак,Indented Heading3 Знак,Indented Heading4 Знак,H23 Знак,H211 Знак,H221 Знак,Indented Heading5 Знак"/>
    <w:link w:val="20"/>
    <w:uiPriority w:val="99"/>
    <w:rsid w:val="000B6AD2"/>
    <w:rPr>
      <w:rFonts w:ascii="Times New Roman" w:eastAsia="Times New Roman" w:hAnsi="Times New Roman"/>
      <w:sz w:val="24"/>
      <w:szCs w:val="24"/>
      <w:u w:val="single"/>
      <w:lang w:eastAsia="zh-CN"/>
    </w:rPr>
  </w:style>
  <w:style w:type="character" w:customStyle="1" w:styleId="31">
    <w:name w:val="Заголовок 3 Знак"/>
    <w:aliases w:val="h3 Знак1,Gliederung3 Char Знак1,Gliederung3 Знак1,H3 Знак1,Section Header3 Знак,Head 3 Знак1,l3+toc 3 Знак1,CT Знак1,Sub-section Title Знак1,l3 Знак1"/>
    <w:link w:val="30"/>
    <w:uiPriority w:val="99"/>
    <w:rsid w:val="000B6AD2"/>
    <w:rPr>
      <w:rFonts w:ascii="Calibri Light" w:eastAsia="Times New Roman" w:hAnsi="Calibri Light" w:cs="Times New Roman"/>
      <w:b/>
      <w:bCs/>
      <w:sz w:val="26"/>
      <w:szCs w:val="26"/>
      <w:lang w:eastAsia="ru-RU"/>
    </w:rPr>
  </w:style>
  <w:style w:type="character" w:customStyle="1" w:styleId="41">
    <w:name w:val="Заголовок 4 Знак"/>
    <w:aliases w:val="Параграф Знак"/>
    <w:link w:val="4"/>
    <w:uiPriority w:val="99"/>
    <w:rsid w:val="000B6AD2"/>
    <w:rPr>
      <w:rFonts w:ascii="Times New Roman" w:eastAsia="Times New Roman" w:hAnsi="Times New Roman"/>
      <w:sz w:val="24"/>
      <w:lang w:eastAsia="zh-CN"/>
    </w:rPr>
  </w:style>
  <w:style w:type="character" w:customStyle="1" w:styleId="60">
    <w:name w:val="Заголовок 6 Знак"/>
    <w:link w:val="6"/>
    <w:uiPriority w:val="99"/>
    <w:rsid w:val="000B6AD2"/>
    <w:rPr>
      <w:rFonts w:ascii="Times New Roman" w:eastAsia="Times New Roman" w:hAnsi="Times New Roman"/>
      <w:b/>
      <w:bCs/>
      <w:sz w:val="22"/>
      <w:szCs w:val="22"/>
      <w:lang w:eastAsia="zh-CN"/>
    </w:rPr>
  </w:style>
  <w:style w:type="character" w:customStyle="1" w:styleId="70">
    <w:name w:val="Заголовок 7 Знак"/>
    <w:aliases w:val="PIM 7 Знак"/>
    <w:link w:val="7"/>
    <w:uiPriority w:val="99"/>
    <w:rsid w:val="000B6AD2"/>
    <w:rPr>
      <w:rFonts w:ascii="Times New Roman" w:eastAsia="Times New Roman" w:hAnsi="Times New Roman"/>
      <w:sz w:val="24"/>
      <w:szCs w:val="24"/>
      <w:lang w:eastAsia="zh-CN"/>
    </w:rPr>
  </w:style>
  <w:style w:type="character" w:customStyle="1" w:styleId="90">
    <w:name w:val="Заголовок 9 Знак"/>
    <w:link w:val="9"/>
    <w:uiPriority w:val="99"/>
    <w:rsid w:val="000B6AD2"/>
    <w:rPr>
      <w:rFonts w:ascii="Times New Roman" w:eastAsia="Times New Roman" w:hAnsi="Times New Roman"/>
      <w:b/>
      <w:sz w:val="24"/>
      <w:szCs w:val="24"/>
      <w:lang w:eastAsia="zh-CN"/>
    </w:rPr>
  </w:style>
  <w:style w:type="paragraph" w:customStyle="1" w:styleId="ConsPlusTitle">
    <w:name w:val="ConsPlusTitle"/>
    <w:uiPriority w:val="99"/>
    <w:rsid w:val="000B6AD2"/>
    <w:pPr>
      <w:autoSpaceDE w:val="0"/>
      <w:autoSpaceDN w:val="0"/>
      <w:adjustRightInd w:val="0"/>
    </w:pPr>
    <w:rPr>
      <w:rFonts w:ascii="Times New Roman" w:eastAsia="Times New Roman" w:hAnsi="Times New Roman"/>
      <w:b/>
      <w:bCs/>
      <w:sz w:val="28"/>
      <w:szCs w:val="28"/>
    </w:rPr>
  </w:style>
  <w:style w:type="paragraph" w:customStyle="1" w:styleId="13">
    <w:name w:val="Абзац списка1"/>
    <w:basedOn w:val="a3"/>
    <w:uiPriority w:val="99"/>
    <w:rsid w:val="000B6AD2"/>
    <w:pPr>
      <w:widowControl/>
      <w:ind w:left="720"/>
    </w:pPr>
    <w:rPr>
      <w:rFonts w:ascii="Times New Roman" w:eastAsia="Times New Roman" w:hAnsi="Times New Roman" w:cs="Times New Roman"/>
      <w:color w:val="auto"/>
      <w:lang w:bidi="ar-SA"/>
    </w:rPr>
  </w:style>
  <w:style w:type="paragraph" w:customStyle="1" w:styleId="32">
    <w:name w:val="Стиль3 Знак Знак"/>
    <w:basedOn w:val="22"/>
    <w:link w:val="33"/>
    <w:uiPriority w:val="99"/>
    <w:rsid w:val="000B6AD2"/>
    <w:pPr>
      <w:widowControl w:val="0"/>
      <w:tabs>
        <w:tab w:val="num" w:pos="227"/>
      </w:tabs>
      <w:adjustRightInd w:val="0"/>
      <w:spacing w:after="0" w:line="240" w:lineRule="auto"/>
      <w:ind w:left="0"/>
      <w:jc w:val="both"/>
      <w:textAlignment w:val="baseline"/>
    </w:pPr>
  </w:style>
  <w:style w:type="paragraph" w:styleId="22">
    <w:name w:val="Body Text Indent 2"/>
    <w:aliases w:val="Знак36"/>
    <w:basedOn w:val="a3"/>
    <w:link w:val="23"/>
    <w:uiPriority w:val="99"/>
    <w:unhideWhenUsed/>
    <w:rsid w:val="000B6AD2"/>
    <w:pPr>
      <w:widowControl/>
      <w:spacing w:after="120" w:line="480" w:lineRule="auto"/>
      <w:ind w:left="283"/>
    </w:pPr>
    <w:rPr>
      <w:rFonts w:ascii="Times New Roman" w:eastAsia="Times New Roman" w:hAnsi="Times New Roman" w:cs="Times New Roman"/>
      <w:color w:val="auto"/>
      <w:lang w:bidi="ar-SA"/>
    </w:rPr>
  </w:style>
  <w:style w:type="character" w:customStyle="1" w:styleId="23">
    <w:name w:val="Основной текст с отступом 2 Знак"/>
    <w:aliases w:val="Знак36 Знак"/>
    <w:link w:val="22"/>
    <w:uiPriority w:val="99"/>
    <w:rsid w:val="000B6AD2"/>
    <w:rPr>
      <w:rFonts w:ascii="Times New Roman" w:eastAsia="Times New Roman" w:hAnsi="Times New Roman" w:cs="Times New Roman"/>
      <w:sz w:val="24"/>
      <w:szCs w:val="24"/>
      <w:lang w:eastAsia="ru-RU"/>
    </w:rPr>
  </w:style>
  <w:style w:type="character" w:customStyle="1" w:styleId="33">
    <w:name w:val="Стиль3 Знак Знак Знак"/>
    <w:link w:val="32"/>
    <w:uiPriority w:val="99"/>
    <w:locked/>
    <w:rsid w:val="000B6AD2"/>
    <w:rPr>
      <w:rFonts w:ascii="Times New Roman" w:eastAsia="Times New Roman" w:hAnsi="Times New Roman" w:cs="Times New Roman"/>
      <w:sz w:val="24"/>
      <w:szCs w:val="24"/>
      <w:lang w:eastAsia="ru-RU"/>
    </w:rPr>
  </w:style>
  <w:style w:type="paragraph" w:styleId="af1">
    <w:name w:val="footnote text"/>
    <w:aliases w:val="Знак4 Знак,Текст сноски Знак1,Текст сноски Знак Знак,Знак4 Знак1,Знак4,Знак4 Знак Знак Знак2,Текст сноски Знак Знак1,Footnote Text Char Знак,Знак5,Знак8 Знак Знак Знак,Знак8 Знак Знак1,Знак4 Знак Знак Знак,Знак4 Знак Знак1,Знак4 Знак1 Знак1"/>
    <w:basedOn w:val="a3"/>
    <w:link w:val="af2"/>
    <w:uiPriority w:val="99"/>
    <w:qFormat/>
    <w:rsid w:val="000B6AD2"/>
    <w:pPr>
      <w:widowControl/>
      <w:spacing w:after="60"/>
      <w:jc w:val="both"/>
    </w:pPr>
    <w:rPr>
      <w:rFonts w:ascii="Times New Roman" w:eastAsia="Times New Roman" w:hAnsi="Times New Roman" w:cs="Times New Roman"/>
      <w:color w:val="auto"/>
      <w:sz w:val="20"/>
      <w:szCs w:val="20"/>
      <w:lang w:bidi="ar-SA"/>
    </w:rPr>
  </w:style>
  <w:style w:type="character" w:customStyle="1" w:styleId="af2">
    <w:name w:val="Текст сноски Знак"/>
    <w:aliases w:val="Знак4 Знак Знак,Текст сноски Знак1 Знак,Текст сноски Знак Знак Знак,Знак4 Знак1 Знак,Знак4 Знак2,Знак4 Знак Знак Знак2 Знак,Текст сноски Знак Знак1 Знак,Footnote Text Char Знак Знак,Знак5 Знак,Знак8 Знак Знак Знак Знак"/>
    <w:link w:val="af1"/>
    <w:uiPriority w:val="99"/>
    <w:rsid w:val="000B6AD2"/>
    <w:rPr>
      <w:rFonts w:ascii="Times New Roman" w:eastAsia="Times New Roman" w:hAnsi="Times New Roman" w:cs="Times New Roman"/>
      <w:sz w:val="20"/>
      <w:szCs w:val="20"/>
      <w:lang w:eastAsia="ru-RU"/>
    </w:rPr>
  </w:style>
  <w:style w:type="character" w:styleId="af3">
    <w:name w:val="footnote reference"/>
    <w:aliases w:val="Знак сноски 1,Ciae niinee 1,Знак сноски-FN,Ciae niinee-FN,Ссылка на сноску 45,fr,Used by Word for Help footnote symbols,Referencia nota al pie,SUPERS"/>
    <w:uiPriority w:val="99"/>
    <w:rsid w:val="000B6AD2"/>
    <w:rPr>
      <w:vertAlign w:val="superscript"/>
    </w:rPr>
  </w:style>
  <w:style w:type="paragraph" w:styleId="af4">
    <w:name w:val="Body Text"/>
    <w:aliases w:val="Основной текст Знак Знак Знак Знак,Основной текст Знак Знак,Основной текст Знак Знак Знак Знак Знак Знак Знак Знак,Основной текст Знак Знак Знак Знак Знак1 Знак Знак Знак,Основной текст Знак Знак Знак Знак Знак Знак Знак Знак Знак"/>
    <w:basedOn w:val="a3"/>
    <w:link w:val="af5"/>
    <w:uiPriority w:val="99"/>
    <w:unhideWhenUsed/>
    <w:rsid w:val="000B6AD2"/>
    <w:pPr>
      <w:widowControl/>
      <w:spacing w:after="120"/>
    </w:pPr>
    <w:rPr>
      <w:rFonts w:ascii="Times New Roman" w:eastAsia="Times New Roman" w:hAnsi="Times New Roman" w:cs="Times New Roman"/>
      <w:color w:val="auto"/>
      <w:lang w:bidi="ar-SA"/>
    </w:rPr>
  </w:style>
  <w:style w:type="character" w:customStyle="1" w:styleId="af5">
    <w:name w:val="Основной текст Знак"/>
    <w:aliases w:val="Основной текст Знак Знак Знак Знак Знак,Основной текст Знак Знак Знак,Основной текст Знак Знак Знак Знак Знак Знак Знак Знак Знак1,Основной текст Знак Знак Знак Знак Знак1 Знак Знак Знак Знак"/>
    <w:link w:val="af4"/>
    <w:uiPriority w:val="99"/>
    <w:rsid w:val="000B6AD2"/>
    <w:rPr>
      <w:rFonts w:ascii="Times New Roman" w:eastAsia="Times New Roman" w:hAnsi="Times New Roman" w:cs="Times New Roman"/>
      <w:sz w:val="24"/>
      <w:szCs w:val="24"/>
      <w:lang w:eastAsia="ru-RU"/>
    </w:rPr>
  </w:style>
  <w:style w:type="character" w:customStyle="1" w:styleId="WW8Num1z0">
    <w:name w:val="WW8Num1z0"/>
    <w:uiPriority w:val="99"/>
    <w:rsid w:val="000B6AD2"/>
  </w:style>
  <w:style w:type="character" w:customStyle="1" w:styleId="WW8Num1z1">
    <w:name w:val="WW8Num1z1"/>
    <w:uiPriority w:val="99"/>
    <w:rsid w:val="000B6AD2"/>
  </w:style>
  <w:style w:type="character" w:customStyle="1" w:styleId="WW8Num1z2">
    <w:name w:val="WW8Num1z2"/>
    <w:uiPriority w:val="99"/>
    <w:rsid w:val="000B6AD2"/>
  </w:style>
  <w:style w:type="character" w:customStyle="1" w:styleId="WW8Num1z3">
    <w:name w:val="WW8Num1z3"/>
    <w:uiPriority w:val="99"/>
    <w:rsid w:val="000B6AD2"/>
  </w:style>
  <w:style w:type="character" w:customStyle="1" w:styleId="WW8Num1z4">
    <w:name w:val="WW8Num1z4"/>
    <w:uiPriority w:val="99"/>
    <w:rsid w:val="000B6AD2"/>
  </w:style>
  <w:style w:type="character" w:customStyle="1" w:styleId="WW8Num1z5">
    <w:name w:val="WW8Num1z5"/>
    <w:uiPriority w:val="99"/>
    <w:rsid w:val="000B6AD2"/>
  </w:style>
  <w:style w:type="character" w:customStyle="1" w:styleId="WW8Num1z6">
    <w:name w:val="WW8Num1z6"/>
    <w:uiPriority w:val="99"/>
    <w:rsid w:val="000B6AD2"/>
  </w:style>
  <w:style w:type="character" w:customStyle="1" w:styleId="WW8Num1z7">
    <w:name w:val="WW8Num1z7"/>
    <w:uiPriority w:val="99"/>
    <w:rsid w:val="000B6AD2"/>
  </w:style>
  <w:style w:type="character" w:customStyle="1" w:styleId="WW8Num1z8">
    <w:name w:val="WW8Num1z8"/>
    <w:uiPriority w:val="99"/>
    <w:rsid w:val="000B6AD2"/>
  </w:style>
  <w:style w:type="character" w:customStyle="1" w:styleId="WW8Num2z0">
    <w:name w:val="WW8Num2z0"/>
    <w:uiPriority w:val="99"/>
    <w:rsid w:val="000B6AD2"/>
    <w:rPr>
      <w:rFonts w:hint="default"/>
    </w:rPr>
  </w:style>
  <w:style w:type="character" w:customStyle="1" w:styleId="WW8Num2z1">
    <w:name w:val="WW8Num2z1"/>
    <w:uiPriority w:val="99"/>
    <w:rsid w:val="000B6AD2"/>
  </w:style>
  <w:style w:type="character" w:customStyle="1" w:styleId="WW8Num2z2">
    <w:name w:val="WW8Num2z2"/>
    <w:uiPriority w:val="99"/>
    <w:rsid w:val="000B6AD2"/>
  </w:style>
  <w:style w:type="character" w:customStyle="1" w:styleId="WW8Num2z3">
    <w:name w:val="WW8Num2z3"/>
    <w:uiPriority w:val="99"/>
    <w:rsid w:val="000B6AD2"/>
  </w:style>
  <w:style w:type="character" w:customStyle="1" w:styleId="WW8Num2z4">
    <w:name w:val="WW8Num2z4"/>
    <w:uiPriority w:val="99"/>
    <w:rsid w:val="000B6AD2"/>
  </w:style>
  <w:style w:type="character" w:customStyle="1" w:styleId="WW8Num2z5">
    <w:name w:val="WW8Num2z5"/>
    <w:uiPriority w:val="99"/>
    <w:rsid w:val="000B6AD2"/>
  </w:style>
  <w:style w:type="character" w:customStyle="1" w:styleId="WW8Num2z6">
    <w:name w:val="WW8Num2z6"/>
    <w:uiPriority w:val="99"/>
    <w:rsid w:val="000B6AD2"/>
  </w:style>
  <w:style w:type="character" w:customStyle="1" w:styleId="WW8Num2z7">
    <w:name w:val="WW8Num2z7"/>
    <w:uiPriority w:val="99"/>
    <w:rsid w:val="000B6AD2"/>
  </w:style>
  <w:style w:type="character" w:customStyle="1" w:styleId="WW8Num2z8">
    <w:name w:val="WW8Num2z8"/>
    <w:uiPriority w:val="99"/>
    <w:rsid w:val="000B6AD2"/>
  </w:style>
  <w:style w:type="character" w:customStyle="1" w:styleId="WW8Num3z0">
    <w:name w:val="WW8Num3z0"/>
    <w:uiPriority w:val="99"/>
    <w:rsid w:val="000B6AD2"/>
    <w:rPr>
      <w:rFonts w:hint="default"/>
    </w:rPr>
  </w:style>
  <w:style w:type="character" w:customStyle="1" w:styleId="WW8Num3z1">
    <w:name w:val="WW8Num3z1"/>
    <w:uiPriority w:val="99"/>
    <w:rsid w:val="000B6AD2"/>
    <w:rPr>
      <w:rFonts w:ascii="Times New Roman" w:eastAsia="Times New Roman" w:hAnsi="Times New Roman" w:cs="Times New Roman"/>
      <w:b/>
      <w:bCs/>
      <w:i/>
      <w:sz w:val="24"/>
      <w:szCs w:val="24"/>
    </w:rPr>
  </w:style>
  <w:style w:type="character" w:customStyle="1" w:styleId="WW8Num4z0">
    <w:name w:val="WW8Num4z0"/>
    <w:uiPriority w:val="99"/>
    <w:rsid w:val="000B6AD2"/>
    <w:rPr>
      <w:rFonts w:ascii="Times New Roman" w:hAnsi="Times New Roman" w:cs="Times New Roman" w:hint="default"/>
      <w:b/>
      <w:bCs/>
      <w:i/>
      <w:iCs/>
      <w:sz w:val="24"/>
      <w:szCs w:val="24"/>
    </w:rPr>
  </w:style>
  <w:style w:type="character" w:customStyle="1" w:styleId="WW8Num5z0">
    <w:name w:val="WW8Num5z0"/>
    <w:uiPriority w:val="99"/>
    <w:rsid w:val="000B6AD2"/>
    <w:rPr>
      <w:rFonts w:hint="default"/>
      <w:b/>
    </w:rPr>
  </w:style>
  <w:style w:type="character" w:customStyle="1" w:styleId="WW8Num5z1">
    <w:name w:val="WW8Num5z1"/>
    <w:uiPriority w:val="99"/>
    <w:rsid w:val="000B6AD2"/>
    <w:rPr>
      <w:rFonts w:hint="default"/>
    </w:rPr>
  </w:style>
  <w:style w:type="character" w:customStyle="1" w:styleId="WW8Num5z2">
    <w:name w:val="WW8Num5z2"/>
    <w:uiPriority w:val="99"/>
    <w:rsid w:val="000B6AD2"/>
    <w:rPr>
      <w:rFonts w:hint="default"/>
      <w:i w:val="0"/>
    </w:rPr>
  </w:style>
  <w:style w:type="character" w:customStyle="1" w:styleId="WW8Num6z0">
    <w:name w:val="WW8Num6z0"/>
    <w:uiPriority w:val="99"/>
    <w:rsid w:val="000B6AD2"/>
    <w:rPr>
      <w:rFonts w:ascii="Symbol" w:hAnsi="Symbol" w:cs="Symbol" w:hint="default"/>
      <w:sz w:val="24"/>
      <w:szCs w:val="24"/>
    </w:rPr>
  </w:style>
  <w:style w:type="character" w:customStyle="1" w:styleId="WW8Num6z1">
    <w:name w:val="WW8Num6z1"/>
    <w:uiPriority w:val="99"/>
    <w:rsid w:val="000B6AD2"/>
  </w:style>
  <w:style w:type="character" w:customStyle="1" w:styleId="WW8Num6z2">
    <w:name w:val="WW8Num6z2"/>
    <w:uiPriority w:val="99"/>
    <w:rsid w:val="000B6AD2"/>
  </w:style>
  <w:style w:type="character" w:customStyle="1" w:styleId="WW8Num6z3">
    <w:name w:val="WW8Num6z3"/>
    <w:uiPriority w:val="99"/>
    <w:rsid w:val="000B6AD2"/>
  </w:style>
  <w:style w:type="character" w:customStyle="1" w:styleId="WW8Num6z4">
    <w:name w:val="WW8Num6z4"/>
    <w:uiPriority w:val="99"/>
    <w:rsid w:val="000B6AD2"/>
  </w:style>
  <w:style w:type="character" w:customStyle="1" w:styleId="WW8Num6z5">
    <w:name w:val="WW8Num6z5"/>
    <w:uiPriority w:val="99"/>
    <w:rsid w:val="000B6AD2"/>
  </w:style>
  <w:style w:type="character" w:customStyle="1" w:styleId="WW8Num6z6">
    <w:name w:val="WW8Num6z6"/>
    <w:uiPriority w:val="99"/>
    <w:rsid w:val="000B6AD2"/>
  </w:style>
  <w:style w:type="character" w:customStyle="1" w:styleId="WW8Num6z7">
    <w:name w:val="WW8Num6z7"/>
    <w:uiPriority w:val="99"/>
    <w:rsid w:val="000B6AD2"/>
  </w:style>
  <w:style w:type="character" w:customStyle="1" w:styleId="WW8Num6z8">
    <w:name w:val="WW8Num6z8"/>
    <w:uiPriority w:val="99"/>
    <w:rsid w:val="000B6AD2"/>
  </w:style>
  <w:style w:type="character" w:customStyle="1" w:styleId="WW8Num7z0">
    <w:name w:val="WW8Num7z0"/>
    <w:uiPriority w:val="99"/>
    <w:rsid w:val="000B6AD2"/>
    <w:rPr>
      <w:rFonts w:ascii="Symbol" w:hAnsi="Symbol" w:cs="OpenSymbol"/>
    </w:rPr>
  </w:style>
  <w:style w:type="character" w:customStyle="1" w:styleId="WW8Num7z1">
    <w:name w:val="WW8Num7z1"/>
    <w:uiPriority w:val="99"/>
    <w:rsid w:val="000B6AD2"/>
    <w:rPr>
      <w:rFonts w:ascii="OpenSymbol" w:hAnsi="OpenSymbol" w:cs="OpenSymbol"/>
    </w:rPr>
  </w:style>
  <w:style w:type="character" w:customStyle="1" w:styleId="WW8Num8z0">
    <w:name w:val="WW8Num8z0"/>
    <w:uiPriority w:val="99"/>
    <w:rsid w:val="000B6AD2"/>
    <w:rPr>
      <w:rFonts w:ascii="Times New Roman" w:hAnsi="Times New Roman" w:cs="Times New Roman" w:hint="default"/>
      <w:b/>
      <w:bCs/>
      <w:sz w:val="24"/>
      <w:szCs w:val="24"/>
    </w:rPr>
  </w:style>
  <w:style w:type="character" w:customStyle="1" w:styleId="WW8Num9z0">
    <w:name w:val="WW8Num9z0"/>
    <w:uiPriority w:val="99"/>
    <w:rsid w:val="000B6AD2"/>
    <w:rPr>
      <w:rFonts w:ascii="Symbol" w:hAnsi="Symbol" w:cs="Symbol"/>
      <w:sz w:val="22"/>
      <w:szCs w:val="22"/>
    </w:rPr>
  </w:style>
  <w:style w:type="character" w:customStyle="1" w:styleId="WW8Num9z1">
    <w:name w:val="WW8Num9z1"/>
    <w:uiPriority w:val="99"/>
    <w:rsid w:val="000B6AD2"/>
  </w:style>
  <w:style w:type="character" w:customStyle="1" w:styleId="WW8Num9z2">
    <w:name w:val="WW8Num9z2"/>
    <w:uiPriority w:val="99"/>
    <w:rsid w:val="000B6AD2"/>
  </w:style>
  <w:style w:type="character" w:customStyle="1" w:styleId="WW8Num9z3">
    <w:name w:val="WW8Num9z3"/>
    <w:uiPriority w:val="99"/>
    <w:rsid w:val="000B6AD2"/>
  </w:style>
  <w:style w:type="character" w:customStyle="1" w:styleId="WW8Num9z4">
    <w:name w:val="WW8Num9z4"/>
    <w:uiPriority w:val="99"/>
    <w:rsid w:val="000B6AD2"/>
  </w:style>
  <w:style w:type="character" w:customStyle="1" w:styleId="WW8Num9z5">
    <w:name w:val="WW8Num9z5"/>
    <w:uiPriority w:val="99"/>
    <w:rsid w:val="000B6AD2"/>
  </w:style>
  <w:style w:type="character" w:customStyle="1" w:styleId="WW8Num9z6">
    <w:name w:val="WW8Num9z6"/>
    <w:uiPriority w:val="99"/>
    <w:rsid w:val="000B6AD2"/>
  </w:style>
  <w:style w:type="character" w:customStyle="1" w:styleId="WW8Num9z7">
    <w:name w:val="WW8Num9z7"/>
    <w:uiPriority w:val="99"/>
    <w:rsid w:val="000B6AD2"/>
  </w:style>
  <w:style w:type="character" w:customStyle="1" w:styleId="WW8Num9z8">
    <w:name w:val="WW8Num9z8"/>
    <w:uiPriority w:val="99"/>
    <w:rsid w:val="000B6AD2"/>
  </w:style>
  <w:style w:type="character" w:customStyle="1" w:styleId="WW8Num10z0">
    <w:name w:val="WW8Num10z0"/>
    <w:uiPriority w:val="99"/>
    <w:rsid w:val="000B6AD2"/>
    <w:rPr>
      <w:rFonts w:ascii="Symbol" w:hAnsi="Symbol" w:cs="Symbol"/>
      <w:sz w:val="22"/>
      <w:szCs w:val="22"/>
    </w:rPr>
  </w:style>
  <w:style w:type="character" w:customStyle="1" w:styleId="WW8Num10z1">
    <w:name w:val="WW8Num10z1"/>
    <w:uiPriority w:val="99"/>
    <w:rsid w:val="000B6AD2"/>
  </w:style>
  <w:style w:type="character" w:customStyle="1" w:styleId="WW8Num10z2">
    <w:name w:val="WW8Num10z2"/>
    <w:uiPriority w:val="99"/>
    <w:rsid w:val="000B6AD2"/>
  </w:style>
  <w:style w:type="character" w:customStyle="1" w:styleId="WW8Num10z3">
    <w:name w:val="WW8Num10z3"/>
    <w:uiPriority w:val="99"/>
    <w:rsid w:val="000B6AD2"/>
  </w:style>
  <w:style w:type="character" w:customStyle="1" w:styleId="WW8Num10z4">
    <w:name w:val="WW8Num10z4"/>
    <w:uiPriority w:val="99"/>
    <w:rsid w:val="000B6AD2"/>
  </w:style>
  <w:style w:type="character" w:customStyle="1" w:styleId="WW8Num10z5">
    <w:name w:val="WW8Num10z5"/>
    <w:uiPriority w:val="99"/>
    <w:rsid w:val="000B6AD2"/>
  </w:style>
  <w:style w:type="character" w:customStyle="1" w:styleId="WW8Num10z6">
    <w:name w:val="WW8Num10z6"/>
    <w:uiPriority w:val="99"/>
    <w:rsid w:val="000B6AD2"/>
  </w:style>
  <w:style w:type="character" w:customStyle="1" w:styleId="WW8Num10z7">
    <w:name w:val="WW8Num10z7"/>
    <w:uiPriority w:val="99"/>
    <w:rsid w:val="000B6AD2"/>
  </w:style>
  <w:style w:type="character" w:customStyle="1" w:styleId="WW8Num10z8">
    <w:name w:val="WW8Num10z8"/>
    <w:uiPriority w:val="99"/>
    <w:rsid w:val="000B6AD2"/>
  </w:style>
  <w:style w:type="character" w:customStyle="1" w:styleId="WW8Num11z0">
    <w:name w:val="WW8Num11z0"/>
    <w:uiPriority w:val="99"/>
    <w:rsid w:val="000B6AD2"/>
    <w:rPr>
      <w:b w:val="0"/>
      <w:bCs w:val="0"/>
      <w:sz w:val="22"/>
      <w:szCs w:val="22"/>
      <w:lang w:val="ru-RU"/>
    </w:rPr>
  </w:style>
  <w:style w:type="character" w:customStyle="1" w:styleId="WW8Num12z0">
    <w:name w:val="WW8Num12z0"/>
    <w:uiPriority w:val="99"/>
    <w:rsid w:val="000B6AD2"/>
    <w:rPr>
      <w:rFonts w:ascii="Symbol" w:hAnsi="Symbol" w:cs="Symbol"/>
      <w:sz w:val="22"/>
      <w:szCs w:val="22"/>
    </w:rPr>
  </w:style>
  <w:style w:type="character" w:customStyle="1" w:styleId="WW8Num12z1">
    <w:name w:val="WW8Num12z1"/>
    <w:uiPriority w:val="99"/>
    <w:rsid w:val="000B6AD2"/>
  </w:style>
  <w:style w:type="character" w:customStyle="1" w:styleId="WW8Num12z2">
    <w:name w:val="WW8Num12z2"/>
    <w:uiPriority w:val="99"/>
    <w:rsid w:val="000B6AD2"/>
  </w:style>
  <w:style w:type="character" w:customStyle="1" w:styleId="WW8Num12z3">
    <w:name w:val="WW8Num12z3"/>
    <w:uiPriority w:val="99"/>
    <w:rsid w:val="000B6AD2"/>
  </w:style>
  <w:style w:type="character" w:customStyle="1" w:styleId="WW8Num12z4">
    <w:name w:val="WW8Num12z4"/>
    <w:uiPriority w:val="99"/>
    <w:rsid w:val="000B6AD2"/>
  </w:style>
  <w:style w:type="character" w:customStyle="1" w:styleId="WW8Num12z5">
    <w:name w:val="WW8Num12z5"/>
    <w:uiPriority w:val="99"/>
    <w:rsid w:val="000B6AD2"/>
  </w:style>
  <w:style w:type="character" w:customStyle="1" w:styleId="WW8Num12z6">
    <w:name w:val="WW8Num12z6"/>
    <w:uiPriority w:val="99"/>
    <w:rsid w:val="000B6AD2"/>
  </w:style>
  <w:style w:type="character" w:customStyle="1" w:styleId="WW8Num12z7">
    <w:name w:val="WW8Num12z7"/>
    <w:uiPriority w:val="99"/>
    <w:rsid w:val="000B6AD2"/>
  </w:style>
  <w:style w:type="character" w:customStyle="1" w:styleId="WW8Num12z8">
    <w:name w:val="WW8Num12z8"/>
    <w:uiPriority w:val="99"/>
    <w:rsid w:val="000B6AD2"/>
  </w:style>
  <w:style w:type="character" w:customStyle="1" w:styleId="WW8Num13z0">
    <w:name w:val="WW8Num13z0"/>
    <w:uiPriority w:val="99"/>
    <w:rsid w:val="000B6AD2"/>
    <w:rPr>
      <w:rFonts w:cs="Times New Roman"/>
      <w:b/>
    </w:rPr>
  </w:style>
  <w:style w:type="character" w:customStyle="1" w:styleId="WW8Num14z0">
    <w:name w:val="WW8Num14z0"/>
    <w:uiPriority w:val="99"/>
    <w:rsid w:val="000B6AD2"/>
    <w:rPr>
      <w:rFonts w:cs="Times New Roman"/>
      <w:b/>
    </w:rPr>
  </w:style>
  <w:style w:type="character" w:customStyle="1" w:styleId="WW8Num14z2">
    <w:name w:val="WW8Num14z2"/>
    <w:uiPriority w:val="99"/>
    <w:rsid w:val="000B6AD2"/>
  </w:style>
  <w:style w:type="character" w:customStyle="1" w:styleId="WW8Num14z3">
    <w:name w:val="WW8Num14z3"/>
    <w:uiPriority w:val="99"/>
    <w:rsid w:val="000B6AD2"/>
  </w:style>
  <w:style w:type="character" w:customStyle="1" w:styleId="WW8Num14z4">
    <w:name w:val="WW8Num14z4"/>
    <w:uiPriority w:val="99"/>
    <w:rsid w:val="000B6AD2"/>
  </w:style>
  <w:style w:type="character" w:customStyle="1" w:styleId="WW8Num14z5">
    <w:name w:val="WW8Num14z5"/>
    <w:uiPriority w:val="99"/>
    <w:rsid w:val="000B6AD2"/>
  </w:style>
  <w:style w:type="character" w:customStyle="1" w:styleId="WW8Num14z6">
    <w:name w:val="WW8Num14z6"/>
    <w:uiPriority w:val="99"/>
    <w:rsid w:val="000B6AD2"/>
  </w:style>
  <w:style w:type="character" w:customStyle="1" w:styleId="WW8Num14z7">
    <w:name w:val="WW8Num14z7"/>
    <w:uiPriority w:val="99"/>
    <w:rsid w:val="000B6AD2"/>
  </w:style>
  <w:style w:type="character" w:customStyle="1" w:styleId="WW8Num14z8">
    <w:name w:val="WW8Num14z8"/>
    <w:uiPriority w:val="99"/>
    <w:rsid w:val="000B6AD2"/>
  </w:style>
  <w:style w:type="character" w:customStyle="1" w:styleId="WW8Num15z0">
    <w:name w:val="WW8Num15z0"/>
    <w:uiPriority w:val="99"/>
    <w:rsid w:val="000B6AD2"/>
    <w:rPr>
      <w:rFonts w:cs="Times New Roman"/>
      <w:b/>
    </w:rPr>
  </w:style>
  <w:style w:type="character" w:customStyle="1" w:styleId="WW8Num16z0">
    <w:name w:val="WW8Num16z0"/>
    <w:uiPriority w:val="99"/>
    <w:rsid w:val="000B6AD2"/>
    <w:rPr>
      <w:rFonts w:cs="Times New Roman"/>
      <w:b/>
    </w:rPr>
  </w:style>
  <w:style w:type="character" w:customStyle="1" w:styleId="WW8Num16z1">
    <w:name w:val="WW8Num16z1"/>
    <w:uiPriority w:val="99"/>
    <w:rsid w:val="000B6AD2"/>
  </w:style>
  <w:style w:type="character" w:customStyle="1" w:styleId="WW8Num16z2">
    <w:name w:val="WW8Num16z2"/>
    <w:uiPriority w:val="99"/>
    <w:rsid w:val="000B6AD2"/>
  </w:style>
  <w:style w:type="character" w:customStyle="1" w:styleId="WW8Num16z3">
    <w:name w:val="WW8Num16z3"/>
    <w:uiPriority w:val="99"/>
    <w:rsid w:val="000B6AD2"/>
  </w:style>
  <w:style w:type="character" w:customStyle="1" w:styleId="WW8Num16z4">
    <w:name w:val="WW8Num16z4"/>
    <w:uiPriority w:val="99"/>
    <w:rsid w:val="000B6AD2"/>
  </w:style>
  <w:style w:type="character" w:customStyle="1" w:styleId="WW8Num16z5">
    <w:name w:val="WW8Num16z5"/>
    <w:uiPriority w:val="99"/>
    <w:rsid w:val="000B6AD2"/>
  </w:style>
  <w:style w:type="character" w:customStyle="1" w:styleId="WW8Num16z6">
    <w:name w:val="WW8Num16z6"/>
    <w:uiPriority w:val="99"/>
    <w:rsid w:val="000B6AD2"/>
  </w:style>
  <w:style w:type="character" w:customStyle="1" w:styleId="WW8Num16z7">
    <w:name w:val="WW8Num16z7"/>
    <w:uiPriority w:val="99"/>
    <w:rsid w:val="000B6AD2"/>
  </w:style>
  <w:style w:type="character" w:customStyle="1" w:styleId="WW8Num16z8">
    <w:name w:val="WW8Num16z8"/>
    <w:uiPriority w:val="99"/>
    <w:rsid w:val="000B6AD2"/>
  </w:style>
  <w:style w:type="character" w:customStyle="1" w:styleId="WW8Num17z0">
    <w:name w:val="WW8Num17z0"/>
    <w:uiPriority w:val="99"/>
    <w:rsid w:val="000B6AD2"/>
    <w:rPr>
      <w:rFonts w:cs="Times New Roman"/>
      <w:b/>
    </w:rPr>
  </w:style>
  <w:style w:type="character" w:customStyle="1" w:styleId="WW8Num18z0">
    <w:name w:val="WW8Num18z0"/>
    <w:uiPriority w:val="99"/>
    <w:rsid w:val="000B6AD2"/>
    <w:rPr>
      <w:rFonts w:ascii="Courier New" w:hAnsi="Courier New" w:cs="Courier New"/>
      <w:shd w:val="clear" w:color="auto" w:fill="00FF00"/>
    </w:rPr>
  </w:style>
  <w:style w:type="character" w:customStyle="1" w:styleId="WW8Num18z2">
    <w:name w:val="WW8Num18z2"/>
    <w:uiPriority w:val="99"/>
    <w:rsid w:val="000B6AD2"/>
    <w:rPr>
      <w:rFonts w:cs="Times New Roman"/>
      <w:b/>
    </w:rPr>
  </w:style>
  <w:style w:type="character" w:customStyle="1" w:styleId="WW8Num19z0">
    <w:name w:val="WW8Num19z0"/>
    <w:uiPriority w:val="99"/>
    <w:rsid w:val="000B6AD2"/>
    <w:rPr>
      <w:rFonts w:ascii="Courier New" w:hAnsi="Courier New" w:cs="Times New Roman"/>
      <w:color w:val="000000"/>
    </w:rPr>
  </w:style>
  <w:style w:type="character" w:customStyle="1" w:styleId="WW8Num19z1">
    <w:name w:val="WW8Num19z1"/>
    <w:uiPriority w:val="99"/>
    <w:rsid w:val="000B6AD2"/>
    <w:rPr>
      <w:rFonts w:ascii="Courier New" w:hAnsi="Courier New" w:cs="Times New Roman"/>
      <w:b/>
    </w:rPr>
  </w:style>
  <w:style w:type="character" w:customStyle="1" w:styleId="WW8Num19z2">
    <w:name w:val="WW8Num19z2"/>
    <w:uiPriority w:val="99"/>
    <w:rsid w:val="000B6AD2"/>
    <w:rPr>
      <w:rFonts w:cs="Times New Roman"/>
      <w:b/>
    </w:rPr>
  </w:style>
  <w:style w:type="character" w:customStyle="1" w:styleId="WW8Num20z0">
    <w:name w:val="WW8Num20z0"/>
    <w:uiPriority w:val="99"/>
    <w:rsid w:val="000B6AD2"/>
    <w:rPr>
      <w:rFonts w:ascii="Courier New" w:hAnsi="Courier New" w:cs="Times New Roman"/>
      <w:color w:val="000000"/>
      <w:sz w:val="24"/>
      <w:szCs w:val="24"/>
      <w:lang w:eastAsia="ru-RU"/>
    </w:rPr>
  </w:style>
  <w:style w:type="character" w:customStyle="1" w:styleId="WW8Num20z1">
    <w:name w:val="WW8Num20z1"/>
    <w:uiPriority w:val="99"/>
    <w:rsid w:val="000B6AD2"/>
    <w:rPr>
      <w:rFonts w:ascii="Courier New" w:hAnsi="Courier New" w:cs="Times New Roman"/>
      <w:b/>
    </w:rPr>
  </w:style>
  <w:style w:type="character" w:customStyle="1" w:styleId="WW8Num20z2">
    <w:name w:val="WW8Num20z2"/>
    <w:uiPriority w:val="99"/>
    <w:rsid w:val="000B6AD2"/>
    <w:rPr>
      <w:rFonts w:cs="Times New Roman"/>
      <w:b/>
    </w:rPr>
  </w:style>
  <w:style w:type="character" w:customStyle="1" w:styleId="WW8Num21z0">
    <w:name w:val="WW8Num21z0"/>
    <w:uiPriority w:val="99"/>
    <w:rsid w:val="000B6AD2"/>
    <w:rPr>
      <w:rFonts w:cs="Times New Roman"/>
      <w:b/>
    </w:rPr>
  </w:style>
  <w:style w:type="character" w:customStyle="1" w:styleId="WW8Num22z0">
    <w:name w:val="WW8Num22z0"/>
    <w:uiPriority w:val="99"/>
    <w:rsid w:val="000B6AD2"/>
    <w:rPr>
      <w:rFonts w:cs="Times New Roman"/>
      <w:b/>
    </w:rPr>
  </w:style>
  <w:style w:type="character" w:customStyle="1" w:styleId="24">
    <w:name w:val="Основной шрифт абзаца2"/>
    <w:uiPriority w:val="99"/>
    <w:rsid w:val="000B6AD2"/>
  </w:style>
  <w:style w:type="character" w:customStyle="1" w:styleId="WW8Num11z1">
    <w:name w:val="WW8Num11z1"/>
    <w:uiPriority w:val="99"/>
    <w:rsid w:val="000B6AD2"/>
  </w:style>
  <w:style w:type="character" w:customStyle="1" w:styleId="WW8Num11z2">
    <w:name w:val="WW8Num11z2"/>
    <w:uiPriority w:val="99"/>
    <w:rsid w:val="000B6AD2"/>
  </w:style>
  <w:style w:type="character" w:customStyle="1" w:styleId="WW8Num11z3">
    <w:name w:val="WW8Num11z3"/>
    <w:uiPriority w:val="99"/>
    <w:rsid w:val="000B6AD2"/>
  </w:style>
  <w:style w:type="character" w:customStyle="1" w:styleId="WW8Num11z4">
    <w:name w:val="WW8Num11z4"/>
    <w:uiPriority w:val="99"/>
    <w:rsid w:val="000B6AD2"/>
  </w:style>
  <w:style w:type="character" w:customStyle="1" w:styleId="WW8Num11z5">
    <w:name w:val="WW8Num11z5"/>
    <w:uiPriority w:val="99"/>
    <w:rsid w:val="000B6AD2"/>
  </w:style>
  <w:style w:type="character" w:customStyle="1" w:styleId="WW8Num11z6">
    <w:name w:val="WW8Num11z6"/>
    <w:uiPriority w:val="99"/>
    <w:rsid w:val="000B6AD2"/>
  </w:style>
  <w:style w:type="character" w:customStyle="1" w:styleId="WW8Num11z7">
    <w:name w:val="WW8Num11z7"/>
    <w:uiPriority w:val="99"/>
    <w:rsid w:val="000B6AD2"/>
  </w:style>
  <w:style w:type="character" w:customStyle="1" w:styleId="WW8Num11z8">
    <w:name w:val="WW8Num11z8"/>
    <w:uiPriority w:val="99"/>
    <w:rsid w:val="000B6AD2"/>
  </w:style>
  <w:style w:type="character" w:customStyle="1" w:styleId="WW8Num13z2">
    <w:name w:val="WW8Num13z2"/>
    <w:uiPriority w:val="99"/>
    <w:rsid w:val="000B6AD2"/>
    <w:rPr>
      <w:rFonts w:cs="Times New Roman"/>
      <w:b/>
    </w:rPr>
  </w:style>
  <w:style w:type="character" w:customStyle="1" w:styleId="WW8Num14z1">
    <w:name w:val="WW8Num14z1"/>
    <w:uiPriority w:val="99"/>
    <w:rsid w:val="000B6AD2"/>
    <w:rPr>
      <w:rFonts w:ascii="Courier New" w:hAnsi="Courier New" w:cs="Times New Roman"/>
      <w:b/>
    </w:rPr>
  </w:style>
  <w:style w:type="character" w:customStyle="1" w:styleId="WW8Num15z1">
    <w:name w:val="WW8Num15z1"/>
    <w:uiPriority w:val="99"/>
    <w:rsid w:val="000B6AD2"/>
    <w:rPr>
      <w:rFonts w:ascii="Courier New" w:hAnsi="Courier New" w:cs="Times New Roman"/>
      <w:b/>
    </w:rPr>
  </w:style>
  <w:style w:type="character" w:customStyle="1" w:styleId="WW8Num15z2">
    <w:name w:val="WW8Num15z2"/>
    <w:uiPriority w:val="99"/>
    <w:rsid w:val="000B6AD2"/>
    <w:rPr>
      <w:rFonts w:cs="Times New Roman"/>
      <w:b/>
    </w:rPr>
  </w:style>
  <w:style w:type="character" w:customStyle="1" w:styleId="WW8Num18z1">
    <w:name w:val="WW8Num18z1"/>
    <w:uiPriority w:val="99"/>
    <w:rsid w:val="000B6AD2"/>
  </w:style>
  <w:style w:type="character" w:customStyle="1" w:styleId="WW8Num18z3">
    <w:name w:val="WW8Num18z3"/>
    <w:uiPriority w:val="99"/>
    <w:rsid w:val="000B6AD2"/>
  </w:style>
  <w:style w:type="character" w:customStyle="1" w:styleId="WW8Num18z4">
    <w:name w:val="WW8Num18z4"/>
    <w:uiPriority w:val="99"/>
    <w:rsid w:val="000B6AD2"/>
  </w:style>
  <w:style w:type="character" w:customStyle="1" w:styleId="WW8Num18z5">
    <w:name w:val="WW8Num18z5"/>
    <w:uiPriority w:val="99"/>
    <w:rsid w:val="000B6AD2"/>
  </w:style>
  <w:style w:type="character" w:customStyle="1" w:styleId="WW8Num18z6">
    <w:name w:val="WW8Num18z6"/>
    <w:uiPriority w:val="99"/>
    <w:rsid w:val="000B6AD2"/>
  </w:style>
  <w:style w:type="character" w:customStyle="1" w:styleId="WW8Num18z7">
    <w:name w:val="WW8Num18z7"/>
    <w:uiPriority w:val="99"/>
    <w:rsid w:val="000B6AD2"/>
  </w:style>
  <w:style w:type="character" w:customStyle="1" w:styleId="WW8Num18z8">
    <w:name w:val="WW8Num18z8"/>
    <w:uiPriority w:val="99"/>
    <w:rsid w:val="000B6AD2"/>
  </w:style>
  <w:style w:type="character" w:customStyle="1" w:styleId="WW8Num19z3">
    <w:name w:val="WW8Num19z3"/>
    <w:uiPriority w:val="99"/>
    <w:rsid w:val="000B6AD2"/>
  </w:style>
  <w:style w:type="character" w:customStyle="1" w:styleId="WW8Num19z4">
    <w:name w:val="WW8Num19z4"/>
    <w:uiPriority w:val="99"/>
    <w:rsid w:val="000B6AD2"/>
  </w:style>
  <w:style w:type="character" w:customStyle="1" w:styleId="WW8Num19z5">
    <w:name w:val="WW8Num19z5"/>
    <w:uiPriority w:val="99"/>
    <w:rsid w:val="000B6AD2"/>
  </w:style>
  <w:style w:type="character" w:customStyle="1" w:styleId="WW8Num19z6">
    <w:name w:val="WW8Num19z6"/>
    <w:uiPriority w:val="99"/>
    <w:rsid w:val="000B6AD2"/>
  </w:style>
  <w:style w:type="character" w:customStyle="1" w:styleId="WW8Num19z7">
    <w:name w:val="WW8Num19z7"/>
    <w:uiPriority w:val="99"/>
    <w:rsid w:val="000B6AD2"/>
  </w:style>
  <w:style w:type="character" w:customStyle="1" w:styleId="WW8Num19z8">
    <w:name w:val="WW8Num19z8"/>
    <w:uiPriority w:val="99"/>
    <w:rsid w:val="000B6AD2"/>
  </w:style>
  <w:style w:type="character" w:customStyle="1" w:styleId="WW8Num21z1">
    <w:name w:val="WW8Num21z1"/>
    <w:uiPriority w:val="99"/>
    <w:rsid w:val="000B6AD2"/>
  </w:style>
  <w:style w:type="character" w:customStyle="1" w:styleId="WW8Num21z2">
    <w:name w:val="WW8Num21z2"/>
    <w:uiPriority w:val="99"/>
    <w:rsid w:val="000B6AD2"/>
  </w:style>
  <w:style w:type="character" w:customStyle="1" w:styleId="WW8Num21z3">
    <w:name w:val="WW8Num21z3"/>
    <w:uiPriority w:val="99"/>
    <w:rsid w:val="000B6AD2"/>
  </w:style>
  <w:style w:type="character" w:customStyle="1" w:styleId="WW8Num21z4">
    <w:name w:val="WW8Num21z4"/>
    <w:uiPriority w:val="99"/>
    <w:rsid w:val="000B6AD2"/>
  </w:style>
  <w:style w:type="character" w:customStyle="1" w:styleId="WW8Num21z5">
    <w:name w:val="WW8Num21z5"/>
    <w:uiPriority w:val="99"/>
    <w:rsid w:val="000B6AD2"/>
  </w:style>
  <w:style w:type="character" w:customStyle="1" w:styleId="WW8Num21z6">
    <w:name w:val="WW8Num21z6"/>
    <w:uiPriority w:val="99"/>
    <w:rsid w:val="000B6AD2"/>
  </w:style>
  <w:style w:type="character" w:customStyle="1" w:styleId="WW8Num21z7">
    <w:name w:val="WW8Num21z7"/>
    <w:uiPriority w:val="99"/>
    <w:rsid w:val="000B6AD2"/>
  </w:style>
  <w:style w:type="character" w:customStyle="1" w:styleId="WW8Num21z8">
    <w:name w:val="WW8Num21z8"/>
    <w:uiPriority w:val="99"/>
    <w:rsid w:val="000B6AD2"/>
  </w:style>
  <w:style w:type="character" w:customStyle="1" w:styleId="WW8Num4z1">
    <w:name w:val="WW8Num4z1"/>
    <w:uiPriority w:val="99"/>
    <w:rsid w:val="000B6AD2"/>
    <w:rPr>
      <w:rFonts w:hint="default"/>
    </w:rPr>
  </w:style>
  <w:style w:type="character" w:customStyle="1" w:styleId="WW8Num4z2">
    <w:name w:val="WW8Num4z2"/>
    <w:uiPriority w:val="99"/>
    <w:rsid w:val="000B6AD2"/>
    <w:rPr>
      <w:rFonts w:hint="default"/>
      <w:i w:val="0"/>
    </w:rPr>
  </w:style>
  <w:style w:type="character" w:customStyle="1" w:styleId="14">
    <w:name w:val="Основной шрифт абзаца1"/>
    <w:uiPriority w:val="99"/>
    <w:rsid w:val="000B6AD2"/>
  </w:style>
  <w:style w:type="character" w:customStyle="1" w:styleId="15">
    <w:name w:val="Знак Знак1"/>
    <w:rsid w:val="000B6AD2"/>
    <w:rPr>
      <w:rFonts w:ascii="Tahoma" w:hAnsi="Tahoma" w:cs="Tahoma"/>
      <w:sz w:val="16"/>
      <w:szCs w:val="16"/>
      <w:lang w:val="ru-RU" w:bidi="ar-SA"/>
    </w:rPr>
  </w:style>
  <w:style w:type="character" w:customStyle="1" w:styleId="34">
    <w:name w:val="Знак Знак3"/>
    <w:rsid w:val="000B6AD2"/>
    <w:rPr>
      <w:rFonts w:ascii="Courier New" w:hAnsi="Courier New" w:cs="Courier New"/>
      <w:lang w:val="ru-RU" w:bidi="ar-SA"/>
    </w:rPr>
  </w:style>
  <w:style w:type="character" w:customStyle="1" w:styleId="af6">
    <w:name w:val="Знак Знак"/>
    <w:rsid w:val="000B6AD2"/>
    <w:rPr>
      <w:b/>
      <w:sz w:val="28"/>
      <w:lang w:val="ru-RU" w:bidi="ar-SA"/>
    </w:rPr>
  </w:style>
  <w:style w:type="character" w:customStyle="1" w:styleId="af7">
    <w:name w:val="Символ сноски"/>
    <w:uiPriority w:val="99"/>
    <w:rsid w:val="000B6AD2"/>
    <w:rPr>
      <w:vertAlign w:val="superscript"/>
    </w:rPr>
  </w:style>
  <w:style w:type="character" w:customStyle="1" w:styleId="42">
    <w:name w:val="Знак Знак4"/>
    <w:uiPriority w:val="99"/>
    <w:rsid w:val="000B6AD2"/>
    <w:rPr>
      <w:sz w:val="24"/>
      <w:lang w:val="ru-RU" w:bidi="ar-SA"/>
    </w:rPr>
  </w:style>
  <w:style w:type="character" w:customStyle="1" w:styleId="25">
    <w:name w:val="Знак Знак2"/>
    <w:rsid w:val="000B6AD2"/>
    <w:rPr>
      <w:sz w:val="24"/>
      <w:szCs w:val="24"/>
      <w:lang w:val="ru-RU" w:bidi="ar-SA"/>
    </w:rPr>
  </w:style>
  <w:style w:type="character" w:customStyle="1" w:styleId="110">
    <w:name w:val="Заголовок 1 Знак1"/>
    <w:aliases w:val="Document Header1 Знак2,H1 Знак1,Заголовок 1 Знак2 Знак Знак1,Заголовок 1 Знак1 Знак Знак Знак1,Заголовок 1 Знак Знак Знак Знак Знак1,Заголовок 1 Знак Знак1 Знак Знак Знак1,Заголовок 1 Знак Знак2 Знак Знак1,Заголовок 1 Знак1 Знак1 Знак1"/>
    <w:uiPriority w:val="99"/>
    <w:rsid w:val="000B6AD2"/>
    <w:rPr>
      <w:rFonts w:ascii="Arial" w:hAnsi="Arial" w:cs="Arial"/>
      <w:b/>
      <w:sz w:val="28"/>
      <w:szCs w:val="18"/>
      <w:lang w:val="ru-RU" w:bidi="ar-SA"/>
    </w:rPr>
  </w:style>
  <w:style w:type="character" w:customStyle="1" w:styleId="Heading1">
    <w:name w:val="Heading #1_"/>
    <w:uiPriority w:val="99"/>
    <w:rsid w:val="000B6AD2"/>
    <w:rPr>
      <w:b/>
      <w:bCs/>
      <w:sz w:val="51"/>
      <w:szCs w:val="51"/>
      <w:lang w:bidi="ar-SA"/>
    </w:rPr>
  </w:style>
  <w:style w:type="character" w:customStyle="1" w:styleId="120">
    <w:name w:val="Знак Знак12"/>
    <w:rsid w:val="000B6AD2"/>
    <w:rPr>
      <w:sz w:val="24"/>
      <w:szCs w:val="24"/>
      <w:u w:val="single"/>
      <w:lang w:val="ru-RU" w:bidi="ar-SA"/>
    </w:rPr>
  </w:style>
  <w:style w:type="character" w:customStyle="1" w:styleId="91">
    <w:name w:val="Знак Знак9"/>
    <w:rsid w:val="000B6AD2"/>
    <w:rPr>
      <w:sz w:val="24"/>
      <w:szCs w:val="24"/>
      <w:lang w:val="ru-RU" w:bidi="ar-SA"/>
    </w:rPr>
  </w:style>
  <w:style w:type="character" w:customStyle="1" w:styleId="16">
    <w:name w:val="Знак сноски1"/>
    <w:uiPriority w:val="99"/>
    <w:rsid w:val="000B6AD2"/>
    <w:rPr>
      <w:vertAlign w:val="superscript"/>
    </w:rPr>
  </w:style>
  <w:style w:type="character" w:styleId="af8">
    <w:name w:val="FollowedHyperlink"/>
    <w:uiPriority w:val="99"/>
    <w:rsid w:val="000B6AD2"/>
    <w:rPr>
      <w:color w:val="0000FF"/>
      <w:u w:val="single"/>
    </w:rPr>
  </w:style>
  <w:style w:type="character" w:customStyle="1" w:styleId="af9">
    <w:name w:val="Символы концевой сноски"/>
    <w:uiPriority w:val="99"/>
    <w:rsid w:val="000B6AD2"/>
    <w:rPr>
      <w:vertAlign w:val="superscript"/>
    </w:rPr>
  </w:style>
  <w:style w:type="character" w:customStyle="1" w:styleId="WW-">
    <w:name w:val="WW-Символы концевой сноски"/>
    <w:uiPriority w:val="99"/>
    <w:rsid w:val="000B6AD2"/>
  </w:style>
  <w:style w:type="character" w:customStyle="1" w:styleId="apple-converted-space">
    <w:name w:val="apple-converted-space"/>
    <w:uiPriority w:val="99"/>
    <w:rsid w:val="000B6AD2"/>
  </w:style>
  <w:style w:type="character" w:customStyle="1" w:styleId="s1">
    <w:name w:val="s1"/>
    <w:uiPriority w:val="99"/>
    <w:rsid w:val="000B6AD2"/>
  </w:style>
  <w:style w:type="character" w:customStyle="1" w:styleId="afa">
    <w:name w:val="Маркеры списка"/>
    <w:uiPriority w:val="99"/>
    <w:rsid w:val="000B6AD2"/>
    <w:rPr>
      <w:rFonts w:ascii="OpenSymbol" w:eastAsia="OpenSymbol" w:hAnsi="OpenSymbol" w:cs="OpenSymbol"/>
    </w:rPr>
  </w:style>
  <w:style w:type="character" w:customStyle="1" w:styleId="17">
    <w:name w:val="Знак концевой сноски1"/>
    <w:uiPriority w:val="99"/>
    <w:rsid w:val="000B6AD2"/>
    <w:rPr>
      <w:vertAlign w:val="superscript"/>
    </w:rPr>
  </w:style>
  <w:style w:type="character" w:customStyle="1" w:styleId="ListLabel1">
    <w:name w:val="ListLabel 1"/>
    <w:uiPriority w:val="99"/>
    <w:rsid w:val="000B6AD2"/>
    <w:rPr>
      <w:rFonts w:cs="Times New Roman"/>
      <w:b/>
    </w:rPr>
  </w:style>
  <w:style w:type="character" w:customStyle="1" w:styleId="ListLabel2">
    <w:name w:val="ListLabel 2"/>
    <w:uiPriority w:val="99"/>
    <w:rsid w:val="000B6AD2"/>
    <w:rPr>
      <w:rFonts w:cs="Courier New"/>
    </w:rPr>
  </w:style>
  <w:style w:type="character" w:customStyle="1" w:styleId="ListLabel3">
    <w:name w:val="ListLabel 3"/>
    <w:uiPriority w:val="99"/>
    <w:rsid w:val="000B6AD2"/>
    <w:rPr>
      <w:rFonts w:cs="Times New Roman"/>
      <w:color w:val="000000"/>
    </w:rPr>
  </w:style>
  <w:style w:type="character" w:customStyle="1" w:styleId="ListLabel5">
    <w:name w:val="ListLabel 5"/>
    <w:uiPriority w:val="99"/>
    <w:rsid w:val="000B6AD2"/>
    <w:rPr>
      <w:rFonts w:cs="Symbol"/>
      <w:sz w:val="22"/>
      <w:szCs w:val="22"/>
    </w:rPr>
  </w:style>
  <w:style w:type="character" w:customStyle="1" w:styleId="ListLabel6">
    <w:name w:val="ListLabel 6"/>
    <w:uiPriority w:val="99"/>
    <w:rsid w:val="000B6AD2"/>
    <w:rPr>
      <w:b w:val="0"/>
      <w:bCs w:val="0"/>
      <w:sz w:val="22"/>
      <w:szCs w:val="22"/>
      <w:lang w:val="ru-RU"/>
    </w:rPr>
  </w:style>
  <w:style w:type="character" w:styleId="afb">
    <w:name w:val="endnote reference"/>
    <w:uiPriority w:val="99"/>
    <w:rsid w:val="000B6AD2"/>
    <w:rPr>
      <w:vertAlign w:val="superscript"/>
    </w:rPr>
  </w:style>
  <w:style w:type="paragraph" w:customStyle="1" w:styleId="18">
    <w:name w:val="Заголовок1"/>
    <w:basedOn w:val="a3"/>
    <w:next w:val="af4"/>
    <w:uiPriority w:val="99"/>
    <w:rsid w:val="000B6AD2"/>
    <w:pPr>
      <w:widowControl/>
      <w:suppressAutoHyphens/>
      <w:jc w:val="center"/>
    </w:pPr>
    <w:rPr>
      <w:rFonts w:ascii="Times New Roman" w:eastAsia="Times New Roman" w:hAnsi="Times New Roman" w:cs="Times New Roman"/>
      <w:b/>
      <w:color w:val="auto"/>
      <w:sz w:val="28"/>
      <w:szCs w:val="20"/>
      <w:lang w:eastAsia="zh-CN" w:bidi="ar-SA"/>
    </w:rPr>
  </w:style>
  <w:style w:type="paragraph" w:styleId="afc">
    <w:name w:val="List"/>
    <w:basedOn w:val="af4"/>
    <w:uiPriority w:val="99"/>
    <w:rsid w:val="000B6AD2"/>
    <w:pPr>
      <w:suppressAutoHyphens/>
      <w:spacing w:after="0"/>
      <w:jc w:val="both"/>
    </w:pPr>
    <w:rPr>
      <w:rFonts w:cs="Mangal"/>
      <w:lang w:eastAsia="zh-CN"/>
    </w:rPr>
  </w:style>
  <w:style w:type="paragraph" w:styleId="afd">
    <w:name w:val="caption"/>
    <w:basedOn w:val="18"/>
    <w:next w:val="af4"/>
    <w:uiPriority w:val="99"/>
    <w:qFormat/>
    <w:rsid w:val="000B6AD2"/>
    <w:rPr>
      <w:bCs/>
      <w:sz w:val="56"/>
      <w:szCs w:val="56"/>
    </w:rPr>
  </w:style>
  <w:style w:type="paragraph" w:customStyle="1" w:styleId="26">
    <w:name w:val="Указатель2"/>
    <w:basedOn w:val="a3"/>
    <w:uiPriority w:val="99"/>
    <w:rsid w:val="000B6AD2"/>
    <w:pPr>
      <w:widowControl/>
      <w:suppressLineNumbers/>
      <w:suppressAutoHyphens/>
    </w:pPr>
    <w:rPr>
      <w:rFonts w:ascii="Times New Roman" w:eastAsia="Times New Roman" w:hAnsi="Times New Roman" w:cs="Mangal"/>
      <w:color w:val="auto"/>
      <w:lang w:eastAsia="zh-CN" w:bidi="ar-SA"/>
    </w:rPr>
  </w:style>
  <w:style w:type="paragraph" w:customStyle="1" w:styleId="19">
    <w:name w:val="Название объекта1"/>
    <w:basedOn w:val="a3"/>
    <w:uiPriority w:val="99"/>
    <w:rsid w:val="000B6AD2"/>
    <w:pPr>
      <w:widowControl/>
      <w:suppressLineNumbers/>
      <w:suppressAutoHyphens/>
      <w:spacing w:before="120" w:after="120"/>
    </w:pPr>
    <w:rPr>
      <w:rFonts w:ascii="Times New Roman" w:eastAsia="Times New Roman" w:hAnsi="Times New Roman" w:cs="Mangal"/>
      <w:i/>
      <w:iCs/>
      <w:color w:val="auto"/>
      <w:lang w:eastAsia="zh-CN" w:bidi="ar-SA"/>
    </w:rPr>
  </w:style>
  <w:style w:type="paragraph" w:customStyle="1" w:styleId="1a">
    <w:name w:val="Указатель1"/>
    <w:basedOn w:val="a3"/>
    <w:uiPriority w:val="99"/>
    <w:rsid w:val="000B6AD2"/>
    <w:pPr>
      <w:widowControl/>
      <w:suppressLineNumbers/>
      <w:suppressAutoHyphens/>
    </w:pPr>
    <w:rPr>
      <w:rFonts w:ascii="Times New Roman" w:eastAsia="Times New Roman" w:hAnsi="Times New Roman" w:cs="Mangal"/>
      <w:color w:val="auto"/>
      <w:lang w:eastAsia="zh-CN" w:bidi="ar-SA"/>
    </w:rPr>
  </w:style>
  <w:style w:type="paragraph" w:customStyle="1" w:styleId="43">
    <w:name w:val="çàãîëîâîê 4"/>
    <w:basedOn w:val="a3"/>
    <w:next w:val="a3"/>
    <w:uiPriority w:val="99"/>
    <w:rsid w:val="000B6AD2"/>
    <w:pPr>
      <w:keepNext/>
      <w:widowControl/>
      <w:suppressAutoHyphens/>
      <w:jc w:val="center"/>
    </w:pPr>
    <w:rPr>
      <w:rFonts w:ascii="Times New Roman" w:eastAsia="Times New Roman" w:hAnsi="Times New Roman" w:cs="Times New Roman"/>
      <w:b/>
      <w:color w:val="auto"/>
      <w:szCs w:val="20"/>
      <w:lang w:eastAsia="zh-CN" w:bidi="ar-SA"/>
    </w:rPr>
  </w:style>
  <w:style w:type="paragraph" w:styleId="2">
    <w:name w:val="List Number 2"/>
    <w:basedOn w:val="a3"/>
    <w:uiPriority w:val="99"/>
    <w:rsid w:val="000B6AD2"/>
    <w:pPr>
      <w:widowControl/>
      <w:numPr>
        <w:numId w:val="4"/>
      </w:numPr>
      <w:tabs>
        <w:tab w:val="left" w:pos="3312"/>
      </w:tabs>
      <w:suppressAutoHyphens/>
    </w:pPr>
    <w:rPr>
      <w:rFonts w:ascii="Times New Roman" w:eastAsia="Times New Roman" w:hAnsi="Times New Roman" w:cs="Times New Roman"/>
      <w:color w:val="auto"/>
      <w:lang w:eastAsia="zh-CN" w:bidi="ar-SA"/>
    </w:rPr>
  </w:style>
  <w:style w:type="paragraph" w:customStyle="1" w:styleId="27">
    <w:name w:val="Стиль2"/>
    <w:basedOn w:val="2"/>
    <w:uiPriority w:val="99"/>
    <w:rsid w:val="000B6AD2"/>
    <w:pPr>
      <w:keepNext/>
      <w:keepLines/>
      <w:widowControl w:val="0"/>
      <w:suppressLineNumbers/>
      <w:tabs>
        <w:tab w:val="left" w:pos="576"/>
        <w:tab w:val="num" w:pos="3312"/>
      </w:tabs>
      <w:spacing w:after="60"/>
      <w:jc w:val="both"/>
    </w:pPr>
    <w:rPr>
      <w:b/>
      <w:szCs w:val="20"/>
    </w:rPr>
  </w:style>
  <w:style w:type="paragraph" w:customStyle="1" w:styleId="310">
    <w:name w:val="Основной текст с отступом 31"/>
    <w:basedOn w:val="a3"/>
    <w:uiPriority w:val="99"/>
    <w:rsid w:val="000B6AD2"/>
    <w:pPr>
      <w:widowControl/>
      <w:suppressAutoHyphens/>
      <w:ind w:firstLine="709"/>
      <w:jc w:val="both"/>
    </w:pPr>
    <w:rPr>
      <w:rFonts w:ascii="Times New Roman" w:eastAsia="Times New Roman" w:hAnsi="Times New Roman" w:cs="Times New Roman"/>
      <w:color w:val="auto"/>
      <w:sz w:val="20"/>
      <w:szCs w:val="20"/>
      <w:lang w:eastAsia="zh-CN" w:bidi="ar-SA"/>
    </w:rPr>
  </w:style>
  <w:style w:type="paragraph" w:customStyle="1" w:styleId="92">
    <w:name w:val="Знак Знак9 Знак Знак"/>
    <w:basedOn w:val="a3"/>
    <w:uiPriority w:val="99"/>
    <w:rsid w:val="000B6AD2"/>
    <w:pPr>
      <w:widowControl/>
      <w:suppressAutoHyphens/>
      <w:spacing w:before="280" w:after="280"/>
    </w:pPr>
    <w:rPr>
      <w:rFonts w:ascii="Tahoma" w:eastAsia="Times New Roman" w:hAnsi="Tahoma" w:cs="Tahoma"/>
      <w:color w:val="auto"/>
      <w:sz w:val="20"/>
      <w:szCs w:val="20"/>
      <w:lang w:val="en-US" w:eastAsia="zh-CN" w:bidi="ar-SA"/>
    </w:rPr>
  </w:style>
  <w:style w:type="paragraph" w:customStyle="1" w:styleId="afe">
    <w:name w:val="Знак Знак Знак Знак Знак Знак Знак"/>
    <w:basedOn w:val="a3"/>
    <w:uiPriority w:val="99"/>
    <w:rsid w:val="000B6AD2"/>
    <w:pPr>
      <w:suppressAutoHyphens/>
      <w:spacing w:after="160" w:line="240" w:lineRule="exact"/>
      <w:jc w:val="right"/>
    </w:pPr>
    <w:rPr>
      <w:rFonts w:ascii="Times New Roman" w:eastAsia="Times New Roman" w:hAnsi="Times New Roman" w:cs="Times New Roman"/>
      <w:color w:val="auto"/>
      <w:sz w:val="20"/>
      <w:szCs w:val="20"/>
      <w:lang w:val="en-GB" w:eastAsia="zh-CN" w:bidi="ar-SA"/>
    </w:rPr>
  </w:style>
  <w:style w:type="paragraph" w:customStyle="1" w:styleId="ConsNonformat">
    <w:name w:val="ConsNonformat"/>
    <w:uiPriority w:val="99"/>
    <w:rsid w:val="000B6AD2"/>
    <w:pPr>
      <w:widowControl w:val="0"/>
      <w:suppressAutoHyphens/>
      <w:autoSpaceDE w:val="0"/>
      <w:ind w:right="19772"/>
    </w:pPr>
    <w:rPr>
      <w:rFonts w:ascii="Courier New" w:eastAsia="Times New Roman" w:hAnsi="Courier New" w:cs="Courier New"/>
      <w:lang w:eastAsia="zh-CN"/>
    </w:rPr>
  </w:style>
  <w:style w:type="paragraph" w:customStyle="1" w:styleId="311">
    <w:name w:val="Основной текст 31"/>
    <w:basedOn w:val="a3"/>
    <w:uiPriority w:val="99"/>
    <w:rsid w:val="000B6AD2"/>
    <w:pPr>
      <w:widowControl/>
      <w:suppressAutoHyphens/>
      <w:spacing w:line="360" w:lineRule="auto"/>
    </w:pPr>
    <w:rPr>
      <w:rFonts w:ascii="Arial" w:eastAsia="Times New Roman" w:hAnsi="Arial" w:cs="Arial"/>
      <w:color w:val="auto"/>
      <w:sz w:val="22"/>
      <w:szCs w:val="20"/>
      <w:lang w:eastAsia="zh-CN" w:bidi="ar-SA"/>
    </w:rPr>
  </w:style>
  <w:style w:type="paragraph" w:customStyle="1" w:styleId="210">
    <w:name w:val="Основной текст 21"/>
    <w:basedOn w:val="a3"/>
    <w:uiPriority w:val="99"/>
    <w:rsid w:val="000B6AD2"/>
    <w:pPr>
      <w:widowControl/>
      <w:suppressAutoHyphens/>
      <w:spacing w:line="360" w:lineRule="auto"/>
      <w:jc w:val="both"/>
    </w:pPr>
    <w:rPr>
      <w:rFonts w:ascii="Arial" w:eastAsia="Times New Roman" w:hAnsi="Arial" w:cs="Arial"/>
      <w:color w:val="auto"/>
      <w:szCs w:val="20"/>
      <w:lang w:eastAsia="zh-CN" w:bidi="ar-SA"/>
    </w:rPr>
  </w:style>
  <w:style w:type="paragraph" w:customStyle="1" w:styleId="ConsNormal">
    <w:name w:val="ConsNormal"/>
    <w:link w:val="ConsNormal0"/>
    <w:uiPriority w:val="99"/>
    <w:qFormat/>
    <w:rsid w:val="000B6AD2"/>
    <w:pPr>
      <w:suppressAutoHyphens/>
      <w:autoSpaceDE w:val="0"/>
      <w:ind w:firstLine="720"/>
    </w:pPr>
    <w:rPr>
      <w:rFonts w:ascii="Arial" w:eastAsia="Times New Roman" w:hAnsi="Arial" w:cs="Arial"/>
      <w:lang w:eastAsia="zh-CN"/>
    </w:rPr>
  </w:style>
  <w:style w:type="paragraph" w:customStyle="1" w:styleId="xl26">
    <w:name w:val="xl26"/>
    <w:basedOn w:val="a3"/>
    <w:uiPriority w:val="99"/>
    <w:rsid w:val="000B6AD2"/>
    <w:pPr>
      <w:widowControl/>
      <w:suppressAutoHyphens/>
      <w:spacing w:before="280" w:after="280"/>
      <w:jc w:val="center"/>
      <w:textAlignment w:val="top"/>
    </w:pPr>
    <w:rPr>
      <w:rFonts w:ascii="Times New Roman" w:eastAsia="Times New Roman" w:hAnsi="Times New Roman" w:cs="Times New Roman"/>
      <w:b/>
      <w:bCs/>
      <w:color w:val="auto"/>
      <w:lang w:eastAsia="zh-CN" w:bidi="ar-SA"/>
    </w:rPr>
  </w:style>
  <w:style w:type="paragraph" w:styleId="aff">
    <w:name w:val="Body Text Indent"/>
    <w:basedOn w:val="a3"/>
    <w:link w:val="aff0"/>
    <w:uiPriority w:val="99"/>
    <w:rsid w:val="000B6AD2"/>
    <w:pPr>
      <w:widowControl/>
      <w:suppressAutoHyphens/>
      <w:ind w:firstLine="360"/>
      <w:jc w:val="both"/>
    </w:pPr>
    <w:rPr>
      <w:rFonts w:ascii="Times New Roman" w:eastAsia="Times New Roman" w:hAnsi="Times New Roman" w:cs="Times New Roman"/>
      <w:color w:val="auto"/>
      <w:lang w:eastAsia="zh-CN" w:bidi="ar-SA"/>
    </w:rPr>
  </w:style>
  <w:style w:type="character" w:customStyle="1" w:styleId="aff0">
    <w:name w:val="Основной текст с отступом Знак"/>
    <w:link w:val="aff"/>
    <w:uiPriority w:val="99"/>
    <w:rsid w:val="000B6AD2"/>
    <w:rPr>
      <w:rFonts w:ascii="Times New Roman" w:eastAsia="Times New Roman" w:hAnsi="Times New Roman" w:cs="Times New Roman"/>
      <w:sz w:val="24"/>
      <w:szCs w:val="24"/>
      <w:lang w:eastAsia="zh-CN"/>
    </w:rPr>
  </w:style>
  <w:style w:type="paragraph" w:customStyle="1" w:styleId="ConsPlusCell">
    <w:name w:val="ConsPlusCell"/>
    <w:uiPriority w:val="99"/>
    <w:rsid w:val="000B6AD2"/>
    <w:pPr>
      <w:suppressAutoHyphens/>
      <w:autoSpaceDE w:val="0"/>
    </w:pPr>
    <w:rPr>
      <w:rFonts w:ascii="Times New Roman" w:eastAsia="Times New Roman" w:hAnsi="Times New Roman"/>
      <w:sz w:val="24"/>
      <w:szCs w:val="24"/>
      <w:lang w:eastAsia="zh-CN"/>
    </w:rPr>
  </w:style>
  <w:style w:type="paragraph" w:customStyle="1" w:styleId="aff1">
    <w:name w:val="Подпись письма"/>
    <w:basedOn w:val="a3"/>
    <w:uiPriority w:val="99"/>
    <w:rsid w:val="000B6AD2"/>
    <w:pPr>
      <w:widowControl/>
      <w:tabs>
        <w:tab w:val="num" w:pos="720"/>
        <w:tab w:val="right" w:pos="9639"/>
      </w:tabs>
      <w:suppressAutoHyphens/>
      <w:overflowPunct w:val="0"/>
      <w:autoSpaceDE w:val="0"/>
      <w:textAlignment w:val="baseline"/>
    </w:pPr>
    <w:rPr>
      <w:rFonts w:ascii="Times New Roman CYR" w:eastAsia="Times New Roman" w:hAnsi="Times New Roman CYR" w:cs="Times New Roman CYR"/>
      <w:color w:val="auto"/>
      <w:szCs w:val="20"/>
      <w:lang w:eastAsia="zh-CN" w:bidi="ar-SA"/>
    </w:rPr>
  </w:style>
  <w:style w:type="paragraph" w:customStyle="1" w:styleId="1b">
    <w:name w:val="Текст1"/>
    <w:basedOn w:val="a3"/>
    <w:uiPriority w:val="99"/>
    <w:rsid w:val="000B6AD2"/>
    <w:pPr>
      <w:widowControl/>
      <w:suppressAutoHyphens/>
      <w:ind w:firstLine="567"/>
      <w:jc w:val="both"/>
    </w:pPr>
    <w:rPr>
      <w:rFonts w:eastAsia="Times New Roman"/>
      <w:color w:val="auto"/>
      <w:sz w:val="20"/>
      <w:szCs w:val="20"/>
      <w:lang w:eastAsia="zh-CN" w:bidi="ar-SA"/>
    </w:rPr>
  </w:style>
  <w:style w:type="paragraph" w:customStyle="1" w:styleId="211">
    <w:name w:val="Основной текст с отступом 21"/>
    <w:basedOn w:val="a3"/>
    <w:uiPriority w:val="99"/>
    <w:rsid w:val="000B6AD2"/>
    <w:pPr>
      <w:widowControl/>
      <w:suppressAutoHyphens/>
      <w:spacing w:after="120" w:line="480" w:lineRule="auto"/>
      <w:ind w:left="283"/>
    </w:pPr>
    <w:rPr>
      <w:rFonts w:ascii="Times New Roman" w:eastAsia="Times New Roman" w:hAnsi="Times New Roman" w:cs="Times New Roman"/>
      <w:color w:val="auto"/>
      <w:lang w:eastAsia="zh-CN" w:bidi="ar-SA"/>
    </w:rPr>
  </w:style>
  <w:style w:type="paragraph" w:customStyle="1" w:styleId="3">
    <w:name w:val="Стиль3"/>
    <w:basedOn w:val="211"/>
    <w:uiPriority w:val="99"/>
    <w:rsid w:val="000B6AD2"/>
    <w:pPr>
      <w:widowControl w:val="0"/>
      <w:numPr>
        <w:numId w:val="3"/>
      </w:numPr>
      <w:tabs>
        <w:tab w:val="left" w:pos="360"/>
      </w:tabs>
      <w:spacing w:after="0" w:line="240" w:lineRule="auto"/>
      <w:ind w:left="283" w:firstLine="0"/>
      <w:jc w:val="both"/>
      <w:textAlignment w:val="baseline"/>
    </w:pPr>
  </w:style>
  <w:style w:type="paragraph" w:customStyle="1" w:styleId="Normal1">
    <w:name w:val="Normal1"/>
    <w:uiPriority w:val="99"/>
    <w:rsid w:val="000B6AD2"/>
    <w:pPr>
      <w:widowControl w:val="0"/>
      <w:suppressAutoHyphens/>
      <w:ind w:firstLine="720"/>
    </w:pPr>
    <w:rPr>
      <w:rFonts w:ascii="Times New Roman" w:eastAsia="Times New Roman" w:hAnsi="Times New Roman"/>
      <w:lang w:eastAsia="zh-CN"/>
    </w:rPr>
  </w:style>
  <w:style w:type="paragraph" w:styleId="aff2">
    <w:name w:val="Normal (Web)"/>
    <w:aliases w:val="Обычный (веб)1,Обычный (Web)1,Обычный (веб) Знак3,Обычный (веб) Знак2 Знак,Обычный (веб) Знак1 Знак Знак,Обычный (веб) Знак Знак Знак Знак,Обычный (веб) Знак Знак1 Знак,Обычный (веб) Знак1 Знак1,Обычный (веб) Знак Знак Знак1"/>
    <w:basedOn w:val="a3"/>
    <w:link w:val="aff3"/>
    <w:qFormat/>
    <w:rsid w:val="000B6AD2"/>
    <w:pPr>
      <w:widowControl/>
      <w:suppressAutoHyphens/>
      <w:spacing w:before="280" w:after="280"/>
    </w:pPr>
    <w:rPr>
      <w:rFonts w:ascii="Times New Roman" w:eastAsia="Times New Roman" w:hAnsi="Times New Roman" w:cs="Times New Roman"/>
      <w:color w:val="auto"/>
      <w:lang w:eastAsia="zh-CN" w:bidi="ar-SA"/>
    </w:rPr>
  </w:style>
  <w:style w:type="paragraph" w:customStyle="1" w:styleId="112">
    <w:name w:val="заголовок 11"/>
    <w:basedOn w:val="a3"/>
    <w:next w:val="a3"/>
    <w:uiPriority w:val="99"/>
    <w:rsid w:val="000B6AD2"/>
    <w:pPr>
      <w:keepNext/>
      <w:widowControl/>
      <w:suppressAutoHyphens/>
      <w:jc w:val="center"/>
    </w:pPr>
    <w:rPr>
      <w:rFonts w:ascii="Times New Roman" w:eastAsia="Times New Roman" w:hAnsi="Times New Roman" w:cs="Times New Roman"/>
      <w:color w:val="auto"/>
      <w:szCs w:val="20"/>
      <w:lang w:eastAsia="zh-CN" w:bidi="ar-SA"/>
    </w:rPr>
  </w:style>
  <w:style w:type="paragraph" w:customStyle="1" w:styleId="xl32">
    <w:name w:val="xl32"/>
    <w:basedOn w:val="a3"/>
    <w:uiPriority w:val="99"/>
    <w:rsid w:val="000B6AD2"/>
    <w:pPr>
      <w:widowControl/>
      <w:suppressAutoHyphens/>
      <w:spacing w:before="280" w:after="280"/>
      <w:textAlignment w:val="top"/>
    </w:pPr>
    <w:rPr>
      <w:rFonts w:ascii="Times New Roman" w:eastAsia="Times New Roman" w:hAnsi="Times New Roman" w:cs="Times New Roman"/>
      <w:color w:val="auto"/>
      <w:sz w:val="18"/>
      <w:szCs w:val="18"/>
      <w:lang w:eastAsia="zh-CN" w:bidi="ar-SA"/>
    </w:rPr>
  </w:style>
  <w:style w:type="paragraph" w:customStyle="1" w:styleId="ConsPlusNonformat">
    <w:name w:val="ConsPlusNonformat"/>
    <w:uiPriority w:val="99"/>
    <w:rsid w:val="000B6AD2"/>
    <w:pPr>
      <w:widowControl w:val="0"/>
      <w:tabs>
        <w:tab w:val="num" w:pos="720"/>
      </w:tabs>
      <w:suppressAutoHyphens/>
      <w:autoSpaceDE w:val="0"/>
    </w:pPr>
    <w:rPr>
      <w:rFonts w:ascii="Courier New" w:eastAsia="Times New Roman" w:hAnsi="Courier New" w:cs="Courier New"/>
      <w:lang w:eastAsia="zh-CN"/>
    </w:rPr>
  </w:style>
  <w:style w:type="paragraph" w:customStyle="1" w:styleId="aff4">
    <w:name w:val="Таблицы (моноширинный)"/>
    <w:basedOn w:val="a3"/>
    <w:next w:val="a3"/>
    <w:uiPriority w:val="99"/>
    <w:rsid w:val="000B6AD2"/>
    <w:pPr>
      <w:suppressAutoHyphens/>
      <w:autoSpaceDE w:val="0"/>
      <w:jc w:val="both"/>
    </w:pPr>
    <w:rPr>
      <w:rFonts w:eastAsia="Times New Roman"/>
      <w:color w:val="auto"/>
      <w:sz w:val="20"/>
      <w:szCs w:val="20"/>
      <w:lang w:eastAsia="zh-CN" w:bidi="ar-SA"/>
    </w:rPr>
  </w:style>
  <w:style w:type="paragraph" w:customStyle="1" w:styleId="1c">
    <w:name w:val="Стиль1"/>
    <w:basedOn w:val="a3"/>
    <w:link w:val="1d"/>
    <w:uiPriority w:val="99"/>
    <w:rsid w:val="000B6AD2"/>
    <w:pPr>
      <w:keepNext/>
      <w:keepLines/>
      <w:suppressLineNumbers/>
      <w:tabs>
        <w:tab w:val="num" w:pos="720"/>
        <w:tab w:val="left" w:pos="3312"/>
      </w:tabs>
      <w:suppressAutoHyphens/>
      <w:spacing w:after="60"/>
      <w:ind w:left="720" w:hanging="360"/>
    </w:pPr>
    <w:rPr>
      <w:rFonts w:ascii="Times New Roman" w:eastAsia="Times New Roman" w:hAnsi="Times New Roman" w:cs="Times New Roman"/>
      <w:b/>
      <w:color w:val="auto"/>
      <w:sz w:val="28"/>
      <w:lang w:eastAsia="zh-CN" w:bidi="ar-SA"/>
    </w:rPr>
  </w:style>
  <w:style w:type="paragraph" w:styleId="aff5">
    <w:name w:val="Subtitle"/>
    <w:basedOn w:val="a3"/>
    <w:next w:val="af4"/>
    <w:link w:val="aff6"/>
    <w:uiPriority w:val="99"/>
    <w:qFormat/>
    <w:rsid w:val="000B6AD2"/>
    <w:pPr>
      <w:widowControl/>
      <w:suppressAutoHyphens/>
      <w:ind w:firstLine="567"/>
      <w:jc w:val="center"/>
    </w:pPr>
    <w:rPr>
      <w:rFonts w:ascii="Times New Roman" w:eastAsia="Times New Roman" w:hAnsi="Times New Roman" w:cs="Times New Roman"/>
      <w:b/>
      <w:color w:val="auto"/>
      <w:lang w:eastAsia="zh-CN" w:bidi="ar-SA"/>
    </w:rPr>
  </w:style>
  <w:style w:type="character" w:customStyle="1" w:styleId="aff6">
    <w:name w:val="Подзаголовок Знак"/>
    <w:link w:val="aff5"/>
    <w:uiPriority w:val="99"/>
    <w:rsid w:val="000B6AD2"/>
    <w:rPr>
      <w:rFonts w:ascii="Times New Roman" w:eastAsia="Times New Roman" w:hAnsi="Times New Roman" w:cs="Times New Roman"/>
      <w:b/>
      <w:sz w:val="24"/>
      <w:szCs w:val="24"/>
      <w:lang w:eastAsia="zh-CN"/>
    </w:rPr>
  </w:style>
  <w:style w:type="paragraph" w:customStyle="1" w:styleId="Heading10">
    <w:name w:val="Heading #1"/>
    <w:basedOn w:val="a3"/>
    <w:uiPriority w:val="99"/>
    <w:rsid w:val="000B6AD2"/>
    <w:pPr>
      <w:widowControl/>
      <w:shd w:val="clear" w:color="auto" w:fill="FFFFFF"/>
      <w:suppressAutoHyphens/>
      <w:spacing w:before="3720" w:after="240" w:line="240" w:lineRule="atLeast"/>
      <w:jc w:val="center"/>
    </w:pPr>
    <w:rPr>
      <w:rFonts w:ascii="Times New Roman" w:eastAsia="Times New Roman" w:hAnsi="Times New Roman" w:cs="Times New Roman"/>
      <w:b/>
      <w:bCs/>
      <w:color w:val="auto"/>
      <w:sz w:val="51"/>
      <w:szCs w:val="51"/>
      <w:lang w:bidi="ar-SA"/>
    </w:rPr>
  </w:style>
  <w:style w:type="paragraph" w:customStyle="1" w:styleId="aff7">
    <w:name w:val="Содержимое таблицы"/>
    <w:basedOn w:val="a3"/>
    <w:uiPriority w:val="99"/>
    <w:rsid w:val="000B6AD2"/>
    <w:pPr>
      <w:widowControl/>
      <w:suppressLineNumbers/>
      <w:suppressAutoHyphens/>
    </w:pPr>
    <w:rPr>
      <w:rFonts w:ascii="Times New Roman" w:eastAsia="Times New Roman" w:hAnsi="Times New Roman" w:cs="Times New Roman"/>
      <w:color w:val="auto"/>
      <w:lang w:eastAsia="zh-CN" w:bidi="ar-SA"/>
    </w:rPr>
  </w:style>
  <w:style w:type="paragraph" w:customStyle="1" w:styleId="aff8">
    <w:name w:val="Заголовок таблицы"/>
    <w:basedOn w:val="aff7"/>
    <w:uiPriority w:val="99"/>
    <w:rsid w:val="000B6AD2"/>
    <w:pPr>
      <w:jc w:val="center"/>
    </w:pPr>
    <w:rPr>
      <w:b/>
      <w:bCs/>
    </w:rPr>
  </w:style>
  <w:style w:type="paragraph" w:customStyle="1" w:styleId="aff9">
    <w:name w:val="Содержимое врезки"/>
    <w:basedOn w:val="a3"/>
    <w:uiPriority w:val="99"/>
    <w:rsid w:val="000B6AD2"/>
    <w:pPr>
      <w:widowControl/>
      <w:suppressAutoHyphens/>
    </w:pPr>
    <w:rPr>
      <w:rFonts w:ascii="Times New Roman" w:eastAsia="Times New Roman" w:hAnsi="Times New Roman" w:cs="Times New Roman"/>
      <w:color w:val="auto"/>
      <w:lang w:eastAsia="zh-CN" w:bidi="ar-SA"/>
    </w:rPr>
  </w:style>
  <w:style w:type="paragraph" w:customStyle="1" w:styleId="affa">
    <w:name w:val="Блочная цитата"/>
    <w:basedOn w:val="a3"/>
    <w:uiPriority w:val="99"/>
    <w:rsid w:val="000B6AD2"/>
    <w:pPr>
      <w:widowControl/>
      <w:suppressAutoHyphens/>
      <w:spacing w:after="283"/>
      <w:ind w:left="567" w:right="567"/>
    </w:pPr>
    <w:rPr>
      <w:rFonts w:ascii="Times New Roman" w:eastAsia="Times New Roman" w:hAnsi="Times New Roman" w:cs="Times New Roman"/>
      <w:color w:val="auto"/>
      <w:lang w:eastAsia="zh-CN" w:bidi="ar-SA"/>
    </w:rPr>
  </w:style>
  <w:style w:type="paragraph" w:customStyle="1" w:styleId="headertext">
    <w:name w:val="headertext"/>
    <w:basedOn w:val="a3"/>
    <w:uiPriority w:val="99"/>
    <w:rsid w:val="000B6AD2"/>
    <w:pPr>
      <w:widowControl/>
      <w:suppressAutoHyphens/>
      <w:spacing w:before="280" w:after="280"/>
    </w:pPr>
    <w:rPr>
      <w:rFonts w:ascii="Times New Roman" w:eastAsia="Times New Roman" w:hAnsi="Times New Roman" w:cs="Times New Roman"/>
      <w:color w:val="auto"/>
      <w:lang w:eastAsia="zh-CN" w:bidi="ar-SA"/>
    </w:rPr>
  </w:style>
  <w:style w:type="paragraph" w:customStyle="1" w:styleId="headertexttopleveltextcentertext">
    <w:name w:val="headertext topleveltext centertext"/>
    <w:basedOn w:val="a3"/>
    <w:uiPriority w:val="99"/>
    <w:rsid w:val="000B6AD2"/>
    <w:pPr>
      <w:widowControl/>
      <w:suppressAutoHyphens/>
      <w:spacing w:before="280" w:after="280"/>
    </w:pPr>
    <w:rPr>
      <w:rFonts w:ascii="Times New Roman" w:eastAsia="Times New Roman" w:hAnsi="Times New Roman" w:cs="Times New Roman"/>
      <w:color w:val="auto"/>
      <w:lang w:eastAsia="zh-CN" w:bidi="ar-SA"/>
    </w:rPr>
  </w:style>
  <w:style w:type="paragraph" w:customStyle="1" w:styleId="western">
    <w:name w:val="western"/>
    <w:basedOn w:val="a3"/>
    <w:uiPriority w:val="99"/>
    <w:rsid w:val="000B6AD2"/>
    <w:pPr>
      <w:widowControl/>
      <w:suppressAutoHyphens/>
      <w:spacing w:before="280" w:after="280"/>
    </w:pPr>
    <w:rPr>
      <w:rFonts w:ascii="Times New Roman" w:eastAsia="Times New Roman" w:hAnsi="Times New Roman" w:cs="Times New Roman"/>
      <w:color w:val="auto"/>
      <w:lang w:eastAsia="zh-CN" w:bidi="ar-SA"/>
    </w:rPr>
  </w:style>
  <w:style w:type="paragraph" w:customStyle="1" w:styleId="p3">
    <w:name w:val="p3"/>
    <w:basedOn w:val="a3"/>
    <w:uiPriority w:val="99"/>
    <w:rsid w:val="000B6AD2"/>
    <w:pPr>
      <w:widowControl/>
      <w:suppressAutoHyphens/>
      <w:spacing w:before="280" w:after="280"/>
    </w:pPr>
    <w:rPr>
      <w:rFonts w:ascii="Times New Roman" w:eastAsia="Times New Roman" w:hAnsi="Times New Roman" w:cs="Times New Roman"/>
      <w:color w:val="auto"/>
      <w:lang w:eastAsia="zh-CN" w:bidi="ar-SA"/>
    </w:rPr>
  </w:style>
  <w:style w:type="paragraph" w:customStyle="1" w:styleId="1e">
    <w:name w:val="Обычный1"/>
    <w:uiPriority w:val="99"/>
    <w:rsid w:val="000B6AD2"/>
    <w:pPr>
      <w:suppressAutoHyphens/>
      <w:snapToGrid w:val="0"/>
    </w:pPr>
    <w:rPr>
      <w:rFonts w:ascii="Times New Roman" w:eastAsia="Times New Roman" w:hAnsi="Times New Roman"/>
      <w:sz w:val="25"/>
      <w:lang w:eastAsia="zh-CN"/>
    </w:rPr>
  </w:style>
  <w:style w:type="paragraph" w:customStyle="1" w:styleId="28">
    <w:name w:val="Обычный2"/>
    <w:uiPriority w:val="99"/>
    <w:rsid w:val="000B6AD2"/>
    <w:pPr>
      <w:widowControl w:val="0"/>
      <w:suppressAutoHyphens/>
      <w:snapToGrid w:val="0"/>
      <w:ind w:firstLine="720"/>
    </w:pPr>
    <w:rPr>
      <w:rFonts w:ascii="Times New Roman" w:eastAsia="Times New Roman" w:hAnsi="Times New Roman"/>
      <w:lang w:eastAsia="zh-CN" w:bidi="hi-IN"/>
    </w:rPr>
  </w:style>
  <w:style w:type="paragraph" w:customStyle="1" w:styleId="pj">
    <w:name w:val="pj"/>
    <w:basedOn w:val="a3"/>
    <w:uiPriority w:val="99"/>
    <w:rsid w:val="000B6AD2"/>
    <w:pPr>
      <w:widowControl/>
      <w:suppressAutoHyphens/>
      <w:spacing w:before="280" w:after="280"/>
    </w:pPr>
    <w:rPr>
      <w:rFonts w:ascii="Times New Roman" w:eastAsia="Times New Roman" w:hAnsi="Times New Roman" w:cs="Times New Roman"/>
      <w:color w:val="auto"/>
      <w:lang w:eastAsia="zh-CN" w:bidi="ar-SA"/>
    </w:rPr>
  </w:style>
  <w:style w:type="character" w:customStyle="1" w:styleId="ConsNormal0">
    <w:name w:val="ConsNormal Знак"/>
    <w:link w:val="ConsNormal"/>
    <w:locked/>
    <w:rsid w:val="000B6AD2"/>
    <w:rPr>
      <w:rFonts w:ascii="Arial" w:eastAsia="Times New Roman" w:hAnsi="Arial" w:cs="Arial"/>
      <w:sz w:val="20"/>
      <w:szCs w:val="20"/>
      <w:lang w:eastAsia="zh-CN"/>
    </w:rPr>
  </w:style>
  <w:style w:type="character" w:customStyle="1" w:styleId="affb">
    <w:name w:val="Основной текст_"/>
    <w:link w:val="29"/>
    <w:uiPriority w:val="99"/>
    <w:rsid w:val="000B6AD2"/>
    <w:rPr>
      <w:rFonts w:ascii="Times New Roman" w:eastAsia="Times New Roman" w:hAnsi="Times New Roman"/>
      <w:sz w:val="21"/>
      <w:szCs w:val="21"/>
      <w:shd w:val="clear" w:color="auto" w:fill="FFFFFF"/>
    </w:rPr>
  </w:style>
  <w:style w:type="character" w:customStyle="1" w:styleId="affc">
    <w:name w:val="Подпись к таблице_"/>
    <w:link w:val="affd"/>
    <w:uiPriority w:val="99"/>
    <w:rsid w:val="000B6AD2"/>
    <w:rPr>
      <w:rFonts w:ascii="Times New Roman" w:eastAsia="Times New Roman" w:hAnsi="Times New Roman"/>
      <w:i/>
      <w:iCs/>
      <w:sz w:val="21"/>
      <w:szCs w:val="21"/>
      <w:shd w:val="clear" w:color="auto" w:fill="FFFFFF"/>
    </w:rPr>
  </w:style>
  <w:style w:type="character" w:customStyle="1" w:styleId="affe">
    <w:name w:val="Подпись к таблице + Не курсив"/>
    <w:uiPriority w:val="99"/>
    <w:rsid w:val="000B6AD2"/>
    <w:rPr>
      <w:rFonts w:ascii="Times New Roman" w:eastAsia="Times New Roman" w:hAnsi="Times New Roman" w:cs="Times New Roman"/>
      <w:b w:val="0"/>
      <w:bCs w:val="0"/>
      <w:i/>
      <w:iCs/>
      <w:smallCaps w:val="0"/>
      <w:strike w:val="0"/>
      <w:color w:val="000000"/>
      <w:spacing w:val="0"/>
      <w:w w:val="100"/>
      <w:position w:val="0"/>
      <w:sz w:val="21"/>
      <w:szCs w:val="21"/>
      <w:u w:val="none"/>
      <w:lang w:val="ru-RU" w:eastAsia="ru-RU" w:bidi="ru-RU"/>
    </w:rPr>
  </w:style>
  <w:style w:type="character" w:customStyle="1" w:styleId="1f">
    <w:name w:val="Основной текст1"/>
    <w:uiPriority w:val="99"/>
    <w:rsid w:val="000B6AD2"/>
    <w:rPr>
      <w:rFonts w:ascii="Times New Roman" w:eastAsia="Times New Roman" w:hAnsi="Times New Roman" w:cs="Times New Roman"/>
      <w:b w:val="0"/>
      <w:bCs w:val="0"/>
      <w:i w:val="0"/>
      <w:iCs w:val="0"/>
      <w:smallCaps w:val="0"/>
      <w:strike w:val="0"/>
      <w:color w:val="000000"/>
      <w:spacing w:val="0"/>
      <w:w w:val="100"/>
      <w:position w:val="0"/>
      <w:sz w:val="21"/>
      <w:szCs w:val="21"/>
      <w:u w:val="none"/>
      <w:lang w:val="ru-RU" w:eastAsia="ru-RU" w:bidi="ru-RU"/>
    </w:rPr>
  </w:style>
  <w:style w:type="character" w:customStyle="1" w:styleId="14pt0pt">
    <w:name w:val="Основной текст + 14 pt;Интервал 0 pt"/>
    <w:rsid w:val="000B6AD2"/>
    <w:rPr>
      <w:rFonts w:ascii="Times New Roman" w:eastAsia="Times New Roman" w:hAnsi="Times New Roman" w:cs="Times New Roman"/>
      <w:b w:val="0"/>
      <w:bCs w:val="0"/>
      <w:i w:val="0"/>
      <w:iCs w:val="0"/>
      <w:smallCaps w:val="0"/>
      <w:strike w:val="0"/>
      <w:color w:val="000000"/>
      <w:spacing w:val="10"/>
      <w:w w:val="100"/>
      <w:position w:val="0"/>
      <w:sz w:val="28"/>
      <w:szCs w:val="28"/>
      <w:u w:val="none"/>
      <w:lang w:val="ru-RU" w:eastAsia="ru-RU" w:bidi="ru-RU"/>
    </w:rPr>
  </w:style>
  <w:style w:type="character" w:customStyle="1" w:styleId="afff">
    <w:name w:val="Основной текст + Курсив"/>
    <w:uiPriority w:val="99"/>
    <w:rsid w:val="000B6AD2"/>
    <w:rPr>
      <w:rFonts w:ascii="Times New Roman" w:eastAsia="Times New Roman" w:hAnsi="Times New Roman" w:cs="Times New Roman"/>
      <w:b w:val="0"/>
      <w:bCs w:val="0"/>
      <w:i/>
      <w:iCs/>
      <w:smallCaps w:val="0"/>
      <w:strike w:val="0"/>
      <w:color w:val="000000"/>
      <w:spacing w:val="0"/>
      <w:w w:val="100"/>
      <w:position w:val="0"/>
      <w:sz w:val="21"/>
      <w:szCs w:val="21"/>
      <w:u w:val="none"/>
      <w:lang w:val="ru-RU" w:eastAsia="ru-RU" w:bidi="ru-RU"/>
    </w:rPr>
  </w:style>
  <w:style w:type="character" w:customStyle="1" w:styleId="afff0">
    <w:name w:val="Колонтитул_"/>
    <w:link w:val="1f0"/>
    <w:uiPriority w:val="99"/>
    <w:rsid w:val="000B6AD2"/>
    <w:rPr>
      <w:rFonts w:ascii="Times New Roman" w:eastAsia="Times New Roman" w:hAnsi="Times New Roman"/>
      <w:sz w:val="21"/>
      <w:szCs w:val="21"/>
      <w:shd w:val="clear" w:color="auto" w:fill="FFFFFF"/>
    </w:rPr>
  </w:style>
  <w:style w:type="character" w:customStyle="1" w:styleId="afff1">
    <w:name w:val="Колонтитул"/>
    <w:uiPriority w:val="99"/>
    <w:rsid w:val="000B6AD2"/>
    <w:rPr>
      <w:rFonts w:ascii="Times New Roman" w:eastAsia="Times New Roman" w:hAnsi="Times New Roman" w:cs="Times New Roman"/>
      <w:b w:val="0"/>
      <w:bCs w:val="0"/>
      <w:i w:val="0"/>
      <w:iCs w:val="0"/>
      <w:smallCaps w:val="0"/>
      <w:strike w:val="0"/>
      <w:color w:val="000000"/>
      <w:spacing w:val="0"/>
      <w:w w:val="100"/>
      <w:position w:val="0"/>
      <w:sz w:val="21"/>
      <w:szCs w:val="21"/>
      <w:u w:val="none"/>
      <w:lang w:val="ru-RU" w:eastAsia="ru-RU" w:bidi="ru-RU"/>
    </w:rPr>
  </w:style>
  <w:style w:type="character" w:customStyle="1" w:styleId="13pt">
    <w:name w:val="Основной текст + 13 pt"/>
    <w:uiPriority w:val="99"/>
    <w:rsid w:val="000B6AD2"/>
    <w:rPr>
      <w:rFonts w:ascii="Times New Roman" w:eastAsia="Times New Roman" w:hAnsi="Times New Roman" w:cs="Times New Roman"/>
      <w:b w:val="0"/>
      <w:bCs w:val="0"/>
      <w:i w:val="0"/>
      <w:iCs w:val="0"/>
      <w:smallCaps w:val="0"/>
      <w:strike w:val="0"/>
      <w:color w:val="000000"/>
      <w:spacing w:val="0"/>
      <w:w w:val="100"/>
      <w:position w:val="0"/>
      <w:sz w:val="26"/>
      <w:szCs w:val="26"/>
      <w:u w:val="none"/>
      <w:lang w:val="ru-RU" w:eastAsia="ru-RU" w:bidi="ru-RU"/>
    </w:rPr>
  </w:style>
  <w:style w:type="paragraph" w:customStyle="1" w:styleId="29">
    <w:name w:val="Основной текст2"/>
    <w:basedOn w:val="a3"/>
    <w:link w:val="affb"/>
    <w:uiPriority w:val="99"/>
    <w:rsid w:val="000B6AD2"/>
    <w:pPr>
      <w:shd w:val="clear" w:color="auto" w:fill="FFFFFF"/>
      <w:spacing w:line="274" w:lineRule="exact"/>
      <w:jc w:val="both"/>
    </w:pPr>
    <w:rPr>
      <w:rFonts w:ascii="Times New Roman" w:eastAsia="Times New Roman" w:hAnsi="Times New Roman" w:cs="Times New Roman"/>
      <w:color w:val="auto"/>
      <w:sz w:val="21"/>
      <w:szCs w:val="21"/>
      <w:lang w:eastAsia="en-US" w:bidi="ar-SA"/>
    </w:rPr>
  </w:style>
  <w:style w:type="paragraph" w:customStyle="1" w:styleId="affd">
    <w:name w:val="Подпись к таблице"/>
    <w:basedOn w:val="a3"/>
    <w:link w:val="affc"/>
    <w:uiPriority w:val="99"/>
    <w:rsid w:val="000B6AD2"/>
    <w:pPr>
      <w:shd w:val="clear" w:color="auto" w:fill="FFFFFF"/>
      <w:spacing w:line="0" w:lineRule="atLeast"/>
    </w:pPr>
    <w:rPr>
      <w:rFonts w:ascii="Times New Roman" w:eastAsia="Times New Roman" w:hAnsi="Times New Roman" w:cs="Times New Roman"/>
      <w:i/>
      <w:iCs/>
      <w:color w:val="auto"/>
      <w:sz w:val="21"/>
      <w:szCs w:val="21"/>
      <w:lang w:eastAsia="en-US" w:bidi="ar-SA"/>
    </w:rPr>
  </w:style>
  <w:style w:type="paragraph" w:customStyle="1" w:styleId="1f0">
    <w:name w:val="Колонтитул1"/>
    <w:basedOn w:val="a3"/>
    <w:link w:val="afff0"/>
    <w:uiPriority w:val="99"/>
    <w:rsid w:val="000B6AD2"/>
    <w:pPr>
      <w:shd w:val="clear" w:color="auto" w:fill="FFFFFF"/>
      <w:spacing w:line="0" w:lineRule="atLeast"/>
    </w:pPr>
    <w:rPr>
      <w:rFonts w:ascii="Times New Roman" w:eastAsia="Times New Roman" w:hAnsi="Times New Roman" w:cs="Times New Roman"/>
      <w:color w:val="auto"/>
      <w:sz w:val="21"/>
      <w:szCs w:val="21"/>
      <w:lang w:eastAsia="en-US" w:bidi="ar-SA"/>
    </w:rPr>
  </w:style>
  <w:style w:type="character" w:customStyle="1" w:styleId="2a">
    <w:name w:val="Основной текст (2) + Не курсив"/>
    <w:uiPriority w:val="99"/>
    <w:rsid w:val="000B6AD2"/>
    <w:rPr>
      <w:rFonts w:ascii="Times New Roman" w:eastAsia="Times New Roman" w:hAnsi="Times New Roman" w:cs="Times New Roman"/>
      <w:b w:val="0"/>
      <w:bCs w:val="0"/>
      <w:i/>
      <w:iCs/>
      <w:smallCaps w:val="0"/>
      <w:strike w:val="0"/>
      <w:color w:val="000000"/>
      <w:spacing w:val="0"/>
      <w:w w:val="100"/>
      <w:position w:val="0"/>
      <w:sz w:val="21"/>
      <w:szCs w:val="21"/>
      <w:u w:val="none"/>
      <w:lang w:val="ru-RU" w:eastAsia="ru-RU" w:bidi="ru-RU"/>
    </w:rPr>
  </w:style>
  <w:style w:type="character" w:customStyle="1" w:styleId="1f1">
    <w:name w:val="Заголовок №1_"/>
    <w:link w:val="113"/>
    <w:uiPriority w:val="99"/>
    <w:rsid w:val="000B6AD2"/>
    <w:rPr>
      <w:rFonts w:ascii="Times New Roman" w:eastAsia="Times New Roman" w:hAnsi="Times New Roman"/>
      <w:sz w:val="21"/>
      <w:szCs w:val="21"/>
      <w:shd w:val="clear" w:color="auto" w:fill="FFFFFF"/>
    </w:rPr>
  </w:style>
  <w:style w:type="character" w:customStyle="1" w:styleId="1f2">
    <w:name w:val="Заголовок №1"/>
    <w:uiPriority w:val="99"/>
    <w:rsid w:val="000B6AD2"/>
    <w:rPr>
      <w:rFonts w:ascii="Times New Roman" w:eastAsia="Times New Roman" w:hAnsi="Times New Roman" w:cs="Times New Roman"/>
      <w:b w:val="0"/>
      <w:bCs w:val="0"/>
      <w:i w:val="0"/>
      <w:iCs w:val="0"/>
      <w:smallCaps w:val="0"/>
      <w:strike w:val="0"/>
      <w:color w:val="000000"/>
      <w:spacing w:val="0"/>
      <w:w w:val="100"/>
      <w:position w:val="0"/>
      <w:sz w:val="21"/>
      <w:szCs w:val="21"/>
      <w:u w:val="single"/>
      <w:lang w:val="ru-RU" w:eastAsia="ru-RU" w:bidi="ru-RU"/>
    </w:rPr>
  </w:style>
  <w:style w:type="paragraph" w:customStyle="1" w:styleId="113">
    <w:name w:val="Заголовок №11"/>
    <w:basedOn w:val="a3"/>
    <w:link w:val="1f1"/>
    <w:uiPriority w:val="99"/>
    <w:rsid w:val="000B6AD2"/>
    <w:pPr>
      <w:shd w:val="clear" w:color="auto" w:fill="FFFFFF"/>
      <w:spacing w:before="300" w:after="300" w:line="0" w:lineRule="atLeast"/>
      <w:jc w:val="center"/>
      <w:outlineLvl w:val="0"/>
    </w:pPr>
    <w:rPr>
      <w:rFonts w:ascii="Times New Roman" w:eastAsia="Times New Roman" w:hAnsi="Times New Roman" w:cs="Times New Roman"/>
      <w:color w:val="auto"/>
      <w:sz w:val="21"/>
      <w:szCs w:val="21"/>
      <w:lang w:eastAsia="en-US" w:bidi="ar-SA"/>
    </w:rPr>
  </w:style>
  <w:style w:type="character" w:customStyle="1" w:styleId="blk">
    <w:name w:val="blk"/>
    <w:uiPriority w:val="99"/>
    <w:rsid w:val="000B6AD2"/>
  </w:style>
  <w:style w:type="paragraph" w:customStyle="1" w:styleId="2b">
    <w:name w:val="Абзац списка2"/>
    <w:basedOn w:val="a3"/>
    <w:uiPriority w:val="99"/>
    <w:rsid w:val="000B6AD2"/>
    <w:pPr>
      <w:widowControl/>
      <w:ind w:left="720"/>
    </w:pPr>
    <w:rPr>
      <w:rFonts w:ascii="Times New Roman" w:eastAsia="Times New Roman" w:hAnsi="Times New Roman" w:cs="Times New Roman"/>
      <w:color w:val="auto"/>
      <w:lang w:bidi="ar-SA"/>
    </w:rPr>
  </w:style>
  <w:style w:type="paragraph" w:styleId="afff2">
    <w:name w:val="endnote text"/>
    <w:basedOn w:val="a3"/>
    <w:link w:val="afff3"/>
    <w:uiPriority w:val="99"/>
    <w:unhideWhenUsed/>
    <w:rsid w:val="000B6AD2"/>
    <w:pPr>
      <w:widowControl/>
    </w:pPr>
    <w:rPr>
      <w:rFonts w:ascii="Times New Roman" w:eastAsia="Times New Roman" w:hAnsi="Times New Roman" w:cs="Times New Roman"/>
      <w:color w:val="auto"/>
      <w:sz w:val="20"/>
      <w:szCs w:val="20"/>
      <w:lang w:bidi="ar-SA"/>
    </w:rPr>
  </w:style>
  <w:style w:type="character" w:customStyle="1" w:styleId="afff3">
    <w:name w:val="Текст концевой сноски Знак"/>
    <w:link w:val="afff2"/>
    <w:uiPriority w:val="99"/>
    <w:rsid w:val="000B6AD2"/>
    <w:rPr>
      <w:rFonts w:ascii="Times New Roman" w:eastAsia="Times New Roman" w:hAnsi="Times New Roman" w:cs="Times New Roman"/>
      <w:sz w:val="20"/>
      <w:szCs w:val="20"/>
      <w:lang w:eastAsia="ru-RU"/>
    </w:rPr>
  </w:style>
  <w:style w:type="paragraph" w:styleId="35">
    <w:name w:val="Body Text 3"/>
    <w:basedOn w:val="a3"/>
    <w:link w:val="36"/>
    <w:uiPriority w:val="99"/>
    <w:unhideWhenUsed/>
    <w:rsid w:val="000B6AD2"/>
    <w:pPr>
      <w:widowControl/>
      <w:spacing w:after="120"/>
    </w:pPr>
    <w:rPr>
      <w:rFonts w:ascii="Times New Roman" w:eastAsia="Times New Roman" w:hAnsi="Times New Roman" w:cs="Times New Roman"/>
      <w:color w:val="auto"/>
      <w:sz w:val="16"/>
      <w:szCs w:val="16"/>
      <w:lang w:bidi="ar-SA"/>
    </w:rPr>
  </w:style>
  <w:style w:type="character" w:customStyle="1" w:styleId="36">
    <w:name w:val="Основной текст 3 Знак"/>
    <w:link w:val="35"/>
    <w:uiPriority w:val="99"/>
    <w:rsid w:val="000B6AD2"/>
    <w:rPr>
      <w:rFonts w:ascii="Times New Roman" w:eastAsia="Times New Roman" w:hAnsi="Times New Roman" w:cs="Times New Roman"/>
      <w:sz w:val="16"/>
      <w:szCs w:val="16"/>
      <w:lang w:eastAsia="ru-RU"/>
    </w:rPr>
  </w:style>
  <w:style w:type="character" w:customStyle="1" w:styleId="nobr">
    <w:name w:val="nobr"/>
    <w:basedOn w:val="a4"/>
    <w:uiPriority w:val="99"/>
    <w:rsid w:val="000B6AD2"/>
  </w:style>
  <w:style w:type="character" w:styleId="afff4">
    <w:name w:val="Placeholder Text"/>
    <w:uiPriority w:val="99"/>
    <w:semiHidden/>
    <w:rsid w:val="000B6AD2"/>
    <w:rPr>
      <w:color w:val="808080"/>
    </w:rPr>
  </w:style>
  <w:style w:type="paragraph" w:styleId="afff5">
    <w:name w:val="annotation text"/>
    <w:basedOn w:val="a3"/>
    <w:link w:val="afff6"/>
    <w:uiPriority w:val="99"/>
    <w:unhideWhenUsed/>
    <w:rsid w:val="00F714F9"/>
    <w:rPr>
      <w:sz w:val="20"/>
      <w:szCs w:val="20"/>
    </w:rPr>
  </w:style>
  <w:style w:type="character" w:customStyle="1" w:styleId="afff6">
    <w:name w:val="Текст примечания Знак"/>
    <w:link w:val="afff5"/>
    <w:uiPriority w:val="99"/>
    <w:rsid w:val="00F714F9"/>
    <w:rPr>
      <w:rFonts w:ascii="Courier New" w:eastAsia="Courier New" w:hAnsi="Courier New" w:cs="Courier New"/>
      <w:color w:val="000000"/>
      <w:sz w:val="20"/>
      <w:szCs w:val="20"/>
      <w:lang w:eastAsia="ru-RU" w:bidi="ru-RU"/>
    </w:rPr>
  </w:style>
  <w:style w:type="character" w:customStyle="1" w:styleId="cardmaininfocontent2">
    <w:name w:val="cardmaininfo__content2"/>
    <w:rsid w:val="00832DFB"/>
    <w:rPr>
      <w:vanish w:val="0"/>
      <w:webHidden w:val="0"/>
      <w:specVanish w:val="0"/>
    </w:rPr>
  </w:style>
  <w:style w:type="numbering" w:customStyle="1" w:styleId="1f3">
    <w:name w:val="Нет списка1"/>
    <w:next w:val="a6"/>
    <w:uiPriority w:val="99"/>
    <w:semiHidden/>
    <w:unhideWhenUsed/>
    <w:rsid w:val="00842E53"/>
  </w:style>
  <w:style w:type="character" w:customStyle="1" w:styleId="WW8Num5z3">
    <w:name w:val="WW8Num5z3"/>
    <w:rsid w:val="00842E53"/>
  </w:style>
  <w:style w:type="character" w:customStyle="1" w:styleId="WW8Num5z4">
    <w:name w:val="WW8Num5z4"/>
    <w:rsid w:val="00842E53"/>
  </w:style>
  <w:style w:type="character" w:customStyle="1" w:styleId="WW8Num5z5">
    <w:name w:val="WW8Num5z5"/>
    <w:rsid w:val="00842E53"/>
  </w:style>
  <w:style w:type="character" w:customStyle="1" w:styleId="WW8Num5z6">
    <w:name w:val="WW8Num5z6"/>
    <w:rsid w:val="00842E53"/>
  </w:style>
  <w:style w:type="character" w:customStyle="1" w:styleId="WW8Num5z7">
    <w:name w:val="WW8Num5z7"/>
    <w:rsid w:val="00842E53"/>
  </w:style>
  <w:style w:type="character" w:customStyle="1" w:styleId="WW8Num5z8">
    <w:name w:val="WW8Num5z8"/>
    <w:rsid w:val="00842E53"/>
  </w:style>
  <w:style w:type="character" w:customStyle="1" w:styleId="WW8Num8z1">
    <w:name w:val="WW8Num8z1"/>
    <w:rsid w:val="00842E53"/>
    <w:rPr>
      <w:rFonts w:ascii="Times New Roman" w:hAnsi="Times New Roman" w:cs="Times New Roman" w:hint="default"/>
      <w:b w:val="0"/>
      <w:sz w:val="23"/>
      <w:szCs w:val="23"/>
    </w:rPr>
  </w:style>
  <w:style w:type="character" w:customStyle="1" w:styleId="WW8Num8z2">
    <w:name w:val="WW8Num8z2"/>
    <w:rsid w:val="00842E53"/>
  </w:style>
  <w:style w:type="character" w:customStyle="1" w:styleId="WW8Num8z3">
    <w:name w:val="WW8Num8z3"/>
    <w:rsid w:val="00842E53"/>
  </w:style>
  <w:style w:type="character" w:customStyle="1" w:styleId="WW8Num8z4">
    <w:name w:val="WW8Num8z4"/>
    <w:rsid w:val="00842E53"/>
  </w:style>
  <w:style w:type="character" w:customStyle="1" w:styleId="WW8Num8z5">
    <w:name w:val="WW8Num8z5"/>
    <w:rsid w:val="00842E53"/>
  </w:style>
  <w:style w:type="character" w:customStyle="1" w:styleId="WW8Num8z6">
    <w:name w:val="WW8Num8z6"/>
    <w:rsid w:val="00842E53"/>
  </w:style>
  <w:style w:type="character" w:customStyle="1" w:styleId="WW8Num8z7">
    <w:name w:val="WW8Num8z7"/>
    <w:rsid w:val="00842E53"/>
  </w:style>
  <w:style w:type="character" w:customStyle="1" w:styleId="WW8Num8z8">
    <w:name w:val="WW8Num8z8"/>
    <w:rsid w:val="00842E53"/>
  </w:style>
  <w:style w:type="character" w:customStyle="1" w:styleId="WW8Num13z1">
    <w:name w:val="WW8Num13z1"/>
    <w:rsid w:val="00842E53"/>
  </w:style>
  <w:style w:type="character" w:customStyle="1" w:styleId="WW8Num13z3">
    <w:name w:val="WW8Num13z3"/>
    <w:rsid w:val="00842E53"/>
  </w:style>
  <w:style w:type="character" w:customStyle="1" w:styleId="WW8Num13z4">
    <w:name w:val="WW8Num13z4"/>
    <w:rsid w:val="00842E53"/>
  </w:style>
  <w:style w:type="character" w:customStyle="1" w:styleId="WW8Num13z5">
    <w:name w:val="WW8Num13z5"/>
    <w:rsid w:val="00842E53"/>
  </w:style>
  <w:style w:type="character" w:customStyle="1" w:styleId="WW8Num13z6">
    <w:name w:val="WW8Num13z6"/>
    <w:rsid w:val="00842E53"/>
  </w:style>
  <w:style w:type="character" w:customStyle="1" w:styleId="WW8Num13z7">
    <w:name w:val="WW8Num13z7"/>
    <w:rsid w:val="00842E53"/>
  </w:style>
  <w:style w:type="character" w:customStyle="1" w:styleId="WW8Num13z8">
    <w:name w:val="WW8Num13z8"/>
    <w:rsid w:val="00842E53"/>
  </w:style>
  <w:style w:type="character" w:customStyle="1" w:styleId="WW8Num15z3">
    <w:name w:val="WW8Num15z3"/>
    <w:rsid w:val="00842E53"/>
  </w:style>
  <w:style w:type="character" w:customStyle="1" w:styleId="WW8Num15z4">
    <w:name w:val="WW8Num15z4"/>
    <w:rsid w:val="00842E53"/>
  </w:style>
  <w:style w:type="character" w:customStyle="1" w:styleId="WW8Num15z5">
    <w:name w:val="WW8Num15z5"/>
    <w:rsid w:val="00842E53"/>
  </w:style>
  <w:style w:type="character" w:customStyle="1" w:styleId="WW8Num15z6">
    <w:name w:val="WW8Num15z6"/>
    <w:rsid w:val="00842E53"/>
  </w:style>
  <w:style w:type="character" w:customStyle="1" w:styleId="WW8Num15z7">
    <w:name w:val="WW8Num15z7"/>
    <w:rsid w:val="00842E53"/>
  </w:style>
  <w:style w:type="character" w:customStyle="1" w:styleId="WW8Num15z8">
    <w:name w:val="WW8Num15z8"/>
    <w:rsid w:val="00842E53"/>
  </w:style>
  <w:style w:type="character" w:customStyle="1" w:styleId="WW8Num20z3">
    <w:name w:val="WW8Num20z3"/>
    <w:rsid w:val="00842E53"/>
  </w:style>
  <w:style w:type="character" w:customStyle="1" w:styleId="WW8Num20z4">
    <w:name w:val="WW8Num20z4"/>
    <w:rsid w:val="00842E53"/>
  </w:style>
  <w:style w:type="character" w:customStyle="1" w:styleId="WW8Num20z5">
    <w:name w:val="WW8Num20z5"/>
    <w:rsid w:val="00842E53"/>
  </w:style>
  <w:style w:type="character" w:customStyle="1" w:styleId="WW8Num20z6">
    <w:name w:val="WW8Num20z6"/>
    <w:rsid w:val="00842E53"/>
  </w:style>
  <w:style w:type="character" w:customStyle="1" w:styleId="WW8Num20z7">
    <w:name w:val="WW8Num20z7"/>
    <w:rsid w:val="00842E53"/>
  </w:style>
  <w:style w:type="character" w:customStyle="1" w:styleId="WW8Num20z8">
    <w:name w:val="WW8Num20z8"/>
    <w:rsid w:val="00842E53"/>
  </w:style>
  <w:style w:type="character" w:customStyle="1" w:styleId="WW8Num25z0">
    <w:name w:val="WW8Num25z0"/>
    <w:rsid w:val="00842E53"/>
    <w:rPr>
      <w:rFonts w:cs="Times New Roman"/>
    </w:rPr>
  </w:style>
  <w:style w:type="character" w:customStyle="1" w:styleId="WW8Num26z0">
    <w:name w:val="WW8Num26z0"/>
    <w:rsid w:val="00842E53"/>
    <w:rPr>
      <w:b/>
    </w:rPr>
  </w:style>
  <w:style w:type="character" w:customStyle="1" w:styleId="WW8Num26z1">
    <w:name w:val="WW8Num26z1"/>
    <w:rsid w:val="00842E53"/>
    <w:rPr>
      <w:b w:val="0"/>
    </w:rPr>
  </w:style>
  <w:style w:type="character" w:customStyle="1" w:styleId="Heading1Char">
    <w:name w:val="Heading 1 Char"/>
    <w:aliases w:val="Document Header1 Char,H1 Char,Заголовок 1 Знак2 Знак Char,Заголовок 1 Знак1 Знак Знак Char,Заголовок 1 Знак Знак Знак Знак Char,Заголовок 1 Знак Знак1 Знак Знак Char,Заголовок 1 Знак Знак2 Знак Char,Заголовок 1 Знак1 Знак1 Char,h1 Char"/>
    <w:uiPriority w:val="99"/>
    <w:rsid w:val="00842E53"/>
    <w:rPr>
      <w:rFonts w:cs="Times New Roman"/>
      <w:b/>
      <w:bCs/>
      <w:sz w:val="24"/>
      <w:szCs w:val="24"/>
      <w:lang w:val="ru-RU"/>
    </w:rPr>
  </w:style>
  <w:style w:type="character" w:customStyle="1" w:styleId="Heading2Char">
    <w:name w:val="Heading 2 Char"/>
    <w:aliases w:val="H2 Char,h2 Char,Gliederung2 Char,Gliederung Char,Indented Heading Char,H21 Char,H22 Char,Indented Heading1 Char,Indented Heading2 Char,Indented Heading3 Char,Indented Heading4 Char,H23 Char,H211 Char,H221 Char,Indented Heading5 Char"/>
    <w:uiPriority w:val="99"/>
    <w:rsid w:val="00842E53"/>
    <w:rPr>
      <w:rFonts w:cs="Times New Roman"/>
      <w:b/>
      <w:bCs/>
      <w:sz w:val="24"/>
      <w:szCs w:val="24"/>
      <w:lang w:val="ru-RU"/>
    </w:rPr>
  </w:style>
  <w:style w:type="character" w:customStyle="1" w:styleId="Heading3Char">
    <w:name w:val="Heading 3 Char"/>
    <w:aliases w:val="h3 Char,Gliederung3 Char Char,Gliederung3 Char1,H3 Char,Section Header3 Char,Head 3 Char,l3+toc 3 Char,CT Char,Sub-section Title Char,l3 Char"/>
    <w:uiPriority w:val="99"/>
    <w:rsid w:val="00842E53"/>
    <w:rPr>
      <w:rFonts w:ascii="Cambria" w:hAnsi="Cambria" w:cs="Cambria"/>
      <w:b/>
      <w:bCs/>
      <w:sz w:val="26"/>
      <w:szCs w:val="26"/>
    </w:rPr>
  </w:style>
  <w:style w:type="character" w:customStyle="1" w:styleId="212">
    <w:name w:val="Заголовок 2 Знак1"/>
    <w:aliases w:val="H2 Знак1,h2 Знак1,Gliederung2 Знак1,Gliederung Знак1,Indented Heading Знак1,H21 Знак1,H22 Знак1,Indented Heading1 Знак1,Indented Heading2 Знак1,Indented Heading3 Знак1,Indented Heading4 Знак1,H23 Знак1,H211 Знак1,H221 Знак1,H24 Знак"/>
    <w:uiPriority w:val="99"/>
    <w:rsid w:val="00842E53"/>
    <w:rPr>
      <w:rFonts w:ascii="Arial" w:hAnsi="Arial" w:cs="Arial"/>
      <w:b/>
      <w:bCs/>
      <w:i/>
      <w:iCs/>
      <w:sz w:val="28"/>
      <w:szCs w:val="28"/>
      <w:lang w:val="ru-RU"/>
    </w:rPr>
  </w:style>
  <w:style w:type="character" w:customStyle="1" w:styleId="312">
    <w:name w:val="Заголовок 3 Знак1"/>
    <w:aliases w:val="h3 Знак,Gliederung3 Char Знак,Gliederung3 Знак,H3 Знак,Section Header3 Знак1,Head 3 Знак,l3+toc 3 Знак,CT Знак,Sub-section Title Знак,l3 Знак"/>
    <w:uiPriority w:val="99"/>
    <w:rsid w:val="00842E53"/>
    <w:rPr>
      <w:rFonts w:ascii="Arial" w:hAnsi="Arial" w:cs="Arial"/>
      <w:b/>
      <w:bCs/>
      <w:sz w:val="26"/>
      <w:szCs w:val="26"/>
      <w:lang w:val="ru-RU"/>
    </w:rPr>
  </w:style>
  <w:style w:type="character" w:styleId="afff7">
    <w:name w:val="page number"/>
    <w:uiPriority w:val="99"/>
    <w:rsid w:val="00842E53"/>
    <w:rPr>
      <w:rFonts w:cs="Times New Roman"/>
    </w:rPr>
  </w:style>
  <w:style w:type="character" w:customStyle="1" w:styleId="37">
    <w:name w:val="Основной текст с отступом 3 Знак"/>
    <w:uiPriority w:val="99"/>
    <w:rsid w:val="00842E53"/>
    <w:rPr>
      <w:rFonts w:cs="Times New Roman"/>
      <w:sz w:val="24"/>
      <w:szCs w:val="24"/>
      <w:lang w:val="ru-RU"/>
    </w:rPr>
  </w:style>
  <w:style w:type="character" w:customStyle="1" w:styleId="afff8">
    <w:name w:val="Дата Знак"/>
    <w:link w:val="afff9"/>
    <w:uiPriority w:val="99"/>
    <w:rsid w:val="00842E53"/>
    <w:rPr>
      <w:rFonts w:cs="Times New Roman"/>
      <w:sz w:val="24"/>
      <w:szCs w:val="24"/>
    </w:rPr>
  </w:style>
  <w:style w:type="character" w:customStyle="1" w:styleId="propvalue">
    <w:name w:val="propvalue"/>
    <w:uiPriority w:val="99"/>
    <w:rsid w:val="00842E53"/>
    <w:rPr>
      <w:rFonts w:cs="Times New Roman"/>
      <w:color w:val="800000"/>
    </w:rPr>
  </w:style>
  <w:style w:type="character" w:customStyle="1" w:styleId="HeaderChar">
    <w:name w:val="Header Char"/>
    <w:aliases w:val="Знак4 Char,Linie Char"/>
    <w:uiPriority w:val="99"/>
    <w:rsid w:val="00842E53"/>
    <w:rPr>
      <w:rFonts w:cs="Times New Roman"/>
      <w:sz w:val="24"/>
      <w:szCs w:val="24"/>
      <w:lang w:val="ru-RU"/>
    </w:rPr>
  </w:style>
  <w:style w:type="character" w:customStyle="1" w:styleId="2c">
    <w:name w:val="Основной текст 2 Знак"/>
    <w:aliases w:val="Знак9 Знак Знак Знак,Знак9 Знак Знак Знак Знак Знак Знак Знак Знак Знак Знак Знак Знак, Знак9 Знак,Основной текст 2 Знак Знак Знак, Знак9 Знак Знак Знак Знак Знак Знак Знак Знак Знак Знак Знак Знак Знак,Знак9 Знак"/>
    <w:link w:val="2d"/>
    <w:uiPriority w:val="99"/>
    <w:rsid w:val="00842E53"/>
    <w:rPr>
      <w:rFonts w:cs="Times New Roman"/>
      <w:sz w:val="24"/>
      <w:szCs w:val="24"/>
    </w:rPr>
  </w:style>
  <w:style w:type="character" w:customStyle="1" w:styleId="afffa">
    <w:name w:val="Схема документа Знак"/>
    <w:uiPriority w:val="99"/>
    <w:rsid w:val="00842E53"/>
    <w:rPr>
      <w:rFonts w:cs="Times New Roman"/>
      <w:sz w:val="2"/>
      <w:szCs w:val="2"/>
    </w:rPr>
  </w:style>
  <w:style w:type="character" w:customStyle="1" w:styleId="afffb">
    <w:name w:val="Название Знак"/>
    <w:uiPriority w:val="99"/>
    <w:rsid w:val="00842E53"/>
    <w:rPr>
      <w:rFonts w:cs="Times New Roman"/>
      <w:sz w:val="24"/>
      <w:szCs w:val="24"/>
      <w:lang w:val="ru-RU"/>
    </w:rPr>
  </w:style>
  <w:style w:type="character" w:customStyle="1" w:styleId="FontStyle46">
    <w:name w:val="Font Style46"/>
    <w:uiPriority w:val="99"/>
    <w:rsid w:val="00842E53"/>
    <w:rPr>
      <w:rFonts w:ascii="Times New Roman" w:hAnsi="Times New Roman" w:cs="Times New Roman"/>
      <w:sz w:val="26"/>
      <w:szCs w:val="26"/>
    </w:rPr>
  </w:style>
  <w:style w:type="character" w:customStyle="1" w:styleId="HTML">
    <w:name w:val="Стандартный HTML Знак"/>
    <w:uiPriority w:val="99"/>
    <w:rsid w:val="00842E53"/>
    <w:rPr>
      <w:rFonts w:ascii="Courier New" w:hAnsi="Courier New" w:cs="Courier New"/>
      <w:sz w:val="20"/>
      <w:szCs w:val="20"/>
    </w:rPr>
  </w:style>
  <w:style w:type="character" w:customStyle="1" w:styleId="afffc">
    <w:name w:val="Текст Знак"/>
    <w:link w:val="afffd"/>
    <w:uiPriority w:val="99"/>
    <w:rsid w:val="00842E53"/>
    <w:rPr>
      <w:rFonts w:ascii="Courier New" w:hAnsi="Courier New" w:cs="Courier New"/>
      <w:sz w:val="20"/>
      <w:szCs w:val="20"/>
    </w:rPr>
  </w:style>
  <w:style w:type="character" w:customStyle="1" w:styleId="spanheaderlot21">
    <w:name w:val="span_header_lot_21"/>
    <w:uiPriority w:val="99"/>
    <w:rsid w:val="00842E53"/>
    <w:rPr>
      <w:rFonts w:cs="Times New Roman"/>
      <w:b/>
      <w:bCs/>
      <w:sz w:val="20"/>
      <w:szCs w:val="20"/>
    </w:rPr>
  </w:style>
  <w:style w:type="character" w:customStyle="1" w:styleId="afffe">
    <w:name w:val="Заголовок записки Знак"/>
    <w:link w:val="affff"/>
    <w:uiPriority w:val="99"/>
    <w:rsid w:val="00842E53"/>
    <w:rPr>
      <w:rFonts w:cs="Times New Roman"/>
      <w:sz w:val="24"/>
      <w:szCs w:val="24"/>
    </w:rPr>
  </w:style>
  <w:style w:type="character" w:styleId="affff0">
    <w:name w:val="Strong"/>
    <w:uiPriority w:val="99"/>
    <w:qFormat/>
    <w:rsid w:val="00842E53"/>
    <w:rPr>
      <w:rFonts w:cs="Times New Roman"/>
      <w:b/>
      <w:bCs/>
    </w:rPr>
  </w:style>
  <w:style w:type="character" w:customStyle="1" w:styleId="71">
    <w:name w:val="Знак Знак7"/>
    <w:rsid w:val="00842E53"/>
    <w:rPr>
      <w:rFonts w:cs="Times New Roman"/>
      <w:b/>
      <w:bCs/>
      <w:i/>
      <w:iCs/>
      <w:sz w:val="24"/>
      <w:szCs w:val="24"/>
      <w:lang w:val="ru-RU"/>
    </w:rPr>
  </w:style>
  <w:style w:type="character" w:customStyle="1" w:styleId="52">
    <w:name w:val="Знак Знак5"/>
    <w:uiPriority w:val="99"/>
    <w:rsid w:val="00842E53"/>
    <w:rPr>
      <w:rFonts w:cs="Times New Roman"/>
      <w:sz w:val="24"/>
      <w:szCs w:val="24"/>
    </w:rPr>
  </w:style>
  <w:style w:type="character" w:customStyle="1" w:styleId="affff1">
    <w:name w:val="Красная строка Знак"/>
    <w:link w:val="affff2"/>
    <w:uiPriority w:val="99"/>
    <w:rsid w:val="00842E53"/>
    <w:rPr>
      <w:rFonts w:ascii="Times New Roman" w:eastAsia="Times New Roman" w:hAnsi="Times New Roman" w:cs="Times New Roman"/>
      <w:sz w:val="24"/>
      <w:szCs w:val="24"/>
      <w:lang w:val="ru-RU" w:eastAsia="ru-RU"/>
    </w:rPr>
  </w:style>
  <w:style w:type="character" w:customStyle="1" w:styleId="2e">
    <w:name w:val="Красная строка 2 Знак"/>
    <w:link w:val="2f"/>
    <w:uiPriority w:val="99"/>
    <w:rsid w:val="00842E53"/>
    <w:rPr>
      <w:rFonts w:ascii="Times New Roman" w:eastAsia="Times New Roman" w:hAnsi="Times New Roman" w:cs="Times New Roman"/>
      <w:sz w:val="24"/>
      <w:szCs w:val="24"/>
      <w:lang w:val="ru-RU" w:eastAsia="zh-CN"/>
    </w:rPr>
  </w:style>
  <w:style w:type="character" w:customStyle="1" w:styleId="2f0">
    <w:name w:val="Знак2 Знак Знак"/>
    <w:uiPriority w:val="99"/>
    <w:rsid w:val="00842E53"/>
    <w:rPr>
      <w:rFonts w:cs="Times New Roman"/>
      <w:sz w:val="24"/>
      <w:szCs w:val="24"/>
    </w:rPr>
  </w:style>
  <w:style w:type="character" w:customStyle="1" w:styleId="BodyTextIndentChar1">
    <w:name w:val="Body Text Indent Char1"/>
    <w:uiPriority w:val="99"/>
    <w:rsid w:val="00842E53"/>
    <w:rPr>
      <w:rFonts w:cs="Times New Roman"/>
      <w:lang w:val="ru-RU"/>
    </w:rPr>
  </w:style>
  <w:style w:type="character" w:customStyle="1" w:styleId="text">
    <w:name w:val="text"/>
    <w:uiPriority w:val="99"/>
    <w:rsid w:val="00842E53"/>
    <w:rPr>
      <w:rFonts w:cs="Times New Roman"/>
    </w:rPr>
  </w:style>
  <w:style w:type="character" w:customStyle="1" w:styleId="61">
    <w:name w:val="Знак Знак6"/>
    <w:rsid w:val="00842E53"/>
    <w:rPr>
      <w:rFonts w:cs="Times New Roman"/>
      <w:sz w:val="24"/>
      <w:szCs w:val="24"/>
      <w:lang w:val="ru-RU"/>
    </w:rPr>
  </w:style>
  <w:style w:type="character" w:customStyle="1" w:styleId="213">
    <w:name w:val="Знак2 Знак Знак1"/>
    <w:uiPriority w:val="99"/>
    <w:rsid w:val="00842E53"/>
    <w:rPr>
      <w:rFonts w:cs="Times New Roman"/>
      <w:sz w:val="24"/>
      <w:szCs w:val="24"/>
      <w:lang w:val="ru-RU"/>
    </w:rPr>
  </w:style>
  <w:style w:type="character" w:customStyle="1" w:styleId="710">
    <w:name w:val="Знак Знак71"/>
    <w:uiPriority w:val="99"/>
    <w:rsid w:val="00842E53"/>
    <w:rPr>
      <w:rFonts w:cs="Times New Roman"/>
      <w:b/>
      <w:bCs/>
      <w:i/>
      <w:iCs/>
      <w:sz w:val="24"/>
      <w:szCs w:val="24"/>
      <w:lang w:val="ru-RU"/>
    </w:rPr>
  </w:style>
  <w:style w:type="character" w:customStyle="1" w:styleId="313">
    <w:name w:val="Знак Знак31"/>
    <w:uiPriority w:val="99"/>
    <w:rsid w:val="00842E53"/>
    <w:rPr>
      <w:rFonts w:cs="Times New Roman"/>
      <w:b/>
      <w:bCs/>
      <w:i/>
      <w:iCs/>
      <w:sz w:val="28"/>
      <w:szCs w:val="28"/>
    </w:rPr>
  </w:style>
  <w:style w:type="character" w:customStyle="1" w:styleId="510">
    <w:name w:val="Знак Знак51"/>
    <w:uiPriority w:val="99"/>
    <w:rsid w:val="00842E53"/>
    <w:rPr>
      <w:rFonts w:cs="Times New Roman"/>
      <w:sz w:val="24"/>
      <w:szCs w:val="24"/>
    </w:rPr>
  </w:style>
  <w:style w:type="character" w:customStyle="1" w:styleId="410">
    <w:name w:val="Знак Знак41"/>
    <w:uiPriority w:val="99"/>
    <w:rsid w:val="00842E53"/>
    <w:rPr>
      <w:rFonts w:cs="Times New Roman"/>
      <w:b/>
      <w:bCs/>
      <w:sz w:val="28"/>
      <w:szCs w:val="28"/>
    </w:rPr>
  </w:style>
  <w:style w:type="character" w:customStyle="1" w:styleId="220">
    <w:name w:val="Знак2 Знак Знак2"/>
    <w:uiPriority w:val="99"/>
    <w:rsid w:val="00842E53"/>
    <w:rPr>
      <w:rFonts w:cs="Times New Roman"/>
      <w:sz w:val="24"/>
      <w:szCs w:val="24"/>
    </w:rPr>
  </w:style>
  <w:style w:type="character" w:styleId="affff3">
    <w:name w:val="Emphasis"/>
    <w:uiPriority w:val="99"/>
    <w:qFormat/>
    <w:rsid w:val="00842E53"/>
    <w:rPr>
      <w:rFonts w:cs="Times New Roman"/>
      <w:i/>
      <w:iCs/>
    </w:rPr>
  </w:style>
  <w:style w:type="character" w:customStyle="1" w:styleId="ter">
    <w:name w:val="ter"/>
    <w:uiPriority w:val="99"/>
    <w:rsid w:val="00842E53"/>
    <w:rPr>
      <w:rFonts w:cs="Times New Roman"/>
    </w:rPr>
  </w:style>
  <w:style w:type="character" w:customStyle="1" w:styleId="2110">
    <w:name w:val="Знак2 Знак Знак11"/>
    <w:uiPriority w:val="99"/>
    <w:rsid w:val="00842E53"/>
    <w:rPr>
      <w:rFonts w:cs="Times New Roman"/>
      <w:sz w:val="24"/>
      <w:szCs w:val="24"/>
      <w:lang w:val="ru-RU"/>
    </w:rPr>
  </w:style>
  <w:style w:type="character" w:customStyle="1" w:styleId="114">
    <w:name w:val="Знак Знак11"/>
    <w:rsid w:val="00842E53"/>
    <w:rPr>
      <w:rFonts w:ascii="Arial" w:hAnsi="Arial" w:cs="Arial"/>
      <w:b/>
      <w:bCs/>
      <w:i/>
      <w:iCs/>
      <w:sz w:val="28"/>
      <w:szCs w:val="28"/>
      <w:lang w:val="ru-RU"/>
    </w:rPr>
  </w:style>
  <w:style w:type="character" w:customStyle="1" w:styleId="100">
    <w:name w:val="Знак Знак10"/>
    <w:rsid w:val="00842E53"/>
    <w:rPr>
      <w:rFonts w:ascii="Arial" w:hAnsi="Arial" w:cs="Arial"/>
      <w:b/>
      <w:bCs/>
      <w:sz w:val="26"/>
      <w:szCs w:val="26"/>
      <w:lang w:val="ru-RU"/>
    </w:rPr>
  </w:style>
  <w:style w:type="character" w:customStyle="1" w:styleId="label">
    <w:name w:val="label"/>
    <w:uiPriority w:val="99"/>
    <w:rsid w:val="00842E53"/>
    <w:rPr>
      <w:rFonts w:cs="Times New Roman"/>
    </w:rPr>
  </w:style>
  <w:style w:type="character" w:customStyle="1" w:styleId="115pt">
    <w:name w:val="Основной текст + 11;5 pt"/>
    <w:rsid w:val="00842E53"/>
    <w:rPr>
      <w:rFonts w:ascii="Times New Roman" w:eastAsia="Times New Roman" w:hAnsi="Times New Roman" w:cs="Times New Roman"/>
      <w:b w:val="0"/>
      <w:bCs w:val="0"/>
      <w:i w:val="0"/>
      <w:iCs w:val="0"/>
      <w:caps w:val="0"/>
      <w:smallCaps w:val="0"/>
      <w:strike w:val="0"/>
      <w:dstrike w:val="0"/>
      <w:color w:val="000000"/>
      <w:spacing w:val="0"/>
      <w:w w:val="100"/>
      <w:position w:val="0"/>
      <w:sz w:val="23"/>
      <w:szCs w:val="23"/>
      <w:u w:val="none"/>
      <w:vertAlign w:val="baseline"/>
      <w:lang w:val="ru-RU"/>
    </w:rPr>
  </w:style>
  <w:style w:type="character" w:customStyle="1" w:styleId="affff4">
    <w:name w:val="Абзац списка Знак"/>
    <w:aliases w:val="Bullet List Знак,FooterText Знак,numbered Знак,Paragraphe de liste1 Знак,lp1 Знак,Bullet 1 Знак,Use Case List Paragraph Знак"/>
    <w:uiPriority w:val="34"/>
    <w:qFormat/>
    <w:rsid w:val="00842E53"/>
    <w:rPr>
      <w:rFonts w:ascii="Calibri" w:hAnsi="Calibri" w:cs="Calibri"/>
      <w:sz w:val="22"/>
      <w:szCs w:val="22"/>
    </w:rPr>
  </w:style>
  <w:style w:type="character" w:customStyle="1" w:styleId="214">
    <w:name w:val="Основной текст 2 Знак1"/>
    <w:uiPriority w:val="99"/>
    <w:rsid w:val="00842E53"/>
    <w:rPr>
      <w:sz w:val="24"/>
      <w:szCs w:val="24"/>
    </w:rPr>
  </w:style>
  <w:style w:type="character" w:customStyle="1" w:styleId="match">
    <w:name w:val="match"/>
    <w:rsid w:val="00842E53"/>
  </w:style>
  <w:style w:type="character" w:customStyle="1" w:styleId="314">
    <w:name w:val="Основной текст с отступом 3 Знак1"/>
    <w:link w:val="38"/>
    <w:uiPriority w:val="99"/>
    <w:rsid w:val="00842E53"/>
    <w:rPr>
      <w:sz w:val="16"/>
      <w:szCs w:val="16"/>
    </w:rPr>
  </w:style>
  <w:style w:type="character" w:customStyle="1" w:styleId="215">
    <w:name w:val="Основной текст с отступом 2 Знак1"/>
    <w:uiPriority w:val="99"/>
    <w:rsid w:val="00842E53"/>
    <w:rPr>
      <w:sz w:val="24"/>
      <w:szCs w:val="24"/>
    </w:rPr>
  </w:style>
  <w:style w:type="character" w:customStyle="1" w:styleId="315">
    <w:name w:val="Основной текст 3 Знак1"/>
    <w:uiPriority w:val="99"/>
    <w:rsid w:val="00842E53"/>
    <w:rPr>
      <w:sz w:val="16"/>
      <w:szCs w:val="16"/>
    </w:rPr>
  </w:style>
  <w:style w:type="paragraph" w:styleId="affff5">
    <w:name w:val="Title"/>
    <w:basedOn w:val="a3"/>
    <w:next w:val="af4"/>
    <w:link w:val="2f1"/>
    <w:uiPriority w:val="99"/>
    <w:qFormat/>
    <w:rsid w:val="00842E53"/>
    <w:pPr>
      <w:keepNext/>
      <w:widowControl/>
      <w:suppressAutoHyphens/>
      <w:spacing w:before="240" w:after="120"/>
    </w:pPr>
    <w:rPr>
      <w:rFonts w:ascii="Arial" w:eastAsia="MS Mincho" w:hAnsi="Arial" w:cs="Tahoma"/>
      <w:color w:val="auto"/>
      <w:sz w:val="28"/>
      <w:szCs w:val="28"/>
      <w:lang w:eastAsia="zh-CN" w:bidi="ar-SA"/>
    </w:rPr>
  </w:style>
  <w:style w:type="character" w:customStyle="1" w:styleId="2f1">
    <w:name w:val="Название Знак2"/>
    <w:link w:val="affff5"/>
    <w:rsid w:val="00842E53"/>
    <w:rPr>
      <w:rFonts w:ascii="Arial" w:eastAsia="MS Mincho" w:hAnsi="Arial" w:cs="Tahoma"/>
      <w:sz w:val="28"/>
      <w:szCs w:val="28"/>
      <w:lang w:eastAsia="zh-CN"/>
    </w:rPr>
  </w:style>
  <w:style w:type="paragraph" w:customStyle="1" w:styleId="230">
    <w:name w:val="Основной текст с отступом 23"/>
    <w:basedOn w:val="a3"/>
    <w:rsid w:val="00842E53"/>
    <w:pPr>
      <w:widowControl/>
      <w:spacing w:after="120" w:line="480" w:lineRule="auto"/>
      <w:ind w:left="283"/>
    </w:pPr>
    <w:rPr>
      <w:rFonts w:ascii="Times New Roman" w:eastAsia="Times New Roman" w:hAnsi="Times New Roman" w:cs="Times New Roman"/>
      <w:color w:val="auto"/>
      <w:lang w:val="x-none" w:eastAsia="zh-CN" w:bidi="ar-SA"/>
    </w:rPr>
  </w:style>
  <w:style w:type="paragraph" w:customStyle="1" w:styleId="231">
    <w:name w:val="Основной текст 23"/>
    <w:basedOn w:val="a3"/>
    <w:uiPriority w:val="99"/>
    <w:rsid w:val="00842E53"/>
    <w:pPr>
      <w:autoSpaceDE w:val="0"/>
      <w:spacing w:after="120" w:line="480" w:lineRule="auto"/>
    </w:pPr>
    <w:rPr>
      <w:rFonts w:ascii="Times New Roman" w:eastAsia="Times New Roman" w:hAnsi="Times New Roman" w:cs="Times New Roman"/>
      <w:color w:val="auto"/>
      <w:lang w:val="x-none" w:eastAsia="zh-CN" w:bidi="ar-SA"/>
    </w:rPr>
  </w:style>
  <w:style w:type="paragraph" w:customStyle="1" w:styleId="320">
    <w:name w:val="Основной текст 32"/>
    <w:basedOn w:val="a3"/>
    <w:uiPriority w:val="99"/>
    <w:rsid w:val="00842E53"/>
    <w:pPr>
      <w:widowControl/>
      <w:spacing w:after="120"/>
    </w:pPr>
    <w:rPr>
      <w:rFonts w:ascii="Times New Roman" w:eastAsia="Times New Roman" w:hAnsi="Times New Roman" w:cs="Times New Roman"/>
      <w:color w:val="auto"/>
      <w:sz w:val="16"/>
      <w:szCs w:val="16"/>
      <w:lang w:eastAsia="zh-CN" w:bidi="ar-SA"/>
    </w:rPr>
  </w:style>
  <w:style w:type="paragraph" w:customStyle="1" w:styleId="1f4">
    <w:name w:val="Название1"/>
    <w:basedOn w:val="a3"/>
    <w:uiPriority w:val="99"/>
    <w:rsid w:val="00842E53"/>
    <w:pPr>
      <w:widowControl/>
      <w:suppressLineNumbers/>
      <w:suppressAutoHyphens/>
      <w:spacing w:before="120" w:after="120"/>
    </w:pPr>
    <w:rPr>
      <w:rFonts w:ascii="Times New Roman" w:eastAsia="Times New Roman" w:hAnsi="Times New Roman" w:cs="Tahoma"/>
      <w:i/>
      <w:iCs/>
      <w:color w:val="auto"/>
      <w:lang w:eastAsia="zh-CN" w:bidi="ar-SA"/>
    </w:rPr>
  </w:style>
  <w:style w:type="paragraph" w:customStyle="1" w:styleId="216">
    <w:name w:val="Нумерованный список 21"/>
    <w:basedOn w:val="a3"/>
    <w:rsid w:val="00842E53"/>
    <w:pPr>
      <w:widowControl/>
      <w:tabs>
        <w:tab w:val="left" w:pos="792"/>
        <w:tab w:val="left" w:pos="864"/>
      </w:tabs>
      <w:suppressAutoHyphens/>
      <w:ind w:left="432" w:hanging="432"/>
    </w:pPr>
    <w:rPr>
      <w:rFonts w:ascii="Times New Roman" w:eastAsia="Times New Roman" w:hAnsi="Times New Roman" w:cs="Times New Roman"/>
      <w:color w:val="auto"/>
      <w:sz w:val="20"/>
      <w:szCs w:val="20"/>
      <w:lang w:eastAsia="zh-CN" w:bidi="ar-SA"/>
    </w:rPr>
  </w:style>
  <w:style w:type="paragraph" w:customStyle="1" w:styleId="221">
    <w:name w:val="Основной текст с отступом 22"/>
    <w:basedOn w:val="a3"/>
    <w:rsid w:val="00842E53"/>
    <w:pPr>
      <w:widowControl/>
      <w:tabs>
        <w:tab w:val="left" w:pos="1440"/>
      </w:tabs>
      <w:suppressAutoHyphens/>
      <w:autoSpaceDE w:val="0"/>
      <w:spacing w:before="57"/>
      <w:ind w:left="720" w:hanging="720"/>
      <w:jc w:val="both"/>
    </w:pPr>
    <w:rPr>
      <w:rFonts w:ascii="Times New Roman" w:eastAsia="Times New Roman" w:hAnsi="Times New Roman" w:cs="Times New Roman"/>
      <w:color w:val="auto"/>
      <w:lang w:val="x-none" w:eastAsia="zh-CN" w:bidi="ar-SA"/>
    </w:rPr>
  </w:style>
  <w:style w:type="paragraph" w:customStyle="1" w:styleId="39">
    <w:name w:val="Стиль3 Знак"/>
    <w:basedOn w:val="221"/>
    <w:link w:val="316"/>
    <w:uiPriority w:val="99"/>
    <w:rsid w:val="00842E53"/>
    <w:pPr>
      <w:widowControl w:val="0"/>
      <w:tabs>
        <w:tab w:val="left" w:pos="227"/>
      </w:tabs>
      <w:autoSpaceDE/>
      <w:spacing w:before="0"/>
      <w:ind w:left="0" w:firstLine="0"/>
      <w:textAlignment w:val="baseline"/>
    </w:pPr>
  </w:style>
  <w:style w:type="paragraph" w:customStyle="1" w:styleId="StyleFirstline127cm">
    <w:name w:val="Style First line:  127 cm"/>
    <w:basedOn w:val="a3"/>
    <w:uiPriority w:val="99"/>
    <w:rsid w:val="00842E53"/>
    <w:pPr>
      <w:widowControl/>
      <w:suppressAutoHyphens/>
      <w:spacing w:before="120"/>
      <w:ind w:firstLine="720"/>
      <w:jc w:val="both"/>
    </w:pPr>
    <w:rPr>
      <w:rFonts w:ascii="Arial" w:eastAsia="Times New Roman" w:hAnsi="Arial" w:cs="Arial"/>
      <w:color w:val="auto"/>
      <w:lang w:eastAsia="zh-CN" w:bidi="ar-SA"/>
    </w:rPr>
  </w:style>
  <w:style w:type="paragraph" w:customStyle="1" w:styleId="2-11">
    <w:name w:val="2-11"/>
    <w:basedOn w:val="a3"/>
    <w:uiPriority w:val="99"/>
    <w:rsid w:val="00842E53"/>
    <w:pPr>
      <w:widowControl/>
      <w:suppressAutoHyphens/>
      <w:spacing w:after="60"/>
      <w:jc w:val="both"/>
    </w:pPr>
    <w:rPr>
      <w:rFonts w:ascii="Times New Roman" w:eastAsia="Times New Roman" w:hAnsi="Times New Roman" w:cs="Times New Roman"/>
      <w:color w:val="auto"/>
      <w:lang w:eastAsia="zh-CN" w:bidi="ar-SA"/>
    </w:rPr>
  </w:style>
  <w:style w:type="paragraph" w:customStyle="1" w:styleId="3a">
    <w:name w:val="3"/>
    <w:basedOn w:val="a3"/>
    <w:uiPriority w:val="99"/>
    <w:rsid w:val="00842E53"/>
    <w:pPr>
      <w:widowControl/>
      <w:suppressAutoHyphens/>
      <w:jc w:val="both"/>
    </w:pPr>
    <w:rPr>
      <w:rFonts w:ascii="Times New Roman" w:eastAsia="Times New Roman" w:hAnsi="Times New Roman" w:cs="Times New Roman"/>
      <w:color w:val="auto"/>
      <w:lang w:eastAsia="zh-CN" w:bidi="ar-SA"/>
    </w:rPr>
  </w:style>
  <w:style w:type="paragraph" w:customStyle="1" w:styleId="affff6">
    <w:name w:val="Тендерные данные"/>
    <w:basedOn w:val="a3"/>
    <w:uiPriority w:val="99"/>
    <w:rsid w:val="00842E53"/>
    <w:pPr>
      <w:widowControl/>
      <w:tabs>
        <w:tab w:val="left" w:pos="1985"/>
      </w:tabs>
      <w:suppressAutoHyphens/>
      <w:spacing w:before="120" w:after="60"/>
      <w:jc w:val="both"/>
    </w:pPr>
    <w:rPr>
      <w:rFonts w:ascii="Times New Roman" w:eastAsia="Times New Roman" w:hAnsi="Times New Roman" w:cs="Times New Roman"/>
      <w:b/>
      <w:bCs/>
      <w:color w:val="auto"/>
      <w:lang w:eastAsia="zh-CN" w:bidi="ar-SA"/>
    </w:rPr>
  </w:style>
  <w:style w:type="paragraph" w:customStyle="1" w:styleId="FR1">
    <w:name w:val="FR1"/>
    <w:uiPriority w:val="99"/>
    <w:rsid w:val="00842E53"/>
    <w:pPr>
      <w:widowControl w:val="0"/>
      <w:suppressAutoHyphens/>
      <w:autoSpaceDE w:val="0"/>
      <w:ind w:firstLine="420"/>
    </w:pPr>
    <w:rPr>
      <w:rFonts w:ascii="Arial" w:eastAsia="Arial" w:hAnsi="Arial" w:cs="Arial"/>
      <w:lang w:eastAsia="zh-CN"/>
    </w:rPr>
  </w:style>
  <w:style w:type="paragraph" w:customStyle="1" w:styleId="1f5">
    <w:name w:val="Маркированный список1"/>
    <w:basedOn w:val="a3"/>
    <w:rsid w:val="00842E53"/>
    <w:pPr>
      <w:suppressAutoHyphens/>
      <w:spacing w:after="60"/>
      <w:jc w:val="both"/>
    </w:pPr>
    <w:rPr>
      <w:rFonts w:ascii="Times New Roman" w:eastAsia="Times New Roman" w:hAnsi="Times New Roman" w:cs="Times New Roman"/>
      <w:lang w:eastAsia="zh-CN" w:bidi="ar-SA"/>
    </w:rPr>
  </w:style>
  <w:style w:type="paragraph" w:customStyle="1" w:styleId="1f6">
    <w:name w:val="Дата1"/>
    <w:basedOn w:val="a3"/>
    <w:next w:val="a3"/>
    <w:rsid w:val="00842E53"/>
    <w:pPr>
      <w:widowControl/>
      <w:suppressAutoHyphens/>
      <w:spacing w:after="60"/>
      <w:jc w:val="both"/>
    </w:pPr>
    <w:rPr>
      <w:rFonts w:ascii="Times New Roman" w:eastAsia="Times New Roman" w:hAnsi="Times New Roman" w:cs="Times New Roman"/>
      <w:color w:val="auto"/>
      <w:lang w:val="x-none" w:eastAsia="zh-CN" w:bidi="ar-SA"/>
    </w:rPr>
  </w:style>
  <w:style w:type="paragraph" w:customStyle="1" w:styleId="affff7">
    <w:name w:val="МП"/>
    <w:basedOn w:val="a3"/>
    <w:uiPriority w:val="99"/>
    <w:rsid w:val="00842E53"/>
    <w:pPr>
      <w:widowControl/>
      <w:suppressAutoHyphens/>
      <w:overflowPunct w:val="0"/>
      <w:autoSpaceDE w:val="0"/>
      <w:spacing w:after="120"/>
      <w:jc w:val="center"/>
      <w:textAlignment w:val="baseline"/>
    </w:pPr>
    <w:rPr>
      <w:rFonts w:ascii="Arial" w:eastAsia="Times New Roman" w:hAnsi="Arial" w:cs="Arial"/>
      <w:b/>
      <w:bCs/>
      <w:color w:val="auto"/>
      <w:lang w:eastAsia="zh-CN" w:bidi="ar-SA"/>
    </w:rPr>
  </w:style>
  <w:style w:type="paragraph" w:customStyle="1" w:styleId="affff8">
    <w:name w:val="Готовый"/>
    <w:basedOn w:val="a3"/>
    <w:uiPriority w:val="99"/>
    <w:rsid w:val="00842E53"/>
    <w:pPr>
      <w:tabs>
        <w:tab w:val="left" w:pos="0"/>
        <w:tab w:val="left" w:pos="959"/>
        <w:tab w:val="left" w:pos="1918"/>
        <w:tab w:val="left" w:pos="2877"/>
        <w:tab w:val="left" w:pos="3836"/>
        <w:tab w:val="left" w:pos="4795"/>
        <w:tab w:val="left" w:pos="5754"/>
        <w:tab w:val="left" w:pos="6713"/>
        <w:tab w:val="left" w:pos="7672"/>
        <w:tab w:val="left" w:pos="8631"/>
        <w:tab w:val="left" w:pos="9590"/>
      </w:tabs>
      <w:suppressAutoHyphens/>
    </w:pPr>
    <w:rPr>
      <w:rFonts w:eastAsia="Times New Roman"/>
      <w:color w:val="auto"/>
      <w:sz w:val="20"/>
      <w:szCs w:val="20"/>
      <w:lang w:eastAsia="zh-CN" w:bidi="ar-SA"/>
    </w:rPr>
  </w:style>
  <w:style w:type="paragraph" w:customStyle="1" w:styleId="62">
    <w:name w:val="заголовок 6"/>
    <w:basedOn w:val="a3"/>
    <w:next w:val="a3"/>
    <w:uiPriority w:val="99"/>
    <w:rsid w:val="00842E53"/>
    <w:pPr>
      <w:keepNext/>
      <w:widowControl/>
      <w:suppressAutoHyphens/>
    </w:pPr>
    <w:rPr>
      <w:rFonts w:ascii="Times New Roman" w:eastAsia="Times New Roman" w:hAnsi="Times New Roman" w:cs="Times New Roman"/>
      <w:color w:val="auto"/>
      <w:lang w:eastAsia="zh-CN" w:bidi="ar-SA"/>
    </w:rPr>
  </w:style>
  <w:style w:type="paragraph" w:customStyle="1" w:styleId="222">
    <w:name w:val="Основной текст 22"/>
    <w:basedOn w:val="a3"/>
    <w:uiPriority w:val="99"/>
    <w:rsid w:val="00842E53"/>
    <w:pPr>
      <w:widowControl/>
      <w:suppressAutoHyphens/>
    </w:pPr>
    <w:rPr>
      <w:rFonts w:ascii="Times New Roman" w:eastAsia="Times New Roman" w:hAnsi="Times New Roman" w:cs="Times New Roman"/>
      <w:color w:val="auto"/>
      <w:lang w:val="x-none" w:eastAsia="zh-CN" w:bidi="ar-SA"/>
    </w:rPr>
  </w:style>
  <w:style w:type="paragraph" w:customStyle="1" w:styleId="411">
    <w:name w:val="Маркированный список 41"/>
    <w:basedOn w:val="a3"/>
    <w:rsid w:val="00842E53"/>
    <w:pPr>
      <w:widowControl/>
      <w:tabs>
        <w:tab w:val="left" w:pos="2418"/>
      </w:tabs>
      <w:suppressAutoHyphens/>
      <w:spacing w:after="60"/>
      <w:ind w:left="1209" w:hanging="360"/>
      <w:jc w:val="both"/>
    </w:pPr>
    <w:rPr>
      <w:rFonts w:ascii="Times New Roman" w:eastAsia="Times New Roman" w:hAnsi="Times New Roman" w:cs="Times New Roman"/>
      <w:color w:val="auto"/>
      <w:lang w:eastAsia="zh-CN" w:bidi="ar-SA"/>
    </w:rPr>
  </w:style>
  <w:style w:type="paragraph" w:customStyle="1" w:styleId="511">
    <w:name w:val="Маркированный список 51"/>
    <w:basedOn w:val="a3"/>
    <w:rsid w:val="00842E53"/>
    <w:pPr>
      <w:widowControl/>
      <w:tabs>
        <w:tab w:val="left" w:pos="2984"/>
      </w:tabs>
      <w:suppressAutoHyphens/>
      <w:spacing w:after="60"/>
      <w:ind w:left="1492" w:hanging="360"/>
      <w:jc w:val="both"/>
    </w:pPr>
    <w:rPr>
      <w:rFonts w:ascii="Times New Roman" w:eastAsia="Times New Roman" w:hAnsi="Times New Roman" w:cs="Times New Roman"/>
      <w:color w:val="auto"/>
      <w:lang w:eastAsia="zh-CN" w:bidi="ar-SA"/>
    </w:rPr>
  </w:style>
  <w:style w:type="paragraph" w:customStyle="1" w:styleId="317">
    <w:name w:val="Нумерованный список 31"/>
    <w:basedOn w:val="a3"/>
    <w:rsid w:val="00842E53"/>
    <w:pPr>
      <w:widowControl/>
      <w:tabs>
        <w:tab w:val="left" w:pos="1852"/>
      </w:tabs>
      <w:suppressAutoHyphens/>
      <w:spacing w:after="60"/>
      <w:ind w:left="926" w:hanging="360"/>
      <w:jc w:val="both"/>
    </w:pPr>
    <w:rPr>
      <w:rFonts w:ascii="Times New Roman" w:eastAsia="Times New Roman" w:hAnsi="Times New Roman" w:cs="Times New Roman"/>
      <w:color w:val="auto"/>
      <w:lang w:eastAsia="zh-CN" w:bidi="ar-SA"/>
    </w:rPr>
  </w:style>
  <w:style w:type="paragraph" w:customStyle="1" w:styleId="412">
    <w:name w:val="Нумерованный список 41"/>
    <w:basedOn w:val="a3"/>
    <w:rsid w:val="00842E53"/>
    <w:pPr>
      <w:widowControl/>
      <w:tabs>
        <w:tab w:val="left" w:pos="2418"/>
      </w:tabs>
      <w:suppressAutoHyphens/>
      <w:spacing w:after="60"/>
      <w:ind w:left="1209" w:hanging="360"/>
      <w:jc w:val="both"/>
    </w:pPr>
    <w:rPr>
      <w:rFonts w:ascii="Times New Roman" w:eastAsia="Times New Roman" w:hAnsi="Times New Roman" w:cs="Times New Roman"/>
      <w:color w:val="auto"/>
      <w:lang w:eastAsia="zh-CN" w:bidi="ar-SA"/>
    </w:rPr>
  </w:style>
  <w:style w:type="paragraph" w:customStyle="1" w:styleId="512">
    <w:name w:val="Нумерованный список 51"/>
    <w:basedOn w:val="a3"/>
    <w:rsid w:val="00842E53"/>
    <w:pPr>
      <w:widowControl/>
      <w:tabs>
        <w:tab w:val="left" w:pos="2984"/>
      </w:tabs>
      <w:suppressAutoHyphens/>
      <w:spacing w:after="60"/>
      <w:ind w:left="1492" w:hanging="360"/>
      <w:jc w:val="both"/>
    </w:pPr>
    <w:rPr>
      <w:rFonts w:ascii="Times New Roman" w:eastAsia="Times New Roman" w:hAnsi="Times New Roman" w:cs="Times New Roman"/>
      <w:color w:val="auto"/>
      <w:lang w:eastAsia="zh-CN" w:bidi="ar-SA"/>
    </w:rPr>
  </w:style>
  <w:style w:type="paragraph" w:customStyle="1" w:styleId="Instruction">
    <w:name w:val="Instruction"/>
    <w:basedOn w:val="222"/>
    <w:uiPriority w:val="99"/>
    <w:rsid w:val="00842E53"/>
    <w:pPr>
      <w:tabs>
        <w:tab w:val="left" w:pos="720"/>
      </w:tabs>
      <w:spacing w:before="180" w:after="60"/>
      <w:ind w:left="360" w:hanging="360"/>
      <w:jc w:val="both"/>
    </w:pPr>
    <w:rPr>
      <w:b/>
      <w:bCs/>
    </w:rPr>
  </w:style>
  <w:style w:type="paragraph" w:customStyle="1" w:styleId="xl27">
    <w:name w:val="xl27"/>
    <w:basedOn w:val="a3"/>
    <w:uiPriority w:val="99"/>
    <w:rsid w:val="00842E53"/>
    <w:pPr>
      <w:widowControl/>
      <w:pBdr>
        <w:top w:val="none" w:sz="0" w:space="0" w:color="000000"/>
        <w:left w:val="single" w:sz="4" w:space="0" w:color="000000"/>
        <w:bottom w:val="single" w:sz="4" w:space="0" w:color="000000"/>
        <w:right w:val="single" w:sz="4" w:space="0" w:color="000000"/>
      </w:pBdr>
      <w:suppressAutoHyphens/>
      <w:spacing w:before="280" w:after="280"/>
      <w:jc w:val="center"/>
      <w:textAlignment w:val="center"/>
    </w:pPr>
    <w:rPr>
      <w:rFonts w:ascii="Times New Roman" w:eastAsia="Arial Unicode MS" w:hAnsi="Times New Roman" w:cs="Times New Roman"/>
      <w:b/>
      <w:bCs/>
      <w:color w:val="auto"/>
      <w:lang w:eastAsia="zh-CN" w:bidi="ar-SA"/>
    </w:rPr>
  </w:style>
  <w:style w:type="paragraph" w:customStyle="1" w:styleId="affff9">
    <w:name w:val="Ãîòîâûé"/>
    <w:basedOn w:val="a3"/>
    <w:uiPriority w:val="99"/>
    <w:rsid w:val="00842E53"/>
    <w:pPr>
      <w:tabs>
        <w:tab w:val="left" w:pos="0"/>
        <w:tab w:val="left" w:pos="959"/>
        <w:tab w:val="left" w:pos="1918"/>
        <w:tab w:val="left" w:pos="2877"/>
        <w:tab w:val="left" w:pos="3836"/>
        <w:tab w:val="left" w:pos="4795"/>
        <w:tab w:val="left" w:pos="5754"/>
        <w:tab w:val="left" w:pos="6713"/>
        <w:tab w:val="left" w:pos="7672"/>
        <w:tab w:val="left" w:pos="8631"/>
        <w:tab w:val="left" w:pos="9590"/>
      </w:tabs>
      <w:suppressAutoHyphens/>
    </w:pPr>
    <w:rPr>
      <w:rFonts w:eastAsia="Times New Roman"/>
      <w:color w:val="auto"/>
      <w:sz w:val="20"/>
      <w:szCs w:val="20"/>
      <w:lang w:eastAsia="zh-CN" w:bidi="ar-SA"/>
    </w:rPr>
  </w:style>
  <w:style w:type="paragraph" w:customStyle="1" w:styleId="font5">
    <w:name w:val="font5"/>
    <w:basedOn w:val="a3"/>
    <w:uiPriority w:val="99"/>
    <w:rsid w:val="00842E53"/>
    <w:pPr>
      <w:widowControl/>
      <w:suppressAutoHyphens/>
      <w:spacing w:before="280" w:after="280"/>
    </w:pPr>
    <w:rPr>
      <w:rFonts w:ascii="Arial CYR" w:eastAsia="Arial Unicode MS" w:hAnsi="Arial CYR" w:cs="Arial CYR"/>
      <w:color w:val="auto"/>
      <w:sz w:val="18"/>
      <w:szCs w:val="18"/>
      <w:lang w:eastAsia="zh-CN" w:bidi="ar-SA"/>
    </w:rPr>
  </w:style>
  <w:style w:type="paragraph" w:customStyle="1" w:styleId="affffa">
    <w:name w:val="Условия контракта"/>
    <w:basedOn w:val="a3"/>
    <w:uiPriority w:val="99"/>
    <w:rsid w:val="00842E53"/>
    <w:pPr>
      <w:widowControl/>
      <w:tabs>
        <w:tab w:val="left" w:pos="1134"/>
      </w:tabs>
      <w:suppressAutoHyphens/>
      <w:spacing w:before="240" w:after="120"/>
      <w:ind w:left="567" w:hanging="567"/>
      <w:jc w:val="both"/>
    </w:pPr>
    <w:rPr>
      <w:rFonts w:ascii="Times New Roman" w:eastAsia="Times New Roman" w:hAnsi="Times New Roman" w:cs="Times New Roman"/>
      <w:b/>
      <w:bCs/>
      <w:color w:val="auto"/>
      <w:lang w:eastAsia="zh-CN" w:bidi="ar-SA"/>
    </w:rPr>
  </w:style>
  <w:style w:type="paragraph" w:customStyle="1" w:styleId="3b">
    <w:name w:val="Раздел 3"/>
    <w:basedOn w:val="a3"/>
    <w:uiPriority w:val="99"/>
    <w:rsid w:val="00842E53"/>
    <w:pPr>
      <w:widowControl/>
      <w:tabs>
        <w:tab w:val="left" w:pos="864"/>
      </w:tabs>
      <w:suppressAutoHyphens/>
      <w:spacing w:before="120" w:after="120"/>
      <w:ind w:left="432" w:hanging="432"/>
      <w:jc w:val="center"/>
    </w:pPr>
    <w:rPr>
      <w:rFonts w:ascii="Times New Roman" w:eastAsia="Times New Roman" w:hAnsi="Times New Roman" w:cs="Times New Roman"/>
      <w:b/>
      <w:bCs/>
      <w:color w:val="auto"/>
      <w:lang w:eastAsia="zh-CN" w:bidi="ar-SA"/>
    </w:rPr>
  </w:style>
  <w:style w:type="paragraph" w:customStyle="1" w:styleId="1f7">
    <w:name w:val="Схема документа1"/>
    <w:basedOn w:val="a3"/>
    <w:rsid w:val="00842E53"/>
    <w:pPr>
      <w:widowControl/>
      <w:shd w:val="clear" w:color="auto" w:fill="000080"/>
      <w:suppressAutoHyphens/>
    </w:pPr>
    <w:rPr>
      <w:rFonts w:ascii="Times New Roman" w:eastAsia="Times New Roman" w:hAnsi="Times New Roman" w:cs="Times New Roman"/>
      <w:color w:val="auto"/>
      <w:sz w:val="2"/>
      <w:szCs w:val="2"/>
      <w:lang w:val="x-none" w:eastAsia="zh-CN" w:bidi="ar-SA"/>
    </w:rPr>
  </w:style>
  <w:style w:type="paragraph" w:customStyle="1" w:styleId="1110">
    <w:name w:val="111"/>
    <w:basedOn w:val="a3"/>
    <w:uiPriority w:val="99"/>
    <w:rsid w:val="00842E53"/>
    <w:pPr>
      <w:widowControl/>
      <w:suppressAutoHyphens/>
    </w:pPr>
    <w:rPr>
      <w:rFonts w:ascii="Times New Roman CYR" w:eastAsia="Times New Roman" w:hAnsi="Times New Roman CYR" w:cs="Times New Roman CYR"/>
      <w:color w:val="auto"/>
      <w:sz w:val="20"/>
      <w:szCs w:val="20"/>
      <w:lang w:eastAsia="zh-CN" w:bidi="ar-SA"/>
    </w:rPr>
  </w:style>
  <w:style w:type="paragraph" w:styleId="HTML0">
    <w:name w:val="HTML Preformatted"/>
    <w:basedOn w:val="a3"/>
    <w:link w:val="HTML1"/>
    <w:uiPriority w:val="99"/>
    <w:rsid w:val="00842E53"/>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pPr>
    <w:rPr>
      <w:rFonts w:eastAsia="Times New Roman"/>
      <w:color w:val="auto"/>
      <w:sz w:val="20"/>
      <w:szCs w:val="20"/>
      <w:lang w:val="x-none" w:eastAsia="zh-CN" w:bidi="ar-SA"/>
    </w:rPr>
  </w:style>
  <w:style w:type="character" w:customStyle="1" w:styleId="HTML1">
    <w:name w:val="Стандартный HTML Знак1"/>
    <w:link w:val="HTML0"/>
    <w:rsid w:val="00842E53"/>
    <w:rPr>
      <w:rFonts w:ascii="Courier New" w:eastAsia="Times New Roman" w:hAnsi="Courier New" w:cs="Courier New"/>
      <w:sz w:val="20"/>
      <w:szCs w:val="20"/>
      <w:lang w:val="x-none" w:eastAsia="zh-CN"/>
    </w:rPr>
  </w:style>
  <w:style w:type="paragraph" w:customStyle="1" w:styleId="2220">
    <w:name w:val="222"/>
    <w:basedOn w:val="a3"/>
    <w:uiPriority w:val="99"/>
    <w:rsid w:val="00842E53"/>
    <w:pPr>
      <w:widowControl/>
      <w:suppressAutoHyphens/>
      <w:ind w:left="851"/>
    </w:pPr>
    <w:rPr>
      <w:rFonts w:ascii="Times New Roman CYR" w:eastAsia="Times New Roman" w:hAnsi="Times New Roman CYR" w:cs="Times New Roman CYR"/>
      <w:color w:val="auto"/>
      <w:sz w:val="20"/>
      <w:szCs w:val="20"/>
      <w:lang w:eastAsia="zh-CN" w:bidi="ar-SA"/>
    </w:rPr>
  </w:style>
  <w:style w:type="paragraph" w:customStyle="1" w:styleId="affffb">
    <w:name w:val="Подраздел"/>
    <w:basedOn w:val="a3"/>
    <w:uiPriority w:val="99"/>
    <w:rsid w:val="00842E53"/>
    <w:pPr>
      <w:widowControl/>
      <w:suppressAutoHyphens/>
      <w:spacing w:before="240" w:after="120"/>
      <w:jc w:val="center"/>
    </w:pPr>
    <w:rPr>
      <w:rFonts w:ascii="TimesDL" w:eastAsia="Times New Roman" w:hAnsi="TimesDL" w:cs="TimesDL"/>
      <w:b/>
      <w:bCs/>
      <w:smallCaps/>
      <w:color w:val="auto"/>
      <w:spacing w:val="-2"/>
      <w:lang w:eastAsia="zh-CN" w:bidi="ar-SA"/>
    </w:rPr>
  </w:style>
  <w:style w:type="paragraph" w:customStyle="1" w:styleId="217">
    <w:name w:val="Маркированный список 21"/>
    <w:basedOn w:val="a3"/>
    <w:rsid w:val="00842E53"/>
    <w:pPr>
      <w:widowControl/>
      <w:tabs>
        <w:tab w:val="left" w:pos="1286"/>
      </w:tabs>
      <w:suppressAutoHyphens/>
      <w:spacing w:after="60"/>
      <w:ind w:left="643" w:hanging="360"/>
      <w:jc w:val="both"/>
    </w:pPr>
    <w:rPr>
      <w:rFonts w:ascii="Times New Roman" w:eastAsia="Times New Roman" w:hAnsi="Times New Roman" w:cs="Times New Roman"/>
      <w:color w:val="auto"/>
      <w:lang w:eastAsia="zh-CN" w:bidi="ar-SA"/>
    </w:rPr>
  </w:style>
  <w:style w:type="paragraph" w:customStyle="1" w:styleId="318">
    <w:name w:val="Маркированный список 31"/>
    <w:basedOn w:val="a3"/>
    <w:rsid w:val="00842E53"/>
    <w:pPr>
      <w:widowControl/>
      <w:tabs>
        <w:tab w:val="left" w:pos="1852"/>
      </w:tabs>
      <w:suppressAutoHyphens/>
      <w:spacing w:after="60"/>
      <w:ind w:left="926" w:hanging="360"/>
      <w:jc w:val="both"/>
    </w:pPr>
    <w:rPr>
      <w:rFonts w:ascii="Times New Roman" w:eastAsia="Times New Roman" w:hAnsi="Times New Roman" w:cs="Times New Roman"/>
      <w:color w:val="auto"/>
      <w:lang w:eastAsia="zh-CN" w:bidi="ar-SA"/>
    </w:rPr>
  </w:style>
  <w:style w:type="paragraph" w:customStyle="1" w:styleId="1f8">
    <w:name w:val="Нумерованный список1"/>
    <w:basedOn w:val="a3"/>
    <w:rsid w:val="00842E53"/>
    <w:pPr>
      <w:widowControl/>
      <w:tabs>
        <w:tab w:val="left" w:pos="720"/>
      </w:tabs>
      <w:suppressAutoHyphens/>
      <w:spacing w:after="60"/>
      <w:ind w:left="360" w:hanging="360"/>
      <w:jc w:val="both"/>
    </w:pPr>
    <w:rPr>
      <w:rFonts w:ascii="Times New Roman" w:eastAsia="Times New Roman" w:hAnsi="Times New Roman" w:cs="Times New Roman"/>
      <w:color w:val="auto"/>
      <w:lang w:eastAsia="zh-CN" w:bidi="ar-SA"/>
    </w:rPr>
  </w:style>
  <w:style w:type="paragraph" w:customStyle="1" w:styleId="1f9">
    <w:name w:val="Заголовок записки1"/>
    <w:basedOn w:val="a3"/>
    <w:next w:val="a3"/>
    <w:uiPriority w:val="99"/>
    <w:rsid w:val="00842E53"/>
    <w:pPr>
      <w:widowControl/>
      <w:suppressAutoHyphens/>
      <w:spacing w:after="60"/>
      <w:jc w:val="both"/>
    </w:pPr>
    <w:rPr>
      <w:rFonts w:ascii="Times New Roman" w:eastAsia="Times New Roman" w:hAnsi="Times New Roman" w:cs="Times New Roman"/>
      <w:color w:val="auto"/>
      <w:lang w:val="x-none" w:eastAsia="zh-CN" w:bidi="ar-SA"/>
    </w:rPr>
  </w:style>
  <w:style w:type="paragraph" w:styleId="1fa">
    <w:name w:val="toc 1"/>
    <w:basedOn w:val="a3"/>
    <w:next w:val="a3"/>
    <w:uiPriority w:val="99"/>
    <w:rsid w:val="00842E53"/>
    <w:pPr>
      <w:widowControl/>
      <w:tabs>
        <w:tab w:val="left" w:pos="1134"/>
        <w:tab w:val="right" w:leader="dot" w:pos="9627"/>
      </w:tabs>
      <w:suppressAutoHyphens/>
    </w:pPr>
    <w:rPr>
      <w:rFonts w:ascii="Times New Roman" w:eastAsia="Times New Roman" w:hAnsi="Times New Roman" w:cs="Times New Roman"/>
      <w:b/>
      <w:bCs/>
      <w:caps/>
      <w:color w:val="auto"/>
      <w:sz w:val="20"/>
      <w:szCs w:val="20"/>
      <w:lang w:eastAsia="zh-CN" w:bidi="ar-SA"/>
    </w:rPr>
  </w:style>
  <w:style w:type="paragraph" w:customStyle="1" w:styleId="Style1">
    <w:name w:val="Style1"/>
    <w:basedOn w:val="a3"/>
    <w:uiPriority w:val="99"/>
    <w:rsid w:val="00842E53"/>
    <w:pPr>
      <w:widowControl/>
      <w:tabs>
        <w:tab w:val="left" w:pos="1080"/>
      </w:tabs>
      <w:suppressAutoHyphens/>
      <w:spacing w:before="480" w:after="240"/>
      <w:ind w:left="540" w:hanging="540"/>
      <w:jc w:val="center"/>
    </w:pPr>
    <w:rPr>
      <w:rFonts w:ascii="Arial" w:eastAsia="Times New Roman" w:hAnsi="Arial" w:cs="Arial"/>
      <w:b/>
      <w:bCs/>
      <w:color w:val="auto"/>
      <w:lang w:eastAsia="zh-CN" w:bidi="ar-SA"/>
    </w:rPr>
  </w:style>
  <w:style w:type="paragraph" w:customStyle="1" w:styleId="Simlple">
    <w:name w:val="Simlple"/>
    <w:basedOn w:val="a3"/>
    <w:uiPriority w:val="99"/>
    <w:rsid w:val="00842E53"/>
    <w:pPr>
      <w:widowControl/>
      <w:suppressAutoHyphens/>
      <w:spacing w:before="60" w:after="60"/>
      <w:ind w:firstLine="284"/>
      <w:jc w:val="both"/>
    </w:pPr>
    <w:rPr>
      <w:rFonts w:ascii="Arial" w:eastAsia="Times New Roman" w:hAnsi="Arial" w:cs="Arial"/>
      <w:color w:val="auto"/>
      <w:sz w:val="20"/>
      <w:szCs w:val="20"/>
      <w:lang w:eastAsia="zh-CN" w:bidi="ar-SA"/>
    </w:rPr>
  </w:style>
  <w:style w:type="paragraph" w:customStyle="1" w:styleId="Style2">
    <w:name w:val="Style2"/>
    <w:basedOn w:val="Simlple"/>
    <w:uiPriority w:val="99"/>
    <w:rsid w:val="00842E53"/>
    <w:pPr>
      <w:tabs>
        <w:tab w:val="left" w:pos="720"/>
      </w:tabs>
    </w:pPr>
  </w:style>
  <w:style w:type="paragraph" w:customStyle="1" w:styleId="Style3">
    <w:name w:val="Style3"/>
    <w:basedOn w:val="Simlple"/>
    <w:next w:val="Simlple"/>
    <w:uiPriority w:val="99"/>
    <w:rsid w:val="00842E53"/>
    <w:pPr>
      <w:tabs>
        <w:tab w:val="left" w:pos="720"/>
      </w:tabs>
      <w:ind w:firstLine="567"/>
    </w:pPr>
  </w:style>
  <w:style w:type="paragraph" w:styleId="1fb">
    <w:name w:val="index 1"/>
    <w:basedOn w:val="a3"/>
    <w:next w:val="a3"/>
    <w:uiPriority w:val="99"/>
    <w:rsid w:val="00842E53"/>
    <w:pPr>
      <w:widowControl/>
      <w:suppressAutoHyphens/>
      <w:ind w:left="200" w:hanging="200"/>
    </w:pPr>
    <w:rPr>
      <w:rFonts w:ascii="Times New Roman" w:eastAsia="Times New Roman" w:hAnsi="Times New Roman" w:cs="Times New Roman"/>
      <w:color w:val="auto"/>
      <w:sz w:val="20"/>
      <w:szCs w:val="20"/>
      <w:lang w:eastAsia="zh-CN" w:bidi="ar-SA"/>
    </w:rPr>
  </w:style>
  <w:style w:type="paragraph" w:customStyle="1" w:styleId="bulletin">
    <w:name w:val="bulletin"/>
    <w:basedOn w:val="221"/>
    <w:uiPriority w:val="99"/>
    <w:rsid w:val="00842E53"/>
    <w:pPr>
      <w:autoSpaceDE/>
      <w:spacing w:before="0"/>
      <w:ind w:left="0" w:firstLine="0"/>
      <w:jc w:val="left"/>
    </w:pPr>
    <w:rPr>
      <w:sz w:val="22"/>
      <w:szCs w:val="22"/>
    </w:rPr>
  </w:style>
  <w:style w:type="paragraph" w:customStyle="1" w:styleId="ListBul2">
    <w:name w:val="ListBul2"/>
    <w:basedOn w:val="1f5"/>
    <w:uiPriority w:val="99"/>
    <w:rsid w:val="00842E53"/>
    <w:pPr>
      <w:widowControl/>
      <w:tabs>
        <w:tab w:val="left" w:pos="720"/>
      </w:tabs>
      <w:spacing w:after="120"/>
      <w:ind w:left="360" w:hanging="360"/>
      <w:jc w:val="left"/>
    </w:pPr>
    <w:rPr>
      <w:rFonts w:ascii="Arial" w:hAnsi="Arial" w:cs="Arial"/>
      <w:color w:val="auto"/>
      <w:sz w:val="20"/>
      <w:szCs w:val="20"/>
    </w:rPr>
  </w:style>
  <w:style w:type="paragraph" w:customStyle="1" w:styleId="1100">
    <w:name w:val="1Æ10"/>
    <w:basedOn w:val="a3"/>
    <w:uiPriority w:val="99"/>
    <w:rsid w:val="00842E53"/>
    <w:pPr>
      <w:widowControl/>
      <w:suppressAutoHyphens/>
    </w:pPr>
    <w:rPr>
      <w:rFonts w:ascii="Times New Roman CYR" w:eastAsia="Times New Roman" w:hAnsi="Times New Roman CYR" w:cs="Times New Roman CYR"/>
      <w:b/>
      <w:bCs/>
      <w:color w:val="auto"/>
      <w:sz w:val="20"/>
      <w:szCs w:val="20"/>
      <w:lang w:eastAsia="zh-CN" w:bidi="ar-SA"/>
    </w:rPr>
  </w:style>
  <w:style w:type="paragraph" w:customStyle="1" w:styleId="3c">
    <w:name w:val="Абзац списка3"/>
    <w:basedOn w:val="a3"/>
    <w:link w:val="ListParagraphChar1"/>
    <w:uiPriority w:val="99"/>
    <w:rsid w:val="00842E53"/>
    <w:pPr>
      <w:widowControl/>
      <w:suppressAutoHyphens/>
      <w:spacing w:after="200" w:line="276" w:lineRule="auto"/>
      <w:ind w:left="720"/>
    </w:pPr>
    <w:rPr>
      <w:rFonts w:ascii="Calibri" w:eastAsia="Times New Roman" w:hAnsi="Calibri" w:cs="Calibri"/>
      <w:color w:val="auto"/>
      <w:sz w:val="22"/>
      <w:szCs w:val="22"/>
      <w:lang w:val="x-none" w:eastAsia="zh-CN" w:bidi="ar-SA"/>
    </w:rPr>
  </w:style>
  <w:style w:type="paragraph" w:customStyle="1" w:styleId="1fc">
    <w:name w:val="Красная строка1"/>
    <w:basedOn w:val="af4"/>
    <w:rsid w:val="00842E53"/>
    <w:pPr>
      <w:suppressAutoHyphens/>
      <w:ind w:firstLine="210"/>
    </w:pPr>
    <w:rPr>
      <w:sz w:val="20"/>
      <w:szCs w:val="20"/>
      <w:lang w:eastAsia="zh-CN"/>
    </w:rPr>
  </w:style>
  <w:style w:type="paragraph" w:customStyle="1" w:styleId="218">
    <w:name w:val="Красная строка 21"/>
    <w:basedOn w:val="aff"/>
    <w:rsid w:val="00842E53"/>
    <w:pPr>
      <w:tabs>
        <w:tab w:val="left" w:pos="0"/>
        <w:tab w:val="left" w:pos="283"/>
        <w:tab w:val="left" w:pos="1080"/>
      </w:tabs>
      <w:spacing w:after="120"/>
      <w:ind w:left="283" w:firstLine="210"/>
      <w:jc w:val="left"/>
    </w:pPr>
    <w:rPr>
      <w:sz w:val="20"/>
      <w:szCs w:val="20"/>
      <w:lang w:val="en-GB"/>
    </w:rPr>
  </w:style>
  <w:style w:type="paragraph" w:customStyle="1" w:styleId="2f2">
    <w:name w:val="ШТ Назв.2"/>
    <w:basedOn w:val="a3"/>
    <w:uiPriority w:val="99"/>
    <w:rsid w:val="00842E53"/>
    <w:pPr>
      <w:widowControl/>
      <w:suppressAutoHyphens/>
      <w:spacing w:before="60"/>
      <w:jc w:val="center"/>
    </w:pPr>
    <w:rPr>
      <w:rFonts w:ascii="Times New Roman" w:eastAsia="Times New Roman" w:hAnsi="Times New Roman" w:cs="Times New Roman"/>
      <w:b/>
      <w:bCs/>
      <w:color w:val="auto"/>
      <w:lang w:val="en-US" w:eastAsia="zh-CN" w:bidi="ar-SA"/>
    </w:rPr>
  </w:style>
  <w:style w:type="paragraph" w:customStyle="1" w:styleId="style4">
    <w:name w:val="style4"/>
    <w:basedOn w:val="a3"/>
    <w:uiPriority w:val="99"/>
    <w:rsid w:val="00842E53"/>
    <w:pPr>
      <w:widowControl/>
      <w:suppressAutoHyphens/>
      <w:spacing w:before="280" w:after="280"/>
    </w:pPr>
    <w:rPr>
      <w:rFonts w:ascii="Times New Roman" w:eastAsia="Times New Roman" w:hAnsi="Times New Roman" w:cs="Times New Roman"/>
      <w:color w:val="auto"/>
      <w:lang w:eastAsia="zh-CN" w:bidi="ar-SA"/>
    </w:rPr>
  </w:style>
  <w:style w:type="paragraph" w:customStyle="1" w:styleId="desc2">
    <w:name w:val="desc2"/>
    <w:basedOn w:val="a3"/>
    <w:uiPriority w:val="99"/>
    <w:rsid w:val="00842E53"/>
    <w:pPr>
      <w:widowControl/>
      <w:suppressAutoHyphens/>
      <w:spacing w:before="280" w:after="280"/>
    </w:pPr>
    <w:rPr>
      <w:rFonts w:ascii="Times New Roman" w:eastAsia="Times New Roman" w:hAnsi="Times New Roman" w:cs="Times New Roman"/>
      <w:color w:val="auto"/>
      <w:lang w:eastAsia="zh-CN" w:bidi="ar-SA"/>
    </w:rPr>
  </w:style>
  <w:style w:type="paragraph" w:customStyle="1" w:styleId="115">
    <w:name w:val="Обычный + 11 пт"/>
    <w:aliases w:val="полужирный,Серый 100%"/>
    <w:basedOn w:val="a3"/>
    <w:uiPriority w:val="99"/>
    <w:rsid w:val="00842E53"/>
    <w:pPr>
      <w:widowControl/>
      <w:suppressAutoHyphens/>
      <w:jc w:val="center"/>
    </w:pPr>
    <w:rPr>
      <w:rFonts w:ascii="Times New Roman" w:eastAsia="Times New Roman" w:hAnsi="Times New Roman" w:cs="Times New Roman"/>
      <w:b/>
      <w:bCs/>
      <w:color w:val="333333"/>
      <w:sz w:val="22"/>
      <w:szCs w:val="22"/>
      <w:lang w:eastAsia="zh-CN" w:bidi="ar-SA"/>
    </w:rPr>
  </w:style>
  <w:style w:type="paragraph" w:customStyle="1" w:styleId="affffc">
    <w:name w:val="Знак Знак Знак Знак"/>
    <w:basedOn w:val="a3"/>
    <w:rsid w:val="00842E53"/>
    <w:pPr>
      <w:widowControl/>
      <w:suppressAutoHyphens/>
      <w:spacing w:before="280" w:after="280"/>
    </w:pPr>
    <w:rPr>
      <w:rFonts w:ascii="Tahoma" w:eastAsia="Times New Roman" w:hAnsi="Tahoma" w:cs="Tahoma"/>
      <w:color w:val="auto"/>
      <w:sz w:val="20"/>
      <w:szCs w:val="20"/>
      <w:lang w:val="en-US" w:eastAsia="zh-CN" w:bidi="ar-SA"/>
    </w:rPr>
  </w:style>
  <w:style w:type="paragraph" w:customStyle="1" w:styleId="affffd">
    <w:name w:val="Обычный.Нормальный абзац"/>
    <w:uiPriority w:val="99"/>
    <w:rsid w:val="00842E53"/>
    <w:pPr>
      <w:widowControl w:val="0"/>
      <w:suppressAutoHyphens/>
      <w:ind w:firstLine="709"/>
      <w:jc w:val="both"/>
    </w:pPr>
    <w:rPr>
      <w:rFonts w:ascii="Times New Roman" w:eastAsia="Arial" w:hAnsi="Times New Roman"/>
      <w:sz w:val="24"/>
      <w:szCs w:val="24"/>
      <w:lang w:eastAsia="zh-CN"/>
    </w:rPr>
  </w:style>
  <w:style w:type="paragraph" w:customStyle="1" w:styleId="2111">
    <w:name w:val="Основной текст с отступом 211"/>
    <w:basedOn w:val="a3"/>
    <w:uiPriority w:val="99"/>
    <w:rsid w:val="00842E53"/>
    <w:pPr>
      <w:widowControl/>
      <w:suppressAutoHyphens/>
      <w:ind w:left="426"/>
    </w:pPr>
    <w:rPr>
      <w:rFonts w:ascii="Times New Roman" w:eastAsia="Times New Roman" w:hAnsi="Times New Roman" w:cs="Times New Roman"/>
      <w:color w:val="auto"/>
      <w:lang w:eastAsia="zh-CN" w:bidi="ar-SA"/>
    </w:rPr>
  </w:style>
  <w:style w:type="paragraph" w:customStyle="1" w:styleId="Heading">
    <w:name w:val="Heading"/>
    <w:uiPriority w:val="99"/>
    <w:rsid w:val="00842E53"/>
    <w:pPr>
      <w:suppressAutoHyphens/>
    </w:pPr>
    <w:rPr>
      <w:rFonts w:ascii="Arial" w:eastAsia="Arial" w:hAnsi="Arial" w:cs="Arial"/>
      <w:b/>
      <w:bCs/>
      <w:sz w:val="22"/>
      <w:szCs w:val="22"/>
      <w:lang w:eastAsia="zh-CN"/>
    </w:rPr>
  </w:style>
  <w:style w:type="paragraph" w:customStyle="1" w:styleId="Char">
    <w:name w:val="Char Знак Знак"/>
    <w:basedOn w:val="a3"/>
    <w:uiPriority w:val="99"/>
    <w:rsid w:val="00842E53"/>
    <w:pPr>
      <w:suppressAutoHyphens/>
      <w:spacing w:after="160" w:line="240" w:lineRule="exact"/>
      <w:jc w:val="right"/>
    </w:pPr>
    <w:rPr>
      <w:rFonts w:ascii="Arial" w:eastAsia="Times New Roman" w:hAnsi="Arial" w:cs="Arial"/>
      <w:color w:val="auto"/>
      <w:sz w:val="20"/>
      <w:szCs w:val="20"/>
      <w:lang w:val="en-GB" w:eastAsia="zh-CN" w:bidi="ar-SA"/>
    </w:rPr>
  </w:style>
  <w:style w:type="paragraph" w:customStyle="1" w:styleId="1fd">
    <w:name w:val="Знак1"/>
    <w:basedOn w:val="a3"/>
    <w:rsid w:val="00842E53"/>
    <w:pPr>
      <w:suppressAutoHyphens/>
      <w:spacing w:after="160" w:line="240" w:lineRule="exact"/>
      <w:jc w:val="right"/>
    </w:pPr>
    <w:rPr>
      <w:rFonts w:ascii="Arial" w:eastAsia="Times New Roman" w:hAnsi="Arial" w:cs="Arial"/>
      <w:color w:val="auto"/>
      <w:sz w:val="20"/>
      <w:szCs w:val="20"/>
      <w:lang w:val="en-GB" w:eastAsia="zh-CN" w:bidi="ar-SA"/>
    </w:rPr>
  </w:style>
  <w:style w:type="paragraph" w:customStyle="1" w:styleId="Style9">
    <w:name w:val="Style9"/>
    <w:basedOn w:val="a3"/>
    <w:uiPriority w:val="99"/>
    <w:rsid w:val="00842E53"/>
    <w:pPr>
      <w:suppressAutoHyphens/>
      <w:autoSpaceDE w:val="0"/>
    </w:pPr>
    <w:rPr>
      <w:rFonts w:ascii="Times New Roman" w:eastAsia="Calibri" w:hAnsi="Times New Roman" w:cs="Times New Roman"/>
      <w:color w:val="auto"/>
      <w:lang w:eastAsia="zh-CN" w:bidi="ar-SA"/>
    </w:rPr>
  </w:style>
  <w:style w:type="paragraph" w:customStyle="1" w:styleId="FORMATTEXT">
    <w:name w:val=".FORMATTEXT"/>
    <w:uiPriority w:val="99"/>
    <w:qFormat/>
    <w:rsid w:val="00842E53"/>
    <w:pPr>
      <w:widowControl w:val="0"/>
      <w:suppressAutoHyphens/>
      <w:autoSpaceDE w:val="0"/>
      <w:jc w:val="center"/>
    </w:pPr>
    <w:rPr>
      <w:rFonts w:ascii="Times New Roman" w:eastAsia="Arial" w:hAnsi="Times New Roman"/>
      <w:sz w:val="24"/>
      <w:szCs w:val="24"/>
      <w:lang w:eastAsia="zh-CN"/>
    </w:rPr>
  </w:style>
  <w:style w:type="paragraph" w:customStyle="1" w:styleId="formattext0">
    <w:name w:val="formattext"/>
    <w:basedOn w:val="a3"/>
    <w:uiPriority w:val="99"/>
    <w:qFormat/>
    <w:rsid w:val="00842E53"/>
    <w:pPr>
      <w:widowControl/>
      <w:suppressAutoHyphens/>
      <w:spacing w:before="280" w:after="280"/>
    </w:pPr>
    <w:rPr>
      <w:rFonts w:ascii="Times New Roman" w:eastAsia="Times New Roman" w:hAnsi="Times New Roman" w:cs="Times New Roman"/>
      <w:color w:val="auto"/>
      <w:lang w:eastAsia="zh-CN" w:bidi="ar-SA"/>
    </w:rPr>
  </w:style>
  <w:style w:type="paragraph" w:customStyle="1" w:styleId="1fe">
    <w:name w:val="Знак Знак1 Знак"/>
    <w:basedOn w:val="a3"/>
    <w:rsid w:val="00842E53"/>
    <w:pPr>
      <w:suppressAutoHyphens/>
      <w:spacing w:after="160" w:line="240" w:lineRule="exact"/>
      <w:jc w:val="right"/>
    </w:pPr>
    <w:rPr>
      <w:rFonts w:ascii="Arial" w:eastAsia="Times New Roman" w:hAnsi="Arial" w:cs="Arial"/>
      <w:color w:val="auto"/>
      <w:sz w:val="20"/>
      <w:szCs w:val="20"/>
      <w:lang w:val="en-GB" w:eastAsia="zh-CN" w:bidi="ar-SA"/>
    </w:rPr>
  </w:style>
  <w:style w:type="paragraph" w:customStyle="1" w:styleId="-">
    <w:name w:val="Контракт-раздел"/>
    <w:basedOn w:val="a3"/>
    <w:next w:val="-0"/>
    <w:uiPriority w:val="99"/>
    <w:rsid w:val="00842E53"/>
    <w:pPr>
      <w:keepNext/>
      <w:widowControl/>
      <w:numPr>
        <w:numId w:val="1"/>
      </w:numPr>
      <w:tabs>
        <w:tab w:val="left" w:pos="540"/>
      </w:tabs>
      <w:suppressAutoHyphens/>
      <w:spacing w:before="360" w:after="120"/>
      <w:jc w:val="center"/>
    </w:pPr>
    <w:rPr>
      <w:rFonts w:ascii="Times New Roman" w:eastAsia="Times New Roman" w:hAnsi="Times New Roman" w:cs="Times New Roman"/>
      <w:b/>
      <w:bCs/>
      <w:caps/>
      <w:color w:val="auto"/>
      <w:lang w:eastAsia="zh-CN" w:bidi="ar-SA"/>
    </w:rPr>
  </w:style>
  <w:style w:type="paragraph" w:customStyle="1" w:styleId="-0">
    <w:name w:val="Контракт-пункт"/>
    <w:basedOn w:val="a3"/>
    <w:uiPriority w:val="99"/>
    <w:rsid w:val="00842E53"/>
    <w:pPr>
      <w:widowControl/>
      <w:suppressAutoHyphens/>
      <w:ind w:left="720" w:hanging="360"/>
      <w:jc w:val="both"/>
    </w:pPr>
    <w:rPr>
      <w:rFonts w:ascii="Times New Roman" w:eastAsia="Times New Roman" w:hAnsi="Times New Roman" w:cs="Times New Roman"/>
      <w:color w:val="auto"/>
      <w:lang w:eastAsia="zh-CN" w:bidi="ar-SA"/>
    </w:rPr>
  </w:style>
  <w:style w:type="paragraph" w:customStyle="1" w:styleId="-1">
    <w:name w:val="Контракт-подпункт"/>
    <w:basedOn w:val="a3"/>
    <w:uiPriority w:val="99"/>
    <w:rsid w:val="00842E53"/>
    <w:pPr>
      <w:widowControl/>
      <w:suppressAutoHyphens/>
      <w:ind w:left="720" w:hanging="360"/>
      <w:jc w:val="both"/>
    </w:pPr>
    <w:rPr>
      <w:rFonts w:ascii="Times New Roman" w:eastAsia="Times New Roman" w:hAnsi="Times New Roman" w:cs="Times New Roman"/>
      <w:color w:val="auto"/>
      <w:lang w:eastAsia="zh-CN" w:bidi="ar-SA"/>
    </w:rPr>
  </w:style>
  <w:style w:type="paragraph" w:customStyle="1" w:styleId="-2">
    <w:name w:val="Контракт-подподпункт"/>
    <w:basedOn w:val="a3"/>
    <w:uiPriority w:val="99"/>
    <w:rsid w:val="00842E53"/>
    <w:pPr>
      <w:widowControl/>
      <w:suppressAutoHyphens/>
      <w:ind w:left="720" w:hanging="360"/>
      <w:jc w:val="both"/>
    </w:pPr>
    <w:rPr>
      <w:rFonts w:ascii="Times New Roman" w:eastAsia="Times New Roman" w:hAnsi="Times New Roman" w:cs="Times New Roman"/>
      <w:color w:val="auto"/>
      <w:lang w:eastAsia="zh-CN" w:bidi="ar-SA"/>
    </w:rPr>
  </w:style>
  <w:style w:type="paragraph" w:customStyle="1" w:styleId="2f3">
    <w:name w:val="заголовок 2"/>
    <w:basedOn w:val="a3"/>
    <w:next w:val="a3"/>
    <w:rsid w:val="00842E53"/>
    <w:pPr>
      <w:widowControl/>
      <w:suppressAutoHyphens/>
      <w:spacing w:before="240" w:after="60"/>
      <w:jc w:val="center"/>
    </w:pPr>
    <w:rPr>
      <w:rFonts w:ascii="MS Outlook" w:eastAsia="MS Outlook" w:hAnsi="MS Outlook" w:cs="MS Outlook"/>
      <w:b/>
      <w:color w:val="auto"/>
      <w:szCs w:val="20"/>
      <w:lang w:val="en-US" w:eastAsia="zh-CN" w:bidi="ar-SA"/>
    </w:rPr>
  </w:style>
  <w:style w:type="paragraph" w:customStyle="1" w:styleId="affffe">
    <w:name w:val="Знак"/>
    <w:basedOn w:val="a3"/>
    <w:rsid w:val="00842E53"/>
    <w:pPr>
      <w:spacing w:after="160" w:line="240" w:lineRule="exact"/>
      <w:jc w:val="right"/>
    </w:pPr>
    <w:rPr>
      <w:rFonts w:ascii="Arial" w:eastAsia="Times New Roman" w:hAnsi="Arial" w:cs="Arial"/>
      <w:color w:val="auto"/>
      <w:sz w:val="20"/>
      <w:szCs w:val="20"/>
      <w:lang w:val="en-GB" w:eastAsia="zh-CN" w:bidi="ar-SA"/>
    </w:rPr>
  </w:style>
  <w:style w:type="paragraph" w:customStyle="1" w:styleId="afffff">
    <w:name w:val="Знак Знак Знак Знак Знак Знак Знак Знак Знак Знак Знак Знак Знак"/>
    <w:basedOn w:val="a3"/>
    <w:rsid w:val="00842E53"/>
    <w:pPr>
      <w:spacing w:after="160" w:line="240" w:lineRule="exact"/>
      <w:jc w:val="right"/>
    </w:pPr>
    <w:rPr>
      <w:rFonts w:ascii="Arial" w:eastAsia="Times New Roman" w:hAnsi="Arial" w:cs="Arial"/>
      <w:color w:val="auto"/>
      <w:sz w:val="20"/>
      <w:szCs w:val="20"/>
      <w:lang w:val="en-GB" w:eastAsia="zh-CN" w:bidi="ar-SA"/>
    </w:rPr>
  </w:style>
  <w:style w:type="paragraph" w:customStyle="1" w:styleId="Char0">
    <w:name w:val="Char Знак Знак Знак Знак Знак Знак Знак Знак Знак"/>
    <w:basedOn w:val="a3"/>
    <w:rsid w:val="00842E53"/>
    <w:pPr>
      <w:spacing w:after="160" w:line="240" w:lineRule="exact"/>
      <w:jc w:val="right"/>
    </w:pPr>
    <w:rPr>
      <w:rFonts w:ascii="Times New Roman" w:eastAsia="Times New Roman" w:hAnsi="Times New Roman" w:cs="Times New Roman"/>
      <w:color w:val="auto"/>
      <w:sz w:val="20"/>
      <w:szCs w:val="20"/>
      <w:lang w:val="en-GB" w:eastAsia="zh-CN" w:bidi="ar-SA"/>
    </w:rPr>
  </w:style>
  <w:style w:type="paragraph" w:customStyle="1" w:styleId="321">
    <w:name w:val="Основной текст с отступом 32"/>
    <w:basedOn w:val="a3"/>
    <w:rsid w:val="00842E53"/>
    <w:pPr>
      <w:widowControl/>
      <w:suppressAutoHyphens/>
      <w:spacing w:after="120"/>
      <w:ind w:left="283"/>
    </w:pPr>
    <w:rPr>
      <w:rFonts w:ascii="Times New Roman" w:eastAsia="Times New Roman" w:hAnsi="Times New Roman" w:cs="Times New Roman"/>
      <w:color w:val="auto"/>
      <w:sz w:val="16"/>
      <w:szCs w:val="16"/>
      <w:lang w:val="x-none" w:eastAsia="zh-CN" w:bidi="ar-SA"/>
    </w:rPr>
  </w:style>
  <w:style w:type="paragraph" w:styleId="2f4">
    <w:name w:val="List Bullet 2"/>
    <w:basedOn w:val="a3"/>
    <w:uiPriority w:val="99"/>
    <w:rsid w:val="00842E53"/>
    <w:pPr>
      <w:widowControl/>
      <w:tabs>
        <w:tab w:val="left" w:pos="643"/>
      </w:tabs>
      <w:spacing w:after="60"/>
      <w:ind w:left="643" w:hanging="360"/>
      <w:jc w:val="both"/>
    </w:pPr>
    <w:rPr>
      <w:rFonts w:ascii="Times New Roman" w:eastAsia="Times New Roman" w:hAnsi="Times New Roman" w:cs="Times New Roman"/>
      <w:color w:val="auto"/>
      <w:lang w:eastAsia="zh-CN" w:bidi="ar-SA"/>
    </w:rPr>
  </w:style>
  <w:style w:type="paragraph" w:customStyle="1" w:styleId="HEADERTEXT0">
    <w:name w:val=".HEADERTEXT"/>
    <w:rsid w:val="00842E53"/>
    <w:pPr>
      <w:widowControl w:val="0"/>
      <w:suppressAutoHyphens/>
      <w:autoSpaceDE w:val="0"/>
    </w:pPr>
    <w:rPr>
      <w:rFonts w:ascii="Times New Roman" w:eastAsia="Times New Roman" w:hAnsi="Times New Roman"/>
      <w:color w:val="2B4279"/>
      <w:sz w:val="24"/>
      <w:szCs w:val="24"/>
      <w:lang w:eastAsia="zh-CN"/>
    </w:rPr>
  </w:style>
  <w:style w:type="paragraph" w:customStyle="1" w:styleId="1ff">
    <w:name w:val="Без интервала1"/>
    <w:link w:val="afffff0"/>
    <w:uiPriority w:val="99"/>
    <w:rsid w:val="00842E53"/>
    <w:pPr>
      <w:suppressAutoHyphens/>
    </w:pPr>
    <w:rPr>
      <w:rFonts w:eastAsia="Arial" w:cs="Calibri"/>
      <w:sz w:val="22"/>
      <w:szCs w:val="22"/>
      <w:lang w:eastAsia="zh-CN"/>
    </w:rPr>
  </w:style>
  <w:style w:type="table" w:styleId="afffff1">
    <w:name w:val="Table Grid"/>
    <w:basedOn w:val="a5"/>
    <w:uiPriority w:val="39"/>
    <w:rsid w:val="00842E53"/>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fffff2">
    <w:name w:val="Гипертекстовая ссылка"/>
    <w:uiPriority w:val="99"/>
    <w:rsid w:val="00842E53"/>
    <w:rPr>
      <w:color w:val="106BBE"/>
    </w:rPr>
  </w:style>
  <w:style w:type="paragraph" w:customStyle="1" w:styleId="font6">
    <w:name w:val="font6"/>
    <w:basedOn w:val="a3"/>
    <w:uiPriority w:val="99"/>
    <w:rsid w:val="00842E53"/>
    <w:pPr>
      <w:widowControl/>
      <w:spacing w:before="100" w:beforeAutospacing="1" w:after="100" w:afterAutospacing="1"/>
    </w:pPr>
    <w:rPr>
      <w:rFonts w:ascii="Calibri" w:eastAsia="Times New Roman" w:hAnsi="Calibri" w:cs="Times New Roman"/>
      <w:sz w:val="20"/>
      <w:szCs w:val="20"/>
      <w:lang w:bidi="ar-SA"/>
    </w:rPr>
  </w:style>
  <w:style w:type="paragraph" w:customStyle="1" w:styleId="font7">
    <w:name w:val="font7"/>
    <w:basedOn w:val="a3"/>
    <w:rsid w:val="00842E53"/>
    <w:pPr>
      <w:widowControl/>
      <w:spacing w:before="100" w:beforeAutospacing="1" w:after="100" w:afterAutospacing="1"/>
    </w:pPr>
    <w:rPr>
      <w:rFonts w:ascii="Times New Roman" w:eastAsia="Times New Roman" w:hAnsi="Times New Roman" w:cs="Times New Roman"/>
      <w:i/>
      <w:iCs/>
      <w:sz w:val="20"/>
      <w:szCs w:val="20"/>
      <w:lang w:bidi="ar-SA"/>
    </w:rPr>
  </w:style>
  <w:style w:type="paragraph" w:customStyle="1" w:styleId="xl65">
    <w:name w:val="xl65"/>
    <w:basedOn w:val="a3"/>
    <w:uiPriority w:val="99"/>
    <w:rsid w:val="00842E53"/>
    <w:pPr>
      <w:widowControl/>
      <w:spacing w:before="100" w:beforeAutospacing="1" w:after="100" w:afterAutospacing="1"/>
      <w:textAlignment w:val="top"/>
    </w:pPr>
    <w:rPr>
      <w:rFonts w:ascii="Times New Roman" w:eastAsia="Times New Roman" w:hAnsi="Times New Roman" w:cs="Times New Roman"/>
      <w:color w:val="auto"/>
      <w:lang w:bidi="ar-SA"/>
    </w:rPr>
  </w:style>
  <w:style w:type="paragraph" w:customStyle="1" w:styleId="xl66">
    <w:name w:val="xl66"/>
    <w:basedOn w:val="a3"/>
    <w:uiPriority w:val="99"/>
    <w:rsid w:val="00842E53"/>
    <w:pPr>
      <w:widowControl/>
      <w:spacing w:before="100" w:beforeAutospacing="1" w:after="100" w:afterAutospacing="1"/>
      <w:textAlignment w:val="top"/>
    </w:pPr>
    <w:rPr>
      <w:rFonts w:ascii="Times New Roman" w:eastAsia="Times New Roman" w:hAnsi="Times New Roman" w:cs="Times New Roman"/>
      <w:color w:val="auto"/>
      <w:sz w:val="20"/>
      <w:szCs w:val="20"/>
      <w:lang w:bidi="ar-SA"/>
    </w:rPr>
  </w:style>
  <w:style w:type="paragraph" w:customStyle="1" w:styleId="xl67">
    <w:name w:val="xl67"/>
    <w:basedOn w:val="a3"/>
    <w:uiPriority w:val="99"/>
    <w:rsid w:val="00842E53"/>
    <w:pPr>
      <w:widowControl/>
      <w:spacing w:before="100" w:beforeAutospacing="1" w:after="100" w:afterAutospacing="1"/>
      <w:textAlignment w:val="top"/>
    </w:pPr>
    <w:rPr>
      <w:rFonts w:ascii="Times New Roman" w:eastAsia="Times New Roman" w:hAnsi="Times New Roman" w:cs="Times New Roman"/>
      <w:color w:val="auto"/>
      <w:sz w:val="20"/>
      <w:szCs w:val="20"/>
      <w:lang w:bidi="ar-SA"/>
    </w:rPr>
  </w:style>
  <w:style w:type="paragraph" w:customStyle="1" w:styleId="xl68">
    <w:name w:val="xl68"/>
    <w:basedOn w:val="a3"/>
    <w:uiPriority w:val="99"/>
    <w:rsid w:val="00842E53"/>
    <w:pPr>
      <w:widowControl/>
      <w:spacing w:before="100" w:beforeAutospacing="1" w:after="100" w:afterAutospacing="1"/>
      <w:textAlignment w:val="top"/>
    </w:pPr>
    <w:rPr>
      <w:rFonts w:ascii="Times New Roman" w:eastAsia="Times New Roman" w:hAnsi="Times New Roman" w:cs="Times New Roman"/>
      <w:color w:val="auto"/>
      <w:lang w:bidi="ar-SA"/>
    </w:rPr>
  </w:style>
  <w:style w:type="paragraph" w:customStyle="1" w:styleId="xl69">
    <w:name w:val="xl69"/>
    <w:basedOn w:val="a3"/>
    <w:uiPriority w:val="99"/>
    <w:rsid w:val="00842E53"/>
    <w:pPr>
      <w:widowControl/>
      <w:pBdr>
        <w:top w:val="single" w:sz="4" w:space="0" w:color="000000"/>
        <w:left w:val="single" w:sz="4" w:space="0" w:color="000000"/>
        <w:bottom w:val="single" w:sz="4" w:space="0" w:color="000000"/>
        <w:right w:val="single" w:sz="4" w:space="0" w:color="000000"/>
      </w:pBdr>
      <w:spacing w:before="100" w:beforeAutospacing="1" w:after="100" w:afterAutospacing="1"/>
      <w:textAlignment w:val="top"/>
    </w:pPr>
    <w:rPr>
      <w:rFonts w:ascii="Times New Roman" w:eastAsia="Times New Roman" w:hAnsi="Times New Roman" w:cs="Times New Roman"/>
      <w:color w:val="auto"/>
      <w:sz w:val="20"/>
      <w:szCs w:val="20"/>
      <w:lang w:bidi="ar-SA"/>
    </w:rPr>
  </w:style>
  <w:style w:type="paragraph" w:customStyle="1" w:styleId="xl70">
    <w:name w:val="xl70"/>
    <w:basedOn w:val="a3"/>
    <w:uiPriority w:val="99"/>
    <w:rsid w:val="00842E53"/>
    <w:pPr>
      <w:widowControl/>
      <w:pBdr>
        <w:top w:val="single" w:sz="4" w:space="0" w:color="000000"/>
        <w:left w:val="single" w:sz="4" w:space="0" w:color="000000"/>
        <w:bottom w:val="single" w:sz="4" w:space="0" w:color="000000"/>
        <w:right w:val="single" w:sz="4" w:space="0" w:color="000000"/>
      </w:pBdr>
      <w:spacing w:before="100" w:beforeAutospacing="1" w:after="100" w:afterAutospacing="1"/>
      <w:textAlignment w:val="top"/>
    </w:pPr>
    <w:rPr>
      <w:rFonts w:ascii="Times New Roman" w:eastAsia="Times New Roman" w:hAnsi="Times New Roman" w:cs="Times New Roman"/>
      <w:color w:val="auto"/>
      <w:sz w:val="20"/>
      <w:szCs w:val="20"/>
      <w:lang w:bidi="ar-SA"/>
    </w:rPr>
  </w:style>
  <w:style w:type="paragraph" w:customStyle="1" w:styleId="xl71">
    <w:name w:val="xl71"/>
    <w:basedOn w:val="a3"/>
    <w:uiPriority w:val="99"/>
    <w:rsid w:val="00842E53"/>
    <w:pPr>
      <w:widowControl/>
      <w:pBdr>
        <w:top w:val="single" w:sz="4" w:space="0" w:color="000000"/>
        <w:left w:val="single" w:sz="4" w:space="0" w:color="000000"/>
        <w:bottom w:val="single" w:sz="4" w:space="0" w:color="000000"/>
        <w:right w:val="single" w:sz="4" w:space="0" w:color="000000"/>
      </w:pBdr>
      <w:spacing w:before="100" w:beforeAutospacing="1" w:after="100" w:afterAutospacing="1"/>
    </w:pPr>
    <w:rPr>
      <w:rFonts w:ascii="Times New Roman" w:eastAsia="Times New Roman" w:hAnsi="Times New Roman" w:cs="Times New Roman"/>
      <w:color w:val="auto"/>
      <w:sz w:val="20"/>
      <w:szCs w:val="20"/>
      <w:lang w:bidi="ar-SA"/>
    </w:rPr>
  </w:style>
  <w:style w:type="paragraph" w:customStyle="1" w:styleId="xl72">
    <w:name w:val="xl72"/>
    <w:basedOn w:val="a3"/>
    <w:uiPriority w:val="99"/>
    <w:rsid w:val="00842E53"/>
    <w:pPr>
      <w:widowControl/>
      <w:pBdr>
        <w:top w:val="single" w:sz="4" w:space="0" w:color="000000"/>
        <w:left w:val="single" w:sz="4" w:space="0" w:color="000000"/>
        <w:bottom w:val="single" w:sz="4" w:space="0" w:color="000000"/>
        <w:right w:val="single" w:sz="4" w:space="0" w:color="000000"/>
      </w:pBdr>
      <w:spacing w:before="100" w:beforeAutospacing="1" w:after="100" w:afterAutospacing="1"/>
      <w:textAlignment w:val="center"/>
    </w:pPr>
    <w:rPr>
      <w:rFonts w:ascii="Times New Roman" w:eastAsia="Times New Roman" w:hAnsi="Times New Roman" w:cs="Times New Roman"/>
      <w:color w:val="auto"/>
      <w:sz w:val="20"/>
      <w:szCs w:val="20"/>
      <w:lang w:bidi="ar-SA"/>
    </w:rPr>
  </w:style>
  <w:style w:type="paragraph" w:customStyle="1" w:styleId="xl73">
    <w:name w:val="xl73"/>
    <w:basedOn w:val="a3"/>
    <w:uiPriority w:val="99"/>
    <w:rsid w:val="00842E53"/>
    <w:pPr>
      <w:widowControl/>
      <w:pBdr>
        <w:top w:val="single" w:sz="4" w:space="0" w:color="000000"/>
        <w:left w:val="single" w:sz="4" w:space="0" w:color="000000"/>
        <w:bottom w:val="single" w:sz="4" w:space="0" w:color="000000"/>
        <w:right w:val="single" w:sz="4" w:space="0" w:color="000000"/>
      </w:pBdr>
      <w:spacing w:before="100" w:beforeAutospacing="1" w:after="100" w:afterAutospacing="1"/>
      <w:textAlignment w:val="center"/>
    </w:pPr>
    <w:rPr>
      <w:rFonts w:ascii="Times New Roman" w:eastAsia="Times New Roman" w:hAnsi="Times New Roman" w:cs="Times New Roman"/>
      <w:color w:val="auto"/>
      <w:sz w:val="20"/>
      <w:szCs w:val="20"/>
      <w:lang w:bidi="ar-SA"/>
    </w:rPr>
  </w:style>
  <w:style w:type="paragraph" w:customStyle="1" w:styleId="xl74">
    <w:name w:val="xl74"/>
    <w:basedOn w:val="a3"/>
    <w:uiPriority w:val="99"/>
    <w:rsid w:val="00842E53"/>
    <w:pPr>
      <w:widowControl/>
      <w:pBdr>
        <w:top w:val="single" w:sz="4" w:space="0" w:color="000000"/>
        <w:left w:val="single" w:sz="4" w:space="0" w:color="000000"/>
        <w:bottom w:val="single" w:sz="4" w:space="0" w:color="000000"/>
        <w:right w:val="single" w:sz="4" w:space="0" w:color="000000"/>
      </w:pBdr>
      <w:spacing w:before="100" w:beforeAutospacing="1" w:after="100" w:afterAutospacing="1"/>
      <w:textAlignment w:val="top"/>
    </w:pPr>
    <w:rPr>
      <w:rFonts w:ascii="Times New Roman" w:eastAsia="Times New Roman" w:hAnsi="Times New Roman" w:cs="Times New Roman"/>
      <w:color w:val="auto"/>
      <w:sz w:val="20"/>
      <w:szCs w:val="20"/>
      <w:lang w:bidi="ar-SA"/>
    </w:rPr>
  </w:style>
  <w:style w:type="paragraph" w:customStyle="1" w:styleId="xl75">
    <w:name w:val="xl75"/>
    <w:basedOn w:val="a3"/>
    <w:uiPriority w:val="99"/>
    <w:rsid w:val="00842E53"/>
    <w:pPr>
      <w:widowControl/>
      <w:pBdr>
        <w:top w:val="single" w:sz="4" w:space="0" w:color="000000"/>
        <w:left w:val="single" w:sz="4" w:space="0" w:color="000000"/>
        <w:bottom w:val="single" w:sz="4" w:space="0" w:color="000000"/>
        <w:right w:val="single" w:sz="4" w:space="0" w:color="000000"/>
      </w:pBdr>
      <w:spacing w:before="100" w:beforeAutospacing="1" w:after="100" w:afterAutospacing="1"/>
      <w:textAlignment w:val="top"/>
    </w:pPr>
    <w:rPr>
      <w:rFonts w:ascii="Times New Roman" w:eastAsia="Times New Roman" w:hAnsi="Times New Roman" w:cs="Times New Roman"/>
      <w:i/>
      <w:iCs/>
      <w:color w:val="auto"/>
      <w:sz w:val="20"/>
      <w:szCs w:val="20"/>
      <w:lang w:bidi="ar-SA"/>
    </w:rPr>
  </w:style>
  <w:style w:type="paragraph" w:customStyle="1" w:styleId="xl76">
    <w:name w:val="xl76"/>
    <w:basedOn w:val="a3"/>
    <w:uiPriority w:val="99"/>
    <w:rsid w:val="00842E53"/>
    <w:pPr>
      <w:widowControl/>
      <w:pBdr>
        <w:top w:val="single" w:sz="4" w:space="0" w:color="000000"/>
        <w:left w:val="single" w:sz="4" w:space="0" w:color="000000"/>
        <w:bottom w:val="single" w:sz="4" w:space="0" w:color="000000"/>
        <w:right w:val="single" w:sz="4" w:space="0" w:color="000000"/>
      </w:pBdr>
      <w:spacing w:before="100" w:beforeAutospacing="1" w:after="100" w:afterAutospacing="1"/>
      <w:textAlignment w:val="center"/>
    </w:pPr>
    <w:rPr>
      <w:rFonts w:ascii="Times New Roman" w:eastAsia="Times New Roman" w:hAnsi="Times New Roman" w:cs="Times New Roman"/>
      <w:i/>
      <w:iCs/>
      <w:color w:val="auto"/>
      <w:sz w:val="20"/>
      <w:szCs w:val="20"/>
      <w:lang w:bidi="ar-SA"/>
    </w:rPr>
  </w:style>
  <w:style w:type="paragraph" w:customStyle="1" w:styleId="xl77">
    <w:name w:val="xl77"/>
    <w:basedOn w:val="a3"/>
    <w:uiPriority w:val="99"/>
    <w:rsid w:val="00842E53"/>
    <w:pPr>
      <w:widowControl/>
      <w:pBdr>
        <w:top w:val="single" w:sz="4" w:space="0" w:color="000000"/>
        <w:left w:val="single" w:sz="4" w:space="0" w:color="000000"/>
        <w:bottom w:val="single" w:sz="4" w:space="0" w:color="000000"/>
      </w:pBdr>
      <w:spacing w:before="100" w:beforeAutospacing="1" w:after="100" w:afterAutospacing="1"/>
      <w:textAlignment w:val="center"/>
    </w:pPr>
    <w:rPr>
      <w:rFonts w:ascii="Times New Roman" w:eastAsia="Times New Roman" w:hAnsi="Times New Roman" w:cs="Times New Roman"/>
      <w:color w:val="auto"/>
      <w:sz w:val="20"/>
      <w:szCs w:val="20"/>
      <w:lang w:bidi="ar-SA"/>
    </w:rPr>
  </w:style>
  <w:style w:type="paragraph" w:customStyle="1" w:styleId="xl78">
    <w:name w:val="xl78"/>
    <w:basedOn w:val="a3"/>
    <w:uiPriority w:val="99"/>
    <w:rsid w:val="00842E53"/>
    <w:pPr>
      <w:widowControl/>
      <w:pBdr>
        <w:top w:val="single" w:sz="4" w:space="0" w:color="000000"/>
        <w:left w:val="single" w:sz="4" w:space="0" w:color="000000"/>
        <w:bottom w:val="single" w:sz="4" w:space="0" w:color="000000"/>
        <w:right w:val="single" w:sz="4" w:space="0" w:color="000000"/>
      </w:pBdr>
      <w:spacing w:before="100" w:beforeAutospacing="1" w:after="100" w:afterAutospacing="1"/>
      <w:textAlignment w:val="center"/>
    </w:pPr>
    <w:rPr>
      <w:rFonts w:ascii="Times New Roman" w:eastAsia="Times New Roman" w:hAnsi="Times New Roman" w:cs="Times New Roman"/>
      <w:color w:val="auto"/>
      <w:sz w:val="20"/>
      <w:szCs w:val="20"/>
      <w:lang w:bidi="ar-SA"/>
    </w:rPr>
  </w:style>
  <w:style w:type="paragraph" w:customStyle="1" w:styleId="xl79">
    <w:name w:val="xl79"/>
    <w:basedOn w:val="a3"/>
    <w:uiPriority w:val="99"/>
    <w:rsid w:val="00842E53"/>
    <w:pPr>
      <w:widowControl/>
      <w:pBdr>
        <w:top w:val="single" w:sz="4" w:space="0" w:color="000000"/>
        <w:left w:val="single" w:sz="4" w:space="0" w:color="000000"/>
        <w:bottom w:val="single" w:sz="4" w:space="0" w:color="000000"/>
        <w:right w:val="single" w:sz="4" w:space="0" w:color="000000"/>
      </w:pBdr>
      <w:spacing w:before="100" w:beforeAutospacing="1" w:after="100" w:afterAutospacing="1"/>
      <w:textAlignment w:val="center"/>
    </w:pPr>
    <w:rPr>
      <w:rFonts w:ascii="Times New Roman" w:eastAsia="Times New Roman" w:hAnsi="Times New Roman" w:cs="Times New Roman"/>
      <w:color w:val="auto"/>
      <w:sz w:val="20"/>
      <w:szCs w:val="20"/>
      <w:lang w:bidi="ar-SA"/>
    </w:rPr>
  </w:style>
  <w:style w:type="paragraph" w:customStyle="1" w:styleId="xl80">
    <w:name w:val="xl80"/>
    <w:basedOn w:val="a3"/>
    <w:uiPriority w:val="99"/>
    <w:rsid w:val="00842E53"/>
    <w:pPr>
      <w:widowControl/>
      <w:pBdr>
        <w:top w:val="single" w:sz="4" w:space="0" w:color="000000"/>
        <w:left w:val="single" w:sz="4" w:space="0" w:color="000000"/>
        <w:bottom w:val="single" w:sz="4" w:space="0" w:color="000000"/>
        <w:right w:val="single" w:sz="4" w:space="0" w:color="000000"/>
      </w:pBdr>
      <w:spacing w:before="100" w:beforeAutospacing="1" w:after="100" w:afterAutospacing="1"/>
    </w:pPr>
    <w:rPr>
      <w:rFonts w:ascii="Times New Roman" w:eastAsia="Times New Roman" w:hAnsi="Times New Roman" w:cs="Times New Roman"/>
      <w:b/>
      <w:bCs/>
      <w:color w:val="auto"/>
      <w:lang w:bidi="ar-SA"/>
    </w:rPr>
  </w:style>
  <w:style w:type="paragraph" w:customStyle="1" w:styleId="xl81">
    <w:name w:val="xl81"/>
    <w:basedOn w:val="a3"/>
    <w:uiPriority w:val="99"/>
    <w:rsid w:val="00842E53"/>
    <w:pPr>
      <w:widowControl/>
      <w:pBdr>
        <w:top w:val="single" w:sz="4" w:space="0" w:color="000000"/>
        <w:left w:val="single" w:sz="4" w:space="0" w:color="000000"/>
        <w:right w:val="single" w:sz="4" w:space="0" w:color="000000"/>
      </w:pBdr>
      <w:spacing w:before="100" w:beforeAutospacing="1" w:after="100" w:afterAutospacing="1"/>
      <w:textAlignment w:val="center"/>
    </w:pPr>
    <w:rPr>
      <w:rFonts w:ascii="Times New Roman" w:eastAsia="Times New Roman" w:hAnsi="Times New Roman" w:cs="Times New Roman"/>
      <w:i/>
      <w:iCs/>
      <w:color w:val="auto"/>
      <w:sz w:val="20"/>
      <w:szCs w:val="20"/>
      <w:lang w:bidi="ar-SA"/>
    </w:rPr>
  </w:style>
  <w:style w:type="paragraph" w:customStyle="1" w:styleId="xl82">
    <w:name w:val="xl82"/>
    <w:basedOn w:val="a3"/>
    <w:uiPriority w:val="99"/>
    <w:rsid w:val="00842E53"/>
    <w:pPr>
      <w:widowControl/>
      <w:pBdr>
        <w:top w:val="single" w:sz="4" w:space="0" w:color="000000"/>
        <w:left w:val="single" w:sz="4" w:space="0" w:color="000000"/>
        <w:bottom w:val="single" w:sz="4" w:space="0" w:color="000000"/>
      </w:pBdr>
      <w:spacing w:before="100" w:beforeAutospacing="1" w:after="100" w:afterAutospacing="1"/>
      <w:textAlignment w:val="center"/>
    </w:pPr>
    <w:rPr>
      <w:rFonts w:ascii="Times New Roman" w:eastAsia="Times New Roman" w:hAnsi="Times New Roman" w:cs="Times New Roman"/>
      <w:color w:val="auto"/>
      <w:sz w:val="20"/>
      <w:szCs w:val="20"/>
      <w:lang w:bidi="ar-SA"/>
    </w:rPr>
  </w:style>
  <w:style w:type="paragraph" w:customStyle="1" w:styleId="xl83">
    <w:name w:val="xl83"/>
    <w:basedOn w:val="a3"/>
    <w:uiPriority w:val="99"/>
    <w:rsid w:val="00842E53"/>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color w:val="auto"/>
      <w:sz w:val="20"/>
      <w:szCs w:val="20"/>
      <w:lang w:bidi="ar-SA"/>
    </w:rPr>
  </w:style>
  <w:style w:type="paragraph" w:customStyle="1" w:styleId="xl84">
    <w:name w:val="xl84"/>
    <w:basedOn w:val="a3"/>
    <w:uiPriority w:val="99"/>
    <w:rsid w:val="00842E53"/>
    <w:pPr>
      <w:widowControl/>
      <w:pBdr>
        <w:top w:val="single" w:sz="4" w:space="0" w:color="000000"/>
        <w:left w:val="single" w:sz="4" w:space="0" w:color="000000"/>
        <w:bottom w:val="single" w:sz="4" w:space="0" w:color="000000"/>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85">
    <w:name w:val="xl85"/>
    <w:basedOn w:val="a3"/>
    <w:uiPriority w:val="99"/>
    <w:rsid w:val="00842E53"/>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ascii="Times New Roman" w:eastAsia="Times New Roman" w:hAnsi="Times New Roman" w:cs="Times New Roman"/>
      <w:color w:val="auto"/>
      <w:lang w:bidi="ar-SA"/>
    </w:rPr>
  </w:style>
  <w:style w:type="paragraph" w:customStyle="1" w:styleId="xl86">
    <w:name w:val="xl86"/>
    <w:basedOn w:val="a3"/>
    <w:uiPriority w:val="99"/>
    <w:rsid w:val="00842E53"/>
    <w:pPr>
      <w:widowControl/>
      <w:pBdr>
        <w:left w:val="single" w:sz="4" w:space="0" w:color="000000"/>
        <w:bottom w:val="single" w:sz="4" w:space="0" w:color="000000"/>
        <w:right w:val="single" w:sz="4" w:space="0" w:color="000000"/>
      </w:pBdr>
      <w:spacing w:before="100" w:beforeAutospacing="1" w:after="100" w:afterAutospacing="1"/>
      <w:jc w:val="center"/>
    </w:pPr>
    <w:rPr>
      <w:rFonts w:ascii="Times New Roman" w:eastAsia="Times New Roman" w:hAnsi="Times New Roman" w:cs="Times New Roman"/>
      <w:color w:val="auto"/>
      <w:lang w:bidi="ar-SA"/>
    </w:rPr>
  </w:style>
  <w:style w:type="paragraph" w:customStyle="1" w:styleId="afffff3">
    <w:basedOn w:val="a3"/>
    <w:next w:val="aff5"/>
    <w:link w:val="1ff0"/>
    <w:qFormat/>
    <w:rsid w:val="00842E53"/>
    <w:pPr>
      <w:suppressAutoHyphens/>
      <w:autoSpaceDE w:val="0"/>
      <w:jc w:val="center"/>
    </w:pPr>
    <w:rPr>
      <w:rFonts w:ascii="Calibri" w:eastAsia="Calibri" w:hAnsi="Calibri" w:cs="Times New Roman"/>
      <w:color w:val="auto"/>
      <w:lang w:eastAsia="ar-SA" w:bidi="ar-SA"/>
    </w:rPr>
  </w:style>
  <w:style w:type="character" w:customStyle="1" w:styleId="1ff0">
    <w:name w:val="Название Знак1"/>
    <w:link w:val="afffff3"/>
    <w:rsid w:val="00842E53"/>
    <w:rPr>
      <w:sz w:val="24"/>
      <w:szCs w:val="24"/>
      <w:lang w:eastAsia="ar-SA"/>
    </w:rPr>
  </w:style>
  <w:style w:type="paragraph" w:styleId="2d">
    <w:name w:val="Body Text 2"/>
    <w:aliases w:val="Знак9 Знак Знак,Знак9 Знак Знак Знак Знак Знак Знак Знак Знак Знак Знак Знак, Знак9,Основной текст 2 Знак Знак, Знак9 Знак Знак Знак Знак Знак Знак Знак Знак Знак Знак Знак Знак,Знак9"/>
    <w:basedOn w:val="a3"/>
    <w:link w:val="2c"/>
    <w:uiPriority w:val="99"/>
    <w:rsid w:val="00842E53"/>
    <w:pPr>
      <w:autoSpaceDE w:val="0"/>
      <w:autoSpaceDN w:val="0"/>
      <w:adjustRightInd w:val="0"/>
      <w:spacing w:after="120" w:line="480" w:lineRule="auto"/>
    </w:pPr>
    <w:rPr>
      <w:rFonts w:ascii="Calibri" w:eastAsia="Calibri" w:hAnsi="Calibri" w:cs="Times New Roman"/>
      <w:color w:val="auto"/>
      <w:lang w:eastAsia="en-US" w:bidi="ar-SA"/>
    </w:rPr>
  </w:style>
  <w:style w:type="character" w:customStyle="1" w:styleId="223">
    <w:name w:val="Основной текст 2 Знак2"/>
    <w:uiPriority w:val="99"/>
    <w:semiHidden/>
    <w:rsid w:val="00842E53"/>
    <w:rPr>
      <w:rFonts w:ascii="Courier New" w:eastAsia="Courier New" w:hAnsi="Courier New" w:cs="Courier New"/>
      <w:color w:val="000000"/>
      <w:sz w:val="24"/>
      <w:szCs w:val="24"/>
      <w:lang w:eastAsia="ru-RU" w:bidi="ru-RU"/>
    </w:rPr>
  </w:style>
  <w:style w:type="paragraph" w:styleId="38">
    <w:name w:val="Body Text Indent 3"/>
    <w:basedOn w:val="a3"/>
    <w:link w:val="314"/>
    <w:uiPriority w:val="99"/>
    <w:unhideWhenUsed/>
    <w:rsid w:val="00842E53"/>
    <w:pPr>
      <w:widowControl/>
      <w:suppressAutoHyphens/>
      <w:spacing w:after="120"/>
      <w:ind w:left="283"/>
    </w:pPr>
    <w:rPr>
      <w:rFonts w:ascii="Calibri" w:eastAsia="Calibri" w:hAnsi="Calibri" w:cs="Times New Roman"/>
      <w:color w:val="auto"/>
      <w:sz w:val="16"/>
      <w:szCs w:val="16"/>
      <w:lang w:eastAsia="en-US" w:bidi="ar-SA"/>
    </w:rPr>
  </w:style>
  <w:style w:type="character" w:customStyle="1" w:styleId="322">
    <w:name w:val="Основной текст с отступом 3 Знак2"/>
    <w:uiPriority w:val="99"/>
    <w:semiHidden/>
    <w:rsid w:val="00842E53"/>
    <w:rPr>
      <w:rFonts w:ascii="Courier New" w:eastAsia="Courier New" w:hAnsi="Courier New" w:cs="Courier New"/>
      <w:color w:val="000000"/>
      <w:sz w:val="16"/>
      <w:szCs w:val="16"/>
      <w:lang w:eastAsia="ru-RU" w:bidi="ru-RU"/>
    </w:rPr>
  </w:style>
  <w:style w:type="character" w:customStyle="1" w:styleId="224">
    <w:name w:val="Основной текст с отступом 2 Знак2"/>
    <w:uiPriority w:val="99"/>
    <w:semiHidden/>
    <w:rsid w:val="00842E53"/>
    <w:rPr>
      <w:sz w:val="24"/>
      <w:szCs w:val="24"/>
      <w:lang w:eastAsia="zh-CN"/>
    </w:rPr>
  </w:style>
  <w:style w:type="character" w:customStyle="1" w:styleId="323">
    <w:name w:val="Основной текст 3 Знак2"/>
    <w:uiPriority w:val="99"/>
    <w:semiHidden/>
    <w:rsid w:val="00842E53"/>
    <w:rPr>
      <w:sz w:val="16"/>
      <w:szCs w:val="16"/>
      <w:lang w:eastAsia="zh-CN"/>
    </w:rPr>
  </w:style>
  <w:style w:type="paragraph" w:customStyle="1" w:styleId="2f5">
    <w:name w:val="Без интервала2"/>
    <w:link w:val="NoSpacingChar2"/>
    <w:uiPriority w:val="99"/>
    <w:rsid w:val="00842E53"/>
    <w:rPr>
      <w:sz w:val="28"/>
    </w:rPr>
  </w:style>
  <w:style w:type="character" w:customStyle="1" w:styleId="NoSpacingChar2">
    <w:name w:val="No Spacing Char2"/>
    <w:link w:val="2f5"/>
    <w:locked/>
    <w:rsid w:val="00842E53"/>
    <w:rPr>
      <w:rFonts w:ascii="Calibri" w:eastAsia="Calibri" w:hAnsi="Calibri" w:cs="Times New Roman"/>
      <w:sz w:val="28"/>
      <w:szCs w:val="20"/>
      <w:lang w:eastAsia="ru-RU"/>
    </w:rPr>
  </w:style>
  <w:style w:type="character" w:customStyle="1" w:styleId="ListParagraphChar1">
    <w:name w:val="List Paragraph Char1"/>
    <w:link w:val="3c"/>
    <w:locked/>
    <w:rsid w:val="00842E53"/>
    <w:rPr>
      <w:rFonts w:ascii="Calibri" w:eastAsia="Times New Roman" w:hAnsi="Calibri" w:cs="Calibri"/>
      <w:lang w:val="x-none" w:eastAsia="zh-CN"/>
    </w:rPr>
  </w:style>
  <w:style w:type="paragraph" w:customStyle="1" w:styleId="afffff4">
    <w:name w:val="."/>
    <w:uiPriority w:val="99"/>
    <w:rsid w:val="00842E53"/>
    <w:pPr>
      <w:widowControl w:val="0"/>
      <w:autoSpaceDE w:val="0"/>
      <w:autoSpaceDN w:val="0"/>
      <w:adjustRightInd w:val="0"/>
    </w:pPr>
    <w:rPr>
      <w:rFonts w:ascii="Times New Roman" w:eastAsia="Times New Roman" w:hAnsi="Times New Roman"/>
      <w:sz w:val="24"/>
      <w:szCs w:val="24"/>
    </w:rPr>
  </w:style>
  <w:style w:type="table" w:customStyle="1" w:styleId="2f6">
    <w:name w:val="Сетка таблицы2"/>
    <w:basedOn w:val="a5"/>
    <w:next w:val="afffff1"/>
    <w:uiPriority w:val="59"/>
    <w:rsid w:val="00842E5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9">
    <w:name w:val="Сетка таблицы21"/>
    <w:basedOn w:val="a5"/>
    <w:next w:val="afffff1"/>
    <w:uiPriority w:val="59"/>
    <w:rsid w:val="00842E5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fffff5">
    <w:name w:val="Знак Знак Знак Знак Знак Знак Знак Знак Знак Знак"/>
    <w:basedOn w:val="a3"/>
    <w:rsid w:val="00842E53"/>
    <w:pPr>
      <w:widowControl/>
      <w:spacing w:before="100" w:beforeAutospacing="1" w:after="100" w:afterAutospacing="1"/>
    </w:pPr>
    <w:rPr>
      <w:rFonts w:ascii="Tahoma" w:eastAsia="Times New Roman" w:hAnsi="Tahoma" w:cs="Times New Roman"/>
      <w:color w:val="auto"/>
      <w:sz w:val="20"/>
      <w:szCs w:val="20"/>
      <w:lang w:val="en-US" w:eastAsia="en-US" w:bidi="ar-SA"/>
    </w:rPr>
  </w:style>
  <w:style w:type="paragraph" w:styleId="afffff6">
    <w:name w:val="annotation subject"/>
    <w:basedOn w:val="afff5"/>
    <w:next w:val="afff5"/>
    <w:link w:val="afffff7"/>
    <w:uiPriority w:val="99"/>
    <w:unhideWhenUsed/>
    <w:rsid w:val="00842E53"/>
    <w:pPr>
      <w:widowControl/>
      <w:spacing w:after="200"/>
    </w:pPr>
    <w:rPr>
      <w:rFonts w:ascii="Times New Roman" w:eastAsia="Calibri" w:hAnsi="Times New Roman" w:cs="Times New Roman"/>
      <w:b/>
      <w:bCs/>
      <w:color w:val="auto"/>
      <w:lang w:eastAsia="en-US" w:bidi="ar-SA"/>
    </w:rPr>
  </w:style>
  <w:style w:type="character" w:customStyle="1" w:styleId="afffff7">
    <w:name w:val="Тема примечания Знак"/>
    <w:link w:val="afffff6"/>
    <w:uiPriority w:val="99"/>
    <w:rsid w:val="00842E53"/>
    <w:rPr>
      <w:rFonts w:ascii="Times New Roman" w:eastAsia="Calibri" w:hAnsi="Times New Roman" w:cs="Times New Roman"/>
      <w:b/>
      <w:bCs/>
      <w:color w:val="000000"/>
      <w:sz w:val="20"/>
      <w:szCs w:val="20"/>
      <w:lang w:eastAsia="ru-RU" w:bidi="ru-RU"/>
    </w:rPr>
  </w:style>
  <w:style w:type="paragraph" w:customStyle="1" w:styleId="Normal2">
    <w:name w:val="Normal2"/>
    <w:uiPriority w:val="99"/>
    <w:rsid w:val="00842E53"/>
    <w:pPr>
      <w:autoSpaceDE w:val="0"/>
      <w:autoSpaceDN w:val="0"/>
      <w:jc w:val="both"/>
    </w:pPr>
    <w:rPr>
      <w:rFonts w:ascii="Times New Roman" w:eastAsia="Times New Roman" w:hAnsi="Times New Roman"/>
      <w:sz w:val="24"/>
      <w:szCs w:val="24"/>
    </w:rPr>
  </w:style>
  <w:style w:type="paragraph" w:customStyle="1" w:styleId="afffff8">
    <w:name w:val="Íîðìàëüíûé"/>
    <w:uiPriority w:val="99"/>
    <w:rsid w:val="00842E53"/>
    <w:pPr>
      <w:autoSpaceDE w:val="0"/>
      <w:autoSpaceDN w:val="0"/>
    </w:pPr>
    <w:rPr>
      <w:rFonts w:ascii="Baltica" w:eastAsia="Times New Roman" w:hAnsi="Baltica" w:cs="Baltica"/>
      <w:i/>
      <w:iCs/>
      <w:smallCaps/>
      <w:sz w:val="24"/>
      <w:szCs w:val="24"/>
      <w:lang w:val="en-GB"/>
    </w:rPr>
  </w:style>
  <w:style w:type="paragraph" w:customStyle="1" w:styleId="InstrBody">
    <w:name w:val="Instr Body"/>
    <w:basedOn w:val="a3"/>
    <w:uiPriority w:val="99"/>
    <w:rsid w:val="00842E53"/>
    <w:pPr>
      <w:widowControl/>
      <w:autoSpaceDE w:val="0"/>
      <w:autoSpaceDN w:val="0"/>
      <w:jc w:val="both"/>
    </w:pPr>
    <w:rPr>
      <w:rFonts w:ascii="Times New Roman" w:eastAsia="Times New Roman" w:hAnsi="Times New Roman" w:cs="Times New Roman"/>
      <w:color w:val="auto"/>
      <w:lang w:bidi="ar-SA"/>
    </w:rPr>
  </w:style>
  <w:style w:type="paragraph" w:customStyle="1" w:styleId="afffff9">
    <w:name w:val="Нормал. Кр."/>
    <w:uiPriority w:val="99"/>
    <w:rsid w:val="00842E53"/>
    <w:pPr>
      <w:autoSpaceDE w:val="0"/>
      <w:autoSpaceDN w:val="0"/>
      <w:spacing w:line="360" w:lineRule="auto"/>
      <w:ind w:firstLine="709"/>
      <w:jc w:val="both"/>
    </w:pPr>
    <w:rPr>
      <w:rFonts w:ascii="Baltica" w:eastAsia="Times New Roman" w:hAnsi="Baltica" w:cs="Baltica"/>
      <w:i/>
      <w:iCs/>
      <w:smallCaps/>
      <w:sz w:val="24"/>
      <w:szCs w:val="24"/>
    </w:rPr>
  </w:style>
  <w:style w:type="character" w:customStyle="1" w:styleId="1ff1">
    <w:name w:val="Верхний колонтитул Знак1"/>
    <w:aliases w:val="Linie Знак1,header Знак Знак1,header Знак1"/>
    <w:uiPriority w:val="99"/>
    <w:rsid w:val="00842E53"/>
    <w:rPr>
      <w:rFonts w:ascii="Times New Roman" w:eastAsia="Times New Roman" w:hAnsi="Times New Roman" w:cs="Times New Roman"/>
      <w:sz w:val="24"/>
      <w:szCs w:val="24"/>
      <w:lang w:eastAsia="ru-RU"/>
    </w:rPr>
  </w:style>
  <w:style w:type="character" w:customStyle="1" w:styleId="blk1">
    <w:name w:val="blk1"/>
    <w:rsid w:val="00842E53"/>
    <w:rPr>
      <w:vanish w:val="0"/>
      <w:webHidden w:val="0"/>
      <w:specVanish w:val="0"/>
    </w:rPr>
  </w:style>
  <w:style w:type="paragraph" w:customStyle="1" w:styleId="3d">
    <w:name w:val="Обычный3"/>
    <w:rsid w:val="00842E53"/>
    <w:pPr>
      <w:jc w:val="both"/>
    </w:pPr>
    <w:rPr>
      <w:rFonts w:ascii="Times New Roman" w:eastAsia="Times New Roman" w:hAnsi="Times New Roman"/>
      <w:sz w:val="24"/>
    </w:rPr>
  </w:style>
  <w:style w:type="paragraph" w:customStyle="1" w:styleId="afffffa">
    <w:name w:val="Знак Знак Знак Знак"/>
    <w:basedOn w:val="a3"/>
    <w:uiPriority w:val="99"/>
    <w:rsid w:val="00842E53"/>
    <w:pPr>
      <w:widowControl/>
      <w:spacing w:before="100" w:beforeAutospacing="1" w:after="100" w:afterAutospacing="1"/>
    </w:pPr>
    <w:rPr>
      <w:rFonts w:ascii="Tahoma" w:eastAsia="Times New Roman" w:hAnsi="Tahoma" w:cs="Times New Roman"/>
      <w:color w:val="auto"/>
      <w:sz w:val="20"/>
      <w:szCs w:val="20"/>
      <w:lang w:val="en-US" w:eastAsia="en-US" w:bidi="ar-SA"/>
    </w:rPr>
  </w:style>
  <w:style w:type="paragraph" w:customStyle="1" w:styleId="BankNormal">
    <w:name w:val="BankNormal"/>
    <w:basedOn w:val="a3"/>
    <w:rsid w:val="00842E53"/>
    <w:pPr>
      <w:widowControl/>
      <w:spacing w:after="240"/>
    </w:pPr>
    <w:rPr>
      <w:rFonts w:ascii="Times New Roman" w:eastAsia="Times New Roman" w:hAnsi="Times New Roman" w:cs="Times New Roman"/>
      <w:color w:val="auto"/>
      <w:lang w:val="en-US" w:bidi="ar-SA"/>
    </w:rPr>
  </w:style>
  <w:style w:type="paragraph" w:customStyle="1" w:styleId="afffffb">
    <w:name w:val="Знак Знак"/>
    <w:basedOn w:val="a3"/>
    <w:rsid w:val="00842E53"/>
    <w:pPr>
      <w:adjustRightInd w:val="0"/>
      <w:spacing w:after="160" w:line="240" w:lineRule="exact"/>
      <w:jc w:val="right"/>
    </w:pPr>
    <w:rPr>
      <w:rFonts w:ascii="Arial" w:eastAsia="Times New Roman" w:hAnsi="Arial" w:cs="Arial"/>
      <w:color w:val="auto"/>
      <w:sz w:val="20"/>
      <w:szCs w:val="20"/>
      <w:lang w:val="en-GB" w:eastAsia="en-US" w:bidi="ar-SA"/>
    </w:rPr>
  </w:style>
  <w:style w:type="paragraph" w:customStyle="1" w:styleId="afffffc">
    <w:name w:val="Знак"/>
    <w:basedOn w:val="a3"/>
    <w:rsid w:val="00842E53"/>
    <w:pPr>
      <w:widowControl/>
      <w:spacing w:before="100" w:beforeAutospacing="1" w:after="100" w:afterAutospacing="1"/>
    </w:pPr>
    <w:rPr>
      <w:rFonts w:ascii="Tahoma" w:eastAsia="Times New Roman" w:hAnsi="Tahoma" w:cs="Times New Roman"/>
      <w:color w:val="auto"/>
      <w:sz w:val="20"/>
      <w:szCs w:val="20"/>
      <w:lang w:val="en-US" w:eastAsia="en-US" w:bidi="ar-SA"/>
    </w:rPr>
  </w:style>
  <w:style w:type="paragraph" w:customStyle="1" w:styleId="Iniiaiieoaeno21">
    <w:name w:val="Iniiaiie oaeno 21"/>
    <w:basedOn w:val="a3"/>
    <w:rsid w:val="00842E53"/>
    <w:pPr>
      <w:overflowPunct w:val="0"/>
      <w:autoSpaceDE w:val="0"/>
      <w:autoSpaceDN w:val="0"/>
      <w:adjustRightInd w:val="0"/>
      <w:ind w:left="567" w:hanging="567"/>
      <w:jc w:val="both"/>
    </w:pPr>
    <w:rPr>
      <w:rFonts w:ascii="Times New Roman" w:eastAsia="Times New Roman" w:hAnsi="Times New Roman" w:cs="Times New Roman"/>
      <w:color w:val="auto"/>
      <w:szCs w:val="20"/>
      <w:lang w:bidi="ar-SA"/>
    </w:rPr>
  </w:style>
  <w:style w:type="paragraph" w:styleId="afffffd">
    <w:name w:val="Document Map"/>
    <w:basedOn w:val="a3"/>
    <w:link w:val="1ff2"/>
    <w:uiPriority w:val="99"/>
    <w:rsid w:val="00842E53"/>
    <w:pPr>
      <w:shd w:val="clear" w:color="auto" w:fill="000080"/>
      <w:autoSpaceDE w:val="0"/>
      <w:autoSpaceDN w:val="0"/>
      <w:adjustRightInd w:val="0"/>
    </w:pPr>
    <w:rPr>
      <w:rFonts w:ascii="Tahoma" w:eastAsia="Times New Roman" w:hAnsi="Tahoma" w:cs="Tahoma"/>
      <w:color w:val="auto"/>
      <w:sz w:val="18"/>
      <w:szCs w:val="18"/>
      <w:lang w:bidi="ar-SA"/>
    </w:rPr>
  </w:style>
  <w:style w:type="character" w:customStyle="1" w:styleId="1ff2">
    <w:name w:val="Схема документа Знак1"/>
    <w:link w:val="afffffd"/>
    <w:semiHidden/>
    <w:rsid w:val="00842E53"/>
    <w:rPr>
      <w:rFonts w:ascii="Tahoma" w:eastAsia="Times New Roman" w:hAnsi="Tahoma" w:cs="Tahoma"/>
      <w:sz w:val="18"/>
      <w:szCs w:val="18"/>
      <w:shd w:val="clear" w:color="auto" w:fill="000080"/>
      <w:lang w:eastAsia="ru-RU"/>
    </w:rPr>
  </w:style>
  <w:style w:type="paragraph" w:customStyle="1" w:styleId="afffffe">
    <w:name w:val="Знак Знак Знак Знак Знак Знак Знак Знак Знак Знак"/>
    <w:aliases w:val="Основной шрифт абзаца Знак Знак Знак Знак Знак Знак Знак,Основной текст Знак2 Знак Знак Знак Знак Знак Знак Знак Знак"/>
    <w:basedOn w:val="a3"/>
    <w:uiPriority w:val="99"/>
    <w:rsid w:val="00842E53"/>
    <w:pPr>
      <w:adjustRightInd w:val="0"/>
      <w:spacing w:after="160" w:line="240" w:lineRule="exact"/>
      <w:jc w:val="right"/>
    </w:pPr>
    <w:rPr>
      <w:rFonts w:ascii="Arial" w:eastAsia="Times New Roman" w:hAnsi="Arial" w:cs="Arial"/>
      <w:color w:val="auto"/>
      <w:sz w:val="20"/>
      <w:szCs w:val="20"/>
      <w:lang w:val="en-GB" w:eastAsia="en-US" w:bidi="ar-SA"/>
    </w:rPr>
  </w:style>
  <w:style w:type="paragraph" w:customStyle="1" w:styleId="1ff3">
    <w:name w:val="Знак Знак1 Знак Знак Знак Знак Знак Знак"/>
    <w:basedOn w:val="a3"/>
    <w:uiPriority w:val="99"/>
    <w:rsid w:val="00842E53"/>
    <w:pPr>
      <w:adjustRightInd w:val="0"/>
      <w:spacing w:after="160" w:line="240" w:lineRule="exact"/>
      <w:jc w:val="right"/>
    </w:pPr>
    <w:rPr>
      <w:rFonts w:ascii="Arial" w:eastAsia="Times New Roman" w:hAnsi="Arial" w:cs="Arial"/>
      <w:color w:val="auto"/>
      <w:sz w:val="20"/>
      <w:szCs w:val="20"/>
      <w:lang w:val="en-GB" w:eastAsia="en-US" w:bidi="ar-SA"/>
    </w:rPr>
  </w:style>
  <w:style w:type="character" w:customStyle="1" w:styleId="140">
    <w:name w:val="Знак14 Знак"/>
    <w:semiHidden/>
    <w:locked/>
    <w:rsid w:val="00842E53"/>
    <w:rPr>
      <w:rFonts w:ascii="Calibri" w:hAnsi="Calibri"/>
      <w:b/>
      <w:bCs/>
      <w:i/>
      <w:iCs/>
      <w:sz w:val="26"/>
      <w:szCs w:val="26"/>
      <w:lang w:val="ru-RU" w:eastAsia="ru-RU" w:bidi="ar-SA"/>
    </w:rPr>
  </w:style>
  <w:style w:type="paragraph" w:customStyle="1" w:styleId="1ff4">
    <w:name w:val="Знак Знак1 Знак Знак Знак Знак Знак Знак Знак"/>
    <w:basedOn w:val="a3"/>
    <w:rsid w:val="00842E53"/>
    <w:pPr>
      <w:adjustRightInd w:val="0"/>
      <w:spacing w:after="160" w:line="240" w:lineRule="exact"/>
      <w:jc w:val="right"/>
    </w:pPr>
    <w:rPr>
      <w:rFonts w:ascii="Arial" w:eastAsia="Times New Roman" w:hAnsi="Arial" w:cs="Arial"/>
      <w:color w:val="auto"/>
      <w:sz w:val="20"/>
      <w:szCs w:val="20"/>
      <w:lang w:val="en-GB" w:eastAsia="en-US" w:bidi="ar-SA"/>
    </w:rPr>
  </w:style>
  <w:style w:type="paragraph" w:customStyle="1" w:styleId="maintext">
    <w:name w:val="maintext"/>
    <w:basedOn w:val="a3"/>
    <w:rsid w:val="00842E53"/>
    <w:pPr>
      <w:widowControl/>
      <w:spacing w:before="75" w:after="75"/>
      <w:jc w:val="both"/>
    </w:pPr>
    <w:rPr>
      <w:rFonts w:ascii="Verdana" w:eastAsia="Times New Roman" w:hAnsi="Verdana" w:cs="Times New Roman"/>
      <w:color w:val="333333"/>
      <w:sz w:val="17"/>
      <w:szCs w:val="17"/>
      <w:lang w:bidi="ar-SA"/>
    </w:rPr>
  </w:style>
  <w:style w:type="paragraph" w:styleId="HTML2">
    <w:name w:val="HTML Address"/>
    <w:basedOn w:val="a3"/>
    <w:link w:val="HTML3"/>
    <w:uiPriority w:val="99"/>
    <w:rsid w:val="00842E53"/>
    <w:pPr>
      <w:widowControl/>
    </w:pPr>
    <w:rPr>
      <w:rFonts w:ascii="Times New Roman" w:eastAsia="Times New Roman" w:hAnsi="Times New Roman" w:cs="Times New Roman"/>
      <w:i/>
      <w:iCs/>
      <w:color w:val="auto"/>
      <w:lang w:bidi="ar-SA"/>
    </w:rPr>
  </w:style>
  <w:style w:type="character" w:customStyle="1" w:styleId="HTML3">
    <w:name w:val="Адрес HTML Знак"/>
    <w:link w:val="HTML2"/>
    <w:uiPriority w:val="99"/>
    <w:rsid w:val="00842E53"/>
    <w:rPr>
      <w:rFonts w:ascii="Times New Roman" w:eastAsia="Times New Roman" w:hAnsi="Times New Roman" w:cs="Times New Roman"/>
      <w:i/>
      <w:iCs/>
      <w:sz w:val="24"/>
      <w:szCs w:val="24"/>
      <w:lang w:eastAsia="ru-RU"/>
    </w:rPr>
  </w:style>
  <w:style w:type="paragraph" w:customStyle="1" w:styleId="1ff5">
    <w:name w:val="Знак Знак1 Знак"/>
    <w:basedOn w:val="a3"/>
    <w:rsid w:val="00842E53"/>
    <w:pPr>
      <w:adjustRightInd w:val="0"/>
      <w:spacing w:after="160" w:line="240" w:lineRule="exact"/>
      <w:jc w:val="right"/>
    </w:pPr>
    <w:rPr>
      <w:rFonts w:ascii="Arial" w:eastAsia="Times New Roman" w:hAnsi="Arial" w:cs="Arial"/>
      <w:color w:val="auto"/>
      <w:sz w:val="20"/>
      <w:szCs w:val="20"/>
      <w:lang w:val="en-GB" w:eastAsia="en-US" w:bidi="ar-SA"/>
    </w:rPr>
  </w:style>
  <w:style w:type="paragraph" w:customStyle="1" w:styleId="1ff6">
    <w:name w:val="Основной шрифт абзаца1 Знак"/>
    <w:basedOn w:val="a3"/>
    <w:rsid w:val="00842E53"/>
    <w:pPr>
      <w:adjustRightInd w:val="0"/>
      <w:spacing w:after="160" w:line="240" w:lineRule="exact"/>
      <w:jc w:val="right"/>
    </w:pPr>
    <w:rPr>
      <w:rFonts w:ascii="Arial" w:eastAsia="Times New Roman" w:hAnsi="Arial" w:cs="Arial"/>
      <w:color w:val="auto"/>
      <w:sz w:val="20"/>
      <w:szCs w:val="20"/>
      <w:lang w:val="en-GB" w:eastAsia="en-US" w:bidi="ar-SA"/>
    </w:rPr>
  </w:style>
  <w:style w:type="character" w:customStyle="1" w:styleId="93">
    <w:name w:val="Знак9 Знак Знак"/>
    <w:semiHidden/>
    <w:locked/>
    <w:rsid w:val="00842E53"/>
    <w:rPr>
      <w:rFonts w:ascii="Arial" w:hAnsi="Arial" w:cs="Arial"/>
      <w:sz w:val="18"/>
      <w:szCs w:val="18"/>
      <w:lang w:val="ru-RU" w:eastAsia="ru-RU" w:bidi="ar-SA"/>
    </w:rPr>
  </w:style>
  <w:style w:type="paragraph" w:customStyle="1" w:styleId="affffff">
    <w:name w:val="Знак Знак Знак Знак Знак Знак Знак Знак Знак Знак Знак Знак Знак"/>
    <w:basedOn w:val="a3"/>
    <w:uiPriority w:val="99"/>
    <w:rsid w:val="00842E53"/>
    <w:pPr>
      <w:adjustRightInd w:val="0"/>
      <w:spacing w:after="160" w:line="240" w:lineRule="exact"/>
      <w:jc w:val="right"/>
    </w:pPr>
    <w:rPr>
      <w:rFonts w:ascii="Arial" w:eastAsia="Times New Roman" w:hAnsi="Arial" w:cs="Arial"/>
      <w:color w:val="auto"/>
      <w:sz w:val="20"/>
      <w:szCs w:val="20"/>
      <w:lang w:val="en-GB" w:eastAsia="en-US" w:bidi="ar-SA"/>
    </w:rPr>
  </w:style>
  <w:style w:type="paragraph" w:customStyle="1" w:styleId="xl87">
    <w:name w:val="xl87"/>
    <w:basedOn w:val="a3"/>
    <w:uiPriority w:val="99"/>
    <w:rsid w:val="00842E53"/>
    <w:pPr>
      <w:widowControl/>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b/>
      <w:bCs/>
      <w:color w:val="auto"/>
      <w:sz w:val="20"/>
      <w:szCs w:val="20"/>
      <w:lang w:bidi="ar-SA"/>
    </w:rPr>
  </w:style>
  <w:style w:type="paragraph" w:customStyle="1" w:styleId="xl88">
    <w:name w:val="xl88"/>
    <w:basedOn w:val="a3"/>
    <w:uiPriority w:val="99"/>
    <w:rsid w:val="00842E53"/>
    <w:pPr>
      <w:widowControl/>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b/>
      <w:bCs/>
      <w:color w:val="auto"/>
      <w:sz w:val="20"/>
      <w:szCs w:val="20"/>
      <w:lang w:bidi="ar-SA"/>
    </w:rPr>
  </w:style>
  <w:style w:type="paragraph" w:customStyle="1" w:styleId="xl89">
    <w:name w:val="xl89"/>
    <w:basedOn w:val="a3"/>
    <w:uiPriority w:val="99"/>
    <w:rsid w:val="00842E53"/>
    <w:pPr>
      <w:widowControl/>
      <w:pBdr>
        <w:top w:val="single" w:sz="8"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b/>
      <w:bCs/>
      <w:color w:val="auto"/>
      <w:lang w:bidi="ar-SA"/>
    </w:rPr>
  </w:style>
  <w:style w:type="paragraph" w:customStyle="1" w:styleId="xl90">
    <w:name w:val="xl90"/>
    <w:basedOn w:val="a3"/>
    <w:uiPriority w:val="99"/>
    <w:rsid w:val="00842E53"/>
    <w:pPr>
      <w:widowControl/>
      <w:pBdr>
        <w:top w:val="single" w:sz="8" w:space="0" w:color="auto"/>
        <w:left w:val="single" w:sz="4" w:space="0" w:color="auto"/>
        <w:bottom w:val="single" w:sz="8" w:space="0" w:color="auto"/>
        <w:right w:val="single" w:sz="4" w:space="0" w:color="auto"/>
      </w:pBdr>
      <w:shd w:val="clear" w:color="auto" w:fill="FFFFFF"/>
      <w:spacing w:before="100" w:beforeAutospacing="1" w:after="100" w:afterAutospacing="1"/>
      <w:jc w:val="center"/>
      <w:textAlignment w:val="center"/>
    </w:pPr>
    <w:rPr>
      <w:rFonts w:ascii="Times New Roman" w:eastAsia="Times New Roman" w:hAnsi="Times New Roman" w:cs="Times New Roman"/>
      <w:b/>
      <w:bCs/>
      <w:color w:val="auto"/>
      <w:lang w:bidi="ar-SA"/>
    </w:rPr>
  </w:style>
  <w:style w:type="paragraph" w:customStyle="1" w:styleId="xl91">
    <w:name w:val="xl91"/>
    <w:basedOn w:val="a3"/>
    <w:uiPriority w:val="99"/>
    <w:rsid w:val="00842E53"/>
    <w:pPr>
      <w:widowControl/>
      <w:pBdr>
        <w:top w:val="single" w:sz="8"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b/>
      <w:bCs/>
      <w:color w:val="auto"/>
      <w:lang w:bidi="ar-SA"/>
    </w:rPr>
  </w:style>
  <w:style w:type="paragraph" w:customStyle="1" w:styleId="xl92">
    <w:name w:val="xl92"/>
    <w:basedOn w:val="a3"/>
    <w:uiPriority w:val="99"/>
    <w:rsid w:val="00842E53"/>
    <w:pPr>
      <w:widowControl/>
      <w:pBdr>
        <w:top w:val="single" w:sz="8"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b/>
      <w:bCs/>
      <w:color w:val="auto"/>
      <w:lang w:bidi="ar-SA"/>
    </w:rPr>
  </w:style>
  <w:style w:type="paragraph" w:customStyle="1" w:styleId="xl93">
    <w:name w:val="xl93"/>
    <w:basedOn w:val="a3"/>
    <w:uiPriority w:val="99"/>
    <w:rsid w:val="00842E53"/>
    <w:pPr>
      <w:widowControl/>
      <w:pBdr>
        <w:top w:val="single" w:sz="4" w:space="0" w:color="auto"/>
        <w:left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b/>
      <w:bCs/>
      <w:color w:val="auto"/>
      <w:sz w:val="20"/>
      <w:szCs w:val="20"/>
      <w:lang w:bidi="ar-SA"/>
    </w:rPr>
  </w:style>
  <w:style w:type="paragraph" w:customStyle="1" w:styleId="xl94">
    <w:name w:val="xl94"/>
    <w:basedOn w:val="a3"/>
    <w:uiPriority w:val="99"/>
    <w:rsid w:val="00842E53"/>
    <w:pPr>
      <w:widowControl/>
      <w:pBdr>
        <w:top w:val="single" w:sz="4" w:space="0" w:color="auto"/>
        <w:left w:val="single" w:sz="4" w:space="0" w:color="auto"/>
        <w:right w:val="single" w:sz="4" w:space="0" w:color="auto"/>
      </w:pBdr>
      <w:shd w:val="clear" w:color="auto" w:fill="FFFFFF"/>
      <w:spacing w:before="100" w:beforeAutospacing="1" w:after="100" w:afterAutospacing="1"/>
      <w:jc w:val="center"/>
      <w:textAlignment w:val="center"/>
    </w:pPr>
    <w:rPr>
      <w:rFonts w:ascii="Times New Roman" w:eastAsia="Times New Roman" w:hAnsi="Times New Roman" w:cs="Times New Roman"/>
      <w:b/>
      <w:bCs/>
      <w:color w:val="auto"/>
      <w:lang w:bidi="ar-SA"/>
    </w:rPr>
  </w:style>
  <w:style w:type="paragraph" w:customStyle="1" w:styleId="xl95">
    <w:name w:val="xl95"/>
    <w:basedOn w:val="a3"/>
    <w:uiPriority w:val="99"/>
    <w:rsid w:val="00842E53"/>
    <w:pPr>
      <w:widowControl/>
      <w:pBdr>
        <w:top w:val="single" w:sz="4" w:space="0" w:color="auto"/>
        <w:left w:val="single" w:sz="4" w:space="0" w:color="auto"/>
        <w:right w:val="single" w:sz="4" w:space="0" w:color="auto"/>
      </w:pBdr>
      <w:shd w:val="clear" w:color="auto" w:fill="FFFFFF"/>
      <w:spacing w:before="100" w:beforeAutospacing="1" w:after="100" w:afterAutospacing="1"/>
      <w:jc w:val="center"/>
      <w:textAlignment w:val="center"/>
    </w:pPr>
    <w:rPr>
      <w:rFonts w:ascii="Times New Roman" w:eastAsia="Times New Roman" w:hAnsi="Times New Roman" w:cs="Times New Roman"/>
      <w:b/>
      <w:bCs/>
      <w:color w:val="auto"/>
      <w:lang w:bidi="ar-SA"/>
    </w:rPr>
  </w:style>
  <w:style w:type="paragraph" w:customStyle="1" w:styleId="xl96">
    <w:name w:val="xl96"/>
    <w:basedOn w:val="a3"/>
    <w:uiPriority w:val="99"/>
    <w:rsid w:val="00842E53"/>
    <w:pPr>
      <w:widowControl/>
      <w:pBdr>
        <w:top w:val="single" w:sz="4" w:space="0" w:color="auto"/>
        <w:left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b/>
      <w:bCs/>
      <w:color w:val="auto"/>
      <w:lang w:bidi="ar-SA"/>
    </w:rPr>
  </w:style>
  <w:style w:type="paragraph" w:customStyle="1" w:styleId="xl97">
    <w:name w:val="xl97"/>
    <w:basedOn w:val="a3"/>
    <w:uiPriority w:val="99"/>
    <w:rsid w:val="00842E53"/>
    <w:pPr>
      <w:widowControl/>
      <w:pBdr>
        <w:top w:val="single" w:sz="4" w:space="0" w:color="auto"/>
        <w:left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b/>
      <w:bCs/>
      <w:color w:val="auto"/>
      <w:lang w:bidi="ar-SA"/>
    </w:rPr>
  </w:style>
  <w:style w:type="paragraph" w:customStyle="1" w:styleId="xl98">
    <w:name w:val="xl98"/>
    <w:basedOn w:val="a3"/>
    <w:uiPriority w:val="99"/>
    <w:rsid w:val="00842E53"/>
    <w:pPr>
      <w:widowControl/>
      <w:pBdr>
        <w:top w:val="single" w:sz="4" w:space="0" w:color="auto"/>
        <w:left w:val="single" w:sz="4" w:space="0" w:color="auto"/>
        <w:right w:val="single" w:sz="8" w:space="0" w:color="auto"/>
      </w:pBdr>
      <w:spacing w:before="100" w:beforeAutospacing="1" w:after="100" w:afterAutospacing="1"/>
      <w:jc w:val="center"/>
      <w:textAlignment w:val="center"/>
    </w:pPr>
    <w:rPr>
      <w:rFonts w:ascii="Times New Roman" w:eastAsia="Times New Roman" w:hAnsi="Times New Roman" w:cs="Times New Roman"/>
      <w:b/>
      <w:bCs/>
      <w:color w:val="auto"/>
      <w:lang w:bidi="ar-SA"/>
    </w:rPr>
  </w:style>
  <w:style w:type="paragraph" w:customStyle="1" w:styleId="xl99">
    <w:name w:val="xl99"/>
    <w:basedOn w:val="a3"/>
    <w:uiPriority w:val="99"/>
    <w:rsid w:val="00842E53"/>
    <w:pPr>
      <w:widowControl/>
      <w:pBdr>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b/>
      <w:bCs/>
      <w:color w:val="auto"/>
      <w:sz w:val="20"/>
      <w:szCs w:val="20"/>
      <w:lang w:bidi="ar-SA"/>
    </w:rPr>
  </w:style>
  <w:style w:type="paragraph" w:customStyle="1" w:styleId="xl100">
    <w:name w:val="xl100"/>
    <w:basedOn w:val="a3"/>
    <w:uiPriority w:val="99"/>
    <w:rsid w:val="00842E53"/>
    <w:pPr>
      <w:widowControl/>
      <w:pBdr>
        <w:left w:val="single" w:sz="4" w:space="0" w:color="auto"/>
        <w:bottom w:val="single" w:sz="4" w:space="0" w:color="auto"/>
        <w:right w:val="single" w:sz="4" w:space="0" w:color="auto"/>
      </w:pBdr>
      <w:shd w:val="clear" w:color="auto" w:fill="FFFFFF"/>
      <w:spacing w:before="100" w:beforeAutospacing="1" w:after="100" w:afterAutospacing="1"/>
      <w:jc w:val="center"/>
      <w:textAlignment w:val="center"/>
    </w:pPr>
    <w:rPr>
      <w:rFonts w:ascii="Times New Roman" w:eastAsia="Times New Roman" w:hAnsi="Times New Roman" w:cs="Times New Roman"/>
      <w:b/>
      <w:bCs/>
      <w:color w:val="auto"/>
      <w:lang w:bidi="ar-SA"/>
    </w:rPr>
  </w:style>
  <w:style w:type="paragraph" w:customStyle="1" w:styleId="xl101">
    <w:name w:val="xl101"/>
    <w:basedOn w:val="a3"/>
    <w:uiPriority w:val="99"/>
    <w:rsid w:val="00842E53"/>
    <w:pPr>
      <w:widowControl/>
      <w:pBdr>
        <w:left w:val="single" w:sz="4" w:space="0" w:color="auto"/>
        <w:bottom w:val="single" w:sz="4" w:space="0" w:color="auto"/>
        <w:right w:val="single" w:sz="4" w:space="0" w:color="auto"/>
      </w:pBdr>
      <w:shd w:val="clear" w:color="auto" w:fill="FFFFFF"/>
      <w:spacing w:before="100" w:beforeAutospacing="1" w:after="100" w:afterAutospacing="1"/>
      <w:jc w:val="center"/>
      <w:textAlignment w:val="center"/>
    </w:pPr>
    <w:rPr>
      <w:rFonts w:ascii="Times New Roman" w:eastAsia="Times New Roman" w:hAnsi="Times New Roman" w:cs="Times New Roman"/>
      <w:b/>
      <w:bCs/>
      <w:color w:val="auto"/>
      <w:lang w:bidi="ar-SA"/>
    </w:rPr>
  </w:style>
  <w:style w:type="paragraph" w:customStyle="1" w:styleId="xl102">
    <w:name w:val="xl102"/>
    <w:basedOn w:val="a3"/>
    <w:uiPriority w:val="99"/>
    <w:rsid w:val="00842E53"/>
    <w:pPr>
      <w:widowControl/>
      <w:pBdr>
        <w:left w:val="single" w:sz="4" w:space="0" w:color="auto"/>
        <w:bottom w:val="single" w:sz="4" w:space="0" w:color="auto"/>
        <w:right w:val="single" w:sz="4" w:space="0" w:color="auto"/>
      </w:pBdr>
      <w:shd w:val="clear" w:color="auto" w:fill="FFFFFF"/>
      <w:spacing w:before="100" w:beforeAutospacing="1" w:after="100" w:afterAutospacing="1"/>
      <w:jc w:val="center"/>
      <w:textAlignment w:val="center"/>
    </w:pPr>
    <w:rPr>
      <w:rFonts w:ascii="Times New Roman" w:eastAsia="Times New Roman" w:hAnsi="Times New Roman" w:cs="Times New Roman"/>
      <w:b/>
      <w:bCs/>
      <w:color w:val="auto"/>
      <w:lang w:bidi="ar-SA"/>
    </w:rPr>
  </w:style>
  <w:style w:type="paragraph" w:customStyle="1" w:styleId="xl103">
    <w:name w:val="xl103"/>
    <w:basedOn w:val="a3"/>
    <w:uiPriority w:val="99"/>
    <w:rsid w:val="00842E53"/>
    <w:pPr>
      <w:widowControl/>
      <w:pBdr>
        <w:left w:val="single" w:sz="4" w:space="0" w:color="auto"/>
        <w:right w:val="single" w:sz="4" w:space="0" w:color="auto"/>
      </w:pBdr>
      <w:shd w:val="clear" w:color="auto" w:fill="FFFFFF"/>
      <w:spacing w:before="100" w:beforeAutospacing="1" w:after="100" w:afterAutospacing="1"/>
      <w:jc w:val="center"/>
      <w:textAlignment w:val="center"/>
    </w:pPr>
    <w:rPr>
      <w:rFonts w:ascii="Times New Roman" w:eastAsia="Times New Roman" w:hAnsi="Times New Roman" w:cs="Times New Roman"/>
      <w:b/>
      <w:bCs/>
      <w:color w:val="auto"/>
      <w:lang w:bidi="ar-SA"/>
    </w:rPr>
  </w:style>
  <w:style w:type="paragraph" w:customStyle="1" w:styleId="xl104">
    <w:name w:val="xl104"/>
    <w:basedOn w:val="a3"/>
    <w:uiPriority w:val="99"/>
    <w:rsid w:val="00842E53"/>
    <w:pPr>
      <w:widowControl/>
      <w:pBdr>
        <w:top w:val="single" w:sz="8" w:space="0" w:color="auto"/>
        <w:left w:val="single" w:sz="4" w:space="0" w:color="auto"/>
        <w:right w:val="single" w:sz="4" w:space="0" w:color="auto"/>
      </w:pBdr>
      <w:shd w:val="clear" w:color="auto" w:fill="FFFFFF"/>
      <w:spacing w:before="100" w:beforeAutospacing="1" w:after="100" w:afterAutospacing="1"/>
      <w:jc w:val="center"/>
      <w:textAlignment w:val="center"/>
    </w:pPr>
    <w:rPr>
      <w:rFonts w:ascii="Times New Roman" w:eastAsia="Times New Roman" w:hAnsi="Times New Roman" w:cs="Times New Roman"/>
      <w:b/>
      <w:bCs/>
      <w:color w:val="auto"/>
      <w:lang w:bidi="ar-SA"/>
    </w:rPr>
  </w:style>
  <w:style w:type="paragraph" w:customStyle="1" w:styleId="xl105">
    <w:name w:val="xl105"/>
    <w:basedOn w:val="a3"/>
    <w:uiPriority w:val="99"/>
    <w:rsid w:val="00842E53"/>
    <w:pPr>
      <w:widowControl/>
      <w:pBdr>
        <w:top w:val="single" w:sz="8" w:space="0" w:color="auto"/>
        <w:bottom w:val="single" w:sz="8"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b/>
      <w:bCs/>
      <w:color w:val="auto"/>
      <w:lang w:bidi="ar-SA"/>
    </w:rPr>
  </w:style>
  <w:style w:type="paragraph" w:customStyle="1" w:styleId="xl106">
    <w:name w:val="xl106"/>
    <w:basedOn w:val="a3"/>
    <w:uiPriority w:val="99"/>
    <w:rsid w:val="00842E53"/>
    <w:pPr>
      <w:widowControl/>
      <w:pBdr>
        <w:top w:val="single" w:sz="8"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b/>
      <w:bCs/>
      <w:color w:val="auto"/>
      <w:sz w:val="20"/>
      <w:szCs w:val="20"/>
      <w:lang w:bidi="ar-SA"/>
    </w:rPr>
  </w:style>
  <w:style w:type="paragraph" w:customStyle="1" w:styleId="xl107">
    <w:name w:val="xl107"/>
    <w:basedOn w:val="a3"/>
    <w:uiPriority w:val="99"/>
    <w:rsid w:val="00842E53"/>
    <w:pPr>
      <w:widowControl/>
      <w:pBdr>
        <w:top w:val="single" w:sz="8" w:space="0" w:color="auto"/>
        <w:left w:val="single" w:sz="4" w:space="0" w:color="auto"/>
        <w:bottom w:val="single" w:sz="8" w:space="0" w:color="auto"/>
        <w:right w:val="single" w:sz="4" w:space="0" w:color="auto"/>
      </w:pBdr>
      <w:shd w:val="clear" w:color="auto" w:fill="FFFFFF"/>
      <w:spacing w:before="100" w:beforeAutospacing="1" w:after="100" w:afterAutospacing="1"/>
      <w:jc w:val="center"/>
      <w:textAlignment w:val="center"/>
    </w:pPr>
    <w:rPr>
      <w:rFonts w:ascii="Times New Roman" w:eastAsia="Times New Roman" w:hAnsi="Times New Roman" w:cs="Times New Roman"/>
      <w:b/>
      <w:bCs/>
      <w:color w:val="auto"/>
      <w:lang w:bidi="ar-SA"/>
    </w:rPr>
  </w:style>
  <w:style w:type="paragraph" w:customStyle="1" w:styleId="xl108">
    <w:name w:val="xl108"/>
    <w:basedOn w:val="a3"/>
    <w:uiPriority w:val="99"/>
    <w:rsid w:val="00842E53"/>
    <w:pPr>
      <w:widowControl/>
      <w:pBdr>
        <w:top w:val="single" w:sz="8" w:space="0" w:color="auto"/>
        <w:left w:val="single" w:sz="4" w:space="0" w:color="auto"/>
        <w:bottom w:val="single" w:sz="8" w:space="0" w:color="auto"/>
        <w:right w:val="single" w:sz="4" w:space="0" w:color="auto"/>
      </w:pBdr>
      <w:shd w:val="clear" w:color="auto" w:fill="FFFFFF"/>
      <w:spacing w:before="100" w:beforeAutospacing="1" w:after="100" w:afterAutospacing="1"/>
      <w:jc w:val="center"/>
      <w:textAlignment w:val="center"/>
    </w:pPr>
    <w:rPr>
      <w:rFonts w:ascii="Times New Roman" w:eastAsia="Times New Roman" w:hAnsi="Times New Roman" w:cs="Times New Roman"/>
      <w:b/>
      <w:bCs/>
      <w:color w:val="auto"/>
      <w:lang w:bidi="ar-SA"/>
    </w:rPr>
  </w:style>
  <w:style w:type="paragraph" w:customStyle="1" w:styleId="xl109">
    <w:name w:val="xl109"/>
    <w:basedOn w:val="a3"/>
    <w:uiPriority w:val="99"/>
    <w:rsid w:val="00842E53"/>
    <w:pPr>
      <w:widowControl/>
      <w:pBdr>
        <w:top w:val="single" w:sz="8" w:space="0" w:color="auto"/>
        <w:left w:val="single" w:sz="4" w:space="0" w:color="auto"/>
        <w:bottom w:val="single" w:sz="8" w:space="0" w:color="auto"/>
        <w:right w:val="single" w:sz="4" w:space="0" w:color="auto"/>
      </w:pBdr>
      <w:shd w:val="clear" w:color="auto" w:fill="FFFFFF"/>
      <w:spacing w:before="100" w:beforeAutospacing="1" w:after="100" w:afterAutospacing="1"/>
      <w:jc w:val="center"/>
      <w:textAlignment w:val="center"/>
    </w:pPr>
    <w:rPr>
      <w:rFonts w:ascii="Times New Roman" w:eastAsia="Times New Roman" w:hAnsi="Times New Roman" w:cs="Times New Roman"/>
      <w:b/>
      <w:bCs/>
      <w:color w:val="auto"/>
      <w:lang w:bidi="ar-SA"/>
    </w:rPr>
  </w:style>
  <w:style w:type="paragraph" w:customStyle="1" w:styleId="xl110">
    <w:name w:val="xl110"/>
    <w:basedOn w:val="a3"/>
    <w:uiPriority w:val="99"/>
    <w:rsid w:val="00842E53"/>
    <w:pPr>
      <w:widowControl/>
      <w:pBdr>
        <w:top w:val="single" w:sz="8" w:space="0" w:color="auto"/>
        <w:left w:val="single" w:sz="4" w:space="0" w:color="auto"/>
        <w:bottom w:val="single" w:sz="8" w:space="0" w:color="auto"/>
        <w:right w:val="single" w:sz="4" w:space="0" w:color="auto"/>
      </w:pBdr>
      <w:shd w:val="clear" w:color="auto" w:fill="FFFFFF"/>
      <w:spacing w:before="100" w:beforeAutospacing="1" w:after="100" w:afterAutospacing="1"/>
      <w:jc w:val="center"/>
      <w:textAlignment w:val="center"/>
    </w:pPr>
    <w:rPr>
      <w:rFonts w:ascii="Times New Roman" w:eastAsia="Times New Roman" w:hAnsi="Times New Roman" w:cs="Times New Roman"/>
      <w:b/>
      <w:bCs/>
      <w:color w:val="auto"/>
      <w:lang w:bidi="ar-SA"/>
    </w:rPr>
  </w:style>
  <w:style w:type="paragraph" w:customStyle="1" w:styleId="xl111">
    <w:name w:val="xl111"/>
    <w:basedOn w:val="a3"/>
    <w:uiPriority w:val="99"/>
    <w:rsid w:val="00842E53"/>
    <w:pPr>
      <w:widowControl/>
      <w:pBdr>
        <w:top w:val="single" w:sz="8" w:space="0" w:color="auto"/>
        <w:left w:val="single" w:sz="4" w:space="0" w:color="auto"/>
        <w:right w:val="single" w:sz="8" w:space="0" w:color="auto"/>
      </w:pBdr>
      <w:spacing w:before="100" w:beforeAutospacing="1" w:after="100" w:afterAutospacing="1"/>
      <w:jc w:val="center"/>
      <w:textAlignment w:val="center"/>
    </w:pPr>
    <w:rPr>
      <w:rFonts w:ascii="Times New Roman" w:eastAsia="Times New Roman" w:hAnsi="Times New Roman" w:cs="Times New Roman"/>
      <w:b/>
      <w:bCs/>
      <w:color w:val="auto"/>
      <w:lang w:bidi="ar-SA"/>
    </w:rPr>
  </w:style>
  <w:style w:type="paragraph" w:customStyle="1" w:styleId="xl112">
    <w:name w:val="xl112"/>
    <w:basedOn w:val="a3"/>
    <w:uiPriority w:val="99"/>
    <w:rsid w:val="00842E53"/>
    <w:pPr>
      <w:widowControl/>
      <w:pBdr>
        <w:top w:val="single" w:sz="8" w:space="0" w:color="auto"/>
        <w:left w:val="single" w:sz="4" w:space="0" w:color="auto"/>
        <w:bottom w:val="single" w:sz="8" w:space="0" w:color="auto"/>
        <w:right w:val="single" w:sz="8" w:space="0" w:color="auto"/>
      </w:pBdr>
      <w:spacing w:before="100" w:beforeAutospacing="1" w:after="100" w:afterAutospacing="1"/>
      <w:jc w:val="center"/>
      <w:textAlignment w:val="center"/>
    </w:pPr>
    <w:rPr>
      <w:rFonts w:ascii="Times New Roman" w:eastAsia="Times New Roman" w:hAnsi="Times New Roman" w:cs="Times New Roman"/>
      <w:b/>
      <w:bCs/>
      <w:color w:val="FF0000"/>
      <w:lang w:bidi="ar-SA"/>
    </w:rPr>
  </w:style>
  <w:style w:type="paragraph" w:customStyle="1" w:styleId="xl113">
    <w:name w:val="xl113"/>
    <w:basedOn w:val="a3"/>
    <w:uiPriority w:val="99"/>
    <w:rsid w:val="00842E53"/>
    <w:pPr>
      <w:widowControl/>
      <w:pBdr>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b/>
      <w:bCs/>
      <w:color w:val="auto"/>
      <w:lang w:bidi="ar-SA"/>
    </w:rPr>
  </w:style>
  <w:style w:type="paragraph" w:customStyle="1" w:styleId="xl114">
    <w:name w:val="xl114"/>
    <w:basedOn w:val="a3"/>
    <w:uiPriority w:val="99"/>
    <w:rsid w:val="00842E53"/>
    <w:pPr>
      <w:widowControl/>
      <w:pBdr>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b/>
      <w:bCs/>
      <w:color w:val="auto"/>
      <w:lang w:bidi="ar-SA"/>
    </w:rPr>
  </w:style>
  <w:style w:type="paragraph" w:customStyle="1" w:styleId="xl115">
    <w:name w:val="xl115"/>
    <w:basedOn w:val="a3"/>
    <w:uiPriority w:val="99"/>
    <w:rsid w:val="00842E53"/>
    <w:pPr>
      <w:widowControl/>
      <w:pBdr>
        <w:top w:val="single" w:sz="4" w:space="0" w:color="auto"/>
        <w:left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b/>
      <w:bCs/>
      <w:color w:val="FF0000"/>
      <w:lang w:bidi="ar-SA"/>
    </w:rPr>
  </w:style>
  <w:style w:type="paragraph" w:customStyle="1" w:styleId="xl116">
    <w:name w:val="xl116"/>
    <w:basedOn w:val="a3"/>
    <w:uiPriority w:val="99"/>
    <w:rsid w:val="00842E53"/>
    <w:pPr>
      <w:widowControl/>
      <w:pBdr>
        <w:top w:val="single" w:sz="8"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b/>
      <w:bCs/>
      <w:color w:val="FF0000"/>
      <w:lang w:bidi="ar-SA"/>
    </w:rPr>
  </w:style>
  <w:style w:type="paragraph" w:customStyle="1" w:styleId="xl117">
    <w:name w:val="xl117"/>
    <w:basedOn w:val="a3"/>
    <w:uiPriority w:val="99"/>
    <w:rsid w:val="00842E53"/>
    <w:pPr>
      <w:widowControl/>
      <w:pBdr>
        <w:top w:val="single" w:sz="4" w:space="0" w:color="auto"/>
        <w:left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b/>
      <w:bCs/>
      <w:color w:val="auto"/>
      <w:lang w:bidi="ar-SA"/>
    </w:rPr>
  </w:style>
  <w:style w:type="paragraph" w:customStyle="1" w:styleId="xl118">
    <w:name w:val="xl118"/>
    <w:basedOn w:val="a3"/>
    <w:uiPriority w:val="99"/>
    <w:rsid w:val="00842E53"/>
    <w:pPr>
      <w:widowControl/>
      <w:pBdr>
        <w:top w:val="single" w:sz="8" w:space="0" w:color="auto"/>
        <w:bottom w:val="single" w:sz="8"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b/>
      <w:bCs/>
      <w:color w:val="FF0000"/>
      <w:lang w:bidi="ar-SA"/>
    </w:rPr>
  </w:style>
  <w:style w:type="paragraph" w:customStyle="1" w:styleId="xl119">
    <w:name w:val="xl119"/>
    <w:basedOn w:val="a3"/>
    <w:uiPriority w:val="99"/>
    <w:rsid w:val="00842E53"/>
    <w:pPr>
      <w:widowControl/>
      <w:pBdr>
        <w:top w:val="single" w:sz="8"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b/>
      <w:bCs/>
      <w:color w:val="FF0000"/>
      <w:lang w:bidi="ar-SA"/>
    </w:rPr>
  </w:style>
  <w:style w:type="paragraph" w:customStyle="1" w:styleId="xl120">
    <w:name w:val="xl120"/>
    <w:basedOn w:val="a3"/>
    <w:uiPriority w:val="99"/>
    <w:rsid w:val="00842E53"/>
    <w:pPr>
      <w:widowControl/>
      <w:pBdr>
        <w:top w:val="single" w:sz="8"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b/>
      <w:bCs/>
      <w:color w:val="FF0000"/>
      <w:sz w:val="20"/>
      <w:szCs w:val="20"/>
      <w:lang w:bidi="ar-SA"/>
    </w:rPr>
  </w:style>
  <w:style w:type="paragraph" w:customStyle="1" w:styleId="xl121">
    <w:name w:val="xl121"/>
    <w:basedOn w:val="a3"/>
    <w:rsid w:val="00842E53"/>
    <w:pPr>
      <w:widowControl/>
      <w:pBdr>
        <w:top w:val="single" w:sz="8" w:space="0" w:color="auto"/>
        <w:left w:val="single" w:sz="4" w:space="0" w:color="auto"/>
        <w:bottom w:val="single" w:sz="8" w:space="0" w:color="auto"/>
        <w:right w:val="single" w:sz="4" w:space="0" w:color="auto"/>
      </w:pBdr>
      <w:shd w:val="clear" w:color="auto" w:fill="FFFFFF"/>
      <w:spacing w:before="100" w:beforeAutospacing="1" w:after="100" w:afterAutospacing="1"/>
      <w:jc w:val="center"/>
      <w:textAlignment w:val="center"/>
    </w:pPr>
    <w:rPr>
      <w:rFonts w:ascii="Times New Roman" w:eastAsia="Times New Roman" w:hAnsi="Times New Roman" w:cs="Times New Roman"/>
      <w:b/>
      <w:bCs/>
      <w:color w:val="FF0000"/>
      <w:lang w:bidi="ar-SA"/>
    </w:rPr>
  </w:style>
  <w:style w:type="paragraph" w:customStyle="1" w:styleId="xl122">
    <w:name w:val="xl122"/>
    <w:basedOn w:val="a3"/>
    <w:rsid w:val="00842E53"/>
    <w:pPr>
      <w:widowControl/>
      <w:pBdr>
        <w:top w:val="single" w:sz="8" w:space="0" w:color="auto"/>
        <w:left w:val="single" w:sz="4" w:space="0" w:color="auto"/>
        <w:bottom w:val="single" w:sz="8" w:space="0" w:color="auto"/>
        <w:right w:val="single" w:sz="4" w:space="0" w:color="auto"/>
      </w:pBdr>
      <w:shd w:val="clear" w:color="auto" w:fill="FFFFFF"/>
      <w:spacing w:before="100" w:beforeAutospacing="1" w:after="100" w:afterAutospacing="1"/>
      <w:jc w:val="center"/>
      <w:textAlignment w:val="center"/>
    </w:pPr>
    <w:rPr>
      <w:rFonts w:ascii="Times New Roman" w:eastAsia="Times New Roman" w:hAnsi="Times New Roman" w:cs="Times New Roman"/>
      <w:b/>
      <w:bCs/>
      <w:color w:val="FF0000"/>
      <w:lang w:bidi="ar-SA"/>
    </w:rPr>
  </w:style>
  <w:style w:type="paragraph" w:customStyle="1" w:styleId="xl123">
    <w:name w:val="xl123"/>
    <w:basedOn w:val="a3"/>
    <w:rsid w:val="00842E53"/>
    <w:pPr>
      <w:widowControl/>
      <w:pBdr>
        <w:top w:val="single" w:sz="8" w:space="0" w:color="auto"/>
        <w:left w:val="single" w:sz="4" w:space="0" w:color="auto"/>
        <w:bottom w:val="single" w:sz="8" w:space="0" w:color="auto"/>
        <w:right w:val="single" w:sz="4" w:space="0" w:color="auto"/>
      </w:pBdr>
      <w:shd w:val="clear" w:color="auto" w:fill="FFFFFF"/>
      <w:spacing w:before="100" w:beforeAutospacing="1" w:after="100" w:afterAutospacing="1"/>
      <w:jc w:val="center"/>
      <w:textAlignment w:val="center"/>
    </w:pPr>
    <w:rPr>
      <w:rFonts w:ascii="Times New Roman" w:eastAsia="Times New Roman" w:hAnsi="Times New Roman" w:cs="Times New Roman"/>
      <w:b/>
      <w:bCs/>
      <w:color w:val="FF0000"/>
      <w:lang w:bidi="ar-SA"/>
    </w:rPr>
  </w:style>
  <w:style w:type="paragraph" w:customStyle="1" w:styleId="xl124">
    <w:name w:val="xl124"/>
    <w:basedOn w:val="a3"/>
    <w:rsid w:val="00842E53"/>
    <w:pPr>
      <w:widowControl/>
      <w:pBdr>
        <w:top w:val="single" w:sz="8" w:space="0" w:color="auto"/>
        <w:left w:val="single" w:sz="4" w:space="0" w:color="auto"/>
        <w:bottom w:val="single" w:sz="8" w:space="0" w:color="auto"/>
        <w:right w:val="single" w:sz="4" w:space="0" w:color="auto"/>
      </w:pBdr>
      <w:shd w:val="clear" w:color="auto" w:fill="FFFFFF"/>
      <w:spacing w:before="100" w:beforeAutospacing="1" w:after="100" w:afterAutospacing="1"/>
      <w:jc w:val="center"/>
      <w:textAlignment w:val="center"/>
    </w:pPr>
    <w:rPr>
      <w:rFonts w:ascii="Times New Roman" w:eastAsia="Times New Roman" w:hAnsi="Times New Roman" w:cs="Times New Roman"/>
      <w:b/>
      <w:bCs/>
      <w:color w:val="FF0000"/>
      <w:lang w:bidi="ar-SA"/>
    </w:rPr>
  </w:style>
  <w:style w:type="paragraph" w:customStyle="1" w:styleId="xl125">
    <w:name w:val="xl125"/>
    <w:basedOn w:val="a3"/>
    <w:rsid w:val="00842E53"/>
    <w:pPr>
      <w:widowControl/>
      <w:pBdr>
        <w:top w:val="single" w:sz="8"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b/>
      <w:bCs/>
      <w:color w:val="FF0000"/>
      <w:lang w:bidi="ar-SA"/>
    </w:rPr>
  </w:style>
  <w:style w:type="paragraph" w:customStyle="1" w:styleId="xl126">
    <w:name w:val="xl126"/>
    <w:basedOn w:val="a3"/>
    <w:rsid w:val="00842E53"/>
    <w:pPr>
      <w:widowControl/>
      <w:pBdr>
        <w:top w:val="single" w:sz="4" w:space="0" w:color="auto"/>
        <w:left w:val="single" w:sz="4" w:space="0" w:color="auto"/>
        <w:bottom w:val="single" w:sz="8" w:space="0" w:color="auto"/>
        <w:right w:val="single" w:sz="8" w:space="0" w:color="auto"/>
      </w:pBdr>
      <w:spacing w:before="100" w:beforeAutospacing="1" w:after="100" w:afterAutospacing="1"/>
      <w:jc w:val="center"/>
      <w:textAlignment w:val="center"/>
    </w:pPr>
    <w:rPr>
      <w:rFonts w:ascii="Times New Roman" w:eastAsia="Times New Roman" w:hAnsi="Times New Roman" w:cs="Times New Roman"/>
      <w:b/>
      <w:bCs/>
      <w:color w:val="auto"/>
      <w:lang w:bidi="ar-SA"/>
    </w:rPr>
  </w:style>
  <w:style w:type="paragraph" w:customStyle="1" w:styleId="xl127">
    <w:name w:val="xl127"/>
    <w:basedOn w:val="a3"/>
    <w:rsid w:val="00842E53"/>
    <w:pPr>
      <w:widowControl/>
      <w:pBdr>
        <w:top w:val="single" w:sz="8" w:space="0" w:color="auto"/>
        <w:left w:val="single" w:sz="4" w:space="0" w:color="auto"/>
        <w:bottom w:val="single" w:sz="8" w:space="0" w:color="auto"/>
      </w:pBdr>
      <w:spacing w:before="100" w:beforeAutospacing="1" w:after="100" w:afterAutospacing="1"/>
      <w:jc w:val="center"/>
      <w:textAlignment w:val="center"/>
    </w:pPr>
    <w:rPr>
      <w:rFonts w:ascii="Times New Roman" w:eastAsia="Times New Roman" w:hAnsi="Times New Roman" w:cs="Times New Roman"/>
      <w:b/>
      <w:bCs/>
      <w:color w:val="FF0000"/>
      <w:lang w:bidi="ar-SA"/>
    </w:rPr>
  </w:style>
  <w:style w:type="paragraph" w:customStyle="1" w:styleId="xl128">
    <w:name w:val="xl128"/>
    <w:basedOn w:val="a3"/>
    <w:rsid w:val="00842E53"/>
    <w:pPr>
      <w:widowControl/>
      <w:pBdr>
        <w:top w:val="single" w:sz="8" w:space="0" w:color="auto"/>
        <w:left w:val="single" w:sz="4" w:space="0" w:color="auto"/>
        <w:bottom w:val="single" w:sz="8" w:space="0" w:color="auto"/>
        <w:right w:val="single" w:sz="8" w:space="0" w:color="auto"/>
      </w:pBdr>
      <w:spacing w:before="100" w:beforeAutospacing="1" w:after="100" w:afterAutospacing="1"/>
      <w:jc w:val="center"/>
      <w:textAlignment w:val="center"/>
    </w:pPr>
    <w:rPr>
      <w:rFonts w:ascii="Times New Roman" w:eastAsia="Times New Roman" w:hAnsi="Times New Roman" w:cs="Times New Roman"/>
      <w:b/>
      <w:bCs/>
      <w:color w:val="FF0000"/>
      <w:lang w:bidi="ar-SA"/>
    </w:rPr>
  </w:style>
  <w:style w:type="paragraph" w:customStyle="1" w:styleId="xl129">
    <w:name w:val="xl129"/>
    <w:basedOn w:val="a3"/>
    <w:rsid w:val="00842E53"/>
    <w:pPr>
      <w:widowControl/>
      <w:pBdr>
        <w:top w:val="single" w:sz="8" w:space="0" w:color="auto"/>
        <w:bottom w:val="single" w:sz="8" w:space="0" w:color="auto"/>
      </w:pBdr>
      <w:spacing w:before="100" w:beforeAutospacing="1" w:after="100" w:afterAutospacing="1"/>
      <w:jc w:val="center"/>
      <w:textAlignment w:val="center"/>
    </w:pPr>
    <w:rPr>
      <w:rFonts w:ascii="Times New Roman" w:eastAsia="Times New Roman" w:hAnsi="Times New Roman" w:cs="Times New Roman"/>
      <w:b/>
      <w:bCs/>
      <w:color w:val="FF0000"/>
      <w:lang w:bidi="ar-SA"/>
    </w:rPr>
  </w:style>
  <w:style w:type="paragraph" w:customStyle="1" w:styleId="xl130">
    <w:name w:val="xl130"/>
    <w:basedOn w:val="a3"/>
    <w:rsid w:val="00842E53"/>
    <w:pPr>
      <w:widowControl/>
      <w:pBdr>
        <w:left w:val="single" w:sz="8" w:space="0" w:color="auto"/>
        <w:bottom w:val="single" w:sz="8" w:space="0" w:color="auto"/>
        <w:right w:val="single" w:sz="8" w:space="0" w:color="auto"/>
      </w:pBdr>
      <w:spacing w:before="100" w:beforeAutospacing="1" w:after="100" w:afterAutospacing="1"/>
    </w:pPr>
    <w:rPr>
      <w:rFonts w:ascii="Times New Roman" w:eastAsia="Times New Roman" w:hAnsi="Times New Roman" w:cs="Times New Roman"/>
      <w:color w:val="auto"/>
      <w:lang w:bidi="ar-SA"/>
    </w:rPr>
  </w:style>
  <w:style w:type="paragraph" w:customStyle="1" w:styleId="xl131">
    <w:name w:val="xl131"/>
    <w:basedOn w:val="a3"/>
    <w:rsid w:val="00842E53"/>
    <w:pPr>
      <w:widowControl/>
      <w:pBdr>
        <w:left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b/>
      <w:bCs/>
      <w:color w:val="auto"/>
      <w:sz w:val="20"/>
      <w:szCs w:val="20"/>
      <w:lang w:bidi="ar-SA"/>
    </w:rPr>
  </w:style>
  <w:style w:type="paragraph" w:customStyle="1" w:styleId="xl132">
    <w:name w:val="xl132"/>
    <w:basedOn w:val="a3"/>
    <w:rsid w:val="00842E53"/>
    <w:pPr>
      <w:widowControl/>
      <w:pBdr>
        <w:right w:val="single" w:sz="4" w:space="0" w:color="auto"/>
      </w:pBdr>
      <w:shd w:val="clear" w:color="auto" w:fill="FFFFFF"/>
      <w:spacing w:before="100" w:beforeAutospacing="1" w:after="100" w:afterAutospacing="1"/>
      <w:jc w:val="center"/>
      <w:textAlignment w:val="center"/>
    </w:pPr>
    <w:rPr>
      <w:rFonts w:ascii="Times New Roman" w:eastAsia="Times New Roman" w:hAnsi="Times New Roman" w:cs="Times New Roman"/>
      <w:b/>
      <w:bCs/>
      <w:color w:val="auto"/>
      <w:lang w:bidi="ar-SA"/>
    </w:rPr>
  </w:style>
  <w:style w:type="paragraph" w:customStyle="1" w:styleId="xl133">
    <w:name w:val="xl133"/>
    <w:basedOn w:val="a3"/>
    <w:rsid w:val="00842E53"/>
    <w:pPr>
      <w:widowControl/>
      <w:pBdr>
        <w:left w:val="single" w:sz="8" w:space="0" w:color="auto"/>
        <w:bottom w:val="single" w:sz="8" w:space="0" w:color="auto"/>
      </w:pBdr>
      <w:shd w:val="clear" w:color="auto" w:fill="FFFFFF"/>
      <w:spacing w:before="100" w:beforeAutospacing="1" w:after="100" w:afterAutospacing="1"/>
      <w:jc w:val="center"/>
      <w:textAlignment w:val="center"/>
    </w:pPr>
    <w:rPr>
      <w:rFonts w:ascii="Times New Roman" w:eastAsia="Times New Roman" w:hAnsi="Times New Roman" w:cs="Times New Roman"/>
      <w:b/>
      <w:bCs/>
      <w:color w:val="auto"/>
      <w:lang w:bidi="ar-SA"/>
    </w:rPr>
  </w:style>
  <w:style w:type="paragraph" w:customStyle="1" w:styleId="xl134">
    <w:name w:val="xl134"/>
    <w:basedOn w:val="a3"/>
    <w:rsid w:val="00842E53"/>
    <w:pPr>
      <w:widowControl/>
      <w:pBdr>
        <w:top w:val="single" w:sz="8" w:space="0" w:color="auto"/>
        <w:right w:val="single" w:sz="4" w:space="0" w:color="auto"/>
      </w:pBdr>
      <w:shd w:val="clear" w:color="auto" w:fill="FFFFFF"/>
      <w:spacing w:before="100" w:beforeAutospacing="1" w:after="100" w:afterAutospacing="1"/>
      <w:jc w:val="center"/>
      <w:textAlignment w:val="center"/>
    </w:pPr>
    <w:rPr>
      <w:rFonts w:ascii="Times New Roman" w:eastAsia="Times New Roman" w:hAnsi="Times New Roman" w:cs="Times New Roman"/>
      <w:b/>
      <w:bCs/>
      <w:color w:val="auto"/>
      <w:lang w:bidi="ar-SA"/>
    </w:rPr>
  </w:style>
  <w:style w:type="paragraph" w:customStyle="1" w:styleId="xl135">
    <w:name w:val="xl135"/>
    <w:basedOn w:val="a3"/>
    <w:rsid w:val="00842E53"/>
    <w:pPr>
      <w:widowControl/>
      <w:pBdr>
        <w:left w:val="single" w:sz="8" w:space="0" w:color="auto"/>
      </w:pBdr>
      <w:shd w:val="clear" w:color="auto" w:fill="FFFFFF"/>
      <w:spacing w:before="100" w:beforeAutospacing="1" w:after="100" w:afterAutospacing="1"/>
      <w:jc w:val="center"/>
      <w:textAlignment w:val="center"/>
    </w:pPr>
    <w:rPr>
      <w:rFonts w:ascii="Times New Roman" w:eastAsia="Times New Roman" w:hAnsi="Times New Roman" w:cs="Times New Roman"/>
      <w:b/>
      <w:bCs/>
      <w:color w:val="auto"/>
      <w:lang w:bidi="ar-SA"/>
    </w:rPr>
  </w:style>
  <w:style w:type="paragraph" w:customStyle="1" w:styleId="xl136">
    <w:name w:val="xl136"/>
    <w:basedOn w:val="a3"/>
    <w:rsid w:val="00842E53"/>
    <w:pPr>
      <w:widowControl/>
      <w:pBdr>
        <w:top w:val="single" w:sz="8" w:space="0" w:color="auto"/>
        <w:left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b/>
      <w:bCs/>
      <w:color w:val="auto"/>
      <w:lang w:bidi="ar-SA"/>
    </w:rPr>
  </w:style>
  <w:style w:type="paragraph" w:customStyle="1" w:styleId="xl137">
    <w:name w:val="xl137"/>
    <w:basedOn w:val="a3"/>
    <w:rsid w:val="00842E53"/>
    <w:pPr>
      <w:widowControl/>
      <w:pBdr>
        <w:left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b/>
      <w:bCs/>
      <w:color w:val="auto"/>
      <w:lang w:bidi="ar-SA"/>
    </w:rPr>
  </w:style>
  <w:style w:type="paragraph" w:customStyle="1" w:styleId="xl138">
    <w:name w:val="xl138"/>
    <w:basedOn w:val="a3"/>
    <w:rsid w:val="00842E53"/>
    <w:pPr>
      <w:widowControl/>
      <w:pBdr>
        <w:left w:val="single" w:sz="4" w:space="0" w:color="auto"/>
        <w:bottom w:val="single" w:sz="8"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b/>
      <w:bCs/>
      <w:color w:val="auto"/>
      <w:lang w:bidi="ar-SA"/>
    </w:rPr>
  </w:style>
  <w:style w:type="paragraph" w:customStyle="1" w:styleId="xl139">
    <w:name w:val="xl139"/>
    <w:basedOn w:val="a3"/>
    <w:rsid w:val="00842E53"/>
    <w:pPr>
      <w:widowControl/>
      <w:pBdr>
        <w:top w:val="single" w:sz="8" w:space="0" w:color="auto"/>
        <w:left w:val="single" w:sz="8" w:space="0" w:color="auto"/>
      </w:pBdr>
      <w:spacing w:before="100" w:beforeAutospacing="1" w:after="100" w:afterAutospacing="1"/>
      <w:jc w:val="center"/>
      <w:textAlignment w:val="center"/>
    </w:pPr>
    <w:rPr>
      <w:rFonts w:ascii="Times New Roman" w:eastAsia="Times New Roman" w:hAnsi="Times New Roman" w:cs="Times New Roman"/>
      <w:b/>
      <w:bCs/>
      <w:color w:val="auto"/>
      <w:lang w:bidi="ar-SA"/>
    </w:rPr>
  </w:style>
  <w:style w:type="paragraph" w:customStyle="1" w:styleId="xl140">
    <w:name w:val="xl140"/>
    <w:basedOn w:val="a3"/>
    <w:rsid w:val="00842E53"/>
    <w:pPr>
      <w:widowControl/>
      <w:pBdr>
        <w:top w:val="single" w:sz="8"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b/>
      <w:bCs/>
      <w:color w:val="auto"/>
      <w:lang w:bidi="ar-SA"/>
    </w:rPr>
  </w:style>
  <w:style w:type="paragraph" w:customStyle="1" w:styleId="xl141">
    <w:name w:val="xl141"/>
    <w:basedOn w:val="a3"/>
    <w:rsid w:val="00842E53"/>
    <w:pPr>
      <w:widowControl/>
      <w:pBdr>
        <w:left w:val="single" w:sz="8" w:space="0" w:color="auto"/>
      </w:pBdr>
      <w:spacing w:before="100" w:beforeAutospacing="1" w:after="100" w:afterAutospacing="1"/>
      <w:jc w:val="center"/>
      <w:textAlignment w:val="center"/>
    </w:pPr>
    <w:rPr>
      <w:rFonts w:ascii="Times New Roman" w:eastAsia="Times New Roman" w:hAnsi="Times New Roman" w:cs="Times New Roman"/>
      <w:b/>
      <w:bCs/>
      <w:color w:val="auto"/>
      <w:lang w:bidi="ar-SA"/>
    </w:rPr>
  </w:style>
  <w:style w:type="paragraph" w:customStyle="1" w:styleId="xl142">
    <w:name w:val="xl142"/>
    <w:basedOn w:val="a3"/>
    <w:rsid w:val="00842E53"/>
    <w:pPr>
      <w:widowControl/>
      <w:pBdr>
        <w:right w:val="single" w:sz="4" w:space="0" w:color="auto"/>
      </w:pBdr>
      <w:spacing w:before="100" w:beforeAutospacing="1" w:after="100" w:afterAutospacing="1"/>
      <w:jc w:val="center"/>
      <w:textAlignment w:val="center"/>
    </w:pPr>
    <w:rPr>
      <w:rFonts w:ascii="Times New Roman" w:eastAsia="Times New Roman" w:hAnsi="Times New Roman" w:cs="Times New Roman"/>
      <w:b/>
      <w:bCs/>
      <w:color w:val="auto"/>
      <w:lang w:bidi="ar-SA"/>
    </w:rPr>
  </w:style>
  <w:style w:type="paragraph" w:customStyle="1" w:styleId="xl143">
    <w:name w:val="xl143"/>
    <w:basedOn w:val="a3"/>
    <w:rsid w:val="00842E53"/>
    <w:pPr>
      <w:widowControl/>
      <w:pBdr>
        <w:left w:val="single" w:sz="8" w:space="0" w:color="auto"/>
        <w:bottom w:val="single" w:sz="8" w:space="0" w:color="auto"/>
      </w:pBdr>
      <w:spacing w:before="100" w:beforeAutospacing="1" w:after="100" w:afterAutospacing="1"/>
      <w:jc w:val="center"/>
      <w:textAlignment w:val="center"/>
    </w:pPr>
    <w:rPr>
      <w:rFonts w:ascii="Times New Roman" w:eastAsia="Times New Roman" w:hAnsi="Times New Roman" w:cs="Times New Roman"/>
      <w:b/>
      <w:bCs/>
      <w:color w:val="auto"/>
      <w:lang w:bidi="ar-SA"/>
    </w:rPr>
  </w:style>
  <w:style w:type="paragraph" w:customStyle="1" w:styleId="xl144">
    <w:name w:val="xl144"/>
    <w:basedOn w:val="a3"/>
    <w:rsid w:val="00842E53"/>
    <w:pPr>
      <w:widowControl/>
      <w:pBdr>
        <w:bottom w:val="single" w:sz="8"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b/>
      <w:bCs/>
      <w:color w:val="auto"/>
      <w:lang w:bidi="ar-SA"/>
    </w:rPr>
  </w:style>
  <w:style w:type="paragraph" w:customStyle="1" w:styleId="xl145">
    <w:name w:val="xl145"/>
    <w:basedOn w:val="a3"/>
    <w:rsid w:val="00842E53"/>
    <w:pPr>
      <w:widowControl/>
      <w:pBdr>
        <w:top w:val="single" w:sz="8" w:space="0" w:color="auto"/>
        <w:left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b/>
      <w:bCs/>
      <w:color w:val="auto"/>
      <w:lang w:bidi="ar-SA"/>
    </w:rPr>
  </w:style>
  <w:style w:type="paragraph" w:customStyle="1" w:styleId="xl146">
    <w:name w:val="xl146"/>
    <w:basedOn w:val="a3"/>
    <w:rsid w:val="00842E53"/>
    <w:pPr>
      <w:widowControl/>
      <w:pBdr>
        <w:left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b/>
      <w:bCs/>
      <w:color w:val="auto"/>
      <w:lang w:bidi="ar-SA"/>
    </w:rPr>
  </w:style>
  <w:style w:type="paragraph" w:customStyle="1" w:styleId="xl147">
    <w:name w:val="xl147"/>
    <w:basedOn w:val="a3"/>
    <w:rsid w:val="00842E53"/>
    <w:pPr>
      <w:widowControl/>
      <w:pBdr>
        <w:left w:val="single" w:sz="4" w:space="0" w:color="auto"/>
        <w:bottom w:val="single" w:sz="8"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b/>
      <w:bCs/>
      <w:color w:val="auto"/>
      <w:lang w:bidi="ar-SA"/>
    </w:rPr>
  </w:style>
  <w:style w:type="paragraph" w:customStyle="1" w:styleId="xl148">
    <w:name w:val="xl148"/>
    <w:basedOn w:val="a3"/>
    <w:rsid w:val="00842E53"/>
    <w:pPr>
      <w:widowControl/>
      <w:pBdr>
        <w:top w:val="single" w:sz="8" w:space="0" w:color="auto"/>
        <w:left w:val="single" w:sz="8" w:space="0" w:color="auto"/>
      </w:pBdr>
      <w:shd w:val="clear" w:color="auto" w:fill="FFFFFF"/>
      <w:spacing w:before="100" w:beforeAutospacing="1" w:after="100" w:afterAutospacing="1"/>
      <w:jc w:val="center"/>
      <w:textAlignment w:val="center"/>
    </w:pPr>
    <w:rPr>
      <w:rFonts w:ascii="Times New Roman" w:eastAsia="Times New Roman" w:hAnsi="Times New Roman" w:cs="Times New Roman"/>
      <w:b/>
      <w:bCs/>
      <w:color w:val="auto"/>
      <w:lang w:bidi="ar-SA"/>
    </w:rPr>
  </w:style>
  <w:style w:type="paragraph" w:customStyle="1" w:styleId="xl149">
    <w:name w:val="xl149"/>
    <w:basedOn w:val="a3"/>
    <w:rsid w:val="00842E53"/>
    <w:pPr>
      <w:widowControl/>
      <w:pBdr>
        <w:bottom w:val="single" w:sz="8" w:space="0" w:color="auto"/>
        <w:right w:val="single" w:sz="4" w:space="0" w:color="auto"/>
      </w:pBdr>
      <w:shd w:val="clear" w:color="auto" w:fill="FFFFFF"/>
      <w:spacing w:before="100" w:beforeAutospacing="1" w:after="100" w:afterAutospacing="1"/>
      <w:jc w:val="center"/>
      <w:textAlignment w:val="center"/>
    </w:pPr>
    <w:rPr>
      <w:rFonts w:ascii="Times New Roman" w:eastAsia="Times New Roman" w:hAnsi="Times New Roman" w:cs="Times New Roman"/>
      <w:b/>
      <w:bCs/>
      <w:color w:val="auto"/>
      <w:lang w:bidi="ar-SA"/>
    </w:rPr>
  </w:style>
  <w:style w:type="paragraph" w:customStyle="1" w:styleId="xl150">
    <w:name w:val="xl150"/>
    <w:basedOn w:val="a3"/>
    <w:rsid w:val="00842E53"/>
    <w:pPr>
      <w:widowControl/>
      <w:pBdr>
        <w:left w:val="single" w:sz="4" w:space="0" w:color="auto"/>
        <w:bottom w:val="single" w:sz="8" w:space="0" w:color="auto"/>
        <w:right w:val="single" w:sz="4" w:space="0" w:color="auto"/>
      </w:pBdr>
      <w:shd w:val="clear" w:color="auto" w:fill="FFFFFF"/>
      <w:spacing w:before="100" w:beforeAutospacing="1" w:after="100" w:afterAutospacing="1"/>
      <w:jc w:val="center"/>
      <w:textAlignment w:val="center"/>
    </w:pPr>
    <w:rPr>
      <w:rFonts w:ascii="Times New Roman" w:eastAsia="Times New Roman" w:hAnsi="Times New Roman" w:cs="Times New Roman"/>
      <w:b/>
      <w:bCs/>
      <w:color w:val="auto"/>
      <w:lang w:bidi="ar-SA"/>
    </w:rPr>
  </w:style>
  <w:style w:type="paragraph" w:customStyle="1" w:styleId="xl151">
    <w:name w:val="xl151"/>
    <w:basedOn w:val="a3"/>
    <w:rsid w:val="00842E53"/>
    <w:pPr>
      <w:widowControl/>
      <w:pBdr>
        <w:top w:val="single" w:sz="8" w:space="0" w:color="auto"/>
        <w:left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b/>
      <w:bCs/>
      <w:color w:val="FF0000"/>
      <w:lang w:bidi="ar-SA"/>
    </w:rPr>
  </w:style>
  <w:style w:type="paragraph" w:customStyle="1" w:styleId="xl152">
    <w:name w:val="xl152"/>
    <w:basedOn w:val="a3"/>
    <w:rsid w:val="00842E53"/>
    <w:pPr>
      <w:widowControl/>
      <w:pBdr>
        <w:left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b/>
      <w:bCs/>
      <w:color w:val="FF0000"/>
      <w:lang w:bidi="ar-SA"/>
    </w:rPr>
  </w:style>
  <w:style w:type="paragraph" w:customStyle="1" w:styleId="xl153">
    <w:name w:val="xl153"/>
    <w:basedOn w:val="a3"/>
    <w:rsid w:val="00842E53"/>
    <w:pPr>
      <w:widowControl/>
      <w:pBdr>
        <w:left w:val="single" w:sz="4" w:space="0" w:color="auto"/>
        <w:bottom w:val="single" w:sz="8"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b/>
      <w:bCs/>
      <w:color w:val="FF0000"/>
      <w:lang w:bidi="ar-SA"/>
    </w:rPr>
  </w:style>
  <w:style w:type="paragraph" w:customStyle="1" w:styleId="xl154">
    <w:name w:val="xl154"/>
    <w:basedOn w:val="a3"/>
    <w:rsid w:val="00842E53"/>
    <w:pPr>
      <w:widowControl/>
      <w:pBdr>
        <w:top w:val="single" w:sz="4" w:space="0" w:color="auto"/>
        <w:left w:val="single" w:sz="4" w:space="0" w:color="auto"/>
        <w:right w:val="single" w:sz="4" w:space="0" w:color="auto"/>
      </w:pBdr>
      <w:shd w:val="clear" w:color="auto" w:fill="FFFFFF"/>
      <w:spacing w:before="100" w:beforeAutospacing="1" w:after="100" w:afterAutospacing="1"/>
      <w:jc w:val="center"/>
      <w:textAlignment w:val="center"/>
    </w:pPr>
    <w:rPr>
      <w:rFonts w:ascii="Times New Roman" w:eastAsia="Times New Roman" w:hAnsi="Times New Roman" w:cs="Times New Roman"/>
      <w:b/>
      <w:bCs/>
      <w:color w:val="auto"/>
      <w:lang w:bidi="ar-SA"/>
    </w:rPr>
  </w:style>
  <w:style w:type="paragraph" w:customStyle="1" w:styleId="xl155">
    <w:name w:val="xl155"/>
    <w:basedOn w:val="a3"/>
    <w:rsid w:val="00842E53"/>
    <w:pPr>
      <w:widowControl/>
      <w:pBdr>
        <w:left w:val="single" w:sz="4" w:space="0" w:color="auto"/>
        <w:bottom w:val="single" w:sz="8" w:space="0" w:color="auto"/>
        <w:right w:val="single" w:sz="4" w:space="0" w:color="auto"/>
      </w:pBdr>
      <w:shd w:val="clear" w:color="auto" w:fill="FFFFFF"/>
      <w:spacing w:before="100" w:beforeAutospacing="1" w:after="100" w:afterAutospacing="1"/>
      <w:jc w:val="center"/>
      <w:textAlignment w:val="center"/>
    </w:pPr>
    <w:rPr>
      <w:rFonts w:ascii="Times New Roman" w:eastAsia="Times New Roman" w:hAnsi="Times New Roman" w:cs="Times New Roman"/>
      <w:b/>
      <w:bCs/>
      <w:color w:val="auto"/>
      <w:lang w:bidi="ar-SA"/>
    </w:rPr>
  </w:style>
  <w:style w:type="paragraph" w:customStyle="1" w:styleId="xl156">
    <w:name w:val="xl156"/>
    <w:basedOn w:val="a3"/>
    <w:rsid w:val="00842E53"/>
    <w:pPr>
      <w:widowControl/>
      <w:pBdr>
        <w:top w:val="single" w:sz="8" w:space="0" w:color="auto"/>
        <w:left w:val="single" w:sz="4" w:space="0" w:color="auto"/>
      </w:pBdr>
      <w:shd w:val="clear" w:color="auto" w:fill="FFFFFF"/>
      <w:spacing w:before="100" w:beforeAutospacing="1" w:after="100" w:afterAutospacing="1"/>
      <w:jc w:val="center"/>
      <w:textAlignment w:val="center"/>
    </w:pPr>
    <w:rPr>
      <w:rFonts w:ascii="Times New Roman" w:eastAsia="Times New Roman" w:hAnsi="Times New Roman" w:cs="Times New Roman"/>
      <w:b/>
      <w:bCs/>
      <w:color w:val="auto"/>
      <w:lang w:bidi="ar-SA"/>
    </w:rPr>
  </w:style>
  <w:style w:type="paragraph" w:customStyle="1" w:styleId="xl157">
    <w:name w:val="xl157"/>
    <w:basedOn w:val="a3"/>
    <w:rsid w:val="00842E53"/>
    <w:pPr>
      <w:widowControl/>
      <w:pBdr>
        <w:top w:val="single" w:sz="8" w:space="0" w:color="auto"/>
        <w:right w:val="single" w:sz="4" w:space="0" w:color="auto"/>
      </w:pBdr>
      <w:shd w:val="clear" w:color="auto" w:fill="FFFFFF"/>
      <w:spacing w:before="100" w:beforeAutospacing="1" w:after="100" w:afterAutospacing="1"/>
      <w:jc w:val="center"/>
      <w:textAlignment w:val="center"/>
    </w:pPr>
    <w:rPr>
      <w:rFonts w:ascii="Times New Roman" w:eastAsia="Times New Roman" w:hAnsi="Times New Roman" w:cs="Times New Roman"/>
      <w:b/>
      <w:bCs/>
      <w:color w:val="auto"/>
      <w:lang w:bidi="ar-SA"/>
    </w:rPr>
  </w:style>
  <w:style w:type="paragraph" w:customStyle="1" w:styleId="xl158">
    <w:name w:val="xl158"/>
    <w:basedOn w:val="a3"/>
    <w:rsid w:val="00842E53"/>
    <w:pPr>
      <w:widowControl/>
      <w:pBdr>
        <w:left w:val="single" w:sz="4" w:space="0" w:color="auto"/>
        <w:bottom w:val="single" w:sz="4" w:space="0" w:color="auto"/>
      </w:pBdr>
      <w:shd w:val="clear" w:color="auto" w:fill="FFFFFF"/>
      <w:spacing w:before="100" w:beforeAutospacing="1" w:after="100" w:afterAutospacing="1"/>
      <w:jc w:val="center"/>
      <w:textAlignment w:val="center"/>
    </w:pPr>
    <w:rPr>
      <w:rFonts w:ascii="Times New Roman" w:eastAsia="Times New Roman" w:hAnsi="Times New Roman" w:cs="Times New Roman"/>
      <w:b/>
      <w:bCs/>
      <w:color w:val="auto"/>
      <w:lang w:bidi="ar-SA"/>
    </w:rPr>
  </w:style>
  <w:style w:type="paragraph" w:customStyle="1" w:styleId="xl159">
    <w:name w:val="xl159"/>
    <w:basedOn w:val="a3"/>
    <w:rsid w:val="00842E53"/>
    <w:pPr>
      <w:widowControl/>
      <w:pBdr>
        <w:bottom w:val="single" w:sz="4" w:space="0" w:color="auto"/>
        <w:right w:val="single" w:sz="4" w:space="0" w:color="auto"/>
      </w:pBdr>
      <w:shd w:val="clear" w:color="auto" w:fill="FFFFFF"/>
      <w:spacing w:before="100" w:beforeAutospacing="1" w:after="100" w:afterAutospacing="1"/>
      <w:jc w:val="center"/>
      <w:textAlignment w:val="center"/>
    </w:pPr>
    <w:rPr>
      <w:rFonts w:ascii="Times New Roman" w:eastAsia="Times New Roman" w:hAnsi="Times New Roman" w:cs="Times New Roman"/>
      <w:b/>
      <w:bCs/>
      <w:color w:val="auto"/>
      <w:lang w:bidi="ar-SA"/>
    </w:rPr>
  </w:style>
  <w:style w:type="paragraph" w:customStyle="1" w:styleId="xl160">
    <w:name w:val="xl160"/>
    <w:basedOn w:val="a3"/>
    <w:rsid w:val="00842E53"/>
    <w:pPr>
      <w:widowControl/>
      <w:pBdr>
        <w:top w:val="single" w:sz="8" w:space="0" w:color="auto"/>
        <w:left w:val="single" w:sz="4" w:space="0" w:color="auto"/>
      </w:pBdr>
      <w:spacing w:before="100" w:beforeAutospacing="1" w:after="100" w:afterAutospacing="1"/>
      <w:jc w:val="center"/>
      <w:textAlignment w:val="center"/>
    </w:pPr>
    <w:rPr>
      <w:rFonts w:ascii="Times New Roman" w:eastAsia="Times New Roman" w:hAnsi="Times New Roman" w:cs="Times New Roman"/>
      <w:b/>
      <w:bCs/>
      <w:color w:val="auto"/>
      <w:lang w:bidi="ar-SA"/>
    </w:rPr>
  </w:style>
  <w:style w:type="paragraph" w:customStyle="1" w:styleId="xl161">
    <w:name w:val="xl161"/>
    <w:basedOn w:val="a3"/>
    <w:rsid w:val="00842E53"/>
    <w:pPr>
      <w:widowControl/>
      <w:pBdr>
        <w:top w:val="single" w:sz="8" w:space="0" w:color="auto"/>
      </w:pBdr>
      <w:spacing w:before="100" w:beforeAutospacing="1" w:after="100" w:afterAutospacing="1"/>
      <w:jc w:val="center"/>
      <w:textAlignment w:val="center"/>
    </w:pPr>
    <w:rPr>
      <w:rFonts w:ascii="Times New Roman" w:eastAsia="Times New Roman" w:hAnsi="Times New Roman" w:cs="Times New Roman"/>
      <w:b/>
      <w:bCs/>
      <w:color w:val="auto"/>
      <w:lang w:bidi="ar-SA"/>
    </w:rPr>
  </w:style>
  <w:style w:type="paragraph" w:customStyle="1" w:styleId="xl162">
    <w:name w:val="xl162"/>
    <w:basedOn w:val="a3"/>
    <w:rsid w:val="00842E53"/>
    <w:pPr>
      <w:widowControl/>
      <w:pBdr>
        <w:top w:val="single" w:sz="8"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b/>
      <w:bCs/>
      <w:color w:val="auto"/>
      <w:lang w:bidi="ar-SA"/>
    </w:rPr>
  </w:style>
  <w:style w:type="paragraph" w:customStyle="1" w:styleId="xl163">
    <w:name w:val="xl163"/>
    <w:basedOn w:val="a3"/>
    <w:rsid w:val="00842E53"/>
    <w:pPr>
      <w:widowControl/>
      <w:pBdr>
        <w:left w:val="single" w:sz="4" w:space="0" w:color="auto"/>
        <w:bottom w:val="single" w:sz="4" w:space="0" w:color="auto"/>
      </w:pBdr>
      <w:spacing w:before="100" w:beforeAutospacing="1" w:after="100" w:afterAutospacing="1"/>
      <w:jc w:val="center"/>
      <w:textAlignment w:val="center"/>
    </w:pPr>
    <w:rPr>
      <w:rFonts w:ascii="Times New Roman" w:eastAsia="Times New Roman" w:hAnsi="Times New Roman" w:cs="Times New Roman"/>
      <w:b/>
      <w:bCs/>
      <w:color w:val="auto"/>
      <w:lang w:bidi="ar-SA"/>
    </w:rPr>
  </w:style>
  <w:style w:type="paragraph" w:customStyle="1" w:styleId="xl164">
    <w:name w:val="xl164"/>
    <w:basedOn w:val="a3"/>
    <w:rsid w:val="00842E53"/>
    <w:pPr>
      <w:widowControl/>
      <w:pBdr>
        <w:bottom w:val="single" w:sz="4" w:space="0" w:color="auto"/>
      </w:pBdr>
      <w:spacing w:before="100" w:beforeAutospacing="1" w:after="100" w:afterAutospacing="1"/>
      <w:jc w:val="center"/>
      <w:textAlignment w:val="center"/>
    </w:pPr>
    <w:rPr>
      <w:rFonts w:ascii="Times New Roman" w:eastAsia="Times New Roman" w:hAnsi="Times New Roman" w:cs="Times New Roman"/>
      <w:b/>
      <w:bCs/>
      <w:color w:val="auto"/>
      <w:lang w:bidi="ar-SA"/>
    </w:rPr>
  </w:style>
  <w:style w:type="paragraph" w:customStyle="1" w:styleId="xl165">
    <w:name w:val="xl165"/>
    <w:basedOn w:val="a3"/>
    <w:rsid w:val="00842E53"/>
    <w:pPr>
      <w:widowControl/>
      <w:pBdr>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b/>
      <w:bCs/>
      <w:color w:val="auto"/>
      <w:lang w:bidi="ar-SA"/>
    </w:rPr>
  </w:style>
  <w:style w:type="paragraph" w:customStyle="1" w:styleId="xl166">
    <w:name w:val="xl166"/>
    <w:basedOn w:val="a3"/>
    <w:rsid w:val="00842E53"/>
    <w:pPr>
      <w:widowControl/>
      <w:pBdr>
        <w:top w:val="single" w:sz="4" w:space="0" w:color="auto"/>
        <w:left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b/>
      <w:bCs/>
      <w:color w:val="auto"/>
      <w:lang w:bidi="ar-SA"/>
    </w:rPr>
  </w:style>
  <w:style w:type="paragraph" w:customStyle="1" w:styleId="xl167">
    <w:name w:val="xl167"/>
    <w:basedOn w:val="a3"/>
    <w:rsid w:val="00842E53"/>
    <w:pPr>
      <w:widowControl/>
      <w:pBdr>
        <w:top w:val="single" w:sz="8" w:space="0" w:color="auto"/>
        <w:left w:val="single" w:sz="4" w:space="0" w:color="auto"/>
      </w:pBdr>
      <w:shd w:val="clear" w:color="auto" w:fill="FFFFFF"/>
      <w:spacing w:before="100" w:beforeAutospacing="1" w:after="100" w:afterAutospacing="1"/>
      <w:jc w:val="center"/>
      <w:textAlignment w:val="center"/>
    </w:pPr>
    <w:rPr>
      <w:rFonts w:ascii="Times New Roman" w:eastAsia="Times New Roman" w:hAnsi="Times New Roman" w:cs="Times New Roman"/>
      <w:b/>
      <w:bCs/>
      <w:color w:val="auto"/>
      <w:lang w:bidi="ar-SA"/>
    </w:rPr>
  </w:style>
  <w:style w:type="paragraph" w:customStyle="1" w:styleId="xl168">
    <w:name w:val="xl168"/>
    <w:basedOn w:val="a3"/>
    <w:rsid w:val="00842E53"/>
    <w:pPr>
      <w:widowControl/>
      <w:pBdr>
        <w:top w:val="single" w:sz="8" w:space="0" w:color="auto"/>
      </w:pBdr>
      <w:shd w:val="clear" w:color="auto" w:fill="FFFFFF"/>
      <w:spacing w:before="100" w:beforeAutospacing="1" w:after="100" w:afterAutospacing="1"/>
      <w:jc w:val="center"/>
      <w:textAlignment w:val="center"/>
    </w:pPr>
    <w:rPr>
      <w:rFonts w:ascii="Times New Roman" w:eastAsia="Times New Roman" w:hAnsi="Times New Roman" w:cs="Times New Roman"/>
      <w:b/>
      <w:bCs/>
      <w:color w:val="auto"/>
      <w:lang w:bidi="ar-SA"/>
    </w:rPr>
  </w:style>
  <w:style w:type="paragraph" w:customStyle="1" w:styleId="xl169">
    <w:name w:val="xl169"/>
    <w:basedOn w:val="a3"/>
    <w:rsid w:val="00842E53"/>
    <w:pPr>
      <w:widowControl/>
      <w:pBdr>
        <w:left w:val="single" w:sz="4" w:space="0" w:color="auto"/>
        <w:bottom w:val="single" w:sz="4" w:space="0" w:color="auto"/>
      </w:pBdr>
      <w:shd w:val="clear" w:color="auto" w:fill="FFFFFF"/>
      <w:spacing w:before="100" w:beforeAutospacing="1" w:after="100" w:afterAutospacing="1"/>
      <w:jc w:val="center"/>
      <w:textAlignment w:val="center"/>
    </w:pPr>
    <w:rPr>
      <w:rFonts w:ascii="Times New Roman" w:eastAsia="Times New Roman" w:hAnsi="Times New Roman" w:cs="Times New Roman"/>
      <w:b/>
      <w:bCs/>
      <w:color w:val="auto"/>
      <w:lang w:bidi="ar-SA"/>
    </w:rPr>
  </w:style>
  <w:style w:type="paragraph" w:customStyle="1" w:styleId="xl170">
    <w:name w:val="xl170"/>
    <w:basedOn w:val="a3"/>
    <w:rsid w:val="00842E53"/>
    <w:pPr>
      <w:widowControl/>
      <w:pBdr>
        <w:bottom w:val="single" w:sz="4" w:space="0" w:color="auto"/>
      </w:pBdr>
      <w:shd w:val="clear" w:color="auto" w:fill="FFFFFF"/>
      <w:spacing w:before="100" w:beforeAutospacing="1" w:after="100" w:afterAutospacing="1"/>
      <w:jc w:val="center"/>
      <w:textAlignment w:val="center"/>
    </w:pPr>
    <w:rPr>
      <w:rFonts w:ascii="Times New Roman" w:eastAsia="Times New Roman" w:hAnsi="Times New Roman" w:cs="Times New Roman"/>
      <w:b/>
      <w:bCs/>
      <w:color w:val="auto"/>
      <w:lang w:bidi="ar-SA"/>
    </w:rPr>
  </w:style>
  <w:style w:type="paragraph" w:customStyle="1" w:styleId="xl171">
    <w:name w:val="xl171"/>
    <w:basedOn w:val="a3"/>
    <w:rsid w:val="00842E53"/>
    <w:pPr>
      <w:widowControl/>
      <w:pBdr>
        <w:bottom w:val="single" w:sz="4" w:space="0" w:color="auto"/>
        <w:right w:val="single" w:sz="4" w:space="0" w:color="auto"/>
      </w:pBdr>
      <w:shd w:val="clear" w:color="auto" w:fill="FFFFFF"/>
      <w:spacing w:before="100" w:beforeAutospacing="1" w:after="100" w:afterAutospacing="1"/>
      <w:jc w:val="center"/>
      <w:textAlignment w:val="center"/>
    </w:pPr>
    <w:rPr>
      <w:rFonts w:ascii="Times New Roman" w:eastAsia="Times New Roman" w:hAnsi="Times New Roman" w:cs="Times New Roman"/>
      <w:b/>
      <w:bCs/>
      <w:color w:val="auto"/>
      <w:lang w:bidi="ar-SA"/>
    </w:rPr>
  </w:style>
  <w:style w:type="paragraph" w:customStyle="1" w:styleId="xl172">
    <w:name w:val="xl172"/>
    <w:basedOn w:val="a3"/>
    <w:rsid w:val="00842E53"/>
    <w:pPr>
      <w:widowControl/>
      <w:pBdr>
        <w:top w:val="single" w:sz="8" w:space="0" w:color="auto"/>
        <w:left w:val="single" w:sz="8" w:space="0" w:color="auto"/>
        <w:right w:val="single" w:sz="8" w:space="0" w:color="auto"/>
      </w:pBdr>
      <w:spacing w:before="100" w:beforeAutospacing="1" w:after="100" w:afterAutospacing="1"/>
      <w:jc w:val="center"/>
      <w:textAlignment w:val="center"/>
    </w:pPr>
    <w:rPr>
      <w:rFonts w:ascii="Times New Roman" w:eastAsia="Times New Roman" w:hAnsi="Times New Roman" w:cs="Times New Roman"/>
      <w:b/>
      <w:bCs/>
      <w:color w:val="auto"/>
      <w:lang w:bidi="ar-SA"/>
    </w:rPr>
  </w:style>
  <w:style w:type="paragraph" w:customStyle="1" w:styleId="xl173">
    <w:name w:val="xl173"/>
    <w:basedOn w:val="a3"/>
    <w:rsid w:val="00842E53"/>
    <w:pPr>
      <w:widowControl/>
      <w:pBdr>
        <w:left w:val="single" w:sz="8" w:space="0" w:color="auto"/>
        <w:right w:val="single" w:sz="8" w:space="0" w:color="auto"/>
      </w:pBdr>
      <w:spacing w:before="100" w:beforeAutospacing="1" w:after="100" w:afterAutospacing="1"/>
      <w:jc w:val="center"/>
      <w:textAlignment w:val="center"/>
    </w:pPr>
    <w:rPr>
      <w:rFonts w:ascii="Times New Roman" w:eastAsia="Times New Roman" w:hAnsi="Times New Roman" w:cs="Times New Roman"/>
      <w:b/>
      <w:bCs/>
      <w:color w:val="auto"/>
      <w:lang w:bidi="ar-SA"/>
    </w:rPr>
  </w:style>
  <w:style w:type="paragraph" w:customStyle="1" w:styleId="xl174">
    <w:name w:val="xl174"/>
    <w:basedOn w:val="a3"/>
    <w:rsid w:val="00842E53"/>
    <w:pPr>
      <w:widowControl/>
      <w:pBdr>
        <w:left w:val="single" w:sz="8" w:space="0" w:color="auto"/>
        <w:bottom w:val="single" w:sz="8" w:space="0" w:color="auto"/>
        <w:right w:val="single" w:sz="8" w:space="0" w:color="auto"/>
      </w:pBdr>
      <w:spacing w:before="100" w:beforeAutospacing="1" w:after="100" w:afterAutospacing="1"/>
      <w:jc w:val="center"/>
      <w:textAlignment w:val="center"/>
    </w:pPr>
    <w:rPr>
      <w:rFonts w:ascii="Times New Roman" w:eastAsia="Times New Roman" w:hAnsi="Times New Roman" w:cs="Times New Roman"/>
      <w:b/>
      <w:bCs/>
      <w:color w:val="auto"/>
      <w:lang w:bidi="ar-SA"/>
    </w:rPr>
  </w:style>
  <w:style w:type="paragraph" w:customStyle="1" w:styleId="xl175">
    <w:name w:val="xl175"/>
    <w:basedOn w:val="a3"/>
    <w:rsid w:val="00842E53"/>
    <w:pPr>
      <w:widowControl/>
      <w:pBdr>
        <w:top w:val="single" w:sz="8" w:space="0" w:color="auto"/>
        <w:left w:val="single" w:sz="4" w:space="0" w:color="auto"/>
        <w:right w:val="single" w:sz="8" w:space="0" w:color="auto"/>
      </w:pBdr>
      <w:spacing w:before="100" w:beforeAutospacing="1" w:after="100" w:afterAutospacing="1"/>
      <w:jc w:val="center"/>
      <w:textAlignment w:val="center"/>
    </w:pPr>
    <w:rPr>
      <w:rFonts w:ascii="Times New Roman" w:eastAsia="Times New Roman" w:hAnsi="Times New Roman" w:cs="Times New Roman"/>
      <w:b/>
      <w:bCs/>
      <w:color w:val="auto"/>
      <w:lang w:bidi="ar-SA"/>
    </w:rPr>
  </w:style>
  <w:style w:type="paragraph" w:customStyle="1" w:styleId="xl176">
    <w:name w:val="xl176"/>
    <w:basedOn w:val="a3"/>
    <w:rsid w:val="00842E53"/>
    <w:pPr>
      <w:widowControl/>
      <w:pBdr>
        <w:left w:val="single" w:sz="4" w:space="0" w:color="auto"/>
        <w:right w:val="single" w:sz="8" w:space="0" w:color="auto"/>
      </w:pBdr>
      <w:spacing w:before="100" w:beforeAutospacing="1" w:after="100" w:afterAutospacing="1"/>
      <w:jc w:val="center"/>
      <w:textAlignment w:val="center"/>
    </w:pPr>
    <w:rPr>
      <w:rFonts w:ascii="Times New Roman" w:eastAsia="Times New Roman" w:hAnsi="Times New Roman" w:cs="Times New Roman"/>
      <w:b/>
      <w:bCs/>
      <w:color w:val="auto"/>
      <w:lang w:bidi="ar-SA"/>
    </w:rPr>
  </w:style>
  <w:style w:type="paragraph" w:customStyle="1" w:styleId="xl177">
    <w:name w:val="xl177"/>
    <w:basedOn w:val="a3"/>
    <w:rsid w:val="00842E53"/>
    <w:pPr>
      <w:widowControl/>
      <w:pBdr>
        <w:left w:val="single" w:sz="4" w:space="0" w:color="auto"/>
        <w:bottom w:val="single" w:sz="8" w:space="0" w:color="auto"/>
        <w:right w:val="single" w:sz="8" w:space="0" w:color="auto"/>
      </w:pBdr>
      <w:spacing w:before="100" w:beforeAutospacing="1" w:after="100" w:afterAutospacing="1"/>
      <w:jc w:val="center"/>
      <w:textAlignment w:val="center"/>
    </w:pPr>
    <w:rPr>
      <w:rFonts w:ascii="Times New Roman" w:eastAsia="Times New Roman" w:hAnsi="Times New Roman" w:cs="Times New Roman"/>
      <w:b/>
      <w:bCs/>
      <w:color w:val="auto"/>
      <w:lang w:bidi="ar-SA"/>
    </w:rPr>
  </w:style>
  <w:style w:type="paragraph" w:customStyle="1" w:styleId="xl178">
    <w:name w:val="xl178"/>
    <w:basedOn w:val="a3"/>
    <w:rsid w:val="00842E53"/>
    <w:pPr>
      <w:widowControl/>
      <w:pBdr>
        <w:top w:val="single" w:sz="8" w:space="0" w:color="auto"/>
        <w:left w:val="single" w:sz="8" w:space="0" w:color="auto"/>
        <w:right w:val="single" w:sz="8" w:space="0" w:color="auto"/>
      </w:pBdr>
      <w:spacing w:before="100" w:beforeAutospacing="1" w:after="100" w:afterAutospacing="1"/>
      <w:jc w:val="center"/>
      <w:textAlignment w:val="center"/>
    </w:pPr>
    <w:rPr>
      <w:rFonts w:ascii="Times New Roman" w:eastAsia="Times New Roman" w:hAnsi="Times New Roman" w:cs="Times New Roman"/>
      <w:b/>
      <w:bCs/>
      <w:color w:val="auto"/>
      <w:lang w:bidi="ar-SA"/>
    </w:rPr>
  </w:style>
  <w:style w:type="paragraph" w:customStyle="1" w:styleId="xl179">
    <w:name w:val="xl179"/>
    <w:basedOn w:val="a3"/>
    <w:rsid w:val="00842E53"/>
    <w:pPr>
      <w:widowControl/>
      <w:pBdr>
        <w:left w:val="single" w:sz="8" w:space="0" w:color="auto"/>
        <w:right w:val="single" w:sz="8" w:space="0" w:color="auto"/>
      </w:pBdr>
      <w:spacing w:before="100" w:beforeAutospacing="1" w:after="100" w:afterAutospacing="1"/>
      <w:jc w:val="center"/>
      <w:textAlignment w:val="center"/>
    </w:pPr>
    <w:rPr>
      <w:rFonts w:ascii="Times New Roman" w:eastAsia="Times New Roman" w:hAnsi="Times New Roman" w:cs="Times New Roman"/>
      <w:b/>
      <w:bCs/>
      <w:color w:val="auto"/>
      <w:lang w:bidi="ar-SA"/>
    </w:rPr>
  </w:style>
  <w:style w:type="paragraph" w:customStyle="1" w:styleId="xl180">
    <w:name w:val="xl180"/>
    <w:basedOn w:val="a3"/>
    <w:rsid w:val="00842E53"/>
    <w:pPr>
      <w:widowControl/>
      <w:pBdr>
        <w:left w:val="single" w:sz="8" w:space="0" w:color="auto"/>
        <w:bottom w:val="single" w:sz="8" w:space="0" w:color="auto"/>
        <w:right w:val="single" w:sz="8" w:space="0" w:color="auto"/>
      </w:pBdr>
      <w:spacing w:before="100" w:beforeAutospacing="1" w:after="100" w:afterAutospacing="1"/>
      <w:jc w:val="center"/>
      <w:textAlignment w:val="center"/>
    </w:pPr>
    <w:rPr>
      <w:rFonts w:ascii="Times New Roman" w:eastAsia="Times New Roman" w:hAnsi="Times New Roman" w:cs="Times New Roman"/>
      <w:b/>
      <w:bCs/>
      <w:color w:val="auto"/>
      <w:lang w:bidi="ar-SA"/>
    </w:rPr>
  </w:style>
  <w:style w:type="character" w:customStyle="1" w:styleId="3e">
    <w:name w:val="Основной шрифт абзаца3"/>
    <w:rsid w:val="00842E53"/>
  </w:style>
  <w:style w:type="paragraph" w:customStyle="1" w:styleId="ConsPlusDocList">
    <w:name w:val="ConsPlusDocList"/>
    <w:basedOn w:val="a3"/>
    <w:uiPriority w:val="99"/>
    <w:rsid w:val="00842E53"/>
    <w:pPr>
      <w:widowControl/>
      <w:suppressAutoHyphens/>
      <w:autoSpaceDE w:val="0"/>
    </w:pPr>
    <w:rPr>
      <w:color w:val="auto"/>
      <w:sz w:val="20"/>
      <w:szCs w:val="20"/>
      <w:lang w:eastAsia="hi-IN" w:bidi="hi-IN"/>
    </w:rPr>
  </w:style>
  <w:style w:type="paragraph" w:customStyle="1" w:styleId="Standard">
    <w:name w:val="Standard"/>
    <w:uiPriority w:val="99"/>
    <w:rsid w:val="00842E53"/>
    <w:pPr>
      <w:widowControl w:val="0"/>
      <w:suppressAutoHyphens/>
      <w:autoSpaceDN w:val="0"/>
      <w:textAlignment w:val="baseline"/>
    </w:pPr>
    <w:rPr>
      <w:rFonts w:ascii="Times New Roman" w:eastAsia="Andale Sans UI" w:hAnsi="Times New Roman" w:cs="Tahoma"/>
      <w:kern w:val="3"/>
      <w:sz w:val="24"/>
      <w:szCs w:val="24"/>
      <w:lang w:val="de-DE" w:eastAsia="ja-JP" w:bidi="fa-IR"/>
    </w:rPr>
  </w:style>
  <w:style w:type="character" w:customStyle="1" w:styleId="butback1">
    <w:name w:val="butback1"/>
    <w:rsid w:val="00842E53"/>
    <w:rPr>
      <w:color w:val="666666"/>
    </w:rPr>
  </w:style>
  <w:style w:type="character" w:customStyle="1" w:styleId="submenu-table">
    <w:name w:val="submenu-table"/>
    <w:basedOn w:val="a4"/>
    <w:rsid w:val="00842E53"/>
  </w:style>
  <w:style w:type="paragraph" w:customStyle="1" w:styleId="116">
    <w:name w:val="Знак1 Знак Знак Знак Знак Знак1 Знак"/>
    <w:basedOn w:val="a3"/>
    <w:rsid w:val="00842E53"/>
    <w:pPr>
      <w:adjustRightInd w:val="0"/>
      <w:spacing w:after="160" w:line="240" w:lineRule="exact"/>
      <w:jc w:val="right"/>
    </w:pPr>
    <w:rPr>
      <w:rFonts w:ascii="Arial" w:eastAsia="Times New Roman" w:hAnsi="Arial" w:cs="Arial"/>
      <w:color w:val="auto"/>
      <w:sz w:val="20"/>
      <w:szCs w:val="20"/>
      <w:lang w:val="en-GB" w:eastAsia="en-US" w:bidi="ar-SA"/>
    </w:rPr>
  </w:style>
  <w:style w:type="paragraph" w:customStyle="1" w:styleId="1ff7">
    <w:name w:val="Знак Знак Знак Знак Знак Знак Знак Знак Знак Знак Знак Знак Знак1"/>
    <w:basedOn w:val="a3"/>
    <w:uiPriority w:val="99"/>
    <w:rsid w:val="00842E53"/>
    <w:pPr>
      <w:adjustRightInd w:val="0"/>
      <w:spacing w:after="160" w:line="240" w:lineRule="exact"/>
      <w:jc w:val="right"/>
    </w:pPr>
    <w:rPr>
      <w:rFonts w:ascii="Arial" w:eastAsia="Times New Roman" w:hAnsi="Arial" w:cs="Arial"/>
      <w:color w:val="auto"/>
      <w:sz w:val="20"/>
      <w:szCs w:val="20"/>
      <w:lang w:val="en-GB" w:eastAsia="en-US" w:bidi="ar-SA"/>
    </w:rPr>
  </w:style>
  <w:style w:type="numbering" w:customStyle="1" w:styleId="117">
    <w:name w:val="Нет списка11"/>
    <w:next w:val="a6"/>
    <w:uiPriority w:val="99"/>
    <w:semiHidden/>
    <w:unhideWhenUsed/>
    <w:rsid w:val="00842E53"/>
  </w:style>
  <w:style w:type="paragraph" w:customStyle="1" w:styleId="xl181">
    <w:name w:val="xl181"/>
    <w:basedOn w:val="a3"/>
    <w:rsid w:val="00842E53"/>
    <w:pPr>
      <w:widowControl/>
      <w:pBdr>
        <w:top w:val="single" w:sz="8" w:space="0" w:color="auto"/>
      </w:pBdr>
      <w:spacing w:before="100" w:beforeAutospacing="1" w:after="100" w:afterAutospacing="1"/>
      <w:jc w:val="center"/>
      <w:textAlignment w:val="center"/>
    </w:pPr>
    <w:rPr>
      <w:rFonts w:ascii="Times New Roman" w:eastAsia="Times New Roman" w:hAnsi="Times New Roman" w:cs="Times New Roman"/>
      <w:b/>
      <w:bCs/>
      <w:color w:val="auto"/>
      <w:lang w:bidi="ar-SA"/>
    </w:rPr>
  </w:style>
  <w:style w:type="paragraph" w:customStyle="1" w:styleId="xl182">
    <w:name w:val="xl182"/>
    <w:basedOn w:val="a3"/>
    <w:rsid w:val="00842E53"/>
    <w:pPr>
      <w:widowControl/>
      <w:pBdr>
        <w:left w:val="single" w:sz="4" w:space="0" w:color="auto"/>
        <w:bottom w:val="single" w:sz="4" w:space="0" w:color="auto"/>
      </w:pBdr>
      <w:spacing w:before="100" w:beforeAutospacing="1" w:after="100" w:afterAutospacing="1"/>
      <w:jc w:val="center"/>
      <w:textAlignment w:val="center"/>
    </w:pPr>
    <w:rPr>
      <w:rFonts w:ascii="Times New Roman" w:eastAsia="Times New Roman" w:hAnsi="Times New Roman" w:cs="Times New Roman"/>
      <w:b/>
      <w:bCs/>
      <w:color w:val="auto"/>
      <w:lang w:bidi="ar-SA"/>
    </w:rPr>
  </w:style>
  <w:style w:type="paragraph" w:customStyle="1" w:styleId="xl183">
    <w:name w:val="xl183"/>
    <w:basedOn w:val="a3"/>
    <w:rsid w:val="00842E53"/>
    <w:pPr>
      <w:widowControl/>
      <w:pBdr>
        <w:bottom w:val="single" w:sz="4" w:space="0" w:color="auto"/>
      </w:pBdr>
      <w:spacing w:before="100" w:beforeAutospacing="1" w:after="100" w:afterAutospacing="1"/>
      <w:jc w:val="center"/>
      <w:textAlignment w:val="center"/>
    </w:pPr>
    <w:rPr>
      <w:rFonts w:ascii="Times New Roman" w:eastAsia="Times New Roman" w:hAnsi="Times New Roman" w:cs="Times New Roman"/>
      <w:b/>
      <w:bCs/>
      <w:color w:val="auto"/>
      <w:lang w:bidi="ar-SA"/>
    </w:rPr>
  </w:style>
  <w:style w:type="paragraph" w:customStyle="1" w:styleId="xl184">
    <w:name w:val="xl184"/>
    <w:basedOn w:val="a3"/>
    <w:rsid w:val="00842E53"/>
    <w:pPr>
      <w:widowControl/>
      <w:pBdr>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b/>
      <w:bCs/>
      <w:color w:val="auto"/>
      <w:lang w:bidi="ar-SA"/>
    </w:rPr>
  </w:style>
  <w:style w:type="paragraph" w:customStyle="1" w:styleId="xl185">
    <w:name w:val="xl185"/>
    <w:basedOn w:val="a3"/>
    <w:rsid w:val="00842E53"/>
    <w:pPr>
      <w:widowControl/>
      <w:pBdr>
        <w:top w:val="single" w:sz="8" w:space="0" w:color="auto"/>
        <w:left w:val="single" w:sz="4" w:space="0" w:color="auto"/>
        <w:right w:val="single" w:sz="8" w:space="0" w:color="auto"/>
      </w:pBdr>
      <w:spacing w:before="100" w:beforeAutospacing="1" w:after="100" w:afterAutospacing="1"/>
      <w:jc w:val="center"/>
      <w:textAlignment w:val="center"/>
    </w:pPr>
    <w:rPr>
      <w:rFonts w:ascii="Times New Roman" w:eastAsia="Times New Roman" w:hAnsi="Times New Roman" w:cs="Times New Roman"/>
      <w:b/>
      <w:bCs/>
      <w:color w:val="auto"/>
      <w:lang w:bidi="ar-SA"/>
    </w:rPr>
  </w:style>
  <w:style w:type="paragraph" w:customStyle="1" w:styleId="xl186">
    <w:name w:val="xl186"/>
    <w:basedOn w:val="a3"/>
    <w:rsid w:val="00842E53"/>
    <w:pPr>
      <w:widowControl/>
      <w:pBdr>
        <w:left w:val="single" w:sz="4" w:space="0" w:color="auto"/>
        <w:right w:val="single" w:sz="8" w:space="0" w:color="auto"/>
      </w:pBdr>
      <w:spacing w:before="100" w:beforeAutospacing="1" w:after="100" w:afterAutospacing="1"/>
      <w:jc w:val="center"/>
      <w:textAlignment w:val="center"/>
    </w:pPr>
    <w:rPr>
      <w:rFonts w:ascii="Times New Roman" w:eastAsia="Times New Roman" w:hAnsi="Times New Roman" w:cs="Times New Roman"/>
      <w:b/>
      <w:bCs/>
      <w:color w:val="auto"/>
      <w:lang w:bidi="ar-SA"/>
    </w:rPr>
  </w:style>
  <w:style w:type="paragraph" w:customStyle="1" w:styleId="xl187">
    <w:name w:val="xl187"/>
    <w:basedOn w:val="a3"/>
    <w:rsid w:val="00842E53"/>
    <w:pPr>
      <w:widowControl/>
      <w:pBdr>
        <w:left w:val="single" w:sz="4" w:space="0" w:color="auto"/>
        <w:bottom w:val="single" w:sz="8" w:space="0" w:color="auto"/>
        <w:right w:val="single" w:sz="8" w:space="0" w:color="auto"/>
      </w:pBdr>
      <w:spacing w:before="100" w:beforeAutospacing="1" w:after="100" w:afterAutospacing="1"/>
      <w:jc w:val="center"/>
      <w:textAlignment w:val="center"/>
    </w:pPr>
    <w:rPr>
      <w:rFonts w:ascii="Times New Roman" w:eastAsia="Times New Roman" w:hAnsi="Times New Roman" w:cs="Times New Roman"/>
      <w:b/>
      <w:bCs/>
      <w:color w:val="auto"/>
      <w:lang w:bidi="ar-SA"/>
    </w:rPr>
  </w:style>
  <w:style w:type="paragraph" w:customStyle="1" w:styleId="xl188">
    <w:name w:val="xl188"/>
    <w:basedOn w:val="a3"/>
    <w:rsid w:val="00842E53"/>
    <w:pPr>
      <w:widowControl/>
      <w:pBdr>
        <w:top w:val="single" w:sz="4" w:space="0" w:color="auto"/>
        <w:left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b/>
      <w:bCs/>
      <w:color w:val="auto"/>
      <w:lang w:bidi="ar-SA"/>
    </w:rPr>
  </w:style>
  <w:style w:type="paragraph" w:customStyle="1" w:styleId="xl189">
    <w:name w:val="xl189"/>
    <w:basedOn w:val="a3"/>
    <w:rsid w:val="00842E53"/>
    <w:pPr>
      <w:widowControl/>
      <w:pBdr>
        <w:top w:val="single" w:sz="8" w:space="0" w:color="auto"/>
        <w:left w:val="single" w:sz="8" w:space="0" w:color="auto"/>
        <w:right w:val="single" w:sz="8" w:space="0" w:color="auto"/>
      </w:pBdr>
      <w:spacing w:before="100" w:beforeAutospacing="1" w:after="100" w:afterAutospacing="1"/>
      <w:jc w:val="center"/>
      <w:textAlignment w:val="center"/>
    </w:pPr>
    <w:rPr>
      <w:rFonts w:ascii="Times New Roman" w:eastAsia="Times New Roman" w:hAnsi="Times New Roman" w:cs="Times New Roman"/>
      <w:b/>
      <w:bCs/>
      <w:lang w:bidi="ar-SA"/>
    </w:rPr>
  </w:style>
  <w:style w:type="paragraph" w:customStyle="1" w:styleId="xl190">
    <w:name w:val="xl190"/>
    <w:basedOn w:val="a3"/>
    <w:rsid w:val="00842E53"/>
    <w:pPr>
      <w:widowControl/>
      <w:pBdr>
        <w:left w:val="single" w:sz="8" w:space="0" w:color="auto"/>
        <w:bottom w:val="single" w:sz="8" w:space="0" w:color="auto"/>
        <w:right w:val="single" w:sz="8" w:space="0" w:color="auto"/>
      </w:pBdr>
      <w:spacing w:before="100" w:beforeAutospacing="1" w:after="100" w:afterAutospacing="1"/>
      <w:jc w:val="center"/>
      <w:textAlignment w:val="center"/>
    </w:pPr>
    <w:rPr>
      <w:rFonts w:ascii="Times New Roman" w:eastAsia="Times New Roman" w:hAnsi="Times New Roman" w:cs="Times New Roman"/>
      <w:b/>
      <w:bCs/>
      <w:lang w:bidi="ar-SA"/>
    </w:rPr>
  </w:style>
  <w:style w:type="paragraph" w:customStyle="1" w:styleId="xl191">
    <w:name w:val="xl191"/>
    <w:basedOn w:val="a3"/>
    <w:rsid w:val="00842E53"/>
    <w:pPr>
      <w:widowControl/>
      <w:pBdr>
        <w:top w:val="single" w:sz="8" w:space="0" w:color="auto"/>
        <w:left w:val="single" w:sz="8" w:space="0" w:color="auto"/>
      </w:pBdr>
      <w:shd w:val="clear" w:color="000000" w:fill="FFFFFF"/>
      <w:spacing w:before="100" w:beforeAutospacing="1" w:after="100" w:afterAutospacing="1"/>
      <w:jc w:val="center"/>
      <w:textAlignment w:val="center"/>
    </w:pPr>
    <w:rPr>
      <w:rFonts w:ascii="Times New Roman" w:eastAsia="Times New Roman" w:hAnsi="Times New Roman" w:cs="Times New Roman"/>
      <w:b/>
      <w:bCs/>
      <w:color w:val="auto"/>
      <w:lang w:bidi="ar-SA"/>
    </w:rPr>
  </w:style>
  <w:style w:type="paragraph" w:customStyle="1" w:styleId="xl192">
    <w:name w:val="xl192"/>
    <w:basedOn w:val="a3"/>
    <w:rsid w:val="00842E53"/>
    <w:pPr>
      <w:widowControl/>
      <w:pBdr>
        <w:left w:val="single" w:sz="8" w:space="0" w:color="auto"/>
        <w:bottom w:val="single" w:sz="8" w:space="0" w:color="auto"/>
      </w:pBdr>
      <w:shd w:val="clear" w:color="000000" w:fill="FFFFFF"/>
      <w:spacing w:before="100" w:beforeAutospacing="1" w:after="100" w:afterAutospacing="1"/>
      <w:jc w:val="center"/>
      <w:textAlignment w:val="center"/>
    </w:pPr>
    <w:rPr>
      <w:rFonts w:ascii="Times New Roman" w:eastAsia="Times New Roman" w:hAnsi="Times New Roman" w:cs="Times New Roman"/>
      <w:b/>
      <w:bCs/>
      <w:color w:val="auto"/>
      <w:lang w:bidi="ar-SA"/>
    </w:rPr>
  </w:style>
  <w:style w:type="paragraph" w:customStyle="1" w:styleId="xl193">
    <w:name w:val="xl193"/>
    <w:basedOn w:val="a3"/>
    <w:rsid w:val="00842E53"/>
    <w:pPr>
      <w:widowControl/>
      <w:pBdr>
        <w:bottom w:val="single" w:sz="8" w:space="0" w:color="auto"/>
        <w:right w:val="single" w:sz="4" w:space="0" w:color="auto"/>
      </w:pBdr>
      <w:shd w:val="clear" w:color="000000" w:fill="FFFFFF"/>
      <w:spacing w:before="100" w:beforeAutospacing="1" w:after="100" w:afterAutospacing="1"/>
      <w:jc w:val="center"/>
      <w:textAlignment w:val="center"/>
    </w:pPr>
    <w:rPr>
      <w:rFonts w:ascii="Times New Roman" w:eastAsia="Times New Roman" w:hAnsi="Times New Roman" w:cs="Times New Roman"/>
      <w:b/>
      <w:bCs/>
      <w:color w:val="auto"/>
      <w:lang w:bidi="ar-SA"/>
    </w:rPr>
  </w:style>
  <w:style w:type="paragraph" w:customStyle="1" w:styleId="xl194">
    <w:name w:val="xl194"/>
    <w:basedOn w:val="a3"/>
    <w:rsid w:val="00842E53"/>
    <w:pPr>
      <w:widowControl/>
      <w:pBdr>
        <w:top w:val="single" w:sz="8" w:space="0" w:color="auto"/>
        <w:left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lang w:bidi="ar-SA"/>
    </w:rPr>
  </w:style>
  <w:style w:type="paragraph" w:customStyle="1" w:styleId="xl195">
    <w:name w:val="xl195"/>
    <w:basedOn w:val="a3"/>
    <w:rsid w:val="00842E53"/>
    <w:pPr>
      <w:widowControl/>
      <w:pBdr>
        <w:left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lang w:bidi="ar-SA"/>
    </w:rPr>
  </w:style>
  <w:style w:type="paragraph" w:styleId="affffff0">
    <w:name w:val="Revision"/>
    <w:hidden/>
    <w:uiPriority w:val="99"/>
    <w:semiHidden/>
    <w:rsid w:val="00842E53"/>
    <w:rPr>
      <w:rFonts w:ascii="Times New Roman" w:eastAsia="Times New Roman" w:hAnsi="Times New Roman"/>
      <w:sz w:val="24"/>
      <w:szCs w:val="24"/>
      <w:lang w:eastAsia="zh-CN"/>
    </w:rPr>
  </w:style>
  <w:style w:type="paragraph" w:customStyle="1" w:styleId="Default">
    <w:name w:val="Default"/>
    <w:uiPriority w:val="99"/>
    <w:rsid w:val="00842E53"/>
    <w:pPr>
      <w:suppressAutoHyphens/>
    </w:pPr>
    <w:rPr>
      <w:rFonts w:ascii="Times New Roman" w:hAnsi="Times New Roman" w:cs="Mangal"/>
      <w:color w:val="000000"/>
      <w:sz w:val="24"/>
      <w:szCs w:val="24"/>
      <w:lang w:eastAsia="hi-IN" w:bidi="hi-IN"/>
    </w:rPr>
  </w:style>
  <w:style w:type="character" w:customStyle="1" w:styleId="extended-textfull">
    <w:name w:val="extended-text__full"/>
    <w:rsid w:val="00842E53"/>
  </w:style>
  <w:style w:type="character" w:customStyle="1" w:styleId="propertyname2">
    <w:name w:val="property_name2"/>
    <w:rsid w:val="00842E53"/>
  </w:style>
  <w:style w:type="character" w:customStyle="1" w:styleId="212pt">
    <w:name w:val="Основной текст (2) + 12 pt"/>
    <w:rsid w:val="00842E53"/>
    <w:rPr>
      <w:rFonts w:ascii="Times New Roman" w:eastAsia="Times New Roman" w:hAnsi="Times New Roman" w:cs="Times New Roman"/>
      <w:color w:val="000000"/>
      <w:spacing w:val="0"/>
      <w:w w:val="100"/>
      <w:position w:val="0"/>
      <w:sz w:val="24"/>
      <w:szCs w:val="24"/>
      <w:shd w:val="clear" w:color="auto" w:fill="FFFFFF"/>
      <w:lang w:val="ru-RU" w:eastAsia="ru-RU" w:bidi="ru-RU"/>
    </w:rPr>
  </w:style>
  <w:style w:type="table" w:customStyle="1" w:styleId="1ff8">
    <w:name w:val="Сетка таблицы1"/>
    <w:basedOn w:val="a5"/>
    <w:next w:val="afffff1"/>
    <w:uiPriority w:val="39"/>
    <w:rsid w:val="00842E5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72">
    <w:name w:val="Сетка таблицы7"/>
    <w:basedOn w:val="a5"/>
    <w:next w:val="afffff1"/>
    <w:uiPriority w:val="39"/>
    <w:rsid w:val="00842E5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1">
    <w:name w:val="Сетка таблицы8"/>
    <w:basedOn w:val="a5"/>
    <w:next w:val="afffff1"/>
    <w:uiPriority w:val="39"/>
    <w:rsid w:val="00842E5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ff3">
    <w:name w:val="Обычный (веб) Знак"/>
    <w:aliases w:val="Обычный (веб)1 Знак,Обычный (Web)1 Знак,Обычный (веб) Знак3 Знак,Обычный (веб) Знак2 Знак Знак,Обычный (веб) Знак1 Знак Знак Знак,Обычный (веб) Знак Знак Знак Знак Знак,Обычный (веб) Знак Знак1 Знак Знак,Обычный (веб) Знак1 Знак1 Знак"/>
    <w:link w:val="aff2"/>
    <w:locked/>
    <w:rsid w:val="00842E53"/>
    <w:rPr>
      <w:rFonts w:ascii="Times New Roman" w:eastAsia="Times New Roman" w:hAnsi="Times New Roman" w:cs="Times New Roman"/>
      <w:sz w:val="24"/>
      <w:szCs w:val="24"/>
      <w:lang w:eastAsia="zh-CN"/>
    </w:rPr>
  </w:style>
  <w:style w:type="table" w:customStyle="1" w:styleId="620">
    <w:name w:val="Сетка таблицы62"/>
    <w:basedOn w:val="a5"/>
    <w:next w:val="afffff1"/>
    <w:uiPriority w:val="39"/>
    <w:rsid w:val="00EB042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f">
    <w:name w:val="Сетка таблицы3"/>
    <w:basedOn w:val="a5"/>
    <w:next w:val="afffff1"/>
    <w:uiPriority w:val="39"/>
    <w:rsid w:val="00455D0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link">
    <w:name w:val="link"/>
    <w:basedOn w:val="a4"/>
    <w:rsid w:val="00A54EA9"/>
  </w:style>
  <w:style w:type="character" w:customStyle="1" w:styleId="extended-textshort">
    <w:name w:val="extended-text__short"/>
    <w:basedOn w:val="a4"/>
    <w:rsid w:val="002266E1"/>
  </w:style>
  <w:style w:type="numbering" w:customStyle="1" w:styleId="2f7">
    <w:name w:val="Нет списка2"/>
    <w:next w:val="a6"/>
    <w:uiPriority w:val="99"/>
    <w:semiHidden/>
    <w:unhideWhenUsed/>
    <w:rsid w:val="00B02AD8"/>
  </w:style>
  <w:style w:type="numbering" w:customStyle="1" w:styleId="121">
    <w:name w:val="Нет списка12"/>
    <w:next w:val="a6"/>
    <w:uiPriority w:val="99"/>
    <w:semiHidden/>
    <w:unhideWhenUsed/>
    <w:rsid w:val="00B02AD8"/>
  </w:style>
  <w:style w:type="table" w:customStyle="1" w:styleId="44">
    <w:name w:val="Сетка таблицы4"/>
    <w:basedOn w:val="a5"/>
    <w:next w:val="afffff1"/>
    <w:uiPriority w:val="99"/>
    <w:rsid w:val="00B02AD8"/>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25">
    <w:name w:val="Сетка таблицы22"/>
    <w:basedOn w:val="a5"/>
    <w:next w:val="afffff1"/>
    <w:uiPriority w:val="59"/>
    <w:rsid w:val="00B02AD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12">
    <w:name w:val="Сетка таблицы211"/>
    <w:basedOn w:val="a5"/>
    <w:next w:val="afffff1"/>
    <w:uiPriority w:val="59"/>
    <w:rsid w:val="00B02AD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1">
    <w:name w:val="Нет списка111"/>
    <w:next w:val="a6"/>
    <w:uiPriority w:val="99"/>
    <w:semiHidden/>
    <w:unhideWhenUsed/>
    <w:rsid w:val="00B02AD8"/>
  </w:style>
  <w:style w:type="table" w:customStyle="1" w:styleId="118">
    <w:name w:val="Сетка таблицы11"/>
    <w:basedOn w:val="a5"/>
    <w:next w:val="afffff1"/>
    <w:uiPriority w:val="39"/>
    <w:rsid w:val="00B02AD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711">
    <w:name w:val="Сетка таблицы71"/>
    <w:basedOn w:val="a5"/>
    <w:next w:val="afffff1"/>
    <w:uiPriority w:val="39"/>
    <w:rsid w:val="00B02AD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10">
    <w:name w:val="Сетка таблицы81"/>
    <w:basedOn w:val="a5"/>
    <w:next w:val="afffff1"/>
    <w:uiPriority w:val="39"/>
    <w:rsid w:val="00B02AD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21">
    <w:name w:val="Сетка таблицы621"/>
    <w:basedOn w:val="a5"/>
    <w:next w:val="afffff1"/>
    <w:uiPriority w:val="39"/>
    <w:rsid w:val="00B02AD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19">
    <w:name w:val="Сетка таблицы31"/>
    <w:basedOn w:val="a5"/>
    <w:next w:val="afffff1"/>
    <w:uiPriority w:val="39"/>
    <w:rsid w:val="00B02AD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3f0">
    <w:name w:val="Нет списка3"/>
    <w:next w:val="a6"/>
    <w:uiPriority w:val="99"/>
    <w:semiHidden/>
    <w:unhideWhenUsed/>
    <w:rsid w:val="001052A6"/>
  </w:style>
  <w:style w:type="character" w:customStyle="1" w:styleId="1ff9">
    <w:name w:val="Основной текст Знак1"/>
    <w:aliases w:val="Основной текст Знак4 Знак Знак Знак,Основной текст Знак3 Знак Знак Знак Знак,Основной текст Знак4 Знак Знак Знак Знак Знак,Основной текст Знак3 Знак Знак Знак Знак Знак Знак,bt Знак1 Знак Знак Знак Знак Знак Знак"/>
    <w:basedOn w:val="a4"/>
    <w:uiPriority w:val="99"/>
    <w:locked/>
    <w:rsid w:val="001052A6"/>
    <w:rPr>
      <w:rFonts w:eastAsia="Calibri"/>
      <w:sz w:val="24"/>
    </w:rPr>
  </w:style>
  <w:style w:type="character" w:customStyle="1" w:styleId="Heading4Char">
    <w:name w:val="Heading 4 Char"/>
    <w:aliases w:val="Параграф Char"/>
    <w:basedOn w:val="a4"/>
    <w:uiPriority w:val="99"/>
    <w:locked/>
    <w:rsid w:val="001052A6"/>
    <w:rPr>
      <w:rFonts w:ascii="Times New Roman" w:hAnsi="Times New Roman" w:cs="Times New Roman"/>
      <w:b/>
      <w:sz w:val="28"/>
      <w:lang w:eastAsia="ru-RU"/>
    </w:rPr>
  </w:style>
  <w:style w:type="character" w:customStyle="1" w:styleId="Heading5Char">
    <w:name w:val="Heading 5 Char"/>
    <w:aliases w:val="_Подпункт Char"/>
    <w:basedOn w:val="a4"/>
    <w:uiPriority w:val="99"/>
    <w:locked/>
    <w:rsid w:val="001052A6"/>
    <w:rPr>
      <w:rFonts w:ascii="Arial" w:hAnsi="Arial" w:cs="Times New Roman"/>
      <w:b/>
      <w:i/>
      <w:sz w:val="26"/>
      <w:lang w:eastAsia="ru-RU"/>
    </w:rPr>
  </w:style>
  <w:style w:type="character" w:customStyle="1" w:styleId="Heading6Char">
    <w:name w:val="Heading 6 Char"/>
    <w:basedOn w:val="a4"/>
    <w:uiPriority w:val="99"/>
    <w:locked/>
    <w:rsid w:val="001052A6"/>
    <w:rPr>
      <w:rFonts w:ascii="Times New Roman" w:hAnsi="Times New Roman" w:cs="Times New Roman"/>
      <w:b/>
      <w:lang w:eastAsia="ru-RU"/>
    </w:rPr>
  </w:style>
  <w:style w:type="character" w:customStyle="1" w:styleId="Heading7Char">
    <w:name w:val="Heading 7 Char"/>
    <w:aliases w:val="PIM 7 Char"/>
    <w:basedOn w:val="a4"/>
    <w:uiPriority w:val="99"/>
    <w:locked/>
    <w:rsid w:val="001052A6"/>
    <w:rPr>
      <w:rFonts w:ascii="Arial" w:hAnsi="Arial" w:cs="Times New Roman"/>
      <w:sz w:val="20"/>
      <w:lang w:eastAsia="ru-RU"/>
    </w:rPr>
  </w:style>
  <w:style w:type="character" w:customStyle="1" w:styleId="Heading8Char">
    <w:name w:val="Heading 8 Char"/>
    <w:aliases w:val="Legal Level 1.1.1. Char"/>
    <w:basedOn w:val="a4"/>
    <w:uiPriority w:val="99"/>
    <w:locked/>
    <w:rsid w:val="001052A6"/>
    <w:rPr>
      <w:rFonts w:ascii="Arial" w:hAnsi="Arial" w:cs="Times New Roman"/>
      <w:i/>
      <w:sz w:val="20"/>
      <w:lang w:eastAsia="ru-RU"/>
    </w:rPr>
  </w:style>
  <w:style w:type="character" w:customStyle="1" w:styleId="Heading9Char">
    <w:name w:val="Heading 9 Char"/>
    <w:basedOn w:val="a4"/>
    <w:uiPriority w:val="99"/>
    <w:locked/>
    <w:rsid w:val="001052A6"/>
    <w:rPr>
      <w:rFonts w:ascii="Arial" w:hAnsi="Arial" w:cs="Times New Roman"/>
      <w:b/>
      <w:i/>
      <w:sz w:val="20"/>
      <w:lang w:eastAsia="ru-RU"/>
    </w:rPr>
  </w:style>
  <w:style w:type="paragraph" w:styleId="affff">
    <w:name w:val="Note Heading"/>
    <w:basedOn w:val="a3"/>
    <w:next w:val="a3"/>
    <w:link w:val="afffe"/>
    <w:uiPriority w:val="99"/>
    <w:rsid w:val="001052A6"/>
    <w:pPr>
      <w:widowControl/>
      <w:spacing w:after="60"/>
      <w:jc w:val="both"/>
    </w:pPr>
    <w:rPr>
      <w:rFonts w:ascii="Calibri" w:eastAsia="Calibri" w:hAnsi="Calibri" w:cs="Times New Roman"/>
      <w:color w:val="auto"/>
      <w:lang w:bidi="ar-SA"/>
    </w:rPr>
  </w:style>
  <w:style w:type="character" w:customStyle="1" w:styleId="1ffa">
    <w:name w:val="Заголовок записки Знак1"/>
    <w:basedOn w:val="a4"/>
    <w:uiPriority w:val="99"/>
    <w:semiHidden/>
    <w:rsid w:val="001052A6"/>
    <w:rPr>
      <w:rFonts w:ascii="Courier New" w:eastAsia="Courier New" w:hAnsi="Courier New" w:cs="Courier New"/>
      <w:color w:val="000000"/>
      <w:sz w:val="24"/>
      <w:szCs w:val="24"/>
      <w:lang w:bidi="ru-RU"/>
    </w:rPr>
  </w:style>
  <w:style w:type="character" w:customStyle="1" w:styleId="NoteHeadingChar">
    <w:name w:val="Note Heading Char"/>
    <w:basedOn w:val="a4"/>
    <w:uiPriority w:val="99"/>
    <w:locked/>
    <w:rsid w:val="001052A6"/>
    <w:rPr>
      <w:rFonts w:ascii="Times New Roman" w:hAnsi="Times New Roman" w:cs="Times New Roman"/>
      <w:sz w:val="24"/>
      <w:lang w:eastAsia="ru-RU"/>
    </w:rPr>
  </w:style>
  <w:style w:type="character" w:customStyle="1" w:styleId="BodyTextIndent3Char">
    <w:name w:val="Body Text Indent 3 Char"/>
    <w:basedOn w:val="a4"/>
    <w:uiPriority w:val="99"/>
    <w:locked/>
    <w:rsid w:val="001052A6"/>
    <w:rPr>
      <w:rFonts w:ascii="Arial" w:hAnsi="Arial" w:cs="Times New Roman"/>
      <w:sz w:val="16"/>
      <w:lang w:eastAsia="ru-RU"/>
    </w:rPr>
  </w:style>
  <w:style w:type="paragraph" w:customStyle="1" w:styleId="Preformat">
    <w:name w:val="Preformat"/>
    <w:uiPriority w:val="99"/>
    <w:rsid w:val="001052A6"/>
    <w:rPr>
      <w:rFonts w:ascii="Courier New" w:hAnsi="Courier New"/>
    </w:rPr>
  </w:style>
  <w:style w:type="character" w:customStyle="1" w:styleId="CommentTextChar">
    <w:name w:val="Comment Text Char"/>
    <w:basedOn w:val="a4"/>
    <w:uiPriority w:val="99"/>
    <w:semiHidden/>
    <w:locked/>
    <w:rsid w:val="001052A6"/>
    <w:rPr>
      <w:rFonts w:ascii="Times New Roman" w:hAnsi="Times New Roman" w:cs="Times New Roman"/>
      <w:sz w:val="20"/>
    </w:rPr>
  </w:style>
  <w:style w:type="character" w:customStyle="1" w:styleId="CommentSubjectChar">
    <w:name w:val="Comment Subject Char"/>
    <w:basedOn w:val="afff6"/>
    <w:uiPriority w:val="99"/>
    <w:locked/>
    <w:rsid w:val="001052A6"/>
    <w:rPr>
      <w:rFonts w:ascii="Calibri" w:eastAsia="Calibri" w:hAnsi="Calibri" w:cs="Times New Roman"/>
      <w:b w:val="0"/>
      <w:color w:val="000000"/>
      <w:kern w:val="28"/>
      <w:sz w:val="36"/>
      <w:szCs w:val="20"/>
      <w:lang w:val="ru-RU" w:eastAsia="ru-RU" w:bidi="ru-RU"/>
    </w:rPr>
  </w:style>
  <w:style w:type="character" w:customStyle="1" w:styleId="1ffb">
    <w:name w:val="Замещающий текст1"/>
    <w:uiPriority w:val="99"/>
    <w:semiHidden/>
    <w:rsid w:val="001052A6"/>
    <w:rPr>
      <w:color w:val="808080"/>
    </w:rPr>
  </w:style>
  <w:style w:type="character" w:customStyle="1" w:styleId="BodyText2Char">
    <w:name w:val="Body Text 2 Char"/>
    <w:basedOn w:val="a4"/>
    <w:uiPriority w:val="99"/>
    <w:locked/>
    <w:rsid w:val="001052A6"/>
    <w:rPr>
      <w:rFonts w:ascii="Times New Roman" w:hAnsi="Times New Roman" w:cs="Times New Roman"/>
      <w:sz w:val="24"/>
      <w:lang w:eastAsia="ru-RU"/>
    </w:rPr>
  </w:style>
  <w:style w:type="character" w:customStyle="1" w:styleId="BodyTextIndentChar">
    <w:name w:val="Body Text Indent Char"/>
    <w:basedOn w:val="a4"/>
    <w:uiPriority w:val="99"/>
    <w:locked/>
    <w:rsid w:val="001052A6"/>
    <w:rPr>
      <w:rFonts w:ascii="Times New Roman" w:hAnsi="Times New Roman" w:cs="Times New Roman"/>
      <w:sz w:val="24"/>
      <w:lang w:eastAsia="ru-RU"/>
    </w:rPr>
  </w:style>
  <w:style w:type="paragraph" w:customStyle="1" w:styleId="BodyText22">
    <w:name w:val="Body Text 22"/>
    <w:basedOn w:val="a3"/>
    <w:uiPriority w:val="99"/>
    <w:rsid w:val="001052A6"/>
    <w:pPr>
      <w:widowControl/>
      <w:jc w:val="center"/>
    </w:pPr>
    <w:rPr>
      <w:rFonts w:ascii="Times New Roman" w:eastAsia="Calibri" w:hAnsi="Times New Roman" w:cs="Times New Roman"/>
      <w:b/>
      <w:color w:val="auto"/>
      <w:sz w:val="22"/>
      <w:szCs w:val="20"/>
      <w:lang w:bidi="ar-SA"/>
    </w:rPr>
  </w:style>
  <w:style w:type="paragraph" w:customStyle="1" w:styleId="21a">
    <w:name w:val="заголовок 21"/>
    <w:basedOn w:val="a3"/>
    <w:next w:val="a3"/>
    <w:uiPriority w:val="99"/>
    <w:rsid w:val="001052A6"/>
    <w:pPr>
      <w:spacing w:before="240" w:after="60"/>
      <w:jc w:val="center"/>
    </w:pPr>
    <w:rPr>
      <w:rFonts w:ascii="Times New Roman" w:eastAsia="Calibri" w:hAnsi="Times New Roman" w:cs="Times New Roman"/>
      <w:b/>
      <w:color w:val="auto"/>
      <w:szCs w:val="20"/>
      <w:lang w:val="en-US" w:bidi="ar-SA"/>
    </w:rPr>
  </w:style>
  <w:style w:type="paragraph" w:styleId="affffff1">
    <w:name w:val="Block Text"/>
    <w:basedOn w:val="a3"/>
    <w:uiPriority w:val="99"/>
    <w:rsid w:val="001052A6"/>
    <w:pPr>
      <w:spacing w:line="-360" w:lineRule="auto"/>
      <w:ind w:left="320" w:right="295"/>
      <w:jc w:val="both"/>
    </w:pPr>
    <w:rPr>
      <w:rFonts w:ascii="Times New Roman" w:eastAsia="Calibri" w:hAnsi="Times New Roman" w:cs="Times New Roman"/>
      <w:color w:val="auto"/>
      <w:sz w:val="23"/>
      <w:szCs w:val="20"/>
      <w:lang w:bidi="ar-SA"/>
    </w:rPr>
  </w:style>
  <w:style w:type="character" w:customStyle="1" w:styleId="DocumentHeader11">
    <w:name w:val="Document Header1 Знак1"/>
    <w:aliases w:val="H1 Знак,Заголовок 1 Знак2 Знак Знак,Заголовок 1 Знак1 Знак Знак Знак,Заголовок 1 Знак Знак Знак Знак Знак,Заголовок 1 Знак Знак1 Знак Знак Знак,Заголовок 1 Знак Знак2 Знак Знак,Заголовок 1 Знак1 Знак1 Знак,Заголовок 1 Знак3"/>
    <w:uiPriority w:val="99"/>
    <w:rsid w:val="001052A6"/>
    <w:rPr>
      <w:b/>
      <w:kern w:val="28"/>
      <w:sz w:val="36"/>
      <w:lang w:val="ru-RU" w:eastAsia="ru-RU"/>
    </w:rPr>
  </w:style>
  <w:style w:type="character" w:customStyle="1" w:styleId="FooterChar">
    <w:name w:val="Footer Char"/>
    <w:aliases w:val="Знак3 Char,Знак3 Знак Знак Char"/>
    <w:basedOn w:val="a4"/>
    <w:uiPriority w:val="99"/>
    <w:locked/>
    <w:rsid w:val="001052A6"/>
    <w:rPr>
      <w:rFonts w:ascii="Times New Roman" w:hAnsi="Times New Roman" w:cs="Times New Roman"/>
      <w:sz w:val="24"/>
      <w:lang w:eastAsia="ru-RU"/>
    </w:rPr>
  </w:style>
  <w:style w:type="table" w:customStyle="1" w:styleId="53">
    <w:name w:val="Сетка таблицы5"/>
    <w:basedOn w:val="a5"/>
    <w:next w:val="afffff1"/>
    <w:uiPriority w:val="39"/>
    <w:rsid w:val="001052A6"/>
    <w:rPr>
      <w:rFonts w:ascii="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BalloonTextChar">
    <w:name w:val="Balloon Text Char"/>
    <w:basedOn w:val="a4"/>
    <w:uiPriority w:val="99"/>
    <w:locked/>
    <w:rsid w:val="001052A6"/>
    <w:rPr>
      <w:rFonts w:ascii="Tahoma" w:hAnsi="Tahoma" w:cs="Times New Roman"/>
      <w:sz w:val="16"/>
      <w:lang w:eastAsia="ru-RU"/>
    </w:rPr>
  </w:style>
  <w:style w:type="character" w:customStyle="1" w:styleId="TitleChar">
    <w:name w:val="Title Char"/>
    <w:basedOn w:val="a4"/>
    <w:uiPriority w:val="99"/>
    <w:locked/>
    <w:rsid w:val="001052A6"/>
    <w:rPr>
      <w:rFonts w:ascii="Cambria" w:hAnsi="Cambria" w:cs="Times New Roman"/>
      <w:b/>
      <w:kern w:val="28"/>
      <w:sz w:val="32"/>
      <w:lang w:val="de-DE" w:eastAsia="de-DE"/>
    </w:rPr>
  </w:style>
  <w:style w:type="paragraph" w:customStyle="1" w:styleId="Char1">
    <w:name w:val="Char Знак Знак Знак"/>
    <w:basedOn w:val="a3"/>
    <w:uiPriority w:val="99"/>
    <w:rsid w:val="001052A6"/>
    <w:pPr>
      <w:adjustRightInd w:val="0"/>
      <w:spacing w:after="160" w:line="240" w:lineRule="exact"/>
      <w:jc w:val="right"/>
    </w:pPr>
    <w:rPr>
      <w:rFonts w:ascii="Times New Roman" w:eastAsia="Calibri" w:hAnsi="Times New Roman" w:cs="Times New Roman"/>
      <w:color w:val="auto"/>
      <w:sz w:val="20"/>
      <w:szCs w:val="20"/>
      <w:lang w:val="en-GB" w:eastAsia="en-US" w:bidi="ar-SA"/>
    </w:rPr>
  </w:style>
  <w:style w:type="paragraph" w:customStyle="1" w:styleId="affffff2">
    <w:name w:val="Пункт"/>
    <w:basedOn w:val="a3"/>
    <w:uiPriority w:val="99"/>
    <w:rsid w:val="001052A6"/>
    <w:pPr>
      <w:widowControl/>
      <w:tabs>
        <w:tab w:val="num" w:pos="1980"/>
      </w:tabs>
      <w:ind w:left="1404" w:hanging="504"/>
      <w:jc w:val="both"/>
    </w:pPr>
    <w:rPr>
      <w:rFonts w:ascii="Times New Roman" w:eastAsia="Calibri" w:hAnsi="Times New Roman" w:cs="Times New Roman"/>
      <w:color w:val="auto"/>
      <w:szCs w:val="28"/>
      <w:lang w:bidi="ar-SA"/>
    </w:rPr>
  </w:style>
  <w:style w:type="character" w:customStyle="1" w:styleId="BodyText3Char">
    <w:name w:val="Body Text 3 Char"/>
    <w:basedOn w:val="a4"/>
    <w:uiPriority w:val="99"/>
    <w:locked/>
    <w:rsid w:val="001052A6"/>
    <w:rPr>
      <w:rFonts w:ascii="Times New Roman" w:hAnsi="Times New Roman" w:cs="Times New Roman"/>
      <w:b/>
      <w:i/>
      <w:sz w:val="24"/>
      <w:lang w:eastAsia="ru-RU"/>
    </w:rPr>
  </w:style>
  <w:style w:type="paragraph" w:customStyle="1" w:styleId="affffff3">
    <w:name w:val="Таблица шапка"/>
    <w:basedOn w:val="a3"/>
    <w:uiPriority w:val="99"/>
    <w:rsid w:val="001052A6"/>
    <w:pPr>
      <w:keepNext/>
      <w:widowControl/>
      <w:spacing w:before="40" w:after="40"/>
      <w:ind w:left="57" w:right="57"/>
    </w:pPr>
    <w:rPr>
      <w:rFonts w:ascii="Times New Roman" w:eastAsia="Calibri" w:hAnsi="Times New Roman" w:cs="Times New Roman"/>
      <w:color w:val="auto"/>
      <w:sz w:val="18"/>
      <w:szCs w:val="18"/>
      <w:lang w:bidi="ar-SA"/>
    </w:rPr>
  </w:style>
  <w:style w:type="paragraph" w:customStyle="1" w:styleId="affffff4">
    <w:name w:val="Таблица текст"/>
    <w:basedOn w:val="a3"/>
    <w:uiPriority w:val="99"/>
    <w:rsid w:val="001052A6"/>
    <w:pPr>
      <w:widowControl/>
      <w:spacing w:before="40" w:after="40"/>
      <w:ind w:left="57" w:right="57"/>
    </w:pPr>
    <w:rPr>
      <w:rFonts w:ascii="Times New Roman" w:eastAsia="Calibri" w:hAnsi="Times New Roman" w:cs="Times New Roman"/>
      <w:color w:val="auto"/>
      <w:sz w:val="22"/>
      <w:szCs w:val="22"/>
      <w:lang w:bidi="ar-SA"/>
    </w:rPr>
  </w:style>
  <w:style w:type="paragraph" w:styleId="3f1">
    <w:name w:val="List Bullet 3"/>
    <w:basedOn w:val="a3"/>
    <w:autoRedefine/>
    <w:uiPriority w:val="99"/>
    <w:rsid w:val="001052A6"/>
    <w:pPr>
      <w:widowControl/>
      <w:tabs>
        <w:tab w:val="num" w:pos="926"/>
      </w:tabs>
      <w:spacing w:after="60"/>
      <w:ind w:left="926" w:hanging="360"/>
      <w:jc w:val="both"/>
    </w:pPr>
    <w:rPr>
      <w:rFonts w:ascii="Times New Roman" w:eastAsia="Calibri" w:hAnsi="Times New Roman" w:cs="Times New Roman"/>
      <w:color w:val="auto"/>
      <w:szCs w:val="20"/>
      <w:lang w:bidi="ar-SA"/>
    </w:rPr>
  </w:style>
  <w:style w:type="paragraph" w:styleId="45">
    <w:name w:val="List Bullet 4"/>
    <w:basedOn w:val="a3"/>
    <w:autoRedefine/>
    <w:uiPriority w:val="99"/>
    <w:rsid w:val="001052A6"/>
    <w:pPr>
      <w:widowControl/>
      <w:tabs>
        <w:tab w:val="num" w:pos="1209"/>
        <w:tab w:val="num" w:pos="1492"/>
      </w:tabs>
      <w:spacing w:after="60"/>
      <w:ind w:left="1209" w:hanging="360"/>
      <w:jc w:val="both"/>
    </w:pPr>
    <w:rPr>
      <w:rFonts w:ascii="Times New Roman" w:eastAsia="Calibri" w:hAnsi="Times New Roman" w:cs="Times New Roman"/>
      <w:color w:val="auto"/>
      <w:szCs w:val="20"/>
      <w:lang w:bidi="ar-SA"/>
    </w:rPr>
  </w:style>
  <w:style w:type="paragraph" w:styleId="54">
    <w:name w:val="List Bullet 5"/>
    <w:basedOn w:val="a3"/>
    <w:autoRedefine/>
    <w:uiPriority w:val="99"/>
    <w:rsid w:val="001052A6"/>
    <w:pPr>
      <w:widowControl/>
      <w:tabs>
        <w:tab w:val="num" w:pos="1492"/>
      </w:tabs>
      <w:spacing w:after="60"/>
      <w:ind w:left="1492" w:hanging="360"/>
      <w:jc w:val="both"/>
    </w:pPr>
    <w:rPr>
      <w:rFonts w:ascii="Times New Roman" w:eastAsia="Calibri" w:hAnsi="Times New Roman" w:cs="Times New Roman"/>
      <w:color w:val="auto"/>
      <w:szCs w:val="20"/>
      <w:lang w:bidi="ar-SA"/>
    </w:rPr>
  </w:style>
  <w:style w:type="paragraph" w:styleId="affffff5">
    <w:name w:val="List Number"/>
    <w:basedOn w:val="a3"/>
    <w:uiPriority w:val="99"/>
    <w:rsid w:val="001052A6"/>
    <w:pPr>
      <w:widowControl/>
      <w:tabs>
        <w:tab w:val="num" w:pos="926"/>
      </w:tabs>
      <w:spacing w:after="60"/>
      <w:ind w:left="360" w:hanging="360"/>
      <w:jc w:val="both"/>
    </w:pPr>
    <w:rPr>
      <w:rFonts w:ascii="Times New Roman" w:eastAsia="Calibri" w:hAnsi="Times New Roman" w:cs="Times New Roman"/>
      <w:color w:val="auto"/>
      <w:szCs w:val="20"/>
      <w:lang w:bidi="ar-SA"/>
    </w:rPr>
  </w:style>
  <w:style w:type="paragraph" w:styleId="3f2">
    <w:name w:val="List Number 3"/>
    <w:basedOn w:val="a3"/>
    <w:uiPriority w:val="99"/>
    <w:rsid w:val="001052A6"/>
    <w:pPr>
      <w:widowControl/>
      <w:tabs>
        <w:tab w:val="num" w:pos="926"/>
      </w:tabs>
      <w:spacing w:after="60"/>
      <w:ind w:left="926" w:hanging="360"/>
      <w:jc w:val="both"/>
    </w:pPr>
    <w:rPr>
      <w:rFonts w:ascii="Times New Roman" w:eastAsia="Calibri" w:hAnsi="Times New Roman" w:cs="Times New Roman"/>
      <w:color w:val="auto"/>
      <w:szCs w:val="20"/>
      <w:lang w:bidi="ar-SA"/>
    </w:rPr>
  </w:style>
  <w:style w:type="paragraph" w:styleId="46">
    <w:name w:val="List Number 4"/>
    <w:basedOn w:val="a3"/>
    <w:uiPriority w:val="99"/>
    <w:rsid w:val="001052A6"/>
    <w:pPr>
      <w:widowControl/>
      <w:tabs>
        <w:tab w:val="num" w:pos="1260"/>
      </w:tabs>
      <w:spacing w:after="60"/>
      <w:ind w:left="1260" w:hanging="720"/>
      <w:jc w:val="both"/>
    </w:pPr>
    <w:rPr>
      <w:rFonts w:ascii="Times New Roman" w:eastAsia="Calibri" w:hAnsi="Times New Roman" w:cs="Times New Roman"/>
      <w:color w:val="auto"/>
      <w:szCs w:val="20"/>
      <w:lang w:bidi="ar-SA"/>
    </w:rPr>
  </w:style>
  <w:style w:type="paragraph" w:customStyle="1" w:styleId="a2">
    <w:name w:val="Раздел"/>
    <w:basedOn w:val="a3"/>
    <w:uiPriority w:val="99"/>
    <w:rsid w:val="001052A6"/>
    <w:pPr>
      <w:widowControl/>
      <w:numPr>
        <w:ilvl w:val="1"/>
        <w:numId w:val="5"/>
      </w:numPr>
      <w:spacing w:before="120" w:after="120"/>
      <w:jc w:val="center"/>
    </w:pPr>
    <w:rPr>
      <w:rFonts w:ascii="Arial Narrow" w:eastAsia="Calibri" w:hAnsi="Arial Narrow" w:cs="Times New Roman"/>
      <w:b/>
      <w:color w:val="auto"/>
      <w:sz w:val="28"/>
      <w:szCs w:val="20"/>
      <w:lang w:bidi="ar-SA"/>
    </w:rPr>
  </w:style>
  <w:style w:type="character" w:customStyle="1" w:styleId="SubtitleChar">
    <w:name w:val="Subtitle Char"/>
    <w:basedOn w:val="a4"/>
    <w:uiPriority w:val="99"/>
    <w:locked/>
    <w:rsid w:val="001052A6"/>
    <w:rPr>
      <w:rFonts w:ascii="Arial" w:hAnsi="Arial" w:cs="Times New Roman"/>
      <w:sz w:val="20"/>
      <w:lang w:eastAsia="ru-RU"/>
    </w:rPr>
  </w:style>
  <w:style w:type="paragraph" w:styleId="2f8">
    <w:name w:val="toc 2"/>
    <w:basedOn w:val="a3"/>
    <w:next w:val="a3"/>
    <w:autoRedefine/>
    <w:uiPriority w:val="99"/>
    <w:rsid w:val="001052A6"/>
    <w:pPr>
      <w:widowControl/>
      <w:tabs>
        <w:tab w:val="left" w:pos="180"/>
        <w:tab w:val="left" w:pos="360"/>
        <w:tab w:val="left" w:pos="720"/>
        <w:tab w:val="left" w:pos="960"/>
        <w:tab w:val="right" w:leader="dot" w:pos="10195"/>
      </w:tabs>
      <w:ind w:left="720" w:hanging="720"/>
    </w:pPr>
    <w:rPr>
      <w:rFonts w:ascii="Times New Roman" w:eastAsia="Calibri" w:hAnsi="Times New Roman" w:cs="Times New Roman"/>
      <w:b/>
      <w:smallCaps/>
      <w:noProof/>
      <w:color w:val="auto"/>
      <w:kern w:val="28"/>
      <w:sz w:val="28"/>
      <w:szCs w:val="30"/>
      <w:lang w:bidi="ar-SA"/>
    </w:rPr>
  </w:style>
  <w:style w:type="character" w:customStyle="1" w:styleId="BodyTextIndent2Char">
    <w:name w:val="Body Text Indent 2 Char"/>
    <w:aliases w:val="Знак1 Char,Знак36 Char"/>
    <w:basedOn w:val="a4"/>
    <w:uiPriority w:val="99"/>
    <w:semiHidden/>
    <w:locked/>
    <w:rsid w:val="001052A6"/>
    <w:rPr>
      <w:rFonts w:ascii="Times New Roman" w:hAnsi="Times New Roman" w:cs="Times New Roman"/>
      <w:sz w:val="20"/>
      <w:szCs w:val="20"/>
    </w:rPr>
  </w:style>
  <w:style w:type="character" w:customStyle="1" w:styleId="BodyTextIndent2Char4">
    <w:name w:val="Body Text Indent 2 Char4"/>
    <w:aliases w:val="Знак1 Char7,Знак3 Char1"/>
    <w:basedOn w:val="a4"/>
    <w:uiPriority w:val="99"/>
    <w:semiHidden/>
    <w:locked/>
    <w:rsid w:val="001052A6"/>
    <w:rPr>
      <w:rFonts w:ascii="Times New Roman" w:hAnsi="Times New Roman" w:cs="Times New Roman"/>
      <w:sz w:val="20"/>
      <w:szCs w:val="20"/>
    </w:rPr>
  </w:style>
  <w:style w:type="paragraph" w:customStyle="1" w:styleId="affffff6">
    <w:name w:val="пункт"/>
    <w:basedOn w:val="a3"/>
    <w:uiPriority w:val="99"/>
    <w:rsid w:val="001052A6"/>
    <w:pPr>
      <w:widowControl/>
      <w:tabs>
        <w:tab w:val="num" w:pos="1307"/>
      </w:tabs>
      <w:spacing w:before="60" w:after="60"/>
      <w:ind w:left="1080"/>
    </w:pPr>
    <w:rPr>
      <w:rFonts w:ascii="Times New Roman" w:eastAsia="Calibri" w:hAnsi="Times New Roman" w:cs="Times New Roman"/>
      <w:color w:val="auto"/>
      <w:lang w:bidi="ar-SA"/>
    </w:rPr>
  </w:style>
  <w:style w:type="paragraph" w:styleId="3f3">
    <w:name w:val="toc 3"/>
    <w:basedOn w:val="a3"/>
    <w:next w:val="a3"/>
    <w:autoRedefine/>
    <w:uiPriority w:val="99"/>
    <w:rsid w:val="001052A6"/>
    <w:pPr>
      <w:widowControl/>
      <w:ind w:left="480"/>
    </w:pPr>
    <w:rPr>
      <w:rFonts w:ascii="Times New Roman" w:eastAsia="Calibri" w:hAnsi="Times New Roman" w:cs="Times New Roman"/>
      <w:color w:val="auto"/>
      <w:lang w:bidi="ar-SA"/>
    </w:rPr>
  </w:style>
  <w:style w:type="paragraph" w:customStyle="1" w:styleId="232">
    <w:name w:val="Знак Знак23 Знак Знак Знак"/>
    <w:basedOn w:val="a3"/>
    <w:uiPriority w:val="99"/>
    <w:rsid w:val="001052A6"/>
    <w:pPr>
      <w:widowControl/>
      <w:spacing w:after="160" w:line="240" w:lineRule="exact"/>
    </w:pPr>
    <w:rPr>
      <w:rFonts w:ascii="Times New Roman" w:eastAsia="Calibri" w:hAnsi="Times New Roman" w:cs="Times New Roman"/>
      <w:color w:val="auto"/>
      <w:sz w:val="20"/>
      <w:szCs w:val="20"/>
      <w:lang w:eastAsia="zh-CN" w:bidi="ar-SA"/>
    </w:rPr>
  </w:style>
  <w:style w:type="paragraph" w:customStyle="1" w:styleId="233">
    <w:name w:val="Знак Знак23 Знак Знак Знак Знак"/>
    <w:basedOn w:val="a3"/>
    <w:uiPriority w:val="99"/>
    <w:rsid w:val="001052A6"/>
    <w:pPr>
      <w:widowControl/>
      <w:spacing w:after="160" w:line="240" w:lineRule="exact"/>
    </w:pPr>
    <w:rPr>
      <w:rFonts w:ascii="Times New Roman" w:eastAsia="Calibri" w:hAnsi="Times New Roman" w:cs="Times New Roman"/>
      <w:color w:val="auto"/>
      <w:sz w:val="20"/>
      <w:szCs w:val="20"/>
      <w:lang w:eastAsia="zh-CN" w:bidi="ar-SA"/>
    </w:rPr>
  </w:style>
  <w:style w:type="paragraph" w:customStyle="1" w:styleId="1ffc">
    <w:name w:val="Список многоуровневый 1"/>
    <w:basedOn w:val="a3"/>
    <w:uiPriority w:val="99"/>
    <w:rsid w:val="001052A6"/>
    <w:pPr>
      <w:widowControl/>
      <w:tabs>
        <w:tab w:val="num" w:pos="432"/>
      </w:tabs>
      <w:spacing w:after="60"/>
      <w:ind w:left="431" w:hanging="431"/>
      <w:jc w:val="both"/>
    </w:pPr>
    <w:rPr>
      <w:rFonts w:ascii="Times New Roman" w:eastAsia="Calibri" w:hAnsi="Times New Roman" w:cs="Times New Roman"/>
      <w:color w:val="auto"/>
      <w:lang w:bidi="ar-SA"/>
    </w:rPr>
  </w:style>
  <w:style w:type="paragraph" w:styleId="40">
    <w:name w:val="toc 4"/>
    <w:basedOn w:val="a3"/>
    <w:next w:val="a3"/>
    <w:autoRedefine/>
    <w:uiPriority w:val="99"/>
    <w:rsid w:val="001052A6"/>
    <w:pPr>
      <w:widowControl/>
      <w:numPr>
        <w:numId w:val="6"/>
      </w:numPr>
      <w:tabs>
        <w:tab w:val="clear" w:pos="432"/>
      </w:tabs>
      <w:ind w:left="720" w:firstLine="0"/>
    </w:pPr>
    <w:rPr>
      <w:rFonts w:ascii="Times New Roman" w:eastAsia="Calibri" w:hAnsi="Times New Roman" w:cs="Times New Roman"/>
      <w:color w:val="auto"/>
      <w:lang w:bidi="ar-SA"/>
    </w:rPr>
  </w:style>
  <w:style w:type="paragraph" w:styleId="55">
    <w:name w:val="toc 5"/>
    <w:basedOn w:val="a3"/>
    <w:next w:val="a3"/>
    <w:autoRedefine/>
    <w:uiPriority w:val="99"/>
    <w:rsid w:val="001052A6"/>
    <w:pPr>
      <w:widowControl/>
      <w:ind w:left="960"/>
    </w:pPr>
    <w:rPr>
      <w:rFonts w:ascii="Times New Roman" w:eastAsia="Calibri" w:hAnsi="Times New Roman" w:cs="Times New Roman"/>
      <w:color w:val="auto"/>
      <w:lang w:bidi="ar-SA"/>
    </w:rPr>
  </w:style>
  <w:style w:type="paragraph" w:styleId="63">
    <w:name w:val="toc 6"/>
    <w:basedOn w:val="a3"/>
    <w:next w:val="a3"/>
    <w:autoRedefine/>
    <w:uiPriority w:val="99"/>
    <w:rsid w:val="001052A6"/>
    <w:pPr>
      <w:widowControl/>
      <w:ind w:left="1200"/>
    </w:pPr>
    <w:rPr>
      <w:rFonts w:ascii="Times New Roman" w:eastAsia="Calibri" w:hAnsi="Times New Roman" w:cs="Times New Roman"/>
      <w:color w:val="auto"/>
      <w:lang w:bidi="ar-SA"/>
    </w:rPr>
  </w:style>
  <w:style w:type="paragraph" w:styleId="73">
    <w:name w:val="toc 7"/>
    <w:basedOn w:val="a3"/>
    <w:next w:val="a3"/>
    <w:autoRedefine/>
    <w:uiPriority w:val="99"/>
    <w:rsid w:val="001052A6"/>
    <w:pPr>
      <w:widowControl/>
      <w:ind w:left="1440"/>
    </w:pPr>
    <w:rPr>
      <w:rFonts w:ascii="Times New Roman" w:eastAsia="Calibri" w:hAnsi="Times New Roman" w:cs="Times New Roman"/>
      <w:color w:val="auto"/>
      <w:lang w:bidi="ar-SA"/>
    </w:rPr>
  </w:style>
  <w:style w:type="paragraph" w:styleId="82">
    <w:name w:val="toc 8"/>
    <w:basedOn w:val="a3"/>
    <w:next w:val="a3"/>
    <w:autoRedefine/>
    <w:uiPriority w:val="99"/>
    <w:rsid w:val="001052A6"/>
    <w:pPr>
      <w:widowControl/>
      <w:ind w:left="1680"/>
    </w:pPr>
    <w:rPr>
      <w:rFonts w:ascii="Times New Roman" w:eastAsia="Calibri" w:hAnsi="Times New Roman" w:cs="Times New Roman"/>
      <w:color w:val="auto"/>
      <w:lang w:bidi="ar-SA"/>
    </w:rPr>
  </w:style>
  <w:style w:type="paragraph" w:styleId="94">
    <w:name w:val="toc 9"/>
    <w:basedOn w:val="a3"/>
    <w:next w:val="a3"/>
    <w:autoRedefine/>
    <w:uiPriority w:val="99"/>
    <w:rsid w:val="001052A6"/>
    <w:pPr>
      <w:widowControl/>
      <w:ind w:left="1920"/>
    </w:pPr>
    <w:rPr>
      <w:rFonts w:ascii="Times New Roman" w:eastAsia="Calibri" w:hAnsi="Times New Roman" w:cs="Times New Roman"/>
      <w:color w:val="auto"/>
      <w:lang w:bidi="ar-SA"/>
    </w:rPr>
  </w:style>
  <w:style w:type="paragraph" w:customStyle="1" w:styleId="2310">
    <w:name w:val="Знак Знак23 Знак Знак Знак Знак1"/>
    <w:basedOn w:val="a3"/>
    <w:autoRedefine/>
    <w:uiPriority w:val="99"/>
    <w:rsid w:val="001052A6"/>
    <w:pPr>
      <w:widowControl/>
      <w:spacing w:before="60" w:after="60"/>
    </w:pPr>
    <w:rPr>
      <w:rFonts w:ascii="Times New Roman" w:eastAsia="Calibri" w:hAnsi="Times New Roman" w:cs="Times New Roman"/>
      <w:color w:val="auto"/>
      <w:sz w:val="20"/>
      <w:szCs w:val="20"/>
      <w:lang w:eastAsia="zh-CN" w:bidi="ar-SA"/>
    </w:rPr>
  </w:style>
  <w:style w:type="character" w:customStyle="1" w:styleId="H2">
    <w:name w:val="H2 Знак Знак"/>
    <w:uiPriority w:val="99"/>
    <w:locked/>
    <w:rsid w:val="001052A6"/>
    <w:rPr>
      <w:rFonts w:eastAsia="Times New Roman"/>
      <w:b/>
      <w:sz w:val="30"/>
      <w:lang w:val="ru-RU" w:eastAsia="ru-RU"/>
    </w:rPr>
  </w:style>
  <w:style w:type="character" w:customStyle="1" w:styleId="290">
    <w:name w:val="Знак Знак29"/>
    <w:uiPriority w:val="99"/>
    <w:locked/>
    <w:rsid w:val="001052A6"/>
    <w:rPr>
      <w:rFonts w:ascii="Cambria" w:hAnsi="Cambria"/>
      <w:b/>
      <w:sz w:val="26"/>
      <w:lang w:val="ru-RU" w:eastAsia="en-US"/>
    </w:rPr>
  </w:style>
  <w:style w:type="character" w:customStyle="1" w:styleId="280">
    <w:name w:val="Знак Знак28"/>
    <w:uiPriority w:val="99"/>
    <w:locked/>
    <w:rsid w:val="001052A6"/>
    <w:rPr>
      <w:rFonts w:ascii="Arial" w:hAnsi="Arial"/>
      <w:sz w:val="24"/>
      <w:lang w:val="ru-RU" w:eastAsia="ru-RU"/>
    </w:rPr>
  </w:style>
  <w:style w:type="character" w:customStyle="1" w:styleId="270">
    <w:name w:val="Знак Знак27"/>
    <w:uiPriority w:val="99"/>
    <w:locked/>
    <w:rsid w:val="001052A6"/>
    <w:rPr>
      <w:rFonts w:eastAsia="Times New Roman"/>
      <w:sz w:val="22"/>
      <w:lang w:val="ru-RU" w:eastAsia="ru-RU"/>
    </w:rPr>
  </w:style>
  <w:style w:type="character" w:customStyle="1" w:styleId="260">
    <w:name w:val="Знак Знак26"/>
    <w:uiPriority w:val="99"/>
    <w:locked/>
    <w:rsid w:val="001052A6"/>
    <w:rPr>
      <w:rFonts w:eastAsia="Times New Roman"/>
      <w:i/>
      <w:sz w:val="22"/>
      <w:lang w:val="ru-RU" w:eastAsia="ru-RU"/>
    </w:rPr>
  </w:style>
  <w:style w:type="character" w:customStyle="1" w:styleId="HTMLAddressChar">
    <w:name w:val="HTML Address Char"/>
    <w:basedOn w:val="a4"/>
    <w:uiPriority w:val="99"/>
    <w:semiHidden/>
    <w:locked/>
    <w:rsid w:val="001052A6"/>
    <w:rPr>
      <w:rFonts w:ascii="Times New Roman" w:hAnsi="Times New Roman" w:cs="Times New Roman"/>
      <w:i/>
      <w:iCs/>
      <w:sz w:val="20"/>
      <w:szCs w:val="20"/>
    </w:rPr>
  </w:style>
  <w:style w:type="character" w:customStyle="1" w:styleId="HTMLPreformattedChar">
    <w:name w:val="HTML Preformatted Char"/>
    <w:basedOn w:val="a4"/>
    <w:uiPriority w:val="99"/>
    <w:locked/>
    <w:rsid w:val="001052A6"/>
    <w:rPr>
      <w:rFonts w:ascii="Courier New" w:hAnsi="Courier New" w:cs="Times New Roman"/>
      <w:sz w:val="20"/>
      <w:lang w:eastAsia="ru-RU"/>
    </w:rPr>
  </w:style>
  <w:style w:type="paragraph" w:styleId="affffff7">
    <w:name w:val="Normal Indent"/>
    <w:basedOn w:val="a3"/>
    <w:uiPriority w:val="99"/>
    <w:rsid w:val="001052A6"/>
    <w:pPr>
      <w:widowControl/>
      <w:spacing w:after="60"/>
      <w:ind w:left="708"/>
      <w:jc w:val="both"/>
    </w:pPr>
    <w:rPr>
      <w:rFonts w:ascii="Times New Roman" w:eastAsia="Calibri" w:hAnsi="Times New Roman" w:cs="Times New Roman"/>
      <w:color w:val="auto"/>
      <w:lang w:bidi="ar-SA"/>
    </w:rPr>
  </w:style>
  <w:style w:type="paragraph" w:styleId="affffff8">
    <w:name w:val="envelope address"/>
    <w:basedOn w:val="a3"/>
    <w:uiPriority w:val="99"/>
    <w:rsid w:val="001052A6"/>
    <w:pPr>
      <w:framePr w:w="7920" w:h="1980" w:hSpace="180" w:wrap="auto" w:hAnchor="page" w:xAlign="center" w:yAlign="bottom"/>
      <w:widowControl/>
      <w:spacing w:after="60"/>
      <w:ind w:left="2880"/>
      <w:jc w:val="both"/>
    </w:pPr>
    <w:rPr>
      <w:rFonts w:ascii="Arial" w:eastAsia="Calibri" w:hAnsi="Arial" w:cs="Arial"/>
      <w:color w:val="auto"/>
      <w:lang w:bidi="ar-SA"/>
    </w:rPr>
  </w:style>
  <w:style w:type="paragraph" w:styleId="2f9">
    <w:name w:val="envelope return"/>
    <w:basedOn w:val="a3"/>
    <w:uiPriority w:val="99"/>
    <w:rsid w:val="001052A6"/>
    <w:pPr>
      <w:widowControl/>
      <w:spacing w:after="60"/>
      <w:jc w:val="both"/>
    </w:pPr>
    <w:rPr>
      <w:rFonts w:ascii="Arial" w:eastAsia="Calibri" w:hAnsi="Arial" w:cs="Arial"/>
      <w:color w:val="auto"/>
      <w:sz w:val="20"/>
      <w:szCs w:val="20"/>
      <w:lang w:bidi="ar-SA"/>
    </w:rPr>
  </w:style>
  <w:style w:type="paragraph" w:styleId="affffff9">
    <w:name w:val="List Bullet"/>
    <w:aliases w:val="UL,Маркированный список 1"/>
    <w:basedOn w:val="a3"/>
    <w:autoRedefine/>
    <w:uiPriority w:val="99"/>
    <w:rsid w:val="001052A6"/>
    <w:pPr>
      <w:spacing w:after="60"/>
      <w:jc w:val="both"/>
    </w:pPr>
    <w:rPr>
      <w:rFonts w:ascii="Times New Roman" w:eastAsia="Calibri" w:hAnsi="Times New Roman" w:cs="Times New Roman"/>
      <w:color w:val="auto"/>
      <w:lang w:bidi="ar-SA"/>
    </w:rPr>
  </w:style>
  <w:style w:type="paragraph" w:styleId="2fa">
    <w:name w:val="List 2"/>
    <w:basedOn w:val="a3"/>
    <w:uiPriority w:val="99"/>
    <w:rsid w:val="001052A6"/>
    <w:pPr>
      <w:widowControl/>
      <w:spacing w:after="60"/>
      <w:ind w:left="566" w:hanging="283"/>
      <w:jc w:val="both"/>
    </w:pPr>
    <w:rPr>
      <w:rFonts w:ascii="Times New Roman" w:eastAsia="Calibri" w:hAnsi="Times New Roman" w:cs="Times New Roman"/>
      <w:color w:val="auto"/>
      <w:lang w:bidi="ar-SA"/>
    </w:rPr>
  </w:style>
  <w:style w:type="paragraph" w:styleId="3f4">
    <w:name w:val="List 3"/>
    <w:basedOn w:val="a3"/>
    <w:uiPriority w:val="99"/>
    <w:rsid w:val="001052A6"/>
    <w:pPr>
      <w:widowControl/>
      <w:spacing w:after="60"/>
      <w:ind w:left="849" w:hanging="283"/>
      <w:jc w:val="both"/>
    </w:pPr>
    <w:rPr>
      <w:rFonts w:ascii="Times New Roman" w:eastAsia="Calibri" w:hAnsi="Times New Roman" w:cs="Times New Roman"/>
      <w:color w:val="auto"/>
      <w:lang w:bidi="ar-SA"/>
    </w:rPr>
  </w:style>
  <w:style w:type="paragraph" w:styleId="47">
    <w:name w:val="List 4"/>
    <w:basedOn w:val="a3"/>
    <w:uiPriority w:val="99"/>
    <w:rsid w:val="001052A6"/>
    <w:pPr>
      <w:widowControl/>
      <w:spacing w:after="60"/>
      <w:ind w:left="1132" w:hanging="283"/>
      <w:jc w:val="both"/>
    </w:pPr>
    <w:rPr>
      <w:rFonts w:ascii="Times New Roman" w:eastAsia="Calibri" w:hAnsi="Times New Roman" w:cs="Times New Roman"/>
      <w:color w:val="auto"/>
      <w:lang w:bidi="ar-SA"/>
    </w:rPr>
  </w:style>
  <w:style w:type="paragraph" w:styleId="56">
    <w:name w:val="List 5"/>
    <w:basedOn w:val="a3"/>
    <w:uiPriority w:val="99"/>
    <w:rsid w:val="001052A6"/>
    <w:pPr>
      <w:widowControl/>
      <w:spacing w:after="60"/>
      <w:ind w:left="1415" w:hanging="283"/>
      <w:jc w:val="both"/>
    </w:pPr>
    <w:rPr>
      <w:rFonts w:ascii="Times New Roman" w:eastAsia="Calibri" w:hAnsi="Times New Roman" w:cs="Times New Roman"/>
      <w:color w:val="auto"/>
      <w:lang w:bidi="ar-SA"/>
    </w:rPr>
  </w:style>
  <w:style w:type="paragraph" w:styleId="57">
    <w:name w:val="List Number 5"/>
    <w:basedOn w:val="a3"/>
    <w:uiPriority w:val="99"/>
    <w:rsid w:val="001052A6"/>
    <w:pPr>
      <w:widowControl/>
      <w:tabs>
        <w:tab w:val="num" w:pos="1492"/>
      </w:tabs>
      <w:spacing w:after="60"/>
      <w:ind w:left="1492" w:hanging="360"/>
      <w:jc w:val="both"/>
    </w:pPr>
    <w:rPr>
      <w:rFonts w:ascii="Times New Roman" w:eastAsia="Calibri" w:hAnsi="Times New Roman" w:cs="Times New Roman"/>
      <w:color w:val="auto"/>
      <w:lang w:bidi="ar-SA"/>
    </w:rPr>
  </w:style>
  <w:style w:type="paragraph" w:styleId="affffffa">
    <w:name w:val="Closing"/>
    <w:basedOn w:val="a3"/>
    <w:link w:val="affffffb"/>
    <w:uiPriority w:val="99"/>
    <w:rsid w:val="001052A6"/>
    <w:pPr>
      <w:widowControl/>
      <w:spacing w:after="60"/>
      <w:ind w:left="4252"/>
      <w:jc w:val="both"/>
    </w:pPr>
    <w:rPr>
      <w:rFonts w:ascii="Arial" w:eastAsia="Calibri" w:hAnsi="Arial" w:cs="Times New Roman"/>
      <w:b/>
      <w:color w:val="auto"/>
      <w:kern w:val="32"/>
      <w:sz w:val="32"/>
      <w:szCs w:val="20"/>
      <w:lang w:bidi="ar-SA"/>
    </w:rPr>
  </w:style>
  <w:style w:type="character" w:customStyle="1" w:styleId="affffffb">
    <w:name w:val="Прощание Знак"/>
    <w:basedOn w:val="a4"/>
    <w:link w:val="affffffa"/>
    <w:uiPriority w:val="99"/>
    <w:rsid w:val="001052A6"/>
    <w:rPr>
      <w:rFonts w:ascii="Arial" w:hAnsi="Arial"/>
      <w:b/>
      <w:kern w:val="32"/>
      <w:sz w:val="32"/>
    </w:rPr>
  </w:style>
  <w:style w:type="character" w:customStyle="1" w:styleId="ClosingChar">
    <w:name w:val="Closing Char"/>
    <w:basedOn w:val="a4"/>
    <w:uiPriority w:val="99"/>
    <w:semiHidden/>
    <w:locked/>
    <w:rsid w:val="001052A6"/>
    <w:rPr>
      <w:rFonts w:ascii="Times New Roman" w:hAnsi="Times New Roman" w:cs="Times New Roman"/>
      <w:sz w:val="20"/>
      <w:szCs w:val="20"/>
    </w:rPr>
  </w:style>
  <w:style w:type="paragraph" w:styleId="affffffc">
    <w:name w:val="Signature"/>
    <w:basedOn w:val="a3"/>
    <w:link w:val="affffffd"/>
    <w:uiPriority w:val="99"/>
    <w:rsid w:val="001052A6"/>
    <w:pPr>
      <w:widowControl/>
      <w:spacing w:after="60"/>
      <w:ind w:left="4252"/>
      <w:jc w:val="both"/>
    </w:pPr>
    <w:rPr>
      <w:rFonts w:ascii="Arial" w:eastAsia="Calibri" w:hAnsi="Arial" w:cs="Times New Roman"/>
      <w:color w:val="auto"/>
      <w:szCs w:val="20"/>
      <w:lang w:bidi="ar-SA"/>
    </w:rPr>
  </w:style>
  <w:style w:type="character" w:customStyle="1" w:styleId="affffffd">
    <w:name w:val="Подпись Знак"/>
    <w:basedOn w:val="a4"/>
    <w:link w:val="affffffc"/>
    <w:uiPriority w:val="99"/>
    <w:rsid w:val="001052A6"/>
    <w:rPr>
      <w:rFonts w:ascii="Arial" w:hAnsi="Arial"/>
      <w:sz w:val="24"/>
    </w:rPr>
  </w:style>
  <w:style w:type="character" w:customStyle="1" w:styleId="SignatureChar">
    <w:name w:val="Signature Char"/>
    <w:basedOn w:val="a4"/>
    <w:uiPriority w:val="99"/>
    <w:semiHidden/>
    <w:locked/>
    <w:rsid w:val="001052A6"/>
    <w:rPr>
      <w:rFonts w:ascii="Times New Roman" w:hAnsi="Times New Roman" w:cs="Times New Roman"/>
      <w:sz w:val="20"/>
      <w:szCs w:val="20"/>
    </w:rPr>
  </w:style>
  <w:style w:type="paragraph" w:styleId="affffffe">
    <w:name w:val="List Continue"/>
    <w:basedOn w:val="a3"/>
    <w:uiPriority w:val="99"/>
    <w:rsid w:val="001052A6"/>
    <w:pPr>
      <w:widowControl/>
      <w:spacing w:after="120"/>
      <w:ind w:left="283"/>
      <w:jc w:val="both"/>
    </w:pPr>
    <w:rPr>
      <w:rFonts w:ascii="Times New Roman" w:eastAsia="Calibri" w:hAnsi="Times New Roman" w:cs="Times New Roman"/>
      <w:color w:val="auto"/>
      <w:lang w:bidi="ar-SA"/>
    </w:rPr>
  </w:style>
  <w:style w:type="paragraph" w:styleId="2fb">
    <w:name w:val="List Continue 2"/>
    <w:basedOn w:val="a3"/>
    <w:uiPriority w:val="99"/>
    <w:rsid w:val="001052A6"/>
    <w:pPr>
      <w:widowControl/>
      <w:spacing w:after="120"/>
      <w:ind w:left="566"/>
      <w:jc w:val="both"/>
    </w:pPr>
    <w:rPr>
      <w:rFonts w:ascii="Times New Roman" w:eastAsia="Calibri" w:hAnsi="Times New Roman" w:cs="Times New Roman"/>
      <w:color w:val="auto"/>
      <w:lang w:bidi="ar-SA"/>
    </w:rPr>
  </w:style>
  <w:style w:type="paragraph" w:styleId="3f5">
    <w:name w:val="List Continue 3"/>
    <w:basedOn w:val="a3"/>
    <w:uiPriority w:val="99"/>
    <w:rsid w:val="001052A6"/>
    <w:pPr>
      <w:widowControl/>
      <w:spacing w:after="120"/>
      <w:ind w:left="849"/>
      <w:jc w:val="both"/>
    </w:pPr>
    <w:rPr>
      <w:rFonts w:ascii="Times New Roman" w:eastAsia="Calibri" w:hAnsi="Times New Roman" w:cs="Times New Roman"/>
      <w:color w:val="auto"/>
      <w:lang w:bidi="ar-SA"/>
    </w:rPr>
  </w:style>
  <w:style w:type="paragraph" w:styleId="48">
    <w:name w:val="List Continue 4"/>
    <w:basedOn w:val="a3"/>
    <w:uiPriority w:val="99"/>
    <w:rsid w:val="001052A6"/>
    <w:pPr>
      <w:widowControl/>
      <w:spacing w:after="120"/>
      <w:ind w:left="1132"/>
      <w:jc w:val="both"/>
    </w:pPr>
    <w:rPr>
      <w:rFonts w:ascii="Times New Roman" w:eastAsia="Calibri" w:hAnsi="Times New Roman" w:cs="Times New Roman"/>
      <w:color w:val="auto"/>
      <w:lang w:bidi="ar-SA"/>
    </w:rPr>
  </w:style>
  <w:style w:type="paragraph" w:styleId="58">
    <w:name w:val="List Continue 5"/>
    <w:basedOn w:val="a3"/>
    <w:uiPriority w:val="99"/>
    <w:rsid w:val="001052A6"/>
    <w:pPr>
      <w:widowControl/>
      <w:spacing w:after="120"/>
      <w:ind w:left="1415"/>
      <w:jc w:val="both"/>
    </w:pPr>
    <w:rPr>
      <w:rFonts w:ascii="Times New Roman" w:eastAsia="Calibri" w:hAnsi="Times New Roman" w:cs="Times New Roman"/>
      <w:color w:val="auto"/>
      <w:lang w:bidi="ar-SA"/>
    </w:rPr>
  </w:style>
  <w:style w:type="paragraph" w:styleId="afffffff">
    <w:name w:val="Message Header"/>
    <w:basedOn w:val="a3"/>
    <w:link w:val="afffffff0"/>
    <w:uiPriority w:val="99"/>
    <w:rsid w:val="001052A6"/>
    <w:pPr>
      <w:widowControl/>
      <w:pBdr>
        <w:top w:val="single" w:sz="6" w:space="1" w:color="auto"/>
        <w:left w:val="single" w:sz="6" w:space="1" w:color="auto"/>
        <w:bottom w:val="single" w:sz="6" w:space="1" w:color="auto"/>
        <w:right w:val="single" w:sz="6" w:space="1" w:color="auto"/>
      </w:pBdr>
      <w:shd w:val="pct20" w:color="auto" w:fill="auto"/>
      <w:spacing w:after="60"/>
      <w:ind w:left="1134" w:hanging="1134"/>
      <w:jc w:val="both"/>
    </w:pPr>
    <w:rPr>
      <w:rFonts w:ascii="Arial" w:eastAsia="Calibri" w:hAnsi="Arial" w:cs="Times New Roman"/>
      <w:b/>
      <w:color w:val="auto"/>
      <w:sz w:val="26"/>
      <w:szCs w:val="20"/>
      <w:shd w:val="pct20" w:color="auto" w:fill="auto"/>
      <w:lang w:bidi="ar-SA"/>
    </w:rPr>
  </w:style>
  <w:style w:type="character" w:customStyle="1" w:styleId="afffffff0">
    <w:name w:val="Шапка Знак"/>
    <w:basedOn w:val="a4"/>
    <w:link w:val="afffffff"/>
    <w:uiPriority w:val="99"/>
    <w:rsid w:val="001052A6"/>
    <w:rPr>
      <w:rFonts w:ascii="Arial" w:hAnsi="Arial"/>
      <w:b/>
      <w:sz w:val="26"/>
      <w:shd w:val="pct20" w:color="auto" w:fill="auto"/>
    </w:rPr>
  </w:style>
  <w:style w:type="character" w:customStyle="1" w:styleId="MessageHeaderChar">
    <w:name w:val="Message Header Char"/>
    <w:basedOn w:val="a4"/>
    <w:uiPriority w:val="99"/>
    <w:semiHidden/>
    <w:locked/>
    <w:rsid w:val="001052A6"/>
    <w:rPr>
      <w:rFonts w:ascii="Cambria" w:hAnsi="Cambria" w:cs="Times New Roman"/>
      <w:sz w:val="24"/>
      <w:szCs w:val="24"/>
      <w:shd w:val="pct20" w:color="auto" w:fill="auto"/>
    </w:rPr>
  </w:style>
  <w:style w:type="paragraph" w:styleId="afffffff1">
    <w:name w:val="Salutation"/>
    <w:basedOn w:val="a3"/>
    <w:next w:val="a3"/>
    <w:link w:val="afffffff2"/>
    <w:uiPriority w:val="99"/>
    <w:rsid w:val="001052A6"/>
    <w:pPr>
      <w:widowControl/>
      <w:spacing w:after="60"/>
      <w:jc w:val="both"/>
    </w:pPr>
    <w:rPr>
      <w:rFonts w:ascii="Calibri" w:eastAsia="Times New Roman" w:hAnsi="Calibri" w:cs="Times New Roman"/>
      <w:color w:val="auto"/>
      <w:szCs w:val="20"/>
      <w:lang w:bidi="ar-SA"/>
    </w:rPr>
  </w:style>
  <w:style w:type="character" w:customStyle="1" w:styleId="afffffff2">
    <w:name w:val="Приветствие Знак"/>
    <w:basedOn w:val="a4"/>
    <w:link w:val="afffffff1"/>
    <w:uiPriority w:val="99"/>
    <w:rsid w:val="001052A6"/>
    <w:rPr>
      <w:rFonts w:eastAsia="Times New Roman"/>
      <w:sz w:val="24"/>
    </w:rPr>
  </w:style>
  <w:style w:type="character" w:customStyle="1" w:styleId="SalutationChar">
    <w:name w:val="Salutation Char"/>
    <w:basedOn w:val="a4"/>
    <w:uiPriority w:val="99"/>
    <w:semiHidden/>
    <w:locked/>
    <w:rsid w:val="001052A6"/>
    <w:rPr>
      <w:rFonts w:ascii="Times New Roman" w:hAnsi="Times New Roman" w:cs="Times New Roman"/>
      <w:sz w:val="20"/>
      <w:szCs w:val="20"/>
    </w:rPr>
  </w:style>
  <w:style w:type="paragraph" w:styleId="afff9">
    <w:name w:val="Date"/>
    <w:basedOn w:val="a3"/>
    <w:next w:val="a3"/>
    <w:link w:val="afff8"/>
    <w:uiPriority w:val="99"/>
    <w:rsid w:val="001052A6"/>
    <w:pPr>
      <w:widowControl/>
      <w:spacing w:after="60"/>
      <w:jc w:val="both"/>
    </w:pPr>
    <w:rPr>
      <w:rFonts w:ascii="Calibri" w:eastAsia="Calibri" w:hAnsi="Calibri" w:cs="Times New Roman"/>
      <w:color w:val="auto"/>
      <w:lang w:bidi="ar-SA"/>
    </w:rPr>
  </w:style>
  <w:style w:type="character" w:customStyle="1" w:styleId="1ffd">
    <w:name w:val="Дата Знак1"/>
    <w:basedOn w:val="a4"/>
    <w:uiPriority w:val="99"/>
    <w:semiHidden/>
    <w:rsid w:val="001052A6"/>
    <w:rPr>
      <w:rFonts w:ascii="Courier New" w:eastAsia="Courier New" w:hAnsi="Courier New" w:cs="Courier New"/>
      <w:color w:val="000000"/>
      <w:sz w:val="24"/>
      <w:szCs w:val="24"/>
      <w:lang w:bidi="ru-RU"/>
    </w:rPr>
  </w:style>
  <w:style w:type="character" w:customStyle="1" w:styleId="DateChar">
    <w:name w:val="Date Char"/>
    <w:basedOn w:val="a4"/>
    <w:uiPriority w:val="99"/>
    <w:locked/>
    <w:rsid w:val="001052A6"/>
    <w:rPr>
      <w:rFonts w:ascii="Times New Roman" w:hAnsi="Times New Roman" w:cs="Times New Roman"/>
      <w:sz w:val="24"/>
      <w:lang w:eastAsia="ru-RU"/>
    </w:rPr>
  </w:style>
  <w:style w:type="paragraph" w:styleId="affff2">
    <w:name w:val="Body Text First Indent"/>
    <w:basedOn w:val="af4"/>
    <w:link w:val="affff1"/>
    <w:uiPriority w:val="99"/>
    <w:rsid w:val="001052A6"/>
    <w:pPr>
      <w:ind w:firstLine="210"/>
      <w:jc w:val="both"/>
    </w:pPr>
  </w:style>
  <w:style w:type="character" w:customStyle="1" w:styleId="1ffe">
    <w:name w:val="Красная строка Знак1"/>
    <w:basedOn w:val="af5"/>
    <w:uiPriority w:val="99"/>
    <w:semiHidden/>
    <w:rsid w:val="001052A6"/>
    <w:rPr>
      <w:rFonts w:ascii="Courier New" w:eastAsia="Courier New" w:hAnsi="Courier New" w:cs="Courier New"/>
      <w:color w:val="000000"/>
      <w:sz w:val="24"/>
      <w:szCs w:val="24"/>
      <w:lang w:eastAsia="ru-RU" w:bidi="ru-RU"/>
    </w:rPr>
  </w:style>
  <w:style w:type="character" w:customStyle="1" w:styleId="BodyTextFirstIndentChar">
    <w:name w:val="Body Text First Indent Char"/>
    <w:basedOn w:val="1ff9"/>
    <w:uiPriority w:val="99"/>
    <w:locked/>
    <w:rsid w:val="001052A6"/>
    <w:rPr>
      <w:rFonts w:ascii="Arial" w:eastAsia="Calibri" w:hAnsi="Arial" w:cs="Times New Roman"/>
      <w:sz w:val="20"/>
      <w:szCs w:val="20"/>
      <w:lang w:eastAsia="ru-RU"/>
    </w:rPr>
  </w:style>
  <w:style w:type="paragraph" w:styleId="2f">
    <w:name w:val="Body Text First Indent 2"/>
    <w:basedOn w:val="2d"/>
    <w:link w:val="2e"/>
    <w:uiPriority w:val="99"/>
    <w:rsid w:val="001052A6"/>
    <w:pPr>
      <w:widowControl/>
      <w:autoSpaceDE/>
      <w:autoSpaceDN/>
      <w:adjustRightInd/>
      <w:spacing w:line="240" w:lineRule="auto"/>
      <w:ind w:left="283" w:firstLine="210"/>
      <w:jc w:val="both"/>
    </w:pPr>
    <w:rPr>
      <w:rFonts w:ascii="Times New Roman" w:eastAsia="Times New Roman" w:hAnsi="Times New Roman"/>
      <w:lang w:eastAsia="zh-CN"/>
    </w:rPr>
  </w:style>
  <w:style w:type="character" w:customStyle="1" w:styleId="21b">
    <w:name w:val="Красная строка 2 Знак1"/>
    <w:basedOn w:val="aff0"/>
    <w:uiPriority w:val="99"/>
    <w:semiHidden/>
    <w:rsid w:val="001052A6"/>
    <w:rPr>
      <w:rFonts w:ascii="Courier New" w:eastAsia="Courier New" w:hAnsi="Courier New" w:cs="Courier New"/>
      <w:color w:val="000000"/>
      <w:sz w:val="24"/>
      <w:szCs w:val="24"/>
      <w:lang w:eastAsia="zh-CN" w:bidi="ru-RU"/>
    </w:rPr>
  </w:style>
  <w:style w:type="character" w:customStyle="1" w:styleId="BodyTextFirstIndent2Char">
    <w:name w:val="Body Text First Indent 2 Char"/>
    <w:basedOn w:val="aff0"/>
    <w:uiPriority w:val="99"/>
    <w:locked/>
    <w:rsid w:val="001052A6"/>
    <w:rPr>
      <w:rFonts w:ascii="Arial" w:eastAsia="Calibri" w:hAnsi="Arial" w:cs="Times New Roman"/>
      <w:sz w:val="24"/>
      <w:szCs w:val="24"/>
      <w:lang w:eastAsia="ru-RU"/>
    </w:rPr>
  </w:style>
  <w:style w:type="paragraph" w:styleId="afffd">
    <w:name w:val="Plain Text"/>
    <w:basedOn w:val="a3"/>
    <w:link w:val="afffc"/>
    <w:uiPriority w:val="99"/>
    <w:rsid w:val="001052A6"/>
    <w:pPr>
      <w:widowControl/>
      <w:spacing w:before="120"/>
      <w:jc w:val="both"/>
    </w:pPr>
    <w:rPr>
      <w:rFonts w:eastAsia="Calibri"/>
      <w:color w:val="auto"/>
      <w:sz w:val="20"/>
      <w:szCs w:val="20"/>
      <w:lang w:bidi="ar-SA"/>
    </w:rPr>
  </w:style>
  <w:style w:type="character" w:customStyle="1" w:styleId="1fff">
    <w:name w:val="Текст Знак1"/>
    <w:basedOn w:val="a4"/>
    <w:uiPriority w:val="99"/>
    <w:semiHidden/>
    <w:rsid w:val="001052A6"/>
    <w:rPr>
      <w:rFonts w:ascii="Consolas" w:eastAsia="Courier New" w:hAnsi="Consolas" w:cs="Courier New"/>
      <w:color w:val="000000"/>
      <w:sz w:val="21"/>
      <w:szCs w:val="21"/>
      <w:lang w:bidi="ru-RU"/>
    </w:rPr>
  </w:style>
  <w:style w:type="character" w:customStyle="1" w:styleId="PlainTextChar">
    <w:name w:val="Plain Text Char"/>
    <w:basedOn w:val="a4"/>
    <w:uiPriority w:val="99"/>
    <w:locked/>
    <w:rsid w:val="001052A6"/>
    <w:rPr>
      <w:rFonts w:ascii="Courier New" w:hAnsi="Courier New" w:cs="Times New Roman"/>
      <w:sz w:val="20"/>
      <w:lang w:eastAsia="ru-RU"/>
    </w:rPr>
  </w:style>
  <w:style w:type="paragraph" w:styleId="afffffff3">
    <w:name w:val="E-mail Signature"/>
    <w:basedOn w:val="a3"/>
    <w:link w:val="afffffff4"/>
    <w:uiPriority w:val="99"/>
    <w:rsid w:val="001052A6"/>
    <w:pPr>
      <w:widowControl/>
      <w:spacing w:after="60"/>
      <w:jc w:val="both"/>
    </w:pPr>
    <w:rPr>
      <w:rFonts w:ascii="Calibri" w:eastAsia="Calibri" w:hAnsi="Calibri" w:cs="Times New Roman"/>
      <w:b/>
      <w:i/>
      <w:color w:val="auto"/>
      <w:sz w:val="28"/>
      <w:szCs w:val="20"/>
      <w:lang w:bidi="ar-SA"/>
    </w:rPr>
  </w:style>
  <w:style w:type="character" w:customStyle="1" w:styleId="afffffff4">
    <w:name w:val="Электронная подпись Знак"/>
    <w:basedOn w:val="a4"/>
    <w:link w:val="afffffff3"/>
    <w:uiPriority w:val="99"/>
    <w:rsid w:val="001052A6"/>
    <w:rPr>
      <w:b/>
      <w:i/>
      <w:sz w:val="28"/>
    </w:rPr>
  </w:style>
  <w:style w:type="character" w:customStyle="1" w:styleId="E-mailSignatureChar">
    <w:name w:val="E-mail Signature Char"/>
    <w:basedOn w:val="a4"/>
    <w:uiPriority w:val="99"/>
    <w:semiHidden/>
    <w:locked/>
    <w:rsid w:val="001052A6"/>
    <w:rPr>
      <w:rFonts w:ascii="Times New Roman" w:hAnsi="Times New Roman" w:cs="Times New Roman"/>
      <w:sz w:val="20"/>
      <w:szCs w:val="20"/>
    </w:rPr>
  </w:style>
  <w:style w:type="paragraph" w:customStyle="1" w:styleId="2-110">
    <w:name w:val="содержание2-11"/>
    <w:basedOn w:val="a3"/>
    <w:uiPriority w:val="99"/>
    <w:rsid w:val="001052A6"/>
    <w:pPr>
      <w:widowControl/>
      <w:spacing w:after="60"/>
      <w:jc w:val="both"/>
    </w:pPr>
    <w:rPr>
      <w:rFonts w:ascii="Times New Roman" w:eastAsia="Calibri" w:hAnsi="Times New Roman" w:cs="Times New Roman"/>
      <w:color w:val="auto"/>
      <w:lang w:bidi="ar-SA"/>
    </w:rPr>
  </w:style>
  <w:style w:type="paragraph" w:customStyle="1" w:styleId="afffffff5">
    <w:name w:val="Пункт Знак"/>
    <w:basedOn w:val="a3"/>
    <w:uiPriority w:val="99"/>
    <w:rsid w:val="001052A6"/>
    <w:pPr>
      <w:widowControl/>
      <w:tabs>
        <w:tab w:val="num" w:pos="1134"/>
        <w:tab w:val="left" w:pos="1701"/>
      </w:tabs>
      <w:snapToGrid w:val="0"/>
      <w:spacing w:line="360" w:lineRule="auto"/>
      <w:ind w:left="1134" w:hanging="567"/>
      <w:jc w:val="both"/>
    </w:pPr>
    <w:rPr>
      <w:rFonts w:ascii="Times New Roman" w:eastAsia="Calibri" w:hAnsi="Times New Roman" w:cs="Times New Roman"/>
      <w:color w:val="auto"/>
      <w:sz w:val="28"/>
      <w:szCs w:val="28"/>
      <w:lang w:bidi="ar-SA"/>
    </w:rPr>
  </w:style>
  <w:style w:type="paragraph" w:customStyle="1" w:styleId="afffffff6">
    <w:name w:val="Словарная статья"/>
    <w:basedOn w:val="a3"/>
    <w:next w:val="a3"/>
    <w:uiPriority w:val="99"/>
    <w:rsid w:val="001052A6"/>
    <w:pPr>
      <w:widowControl/>
      <w:autoSpaceDE w:val="0"/>
      <w:autoSpaceDN w:val="0"/>
      <w:adjustRightInd w:val="0"/>
      <w:ind w:right="118"/>
      <w:jc w:val="both"/>
    </w:pPr>
    <w:rPr>
      <w:rFonts w:ascii="Arial" w:eastAsia="Calibri" w:hAnsi="Arial" w:cs="Arial"/>
      <w:color w:val="auto"/>
      <w:sz w:val="20"/>
      <w:szCs w:val="20"/>
      <w:lang w:bidi="ar-SA"/>
    </w:rPr>
  </w:style>
  <w:style w:type="paragraph" w:customStyle="1" w:styleId="1fff0">
    <w:name w:val="1"/>
    <w:basedOn w:val="a3"/>
    <w:uiPriority w:val="99"/>
    <w:rsid w:val="001052A6"/>
    <w:pPr>
      <w:widowControl/>
      <w:spacing w:after="160" w:line="240" w:lineRule="exact"/>
    </w:pPr>
    <w:rPr>
      <w:rFonts w:ascii="Times New Roman" w:eastAsia="Calibri" w:hAnsi="Times New Roman" w:cs="Times New Roman"/>
      <w:color w:val="auto"/>
      <w:sz w:val="20"/>
      <w:szCs w:val="20"/>
      <w:lang w:eastAsia="zh-CN" w:bidi="ar-SA"/>
    </w:rPr>
  </w:style>
  <w:style w:type="paragraph" w:customStyle="1" w:styleId="1CharChar">
    <w:name w:val="1 Знак Char Знак Char Знак"/>
    <w:basedOn w:val="a3"/>
    <w:uiPriority w:val="99"/>
    <w:rsid w:val="001052A6"/>
    <w:pPr>
      <w:widowControl/>
      <w:spacing w:after="160" w:line="240" w:lineRule="exact"/>
    </w:pPr>
    <w:rPr>
      <w:rFonts w:ascii="Times New Roman" w:eastAsia="Calibri" w:hAnsi="Times New Roman" w:cs="Times New Roman"/>
      <w:color w:val="auto"/>
      <w:sz w:val="20"/>
      <w:szCs w:val="20"/>
      <w:lang w:eastAsia="zh-CN" w:bidi="ar-SA"/>
    </w:rPr>
  </w:style>
  <w:style w:type="paragraph" w:customStyle="1" w:styleId="afffffff7">
    <w:name w:val="Знак Знак Знак Знак Знак Знак"/>
    <w:basedOn w:val="a3"/>
    <w:uiPriority w:val="99"/>
    <w:rsid w:val="001052A6"/>
    <w:pPr>
      <w:widowControl/>
      <w:spacing w:after="160" w:line="240" w:lineRule="exact"/>
    </w:pPr>
    <w:rPr>
      <w:rFonts w:ascii="Times New Roman" w:eastAsia="Calibri" w:hAnsi="Times New Roman" w:cs="Times New Roman"/>
      <w:color w:val="auto"/>
      <w:sz w:val="20"/>
      <w:szCs w:val="20"/>
      <w:lang w:eastAsia="zh-CN" w:bidi="ar-SA"/>
    </w:rPr>
  </w:style>
  <w:style w:type="paragraph" w:customStyle="1" w:styleId="a">
    <w:name w:val="Дефис"/>
    <w:basedOn w:val="13"/>
    <w:link w:val="afffffff8"/>
    <w:uiPriority w:val="99"/>
    <w:rsid w:val="001052A6"/>
    <w:pPr>
      <w:numPr>
        <w:numId w:val="7"/>
      </w:numPr>
      <w:contextualSpacing/>
    </w:pPr>
    <w:rPr>
      <w:rFonts w:eastAsia="Calibri"/>
      <w:szCs w:val="20"/>
      <w:lang w:val="en-US"/>
    </w:rPr>
  </w:style>
  <w:style w:type="paragraph" w:customStyle="1" w:styleId="49">
    <w:name w:val="Стиль4"/>
    <w:basedOn w:val="a"/>
    <w:link w:val="4a"/>
    <w:uiPriority w:val="99"/>
    <w:rsid w:val="001052A6"/>
    <w:rPr>
      <w:rFonts w:ascii="Calibri" w:hAnsi="Calibri"/>
    </w:rPr>
  </w:style>
  <w:style w:type="character" w:customStyle="1" w:styleId="afffffff8">
    <w:name w:val="Дефис Знак"/>
    <w:link w:val="a"/>
    <w:uiPriority w:val="99"/>
    <w:locked/>
    <w:rsid w:val="001052A6"/>
    <w:rPr>
      <w:rFonts w:ascii="Times New Roman" w:hAnsi="Times New Roman"/>
      <w:sz w:val="24"/>
      <w:lang w:val="en-US"/>
    </w:rPr>
  </w:style>
  <w:style w:type="character" w:customStyle="1" w:styleId="4a">
    <w:name w:val="Стиль4 Знак"/>
    <w:link w:val="49"/>
    <w:uiPriority w:val="99"/>
    <w:locked/>
    <w:rsid w:val="001052A6"/>
    <w:rPr>
      <w:sz w:val="24"/>
      <w:lang w:val="en-US"/>
    </w:rPr>
  </w:style>
  <w:style w:type="character" w:customStyle="1" w:styleId="skypepnhtextspan">
    <w:name w:val="skype_pnh_text_span"/>
    <w:uiPriority w:val="99"/>
    <w:rsid w:val="001052A6"/>
  </w:style>
  <w:style w:type="character" w:customStyle="1" w:styleId="EndnoteTextChar">
    <w:name w:val="Endnote Text Char"/>
    <w:basedOn w:val="a4"/>
    <w:uiPriority w:val="99"/>
    <w:locked/>
    <w:rsid w:val="001052A6"/>
    <w:rPr>
      <w:rFonts w:ascii="Times New Roman" w:hAnsi="Times New Roman" w:cs="Times New Roman"/>
      <w:sz w:val="20"/>
      <w:lang w:eastAsia="ru-RU"/>
    </w:rPr>
  </w:style>
  <w:style w:type="paragraph" w:customStyle="1" w:styleId="2fc">
    <w:name w:val="Заголовок 2 со списком"/>
    <w:basedOn w:val="20"/>
    <w:next w:val="a3"/>
    <w:link w:val="2fd"/>
    <w:uiPriority w:val="99"/>
    <w:rsid w:val="001052A6"/>
    <w:pPr>
      <w:numPr>
        <w:ilvl w:val="0"/>
        <w:numId w:val="0"/>
      </w:numPr>
      <w:suppressAutoHyphens w:val="0"/>
      <w:spacing w:before="0" w:line="360" w:lineRule="auto"/>
      <w:ind w:left="576" w:hanging="576"/>
      <w:jc w:val="center"/>
    </w:pPr>
    <w:rPr>
      <w:rFonts w:eastAsia="Calibri"/>
      <w:szCs w:val="20"/>
      <w:u w:val="none"/>
      <w:lang w:eastAsia="ru-RU"/>
    </w:rPr>
  </w:style>
  <w:style w:type="character" w:customStyle="1" w:styleId="2fd">
    <w:name w:val="Заголовок 2 со списком Знак"/>
    <w:link w:val="2fc"/>
    <w:uiPriority w:val="99"/>
    <w:locked/>
    <w:rsid w:val="001052A6"/>
    <w:rPr>
      <w:rFonts w:ascii="Times New Roman" w:hAnsi="Times New Roman"/>
      <w:sz w:val="24"/>
    </w:rPr>
  </w:style>
  <w:style w:type="paragraph" w:customStyle="1" w:styleId="3f6">
    <w:name w:val="Заголовок 3 со списком"/>
    <w:basedOn w:val="30"/>
    <w:link w:val="3f7"/>
    <w:uiPriority w:val="99"/>
    <w:rsid w:val="001052A6"/>
    <w:pPr>
      <w:jc w:val="both"/>
    </w:pPr>
    <w:rPr>
      <w:rFonts w:ascii="Arial" w:eastAsia="Calibri" w:hAnsi="Arial"/>
      <w:bCs w:val="0"/>
      <w:sz w:val="20"/>
      <w:szCs w:val="20"/>
    </w:rPr>
  </w:style>
  <w:style w:type="character" w:customStyle="1" w:styleId="3f7">
    <w:name w:val="Заголовок 3 со списком Знак"/>
    <w:link w:val="3f6"/>
    <w:uiPriority w:val="99"/>
    <w:locked/>
    <w:rsid w:val="001052A6"/>
    <w:rPr>
      <w:rFonts w:ascii="Arial" w:hAnsi="Arial"/>
      <w:b/>
    </w:rPr>
  </w:style>
  <w:style w:type="character" w:customStyle="1" w:styleId="afffffff9">
    <w:name w:val="Основной шрифт"/>
    <w:uiPriority w:val="99"/>
    <w:semiHidden/>
    <w:rsid w:val="001052A6"/>
  </w:style>
  <w:style w:type="paragraph" w:customStyle="1" w:styleId="afffffffa">
    <w:name w:val="текст таблицы"/>
    <w:basedOn w:val="a3"/>
    <w:uiPriority w:val="99"/>
    <w:rsid w:val="001052A6"/>
    <w:pPr>
      <w:widowControl/>
      <w:spacing w:before="120"/>
      <w:ind w:right="-102"/>
      <w:jc w:val="both"/>
    </w:pPr>
    <w:rPr>
      <w:rFonts w:ascii="Times New Roman" w:eastAsia="Calibri" w:hAnsi="Times New Roman" w:cs="Times New Roman"/>
      <w:color w:val="auto"/>
      <w:lang w:bidi="ar-SA"/>
    </w:rPr>
  </w:style>
  <w:style w:type="paragraph" w:customStyle="1" w:styleId="afffffffb">
    <w:name w:val="ТЛ_Заказчик"/>
    <w:basedOn w:val="a3"/>
    <w:link w:val="afffffffc"/>
    <w:uiPriority w:val="99"/>
    <w:rsid w:val="001052A6"/>
    <w:pPr>
      <w:widowControl/>
      <w:jc w:val="center"/>
    </w:pPr>
    <w:rPr>
      <w:rFonts w:ascii="Times New Roman" w:eastAsia="Calibri" w:hAnsi="Times New Roman" w:cs="Times New Roman"/>
      <w:color w:val="auto"/>
      <w:sz w:val="28"/>
      <w:szCs w:val="20"/>
      <w:lang w:bidi="ar-SA"/>
    </w:rPr>
  </w:style>
  <w:style w:type="character" w:customStyle="1" w:styleId="afffffffc">
    <w:name w:val="ТЛ_Заказчик Знак"/>
    <w:link w:val="afffffffb"/>
    <w:uiPriority w:val="99"/>
    <w:locked/>
    <w:rsid w:val="001052A6"/>
    <w:rPr>
      <w:rFonts w:ascii="Times New Roman" w:hAnsi="Times New Roman"/>
      <w:sz w:val="28"/>
    </w:rPr>
  </w:style>
  <w:style w:type="paragraph" w:customStyle="1" w:styleId="afffffffd">
    <w:name w:val="ТЛ_Утверждаю"/>
    <w:basedOn w:val="a3"/>
    <w:link w:val="afffffffe"/>
    <w:uiPriority w:val="99"/>
    <w:rsid w:val="001052A6"/>
    <w:pPr>
      <w:widowControl/>
      <w:ind w:left="4860"/>
      <w:jc w:val="center"/>
    </w:pPr>
    <w:rPr>
      <w:rFonts w:ascii="Times New Roman" w:eastAsia="Calibri" w:hAnsi="Times New Roman" w:cs="Times New Roman"/>
      <w:color w:val="auto"/>
      <w:sz w:val="28"/>
      <w:szCs w:val="20"/>
      <w:lang w:bidi="ar-SA"/>
    </w:rPr>
  </w:style>
  <w:style w:type="character" w:customStyle="1" w:styleId="afffffffe">
    <w:name w:val="ТЛ_Утверждаю Знак"/>
    <w:link w:val="afffffffd"/>
    <w:uiPriority w:val="99"/>
    <w:locked/>
    <w:rsid w:val="001052A6"/>
    <w:rPr>
      <w:rFonts w:ascii="Times New Roman" w:hAnsi="Times New Roman"/>
      <w:sz w:val="28"/>
    </w:rPr>
  </w:style>
  <w:style w:type="paragraph" w:customStyle="1" w:styleId="affffffff">
    <w:name w:val="ТЛ_Название"/>
    <w:basedOn w:val="a3"/>
    <w:link w:val="affffffff0"/>
    <w:uiPriority w:val="99"/>
    <w:rsid w:val="001052A6"/>
    <w:pPr>
      <w:widowControl/>
      <w:jc w:val="center"/>
    </w:pPr>
    <w:rPr>
      <w:rFonts w:ascii="Times New Roman" w:eastAsia="Calibri" w:hAnsi="Times New Roman" w:cs="Times New Roman"/>
      <w:b/>
      <w:color w:val="auto"/>
      <w:sz w:val="28"/>
      <w:szCs w:val="20"/>
      <w:lang w:bidi="ar-SA"/>
    </w:rPr>
  </w:style>
  <w:style w:type="character" w:customStyle="1" w:styleId="affffffff0">
    <w:name w:val="ТЛ_Название Знак"/>
    <w:link w:val="affffffff"/>
    <w:uiPriority w:val="99"/>
    <w:locked/>
    <w:rsid w:val="001052A6"/>
    <w:rPr>
      <w:rFonts w:ascii="Times New Roman" w:hAnsi="Times New Roman"/>
      <w:b/>
      <w:sz w:val="28"/>
    </w:rPr>
  </w:style>
  <w:style w:type="paragraph" w:customStyle="1" w:styleId="affffffff1">
    <w:name w:val="ТЛ_Город и Дата"/>
    <w:basedOn w:val="a3"/>
    <w:link w:val="affffffff2"/>
    <w:uiPriority w:val="99"/>
    <w:rsid w:val="001052A6"/>
    <w:pPr>
      <w:widowControl/>
      <w:jc w:val="center"/>
    </w:pPr>
    <w:rPr>
      <w:rFonts w:ascii="Times New Roman" w:eastAsia="Calibri" w:hAnsi="Times New Roman" w:cs="Times New Roman"/>
      <w:color w:val="auto"/>
      <w:sz w:val="28"/>
      <w:szCs w:val="20"/>
      <w:lang w:bidi="ar-SA"/>
    </w:rPr>
  </w:style>
  <w:style w:type="character" w:customStyle="1" w:styleId="affffffff2">
    <w:name w:val="ТЛ_Город и Дата Знак"/>
    <w:link w:val="affffffff1"/>
    <w:uiPriority w:val="99"/>
    <w:locked/>
    <w:rsid w:val="001052A6"/>
    <w:rPr>
      <w:rFonts w:ascii="Times New Roman" w:hAnsi="Times New Roman"/>
      <w:sz w:val="28"/>
    </w:rPr>
  </w:style>
  <w:style w:type="paragraph" w:customStyle="1" w:styleId="affffffff3">
    <w:name w:val="АД_Наименование Разделов"/>
    <w:basedOn w:val="1"/>
    <w:link w:val="affffffff4"/>
    <w:uiPriority w:val="99"/>
    <w:rsid w:val="001052A6"/>
    <w:pPr>
      <w:numPr>
        <w:numId w:val="0"/>
      </w:numPr>
      <w:suppressAutoHyphens w:val="0"/>
      <w:spacing w:after="60"/>
    </w:pPr>
    <w:rPr>
      <w:rFonts w:eastAsia="Calibri"/>
      <w:b/>
      <w:color w:val="auto"/>
      <w:kern w:val="28"/>
      <w:sz w:val="20"/>
      <w:szCs w:val="20"/>
      <w:lang w:eastAsia="ru-RU"/>
    </w:rPr>
  </w:style>
  <w:style w:type="character" w:customStyle="1" w:styleId="affffffff4">
    <w:name w:val="АД_Наименование Разделов Знак"/>
    <w:link w:val="affffffff3"/>
    <w:uiPriority w:val="99"/>
    <w:locked/>
    <w:rsid w:val="001052A6"/>
    <w:rPr>
      <w:rFonts w:ascii="Times New Roman" w:hAnsi="Times New Roman"/>
      <w:b/>
      <w:kern w:val="28"/>
    </w:rPr>
  </w:style>
  <w:style w:type="paragraph" w:customStyle="1" w:styleId="affffffff5">
    <w:name w:val="АД_Наименование главы с нумерацией"/>
    <w:basedOn w:val="2fc"/>
    <w:link w:val="affffffff6"/>
    <w:uiPriority w:val="99"/>
    <w:rsid w:val="001052A6"/>
    <w:rPr>
      <w:b/>
    </w:rPr>
  </w:style>
  <w:style w:type="paragraph" w:customStyle="1" w:styleId="affffffff7">
    <w:name w:val="АД_Наименование главы без нумерации"/>
    <w:basedOn w:val="20"/>
    <w:link w:val="affffffff8"/>
    <w:uiPriority w:val="99"/>
    <w:rsid w:val="001052A6"/>
    <w:pPr>
      <w:numPr>
        <w:ilvl w:val="0"/>
        <w:numId w:val="0"/>
      </w:numPr>
      <w:suppressAutoHyphens w:val="0"/>
      <w:spacing w:before="0" w:line="240" w:lineRule="auto"/>
      <w:jc w:val="center"/>
    </w:pPr>
    <w:rPr>
      <w:rFonts w:eastAsia="Calibri"/>
      <w:b/>
      <w:szCs w:val="20"/>
      <w:u w:val="none"/>
      <w:lang w:eastAsia="ru-RU"/>
    </w:rPr>
  </w:style>
  <w:style w:type="character" w:customStyle="1" w:styleId="affffffff8">
    <w:name w:val="АД_Наименование главы без нумерации Знак"/>
    <w:link w:val="affffffff7"/>
    <w:uiPriority w:val="99"/>
    <w:locked/>
    <w:rsid w:val="001052A6"/>
    <w:rPr>
      <w:rFonts w:ascii="Times New Roman" w:hAnsi="Times New Roman"/>
      <w:b/>
      <w:sz w:val="24"/>
    </w:rPr>
  </w:style>
  <w:style w:type="character" w:customStyle="1" w:styleId="affffffff6">
    <w:name w:val="АД_Глава Знак"/>
    <w:link w:val="affffffff5"/>
    <w:uiPriority w:val="99"/>
    <w:locked/>
    <w:rsid w:val="001052A6"/>
    <w:rPr>
      <w:rFonts w:ascii="Times New Roman" w:hAnsi="Times New Roman"/>
      <w:b/>
      <w:sz w:val="24"/>
    </w:rPr>
  </w:style>
  <w:style w:type="paragraph" w:customStyle="1" w:styleId="affffffff9">
    <w:name w:val="АД_Нумерованный пункт"/>
    <w:basedOn w:val="3f6"/>
    <w:link w:val="affffffffa"/>
    <w:uiPriority w:val="99"/>
    <w:rsid w:val="001052A6"/>
    <w:pPr>
      <w:tabs>
        <w:tab w:val="num" w:pos="720"/>
      </w:tabs>
      <w:ind w:left="720" w:hanging="720"/>
    </w:pPr>
    <w:rPr>
      <w:rFonts w:ascii="Times New Roman" w:hAnsi="Times New Roman"/>
      <w:b w:val="0"/>
    </w:rPr>
  </w:style>
  <w:style w:type="character" w:customStyle="1" w:styleId="affffffffa">
    <w:name w:val="АД_Нумерованный пункт Знак"/>
    <w:link w:val="affffffff9"/>
    <w:uiPriority w:val="99"/>
    <w:locked/>
    <w:rsid w:val="001052A6"/>
    <w:rPr>
      <w:rFonts w:ascii="Times New Roman" w:hAnsi="Times New Roman"/>
    </w:rPr>
  </w:style>
  <w:style w:type="paragraph" w:customStyle="1" w:styleId="affffffffb">
    <w:name w:val="АД_Нумерованный подпункт"/>
    <w:basedOn w:val="a3"/>
    <w:link w:val="affffffffc"/>
    <w:uiPriority w:val="99"/>
    <w:rsid w:val="001052A6"/>
    <w:pPr>
      <w:widowControl/>
      <w:tabs>
        <w:tab w:val="left" w:pos="720"/>
      </w:tabs>
      <w:ind w:left="720" w:hanging="720"/>
      <w:jc w:val="both"/>
    </w:pPr>
    <w:rPr>
      <w:rFonts w:ascii="Times New Roman" w:eastAsia="Calibri" w:hAnsi="Times New Roman" w:cs="Times New Roman"/>
      <w:color w:val="auto"/>
      <w:szCs w:val="20"/>
      <w:lang w:bidi="ar-SA"/>
    </w:rPr>
  </w:style>
  <w:style w:type="character" w:customStyle="1" w:styleId="affffffffc">
    <w:name w:val="АД_Нумерованный подпункт Знак"/>
    <w:link w:val="affffffffb"/>
    <w:uiPriority w:val="99"/>
    <w:locked/>
    <w:rsid w:val="001052A6"/>
    <w:rPr>
      <w:rFonts w:ascii="Times New Roman" w:hAnsi="Times New Roman"/>
      <w:sz w:val="24"/>
    </w:rPr>
  </w:style>
  <w:style w:type="paragraph" w:customStyle="1" w:styleId="affffffffd">
    <w:name w:val="АД_Основной текст"/>
    <w:basedOn w:val="a3"/>
    <w:link w:val="affffffffe"/>
    <w:uiPriority w:val="99"/>
    <w:rsid w:val="001052A6"/>
    <w:pPr>
      <w:widowControl/>
      <w:ind w:firstLine="567"/>
      <w:jc w:val="both"/>
    </w:pPr>
    <w:rPr>
      <w:rFonts w:ascii="Times New Roman" w:eastAsia="Calibri" w:hAnsi="Times New Roman" w:cs="Times New Roman"/>
      <w:color w:val="auto"/>
      <w:szCs w:val="20"/>
      <w:lang w:bidi="ar-SA"/>
    </w:rPr>
  </w:style>
  <w:style w:type="character" w:customStyle="1" w:styleId="affffffffe">
    <w:name w:val="АД_Основной текст Знак"/>
    <w:link w:val="affffffffd"/>
    <w:uiPriority w:val="99"/>
    <w:locked/>
    <w:rsid w:val="001052A6"/>
    <w:rPr>
      <w:rFonts w:ascii="Times New Roman" w:hAnsi="Times New Roman"/>
      <w:sz w:val="24"/>
    </w:rPr>
  </w:style>
  <w:style w:type="paragraph" w:customStyle="1" w:styleId="1fff1">
    <w:name w:val="Стиль АД_Список 1"/>
    <w:aliases w:val="2,3 + полужирный курсив"/>
    <w:basedOn w:val="a3"/>
    <w:uiPriority w:val="99"/>
    <w:rsid w:val="001052A6"/>
    <w:pPr>
      <w:widowControl/>
      <w:tabs>
        <w:tab w:val="left" w:pos="720"/>
      </w:tabs>
      <w:jc w:val="both"/>
    </w:pPr>
    <w:rPr>
      <w:rFonts w:ascii="Times New Roman" w:eastAsia="Calibri" w:hAnsi="Times New Roman" w:cs="Times New Roman"/>
      <w:b/>
      <w:bCs/>
      <w:i/>
      <w:iCs/>
      <w:color w:val="auto"/>
      <w:lang w:bidi="ar-SA"/>
    </w:rPr>
  </w:style>
  <w:style w:type="paragraph" w:customStyle="1" w:styleId="afffffffff">
    <w:name w:val="АД_Заголовки таблиц"/>
    <w:basedOn w:val="a3"/>
    <w:uiPriority w:val="99"/>
    <w:rsid w:val="001052A6"/>
    <w:pPr>
      <w:widowControl/>
      <w:jc w:val="center"/>
    </w:pPr>
    <w:rPr>
      <w:rFonts w:ascii="Times New Roman" w:eastAsia="Calibri" w:hAnsi="Times New Roman" w:cs="Times New Roman"/>
      <w:b/>
      <w:bCs/>
      <w:color w:val="auto"/>
      <w:lang w:bidi="ar-SA"/>
    </w:rPr>
  </w:style>
  <w:style w:type="paragraph" w:customStyle="1" w:styleId="1fff2">
    <w:name w:val="Заголовок оглавления1"/>
    <w:basedOn w:val="1"/>
    <w:next w:val="a3"/>
    <w:uiPriority w:val="99"/>
    <w:rsid w:val="001052A6"/>
    <w:pPr>
      <w:keepLines/>
      <w:numPr>
        <w:numId w:val="0"/>
      </w:numPr>
      <w:suppressAutoHyphens w:val="0"/>
      <w:spacing w:before="480" w:line="276" w:lineRule="auto"/>
      <w:jc w:val="left"/>
      <w:outlineLvl w:val="9"/>
    </w:pPr>
    <w:rPr>
      <w:rFonts w:ascii="Cambria" w:eastAsia="Calibri" w:hAnsi="Cambria"/>
      <w:b/>
      <w:bCs/>
      <w:vanish/>
      <w:color w:val="365F91"/>
      <w:sz w:val="28"/>
      <w:szCs w:val="28"/>
      <w:lang w:eastAsia="ru-RU"/>
    </w:rPr>
  </w:style>
  <w:style w:type="paragraph" w:customStyle="1" w:styleId="afffffffff0">
    <w:name w:val="АД_Основной текст по центру полужирный"/>
    <w:basedOn w:val="a3"/>
    <w:link w:val="afffffffff1"/>
    <w:uiPriority w:val="99"/>
    <w:rsid w:val="001052A6"/>
    <w:pPr>
      <w:widowControl/>
      <w:ind w:firstLine="567"/>
      <w:jc w:val="center"/>
    </w:pPr>
    <w:rPr>
      <w:rFonts w:ascii="Times New Roman" w:eastAsia="Calibri" w:hAnsi="Times New Roman" w:cs="Times New Roman"/>
      <w:b/>
      <w:color w:val="auto"/>
      <w:szCs w:val="20"/>
      <w:lang w:bidi="ar-SA"/>
    </w:rPr>
  </w:style>
  <w:style w:type="character" w:customStyle="1" w:styleId="afffffffff1">
    <w:name w:val="АД_Основной текст по центру полужирный Знак"/>
    <w:link w:val="afffffffff0"/>
    <w:uiPriority w:val="99"/>
    <w:locked/>
    <w:rsid w:val="001052A6"/>
    <w:rPr>
      <w:rFonts w:ascii="Times New Roman" w:hAnsi="Times New Roman"/>
      <w:b/>
      <w:sz w:val="24"/>
    </w:rPr>
  </w:style>
  <w:style w:type="paragraph" w:customStyle="1" w:styleId="3f8">
    <w:name w:val="АД_Текст отступ 3"/>
    <w:aliases w:val="25"/>
    <w:basedOn w:val="a3"/>
    <w:link w:val="3f9"/>
    <w:uiPriority w:val="99"/>
    <w:rsid w:val="001052A6"/>
    <w:pPr>
      <w:widowControl/>
      <w:ind w:left="1418"/>
      <w:jc w:val="both"/>
    </w:pPr>
    <w:rPr>
      <w:rFonts w:ascii="Times New Roman" w:eastAsia="Calibri" w:hAnsi="Times New Roman" w:cs="Times New Roman"/>
      <w:color w:val="auto"/>
      <w:szCs w:val="20"/>
      <w:lang w:bidi="ar-SA"/>
    </w:rPr>
  </w:style>
  <w:style w:type="character" w:customStyle="1" w:styleId="3f9">
    <w:name w:val="АД_Текст отступ 3 Знак"/>
    <w:aliases w:val="25 Знак"/>
    <w:link w:val="3f8"/>
    <w:uiPriority w:val="99"/>
    <w:locked/>
    <w:rsid w:val="001052A6"/>
    <w:rPr>
      <w:rFonts w:ascii="Times New Roman" w:hAnsi="Times New Roman"/>
      <w:sz w:val="24"/>
    </w:rPr>
  </w:style>
  <w:style w:type="paragraph" w:customStyle="1" w:styleId="4b">
    <w:name w:val="АД_Нумерованный подпункт 4 уровня"/>
    <w:basedOn w:val="affffffffb"/>
    <w:link w:val="4c"/>
    <w:uiPriority w:val="99"/>
    <w:rsid w:val="001052A6"/>
    <w:pPr>
      <w:tabs>
        <w:tab w:val="clear" w:pos="720"/>
        <w:tab w:val="num" w:pos="993"/>
      </w:tabs>
      <w:ind w:left="993" w:hanging="993"/>
    </w:pPr>
  </w:style>
  <w:style w:type="character" w:customStyle="1" w:styleId="4c">
    <w:name w:val="АД_Нумерованный подпункт 4 уровня Знак"/>
    <w:link w:val="4b"/>
    <w:uiPriority w:val="99"/>
    <w:locked/>
    <w:rsid w:val="001052A6"/>
    <w:rPr>
      <w:rFonts w:ascii="Times New Roman" w:hAnsi="Times New Roman"/>
      <w:sz w:val="24"/>
    </w:rPr>
  </w:style>
  <w:style w:type="paragraph" w:customStyle="1" w:styleId="a0">
    <w:name w:val="АД_Список абв"/>
    <w:basedOn w:val="a3"/>
    <w:uiPriority w:val="99"/>
    <w:rsid w:val="001052A6"/>
    <w:pPr>
      <w:widowControl/>
      <w:numPr>
        <w:numId w:val="8"/>
      </w:numPr>
      <w:jc w:val="both"/>
    </w:pPr>
    <w:rPr>
      <w:rFonts w:ascii="Times New Roman" w:eastAsia="Calibri" w:hAnsi="Times New Roman" w:cs="Times New Roman"/>
      <w:color w:val="auto"/>
      <w:lang w:bidi="ar-SA"/>
    </w:rPr>
  </w:style>
  <w:style w:type="paragraph" w:customStyle="1" w:styleId="WW-2">
    <w:name w:val="WW-Основной текст с отступом 2"/>
    <w:basedOn w:val="a3"/>
    <w:uiPriority w:val="99"/>
    <w:rsid w:val="001052A6"/>
    <w:pPr>
      <w:widowControl/>
      <w:suppressAutoHyphens/>
      <w:ind w:left="-540"/>
      <w:jc w:val="both"/>
    </w:pPr>
    <w:rPr>
      <w:rFonts w:ascii="Arial" w:eastAsia="Calibri" w:hAnsi="Arial" w:cs="Arial"/>
      <w:color w:val="auto"/>
      <w:sz w:val="18"/>
      <w:lang w:eastAsia="ar-SA" w:bidi="ar-SA"/>
    </w:rPr>
  </w:style>
  <w:style w:type="paragraph" w:customStyle="1" w:styleId="WW-3">
    <w:name w:val="WW-Основной текст с отступом 3"/>
    <w:basedOn w:val="a3"/>
    <w:uiPriority w:val="99"/>
    <w:rsid w:val="001052A6"/>
    <w:pPr>
      <w:widowControl/>
      <w:suppressAutoHyphens/>
      <w:ind w:left="-540"/>
      <w:jc w:val="both"/>
    </w:pPr>
    <w:rPr>
      <w:rFonts w:ascii="Arial" w:eastAsia="Calibri" w:hAnsi="Arial" w:cs="Arial"/>
      <w:color w:val="auto"/>
      <w:sz w:val="17"/>
      <w:lang w:eastAsia="ar-SA" w:bidi="ar-SA"/>
    </w:rPr>
  </w:style>
  <w:style w:type="paragraph" w:customStyle="1" w:styleId="a1">
    <w:name w:val="Список нум."/>
    <w:basedOn w:val="a3"/>
    <w:uiPriority w:val="99"/>
    <w:rsid w:val="001052A6"/>
    <w:pPr>
      <w:keepNext/>
      <w:widowControl/>
      <w:numPr>
        <w:numId w:val="9"/>
      </w:numPr>
      <w:tabs>
        <w:tab w:val="left" w:pos="1701"/>
      </w:tabs>
      <w:spacing w:before="120" w:after="120" w:line="360" w:lineRule="auto"/>
    </w:pPr>
    <w:rPr>
      <w:rFonts w:ascii="Arial" w:eastAsia="Calibri" w:hAnsi="Arial" w:cs="Times New Roman"/>
      <w:color w:val="auto"/>
      <w:szCs w:val="20"/>
      <w:lang w:bidi="ar-SA"/>
    </w:rPr>
  </w:style>
  <w:style w:type="paragraph" w:customStyle="1" w:styleId="1VI">
    <w:name w:val="Заголовок 1 (раздел VI)"/>
    <w:basedOn w:val="1"/>
    <w:uiPriority w:val="99"/>
    <w:rsid w:val="001052A6"/>
    <w:pPr>
      <w:keepLines/>
      <w:widowControl w:val="0"/>
      <w:numPr>
        <w:numId w:val="0"/>
      </w:numPr>
      <w:tabs>
        <w:tab w:val="num" w:pos="720"/>
      </w:tabs>
      <w:spacing w:after="60"/>
      <w:ind w:left="720" w:right="567" w:firstLine="709"/>
    </w:pPr>
    <w:rPr>
      <w:rFonts w:ascii="Arial" w:eastAsia="Calibri" w:hAnsi="Arial" w:cs="Arial"/>
      <w:b/>
      <w:bCs/>
      <w:vanish/>
      <w:color w:val="auto"/>
      <w:kern w:val="32"/>
      <w:sz w:val="28"/>
      <w:szCs w:val="32"/>
      <w:lang w:eastAsia="ru-RU"/>
    </w:rPr>
  </w:style>
  <w:style w:type="paragraph" w:customStyle="1" w:styleId="FR2">
    <w:name w:val="FR2"/>
    <w:uiPriority w:val="99"/>
    <w:rsid w:val="001052A6"/>
    <w:pPr>
      <w:widowControl w:val="0"/>
      <w:spacing w:before="20"/>
      <w:jc w:val="center"/>
    </w:pPr>
    <w:rPr>
      <w:rFonts w:ascii="Arial" w:hAnsi="Arial"/>
      <w:sz w:val="24"/>
    </w:rPr>
  </w:style>
  <w:style w:type="paragraph" w:customStyle="1" w:styleId="03zagolovok2">
    <w:name w:val="03zagolovok2"/>
    <w:basedOn w:val="a3"/>
    <w:uiPriority w:val="99"/>
    <w:rsid w:val="001052A6"/>
    <w:pPr>
      <w:keepNext/>
      <w:widowControl/>
      <w:spacing w:before="360" w:after="120" w:line="360" w:lineRule="atLeast"/>
      <w:outlineLvl w:val="1"/>
    </w:pPr>
    <w:rPr>
      <w:rFonts w:ascii="GaramondC" w:eastAsia="Calibri" w:hAnsi="GaramondC" w:cs="Times New Roman"/>
      <w:b/>
      <w:sz w:val="28"/>
      <w:szCs w:val="28"/>
      <w:lang w:bidi="ar-SA"/>
    </w:rPr>
  </w:style>
  <w:style w:type="paragraph" w:customStyle="1" w:styleId="afffffffff2">
    <w:name w:val="текст"/>
    <w:uiPriority w:val="99"/>
    <w:rsid w:val="001052A6"/>
    <w:pPr>
      <w:autoSpaceDE w:val="0"/>
      <w:autoSpaceDN w:val="0"/>
      <w:adjustRightInd w:val="0"/>
      <w:jc w:val="both"/>
    </w:pPr>
    <w:rPr>
      <w:rFonts w:ascii="SchoolBookC" w:hAnsi="SchoolBookC"/>
      <w:color w:val="000000"/>
      <w:sz w:val="24"/>
    </w:rPr>
  </w:style>
  <w:style w:type="paragraph" w:customStyle="1" w:styleId="afffffffff3">
    <w:name w:val="втяжка"/>
    <w:basedOn w:val="1fff3"/>
    <w:next w:val="1fff3"/>
    <w:uiPriority w:val="99"/>
    <w:rsid w:val="001052A6"/>
    <w:pPr>
      <w:tabs>
        <w:tab w:val="left" w:pos="567"/>
      </w:tabs>
      <w:spacing w:before="57"/>
      <w:ind w:left="567" w:hanging="567"/>
    </w:pPr>
  </w:style>
  <w:style w:type="paragraph" w:customStyle="1" w:styleId="1fff3">
    <w:name w:val="текст1"/>
    <w:uiPriority w:val="99"/>
    <w:rsid w:val="001052A6"/>
    <w:pPr>
      <w:autoSpaceDE w:val="0"/>
      <w:autoSpaceDN w:val="0"/>
      <w:adjustRightInd w:val="0"/>
      <w:ind w:firstLine="397"/>
      <w:jc w:val="both"/>
    </w:pPr>
    <w:rPr>
      <w:rFonts w:ascii="SchoolBookC" w:hAnsi="SchoolBookC"/>
      <w:sz w:val="24"/>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3"/>
    <w:uiPriority w:val="99"/>
    <w:rsid w:val="001052A6"/>
    <w:pPr>
      <w:widowControl/>
      <w:spacing w:before="100" w:beforeAutospacing="1" w:after="100" w:afterAutospacing="1"/>
    </w:pPr>
    <w:rPr>
      <w:rFonts w:ascii="Tahoma" w:eastAsia="Calibri" w:hAnsi="Tahoma" w:cs="Times New Roman"/>
      <w:color w:val="auto"/>
      <w:sz w:val="20"/>
      <w:szCs w:val="20"/>
      <w:lang w:val="en-US" w:eastAsia="en-US" w:bidi="ar-SA"/>
    </w:rPr>
  </w:style>
  <w:style w:type="paragraph" w:customStyle="1" w:styleId="2CharCharCharCharCharCharCharCharCharCharCharCharCharCharCharChar1">
    <w:name w:val="Знак Знак2 Char Char Знак Знак Char Char Знак Знак Char Char Знак Знак Char Char Знак Знак Char Char Знак Знак Char Char Знак Знак Char Char Знак Знак Char Char1"/>
    <w:basedOn w:val="a3"/>
    <w:uiPriority w:val="99"/>
    <w:rsid w:val="001052A6"/>
    <w:pPr>
      <w:widowControl/>
      <w:spacing w:before="100" w:beforeAutospacing="1" w:after="100" w:afterAutospacing="1"/>
    </w:pPr>
    <w:rPr>
      <w:rFonts w:ascii="Tahoma" w:eastAsia="Calibri" w:hAnsi="Tahoma" w:cs="Times New Roman"/>
      <w:color w:val="auto"/>
      <w:sz w:val="20"/>
      <w:szCs w:val="20"/>
      <w:lang w:val="en-US" w:eastAsia="en-US" w:bidi="ar-SA"/>
    </w:rPr>
  </w:style>
  <w:style w:type="paragraph" w:customStyle="1" w:styleId="CharChar">
    <w:name w:val="Char Char"/>
    <w:basedOn w:val="a3"/>
    <w:uiPriority w:val="99"/>
    <w:rsid w:val="001052A6"/>
    <w:pPr>
      <w:widowControl/>
      <w:spacing w:before="100" w:beforeAutospacing="1" w:after="100" w:afterAutospacing="1"/>
    </w:pPr>
    <w:rPr>
      <w:rFonts w:ascii="Tahoma" w:eastAsia="Calibri" w:hAnsi="Tahoma" w:cs="Times New Roman"/>
      <w:color w:val="auto"/>
      <w:sz w:val="20"/>
      <w:szCs w:val="20"/>
      <w:lang w:val="en-US" w:eastAsia="en-US" w:bidi="ar-SA"/>
    </w:rPr>
  </w:style>
  <w:style w:type="paragraph" w:customStyle="1" w:styleId="Document1">
    <w:name w:val="Document 1"/>
    <w:uiPriority w:val="99"/>
    <w:rsid w:val="001052A6"/>
    <w:pPr>
      <w:keepNext/>
      <w:keepLines/>
      <w:tabs>
        <w:tab w:val="left" w:pos="-720"/>
      </w:tabs>
      <w:suppressAutoHyphens/>
      <w:overflowPunct w:val="0"/>
      <w:autoSpaceDE w:val="0"/>
      <w:autoSpaceDN w:val="0"/>
      <w:adjustRightInd w:val="0"/>
      <w:textAlignment w:val="baseline"/>
    </w:pPr>
    <w:rPr>
      <w:rFonts w:ascii="Gelvetsky 12pt" w:hAnsi="Gelvetsky 12pt"/>
      <w:sz w:val="24"/>
      <w:lang w:val="en-US"/>
    </w:rPr>
  </w:style>
  <w:style w:type="character" w:customStyle="1" w:styleId="316">
    <w:name w:val="Стиль3 Знак Знак1"/>
    <w:link w:val="39"/>
    <w:uiPriority w:val="99"/>
    <w:locked/>
    <w:rsid w:val="001052A6"/>
    <w:rPr>
      <w:rFonts w:ascii="Times New Roman" w:eastAsia="Times New Roman" w:hAnsi="Times New Roman"/>
      <w:sz w:val="24"/>
      <w:szCs w:val="24"/>
      <w:lang w:val="x-none" w:eastAsia="zh-CN"/>
    </w:rPr>
  </w:style>
  <w:style w:type="paragraph" w:customStyle="1" w:styleId="Normalkeepwithnext">
    <w:name w:val="Normal (keep with next)"/>
    <w:basedOn w:val="a3"/>
    <w:uiPriority w:val="99"/>
    <w:rsid w:val="001052A6"/>
    <w:pPr>
      <w:keepNext/>
      <w:keepLines/>
      <w:widowControl/>
    </w:pPr>
    <w:rPr>
      <w:rFonts w:ascii="Arial" w:eastAsia="SimSun" w:hAnsi="Arial" w:cs="Times New Roman"/>
      <w:color w:val="auto"/>
      <w:sz w:val="22"/>
      <w:lang w:val="en-GB" w:eastAsia="zh-CN" w:bidi="ar-SA"/>
    </w:rPr>
  </w:style>
  <w:style w:type="paragraph" w:customStyle="1" w:styleId="1fff4">
    <w:name w:val="Знак Знак Знак Знак Знак Знак Знак1"/>
    <w:basedOn w:val="a3"/>
    <w:uiPriority w:val="99"/>
    <w:rsid w:val="001052A6"/>
    <w:pPr>
      <w:widowControl/>
      <w:spacing w:after="160" w:line="240" w:lineRule="exact"/>
    </w:pPr>
    <w:rPr>
      <w:rFonts w:ascii="Verdana" w:eastAsia="Calibri" w:hAnsi="Verdana" w:cs="Times New Roman"/>
      <w:color w:val="auto"/>
      <w:lang w:val="en-US" w:eastAsia="en-US" w:bidi="ar-SA"/>
    </w:rPr>
  </w:style>
  <w:style w:type="paragraph" w:customStyle="1" w:styleId="afffffffff4">
    <w:name w:val="Кт пункт"/>
    <w:autoRedefine/>
    <w:uiPriority w:val="99"/>
    <w:rsid w:val="001052A6"/>
    <w:pPr>
      <w:ind w:firstLine="709"/>
      <w:jc w:val="both"/>
      <w:outlineLvl w:val="2"/>
    </w:pPr>
    <w:rPr>
      <w:rFonts w:ascii="Times New Roman" w:hAnsi="Times New Roman"/>
      <w:sz w:val="24"/>
      <w:szCs w:val="24"/>
    </w:rPr>
  </w:style>
  <w:style w:type="paragraph" w:customStyle="1" w:styleId="122">
    <w:name w:val="12"/>
    <w:basedOn w:val="a3"/>
    <w:uiPriority w:val="99"/>
    <w:rsid w:val="001052A6"/>
    <w:pPr>
      <w:widowControl/>
      <w:ind w:firstLine="708"/>
      <w:jc w:val="both"/>
    </w:pPr>
    <w:rPr>
      <w:rFonts w:ascii="Times New Roman" w:eastAsia="Calibri" w:hAnsi="Times New Roman" w:cs="Times New Roman"/>
      <w:color w:val="auto"/>
      <w:lang w:bidi="ar-SA"/>
    </w:rPr>
  </w:style>
  <w:style w:type="paragraph" w:customStyle="1" w:styleId="4d">
    <w:name w:val="Заг 4"/>
    <w:basedOn w:val="4"/>
    <w:uiPriority w:val="99"/>
    <w:rsid w:val="001052A6"/>
    <w:pPr>
      <w:numPr>
        <w:numId w:val="0"/>
      </w:numPr>
      <w:tabs>
        <w:tab w:val="clear" w:pos="4395"/>
        <w:tab w:val="clear" w:pos="4962"/>
        <w:tab w:val="clear" w:pos="6237"/>
        <w:tab w:val="num" w:pos="1224"/>
        <w:tab w:val="num" w:pos="1944"/>
      </w:tabs>
      <w:suppressAutoHyphens w:val="0"/>
      <w:spacing w:before="60" w:after="60" w:line="312" w:lineRule="auto"/>
      <w:ind w:left="1224" w:firstLine="720"/>
      <w:jc w:val="both"/>
    </w:pPr>
    <w:rPr>
      <w:rFonts w:eastAsia="Calibri"/>
      <w:b/>
      <w:bCs/>
      <w:noProof/>
      <w:sz w:val="20"/>
      <w:szCs w:val="24"/>
      <w:lang w:eastAsia="ru-RU"/>
    </w:rPr>
  </w:style>
  <w:style w:type="paragraph" w:customStyle="1" w:styleId="1fff5">
    <w:name w:val="Обычный 1"/>
    <w:basedOn w:val="a3"/>
    <w:link w:val="1fff6"/>
    <w:uiPriority w:val="99"/>
    <w:rsid w:val="001052A6"/>
    <w:pPr>
      <w:widowControl/>
      <w:spacing w:before="60" w:after="60" w:line="360" w:lineRule="auto"/>
      <w:ind w:firstLine="709"/>
      <w:jc w:val="both"/>
    </w:pPr>
    <w:rPr>
      <w:rFonts w:ascii="Times New Roman" w:eastAsia="Calibri" w:hAnsi="Times New Roman" w:cs="Times New Roman"/>
      <w:color w:val="auto"/>
      <w:szCs w:val="20"/>
      <w:lang w:bidi="ar-SA"/>
    </w:rPr>
  </w:style>
  <w:style w:type="character" w:customStyle="1" w:styleId="1fff6">
    <w:name w:val="Обычный 1 Знак"/>
    <w:link w:val="1fff5"/>
    <w:uiPriority w:val="99"/>
    <w:locked/>
    <w:rsid w:val="001052A6"/>
    <w:rPr>
      <w:rFonts w:ascii="Times New Roman" w:hAnsi="Times New Roman"/>
      <w:sz w:val="24"/>
    </w:rPr>
  </w:style>
  <w:style w:type="character" w:customStyle="1" w:styleId="1d">
    <w:name w:val="Стиль1 Знак"/>
    <w:link w:val="1c"/>
    <w:uiPriority w:val="99"/>
    <w:locked/>
    <w:rsid w:val="001052A6"/>
    <w:rPr>
      <w:rFonts w:ascii="Times New Roman" w:eastAsia="Times New Roman" w:hAnsi="Times New Roman"/>
      <w:b/>
      <w:sz w:val="28"/>
      <w:szCs w:val="24"/>
      <w:lang w:eastAsia="zh-CN"/>
    </w:rPr>
  </w:style>
  <w:style w:type="paragraph" w:customStyle="1" w:styleId="1fff7">
    <w:name w:val="Знак Знак Знак1"/>
    <w:basedOn w:val="a3"/>
    <w:uiPriority w:val="99"/>
    <w:rsid w:val="001052A6"/>
    <w:pPr>
      <w:widowControl/>
      <w:spacing w:before="100" w:beforeAutospacing="1" w:after="100" w:afterAutospacing="1"/>
      <w:jc w:val="both"/>
    </w:pPr>
    <w:rPr>
      <w:rFonts w:ascii="Tahoma" w:eastAsia="Calibri" w:hAnsi="Tahoma" w:cs="Times New Roman"/>
      <w:color w:val="auto"/>
      <w:sz w:val="20"/>
      <w:szCs w:val="20"/>
      <w:lang w:val="en-US" w:eastAsia="en-US" w:bidi="ar-SA"/>
    </w:rPr>
  </w:style>
  <w:style w:type="paragraph" w:customStyle="1" w:styleId="11">
    <w:name w:val="1.1ОбНумер"/>
    <w:basedOn w:val="a3"/>
    <w:uiPriority w:val="99"/>
    <w:rsid w:val="001052A6"/>
    <w:pPr>
      <w:widowControl/>
      <w:numPr>
        <w:ilvl w:val="1"/>
        <w:numId w:val="10"/>
      </w:numPr>
      <w:spacing w:line="360" w:lineRule="auto"/>
      <w:ind w:left="0" w:firstLine="851"/>
      <w:jc w:val="both"/>
      <w:outlineLvl w:val="1"/>
    </w:pPr>
    <w:rPr>
      <w:rFonts w:ascii="Times New Roman" w:eastAsia="Calibri" w:hAnsi="Times New Roman" w:cs="Times New Roman"/>
      <w:color w:val="auto"/>
      <w:kern w:val="28"/>
      <w:sz w:val="28"/>
      <w:lang w:bidi="ar-SA"/>
    </w:rPr>
  </w:style>
  <w:style w:type="paragraph" w:customStyle="1" w:styleId="111">
    <w:name w:val="1.1.1ОбНумер"/>
    <w:basedOn w:val="11"/>
    <w:uiPriority w:val="99"/>
    <w:rsid w:val="001052A6"/>
    <w:pPr>
      <w:numPr>
        <w:ilvl w:val="2"/>
      </w:numPr>
      <w:tabs>
        <w:tab w:val="num" w:pos="312"/>
        <w:tab w:val="num" w:pos="926"/>
      </w:tabs>
      <w:ind w:left="862"/>
      <w:outlineLvl w:val="2"/>
    </w:pPr>
  </w:style>
  <w:style w:type="paragraph" w:customStyle="1" w:styleId="CharCharCharChar">
    <w:name w:val="Char Char Знак Знак Char Char"/>
    <w:basedOn w:val="a3"/>
    <w:uiPriority w:val="99"/>
    <w:rsid w:val="001052A6"/>
    <w:pPr>
      <w:widowControl/>
      <w:spacing w:after="160"/>
    </w:pPr>
    <w:rPr>
      <w:rFonts w:ascii="Arial" w:eastAsia="Calibri" w:hAnsi="Arial" w:cs="Times New Roman"/>
      <w:b/>
      <w:color w:val="FFFFFF"/>
      <w:sz w:val="32"/>
      <w:szCs w:val="20"/>
      <w:lang w:val="en-US" w:eastAsia="en-US" w:bidi="ar-SA"/>
    </w:rPr>
  </w:style>
  <w:style w:type="paragraph" w:customStyle="1" w:styleId="u">
    <w:name w:val="u"/>
    <w:basedOn w:val="a3"/>
    <w:uiPriority w:val="99"/>
    <w:rsid w:val="001052A6"/>
    <w:pPr>
      <w:widowControl/>
      <w:ind w:firstLine="390"/>
      <w:jc w:val="both"/>
    </w:pPr>
    <w:rPr>
      <w:rFonts w:ascii="Times New Roman" w:eastAsia="Calibri" w:hAnsi="Times New Roman" w:cs="Times New Roman"/>
      <w:lang w:bidi="ar-SA"/>
    </w:rPr>
  </w:style>
  <w:style w:type="paragraph" w:customStyle="1" w:styleId="2fe">
    <w:name w:val="Стиль_таб2"/>
    <w:basedOn w:val="a3"/>
    <w:uiPriority w:val="99"/>
    <w:semiHidden/>
    <w:rsid w:val="001052A6"/>
    <w:pPr>
      <w:spacing w:before="120" w:after="120"/>
      <w:jc w:val="both"/>
    </w:pPr>
    <w:rPr>
      <w:rFonts w:ascii="Times New Roman" w:eastAsia="Calibri" w:hAnsi="Times New Roman" w:cs="Arial"/>
      <w:color w:val="auto"/>
      <w:szCs w:val="18"/>
      <w:lang w:bidi="ar-SA"/>
    </w:rPr>
  </w:style>
  <w:style w:type="character" w:customStyle="1" w:styleId="Heading1Char2">
    <w:name w:val="Heading 1 Char2"/>
    <w:aliases w:val="H1 Char2,h1 Char1,Глава 1 Char,Знак Char,Document Header1 Char2,Заголовок 1 Знак2 Знак Char2,Заголовок 1 Знак1 Знак Знак Char2,Заголовок 1 Знак Знак Знак Знак Char2,Заголовок 1 Знак Знак1 Знак Знак Char2,Заголовок 1 Знак Знак2 Знак Char2"/>
    <w:uiPriority w:val="99"/>
    <w:locked/>
    <w:rsid w:val="001052A6"/>
    <w:rPr>
      <w:rFonts w:ascii="Times New Roman" w:hAnsi="Times New Roman"/>
      <w:b/>
      <w:kern w:val="28"/>
      <w:sz w:val="20"/>
      <w:lang w:eastAsia="ru-RU"/>
    </w:rPr>
  </w:style>
  <w:style w:type="character" w:customStyle="1" w:styleId="Heading2Char1">
    <w:name w:val="Heading 2 Char1"/>
    <w:aliases w:val="h2 Char1,Gliederung2 Char1,Gliederung Char1,H2 Char1,Indented Heading Char1,H21 Char1,H22 Char1,Indented Heading1 Char1,Indented Heading2 Char1,Indented Heading3 Char1,Indented Heading4 Char1,H23 Char1,H211 Char1,H221 Char1,2 Ch"/>
    <w:uiPriority w:val="99"/>
    <w:locked/>
    <w:rsid w:val="001052A6"/>
    <w:rPr>
      <w:rFonts w:ascii="Times New Roman" w:hAnsi="Times New Roman"/>
      <w:b/>
      <w:sz w:val="24"/>
      <w:lang w:eastAsia="ru-RU"/>
    </w:rPr>
  </w:style>
  <w:style w:type="character" w:customStyle="1" w:styleId="BodyTextChar3">
    <w:name w:val="Body Text Char3"/>
    <w:aliases w:val="Знак1 Char5"/>
    <w:uiPriority w:val="99"/>
    <w:locked/>
    <w:rsid w:val="001052A6"/>
    <w:rPr>
      <w:sz w:val="24"/>
    </w:rPr>
  </w:style>
  <w:style w:type="character" w:customStyle="1" w:styleId="BodyTextChar1">
    <w:name w:val="Body Text Char1"/>
    <w:aliases w:val="Знак1 Char1,Список 1 Char,Body Text Char Char,Текст выноски Знак1 Char,Знак Знак Знак Знак Знак Char"/>
    <w:uiPriority w:val="99"/>
    <w:semiHidden/>
    <w:locked/>
    <w:rsid w:val="001052A6"/>
    <w:rPr>
      <w:rFonts w:ascii="Times New Roman" w:hAnsi="Times New Roman"/>
      <w:sz w:val="24"/>
    </w:rPr>
  </w:style>
  <w:style w:type="character" w:customStyle="1" w:styleId="BodyTextChar2">
    <w:name w:val="Body Text Char2"/>
    <w:aliases w:val="Знак1 Char2"/>
    <w:uiPriority w:val="99"/>
    <w:locked/>
    <w:rsid w:val="001052A6"/>
    <w:rPr>
      <w:rFonts w:ascii="Times New Roman" w:hAnsi="Times New Roman"/>
      <w:sz w:val="24"/>
      <w:lang w:eastAsia="ru-RU"/>
    </w:rPr>
  </w:style>
  <w:style w:type="character" w:customStyle="1" w:styleId="BodyTextIndent2Char2">
    <w:name w:val="Body Text Indent 2 Char2"/>
    <w:aliases w:val="Знак31 Char"/>
    <w:uiPriority w:val="99"/>
    <w:locked/>
    <w:rsid w:val="001052A6"/>
    <w:rPr>
      <w:rFonts w:ascii="Times New Roman" w:hAnsi="Times New Roman"/>
      <w:sz w:val="24"/>
      <w:lang w:eastAsia="ru-RU"/>
    </w:rPr>
  </w:style>
  <w:style w:type="paragraph" w:customStyle="1" w:styleId="1fff8">
    <w:name w:val="Знак Знак Знак Знак Знак Знак Знак Знак Знак Знак Знак Знак Знак Знак1"/>
    <w:basedOn w:val="a3"/>
    <w:uiPriority w:val="99"/>
    <w:rsid w:val="001052A6"/>
    <w:pPr>
      <w:adjustRightInd w:val="0"/>
      <w:spacing w:after="160" w:line="240" w:lineRule="exact"/>
      <w:jc w:val="right"/>
    </w:pPr>
    <w:rPr>
      <w:rFonts w:ascii="Times New Roman" w:eastAsia="Calibri" w:hAnsi="Times New Roman" w:cs="Times New Roman"/>
      <w:color w:val="auto"/>
      <w:sz w:val="20"/>
      <w:szCs w:val="20"/>
      <w:lang w:val="en-GB" w:eastAsia="en-US" w:bidi="ar-SA"/>
    </w:rPr>
  </w:style>
  <w:style w:type="character" w:customStyle="1" w:styleId="ConsPlusNormal1">
    <w:name w:val="ConsPlusNormal Знак Знак"/>
    <w:uiPriority w:val="99"/>
    <w:locked/>
    <w:rsid w:val="001052A6"/>
    <w:rPr>
      <w:rFonts w:ascii="Arial" w:eastAsia="Calibri" w:hAnsi="Arial"/>
      <w:sz w:val="22"/>
      <w:szCs w:val="22"/>
    </w:rPr>
  </w:style>
  <w:style w:type="paragraph" w:customStyle="1" w:styleId="ConsCell">
    <w:name w:val="ConsCell"/>
    <w:uiPriority w:val="99"/>
    <w:rsid w:val="001052A6"/>
    <w:pPr>
      <w:widowControl w:val="0"/>
      <w:autoSpaceDE w:val="0"/>
      <w:autoSpaceDN w:val="0"/>
      <w:adjustRightInd w:val="0"/>
      <w:ind w:right="19772"/>
    </w:pPr>
    <w:rPr>
      <w:rFonts w:ascii="Arial" w:hAnsi="Arial" w:cs="Arial"/>
      <w:sz w:val="22"/>
      <w:szCs w:val="22"/>
    </w:rPr>
  </w:style>
  <w:style w:type="paragraph" w:customStyle="1" w:styleId="1fff9">
    <w:name w:val="Основной текст с отступом1"/>
    <w:basedOn w:val="a3"/>
    <w:uiPriority w:val="99"/>
    <w:rsid w:val="001052A6"/>
    <w:pPr>
      <w:autoSpaceDE w:val="0"/>
      <w:autoSpaceDN w:val="0"/>
      <w:adjustRightInd w:val="0"/>
      <w:spacing w:after="120"/>
      <w:ind w:left="283"/>
    </w:pPr>
    <w:rPr>
      <w:rFonts w:ascii="Arial" w:eastAsia="Calibri" w:hAnsi="Arial" w:cs="Arial"/>
      <w:color w:val="auto"/>
      <w:sz w:val="18"/>
      <w:szCs w:val="18"/>
      <w:lang w:bidi="ar-SA"/>
    </w:rPr>
  </w:style>
  <w:style w:type="paragraph" w:customStyle="1" w:styleId="xl40">
    <w:name w:val="xl40"/>
    <w:basedOn w:val="a3"/>
    <w:uiPriority w:val="99"/>
    <w:rsid w:val="001052A6"/>
    <w:pPr>
      <w:widowControl/>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Calibri" w:hAnsi="Arial" w:cs="Arial"/>
      <w:color w:val="auto"/>
      <w:sz w:val="18"/>
      <w:szCs w:val="18"/>
      <w:lang w:bidi="ar-SA"/>
    </w:rPr>
  </w:style>
  <w:style w:type="paragraph" w:customStyle="1" w:styleId="xl28">
    <w:name w:val="xl28"/>
    <w:basedOn w:val="a3"/>
    <w:uiPriority w:val="99"/>
    <w:rsid w:val="001052A6"/>
    <w:pPr>
      <w:widowControl/>
      <w:spacing w:before="100" w:beforeAutospacing="1" w:after="100" w:afterAutospacing="1"/>
      <w:jc w:val="center"/>
      <w:textAlignment w:val="center"/>
    </w:pPr>
    <w:rPr>
      <w:rFonts w:ascii="Times New Roman" w:eastAsia="Calibri" w:hAnsi="Times New Roman" w:cs="Times New Roman"/>
      <w:color w:val="auto"/>
      <w:sz w:val="18"/>
      <w:szCs w:val="18"/>
      <w:lang w:bidi="ar-SA"/>
    </w:rPr>
  </w:style>
  <w:style w:type="paragraph" w:customStyle="1" w:styleId="xl29">
    <w:name w:val="xl29"/>
    <w:basedOn w:val="a3"/>
    <w:uiPriority w:val="99"/>
    <w:rsid w:val="001052A6"/>
    <w:pPr>
      <w:widowControl/>
      <w:spacing w:before="100" w:beforeAutospacing="1" w:after="100" w:afterAutospacing="1"/>
      <w:textAlignment w:val="center"/>
    </w:pPr>
    <w:rPr>
      <w:rFonts w:ascii="Times New Roman" w:eastAsia="Calibri" w:hAnsi="Times New Roman" w:cs="Times New Roman"/>
      <w:b/>
      <w:bCs/>
      <w:color w:val="auto"/>
      <w:sz w:val="20"/>
      <w:szCs w:val="20"/>
      <w:lang w:bidi="ar-SA"/>
    </w:rPr>
  </w:style>
  <w:style w:type="paragraph" w:customStyle="1" w:styleId="xl30">
    <w:name w:val="xl30"/>
    <w:basedOn w:val="a3"/>
    <w:uiPriority w:val="99"/>
    <w:rsid w:val="001052A6"/>
    <w:pPr>
      <w:widowControl/>
      <w:spacing w:before="100" w:beforeAutospacing="1" w:after="100" w:afterAutospacing="1"/>
      <w:textAlignment w:val="center"/>
    </w:pPr>
    <w:rPr>
      <w:rFonts w:ascii="Times New Roman" w:eastAsia="Calibri" w:hAnsi="Times New Roman" w:cs="Times New Roman"/>
      <w:color w:val="auto"/>
      <w:sz w:val="18"/>
      <w:szCs w:val="18"/>
      <w:lang w:bidi="ar-SA"/>
    </w:rPr>
  </w:style>
  <w:style w:type="paragraph" w:customStyle="1" w:styleId="xl31">
    <w:name w:val="xl31"/>
    <w:basedOn w:val="a3"/>
    <w:uiPriority w:val="99"/>
    <w:rsid w:val="001052A6"/>
    <w:pPr>
      <w:widowControl/>
      <w:pBdr>
        <w:top w:val="single" w:sz="8"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Times New Roman" w:eastAsia="Calibri" w:hAnsi="Times New Roman" w:cs="Times New Roman"/>
      <w:color w:val="auto"/>
      <w:sz w:val="18"/>
      <w:szCs w:val="18"/>
      <w:lang w:bidi="ar-SA"/>
    </w:rPr>
  </w:style>
  <w:style w:type="paragraph" w:customStyle="1" w:styleId="xl33">
    <w:name w:val="xl33"/>
    <w:basedOn w:val="a3"/>
    <w:uiPriority w:val="99"/>
    <w:rsid w:val="001052A6"/>
    <w:pPr>
      <w:widowControl/>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Calibri" w:hAnsi="Times New Roman" w:cs="Times New Roman"/>
      <w:color w:val="auto"/>
      <w:sz w:val="18"/>
      <w:szCs w:val="18"/>
      <w:lang w:bidi="ar-SA"/>
    </w:rPr>
  </w:style>
  <w:style w:type="paragraph" w:customStyle="1" w:styleId="xl34">
    <w:name w:val="xl34"/>
    <w:basedOn w:val="a3"/>
    <w:uiPriority w:val="99"/>
    <w:rsid w:val="001052A6"/>
    <w:pPr>
      <w:widowControl/>
      <w:pBdr>
        <w:top w:val="single" w:sz="8" w:space="0" w:color="auto"/>
        <w:left w:val="single" w:sz="4" w:space="0" w:color="auto"/>
        <w:bottom w:val="single" w:sz="4" w:space="0" w:color="auto"/>
      </w:pBdr>
      <w:spacing w:before="100" w:beforeAutospacing="1" w:after="100" w:afterAutospacing="1"/>
      <w:jc w:val="center"/>
      <w:textAlignment w:val="center"/>
    </w:pPr>
    <w:rPr>
      <w:rFonts w:ascii="Times New Roman" w:eastAsia="Calibri" w:hAnsi="Times New Roman" w:cs="Times New Roman"/>
      <w:color w:val="auto"/>
      <w:sz w:val="18"/>
      <w:szCs w:val="18"/>
      <w:lang w:bidi="ar-SA"/>
    </w:rPr>
  </w:style>
  <w:style w:type="paragraph" w:customStyle="1" w:styleId="xl35">
    <w:name w:val="xl35"/>
    <w:basedOn w:val="a3"/>
    <w:uiPriority w:val="99"/>
    <w:rsid w:val="001052A6"/>
    <w:pPr>
      <w:widowControl/>
      <w:pBdr>
        <w:left w:val="single" w:sz="4" w:space="0" w:color="auto"/>
        <w:right w:val="single" w:sz="4" w:space="0" w:color="auto"/>
      </w:pBdr>
      <w:spacing w:before="100" w:beforeAutospacing="1" w:after="100" w:afterAutospacing="1"/>
      <w:jc w:val="center"/>
      <w:textAlignment w:val="center"/>
    </w:pPr>
    <w:rPr>
      <w:rFonts w:ascii="Times New Roman" w:eastAsia="Calibri" w:hAnsi="Times New Roman" w:cs="Times New Roman"/>
      <w:b/>
      <w:bCs/>
      <w:color w:val="auto"/>
      <w:sz w:val="18"/>
      <w:szCs w:val="18"/>
      <w:lang w:bidi="ar-SA"/>
    </w:rPr>
  </w:style>
  <w:style w:type="paragraph" w:customStyle="1" w:styleId="xl36">
    <w:name w:val="xl36"/>
    <w:basedOn w:val="a3"/>
    <w:uiPriority w:val="99"/>
    <w:rsid w:val="001052A6"/>
    <w:pPr>
      <w:widowControl/>
      <w:pBdr>
        <w:right w:val="single" w:sz="4" w:space="0" w:color="auto"/>
      </w:pBdr>
      <w:spacing w:before="100" w:beforeAutospacing="1" w:after="100" w:afterAutospacing="1"/>
      <w:jc w:val="center"/>
      <w:textAlignment w:val="center"/>
    </w:pPr>
    <w:rPr>
      <w:rFonts w:ascii="Times New Roman" w:eastAsia="Calibri" w:hAnsi="Times New Roman" w:cs="Times New Roman"/>
      <w:b/>
      <w:bCs/>
      <w:color w:val="auto"/>
      <w:sz w:val="18"/>
      <w:szCs w:val="18"/>
      <w:lang w:bidi="ar-SA"/>
    </w:rPr>
  </w:style>
  <w:style w:type="paragraph" w:customStyle="1" w:styleId="xl37">
    <w:name w:val="xl37"/>
    <w:basedOn w:val="a3"/>
    <w:uiPriority w:val="99"/>
    <w:rsid w:val="001052A6"/>
    <w:pPr>
      <w:widowControl/>
      <w:spacing w:before="100" w:beforeAutospacing="1" w:after="100" w:afterAutospacing="1"/>
      <w:jc w:val="center"/>
      <w:textAlignment w:val="center"/>
    </w:pPr>
    <w:rPr>
      <w:rFonts w:ascii="Times New Roman" w:eastAsia="Calibri" w:hAnsi="Times New Roman" w:cs="Times New Roman"/>
      <w:b/>
      <w:bCs/>
      <w:color w:val="auto"/>
      <w:sz w:val="18"/>
      <w:szCs w:val="18"/>
      <w:lang w:bidi="ar-SA"/>
    </w:rPr>
  </w:style>
  <w:style w:type="paragraph" w:customStyle="1" w:styleId="xl38">
    <w:name w:val="xl38"/>
    <w:basedOn w:val="a3"/>
    <w:uiPriority w:val="99"/>
    <w:rsid w:val="001052A6"/>
    <w:pPr>
      <w:widowControl/>
      <w:pBdr>
        <w:left w:val="single" w:sz="4" w:space="0" w:color="auto"/>
        <w:bottom w:val="single" w:sz="8" w:space="0" w:color="auto"/>
      </w:pBdr>
      <w:spacing w:before="100" w:beforeAutospacing="1" w:after="100" w:afterAutospacing="1"/>
      <w:jc w:val="center"/>
      <w:textAlignment w:val="center"/>
    </w:pPr>
    <w:rPr>
      <w:rFonts w:ascii="Times New Roman" w:eastAsia="Calibri" w:hAnsi="Times New Roman" w:cs="Times New Roman"/>
      <w:b/>
      <w:bCs/>
      <w:color w:val="auto"/>
      <w:sz w:val="18"/>
      <w:szCs w:val="18"/>
      <w:lang w:bidi="ar-SA"/>
    </w:rPr>
  </w:style>
  <w:style w:type="paragraph" w:customStyle="1" w:styleId="xl39">
    <w:name w:val="xl39"/>
    <w:basedOn w:val="a3"/>
    <w:uiPriority w:val="99"/>
    <w:rsid w:val="001052A6"/>
    <w:pPr>
      <w:widowControl/>
      <w:pBdr>
        <w:left w:val="single" w:sz="4" w:space="0" w:color="auto"/>
        <w:bottom w:val="single" w:sz="8" w:space="0" w:color="auto"/>
        <w:right w:val="single" w:sz="4" w:space="0" w:color="auto"/>
      </w:pBdr>
      <w:spacing w:before="100" w:beforeAutospacing="1" w:after="100" w:afterAutospacing="1"/>
      <w:jc w:val="center"/>
      <w:textAlignment w:val="center"/>
    </w:pPr>
    <w:rPr>
      <w:rFonts w:ascii="Times New Roman" w:eastAsia="Calibri" w:hAnsi="Times New Roman" w:cs="Times New Roman"/>
      <w:b/>
      <w:bCs/>
      <w:color w:val="auto"/>
      <w:sz w:val="18"/>
      <w:szCs w:val="18"/>
      <w:lang w:bidi="ar-SA"/>
    </w:rPr>
  </w:style>
  <w:style w:type="paragraph" w:customStyle="1" w:styleId="xl41">
    <w:name w:val="xl41"/>
    <w:basedOn w:val="a3"/>
    <w:uiPriority w:val="99"/>
    <w:rsid w:val="001052A6"/>
    <w:pPr>
      <w:widowControl/>
      <w:pBdr>
        <w:bottom w:val="single" w:sz="8" w:space="0" w:color="auto"/>
      </w:pBdr>
      <w:spacing w:before="100" w:beforeAutospacing="1" w:after="100" w:afterAutospacing="1"/>
      <w:jc w:val="center"/>
      <w:textAlignment w:val="center"/>
    </w:pPr>
    <w:rPr>
      <w:rFonts w:ascii="Times New Roman" w:eastAsia="Calibri" w:hAnsi="Times New Roman" w:cs="Times New Roman"/>
      <w:b/>
      <w:bCs/>
      <w:color w:val="auto"/>
      <w:sz w:val="18"/>
      <w:szCs w:val="18"/>
      <w:lang w:bidi="ar-SA"/>
    </w:rPr>
  </w:style>
  <w:style w:type="paragraph" w:customStyle="1" w:styleId="xl42">
    <w:name w:val="xl42"/>
    <w:basedOn w:val="a3"/>
    <w:uiPriority w:val="99"/>
    <w:rsid w:val="001052A6"/>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Times New Roman" w:eastAsia="Calibri" w:hAnsi="Times New Roman" w:cs="Times New Roman"/>
      <w:color w:val="auto"/>
      <w:sz w:val="18"/>
      <w:szCs w:val="18"/>
      <w:lang w:bidi="ar-SA"/>
    </w:rPr>
  </w:style>
  <w:style w:type="paragraph" w:customStyle="1" w:styleId="xl43">
    <w:name w:val="xl43"/>
    <w:basedOn w:val="a3"/>
    <w:uiPriority w:val="99"/>
    <w:rsid w:val="001052A6"/>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Times New Roman" w:eastAsia="Calibri" w:hAnsi="Times New Roman" w:cs="Times New Roman"/>
      <w:color w:val="auto"/>
      <w:sz w:val="18"/>
      <w:szCs w:val="18"/>
      <w:lang w:bidi="ar-SA"/>
    </w:rPr>
  </w:style>
  <w:style w:type="paragraph" w:customStyle="1" w:styleId="xl44">
    <w:name w:val="xl44"/>
    <w:basedOn w:val="a3"/>
    <w:uiPriority w:val="99"/>
    <w:rsid w:val="001052A6"/>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Calibri" w:hAnsi="Times New Roman" w:cs="Times New Roman"/>
      <w:color w:val="auto"/>
      <w:sz w:val="18"/>
      <w:szCs w:val="18"/>
      <w:lang w:bidi="ar-SA"/>
    </w:rPr>
  </w:style>
  <w:style w:type="paragraph" w:customStyle="1" w:styleId="xl45">
    <w:name w:val="xl45"/>
    <w:basedOn w:val="a3"/>
    <w:uiPriority w:val="99"/>
    <w:rsid w:val="001052A6"/>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Times New Roman" w:eastAsia="Calibri" w:hAnsi="Times New Roman" w:cs="Times New Roman"/>
      <w:color w:val="auto"/>
      <w:sz w:val="18"/>
      <w:szCs w:val="18"/>
      <w:lang w:bidi="ar-SA"/>
    </w:rPr>
  </w:style>
  <w:style w:type="paragraph" w:customStyle="1" w:styleId="xl46">
    <w:name w:val="xl46"/>
    <w:basedOn w:val="a3"/>
    <w:uiPriority w:val="99"/>
    <w:rsid w:val="001052A6"/>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Times New Roman" w:eastAsia="Calibri" w:hAnsi="Times New Roman" w:cs="Times New Roman"/>
      <w:color w:val="auto"/>
      <w:sz w:val="18"/>
      <w:szCs w:val="18"/>
      <w:lang w:bidi="ar-SA"/>
    </w:rPr>
  </w:style>
  <w:style w:type="paragraph" w:customStyle="1" w:styleId="xl47">
    <w:name w:val="xl47"/>
    <w:basedOn w:val="a3"/>
    <w:uiPriority w:val="99"/>
    <w:rsid w:val="001052A6"/>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Calibri" w:hAnsi="Times New Roman" w:cs="Times New Roman"/>
      <w:color w:val="auto"/>
      <w:sz w:val="18"/>
      <w:szCs w:val="18"/>
      <w:lang w:bidi="ar-SA"/>
    </w:rPr>
  </w:style>
  <w:style w:type="paragraph" w:customStyle="1" w:styleId="xl48">
    <w:name w:val="xl48"/>
    <w:basedOn w:val="a3"/>
    <w:uiPriority w:val="99"/>
    <w:rsid w:val="001052A6"/>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Times New Roman" w:eastAsia="Calibri" w:hAnsi="Times New Roman" w:cs="Times New Roman"/>
      <w:color w:val="auto"/>
      <w:sz w:val="18"/>
      <w:szCs w:val="18"/>
      <w:lang w:bidi="ar-SA"/>
    </w:rPr>
  </w:style>
  <w:style w:type="paragraph" w:customStyle="1" w:styleId="xl49">
    <w:name w:val="xl49"/>
    <w:basedOn w:val="a3"/>
    <w:uiPriority w:val="99"/>
    <w:rsid w:val="001052A6"/>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Calibri" w:hAnsi="Times New Roman" w:cs="Times New Roman"/>
      <w:color w:val="auto"/>
      <w:sz w:val="18"/>
      <w:szCs w:val="18"/>
      <w:lang w:bidi="ar-SA"/>
    </w:rPr>
  </w:style>
  <w:style w:type="paragraph" w:customStyle="1" w:styleId="xl50">
    <w:name w:val="xl50"/>
    <w:basedOn w:val="a3"/>
    <w:uiPriority w:val="99"/>
    <w:rsid w:val="001052A6"/>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Times New Roman" w:eastAsia="Calibri" w:hAnsi="Times New Roman" w:cs="Times New Roman"/>
      <w:color w:val="auto"/>
      <w:sz w:val="18"/>
      <w:szCs w:val="18"/>
      <w:lang w:bidi="ar-SA"/>
    </w:rPr>
  </w:style>
  <w:style w:type="paragraph" w:customStyle="1" w:styleId="xl51">
    <w:name w:val="xl51"/>
    <w:basedOn w:val="a3"/>
    <w:uiPriority w:val="99"/>
    <w:rsid w:val="001052A6"/>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Times New Roman" w:eastAsia="Calibri" w:hAnsi="Times New Roman" w:cs="Times New Roman"/>
      <w:color w:val="auto"/>
      <w:sz w:val="18"/>
      <w:szCs w:val="18"/>
      <w:lang w:bidi="ar-SA"/>
    </w:rPr>
  </w:style>
  <w:style w:type="paragraph" w:customStyle="1" w:styleId="xl52">
    <w:name w:val="xl52"/>
    <w:basedOn w:val="a3"/>
    <w:uiPriority w:val="99"/>
    <w:rsid w:val="001052A6"/>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Times New Roman" w:eastAsia="Calibri" w:hAnsi="Times New Roman" w:cs="Times New Roman"/>
      <w:color w:val="auto"/>
      <w:sz w:val="18"/>
      <w:szCs w:val="18"/>
      <w:lang w:bidi="ar-SA"/>
    </w:rPr>
  </w:style>
  <w:style w:type="paragraph" w:customStyle="1" w:styleId="xl53">
    <w:name w:val="xl53"/>
    <w:basedOn w:val="a3"/>
    <w:uiPriority w:val="99"/>
    <w:rsid w:val="001052A6"/>
    <w:pPr>
      <w:widowControl/>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center"/>
      <w:textAlignment w:val="top"/>
    </w:pPr>
    <w:rPr>
      <w:rFonts w:ascii="Times New Roman" w:eastAsia="Calibri" w:hAnsi="Times New Roman" w:cs="Times New Roman"/>
      <w:color w:val="auto"/>
      <w:sz w:val="18"/>
      <w:szCs w:val="18"/>
      <w:lang w:bidi="ar-SA"/>
    </w:rPr>
  </w:style>
  <w:style w:type="paragraph" w:customStyle="1" w:styleId="xl54">
    <w:name w:val="xl54"/>
    <w:basedOn w:val="a3"/>
    <w:uiPriority w:val="99"/>
    <w:rsid w:val="001052A6"/>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Times New Roman" w:eastAsia="Calibri" w:hAnsi="Times New Roman" w:cs="Times New Roman"/>
      <w:color w:val="auto"/>
      <w:sz w:val="18"/>
      <w:szCs w:val="18"/>
      <w:lang w:bidi="ar-SA"/>
    </w:rPr>
  </w:style>
  <w:style w:type="paragraph" w:customStyle="1" w:styleId="xl55">
    <w:name w:val="xl55"/>
    <w:basedOn w:val="a3"/>
    <w:uiPriority w:val="99"/>
    <w:rsid w:val="001052A6"/>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Times New Roman" w:eastAsia="Calibri" w:hAnsi="Times New Roman" w:cs="Times New Roman"/>
      <w:color w:val="auto"/>
      <w:sz w:val="18"/>
      <w:szCs w:val="18"/>
      <w:lang w:bidi="ar-SA"/>
    </w:rPr>
  </w:style>
  <w:style w:type="paragraph" w:customStyle="1" w:styleId="xl56">
    <w:name w:val="xl56"/>
    <w:basedOn w:val="a3"/>
    <w:uiPriority w:val="99"/>
    <w:rsid w:val="001052A6"/>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Times New Roman" w:eastAsia="Calibri" w:hAnsi="Times New Roman" w:cs="Times New Roman"/>
      <w:color w:val="auto"/>
      <w:sz w:val="18"/>
      <w:szCs w:val="18"/>
      <w:lang w:bidi="ar-SA"/>
    </w:rPr>
  </w:style>
  <w:style w:type="paragraph" w:customStyle="1" w:styleId="xl57">
    <w:name w:val="xl57"/>
    <w:basedOn w:val="a3"/>
    <w:uiPriority w:val="99"/>
    <w:rsid w:val="001052A6"/>
    <w:pPr>
      <w:widowControl/>
      <w:spacing w:before="100" w:beforeAutospacing="1" w:after="100" w:afterAutospacing="1"/>
      <w:jc w:val="center"/>
      <w:textAlignment w:val="center"/>
    </w:pPr>
    <w:rPr>
      <w:rFonts w:ascii="Times New Roman" w:eastAsia="Calibri" w:hAnsi="Times New Roman" w:cs="Times New Roman"/>
      <w:color w:val="auto"/>
      <w:sz w:val="18"/>
      <w:szCs w:val="18"/>
      <w:lang w:bidi="ar-SA"/>
    </w:rPr>
  </w:style>
  <w:style w:type="paragraph" w:customStyle="1" w:styleId="xl58">
    <w:name w:val="xl58"/>
    <w:basedOn w:val="a3"/>
    <w:uiPriority w:val="99"/>
    <w:rsid w:val="001052A6"/>
    <w:pPr>
      <w:widowControl/>
      <w:spacing w:before="100" w:beforeAutospacing="1" w:after="100" w:afterAutospacing="1"/>
      <w:textAlignment w:val="center"/>
    </w:pPr>
    <w:rPr>
      <w:rFonts w:ascii="Times New Roman" w:eastAsia="Calibri" w:hAnsi="Times New Roman" w:cs="Times New Roman"/>
      <w:color w:val="auto"/>
      <w:sz w:val="18"/>
      <w:szCs w:val="18"/>
      <w:lang w:bidi="ar-SA"/>
    </w:rPr>
  </w:style>
  <w:style w:type="paragraph" w:customStyle="1" w:styleId="xl59">
    <w:name w:val="xl59"/>
    <w:basedOn w:val="a3"/>
    <w:uiPriority w:val="99"/>
    <w:rsid w:val="001052A6"/>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Times New Roman" w:eastAsia="Calibri" w:hAnsi="Times New Roman" w:cs="Times New Roman"/>
      <w:color w:val="auto"/>
      <w:sz w:val="18"/>
      <w:szCs w:val="18"/>
      <w:lang w:bidi="ar-SA"/>
    </w:rPr>
  </w:style>
  <w:style w:type="paragraph" w:customStyle="1" w:styleId="xl60">
    <w:name w:val="xl60"/>
    <w:basedOn w:val="a3"/>
    <w:uiPriority w:val="99"/>
    <w:rsid w:val="001052A6"/>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Times New Roman" w:eastAsia="Calibri" w:hAnsi="Times New Roman" w:cs="Times New Roman"/>
      <w:color w:val="auto"/>
      <w:sz w:val="18"/>
      <w:szCs w:val="18"/>
      <w:lang w:bidi="ar-SA"/>
    </w:rPr>
  </w:style>
  <w:style w:type="paragraph" w:customStyle="1" w:styleId="xl61">
    <w:name w:val="xl61"/>
    <w:basedOn w:val="a3"/>
    <w:uiPriority w:val="99"/>
    <w:rsid w:val="001052A6"/>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Times New Roman" w:eastAsia="Calibri" w:hAnsi="Times New Roman" w:cs="Times New Roman"/>
      <w:color w:val="auto"/>
      <w:sz w:val="18"/>
      <w:szCs w:val="18"/>
      <w:lang w:bidi="ar-SA"/>
    </w:rPr>
  </w:style>
  <w:style w:type="paragraph" w:customStyle="1" w:styleId="xl62">
    <w:name w:val="xl62"/>
    <w:basedOn w:val="a3"/>
    <w:uiPriority w:val="99"/>
    <w:rsid w:val="001052A6"/>
    <w:pPr>
      <w:widowControl/>
      <w:pBdr>
        <w:left w:val="single" w:sz="8" w:space="0" w:color="auto"/>
        <w:right w:val="single" w:sz="4" w:space="0" w:color="auto"/>
      </w:pBdr>
      <w:spacing w:before="100" w:beforeAutospacing="1" w:after="100" w:afterAutospacing="1"/>
      <w:jc w:val="center"/>
      <w:textAlignment w:val="center"/>
    </w:pPr>
    <w:rPr>
      <w:rFonts w:ascii="Times New Roman" w:eastAsia="Calibri" w:hAnsi="Times New Roman" w:cs="Times New Roman"/>
      <w:color w:val="auto"/>
      <w:sz w:val="18"/>
      <w:szCs w:val="18"/>
      <w:lang w:bidi="ar-SA"/>
    </w:rPr>
  </w:style>
  <w:style w:type="paragraph" w:customStyle="1" w:styleId="xl63">
    <w:name w:val="xl63"/>
    <w:basedOn w:val="a3"/>
    <w:uiPriority w:val="99"/>
    <w:rsid w:val="001052A6"/>
    <w:pPr>
      <w:widowControl/>
      <w:pBdr>
        <w:left w:val="single" w:sz="8" w:space="0" w:color="auto"/>
        <w:bottom w:val="single" w:sz="8" w:space="0" w:color="auto"/>
        <w:right w:val="single" w:sz="4" w:space="0" w:color="auto"/>
      </w:pBdr>
      <w:spacing w:before="100" w:beforeAutospacing="1" w:after="100" w:afterAutospacing="1"/>
      <w:jc w:val="center"/>
      <w:textAlignment w:val="center"/>
    </w:pPr>
    <w:rPr>
      <w:rFonts w:ascii="Times New Roman" w:eastAsia="Calibri" w:hAnsi="Times New Roman" w:cs="Times New Roman"/>
      <w:color w:val="auto"/>
      <w:sz w:val="18"/>
      <w:szCs w:val="18"/>
      <w:lang w:bidi="ar-SA"/>
    </w:rPr>
  </w:style>
  <w:style w:type="paragraph" w:customStyle="1" w:styleId="xl64">
    <w:name w:val="xl64"/>
    <w:basedOn w:val="a3"/>
    <w:uiPriority w:val="99"/>
    <w:rsid w:val="001052A6"/>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Times New Roman" w:eastAsia="Calibri" w:hAnsi="Times New Roman" w:cs="Times New Roman"/>
      <w:color w:val="auto"/>
      <w:sz w:val="18"/>
      <w:szCs w:val="18"/>
      <w:lang w:bidi="ar-SA"/>
    </w:rPr>
  </w:style>
  <w:style w:type="paragraph" w:customStyle="1" w:styleId="BodyTextIndent31">
    <w:name w:val="Body Text Indent 31"/>
    <w:basedOn w:val="a3"/>
    <w:uiPriority w:val="99"/>
    <w:rsid w:val="001052A6"/>
    <w:pPr>
      <w:widowControl/>
      <w:ind w:firstLine="567"/>
      <w:jc w:val="both"/>
    </w:pPr>
    <w:rPr>
      <w:rFonts w:ascii="Times New Roman" w:eastAsia="Calibri" w:hAnsi="Times New Roman" w:cs="Times New Roman"/>
      <w:color w:val="auto"/>
      <w:lang w:bidi="ar-SA"/>
    </w:rPr>
  </w:style>
  <w:style w:type="character" w:customStyle="1" w:styleId="FootnoteTextChar2">
    <w:name w:val="Footnote Text Char2"/>
    <w:aliases w:val="Знак6 Знак Char,Знак8 Char,Знак2 Знак Char2,Знак4 Знак Char,Знак8 Знак Знак Char,Знак21 Char,Название Знак1 Char,Текст сноски Знак Знак2 Char,Знак4 Знак Знак1 Char,Знак8 Знак Знак1 Char1,Знак8 Знак2 Char,Знак6 Знак Знак1 Char"/>
    <w:uiPriority w:val="99"/>
    <w:locked/>
    <w:rsid w:val="001052A6"/>
    <w:rPr>
      <w:rFonts w:ascii="Times New Roman" w:hAnsi="Times New Roman"/>
      <w:sz w:val="20"/>
      <w:lang w:eastAsia="ru-RU"/>
    </w:rPr>
  </w:style>
  <w:style w:type="paragraph" w:customStyle="1" w:styleId="DefinitionList">
    <w:name w:val="Definition List"/>
    <w:basedOn w:val="a3"/>
    <w:next w:val="DefinitionTerm"/>
    <w:uiPriority w:val="99"/>
    <w:rsid w:val="001052A6"/>
    <w:pPr>
      <w:ind w:left="360"/>
    </w:pPr>
    <w:rPr>
      <w:rFonts w:ascii="Times New Roman" w:eastAsia="Calibri" w:hAnsi="Times New Roman" w:cs="Times New Roman"/>
      <w:color w:val="auto"/>
      <w:lang w:bidi="ar-SA"/>
    </w:rPr>
  </w:style>
  <w:style w:type="paragraph" w:customStyle="1" w:styleId="DefinitionTerm">
    <w:name w:val="Definition Term"/>
    <w:basedOn w:val="a3"/>
    <w:next w:val="DefinitionList"/>
    <w:uiPriority w:val="99"/>
    <w:rsid w:val="001052A6"/>
    <w:rPr>
      <w:rFonts w:ascii="Times New Roman" w:eastAsia="Calibri" w:hAnsi="Times New Roman" w:cs="Times New Roman"/>
      <w:color w:val="auto"/>
      <w:lang w:bidi="ar-SA"/>
    </w:rPr>
  </w:style>
  <w:style w:type="paragraph" w:customStyle="1" w:styleId="iaaaiu1">
    <w:name w:val="ia?a?aiu1"/>
    <w:basedOn w:val="afffd"/>
    <w:uiPriority w:val="99"/>
    <w:rsid w:val="001052A6"/>
    <w:pPr>
      <w:tabs>
        <w:tab w:val="left" w:pos="-1134"/>
      </w:tabs>
      <w:spacing w:before="0"/>
      <w:ind w:left="1191" w:hanging="227"/>
    </w:pPr>
    <w:rPr>
      <w:rFonts w:ascii="Times New Roman" w:hAnsi="Times New Roman"/>
      <w:sz w:val="24"/>
      <w:szCs w:val="24"/>
    </w:rPr>
  </w:style>
  <w:style w:type="paragraph" w:customStyle="1" w:styleId="xl23">
    <w:name w:val="xl23"/>
    <w:basedOn w:val="a3"/>
    <w:uiPriority w:val="99"/>
    <w:rsid w:val="001052A6"/>
    <w:pPr>
      <w:widowControl/>
      <w:pBdr>
        <w:top w:val="single" w:sz="8" w:space="0" w:color="auto"/>
        <w:left w:val="single" w:sz="8" w:space="0" w:color="auto"/>
        <w:right w:val="single" w:sz="8" w:space="0" w:color="auto"/>
      </w:pBdr>
      <w:spacing w:before="100" w:beforeAutospacing="1" w:after="100" w:afterAutospacing="1"/>
      <w:jc w:val="center"/>
      <w:textAlignment w:val="top"/>
    </w:pPr>
    <w:rPr>
      <w:rFonts w:ascii="Times New Roman" w:eastAsia="Calibri" w:hAnsi="Times New Roman" w:cs="Times New Roman"/>
      <w:b/>
      <w:bCs/>
      <w:color w:val="auto"/>
      <w:lang w:bidi="ar-SA"/>
    </w:rPr>
  </w:style>
  <w:style w:type="paragraph" w:customStyle="1" w:styleId="xl24">
    <w:name w:val="xl24"/>
    <w:basedOn w:val="a3"/>
    <w:uiPriority w:val="99"/>
    <w:rsid w:val="001052A6"/>
    <w:pPr>
      <w:widowControl/>
      <w:pBdr>
        <w:left w:val="single" w:sz="8" w:space="0" w:color="auto"/>
        <w:right w:val="single" w:sz="8" w:space="0" w:color="auto"/>
      </w:pBdr>
      <w:spacing w:before="100" w:beforeAutospacing="1" w:after="100" w:afterAutospacing="1"/>
      <w:jc w:val="center"/>
      <w:textAlignment w:val="top"/>
    </w:pPr>
    <w:rPr>
      <w:rFonts w:ascii="Times New Roman" w:eastAsia="Calibri" w:hAnsi="Times New Roman" w:cs="Times New Roman"/>
      <w:b/>
      <w:bCs/>
      <w:color w:val="auto"/>
      <w:lang w:bidi="ar-SA"/>
    </w:rPr>
  </w:style>
  <w:style w:type="paragraph" w:customStyle="1" w:styleId="xl25">
    <w:name w:val="xl25"/>
    <w:basedOn w:val="a3"/>
    <w:uiPriority w:val="99"/>
    <w:rsid w:val="001052A6"/>
    <w:pPr>
      <w:widowControl/>
      <w:pBdr>
        <w:top w:val="single" w:sz="8" w:space="0" w:color="auto"/>
        <w:right w:val="single" w:sz="8" w:space="0" w:color="auto"/>
      </w:pBdr>
      <w:spacing w:before="100" w:beforeAutospacing="1" w:after="100" w:afterAutospacing="1"/>
      <w:jc w:val="center"/>
      <w:textAlignment w:val="top"/>
    </w:pPr>
    <w:rPr>
      <w:rFonts w:ascii="Times New Roman" w:eastAsia="Calibri" w:hAnsi="Times New Roman" w:cs="Times New Roman"/>
      <w:b/>
      <w:bCs/>
      <w:color w:val="auto"/>
      <w:lang w:bidi="ar-SA"/>
    </w:rPr>
  </w:style>
  <w:style w:type="paragraph" w:customStyle="1" w:styleId="FormField">
    <w:name w:val="FormField"/>
    <w:basedOn w:val="a3"/>
    <w:uiPriority w:val="99"/>
    <w:rsid w:val="001052A6"/>
    <w:pPr>
      <w:spacing w:before="120"/>
    </w:pPr>
    <w:rPr>
      <w:rFonts w:ascii="Arial" w:eastAsia="Calibri" w:hAnsi="Arial" w:cs="Arial"/>
      <w:b/>
      <w:bCs/>
      <w:color w:val="auto"/>
      <w:lang w:bidi="ar-SA"/>
    </w:rPr>
  </w:style>
  <w:style w:type="character" w:styleId="HTML4">
    <w:name w:val="HTML Typewriter"/>
    <w:basedOn w:val="a4"/>
    <w:uiPriority w:val="99"/>
    <w:rsid w:val="001052A6"/>
    <w:rPr>
      <w:rFonts w:ascii="Arial Unicode MS" w:eastAsia="Times New Roman" w:hAnsi="Courier New" w:cs="Times New Roman"/>
      <w:sz w:val="20"/>
    </w:rPr>
  </w:style>
  <w:style w:type="paragraph" w:customStyle="1" w:styleId="1fffa">
    <w:name w:val="заголовок 1"/>
    <w:basedOn w:val="a3"/>
    <w:next w:val="a3"/>
    <w:uiPriority w:val="99"/>
    <w:rsid w:val="001052A6"/>
    <w:pPr>
      <w:keepNext/>
      <w:widowControl/>
      <w:suppressAutoHyphens/>
      <w:autoSpaceDE w:val="0"/>
      <w:autoSpaceDN w:val="0"/>
      <w:spacing w:before="120" w:after="120"/>
      <w:jc w:val="center"/>
    </w:pPr>
    <w:rPr>
      <w:rFonts w:ascii="Times New Roman" w:eastAsia="Calibri" w:hAnsi="Times New Roman" w:cs="Times New Roman"/>
      <w:b/>
      <w:bCs/>
      <w:color w:val="auto"/>
      <w:kern w:val="28"/>
      <w:lang w:bidi="ar-SA"/>
    </w:rPr>
  </w:style>
  <w:style w:type="paragraph" w:customStyle="1" w:styleId="afffffffff5">
    <w:name w:val="Стиль"/>
    <w:basedOn w:val="a3"/>
    <w:next w:val="aff2"/>
    <w:uiPriority w:val="99"/>
    <w:rsid w:val="001052A6"/>
    <w:pPr>
      <w:widowControl/>
      <w:spacing w:before="100" w:beforeAutospacing="1" w:after="100" w:afterAutospacing="1"/>
    </w:pPr>
    <w:rPr>
      <w:rFonts w:ascii="Times New Roman" w:eastAsia="Calibri" w:hAnsi="Times New Roman" w:cs="Times New Roman"/>
      <w:color w:val="auto"/>
      <w:lang w:bidi="ar-SA"/>
    </w:rPr>
  </w:style>
  <w:style w:type="paragraph" w:customStyle="1" w:styleId="Char2">
    <w:name w:val="Char Знак Знак Знак Знак Знак"/>
    <w:basedOn w:val="a3"/>
    <w:uiPriority w:val="99"/>
    <w:rsid w:val="001052A6"/>
    <w:pPr>
      <w:adjustRightInd w:val="0"/>
      <w:spacing w:after="160" w:line="240" w:lineRule="exact"/>
      <w:jc w:val="right"/>
    </w:pPr>
    <w:rPr>
      <w:rFonts w:ascii="Times New Roman" w:eastAsia="Calibri" w:hAnsi="Times New Roman" w:cs="Times New Roman"/>
      <w:color w:val="auto"/>
      <w:sz w:val="20"/>
      <w:szCs w:val="20"/>
      <w:lang w:val="en-GB" w:eastAsia="en-US" w:bidi="ar-SA"/>
    </w:rPr>
  </w:style>
  <w:style w:type="paragraph" w:customStyle="1" w:styleId="119">
    <w:name w:val="Знак Знак Знак Знак Знак1 Знак Знак Знак1 Знак"/>
    <w:basedOn w:val="a3"/>
    <w:uiPriority w:val="99"/>
    <w:rsid w:val="001052A6"/>
    <w:pPr>
      <w:adjustRightInd w:val="0"/>
      <w:spacing w:after="160" w:line="240" w:lineRule="exact"/>
      <w:jc w:val="right"/>
    </w:pPr>
    <w:rPr>
      <w:rFonts w:ascii="Times New Roman" w:eastAsia="Calibri" w:hAnsi="Times New Roman" w:cs="Times New Roman"/>
      <w:color w:val="auto"/>
      <w:sz w:val="20"/>
      <w:szCs w:val="20"/>
      <w:lang w:val="en-GB" w:eastAsia="en-US" w:bidi="ar-SA"/>
    </w:rPr>
  </w:style>
  <w:style w:type="paragraph" w:customStyle="1" w:styleId="11a">
    <w:name w:val="Знак Знак Знак Знак Знак1 Знак Знак Знак1 Знак Знак Знак"/>
    <w:basedOn w:val="a3"/>
    <w:uiPriority w:val="99"/>
    <w:rsid w:val="001052A6"/>
    <w:pPr>
      <w:adjustRightInd w:val="0"/>
      <w:spacing w:after="160" w:line="240" w:lineRule="exact"/>
      <w:jc w:val="right"/>
    </w:pPr>
    <w:rPr>
      <w:rFonts w:ascii="Times New Roman" w:eastAsia="Calibri" w:hAnsi="Times New Roman" w:cs="Times New Roman"/>
      <w:color w:val="auto"/>
      <w:sz w:val="20"/>
      <w:szCs w:val="20"/>
      <w:lang w:val="en-GB" w:eastAsia="en-US" w:bidi="ar-SA"/>
    </w:rPr>
  </w:style>
  <w:style w:type="paragraph" w:customStyle="1" w:styleId="11b">
    <w:name w:val="Знак Знак Знак Знак Знак1 Знак Знак Знак1 Знак Знак Знак Знак Знак Знак"/>
    <w:basedOn w:val="a3"/>
    <w:uiPriority w:val="99"/>
    <w:rsid w:val="001052A6"/>
    <w:pPr>
      <w:adjustRightInd w:val="0"/>
      <w:spacing w:after="160" w:line="240" w:lineRule="exact"/>
      <w:jc w:val="right"/>
    </w:pPr>
    <w:rPr>
      <w:rFonts w:ascii="Times New Roman" w:eastAsia="Calibri" w:hAnsi="Times New Roman" w:cs="Times New Roman"/>
      <w:color w:val="auto"/>
      <w:sz w:val="20"/>
      <w:szCs w:val="20"/>
      <w:lang w:val="en-GB" w:eastAsia="en-US" w:bidi="ar-SA"/>
    </w:rPr>
  </w:style>
  <w:style w:type="paragraph" w:customStyle="1" w:styleId="afffffffff6">
    <w:name w:val="Знак Знак Знак Знак Знак Знак Знак Знак Знак Знак Знак Знак Знак Знак"/>
    <w:basedOn w:val="a3"/>
    <w:uiPriority w:val="99"/>
    <w:rsid w:val="001052A6"/>
    <w:pPr>
      <w:adjustRightInd w:val="0"/>
      <w:spacing w:after="160" w:line="240" w:lineRule="exact"/>
      <w:jc w:val="right"/>
    </w:pPr>
    <w:rPr>
      <w:rFonts w:ascii="Times New Roman" w:eastAsia="Calibri" w:hAnsi="Times New Roman" w:cs="Times New Roman"/>
      <w:color w:val="auto"/>
      <w:sz w:val="20"/>
      <w:szCs w:val="20"/>
      <w:lang w:val="en-GB" w:eastAsia="en-US" w:bidi="ar-SA"/>
    </w:rPr>
  </w:style>
  <w:style w:type="paragraph" w:customStyle="1" w:styleId="afffffffff7">
    <w:name w:val="Знак Знак Знак Знак Знак Знак Знак Знак Знак"/>
    <w:basedOn w:val="a3"/>
    <w:uiPriority w:val="99"/>
    <w:rsid w:val="001052A6"/>
    <w:pPr>
      <w:adjustRightInd w:val="0"/>
      <w:spacing w:after="160" w:line="240" w:lineRule="exact"/>
      <w:jc w:val="right"/>
    </w:pPr>
    <w:rPr>
      <w:rFonts w:ascii="Times New Roman" w:eastAsia="Calibri" w:hAnsi="Times New Roman" w:cs="Times New Roman"/>
      <w:color w:val="auto"/>
      <w:sz w:val="20"/>
      <w:szCs w:val="20"/>
      <w:lang w:val="en-GB" w:eastAsia="en-US" w:bidi="ar-SA"/>
    </w:rPr>
  </w:style>
  <w:style w:type="paragraph" w:customStyle="1" w:styleId="11c">
    <w:name w:val="Знак Знак Знак Знак Знак1 Знак Знак Знак1 Знак Знак Знак Знак Знак Знак Знак Знак Знак"/>
    <w:basedOn w:val="a3"/>
    <w:uiPriority w:val="99"/>
    <w:rsid w:val="001052A6"/>
    <w:pPr>
      <w:adjustRightInd w:val="0"/>
      <w:spacing w:after="160" w:line="240" w:lineRule="exact"/>
      <w:jc w:val="right"/>
    </w:pPr>
    <w:rPr>
      <w:rFonts w:ascii="Times New Roman" w:eastAsia="Calibri" w:hAnsi="Times New Roman" w:cs="Times New Roman"/>
      <w:color w:val="auto"/>
      <w:sz w:val="20"/>
      <w:szCs w:val="20"/>
      <w:lang w:val="en-GB" w:eastAsia="en-US" w:bidi="ar-SA"/>
    </w:rPr>
  </w:style>
  <w:style w:type="character" w:customStyle="1" w:styleId="ConsNormal1">
    <w:name w:val="ConsNormal Знак Знак"/>
    <w:uiPriority w:val="99"/>
    <w:rsid w:val="001052A6"/>
    <w:rPr>
      <w:rFonts w:ascii="Arial" w:hAnsi="Arial"/>
      <w:sz w:val="22"/>
      <w:lang w:val="ru-RU" w:eastAsia="ru-RU"/>
    </w:rPr>
  </w:style>
  <w:style w:type="paragraph" w:customStyle="1" w:styleId="1fffb">
    <w:name w:val="Знак Знак Знак1 Знак Знак Знак Знак Знак Знак Знак Знак Знак"/>
    <w:basedOn w:val="a3"/>
    <w:uiPriority w:val="99"/>
    <w:rsid w:val="001052A6"/>
    <w:pPr>
      <w:adjustRightInd w:val="0"/>
      <w:spacing w:after="160" w:line="240" w:lineRule="exact"/>
      <w:jc w:val="right"/>
    </w:pPr>
    <w:rPr>
      <w:rFonts w:ascii="Times New Roman" w:eastAsia="Calibri" w:hAnsi="Times New Roman" w:cs="Times New Roman"/>
      <w:color w:val="auto"/>
      <w:sz w:val="20"/>
      <w:szCs w:val="20"/>
      <w:lang w:val="en-GB" w:eastAsia="en-US" w:bidi="ar-SA"/>
    </w:rPr>
  </w:style>
  <w:style w:type="paragraph" w:customStyle="1" w:styleId="afffffffff8">
    <w:name w:val="Знак Знак Знак Знак Знак Знак Знак Знак Знак Знак Знак"/>
    <w:basedOn w:val="a3"/>
    <w:uiPriority w:val="99"/>
    <w:rsid w:val="001052A6"/>
    <w:pPr>
      <w:adjustRightInd w:val="0"/>
      <w:spacing w:after="160" w:line="240" w:lineRule="exact"/>
      <w:jc w:val="right"/>
    </w:pPr>
    <w:rPr>
      <w:rFonts w:ascii="Times New Roman" w:eastAsia="Calibri" w:hAnsi="Times New Roman" w:cs="Times New Roman"/>
      <w:color w:val="auto"/>
      <w:sz w:val="20"/>
      <w:szCs w:val="20"/>
      <w:lang w:val="en-GB" w:eastAsia="en-US" w:bidi="ar-SA"/>
    </w:rPr>
  </w:style>
  <w:style w:type="paragraph" w:customStyle="1" w:styleId="afffffffff9">
    <w:name w:val="Знак Знак Знак Знак Знак Знак Знак Знак"/>
    <w:basedOn w:val="a3"/>
    <w:uiPriority w:val="99"/>
    <w:rsid w:val="001052A6"/>
    <w:pPr>
      <w:adjustRightInd w:val="0"/>
      <w:spacing w:after="160" w:line="240" w:lineRule="exact"/>
      <w:jc w:val="right"/>
    </w:pPr>
    <w:rPr>
      <w:rFonts w:ascii="Times New Roman" w:eastAsia="Calibri" w:hAnsi="Times New Roman" w:cs="Times New Roman"/>
      <w:color w:val="auto"/>
      <w:sz w:val="20"/>
      <w:szCs w:val="20"/>
      <w:lang w:val="en-GB" w:eastAsia="en-US" w:bidi="ar-SA"/>
    </w:rPr>
  </w:style>
  <w:style w:type="paragraph" w:customStyle="1" w:styleId="11d">
    <w:name w:val="Знак Знак Знак Знак Знак1 Знак Знак Знак1 Знак Знак Знак Знак Знак Знак Знак Знак Знак Знак Знак Знак"/>
    <w:basedOn w:val="a3"/>
    <w:uiPriority w:val="99"/>
    <w:rsid w:val="001052A6"/>
    <w:pPr>
      <w:adjustRightInd w:val="0"/>
      <w:spacing w:after="160" w:line="240" w:lineRule="exact"/>
      <w:jc w:val="right"/>
    </w:pPr>
    <w:rPr>
      <w:rFonts w:ascii="Times New Roman" w:eastAsia="Calibri" w:hAnsi="Times New Roman" w:cs="Times New Roman"/>
      <w:color w:val="auto"/>
      <w:sz w:val="20"/>
      <w:szCs w:val="20"/>
      <w:lang w:val="en-GB" w:eastAsia="en-US" w:bidi="ar-SA"/>
    </w:rPr>
  </w:style>
  <w:style w:type="paragraph" w:customStyle="1" w:styleId="11e">
    <w:name w:val="Знак11"/>
    <w:basedOn w:val="a3"/>
    <w:uiPriority w:val="99"/>
    <w:rsid w:val="001052A6"/>
    <w:pPr>
      <w:adjustRightInd w:val="0"/>
      <w:spacing w:after="160" w:line="240" w:lineRule="exact"/>
      <w:jc w:val="right"/>
    </w:pPr>
    <w:rPr>
      <w:rFonts w:ascii="Arial" w:eastAsia="Calibri" w:hAnsi="Arial" w:cs="Arial"/>
      <w:color w:val="auto"/>
      <w:sz w:val="20"/>
      <w:szCs w:val="20"/>
      <w:lang w:val="en-GB" w:eastAsia="en-US" w:bidi="ar-SA"/>
    </w:rPr>
  </w:style>
  <w:style w:type="paragraph" w:customStyle="1" w:styleId="11f">
    <w:name w:val="Знак Знак Знак Знак Знак1 Знак Знак Знак Знак Знак Знак Знак Знак Знак Знак Знак Знак Знак Знак Знак1"/>
    <w:basedOn w:val="a3"/>
    <w:uiPriority w:val="99"/>
    <w:rsid w:val="001052A6"/>
    <w:pPr>
      <w:adjustRightInd w:val="0"/>
      <w:spacing w:after="160" w:line="240" w:lineRule="exact"/>
      <w:jc w:val="right"/>
    </w:pPr>
    <w:rPr>
      <w:rFonts w:ascii="Times New Roman" w:eastAsia="Calibri" w:hAnsi="Times New Roman" w:cs="Times New Roman"/>
      <w:color w:val="auto"/>
      <w:sz w:val="20"/>
      <w:szCs w:val="20"/>
      <w:lang w:val="en-GB" w:eastAsia="en-US" w:bidi="ar-SA"/>
    </w:rPr>
  </w:style>
  <w:style w:type="paragraph" w:customStyle="1" w:styleId="1fffc">
    <w:name w:val="Знак Знак Знак Знак Знак1 Знак Знак Знак Знак Знак Знак Знак"/>
    <w:basedOn w:val="a3"/>
    <w:uiPriority w:val="99"/>
    <w:rsid w:val="001052A6"/>
    <w:pPr>
      <w:adjustRightInd w:val="0"/>
      <w:spacing w:after="160" w:line="240" w:lineRule="exact"/>
      <w:jc w:val="right"/>
    </w:pPr>
    <w:rPr>
      <w:rFonts w:ascii="Times New Roman" w:eastAsia="Calibri" w:hAnsi="Times New Roman" w:cs="Times New Roman"/>
      <w:color w:val="auto"/>
      <w:sz w:val="20"/>
      <w:szCs w:val="20"/>
      <w:lang w:val="en-GB" w:eastAsia="en-US" w:bidi="ar-SA"/>
    </w:rPr>
  </w:style>
  <w:style w:type="paragraph" w:customStyle="1" w:styleId="31a">
    <w:name w:val="Знак3 Знак Знак Знак Знак Знак Знак Знак Знак1 Знак"/>
    <w:basedOn w:val="a3"/>
    <w:uiPriority w:val="99"/>
    <w:rsid w:val="001052A6"/>
    <w:pPr>
      <w:adjustRightInd w:val="0"/>
      <w:spacing w:after="160" w:line="240" w:lineRule="exact"/>
      <w:jc w:val="right"/>
    </w:pPr>
    <w:rPr>
      <w:rFonts w:ascii="Times New Roman" w:eastAsia="Calibri" w:hAnsi="Times New Roman" w:cs="Times New Roman"/>
      <w:color w:val="auto"/>
      <w:sz w:val="20"/>
      <w:szCs w:val="20"/>
      <w:lang w:val="en-GB" w:eastAsia="en-US" w:bidi="ar-SA"/>
    </w:rPr>
  </w:style>
  <w:style w:type="character" w:customStyle="1" w:styleId="DocumentMapChar">
    <w:name w:val="Document Map Char"/>
    <w:uiPriority w:val="99"/>
    <w:semiHidden/>
    <w:locked/>
    <w:rsid w:val="001052A6"/>
    <w:rPr>
      <w:rFonts w:ascii="Tahoma" w:hAnsi="Tahoma"/>
      <w:sz w:val="20"/>
      <w:shd w:val="clear" w:color="auto" w:fill="000080"/>
      <w:lang w:eastAsia="ru-RU"/>
    </w:rPr>
  </w:style>
  <w:style w:type="character" w:customStyle="1" w:styleId="DocumentMapChar1">
    <w:name w:val="Document Map Char1"/>
    <w:basedOn w:val="a4"/>
    <w:uiPriority w:val="99"/>
    <w:locked/>
    <w:rsid w:val="001052A6"/>
    <w:rPr>
      <w:rFonts w:ascii="Tahoma" w:hAnsi="Tahoma" w:cs="Times New Roman"/>
      <w:sz w:val="20"/>
      <w:shd w:val="clear" w:color="auto" w:fill="000080"/>
      <w:lang w:eastAsia="ru-RU"/>
    </w:rPr>
  </w:style>
  <w:style w:type="paragraph" w:customStyle="1" w:styleId="2ff">
    <w:name w:val="Знак2 Знак Знак Знак"/>
    <w:basedOn w:val="a3"/>
    <w:uiPriority w:val="99"/>
    <w:rsid w:val="001052A6"/>
    <w:pPr>
      <w:adjustRightInd w:val="0"/>
      <w:spacing w:after="160" w:line="240" w:lineRule="exact"/>
      <w:jc w:val="right"/>
    </w:pPr>
    <w:rPr>
      <w:rFonts w:ascii="Times New Roman" w:eastAsia="Calibri" w:hAnsi="Times New Roman" w:cs="Times New Roman"/>
      <w:color w:val="auto"/>
      <w:sz w:val="20"/>
      <w:szCs w:val="20"/>
      <w:lang w:val="en-GB" w:eastAsia="en-US" w:bidi="ar-SA"/>
    </w:rPr>
  </w:style>
  <w:style w:type="paragraph" w:customStyle="1" w:styleId="3fa">
    <w:name w:val="Знак3 Знак Знак Знак Знак Знак Знак Знак Знак"/>
    <w:basedOn w:val="a3"/>
    <w:uiPriority w:val="99"/>
    <w:rsid w:val="001052A6"/>
    <w:pPr>
      <w:adjustRightInd w:val="0"/>
      <w:spacing w:after="160" w:line="240" w:lineRule="exact"/>
      <w:jc w:val="right"/>
    </w:pPr>
    <w:rPr>
      <w:rFonts w:ascii="Times New Roman" w:eastAsia="Calibri" w:hAnsi="Times New Roman" w:cs="Times New Roman"/>
      <w:color w:val="auto"/>
      <w:sz w:val="20"/>
      <w:szCs w:val="20"/>
      <w:lang w:val="en-GB" w:eastAsia="en-US" w:bidi="ar-SA"/>
    </w:rPr>
  </w:style>
  <w:style w:type="paragraph" w:customStyle="1" w:styleId="afffffffffa">
    <w:name w:val="Знак Знак Знак Знак Знак Знак Знак Знак Знак Знак Знак Знак Знак Знак Знак Знак Знак"/>
    <w:basedOn w:val="a3"/>
    <w:uiPriority w:val="99"/>
    <w:rsid w:val="001052A6"/>
    <w:pPr>
      <w:adjustRightInd w:val="0"/>
      <w:spacing w:after="160" w:line="240" w:lineRule="exact"/>
      <w:jc w:val="right"/>
    </w:pPr>
    <w:rPr>
      <w:rFonts w:ascii="Arial" w:eastAsia="Calibri" w:hAnsi="Arial" w:cs="Arial"/>
      <w:color w:val="auto"/>
      <w:sz w:val="20"/>
      <w:szCs w:val="20"/>
      <w:lang w:val="en-GB" w:eastAsia="en-US" w:bidi="ar-SA"/>
    </w:rPr>
  </w:style>
  <w:style w:type="character" w:customStyle="1" w:styleId="1fffd">
    <w:name w:val="Текст выноски Знак1"/>
    <w:aliases w:val="Знак Знак Знак"/>
    <w:uiPriority w:val="99"/>
    <w:semiHidden/>
    <w:rsid w:val="001052A6"/>
    <w:rPr>
      <w:rFonts w:ascii="Tahoma" w:hAnsi="Tahoma"/>
      <w:sz w:val="16"/>
      <w:lang w:eastAsia="ru-RU"/>
    </w:rPr>
  </w:style>
  <w:style w:type="character" w:customStyle="1" w:styleId="ConsNonformat0">
    <w:name w:val="ConsNonformat Знак"/>
    <w:uiPriority w:val="99"/>
    <w:rsid w:val="001052A6"/>
    <w:rPr>
      <w:rFonts w:ascii="Courier New" w:hAnsi="Courier New"/>
      <w:lang w:val="ru-RU" w:eastAsia="ru-RU"/>
    </w:rPr>
  </w:style>
  <w:style w:type="paragraph" w:customStyle="1" w:styleId="1fffe">
    <w:name w:val="Знак Знак Знак1 Знак Знак Знак Знак Знак Знак Знак"/>
    <w:basedOn w:val="a3"/>
    <w:uiPriority w:val="99"/>
    <w:rsid w:val="001052A6"/>
    <w:pPr>
      <w:adjustRightInd w:val="0"/>
      <w:spacing w:after="160" w:line="240" w:lineRule="exact"/>
      <w:jc w:val="right"/>
    </w:pPr>
    <w:rPr>
      <w:rFonts w:ascii="Times New Roman" w:eastAsia="Calibri" w:hAnsi="Times New Roman" w:cs="Times New Roman"/>
      <w:color w:val="auto"/>
      <w:sz w:val="20"/>
      <w:szCs w:val="20"/>
      <w:lang w:val="en-GB" w:eastAsia="en-US" w:bidi="ar-SA"/>
    </w:rPr>
  </w:style>
  <w:style w:type="paragraph" w:customStyle="1" w:styleId="afffffffffb">
    <w:name w:val="Пункты"/>
    <w:basedOn w:val="20"/>
    <w:link w:val="afffffffffc"/>
    <w:uiPriority w:val="99"/>
    <w:rsid w:val="001052A6"/>
    <w:pPr>
      <w:numPr>
        <w:ilvl w:val="0"/>
        <w:numId w:val="0"/>
      </w:numPr>
      <w:tabs>
        <w:tab w:val="left" w:pos="1134"/>
        <w:tab w:val="num" w:pos="1492"/>
      </w:tabs>
      <w:spacing w:before="120" w:line="240" w:lineRule="auto"/>
      <w:ind w:firstLine="567"/>
    </w:pPr>
    <w:rPr>
      <w:rFonts w:eastAsia="Calibri"/>
      <w:color w:val="000000"/>
      <w:sz w:val="28"/>
      <w:szCs w:val="20"/>
      <w:u w:val="none"/>
      <w:lang w:eastAsia="ar-SA"/>
    </w:rPr>
  </w:style>
  <w:style w:type="character" w:customStyle="1" w:styleId="afffffffffc">
    <w:name w:val="Пункты Знак"/>
    <w:link w:val="afffffffffb"/>
    <w:uiPriority w:val="99"/>
    <w:locked/>
    <w:rsid w:val="001052A6"/>
    <w:rPr>
      <w:rFonts w:ascii="Times New Roman" w:hAnsi="Times New Roman"/>
      <w:color w:val="000000"/>
      <w:sz w:val="28"/>
      <w:lang w:eastAsia="ar-SA"/>
    </w:rPr>
  </w:style>
  <w:style w:type="paragraph" w:customStyle="1" w:styleId="21c">
    <w:name w:val="Заголовок 21"/>
    <w:basedOn w:val="a3"/>
    <w:next w:val="a3"/>
    <w:uiPriority w:val="99"/>
    <w:rsid w:val="001052A6"/>
    <w:pPr>
      <w:keepNext/>
      <w:keepLines/>
      <w:widowControl/>
      <w:snapToGrid w:val="0"/>
      <w:spacing w:before="240" w:after="120"/>
      <w:jc w:val="center"/>
    </w:pPr>
    <w:rPr>
      <w:rFonts w:ascii="Times New Roman" w:eastAsia="Calibri" w:hAnsi="Times New Roman" w:cs="Times New Roman"/>
      <w:b/>
      <w:color w:val="auto"/>
      <w:szCs w:val="20"/>
      <w:lang w:bidi="ar-SA"/>
    </w:rPr>
  </w:style>
  <w:style w:type="character" w:customStyle="1" w:styleId="FontStyle122">
    <w:name w:val="Font Style122"/>
    <w:uiPriority w:val="99"/>
    <w:rsid w:val="001052A6"/>
    <w:rPr>
      <w:rFonts w:ascii="Times New Roman" w:hAnsi="Times New Roman"/>
      <w:sz w:val="22"/>
    </w:rPr>
  </w:style>
  <w:style w:type="paragraph" w:customStyle="1" w:styleId="Style100">
    <w:name w:val="Style100"/>
    <w:basedOn w:val="a3"/>
    <w:uiPriority w:val="99"/>
    <w:rsid w:val="001052A6"/>
    <w:pPr>
      <w:suppressAutoHyphens/>
      <w:autoSpaceDE w:val="0"/>
    </w:pPr>
    <w:rPr>
      <w:rFonts w:ascii="Times New Roman" w:eastAsia="Calibri" w:hAnsi="Times New Roman" w:cs="Times New Roman"/>
      <w:color w:val="auto"/>
      <w:lang w:eastAsia="ar-SA" w:bidi="ar-SA"/>
    </w:rPr>
  </w:style>
  <w:style w:type="character" w:customStyle="1" w:styleId="FontStyle118">
    <w:name w:val="Font Style118"/>
    <w:uiPriority w:val="99"/>
    <w:rsid w:val="001052A6"/>
    <w:rPr>
      <w:rFonts w:ascii="Times New Roman" w:hAnsi="Times New Roman"/>
      <w:sz w:val="18"/>
    </w:rPr>
  </w:style>
  <w:style w:type="character" w:customStyle="1" w:styleId="FontStyle124">
    <w:name w:val="Font Style124"/>
    <w:uiPriority w:val="99"/>
    <w:rsid w:val="001052A6"/>
    <w:rPr>
      <w:rFonts w:ascii="Times New Roman" w:hAnsi="Times New Roman"/>
      <w:b/>
      <w:sz w:val="22"/>
    </w:rPr>
  </w:style>
  <w:style w:type="character" w:customStyle="1" w:styleId="FontStyle42">
    <w:name w:val="Font Style42"/>
    <w:uiPriority w:val="99"/>
    <w:rsid w:val="001052A6"/>
    <w:rPr>
      <w:rFonts w:ascii="Times New Roman" w:hAnsi="Times New Roman"/>
      <w:sz w:val="24"/>
    </w:rPr>
  </w:style>
  <w:style w:type="paragraph" w:customStyle="1" w:styleId="Style25">
    <w:name w:val="Style25"/>
    <w:basedOn w:val="a3"/>
    <w:uiPriority w:val="99"/>
    <w:rsid w:val="001052A6"/>
    <w:pPr>
      <w:autoSpaceDE w:val="0"/>
      <w:autoSpaceDN w:val="0"/>
      <w:adjustRightInd w:val="0"/>
      <w:spacing w:line="249" w:lineRule="exact"/>
      <w:jc w:val="both"/>
    </w:pPr>
    <w:rPr>
      <w:rFonts w:ascii="Times New Roman" w:eastAsia="Calibri" w:hAnsi="Times New Roman" w:cs="Times New Roman"/>
      <w:color w:val="auto"/>
      <w:lang w:bidi="ar-SA"/>
    </w:rPr>
  </w:style>
  <w:style w:type="character" w:customStyle="1" w:styleId="iceouttxt">
    <w:name w:val="iceouttxt"/>
    <w:uiPriority w:val="99"/>
    <w:rsid w:val="001052A6"/>
  </w:style>
  <w:style w:type="paragraph" w:customStyle="1" w:styleId="2ff0">
    <w:name w:val="Заголовок 2 Инна"/>
    <w:basedOn w:val="20"/>
    <w:link w:val="2ff1"/>
    <w:uiPriority w:val="99"/>
    <w:rsid w:val="001052A6"/>
    <w:pPr>
      <w:numPr>
        <w:ilvl w:val="0"/>
        <w:numId w:val="0"/>
      </w:numPr>
      <w:suppressAutoHyphens w:val="0"/>
      <w:spacing w:before="240" w:after="60" w:line="240" w:lineRule="auto"/>
      <w:jc w:val="center"/>
    </w:pPr>
    <w:rPr>
      <w:rFonts w:ascii="Arial" w:eastAsia="Calibri" w:hAnsi="Arial"/>
      <w:b/>
      <w:szCs w:val="20"/>
      <w:u w:val="none"/>
      <w:lang w:eastAsia="ru-RU"/>
    </w:rPr>
  </w:style>
  <w:style w:type="character" w:customStyle="1" w:styleId="2ff1">
    <w:name w:val="Заголовок 2 Инна Знак"/>
    <w:link w:val="2ff0"/>
    <w:uiPriority w:val="99"/>
    <w:locked/>
    <w:rsid w:val="001052A6"/>
    <w:rPr>
      <w:rFonts w:ascii="Arial" w:hAnsi="Arial"/>
      <w:b/>
      <w:sz w:val="24"/>
    </w:rPr>
  </w:style>
  <w:style w:type="table" w:customStyle="1" w:styleId="123">
    <w:name w:val="Сетка таблицы12"/>
    <w:uiPriority w:val="99"/>
    <w:rsid w:val="001052A6"/>
    <w:rPr>
      <w:rFonts w:ascii="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fdwlist">
    <w:name w:val="f_dw_list"/>
    <w:uiPriority w:val="99"/>
    <w:rsid w:val="001052A6"/>
  </w:style>
  <w:style w:type="paragraph" w:customStyle="1" w:styleId="Style40">
    <w:name w:val="Style4"/>
    <w:basedOn w:val="a3"/>
    <w:uiPriority w:val="99"/>
    <w:rsid w:val="001052A6"/>
    <w:pPr>
      <w:autoSpaceDE w:val="0"/>
      <w:autoSpaceDN w:val="0"/>
      <w:adjustRightInd w:val="0"/>
    </w:pPr>
    <w:rPr>
      <w:rFonts w:ascii="Times New Roman" w:eastAsia="Calibri" w:hAnsi="Times New Roman" w:cs="Times New Roman"/>
      <w:color w:val="auto"/>
      <w:lang w:bidi="ar-SA"/>
    </w:rPr>
  </w:style>
  <w:style w:type="character" w:customStyle="1" w:styleId="FontStyle20">
    <w:name w:val="Font Style20"/>
    <w:uiPriority w:val="99"/>
    <w:rsid w:val="001052A6"/>
    <w:rPr>
      <w:rFonts w:ascii="Times New Roman" w:hAnsi="Times New Roman"/>
      <w:b/>
      <w:sz w:val="24"/>
    </w:rPr>
  </w:style>
  <w:style w:type="character" w:customStyle="1" w:styleId="FontStyle25">
    <w:name w:val="Font Style25"/>
    <w:uiPriority w:val="99"/>
    <w:rsid w:val="001052A6"/>
    <w:rPr>
      <w:rFonts w:ascii="Times New Roman" w:hAnsi="Times New Roman"/>
      <w:sz w:val="24"/>
    </w:rPr>
  </w:style>
  <w:style w:type="paragraph" w:customStyle="1" w:styleId="BodyText31">
    <w:name w:val="Body Text 31"/>
    <w:basedOn w:val="a3"/>
    <w:uiPriority w:val="99"/>
    <w:rsid w:val="001052A6"/>
    <w:pPr>
      <w:overflowPunct w:val="0"/>
      <w:autoSpaceDE w:val="0"/>
      <w:autoSpaceDN w:val="0"/>
      <w:adjustRightInd w:val="0"/>
      <w:textAlignment w:val="baseline"/>
    </w:pPr>
    <w:rPr>
      <w:rFonts w:ascii="Arial" w:eastAsia="Calibri" w:hAnsi="Arial" w:cs="Times New Roman"/>
      <w:b/>
      <w:i/>
      <w:color w:val="auto"/>
      <w:szCs w:val="20"/>
      <w:lang w:bidi="ar-SA"/>
    </w:rPr>
  </w:style>
  <w:style w:type="paragraph" w:customStyle="1" w:styleId="BodyTextIndent21">
    <w:name w:val="Body Text Indent 21"/>
    <w:basedOn w:val="a3"/>
    <w:uiPriority w:val="99"/>
    <w:rsid w:val="001052A6"/>
    <w:pPr>
      <w:overflowPunct w:val="0"/>
      <w:autoSpaceDE w:val="0"/>
      <w:autoSpaceDN w:val="0"/>
      <w:adjustRightInd w:val="0"/>
      <w:ind w:firstLine="708"/>
      <w:jc w:val="both"/>
      <w:textAlignment w:val="baseline"/>
    </w:pPr>
    <w:rPr>
      <w:rFonts w:ascii="Peterburg" w:eastAsia="Calibri" w:hAnsi="Peterburg" w:cs="Times New Roman"/>
      <w:color w:val="auto"/>
      <w:szCs w:val="20"/>
      <w:lang w:bidi="ar-SA"/>
    </w:rPr>
  </w:style>
  <w:style w:type="paragraph" w:customStyle="1" w:styleId="BodyText21">
    <w:name w:val="Body Text 21"/>
    <w:basedOn w:val="a3"/>
    <w:uiPriority w:val="99"/>
    <w:rsid w:val="001052A6"/>
    <w:pPr>
      <w:widowControl/>
      <w:overflowPunct w:val="0"/>
      <w:autoSpaceDE w:val="0"/>
      <w:autoSpaceDN w:val="0"/>
      <w:adjustRightInd w:val="0"/>
      <w:ind w:firstLine="709"/>
      <w:jc w:val="both"/>
      <w:textAlignment w:val="baseline"/>
    </w:pPr>
    <w:rPr>
      <w:rFonts w:ascii="Times New Roman" w:eastAsia="Calibri" w:hAnsi="Times New Roman" w:cs="Times New Roman"/>
      <w:color w:val="auto"/>
      <w:sz w:val="28"/>
      <w:szCs w:val="20"/>
      <w:lang w:bidi="ar-SA"/>
    </w:rPr>
  </w:style>
  <w:style w:type="character" w:customStyle="1" w:styleId="1ffff">
    <w:name w:val="Основной текст Знак Знак1"/>
    <w:aliases w:val="Знак Знак Знак2,Знак Знак Знак3,Текст выноски Знак11"/>
    <w:uiPriority w:val="99"/>
    <w:rsid w:val="001052A6"/>
    <w:rPr>
      <w:sz w:val="24"/>
      <w:lang w:val="ru-RU" w:eastAsia="ru-RU"/>
    </w:rPr>
  </w:style>
  <w:style w:type="paragraph" w:customStyle="1" w:styleId="130">
    <w:name w:val="Знак13"/>
    <w:basedOn w:val="a3"/>
    <w:uiPriority w:val="99"/>
    <w:rsid w:val="001052A6"/>
    <w:pPr>
      <w:adjustRightInd w:val="0"/>
      <w:spacing w:after="160" w:line="240" w:lineRule="exact"/>
      <w:jc w:val="right"/>
    </w:pPr>
    <w:rPr>
      <w:rFonts w:ascii="Times New Roman" w:eastAsia="Calibri" w:hAnsi="Times New Roman" w:cs="Times New Roman"/>
      <w:color w:val="auto"/>
      <w:sz w:val="20"/>
      <w:szCs w:val="20"/>
      <w:lang w:val="en-GB" w:eastAsia="en-US" w:bidi="ar-SA"/>
    </w:rPr>
  </w:style>
  <w:style w:type="character" w:customStyle="1" w:styleId="afffffffffd">
    <w:name w:val="Заголовок сообщения (текст)"/>
    <w:uiPriority w:val="99"/>
    <w:rsid w:val="001052A6"/>
    <w:rPr>
      <w:rFonts w:ascii="Arial" w:hAnsi="Arial"/>
      <w:b/>
      <w:spacing w:val="-4"/>
      <w:sz w:val="18"/>
      <w:vertAlign w:val="baseline"/>
    </w:rPr>
  </w:style>
  <w:style w:type="character" w:customStyle="1" w:styleId="ConsNormal10">
    <w:name w:val="ConsNormal Знак Знак1"/>
    <w:uiPriority w:val="99"/>
    <w:rsid w:val="001052A6"/>
    <w:rPr>
      <w:rFonts w:ascii="Arial" w:hAnsi="Arial"/>
      <w:sz w:val="22"/>
      <w:lang w:val="ru-RU" w:eastAsia="ru-RU"/>
    </w:rPr>
  </w:style>
  <w:style w:type="paragraph" w:customStyle="1" w:styleId="1ffff0">
    <w:name w:val="Знак Знак Знак Знак Знак Знак Знак Знак Знак Знак1"/>
    <w:basedOn w:val="a3"/>
    <w:uiPriority w:val="99"/>
    <w:rsid w:val="001052A6"/>
    <w:pPr>
      <w:adjustRightInd w:val="0"/>
      <w:spacing w:after="160" w:line="240" w:lineRule="exact"/>
      <w:jc w:val="right"/>
    </w:pPr>
    <w:rPr>
      <w:rFonts w:ascii="Times New Roman" w:eastAsia="Calibri" w:hAnsi="Times New Roman" w:cs="Times New Roman"/>
      <w:color w:val="auto"/>
      <w:sz w:val="20"/>
      <w:szCs w:val="20"/>
      <w:lang w:val="en-GB" w:eastAsia="en-US" w:bidi="ar-SA"/>
    </w:rPr>
  </w:style>
  <w:style w:type="paragraph" w:customStyle="1" w:styleId="1ffff1">
    <w:name w:val="Знак Знак Знак1 Знак Знак Знак Знак"/>
    <w:basedOn w:val="a3"/>
    <w:uiPriority w:val="99"/>
    <w:rsid w:val="001052A6"/>
    <w:pPr>
      <w:adjustRightInd w:val="0"/>
      <w:spacing w:after="160" w:line="240" w:lineRule="exact"/>
      <w:jc w:val="right"/>
    </w:pPr>
    <w:rPr>
      <w:rFonts w:ascii="Arial" w:eastAsia="Calibri" w:hAnsi="Arial" w:cs="Arial"/>
      <w:color w:val="auto"/>
      <w:sz w:val="20"/>
      <w:szCs w:val="20"/>
      <w:lang w:val="en-GB" w:eastAsia="en-US" w:bidi="ar-SA"/>
    </w:rPr>
  </w:style>
  <w:style w:type="paragraph" w:customStyle="1" w:styleId="1ffff2">
    <w:name w:val="Знак Знак Знак1 Знак Знак Знак Знак Знак Знак"/>
    <w:basedOn w:val="a3"/>
    <w:uiPriority w:val="99"/>
    <w:rsid w:val="001052A6"/>
    <w:pPr>
      <w:adjustRightInd w:val="0"/>
      <w:spacing w:after="160" w:line="240" w:lineRule="exact"/>
      <w:jc w:val="right"/>
    </w:pPr>
    <w:rPr>
      <w:rFonts w:ascii="Times New Roman" w:eastAsia="Calibri" w:hAnsi="Times New Roman" w:cs="Times New Roman"/>
      <w:color w:val="auto"/>
      <w:sz w:val="20"/>
      <w:szCs w:val="20"/>
      <w:lang w:val="en-GB" w:eastAsia="en-US" w:bidi="ar-SA"/>
    </w:rPr>
  </w:style>
  <w:style w:type="paragraph" w:customStyle="1" w:styleId="1ffff3">
    <w:name w:val="Знак Знак Знак Знак Знак Знак Знак Знак Знак1 Знак Знак Знак Знак Знак Знак"/>
    <w:basedOn w:val="a3"/>
    <w:uiPriority w:val="99"/>
    <w:rsid w:val="001052A6"/>
    <w:pPr>
      <w:adjustRightInd w:val="0"/>
      <w:spacing w:after="160" w:line="240" w:lineRule="exact"/>
      <w:jc w:val="right"/>
    </w:pPr>
    <w:rPr>
      <w:rFonts w:ascii="Times New Roman" w:eastAsia="Calibri" w:hAnsi="Times New Roman" w:cs="Times New Roman"/>
      <w:color w:val="auto"/>
      <w:sz w:val="20"/>
      <w:szCs w:val="20"/>
      <w:lang w:val="en-GB" w:eastAsia="en-US" w:bidi="ar-SA"/>
    </w:rPr>
  </w:style>
  <w:style w:type="character" w:customStyle="1" w:styleId="bgreen">
    <w:name w:val="bgreen"/>
    <w:uiPriority w:val="99"/>
    <w:rsid w:val="001052A6"/>
    <w:rPr>
      <w:b/>
      <w:color w:val="7DBD55"/>
    </w:rPr>
  </w:style>
  <w:style w:type="paragraph" w:customStyle="1" w:styleId="afffffffffe">
    <w:name w:val="Стиль текста"/>
    <w:basedOn w:val="af4"/>
    <w:uiPriority w:val="99"/>
    <w:rsid w:val="001052A6"/>
    <w:pPr>
      <w:keepLines/>
      <w:spacing w:before="60" w:after="60"/>
      <w:jc w:val="both"/>
    </w:pPr>
    <w:rPr>
      <w:rFonts w:eastAsia="Calibri"/>
      <w:szCs w:val="20"/>
    </w:rPr>
  </w:style>
  <w:style w:type="character" w:customStyle="1" w:styleId="Char20">
    <w:name w:val="Char Знак2"/>
    <w:aliases w:val="Char Знак Знак2"/>
    <w:uiPriority w:val="99"/>
    <w:semiHidden/>
    <w:rsid w:val="001052A6"/>
    <w:rPr>
      <w:rFonts w:ascii="Times New Roman" w:hAnsi="Times New Roman"/>
      <w:sz w:val="20"/>
      <w:lang w:eastAsia="ru-RU"/>
    </w:rPr>
  </w:style>
  <w:style w:type="paragraph" w:customStyle="1" w:styleId="11f0">
    <w:name w:val="Абзац списка11"/>
    <w:basedOn w:val="a3"/>
    <w:link w:val="ListParagraphChar"/>
    <w:uiPriority w:val="99"/>
    <w:rsid w:val="001052A6"/>
    <w:pPr>
      <w:widowControl/>
      <w:spacing w:after="200" w:line="276" w:lineRule="auto"/>
      <w:ind w:left="720"/>
      <w:contextualSpacing/>
    </w:pPr>
    <w:rPr>
      <w:rFonts w:ascii="Calibri" w:eastAsia="Calibri" w:hAnsi="Calibri" w:cs="Times New Roman"/>
      <w:color w:val="auto"/>
      <w:sz w:val="20"/>
      <w:szCs w:val="20"/>
      <w:lang w:bidi="ar-SA"/>
    </w:rPr>
  </w:style>
  <w:style w:type="character" w:customStyle="1" w:styleId="apple-style-span">
    <w:name w:val="apple-style-span"/>
    <w:uiPriority w:val="99"/>
    <w:rsid w:val="001052A6"/>
  </w:style>
  <w:style w:type="paragraph" w:customStyle="1" w:styleId="1ffff4">
    <w:name w:val="заголовок 1 Инна"/>
    <w:basedOn w:val="1"/>
    <w:next w:val="af4"/>
    <w:uiPriority w:val="99"/>
    <w:rsid w:val="001052A6"/>
    <w:pPr>
      <w:numPr>
        <w:numId w:val="0"/>
      </w:numPr>
      <w:suppressAutoHyphens w:val="0"/>
      <w:spacing w:after="60" w:line="360" w:lineRule="auto"/>
      <w:ind w:firstLine="397"/>
    </w:pPr>
    <w:rPr>
      <w:rFonts w:ascii="Arial" w:eastAsia="Calibri" w:hAnsi="Arial" w:cs="Arial"/>
      <w:b/>
      <w:vanish/>
      <w:color w:val="auto"/>
      <w:kern w:val="28"/>
      <w:sz w:val="28"/>
      <w:szCs w:val="22"/>
      <w:lang w:eastAsia="ru-RU"/>
    </w:rPr>
  </w:style>
  <w:style w:type="paragraph" w:customStyle="1" w:styleId="affffffffff">
    <w:name w:val="Основной текст Инна"/>
    <w:basedOn w:val="af"/>
    <w:next w:val="af4"/>
    <w:link w:val="affffffffff0"/>
    <w:uiPriority w:val="99"/>
    <w:rsid w:val="001052A6"/>
    <w:pPr>
      <w:widowControl/>
      <w:tabs>
        <w:tab w:val="clear" w:pos="4677"/>
        <w:tab w:val="clear" w:pos="9355"/>
      </w:tabs>
      <w:ind w:firstLine="567"/>
      <w:jc w:val="both"/>
    </w:pPr>
    <w:rPr>
      <w:rFonts w:ascii="Arial" w:eastAsia="Calibri" w:hAnsi="Arial" w:cs="Times New Roman"/>
      <w:color w:val="auto"/>
      <w:sz w:val="20"/>
      <w:szCs w:val="20"/>
      <w:lang w:bidi="ar-SA"/>
    </w:rPr>
  </w:style>
  <w:style w:type="character" w:customStyle="1" w:styleId="affffffffff0">
    <w:name w:val="Основной текст Инна Знак"/>
    <w:link w:val="affffffffff"/>
    <w:uiPriority w:val="99"/>
    <w:locked/>
    <w:rsid w:val="001052A6"/>
    <w:rPr>
      <w:rFonts w:ascii="Arial" w:hAnsi="Arial"/>
    </w:rPr>
  </w:style>
  <w:style w:type="table" w:customStyle="1" w:styleId="234">
    <w:name w:val="Сетка таблицы23"/>
    <w:uiPriority w:val="99"/>
    <w:rsid w:val="001052A6"/>
    <w:rPr>
      <w:rFonts w:ascii="Times New Roman" w:hAnsi="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324">
    <w:name w:val="Сетка таблицы32"/>
    <w:uiPriority w:val="99"/>
    <w:rsid w:val="001052A6"/>
    <w:rPr>
      <w:rFonts w:ascii="Times New Roman" w:hAnsi="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customStyle="1" w:styleId="ListParagraphChar">
    <w:name w:val="List Paragraph Char"/>
    <w:link w:val="11f0"/>
    <w:uiPriority w:val="99"/>
    <w:locked/>
    <w:rsid w:val="001052A6"/>
  </w:style>
  <w:style w:type="character" w:customStyle="1" w:styleId="11f1">
    <w:name w:val="Замещающий текст11"/>
    <w:uiPriority w:val="99"/>
    <w:semiHidden/>
    <w:rsid w:val="001052A6"/>
    <w:rPr>
      <w:color w:val="808080"/>
    </w:rPr>
  </w:style>
  <w:style w:type="character" w:customStyle="1" w:styleId="ndrad1">
    <w:name w:val="ändrad Знак1 Знак Знак Знак Знак Знак"/>
    <w:uiPriority w:val="99"/>
    <w:rsid w:val="001052A6"/>
    <w:rPr>
      <w:sz w:val="24"/>
      <w:lang w:val="ru-RU" w:eastAsia="ru-RU"/>
    </w:rPr>
  </w:style>
  <w:style w:type="paragraph" w:customStyle="1" w:styleId="11f2">
    <w:name w:val="Без интервала11"/>
    <w:uiPriority w:val="99"/>
    <w:rsid w:val="001052A6"/>
    <w:rPr>
      <w:rFonts w:eastAsia="Times New Roman"/>
      <w:sz w:val="22"/>
      <w:szCs w:val="22"/>
    </w:rPr>
  </w:style>
  <w:style w:type="paragraph" w:customStyle="1" w:styleId="226">
    <w:name w:val="Заголовок 22"/>
    <w:basedOn w:val="a3"/>
    <w:next w:val="a3"/>
    <w:uiPriority w:val="99"/>
    <w:rsid w:val="001052A6"/>
    <w:pPr>
      <w:keepNext/>
      <w:keepLines/>
      <w:widowControl/>
      <w:snapToGrid w:val="0"/>
      <w:spacing w:before="240" w:after="120"/>
      <w:jc w:val="center"/>
    </w:pPr>
    <w:rPr>
      <w:rFonts w:ascii="Times New Roman" w:eastAsia="Calibri" w:hAnsi="Times New Roman" w:cs="Times New Roman"/>
      <w:b/>
      <w:color w:val="auto"/>
      <w:szCs w:val="20"/>
      <w:lang w:bidi="ar-SA"/>
    </w:rPr>
  </w:style>
  <w:style w:type="paragraph" w:customStyle="1" w:styleId="1ffff5">
    <w:name w:val="Знак1 Знак Знак Знак Знак Знак Знак Знак Знак Знак"/>
    <w:basedOn w:val="a3"/>
    <w:uiPriority w:val="99"/>
    <w:rsid w:val="001052A6"/>
    <w:pPr>
      <w:adjustRightInd w:val="0"/>
      <w:spacing w:after="160" w:line="240" w:lineRule="exact"/>
      <w:jc w:val="right"/>
    </w:pPr>
    <w:rPr>
      <w:rFonts w:ascii="Times New Roman" w:eastAsia="Calibri" w:hAnsi="Times New Roman" w:cs="Times New Roman"/>
      <w:color w:val="auto"/>
      <w:sz w:val="20"/>
      <w:szCs w:val="20"/>
      <w:lang w:val="en-GB" w:eastAsia="en-US" w:bidi="ar-SA"/>
    </w:rPr>
  </w:style>
  <w:style w:type="character" w:customStyle="1" w:styleId="ListParagraph">
    <w:name w:val="List Paragraph Знак"/>
    <w:uiPriority w:val="99"/>
    <w:locked/>
    <w:rsid w:val="001052A6"/>
    <w:rPr>
      <w:sz w:val="24"/>
      <w:lang w:val="ru-RU" w:eastAsia="ru-RU"/>
    </w:rPr>
  </w:style>
  <w:style w:type="character" w:customStyle="1" w:styleId="101">
    <w:name w:val="Знак10"/>
    <w:aliases w:val="Знак10 Знак,Знак10 Знак Знак"/>
    <w:uiPriority w:val="99"/>
    <w:locked/>
    <w:rsid w:val="001052A6"/>
    <w:rPr>
      <w:rFonts w:ascii="Arial" w:hAnsi="Arial"/>
      <w:sz w:val="18"/>
      <w:lang w:val="ru-RU" w:eastAsia="ru-RU"/>
    </w:rPr>
  </w:style>
  <w:style w:type="paragraph" w:customStyle="1" w:styleId="consplusnonformat0">
    <w:name w:val="consplusnonformat"/>
    <w:basedOn w:val="a3"/>
    <w:uiPriority w:val="99"/>
    <w:rsid w:val="001052A6"/>
    <w:pPr>
      <w:widowControl/>
      <w:spacing w:before="150" w:after="150"/>
      <w:ind w:left="150" w:right="150"/>
    </w:pPr>
    <w:rPr>
      <w:rFonts w:ascii="Times New Roman" w:eastAsia="Calibri" w:hAnsi="Times New Roman" w:cs="Times New Roman"/>
      <w:color w:val="auto"/>
      <w:lang w:bidi="ar-SA"/>
    </w:rPr>
  </w:style>
  <w:style w:type="paragraph" w:customStyle="1" w:styleId="ph">
    <w:name w:val="ph"/>
    <w:basedOn w:val="a3"/>
    <w:uiPriority w:val="99"/>
    <w:rsid w:val="001052A6"/>
    <w:pPr>
      <w:widowControl/>
      <w:spacing w:before="75" w:after="75"/>
    </w:pPr>
    <w:rPr>
      <w:rFonts w:ascii="Arial" w:eastAsia="Calibri" w:hAnsi="Arial" w:cs="Arial"/>
      <w:b/>
      <w:bCs/>
      <w:color w:val="625E3D"/>
      <w:sz w:val="17"/>
      <w:szCs w:val="17"/>
      <w:lang w:bidi="ar-SA"/>
    </w:rPr>
  </w:style>
  <w:style w:type="paragraph" w:customStyle="1" w:styleId="msonormalcxspmiddle">
    <w:name w:val="msonormalcxspmiddle"/>
    <w:basedOn w:val="a3"/>
    <w:uiPriority w:val="99"/>
    <w:rsid w:val="001052A6"/>
    <w:pPr>
      <w:widowControl/>
      <w:spacing w:before="100" w:beforeAutospacing="1" w:after="100" w:afterAutospacing="1"/>
    </w:pPr>
    <w:rPr>
      <w:rFonts w:ascii="Times New Roman" w:eastAsia="Calibri" w:hAnsi="Times New Roman" w:cs="Times New Roman"/>
      <w:color w:val="auto"/>
      <w:lang w:bidi="ar-SA"/>
    </w:rPr>
  </w:style>
  <w:style w:type="paragraph" w:customStyle="1" w:styleId="consplusnormal2">
    <w:name w:val="consplusnormal"/>
    <w:basedOn w:val="a3"/>
    <w:uiPriority w:val="99"/>
    <w:rsid w:val="001052A6"/>
    <w:pPr>
      <w:widowControl/>
      <w:spacing w:before="150" w:after="150"/>
      <w:ind w:left="150" w:right="150"/>
    </w:pPr>
    <w:rPr>
      <w:rFonts w:ascii="Times New Roman" w:eastAsia="Calibri" w:hAnsi="Times New Roman" w:cs="Times New Roman"/>
      <w:color w:val="auto"/>
      <w:szCs w:val="20"/>
      <w:lang w:bidi="ar-SA"/>
    </w:rPr>
  </w:style>
  <w:style w:type="paragraph" w:customStyle="1" w:styleId="Iauiue">
    <w:name w:val="Iau?iue"/>
    <w:uiPriority w:val="99"/>
    <w:rsid w:val="001052A6"/>
    <w:pPr>
      <w:overflowPunct w:val="0"/>
      <w:autoSpaceDE w:val="0"/>
      <w:autoSpaceDN w:val="0"/>
      <w:adjustRightInd w:val="0"/>
      <w:textAlignment w:val="baseline"/>
    </w:pPr>
    <w:rPr>
      <w:rFonts w:ascii="Times New Roman" w:hAnsi="Times New Roman"/>
      <w:lang w:val="en-US"/>
    </w:rPr>
  </w:style>
  <w:style w:type="paragraph" w:customStyle="1" w:styleId="affffffffff1">
    <w:name w:val="Îáû÷íûé"/>
    <w:uiPriority w:val="99"/>
    <w:rsid w:val="001052A6"/>
    <w:pPr>
      <w:widowControl w:val="0"/>
    </w:pPr>
    <w:rPr>
      <w:rFonts w:ascii="Pragmatica" w:hAnsi="Pragmatica"/>
      <w:lang w:val="en-US"/>
    </w:rPr>
  </w:style>
  <w:style w:type="character" w:customStyle="1" w:styleId="iceouttxt4">
    <w:name w:val="iceouttxt4"/>
    <w:uiPriority w:val="99"/>
    <w:rsid w:val="001052A6"/>
  </w:style>
  <w:style w:type="character" w:customStyle="1" w:styleId="iceouttxt60">
    <w:name w:val="iceouttxt60"/>
    <w:uiPriority w:val="99"/>
    <w:rsid w:val="001052A6"/>
    <w:rPr>
      <w:rFonts w:ascii="Arial" w:hAnsi="Arial"/>
      <w:color w:val="666666"/>
      <w:sz w:val="17"/>
    </w:rPr>
  </w:style>
  <w:style w:type="paragraph" w:customStyle="1" w:styleId="style19">
    <w:name w:val="style19"/>
    <w:basedOn w:val="a3"/>
    <w:uiPriority w:val="99"/>
    <w:rsid w:val="001052A6"/>
    <w:pPr>
      <w:widowControl/>
      <w:spacing w:before="100" w:beforeAutospacing="1" w:after="100" w:afterAutospacing="1"/>
    </w:pPr>
    <w:rPr>
      <w:rFonts w:ascii="Times New Roman" w:eastAsia="Calibri" w:hAnsi="Times New Roman" w:cs="Times New Roman"/>
      <w:color w:val="auto"/>
      <w:lang w:bidi="ar-SA"/>
    </w:rPr>
  </w:style>
  <w:style w:type="character" w:customStyle="1" w:styleId="1ffff6">
    <w:name w:val="Список 1 Знак"/>
    <w:aliases w:val="Body Text Char Знак"/>
    <w:uiPriority w:val="99"/>
    <w:locked/>
    <w:rsid w:val="001052A6"/>
    <w:rPr>
      <w:sz w:val="24"/>
      <w:lang w:val="ru-RU" w:eastAsia="ru-RU"/>
    </w:rPr>
  </w:style>
  <w:style w:type="paragraph" w:customStyle="1" w:styleId="11f3">
    <w:name w:val="Знак1 Знак Знак Знак Знак Знак Знак Знак Знак Знак Знак Знак Знак Знак Знак Знак Знак Знак1 Знак Знак Знак Знак Знак Знак Знак"/>
    <w:basedOn w:val="a3"/>
    <w:uiPriority w:val="99"/>
    <w:rsid w:val="001052A6"/>
    <w:pPr>
      <w:adjustRightInd w:val="0"/>
      <w:spacing w:after="160" w:line="240" w:lineRule="exact"/>
      <w:jc w:val="right"/>
    </w:pPr>
    <w:rPr>
      <w:rFonts w:ascii="Arial" w:eastAsia="Calibri" w:hAnsi="Arial" w:cs="Arial"/>
      <w:color w:val="auto"/>
      <w:sz w:val="20"/>
      <w:szCs w:val="20"/>
      <w:lang w:val="en-GB" w:eastAsia="en-US" w:bidi="ar-SA"/>
    </w:rPr>
  </w:style>
  <w:style w:type="paragraph" w:customStyle="1" w:styleId="4e">
    <w:name w:val="Знак Знак4 Знак"/>
    <w:basedOn w:val="a3"/>
    <w:uiPriority w:val="99"/>
    <w:rsid w:val="001052A6"/>
    <w:pPr>
      <w:widowControl/>
      <w:spacing w:before="100" w:beforeAutospacing="1" w:after="100" w:afterAutospacing="1"/>
    </w:pPr>
    <w:rPr>
      <w:rFonts w:ascii="Tahoma" w:eastAsia="Calibri" w:hAnsi="Tahoma" w:cs="Times New Roman"/>
      <w:color w:val="auto"/>
      <w:sz w:val="20"/>
      <w:szCs w:val="20"/>
      <w:lang w:val="en-US" w:eastAsia="en-US" w:bidi="ar-SA"/>
    </w:rPr>
  </w:style>
  <w:style w:type="paragraph" w:customStyle="1" w:styleId="Style7">
    <w:name w:val="Style7"/>
    <w:basedOn w:val="a3"/>
    <w:uiPriority w:val="99"/>
    <w:rsid w:val="001052A6"/>
    <w:pPr>
      <w:autoSpaceDE w:val="0"/>
      <w:autoSpaceDN w:val="0"/>
      <w:adjustRightInd w:val="0"/>
      <w:spacing w:line="272" w:lineRule="exact"/>
      <w:ind w:firstLine="696"/>
    </w:pPr>
    <w:rPr>
      <w:rFonts w:ascii="Times New Roman" w:eastAsia="Calibri" w:hAnsi="Times New Roman" w:cs="Times New Roman"/>
      <w:color w:val="auto"/>
      <w:lang w:bidi="ar-SA"/>
    </w:rPr>
  </w:style>
  <w:style w:type="paragraph" w:customStyle="1" w:styleId="Style10">
    <w:name w:val="Style10"/>
    <w:basedOn w:val="a3"/>
    <w:uiPriority w:val="99"/>
    <w:rsid w:val="001052A6"/>
    <w:pPr>
      <w:autoSpaceDE w:val="0"/>
      <w:autoSpaceDN w:val="0"/>
      <w:adjustRightInd w:val="0"/>
      <w:spacing w:line="267" w:lineRule="exact"/>
      <w:jc w:val="both"/>
    </w:pPr>
    <w:rPr>
      <w:rFonts w:ascii="Times New Roman" w:eastAsia="Calibri" w:hAnsi="Times New Roman" w:cs="Times New Roman"/>
      <w:color w:val="auto"/>
      <w:lang w:bidi="ar-SA"/>
    </w:rPr>
  </w:style>
  <w:style w:type="character" w:customStyle="1" w:styleId="FontStyle35">
    <w:name w:val="Font Style35"/>
    <w:uiPriority w:val="99"/>
    <w:rsid w:val="001052A6"/>
    <w:rPr>
      <w:rFonts w:ascii="Times New Roman" w:hAnsi="Times New Roman"/>
      <w:color w:val="000000"/>
      <w:sz w:val="22"/>
    </w:rPr>
  </w:style>
  <w:style w:type="character" w:customStyle="1" w:styleId="FontStyle36">
    <w:name w:val="Font Style36"/>
    <w:uiPriority w:val="99"/>
    <w:rsid w:val="001052A6"/>
    <w:rPr>
      <w:rFonts w:ascii="Times New Roman" w:hAnsi="Times New Roman"/>
      <w:b/>
      <w:color w:val="000000"/>
      <w:sz w:val="22"/>
    </w:rPr>
  </w:style>
  <w:style w:type="paragraph" w:customStyle="1" w:styleId="msonospacing0">
    <w:name w:val="msonospacing"/>
    <w:uiPriority w:val="99"/>
    <w:rsid w:val="001052A6"/>
    <w:pPr>
      <w:tabs>
        <w:tab w:val="left" w:pos="708"/>
      </w:tabs>
    </w:pPr>
    <w:rPr>
      <w:sz w:val="22"/>
      <w:szCs w:val="22"/>
    </w:rPr>
  </w:style>
  <w:style w:type="paragraph" w:customStyle="1" w:styleId="Text0">
    <w:name w:val="Text"/>
    <w:basedOn w:val="a3"/>
    <w:uiPriority w:val="99"/>
    <w:rsid w:val="001052A6"/>
    <w:pPr>
      <w:suppressAutoHyphens/>
    </w:pPr>
    <w:rPr>
      <w:rFonts w:eastAsia="Times New Roman"/>
      <w:kern w:val="2"/>
      <w:lang w:val="en-US" w:eastAsia="en-US" w:bidi="ar-SA"/>
    </w:rPr>
  </w:style>
  <w:style w:type="character" w:customStyle="1" w:styleId="afffff0">
    <w:name w:val="Без интервала Знак"/>
    <w:link w:val="1ff"/>
    <w:uiPriority w:val="99"/>
    <w:locked/>
    <w:rsid w:val="001052A6"/>
    <w:rPr>
      <w:rFonts w:eastAsia="Arial" w:cs="Calibri"/>
      <w:sz w:val="22"/>
      <w:szCs w:val="22"/>
      <w:lang w:eastAsia="zh-CN"/>
    </w:rPr>
  </w:style>
  <w:style w:type="character" w:customStyle="1" w:styleId="blk3">
    <w:name w:val="blk3"/>
    <w:uiPriority w:val="99"/>
    <w:rsid w:val="001052A6"/>
  </w:style>
  <w:style w:type="paragraph" w:customStyle="1" w:styleId="s10">
    <w:name w:val="s_1"/>
    <w:basedOn w:val="a3"/>
    <w:uiPriority w:val="99"/>
    <w:rsid w:val="001052A6"/>
    <w:pPr>
      <w:widowControl/>
      <w:spacing w:before="100" w:beforeAutospacing="1" w:after="100" w:afterAutospacing="1"/>
    </w:pPr>
    <w:rPr>
      <w:rFonts w:ascii="Times New Roman" w:eastAsia="Calibri" w:hAnsi="Times New Roman" w:cs="Times New Roman"/>
      <w:color w:val="auto"/>
      <w:lang w:bidi="ar-SA"/>
    </w:rPr>
  </w:style>
  <w:style w:type="paragraph" w:customStyle="1" w:styleId="02statia1">
    <w:name w:val="02statia1"/>
    <w:basedOn w:val="a3"/>
    <w:uiPriority w:val="99"/>
    <w:rsid w:val="001052A6"/>
    <w:pPr>
      <w:keepNext/>
      <w:widowControl/>
      <w:suppressAutoHyphens/>
      <w:spacing w:before="280" w:line="320" w:lineRule="atLeast"/>
      <w:ind w:left="1134" w:right="851" w:hanging="578"/>
    </w:pPr>
    <w:rPr>
      <w:rFonts w:ascii="GaramondNarrowC" w:eastAsia="Calibri" w:hAnsi="GaramondNarrowC" w:cs="Times New Roman"/>
      <w:b/>
      <w:color w:val="auto"/>
      <w:lang w:eastAsia="ar-SA" w:bidi="ar-SA"/>
    </w:rPr>
  </w:style>
  <w:style w:type="character" w:customStyle="1" w:styleId="413">
    <w:name w:val="Заголовок 4 Знак1"/>
    <w:aliases w:val="Параграф Знак1"/>
    <w:uiPriority w:val="99"/>
    <w:semiHidden/>
    <w:rsid w:val="001052A6"/>
    <w:rPr>
      <w:rFonts w:ascii="Cambria" w:hAnsi="Cambria"/>
      <w:b/>
      <w:i/>
      <w:color w:val="4F81BD"/>
      <w:sz w:val="24"/>
      <w:lang w:eastAsia="ru-RU"/>
    </w:rPr>
  </w:style>
  <w:style w:type="paragraph" w:customStyle="1" w:styleId="Iauiue1">
    <w:name w:val="Iau?iue1"/>
    <w:uiPriority w:val="99"/>
    <w:rsid w:val="001052A6"/>
    <w:pPr>
      <w:widowControl w:val="0"/>
    </w:pPr>
    <w:rPr>
      <w:rFonts w:ascii="Times New Roman" w:hAnsi="Times New Roman"/>
    </w:rPr>
  </w:style>
  <w:style w:type="paragraph" w:customStyle="1" w:styleId="Iniiaiieoaenonionooiii3">
    <w:name w:val="Iniiaiie oaeno n ionooiii 3"/>
    <w:basedOn w:val="a3"/>
    <w:uiPriority w:val="99"/>
    <w:rsid w:val="001052A6"/>
    <w:pPr>
      <w:ind w:firstLine="709"/>
      <w:jc w:val="both"/>
    </w:pPr>
    <w:rPr>
      <w:rFonts w:ascii="Times New Roman" w:eastAsia="Calibri" w:hAnsi="Times New Roman" w:cs="Times New Roman"/>
      <w:color w:val="auto"/>
      <w:sz w:val="28"/>
      <w:szCs w:val="20"/>
      <w:lang w:bidi="ar-SA"/>
    </w:rPr>
  </w:style>
  <w:style w:type="paragraph" w:customStyle="1" w:styleId="02statia2">
    <w:name w:val="02statia2"/>
    <w:basedOn w:val="a3"/>
    <w:uiPriority w:val="99"/>
    <w:rsid w:val="001052A6"/>
    <w:pPr>
      <w:widowControl/>
      <w:spacing w:before="120" w:line="320" w:lineRule="atLeast"/>
      <w:ind w:left="2020" w:hanging="880"/>
      <w:jc w:val="both"/>
    </w:pPr>
    <w:rPr>
      <w:rFonts w:ascii="GaramondNarrowC" w:eastAsia="Calibri" w:hAnsi="GaramondNarrowC" w:cs="Times New Roman"/>
      <w:sz w:val="21"/>
      <w:szCs w:val="21"/>
      <w:lang w:bidi="ar-SA"/>
    </w:rPr>
  </w:style>
  <w:style w:type="paragraph" w:customStyle="1" w:styleId="red">
    <w:name w:val="red"/>
    <w:basedOn w:val="a3"/>
    <w:uiPriority w:val="99"/>
    <w:rsid w:val="001052A6"/>
    <w:pPr>
      <w:widowControl/>
      <w:spacing w:before="100" w:beforeAutospacing="1" w:after="100" w:afterAutospacing="1"/>
    </w:pPr>
    <w:rPr>
      <w:rFonts w:ascii="Arial" w:eastAsia="Calibri" w:hAnsi="Arial" w:cs="Arial"/>
      <w:color w:val="DF0032"/>
      <w:sz w:val="20"/>
      <w:szCs w:val="20"/>
      <w:lang w:bidi="ar-SA"/>
    </w:rPr>
  </w:style>
  <w:style w:type="paragraph" w:styleId="z-">
    <w:name w:val="HTML Top of Form"/>
    <w:basedOn w:val="a3"/>
    <w:next w:val="a3"/>
    <w:link w:val="z-0"/>
    <w:hidden/>
    <w:uiPriority w:val="99"/>
    <w:rsid w:val="001052A6"/>
    <w:pPr>
      <w:widowControl/>
      <w:pBdr>
        <w:bottom w:val="single" w:sz="6" w:space="1" w:color="auto"/>
      </w:pBdr>
      <w:jc w:val="center"/>
    </w:pPr>
    <w:rPr>
      <w:rFonts w:ascii="Arial" w:eastAsia="Times New Roman" w:hAnsi="Arial" w:cs="Times New Roman"/>
      <w:vanish/>
      <w:color w:val="auto"/>
      <w:sz w:val="16"/>
      <w:szCs w:val="20"/>
      <w:lang w:bidi="ar-SA"/>
    </w:rPr>
  </w:style>
  <w:style w:type="character" w:customStyle="1" w:styleId="z-0">
    <w:name w:val="z-Начало формы Знак"/>
    <w:basedOn w:val="a4"/>
    <w:link w:val="z-"/>
    <w:uiPriority w:val="99"/>
    <w:rsid w:val="001052A6"/>
    <w:rPr>
      <w:rFonts w:ascii="Arial" w:eastAsia="Times New Roman" w:hAnsi="Arial"/>
      <w:vanish/>
      <w:sz w:val="16"/>
    </w:rPr>
  </w:style>
  <w:style w:type="character" w:customStyle="1" w:styleId="r">
    <w:name w:val="r"/>
    <w:uiPriority w:val="99"/>
    <w:rsid w:val="001052A6"/>
  </w:style>
  <w:style w:type="paragraph" w:customStyle="1" w:styleId="affffffffff2">
    <w:name w:val="Оглавление"/>
    <w:basedOn w:val="30"/>
    <w:uiPriority w:val="99"/>
    <w:rsid w:val="001052A6"/>
    <w:pPr>
      <w:autoSpaceDE w:val="0"/>
      <w:autoSpaceDN w:val="0"/>
      <w:spacing w:before="0" w:after="0"/>
      <w:jc w:val="center"/>
    </w:pPr>
    <w:rPr>
      <w:rFonts w:ascii="Times New Roman" w:eastAsia="Calibri" w:hAnsi="Times New Roman"/>
      <w:bCs w:val="0"/>
      <w:i/>
      <w:iCs/>
      <w:sz w:val="24"/>
      <w:szCs w:val="20"/>
    </w:rPr>
  </w:style>
  <w:style w:type="paragraph" w:customStyle="1" w:styleId="330">
    <w:name w:val="Основной текст с отступом 33"/>
    <w:basedOn w:val="a3"/>
    <w:uiPriority w:val="99"/>
    <w:rsid w:val="001052A6"/>
    <w:pPr>
      <w:widowControl/>
      <w:suppressAutoHyphens/>
      <w:spacing w:after="120"/>
      <w:ind w:left="283"/>
    </w:pPr>
    <w:rPr>
      <w:rFonts w:ascii="Times New Roman" w:eastAsia="Calibri" w:hAnsi="Times New Roman" w:cs="Times New Roman"/>
      <w:color w:val="auto"/>
      <w:sz w:val="16"/>
      <w:szCs w:val="16"/>
      <w:lang w:eastAsia="ar-SA" w:bidi="ar-SA"/>
    </w:rPr>
  </w:style>
  <w:style w:type="character" w:customStyle="1" w:styleId="2ff2">
    <w:name w:val="Основной текст Знак2"/>
    <w:aliases w:val="Body Text Char Знак1"/>
    <w:uiPriority w:val="99"/>
    <w:rsid w:val="001052A6"/>
    <w:rPr>
      <w:sz w:val="24"/>
      <w:lang w:val="ru-RU" w:eastAsia="ru-RU"/>
    </w:rPr>
  </w:style>
  <w:style w:type="paragraph" w:customStyle="1" w:styleId="affffffffff3">
    <w:name w:val="Часть"/>
    <w:basedOn w:val="a3"/>
    <w:uiPriority w:val="99"/>
    <w:rsid w:val="001052A6"/>
    <w:pPr>
      <w:widowControl/>
      <w:spacing w:after="60"/>
      <w:ind w:left="720" w:hanging="360"/>
      <w:jc w:val="center"/>
    </w:pPr>
    <w:rPr>
      <w:rFonts w:ascii="Arial" w:eastAsia="Calibri" w:hAnsi="Arial" w:cs="Times New Roman"/>
      <w:b/>
      <w:caps/>
      <w:color w:val="auto"/>
      <w:sz w:val="32"/>
      <w:szCs w:val="20"/>
      <w:lang w:bidi="ar-SA"/>
    </w:rPr>
  </w:style>
  <w:style w:type="paragraph" w:customStyle="1" w:styleId="ConsTitle">
    <w:name w:val="ConsTitle"/>
    <w:uiPriority w:val="99"/>
    <w:rsid w:val="001052A6"/>
    <w:pPr>
      <w:widowControl w:val="0"/>
      <w:autoSpaceDE w:val="0"/>
      <w:autoSpaceDN w:val="0"/>
      <w:adjustRightInd w:val="0"/>
      <w:ind w:right="19772"/>
    </w:pPr>
    <w:rPr>
      <w:rFonts w:ascii="Arial" w:hAnsi="Arial" w:cs="Arial"/>
      <w:b/>
      <w:bCs/>
    </w:rPr>
  </w:style>
  <w:style w:type="paragraph" w:customStyle="1" w:styleId="affffffffff4">
    <w:name w:val="Типовой абзац"/>
    <w:basedOn w:val="a3"/>
    <w:uiPriority w:val="99"/>
    <w:rsid w:val="001052A6"/>
    <w:pPr>
      <w:widowControl/>
      <w:spacing w:before="120"/>
      <w:ind w:firstLine="720"/>
      <w:jc w:val="both"/>
    </w:pPr>
    <w:rPr>
      <w:rFonts w:ascii="Times New Roman" w:eastAsia="Calibri" w:hAnsi="Times New Roman" w:cs="Times New Roman"/>
      <w:color w:val="auto"/>
      <w:lang w:bidi="ar-SA"/>
    </w:rPr>
  </w:style>
  <w:style w:type="paragraph" w:customStyle="1" w:styleId="affffffffff5">
    <w:name w:val="Форматированный"/>
    <w:basedOn w:val="a3"/>
    <w:uiPriority w:val="99"/>
    <w:rsid w:val="001052A6"/>
    <w:pPr>
      <w:widowControl/>
      <w:tabs>
        <w:tab w:val="left" w:pos="0"/>
        <w:tab w:val="left" w:pos="959"/>
        <w:tab w:val="left" w:pos="1918"/>
        <w:tab w:val="left" w:pos="2877"/>
        <w:tab w:val="left" w:pos="3836"/>
        <w:tab w:val="left" w:pos="4795"/>
        <w:tab w:val="left" w:pos="5754"/>
        <w:tab w:val="left" w:pos="6713"/>
        <w:tab w:val="left" w:pos="7672"/>
        <w:tab w:val="left" w:pos="8631"/>
        <w:tab w:val="left" w:pos="9590"/>
      </w:tabs>
      <w:snapToGrid w:val="0"/>
    </w:pPr>
    <w:rPr>
      <w:rFonts w:eastAsia="Calibri" w:cs="Times New Roman"/>
      <w:color w:val="auto"/>
      <w:sz w:val="20"/>
      <w:szCs w:val="20"/>
      <w:lang w:bidi="ar-SA"/>
    </w:rPr>
  </w:style>
  <w:style w:type="paragraph" w:customStyle="1" w:styleId="BT2">
    <w:name w:val="BT2"/>
    <w:uiPriority w:val="99"/>
    <w:rsid w:val="001052A6"/>
    <w:pPr>
      <w:spacing w:before="85" w:line="340" w:lineRule="atLeast"/>
      <w:ind w:left="567" w:right="567" w:firstLine="850"/>
      <w:jc w:val="both"/>
    </w:pPr>
    <w:rPr>
      <w:rFonts w:ascii="Arial" w:hAnsi="Arial"/>
      <w:color w:val="000000"/>
      <w:sz w:val="22"/>
    </w:rPr>
  </w:style>
  <w:style w:type="paragraph" w:customStyle="1" w:styleId="59">
    <w:name w:val="5"/>
    <w:uiPriority w:val="99"/>
    <w:rsid w:val="001052A6"/>
    <w:pPr>
      <w:spacing w:before="56" w:line="215" w:lineRule="atLeast"/>
      <w:ind w:left="2835" w:right="340" w:hanging="1475"/>
      <w:jc w:val="both"/>
    </w:pPr>
    <w:rPr>
      <w:rFonts w:ascii="Arial" w:hAnsi="Arial"/>
      <w:color w:val="000000"/>
    </w:rPr>
  </w:style>
  <w:style w:type="character" w:customStyle="1" w:styleId="rvts3">
    <w:name w:val="rvts3"/>
    <w:uiPriority w:val="99"/>
    <w:rsid w:val="001052A6"/>
    <w:rPr>
      <w:rFonts w:ascii="Arial" w:hAnsi="Arial"/>
      <w:i/>
      <w:color w:val="800000"/>
      <w:sz w:val="20"/>
    </w:rPr>
  </w:style>
  <w:style w:type="character" w:customStyle="1" w:styleId="rvts8">
    <w:name w:val="rvts8"/>
    <w:uiPriority w:val="99"/>
    <w:rsid w:val="001052A6"/>
    <w:rPr>
      <w:rFonts w:ascii="Times New Roman" w:hAnsi="Times New Roman"/>
      <w:sz w:val="24"/>
    </w:rPr>
  </w:style>
  <w:style w:type="paragraph" w:customStyle="1" w:styleId="Web">
    <w:name w:val="Обычный (Web)"/>
    <w:basedOn w:val="a3"/>
    <w:uiPriority w:val="99"/>
    <w:rsid w:val="001052A6"/>
    <w:pPr>
      <w:widowControl/>
      <w:spacing w:before="100" w:beforeAutospacing="1" w:after="100" w:afterAutospacing="1"/>
    </w:pPr>
    <w:rPr>
      <w:rFonts w:ascii="Times New Roman" w:eastAsia="Calibri" w:hAnsi="Times New Roman" w:cs="Times New Roman"/>
      <w:color w:val="auto"/>
      <w:lang w:bidi="ar-SA"/>
    </w:rPr>
  </w:style>
  <w:style w:type="paragraph" w:customStyle="1" w:styleId="CharCharCharChar0">
    <w:name w:val="Знак Знак Char Char Знак Знак Char Char Знак Знак Знак Знак Знак Знак"/>
    <w:basedOn w:val="a3"/>
    <w:uiPriority w:val="99"/>
    <w:rsid w:val="001052A6"/>
    <w:pPr>
      <w:widowControl/>
      <w:spacing w:after="160" w:line="240" w:lineRule="exact"/>
    </w:pPr>
    <w:rPr>
      <w:rFonts w:ascii="Verdana" w:eastAsia="Calibri" w:hAnsi="Verdana" w:cs="Times New Roman"/>
      <w:color w:val="auto"/>
      <w:lang w:val="en-US" w:eastAsia="en-US" w:bidi="ar-SA"/>
    </w:rPr>
  </w:style>
  <w:style w:type="paragraph" w:customStyle="1" w:styleId="Pa72">
    <w:name w:val="Pa7+2"/>
    <w:basedOn w:val="a3"/>
    <w:next w:val="a3"/>
    <w:uiPriority w:val="99"/>
    <w:rsid w:val="001052A6"/>
    <w:pPr>
      <w:widowControl/>
      <w:autoSpaceDE w:val="0"/>
      <w:autoSpaceDN w:val="0"/>
      <w:adjustRightInd w:val="0"/>
      <w:spacing w:before="260" w:line="201" w:lineRule="atLeast"/>
    </w:pPr>
    <w:rPr>
      <w:rFonts w:ascii="GaramondC" w:eastAsia="Calibri" w:hAnsi="GaramondC" w:cs="Times New Roman"/>
      <w:color w:val="auto"/>
      <w:lang w:bidi="ar-SA"/>
    </w:rPr>
  </w:style>
  <w:style w:type="paragraph" w:customStyle="1" w:styleId="VedTitle">
    <w:name w:val="VedTitle"/>
    <w:basedOn w:val="affff5"/>
    <w:uiPriority w:val="99"/>
    <w:rsid w:val="001052A6"/>
    <w:pPr>
      <w:keepNext w:val="0"/>
      <w:spacing w:before="120"/>
      <w:jc w:val="center"/>
    </w:pPr>
    <w:rPr>
      <w:rFonts w:ascii="Cambria" w:eastAsia="Calibri" w:hAnsi="Cambria" w:cs="Times New Roman"/>
      <w:b/>
      <w:bCs/>
      <w:color w:val="000000"/>
      <w:kern w:val="28"/>
      <w:sz w:val="32"/>
      <w:szCs w:val="20"/>
    </w:rPr>
  </w:style>
  <w:style w:type="paragraph" w:customStyle="1" w:styleId="Pa421">
    <w:name w:val="Pa42+1"/>
    <w:basedOn w:val="Default"/>
    <w:next w:val="Default"/>
    <w:uiPriority w:val="99"/>
    <w:rsid w:val="001052A6"/>
    <w:pPr>
      <w:suppressAutoHyphens w:val="0"/>
      <w:autoSpaceDE w:val="0"/>
      <w:autoSpaceDN w:val="0"/>
      <w:adjustRightInd w:val="0"/>
      <w:spacing w:line="241" w:lineRule="atLeast"/>
    </w:pPr>
    <w:rPr>
      <w:rFonts w:ascii="GaramondC" w:hAnsi="GaramondC" w:cs="Times New Roman"/>
      <w:color w:val="auto"/>
      <w:lang w:eastAsia="ru-RU" w:bidi="ar-SA"/>
    </w:rPr>
  </w:style>
  <w:style w:type="paragraph" w:customStyle="1" w:styleId="CharCharCharChar1">
    <w:name w:val="Знак Знак Char Char Знак Знак Char Char Знак Знак Знак Знак Знак Знак Знак Знак Знак"/>
    <w:basedOn w:val="a3"/>
    <w:uiPriority w:val="99"/>
    <w:rsid w:val="001052A6"/>
    <w:pPr>
      <w:widowControl/>
      <w:spacing w:after="160" w:line="240" w:lineRule="exact"/>
    </w:pPr>
    <w:rPr>
      <w:rFonts w:ascii="Verdana" w:eastAsia="Calibri" w:hAnsi="Verdana" w:cs="Times New Roman"/>
      <w:color w:val="auto"/>
      <w:lang w:val="en-US" w:eastAsia="en-US" w:bidi="ar-SA"/>
    </w:rPr>
  </w:style>
  <w:style w:type="paragraph" w:customStyle="1" w:styleId="affffffffff6">
    <w:name w:val="КД_ШрифтВТаблице"/>
    <w:basedOn w:val="a3"/>
    <w:uiPriority w:val="99"/>
    <w:rsid w:val="001052A6"/>
    <w:pPr>
      <w:widowControl/>
    </w:pPr>
    <w:rPr>
      <w:rFonts w:ascii="Times New Roman" w:eastAsia="Calibri" w:hAnsi="Times New Roman" w:cs="Times New Roman"/>
      <w:color w:val="auto"/>
      <w:szCs w:val="20"/>
      <w:lang w:bidi="ar-SA"/>
    </w:rPr>
  </w:style>
  <w:style w:type="paragraph" w:customStyle="1" w:styleId="affffffffff7">
    <w:name w:val="_Текст"/>
    <w:basedOn w:val="a3"/>
    <w:uiPriority w:val="99"/>
    <w:rsid w:val="001052A6"/>
    <w:pPr>
      <w:widowControl/>
      <w:ind w:right="454" w:firstLine="720"/>
      <w:jc w:val="both"/>
    </w:pPr>
    <w:rPr>
      <w:rFonts w:ascii="Times New Roman" w:eastAsia="Calibri" w:hAnsi="Times New Roman" w:cs="Times New Roman"/>
      <w:color w:val="auto"/>
      <w:sz w:val="28"/>
      <w:szCs w:val="20"/>
      <w:lang w:bidi="ar-SA"/>
    </w:rPr>
  </w:style>
  <w:style w:type="paragraph" w:customStyle="1" w:styleId="affffffffff8">
    <w:name w:val="КД_Текст"/>
    <w:basedOn w:val="a3"/>
    <w:uiPriority w:val="99"/>
    <w:rsid w:val="001052A6"/>
    <w:pPr>
      <w:widowControl/>
      <w:ind w:firstLine="720"/>
      <w:jc w:val="both"/>
    </w:pPr>
    <w:rPr>
      <w:rFonts w:ascii="Times New Roman" w:eastAsia="Calibri" w:hAnsi="Times New Roman" w:cs="Times New Roman"/>
      <w:color w:val="auto"/>
      <w:sz w:val="26"/>
      <w:szCs w:val="20"/>
      <w:lang w:bidi="ar-SA"/>
    </w:rPr>
  </w:style>
  <w:style w:type="paragraph" w:customStyle="1" w:styleId="affffffffff9">
    <w:name w:val="КД_Обычный"/>
    <w:basedOn w:val="a3"/>
    <w:uiPriority w:val="99"/>
    <w:rsid w:val="001052A6"/>
    <w:pPr>
      <w:widowControl/>
    </w:pPr>
    <w:rPr>
      <w:rFonts w:ascii="Times New Roman" w:eastAsia="Calibri" w:hAnsi="Times New Roman" w:cs="Times New Roman"/>
      <w:color w:val="auto"/>
      <w:sz w:val="26"/>
      <w:szCs w:val="20"/>
      <w:lang w:bidi="ar-SA"/>
    </w:rPr>
  </w:style>
  <w:style w:type="paragraph" w:customStyle="1" w:styleId="affffffffffa">
    <w:name w:val="КД_Шрифт"/>
    <w:uiPriority w:val="99"/>
    <w:rsid w:val="001052A6"/>
    <w:rPr>
      <w:rFonts w:ascii="Times New Roman" w:hAnsi="Times New Roman"/>
      <w:sz w:val="26"/>
    </w:rPr>
  </w:style>
  <w:style w:type="paragraph" w:customStyle="1" w:styleId="affffffffffb">
    <w:name w:val="КД_Раздел"/>
    <w:basedOn w:val="a3"/>
    <w:uiPriority w:val="99"/>
    <w:rsid w:val="001052A6"/>
    <w:pPr>
      <w:keepNext/>
      <w:keepLines/>
      <w:pageBreakBefore/>
      <w:widowControl/>
      <w:jc w:val="center"/>
    </w:pPr>
    <w:rPr>
      <w:rFonts w:ascii="Times New Roman" w:eastAsia="Calibri" w:hAnsi="Times New Roman" w:cs="Times New Roman"/>
      <w:b/>
      <w:color w:val="auto"/>
      <w:sz w:val="32"/>
      <w:lang w:bidi="ar-SA"/>
    </w:rPr>
  </w:style>
  <w:style w:type="paragraph" w:customStyle="1" w:styleId="affffffffffc">
    <w:name w:val="КД_Пункт"/>
    <w:basedOn w:val="affffffffff8"/>
    <w:next w:val="affffffffff8"/>
    <w:uiPriority w:val="99"/>
    <w:rsid w:val="001052A6"/>
    <w:pPr>
      <w:keepNext/>
      <w:keepLines/>
      <w:tabs>
        <w:tab w:val="num" w:pos="720"/>
      </w:tabs>
    </w:pPr>
    <w:rPr>
      <w:b/>
      <w:sz w:val="28"/>
    </w:rPr>
  </w:style>
  <w:style w:type="paragraph" w:customStyle="1" w:styleId="CMBNormal">
    <w:name w:val="CMB Normal"/>
    <w:basedOn w:val="a3"/>
    <w:uiPriority w:val="99"/>
    <w:rsid w:val="001052A6"/>
    <w:pPr>
      <w:widowControl/>
      <w:ind w:firstLine="540"/>
      <w:jc w:val="both"/>
    </w:pPr>
    <w:rPr>
      <w:rFonts w:ascii="Times New Roman" w:eastAsia="Calibri" w:hAnsi="Times New Roman" w:cs="Times New Roman"/>
      <w:color w:val="auto"/>
      <w:lang w:bidi="ar-SA"/>
    </w:rPr>
  </w:style>
  <w:style w:type="character" w:customStyle="1" w:styleId="420">
    <w:name w:val="Знак Знак42"/>
    <w:uiPriority w:val="99"/>
    <w:rsid w:val="001052A6"/>
    <w:rPr>
      <w:sz w:val="24"/>
      <w:lang w:val="ru-RU" w:eastAsia="ru-RU"/>
    </w:rPr>
  </w:style>
  <w:style w:type="paragraph" w:customStyle="1" w:styleId="2ff3">
    <w:name w:val="Знак Знак Знак Знак Знак2"/>
    <w:basedOn w:val="a3"/>
    <w:uiPriority w:val="99"/>
    <w:rsid w:val="001052A6"/>
    <w:pPr>
      <w:widowControl/>
      <w:spacing w:after="160" w:line="240" w:lineRule="exact"/>
    </w:pPr>
    <w:rPr>
      <w:rFonts w:ascii="Verdana" w:eastAsia="Times New Roman" w:hAnsi="Verdana" w:cs="Verdana"/>
      <w:color w:val="auto"/>
      <w:lang w:val="en-US" w:eastAsia="en-US" w:bidi="ar-SA"/>
    </w:rPr>
  </w:style>
  <w:style w:type="paragraph" w:customStyle="1" w:styleId="3fb">
    <w:name w:val="Знак Знак Знак Знак Знак3"/>
    <w:basedOn w:val="a3"/>
    <w:uiPriority w:val="99"/>
    <w:rsid w:val="001052A6"/>
    <w:pPr>
      <w:widowControl/>
      <w:spacing w:after="160" w:line="240" w:lineRule="exact"/>
    </w:pPr>
    <w:rPr>
      <w:rFonts w:ascii="Verdana" w:eastAsia="Times New Roman" w:hAnsi="Verdana" w:cs="Verdana"/>
      <w:color w:val="auto"/>
      <w:lang w:val="en-US" w:eastAsia="en-US" w:bidi="ar-SA"/>
    </w:rPr>
  </w:style>
  <w:style w:type="paragraph" w:customStyle="1" w:styleId="1ffff7">
    <w:name w:val="Знак Знак Знак Знак Знак Знак1"/>
    <w:basedOn w:val="a3"/>
    <w:uiPriority w:val="99"/>
    <w:rsid w:val="001052A6"/>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customStyle="1" w:styleId="124">
    <w:name w:val="Обычный + 12 пт"/>
    <w:aliases w:val="Первая строка:  0 см"/>
    <w:basedOn w:val="a3"/>
    <w:uiPriority w:val="99"/>
    <w:rsid w:val="001052A6"/>
    <w:pPr>
      <w:keepNext/>
      <w:suppressAutoHyphens/>
      <w:adjustRightInd w:val="0"/>
      <w:spacing w:line="360" w:lineRule="atLeast"/>
      <w:jc w:val="both"/>
      <w:textAlignment w:val="baseline"/>
    </w:pPr>
    <w:rPr>
      <w:rFonts w:ascii="Times New Roman" w:eastAsia="Times New Roman" w:hAnsi="Times New Roman" w:cs="Times New Roman"/>
      <w:color w:val="auto"/>
      <w:lang w:bidi="ar-SA"/>
    </w:rPr>
  </w:style>
  <w:style w:type="paragraph" w:customStyle="1" w:styleId="2ff4">
    <w:name w:val="Знак Знак Знак2 Знак"/>
    <w:basedOn w:val="a3"/>
    <w:uiPriority w:val="99"/>
    <w:rsid w:val="001052A6"/>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customStyle="1" w:styleId="ListParagraph1">
    <w:name w:val="List Paragraph1"/>
    <w:basedOn w:val="a3"/>
    <w:uiPriority w:val="99"/>
    <w:rsid w:val="001052A6"/>
    <w:pPr>
      <w:widowControl/>
      <w:ind w:left="720"/>
      <w:contextualSpacing/>
    </w:pPr>
    <w:rPr>
      <w:rFonts w:ascii="Times New Roman" w:eastAsia="Times New Roman" w:hAnsi="Times New Roman" w:cs="Times New Roman"/>
      <w:color w:val="auto"/>
      <w:sz w:val="20"/>
      <w:szCs w:val="20"/>
      <w:lang w:bidi="ar-SA"/>
    </w:rPr>
  </w:style>
  <w:style w:type="character" w:customStyle="1" w:styleId="-20">
    <w:name w:val="Светлая заливка - Акцент 2 Знак"/>
    <w:link w:val="-21"/>
    <w:uiPriority w:val="99"/>
    <w:locked/>
    <w:rsid w:val="001052A6"/>
    <w:rPr>
      <w:b/>
      <w:i/>
      <w:color w:val="4F81BD"/>
      <w:sz w:val="24"/>
      <w:lang w:val="ru-RU" w:eastAsia="ru-RU"/>
    </w:rPr>
  </w:style>
  <w:style w:type="table" w:customStyle="1" w:styleId="-21">
    <w:name w:val="Светлая заливка - Акцент 21"/>
    <w:link w:val="-20"/>
    <w:uiPriority w:val="99"/>
    <w:rsid w:val="001052A6"/>
    <w:rPr>
      <w:b/>
      <w:i/>
      <w:color w:val="4F81BD"/>
      <w:sz w:val="24"/>
    </w:rPr>
    <w:tblPr>
      <w:tblStyleRowBandSize w:val="1"/>
      <w:tblStyleColBandSize w:val="1"/>
      <w:tblInd w:w="0" w:type="dxa"/>
      <w:tblBorders>
        <w:top w:val="single" w:sz="8" w:space="0" w:color="C0504D"/>
        <w:bottom w:val="single" w:sz="8" w:space="0" w:color="C0504D"/>
      </w:tblBorders>
      <w:tblCellMar>
        <w:top w:w="0" w:type="dxa"/>
        <w:left w:w="108" w:type="dxa"/>
        <w:bottom w:w="0" w:type="dxa"/>
        <w:right w:w="108" w:type="dxa"/>
      </w:tblCellMar>
    </w:tblPr>
  </w:style>
  <w:style w:type="character" w:styleId="HTML5">
    <w:name w:val="HTML Acronym"/>
    <w:basedOn w:val="a4"/>
    <w:uiPriority w:val="99"/>
    <w:rsid w:val="001052A6"/>
    <w:rPr>
      <w:rFonts w:cs="Times New Roman"/>
    </w:rPr>
  </w:style>
  <w:style w:type="character" w:styleId="HTML6">
    <w:name w:val="HTML Keyboard"/>
    <w:basedOn w:val="a4"/>
    <w:uiPriority w:val="99"/>
    <w:rsid w:val="001052A6"/>
    <w:rPr>
      <w:rFonts w:ascii="Courier New" w:hAnsi="Courier New" w:cs="Times New Roman"/>
      <w:sz w:val="20"/>
    </w:rPr>
  </w:style>
  <w:style w:type="character" w:styleId="HTML7">
    <w:name w:val="HTML Code"/>
    <w:basedOn w:val="a4"/>
    <w:uiPriority w:val="99"/>
    <w:rsid w:val="001052A6"/>
    <w:rPr>
      <w:rFonts w:ascii="Courier New" w:hAnsi="Courier New" w:cs="Times New Roman"/>
      <w:sz w:val="20"/>
    </w:rPr>
  </w:style>
  <w:style w:type="character" w:styleId="affffffffffd">
    <w:name w:val="line number"/>
    <w:basedOn w:val="a4"/>
    <w:uiPriority w:val="99"/>
    <w:rsid w:val="001052A6"/>
    <w:rPr>
      <w:rFonts w:cs="Times New Roman"/>
    </w:rPr>
  </w:style>
  <w:style w:type="character" w:styleId="HTML8">
    <w:name w:val="HTML Sample"/>
    <w:basedOn w:val="a4"/>
    <w:uiPriority w:val="99"/>
    <w:rsid w:val="001052A6"/>
    <w:rPr>
      <w:rFonts w:ascii="Courier New" w:hAnsi="Courier New" w:cs="Times New Roman"/>
    </w:rPr>
  </w:style>
  <w:style w:type="character" w:styleId="HTML9">
    <w:name w:val="HTML Definition"/>
    <w:basedOn w:val="a4"/>
    <w:uiPriority w:val="99"/>
    <w:rsid w:val="001052A6"/>
    <w:rPr>
      <w:rFonts w:cs="Times New Roman"/>
      <w:i/>
    </w:rPr>
  </w:style>
  <w:style w:type="character" w:styleId="HTMLa">
    <w:name w:val="HTML Variable"/>
    <w:basedOn w:val="a4"/>
    <w:uiPriority w:val="99"/>
    <w:rsid w:val="001052A6"/>
    <w:rPr>
      <w:rFonts w:cs="Times New Roman"/>
      <w:i/>
    </w:rPr>
  </w:style>
  <w:style w:type="character" w:styleId="HTMLb">
    <w:name w:val="HTML Cite"/>
    <w:basedOn w:val="a4"/>
    <w:uiPriority w:val="99"/>
    <w:rsid w:val="001052A6"/>
    <w:rPr>
      <w:rFonts w:cs="Times New Roman"/>
      <w:i/>
    </w:rPr>
  </w:style>
  <w:style w:type="paragraph" w:customStyle="1" w:styleId="2-1">
    <w:name w:val="содержание2-1"/>
    <w:basedOn w:val="30"/>
    <w:next w:val="a3"/>
    <w:uiPriority w:val="99"/>
    <w:rsid w:val="001052A6"/>
    <w:pPr>
      <w:tabs>
        <w:tab w:val="num" w:pos="312"/>
      </w:tabs>
      <w:ind w:left="862" w:hanging="720"/>
      <w:jc w:val="both"/>
    </w:pPr>
    <w:rPr>
      <w:rFonts w:ascii="Arial" w:eastAsia="Calibri" w:hAnsi="Arial" w:cs="Arial"/>
      <w:bCs w:val="0"/>
      <w:sz w:val="24"/>
      <w:szCs w:val="24"/>
    </w:rPr>
  </w:style>
  <w:style w:type="paragraph" w:customStyle="1" w:styleId="21d">
    <w:name w:val="Заголовок 2.1"/>
    <w:basedOn w:val="1"/>
    <w:uiPriority w:val="99"/>
    <w:rsid w:val="001052A6"/>
    <w:pPr>
      <w:keepLines/>
      <w:widowControl w:val="0"/>
      <w:numPr>
        <w:numId w:val="0"/>
      </w:numPr>
      <w:suppressLineNumbers/>
      <w:tabs>
        <w:tab w:val="num" w:pos="432"/>
      </w:tabs>
      <w:spacing w:after="60"/>
      <w:ind w:left="432" w:hanging="432"/>
    </w:pPr>
    <w:rPr>
      <w:rFonts w:eastAsia="Calibri"/>
      <w:b/>
      <w:bCs/>
      <w:caps/>
      <w:vanish/>
      <w:color w:val="auto"/>
      <w:kern w:val="28"/>
      <w:sz w:val="36"/>
      <w:szCs w:val="36"/>
      <w:lang w:eastAsia="ru-RU"/>
    </w:rPr>
  </w:style>
  <w:style w:type="paragraph" w:customStyle="1" w:styleId="affffffffffe">
    <w:name w:val="Таблица заголовок"/>
    <w:basedOn w:val="a3"/>
    <w:uiPriority w:val="99"/>
    <w:rsid w:val="001052A6"/>
    <w:pPr>
      <w:widowControl/>
      <w:spacing w:before="120" w:after="120" w:line="360" w:lineRule="auto"/>
      <w:jc w:val="right"/>
    </w:pPr>
    <w:rPr>
      <w:rFonts w:ascii="Times New Roman" w:eastAsia="Calibri" w:hAnsi="Times New Roman" w:cs="Times New Roman"/>
      <w:b/>
      <w:bCs/>
      <w:color w:val="auto"/>
      <w:sz w:val="28"/>
      <w:szCs w:val="28"/>
      <w:lang w:bidi="ar-SA"/>
    </w:rPr>
  </w:style>
  <w:style w:type="paragraph" w:customStyle="1" w:styleId="afffffffffff">
    <w:name w:val="a"/>
    <w:basedOn w:val="a3"/>
    <w:uiPriority w:val="99"/>
    <w:rsid w:val="001052A6"/>
    <w:pPr>
      <w:widowControl/>
      <w:snapToGrid w:val="0"/>
      <w:spacing w:line="360" w:lineRule="auto"/>
      <w:ind w:left="1134" w:hanging="567"/>
      <w:jc w:val="both"/>
    </w:pPr>
    <w:rPr>
      <w:rFonts w:ascii="Times New Roman" w:eastAsia="Calibri" w:hAnsi="Times New Roman" w:cs="Times New Roman"/>
      <w:color w:val="auto"/>
      <w:sz w:val="28"/>
      <w:szCs w:val="28"/>
      <w:lang w:bidi="ar-SA"/>
    </w:rPr>
  </w:style>
  <w:style w:type="paragraph" w:customStyle="1" w:styleId="afffffffffff0">
    <w:name w:val="Комментарий пользователя"/>
    <w:basedOn w:val="a3"/>
    <w:next w:val="a3"/>
    <w:uiPriority w:val="99"/>
    <w:rsid w:val="001052A6"/>
    <w:pPr>
      <w:widowControl/>
      <w:autoSpaceDE w:val="0"/>
      <w:autoSpaceDN w:val="0"/>
      <w:adjustRightInd w:val="0"/>
      <w:ind w:left="170"/>
    </w:pPr>
    <w:rPr>
      <w:rFonts w:ascii="Arial" w:eastAsia="Calibri" w:hAnsi="Arial" w:cs="Arial"/>
      <w:i/>
      <w:iCs/>
      <w:color w:val="000080"/>
      <w:sz w:val="20"/>
      <w:szCs w:val="20"/>
      <w:lang w:bidi="ar-SA"/>
    </w:rPr>
  </w:style>
  <w:style w:type="character" w:customStyle="1" w:styleId="labelbodytext1">
    <w:name w:val="label_body_text_1"/>
    <w:uiPriority w:val="99"/>
    <w:rsid w:val="001052A6"/>
  </w:style>
  <w:style w:type="paragraph" w:customStyle="1" w:styleId="1DocumentHeader1">
    <w:name w:val="Заголовок 1.Document Header1"/>
    <w:basedOn w:val="a3"/>
    <w:next w:val="a3"/>
    <w:uiPriority w:val="99"/>
    <w:rsid w:val="001052A6"/>
    <w:pPr>
      <w:keepNext/>
      <w:widowControl/>
      <w:spacing w:before="240" w:after="60"/>
      <w:jc w:val="center"/>
      <w:outlineLvl w:val="0"/>
    </w:pPr>
    <w:rPr>
      <w:rFonts w:ascii="Times New Roman" w:eastAsia="Calibri" w:hAnsi="Times New Roman" w:cs="Times New Roman"/>
      <w:color w:val="auto"/>
      <w:kern w:val="28"/>
      <w:sz w:val="36"/>
      <w:szCs w:val="36"/>
      <w:lang w:bidi="ar-SA"/>
    </w:rPr>
  </w:style>
  <w:style w:type="paragraph" w:customStyle="1" w:styleId="200">
    <w:name w:val="20"/>
    <w:basedOn w:val="a3"/>
    <w:uiPriority w:val="99"/>
    <w:rsid w:val="001052A6"/>
    <w:pPr>
      <w:widowControl/>
      <w:spacing w:before="104" w:after="104"/>
      <w:ind w:left="104" w:right="104"/>
    </w:pPr>
    <w:rPr>
      <w:rFonts w:ascii="Times New Roman" w:eastAsia="Calibri" w:hAnsi="Times New Roman" w:cs="Times New Roman"/>
      <w:color w:val="auto"/>
      <w:lang w:bidi="ar-SA"/>
    </w:rPr>
  </w:style>
  <w:style w:type="paragraph" w:customStyle="1" w:styleId="afffffffffff1">
    <w:name w:val="Подпункт"/>
    <w:basedOn w:val="affffff2"/>
    <w:uiPriority w:val="99"/>
    <w:rsid w:val="001052A6"/>
    <w:pPr>
      <w:tabs>
        <w:tab w:val="clear" w:pos="1980"/>
        <w:tab w:val="num" w:pos="2520"/>
      </w:tabs>
      <w:ind w:left="1728" w:hanging="648"/>
    </w:pPr>
    <w:rPr>
      <w:szCs w:val="24"/>
    </w:rPr>
  </w:style>
  <w:style w:type="character" w:customStyle="1" w:styleId="DeltaViewInsertion">
    <w:name w:val="DeltaView Insertion"/>
    <w:uiPriority w:val="99"/>
    <w:rsid w:val="001052A6"/>
    <w:rPr>
      <w:color w:val="0000FF"/>
      <w:spacing w:val="0"/>
      <w:u w:val="double"/>
    </w:rPr>
  </w:style>
  <w:style w:type="paragraph" w:customStyle="1" w:styleId="afffffffffff2">
    <w:name w:val="А_обычный"/>
    <w:basedOn w:val="a3"/>
    <w:link w:val="afffffffffff3"/>
    <w:uiPriority w:val="99"/>
    <w:rsid w:val="001052A6"/>
    <w:pPr>
      <w:widowControl/>
      <w:ind w:left="360" w:hanging="360"/>
      <w:jc w:val="both"/>
    </w:pPr>
    <w:rPr>
      <w:rFonts w:ascii="Times New Roman" w:eastAsia="Calibri" w:hAnsi="Times New Roman" w:cs="Times New Roman"/>
      <w:color w:val="auto"/>
      <w:szCs w:val="20"/>
      <w:lang w:bidi="ar-SA"/>
    </w:rPr>
  </w:style>
  <w:style w:type="character" w:customStyle="1" w:styleId="afffffffffff3">
    <w:name w:val="А_обычный Знак"/>
    <w:link w:val="afffffffffff2"/>
    <w:uiPriority w:val="99"/>
    <w:locked/>
    <w:rsid w:val="001052A6"/>
    <w:rPr>
      <w:rFonts w:ascii="Times New Roman" w:hAnsi="Times New Roman"/>
      <w:sz w:val="24"/>
    </w:rPr>
  </w:style>
  <w:style w:type="character" w:customStyle="1" w:styleId="afffffffffff4">
    <w:name w:val="Цветовое выделение"/>
    <w:uiPriority w:val="99"/>
    <w:rsid w:val="001052A6"/>
    <w:rPr>
      <w:b/>
      <w:color w:val="000080"/>
      <w:sz w:val="20"/>
    </w:rPr>
  </w:style>
  <w:style w:type="paragraph" w:customStyle="1" w:styleId="InTable">
    <w:name w:val="In Table"/>
    <w:basedOn w:val="a3"/>
    <w:uiPriority w:val="99"/>
    <w:rsid w:val="001052A6"/>
    <w:pPr>
      <w:widowControl/>
      <w:numPr>
        <w:ilvl w:val="12"/>
      </w:numPr>
      <w:spacing w:before="60" w:after="60"/>
      <w:jc w:val="both"/>
    </w:pPr>
    <w:rPr>
      <w:rFonts w:ascii="Times New Roman" w:eastAsia="Calibri" w:hAnsi="Times New Roman" w:cs="Times New Roman"/>
      <w:color w:val="auto"/>
      <w:sz w:val="20"/>
      <w:lang w:eastAsia="en-US" w:bidi="ar-SA"/>
    </w:rPr>
  </w:style>
  <w:style w:type="paragraph" w:customStyle="1" w:styleId="caaieiaie4">
    <w:name w:val="caaieiaie 4"/>
    <w:basedOn w:val="a3"/>
    <w:next w:val="a3"/>
    <w:uiPriority w:val="99"/>
    <w:rsid w:val="001052A6"/>
    <w:pPr>
      <w:overflowPunct w:val="0"/>
      <w:autoSpaceDE w:val="0"/>
      <w:autoSpaceDN w:val="0"/>
      <w:adjustRightInd w:val="0"/>
      <w:jc w:val="center"/>
      <w:textAlignment w:val="baseline"/>
    </w:pPr>
    <w:rPr>
      <w:rFonts w:ascii="Times New Roman" w:eastAsia="Calibri" w:hAnsi="Times New Roman" w:cs="Times New Roman"/>
      <w:b/>
      <w:color w:val="auto"/>
      <w:kern w:val="28"/>
      <w:szCs w:val="20"/>
      <w:lang w:bidi="ar-SA"/>
    </w:rPr>
  </w:style>
  <w:style w:type="paragraph" w:customStyle="1" w:styleId="afffffffffff5">
    <w:name w:val="Нормальный"/>
    <w:uiPriority w:val="99"/>
    <w:rsid w:val="001052A6"/>
    <w:pPr>
      <w:widowControl w:val="0"/>
    </w:pPr>
    <w:rPr>
      <w:rFonts w:ascii="Times New Roman" w:hAnsi="Times New Roman"/>
    </w:rPr>
  </w:style>
  <w:style w:type="paragraph" w:customStyle="1" w:styleId="Iiiaeuiue">
    <w:name w:val="Ii?iaeuiue"/>
    <w:uiPriority w:val="99"/>
    <w:rsid w:val="001052A6"/>
    <w:pPr>
      <w:widowControl w:val="0"/>
      <w:overflowPunct w:val="0"/>
      <w:autoSpaceDE w:val="0"/>
      <w:autoSpaceDN w:val="0"/>
      <w:adjustRightInd w:val="0"/>
      <w:textAlignment w:val="baseline"/>
    </w:pPr>
    <w:rPr>
      <w:rFonts w:ascii="Times New Roman" w:hAnsi="Times New Roman"/>
    </w:rPr>
  </w:style>
  <w:style w:type="paragraph" w:customStyle="1" w:styleId="1ffff8">
    <w:name w:val="1 Знак"/>
    <w:basedOn w:val="a3"/>
    <w:uiPriority w:val="99"/>
    <w:rsid w:val="001052A6"/>
    <w:pPr>
      <w:widowControl/>
      <w:spacing w:before="100" w:beforeAutospacing="1" w:after="100" w:afterAutospacing="1"/>
      <w:jc w:val="both"/>
    </w:pPr>
    <w:rPr>
      <w:rFonts w:ascii="Tahoma" w:eastAsia="Calibri" w:hAnsi="Tahoma" w:cs="Times New Roman"/>
      <w:color w:val="auto"/>
      <w:sz w:val="20"/>
      <w:szCs w:val="20"/>
      <w:lang w:val="en-US" w:eastAsia="en-US" w:bidi="ar-SA"/>
    </w:rPr>
  </w:style>
  <w:style w:type="paragraph" w:customStyle="1" w:styleId="1CharChar0">
    <w:name w:val="Знак1 Знак Знак Char Char Знак Знак Знак"/>
    <w:basedOn w:val="a3"/>
    <w:uiPriority w:val="99"/>
    <w:rsid w:val="001052A6"/>
    <w:pPr>
      <w:widowControl/>
      <w:spacing w:before="100" w:beforeAutospacing="1" w:after="100" w:afterAutospacing="1"/>
    </w:pPr>
    <w:rPr>
      <w:rFonts w:ascii="Tahoma" w:eastAsia="Calibri" w:hAnsi="Tahoma" w:cs="Times New Roman"/>
      <w:color w:val="auto"/>
      <w:sz w:val="20"/>
      <w:szCs w:val="20"/>
      <w:lang w:val="en-US" w:eastAsia="en-US" w:bidi="ar-SA"/>
    </w:rPr>
  </w:style>
  <w:style w:type="paragraph" w:customStyle="1" w:styleId="2ff5">
    <w:name w:val="Знак Знак Знак Знак Знак Знак Знак2"/>
    <w:basedOn w:val="a3"/>
    <w:uiPriority w:val="99"/>
    <w:rsid w:val="001052A6"/>
    <w:pPr>
      <w:widowControl/>
      <w:spacing w:before="100" w:beforeAutospacing="1" w:after="100" w:afterAutospacing="1"/>
    </w:pPr>
    <w:rPr>
      <w:rFonts w:ascii="Tahoma" w:eastAsia="Calibri" w:hAnsi="Tahoma" w:cs="Times New Roman"/>
      <w:color w:val="auto"/>
      <w:sz w:val="20"/>
      <w:szCs w:val="20"/>
      <w:lang w:val="en-US" w:eastAsia="en-US" w:bidi="ar-SA"/>
    </w:rPr>
  </w:style>
  <w:style w:type="paragraph" w:customStyle="1" w:styleId="tocki">
    <w:name w:val="tocki"/>
    <w:basedOn w:val="a3"/>
    <w:uiPriority w:val="99"/>
    <w:rsid w:val="001052A6"/>
    <w:pPr>
      <w:ind w:left="1770" w:firstLine="454"/>
      <w:jc w:val="both"/>
    </w:pPr>
    <w:rPr>
      <w:rFonts w:ascii="NewtonC" w:eastAsia="Calibri" w:hAnsi="NewtonC" w:cs="Times New Roman"/>
      <w:color w:val="auto"/>
      <w:sz w:val="20"/>
      <w:szCs w:val="22"/>
      <w:u w:color="000000"/>
      <w:lang w:bidi="ar-SA"/>
    </w:rPr>
  </w:style>
  <w:style w:type="paragraph" w:customStyle="1" w:styleId="Norma">
    <w:name w:val="Norma"/>
    <w:basedOn w:val="a3"/>
    <w:link w:val="Norma0"/>
    <w:uiPriority w:val="99"/>
    <w:rsid w:val="001052A6"/>
    <w:pPr>
      <w:numPr>
        <w:numId w:val="11"/>
      </w:numPr>
      <w:tabs>
        <w:tab w:val="clear" w:pos="360"/>
      </w:tabs>
      <w:ind w:firstLine="454"/>
      <w:jc w:val="both"/>
    </w:pPr>
    <w:rPr>
      <w:rFonts w:ascii="NewtonC" w:eastAsia="Calibri" w:hAnsi="NewtonC" w:cs="Times New Roman"/>
      <w:color w:val="auto"/>
      <w:sz w:val="20"/>
      <w:szCs w:val="20"/>
      <w:u w:color="000000"/>
      <w:lang w:bidi="ar-SA"/>
    </w:rPr>
  </w:style>
  <w:style w:type="character" w:customStyle="1" w:styleId="Norma0">
    <w:name w:val="Norma Знак"/>
    <w:link w:val="Norma"/>
    <w:uiPriority w:val="99"/>
    <w:locked/>
    <w:rsid w:val="001052A6"/>
    <w:rPr>
      <w:rFonts w:ascii="NewtonC" w:hAnsi="NewtonC"/>
      <w:u w:color="000000"/>
    </w:rPr>
  </w:style>
  <w:style w:type="paragraph" w:customStyle="1" w:styleId="2ff6">
    <w:name w:val="Знак Знак Знак Знак2"/>
    <w:basedOn w:val="a3"/>
    <w:uiPriority w:val="99"/>
    <w:rsid w:val="001052A6"/>
    <w:pPr>
      <w:widowControl/>
      <w:spacing w:before="100" w:beforeAutospacing="1" w:after="100" w:afterAutospacing="1"/>
    </w:pPr>
    <w:rPr>
      <w:rFonts w:ascii="Tahoma" w:eastAsia="Calibri" w:hAnsi="Tahoma" w:cs="Times New Roman"/>
      <w:color w:val="auto"/>
      <w:sz w:val="20"/>
      <w:szCs w:val="20"/>
      <w:lang w:val="en-US" w:eastAsia="en-US" w:bidi="ar-SA"/>
    </w:rPr>
  </w:style>
  <w:style w:type="paragraph" w:customStyle="1" w:styleId="3fc">
    <w:name w:val="Îñíîâíîé òåêñò ñ îòñòóïîì 3"/>
    <w:basedOn w:val="a3"/>
    <w:uiPriority w:val="99"/>
    <w:rsid w:val="001052A6"/>
    <w:pPr>
      <w:widowControl/>
      <w:spacing w:line="360" w:lineRule="auto"/>
      <w:ind w:firstLine="567"/>
      <w:jc w:val="both"/>
    </w:pPr>
    <w:rPr>
      <w:rFonts w:ascii="Times New Roman" w:eastAsia="Calibri" w:hAnsi="Times New Roman" w:cs="Times New Roman"/>
      <w:color w:val="auto"/>
      <w:szCs w:val="20"/>
      <w:lang w:bidi="ar-SA"/>
    </w:rPr>
  </w:style>
  <w:style w:type="character" w:customStyle="1" w:styleId="highlight">
    <w:name w:val="highlight"/>
    <w:uiPriority w:val="99"/>
    <w:rsid w:val="001052A6"/>
  </w:style>
  <w:style w:type="character" w:customStyle="1" w:styleId="af90">
    <w:name w:val="af9"/>
    <w:uiPriority w:val="99"/>
    <w:rsid w:val="001052A6"/>
  </w:style>
  <w:style w:type="paragraph" w:customStyle="1" w:styleId="21e">
    <w:name w:val="Знак2 Знак Знак Знак1"/>
    <w:basedOn w:val="a3"/>
    <w:uiPriority w:val="99"/>
    <w:rsid w:val="001052A6"/>
    <w:pPr>
      <w:adjustRightInd w:val="0"/>
      <w:spacing w:after="160" w:line="240" w:lineRule="exact"/>
      <w:jc w:val="right"/>
    </w:pPr>
    <w:rPr>
      <w:rFonts w:ascii="Times New Roman" w:eastAsia="Calibri" w:hAnsi="Times New Roman" w:cs="Times New Roman"/>
      <w:color w:val="auto"/>
      <w:sz w:val="20"/>
      <w:szCs w:val="20"/>
      <w:lang w:val="en-GB" w:eastAsia="en-US" w:bidi="ar-SA"/>
    </w:rPr>
  </w:style>
  <w:style w:type="paragraph" w:customStyle="1" w:styleId="1ffff9">
    <w:name w:val="Знак1 Знак Знак Знак Знак"/>
    <w:basedOn w:val="a3"/>
    <w:uiPriority w:val="99"/>
    <w:rsid w:val="001052A6"/>
    <w:pPr>
      <w:adjustRightInd w:val="0"/>
      <w:spacing w:after="160" w:line="240" w:lineRule="exact"/>
      <w:jc w:val="right"/>
    </w:pPr>
    <w:rPr>
      <w:rFonts w:ascii="Times New Roman" w:eastAsia="Calibri" w:hAnsi="Times New Roman" w:cs="Times New Roman"/>
      <w:color w:val="auto"/>
      <w:sz w:val="20"/>
      <w:szCs w:val="20"/>
      <w:lang w:val="en-GB" w:eastAsia="en-US" w:bidi="ar-SA"/>
    </w:rPr>
  </w:style>
  <w:style w:type="character" w:customStyle="1" w:styleId="FontStyle12">
    <w:name w:val="Font Style12"/>
    <w:uiPriority w:val="99"/>
    <w:rsid w:val="001052A6"/>
    <w:rPr>
      <w:rFonts w:ascii="Arial" w:hAnsi="Arial"/>
      <w:b/>
      <w:sz w:val="16"/>
    </w:rPr>
  </w:style>
  <w:style w:type="character" w:customStyle="1" w:styleId="FontStyle13">
    <w:name w:val="Font Style13"/>
    <w:uiPriority w:val="99"/>
    <w:rsid w:val="001052A6"/>
    <w:rPr>
      <w:rFonts w:ascii="Arial" w:hAnsi="Arial"/>
      <w:sz w:val="16"/>
    </w:rPr>
  </w:style>
  <w:style w:type="paragraph" w:customStyle="1" w:styleId="opispoleabz">
    <w:name w:val="opis_pole_abz"/>
    <w:basedOn w:val="a3"/>
    <w:uiPriority w:val="99"/>
    <w:rsid w:val="001052A6"/>
    <w:pPr>
      <w:widowControl/>
      <w:spacing w:before="100" w:beforeAutospacing="1" w:after="100" w:afterAutospacing="1"/>
    </w:pPr>
    <w:rPr>
      <w:rFonts w:ascii="Times New Roman" w:eastAsia="Calibri" w:hAnsi="Times New Roman" w:cs="Times New Roman"/>
      <w:color w:val="auto"/>
      <w:lang w:bidi="ar-SA"/>
    </w:rPr>
  </w:style>
  <w:style w:type="paragraph" w:customStyle="1" w:styleId="opispole">
    <w:name w:val="opis_pole"/>
    <w:basedOn w:val="a3"/>
    <w:uiPriority w:val="99"/>
    <w:rsid w:val="001052A6"/>
    <w:pPr>
      <w:widowControl/>
      <w:spacing w:before="100" w:beforeAutospacing="1" w:after="100" w:afterAutospacing="1"/>
    </w:pPr>
    <w:rPr>
      <w:rFonts w:ascii="Times New Roman" w:eastAsia="Calibri" w:hAnsi="Times New Roman" w:cs="Times New Roman"/>
      <w:color w:val="auto"/>
      <w:lang w:bidi="ar-SA"/>
    </w:rPr>
  </w:style>
  <w:style w:type="paragraph" w:customStyle="1" w:styleId="bodytextmain">
    <w:name w:val="body_text_main"/>
    <w:basedOn w:val="a3"/>
    <w:uiPriority w:val="99"/>
    <w:rsid w:val="001052A6"/>
    <w:pPr>
      <w:widowControl/>
      <w:spacing w:before="100" w:beforeAutospacing="1" w:after="100" w:afterAutospacing="1"/>
    </w:pPr>
    <w:rPr>
      <w:rFonts w:ascii="Times New Roman" w:eastAsia="Calibri" w:hAnsi="Times New Roman" w:cs="Times New Roman"/>
      <w:color w:val="auto"/>
      <w:lang w:val="en-US" w:eastAsia="en-US" w:bidi="ar-SA"/>
    </w:rPr>
  </w:style>
  <w:style w:type="character" w:customStyle="1" w:styleId="FontStyle19">
    <w:name w:val="Font Style19"/>
    <w:uiPriority w:val="99"/>
    <w:rsid w:val="001052A6"/>
    <w:rPr>
      <w:rFonts w:ascii="Times New Roman" w:hAnsi="Times New Roman"/>
      <w:sz w:val="22"/>
    </w:rPr>
  </w:style>
  <w:style w:type="paragraph" w:customStyle="1" w:styleId="Style11">
    <w:name w:val="Style11"/>
    <w:basedOn w:val="a3"/>
    <w:uiPriority w:val="99"/>
    <w:rsid w:val="001052A6"/>
    <w:pPr>
      <w:autoSpaceDE w:val="0"/>
      <w:autoSpaceDN w:val="0"/>
      <w:adjustRightInd w:val="0"/>
      <w:spacing w:line="274" w:lineRule="exact"/>
    </w:pPr>
    <w:rPr>
      <w:rFonts w:ascii="Times New Roman" w:eastAsia="Calibri" w:hAnsi="Times New Roman" w:cs="Times New Roman"/>
      <w:color w:val="auto"/>
      <w:lang w:bidi="ar-SA"/>
    </w:rPr>
  </w:style>
  <w:style w:type="paragraph" w:customStyle="1" w:styleId="Style12">
    <w:name w:val="Style12"/>
    <w:basedOn w:val="a3"/>
    <w:uiPriority w:val="99"/>
    <w:rsid w:val="001052A6"/>
    <w:pPr>
      <w:autoSpaceDE w:val="0"/>
      <w:autoSpaceDN w:val="0"/>
      <w:adjustRightInd w:val="0"/>
    </w:pPr>
    <w:rPr>
      <w:rFonts w:ascii="Times New Roman" w:eastAsia="Calibri" w:hAnsi="Times New Roman" w:cs="Times New Roman"/>
      <w:color w:val="auto"/>
      <w:lang w:bidi="ar-SA"/>
    </w:rPr>
  </w:style>
  <w:style w:type="character" w:customStyle="1" w:styleId="FontStyle22">
    <w:name w:val="Font Style22"/>
    <w:uiPriority w:val="99"/>
    <w:rsid w:val="001052A6"/>
    <w:rPr>
      <w:rFonts w:ascii="Times New Roman" w:hAnsi="Times New Roman"/>
      <w:b/>
      <w:sz w:val="22"/>
    </w:rPr>
  </w:style>
  <w:style w:type="character" w:customStyle="1" w:styleId="FontStyle23">
    <w:name w:val="Font Style23"/>
    <w:uiPriority w:val="99"/>
    <w:rsid w:val="001052A6"/>
    <w:rPr>
      <w:rFonts w:ascii="Times New Roman" w:hAnsi="Times New Roman"/>
      <w:sz w:val="22"/>
    </w:rPr>
  </w:style>
  <w:style w:type="paragraph" w:customStyle="1" w:styleId="166">
    <w:name w:val="Стиль Заголовок 1 + Перед:  6 пт После:  6 пт"/>
    <w:basedOn w:val="1"/>
    <w:uiPriority w:val="99"/>
    <w:rsid w:val="001052A6"/>
    <w:pPr>
      <w:numPr>
        <w:numId w:val="0"/>
      </w:numPr>
      <w:suppressAutoHyphens w:val="0"/>
      <w:spacing w:before="120" w:after="120"/>
      <w:ind w:left="720" w:hanging="360"/>
      <w:jc w:val="left"/>
    </w:pPr>
    <w:rPr>
      <w:rFonts w:ascii="Arial" w:eastAsia="Calibri" w:hAnsi="Arial"/>
      <w:b/>
      <w:bCs/>
      <w:vanish/>
      <w:color w:val="auto"/>
      <w:kern w:val="32"/>
      <w:sz w:val="32"/>
      <w:szCs w:val="20"/>
      <w:lang w:eastAsia="ru-RU"/>
    </w:rPr>
  </w:style>
  <w:style w:type="paragraph" w:customStyle="1" w:styleId="14125">
    <w:name w:val="Стиль Основной текст + 14 пт Синий Первая строка:  125 см"/>
    <w:basedOn w:val="af4"/>
    <w:uiPriority w:val="99"/>
    <w:rsid w:val="001052A6"/>
    <w:pPr>
      <w:ind w:firstLine="709"/>
      <w:jc w:val="both"/>
    </w:pPr>
    <w:rPr>
      <w:rFonts w:eastAsia="Calibri"/>
      <w:spacing w:val="-2"/>
      <w:sz w:val="28"/>
      <w:szCs w:val="28"/>
    </w:rPr>
  </w:style>
  <w:style w:type="paragraph" w:customStyle="1" w:styleId="Iniiaiieoaeno">
    <w:name w:val="Iniiaiie oaeno"/>
    <w:basedOn w:val="a3"/>
    <w:uiPriority w:val="99"/>
    <w:rsid w:val="001052A6"/>
    <w:pPr>
      <w:jc w:val="both"/>
    </w:pPr>
    <w:rPr>
      <w:rFonts w:ascii="Times New Roman" w:eastAsia="Calibri" w:hAnsi="Times New Roman" w:cs="Times New Roman"/>
      <w:color w:val="auto"/>
      <w:szCs w:val="20"/>
      <w:lang w:bidi="ar-SA"/>
    </w:rPr>
  </w:style>
  <w:style w:type="paragraph" w:customStyle="1" w:styleId="Number">
    <w:name w:val="Number"/>
    <w:basedOn w:val="a3"/>
    <w:uiPriority w:val="99"/>
    <w:rsid w:val="001052A6"/>
    <w:pPr>
      <w:widowControl/>
      <w:spacing w:after="60" w:line="360" w:lineRule="auto"/>
      <w:jc w:val="right"/>
    </w:pPr>
    <w:rPr>
      <w:rFonts w:ascii="Times New Roman" w:eastAsia="Calibri" w:hAnsi="Times New Roman" w:cs="Times New Roman"/>
      <w:color w:val="auto"/>
      <w:lang w:bidi="ar-SA"/>
    </w:rPr>
  </w:style>
  <w:style w:type="paragraph" w:customStyle="1" w:styleId="Style8">
    <w:name w:val="Style8"/>
    <w:basedOn w:val="a3"/>
    <w:uiPriority w:val="99"/>
    <w:rsid w:val="001052A6"/>
    <w:pPr>
      <w:autoSpaceDE w:val="0"/>
      <w:autoSpaceDN w:val="0"/>
      <w:adjustRightInd w:val="0"/>
    </w:pPr>
    <w:rPr>
      <w:rFonts w:ascii="Times New Roman" w:eastAsia="Calibri" w:hAnsi="Times New Roman" w:cs="Times New Roman"/>
      <w:color w:val="auto"/>
      <w:lang w:bidi="ar-SA"/>
    </w:rPr>
  </w:style>
  <w:style w:type="character" w:customStyle="1" w:styleId="FontStyle11">
    <w:name w:val="Font Style11"/>
    <w:uiPriority w:val="99"/>
    <w:rsid w:val="001052A6"/>
    <w:rPr>
      <w:rFonts w:ascii="Times New Roman" w:hAnsi="Times New Roman"/>
      <w:b/>
      <w:sz w:val="22"/>
    </w:rPr>
  </w:style>
  <w:style w:type="character" w:customStyle="1" w:styleId="FontStyle21">
    <w:name w:val="Font Style21"/>
    <w:uiPriority w:val="99"/>
    <w:rsid w:val="001052A6"/>
    <w:rPr>
      <w:rFonts w:ascii="Times New Roman" w:hAnsi="Times New Roman"/>
      <w:b/>
      <w:sz w:val="24"/>
    </w:rPr>
  </w:style>
  <w:style w:type="character" w:customStyle="1" w:styleId="CharChar3">
    <w:name w:val="Char Char3"/>
    <w:uiPriority w:val="99"/>
    <w:rsid w:val="001052A6"/>
    <w:rPr>
      <w:sz w:val="32"/>
    </w:rPr>
  </w:style>
  <w:style w:type="character" w:customStyle="1" w:styleId="WW-Absatz-Standardschriftart">
    <w:name w:val="WW-Absatz-Standardschriftart"/>
    <w:uiPriority w:val="99"/>
    <w:rsid w:val="001052A6"/>
  </w:style>
  <w:style w:type="paragraph" w:customStyle="1" w:styleId="afffffffffff6">
    <w:name w:val="раздел_документа"/>
    <w:basedOn w:val="1"/>
    <w:autoRedefine/>
    <w:uiPriority w:val="99"/>
    <w:rsid w:val="001052A6"/>
    <w:pPr>
      <w:keepNext w:val="0"/>
      <w:pageBreakBefore/>
      <w:widowControl w:val="0"/>
      <w:numPr>
        <w:numId w:val="0"/>
      </w:numPr>
      <w:tabs>
        <w:tab w:val="left" w:pos="900"/>
      </w:tabs>
      <w:suppressAutoHyphens w:val="0"/>
      <w:spacing w:before="0" w:after="120"/>
    </w:pPr>
    <w:rPr>
      <w:rFonts w:eastAsia="Calibri"/>
      <w:b/>
      <w:bCs/>
      <w:caps/>
      <w:vanish/>
      <w:color w:val="auto"/>
      <w:kern w:val="32"/>
      <w:sz w:val="28"/>
      <w:szCs w:val="28"/>
      <w:lang w:eastAsia="ru-RU"/>
    </w:rPr>
  </w:style>
  <w:style w:type="paragraph" w:customStyle="1" w:styleId="11f4">
    <w:name w:val="Заголовок оглавления11"/>
    <w:basedOn w:val="1"/>
    <w:next w:val="a3"/>
    <w:uiPriority w:val="99"/>
    <w:rsid w:val="001052A6"/>
    <w:pPr>
      <w:keepLines/>
      <w:numPr>
        <w:numId w:val="0"/>
      </w:numPr>
      <w:suppressAutoHyphens w:val="0"/>
      <w:spacing w:before="480" w:line="276" w:lineRule="auto"/>
      <w:jc w:val="left"/>
      <w:outlineLvl w:val="9"/>
    </w:pPr>
    <w:rPr>
      <w:rFonts w:ascii="Cambria" w:eastAsia="Calibri" w:hAnsi="Cambria"/>
      <w:b/>
      <w:bCs/>
      <w:vanish/>
      <w:color w:val="365F91"/>
      <w:sz w:val="28"/>
      <w:szCs w:val="28"/>
      <w:lang w:eastAsia="ru-RU"/>
    </w:rPr>
  </w:style>
  <w:style w:type="paragraph" w:customStyle="1" w:styleId="BodyFeaturesIndent">
    <w:name w:val="Body Features Indent"/>
    <w:basedOn w:val="a3"/>
    <w:next w:val="a3"/>
    <w:uiPriority w:val="99"/>
    <w:rsid w:val="001052A6"/>
    <w:pPr>
      <w:widowControl/>
      <w:tabs>
        <w:tab w:val="left" w:pos="2160"/>
        <w:tab w:val="left" w:pos="4360"/>
        <w:tab w:val="center" w:pos="5800"/>
      </w:tabs>
      <w:suppressAutoHyphens/>
      <w:autoSpaceDE w:val="0"/>
      <w:autoSpaceDN w:val="0"/>
      <w:adjustRightInd w:val="0"/>
      <w:spacing w:after="28" w:line="164" w:lineRule="atLeast"/>
      <w:ind w:left="2120" w:right="57" w:hanging="2100"/>
      <w:textAlignment w:val="center"/>
    </w:pPr>
    <w:rPr>
      <w:rFonts w:ascii="MyriadPro-LightIt" w:eastAsia="Calibri" w:hAnsi="MyriadPro-LightIt" w:cs="MyriadPro-LightIt"/>
      <w:i/>
      <w:iCs/>
      <w:sz w:val="14"/>
      <w:szCs w:val="14"/>
      <w:lang w:val="en-US" w:eastAsia="en-US" w:bidi="ar-SA"/>
    </w:rPr>
  </w:style>
  <w:style w:type="paragraph" w:customStyle="1" w:styleId="Parametri">
    <w:name w:val="Parametri"/>
    <w:uiPriority w:val="99"/>
    <w:rsid w:val="001052A6"/>
    <w:pPr>
      <w:tabs>
        <w:tab w:val="left" w:pos="3544"/>
      </w:tabs>
      <w:spacing w:after="28" w:line="180" w:lineRule="atLeast"/>
      <w:ind w:left="3544" w:hanging="2410"/>
    </w:pPr>
    <w:rPr>
      <w:rFonts w:ascii="Arial" w:hAnsi="Arial" w:cs="Arial"/>
      <w:i/>
      <w:iCs/>
      <w:color w:val="000000"/>
      <w:sz w:val="18"/>
      <w:lang w:val="it-IT" w:eastAsia="it-IT"/>
    </w:rPr>
  </w:style>
  <w:style w:type="paragraph" w:customStyle="1" w:styleId="11f5">
    <w:name w:val="Знак1 Знак Знак Знак1"/>
    <w:basedOn w:val="a3"/>
    <w:uiPriority w:val="99"/>
    <w:rsid w:val="001052A6"/>
    <w:pPr>
      <w:widowControl/>
      <w:spacing w:after="160" w:line="240" w:lineRule="exact"/>
    </w:pPr>
    <w:rPr>
      <w:rFonts w:ascii="Verdana" w:eastAsia="Calibri" w:hAnsi="Verdana" w:cs="Times New Roman"/>
      <w:color w:val="auto"/>
      <w:lang w:val="en-US" w:eastAsia="en-US" w:bidi="ar-SA"/>
    </w:rPr>
  </w:style>
  <w:style w:type="character" w:customStyle="1" w:styleId="longtext1">
    <w:name w:val="long_text1"/>
    <w:uiPriority w:val="99"/>
    <w:rsid w:val="001052A6"/>
    <w:rPr>
      <w:sz w:val="20"/>
    </w:rPr>
  </w:style>
  <w:style w:type="paragraph" w:customStyle="1" w:styleId="Style6">
    <w:name w:val="Style6"/>
    <w:basedOn w:val="a3"/>
    <w:uiPriority w:val="99"/>
    <w:rsid w:val="001052A6"/>
    <w:pPr>
      <w:autoSpaceDE w:val="0"/>
      <w:autoSpaceDN w:val="0"/>
      <w:adjustRightInd w:val="0"/>
    </w:pPr>
    <w:rPr>
      <w:rFonts w:ascii="Times New Roman" w:eastAsia="Calibri" w:hAnsi="Times New Roman" w:cs="Times New Roman"/>
      <w:color w:val="auto"/>
      <w:lang w:bidi="ar-SA"/>
    </w:rPr>
  </w:style>
  <w:style w:type="paragraph" w:customStyle="1" w:styleId="11f6">
    <w:name w:val="Обычный11"/>
    <w:uiPriority w:val="99"/>
    <w:rsid w:val="001052A6"/>
    <w:pPr>
      <w:suppressAutoHyphens/>
      <w:autoSpaceDE w:val="0"/>
    </w:pPr>
    <w:rPr>
      <w:rFonts w:ascii="Times New Roman" w:eastAsia="Times New Roman" w:hAnsi="Times New Roman"/>
      <w:kern w:val="1"/>
      <w:lang w:eastAsia="ar-SA"/>
    </w:rPr>
  </w:style>
  <w:style w:type="paragraph" w:customStyle="1" w:styleId="Afffffffffff7">
    <w:name w:val="Текстовый блок A"/>
    <w:uiPriority w:val="99"/>
    <w:rsid w:val="001052A6"/>
    <w:rPr>
      <w:rFonts w:ascii="Helvetica" w:hAnsi="Helvetica"/>
      <w:color w:val="000000"/>
      <w:sz w:val="24"/>
    </w:rPr>
  </w:style>
  <w:style w:type="paragraph" w:customStyle="1" w:styleId="1112">
    <w:name w:val="Знак Знак1 Знак Знак Знак1 Знак Знак Знак Знак Знак Знак Знак1 Знак Знак Знак Знак Знак Знак Знак Знак Знак Знак Знак Знак"/>
    <w:basedOn w:val="a3"/>
    <w:uiPriority w:val="99"/>
    <w:rsid w:val="001052A6"/>
    <w:pPr>
      <w:widowControl/>
      <w:spacing w:before="100" w:beforeAutospacing="1" w:after="100" w:afterAutospacing="1"/>
    </w:pPr>
    <w:rPr>
      <w:rFonts w:ascii="Tahoma" w:eastAsia="Calibri" w:hAnsi="Tahoma" w:cs="Times New Roman"/>
      <w:color w:val="auto"/>
      <w:sz w:val="20"/>
      <w:szCs w:val="20"/>
      <w:lang w:val="en-US" w:eastAsia="en-US" w:bidi="ar-SA"/>
    </w:rPr>
  </w:style>
  <w:style w:type="character" w:customStyle="1" w:styleId="product-description--features-item-name2">
    <w:name w:val="product-description--features-item-name2"/>
    <w:uiPriority w:val="99"/>
    <w:rsid w:val="001052A6"/>
    <w:rPr>
      <w:color w:val="333333"/>
    </w:rPr>
  </w:style>
  <w:style w:type="character" w:customStyle="1" w:styleId="product-description--features-item-value2">
    <w:name w:val="product-description--features-item-value2"/>
    <w:uiPriority w:val="99"/>
    <w:rsid w:val="001052A6"/>
  </w:style>
  <w:style w:type="character" w:customStyle="1" w:styleId="okpdspan1">
    <w:name w:val="okpd_span1"/>
    <w:uiPriority w:val="99"/>
    <w:rsid w:val="001052A6"/>
    <w:rPr>
      <w:b/>
    </w:rPr>
  </w:style>
  <w:style w:type="character" w:customStyle="1" w:styleId="s6">
    <w:name w:val="s6"/>
    <w:uiPriority w:val="99"/>
    <w:rsid w:val="001052A6"/>
  </w:style>
  <w:style w:type="character" w:customStyle="1" w:styleId="hilite">
    <w:name w:val="hilite"/>
    <w:uiPriority w:val="99"/>
    <w:rsid w:val="001052A6"/>
  </w:style>
  <w:style w:type="character" w:customStyle="1" w:styleId="ep5">
    <w:name w:val="ep5"/>
    <w:uiPriority w:val="99"/>
    <w:rsid w:val="001052A6"/>
    <w:rPr>
      <w:shd w:val="clear" w:color="auto" w:fill="D2D2D2"/>
    </w:rPr>
  </w:style>
  <w:style w:type="character" w:customStyle="1" w:styleId="131">
    <w:name w:val="стиль131"/>
    <w:uiPriority w:val="99"/>
    <w:rsid w:val="001052A6"/>
    <w:rPr>
      <w:sz w:val="19"/>
    </w:rPr>
  </w:style>
  <w:style w:type="character" w:customStyle="1" w:styleId="afffffffffff8">
    <w:name w:val="Сравнение редакций. Добавленный фрагмент"/>
    <w:uiPriority w:val="99"/>
    <w:rsid w:val="001052A6"/>
    <w:rPr>
      <w:color w:val="000000"/>
      <w:shd w:val="clear" w:color="auto" w:fill="C1D7FF"/>
    </w:rPr>
  </w:style>
  <w:style w:type="character" w:customStyle="1" w:styleId="513">
    <w:name w:val="Заголовок 5 Знак1"/>
    <w:aliases w:val="_Подпункт Знак1"/>
    <w:uiPriority w:val="99"/>
    <w:semiHidden/>
    <w:rsid w:val="001052A6"/>
    <w:rPr>
      <w:rFonts w:ascii="Cambria" w:hAnsi="Cambria"/>
      <w:color w:val="243F60"/>
      <w:sz w:val="24"/>
    </w:rPr>
  </w:style>
  <w:style w:type="character" w:customStyle="1" w:styleId="712">
    <w:name w:val="Заголовок 7 Знак1"/>
    <w:aliases w:val="PIM 7 Знак1"/>
    <w:uiPriority w:val="99"/>
    <w:semiHidden/>
    <w:rsid w:val="001052A6"/>
    <w:rPr>
      <w:rFonts w:ascii="Cambria" w:hAnsi="Cambria"/>
      <w:i/>
      <w:color w:val="404040"/>
      <w:sz w:val="24"/>
    </w:rPr>
  </w:style>
  <w:style w:type="character" w:customStyle="1" w:styleId="811">
    <w:name w:val="Заголовок 8 Знак1"/>
    <w:aliases w:val="Legal Level 1.1.1. Знак1"/>
    <w:uiPriority w:val="99"/>
    <w:semiHidden/>
    <w:rsid w:val="001052A6"/>
    <w:rPr>
      <w:rFonts w:ascii="Cambria" w:hAnsi="Cambria"/>
      <w:color w:val="404040"/>
    </w:rPr>
  </w:style>
  <w:style w:type="character" w:customStyle="1" w:styleId="21f">
    <w:name w:val="Знак2 Знак1"/>
    <w:aliases w:val="Знак21 Знак1,Char Знак1"/>
    <w:uiPriority w:val="99"/>
    <w:semiHidden/>
    <w:rsid w:val="001052A6"/>
    <w:rPr>
      <w:rFonts w:ascii="Times New Roman" w:hAnsi="Times New Roman"/>
    </w:rPr>
  </w:style>
  <w:style w:type="character" w:customStyle="1" w:styleId="1ffffa">
    <w:name w:val="Нижний колонтитул Знак1"/>
    <w:aliases w:val="Знак3 Знак1,Знак3 Знак Знак Знак1"/>
    <w:uiPriority w:val="99"/>
    <w:rsid w:val="001052A6"/>
    <w:rPr>
      <w:rFonts w:ascii="Arial" w:hAnsi="Arial"/>
      <w:sz w:val="18"/>
    </w:rPr>
  </w:style>
  <w:style w:type="paragraph" w:customStyle="1" w:styleId="Style5">
    <w:name w:val="Style5"/>
    <w:basedOn w:val="a3"/>
    <w:uiPriority w:val="99"/>
    <w:rsid w:val="001052A6"/>
    <w:pPr>
      <w:autoSpaceDE w:val="0"/>
      <w:autoSpaceDN w:val="0"/>
      <w:adjustRightInd w:val="0"/>
      <w:spacing w:line="229" w:lineRule="exact"/>
      <w:jc w:val="right"/>
    </w:pPr>
    <w:rPr>
      <w:rFonts w:ascii="Times New Roman" w:eastAsia="Calibri" w:hAnsi="Times New Roman" w:cs="Times New Roman"/>
      <w:color w:val="auto"/>
      <w:lang w:bidi="ar-SA"/>
    </w:rPr>
  </w:style>
  <w:style w:type="character" w:customStyle="1" w:styleId="FontStyle27">
    <w:name w:val="Font Style27"/>
    <w:uiPriority w:val="99"/>
    <w:rsid w:val="001052A6"/>
    <w:rPr>
      <w:rFonts w:ascii="Times New Roman" w:hAnsi="Times New Roman"/>
      <w:b/>
      <w:color w:val="000000"/>
      <w:sz w:val="16"/>
    </w:rPr>
  </w:style>
  <w:style w:type="paragraph" w:customStyle="1" w:styleId="ConsPlusTitlePage">
    <w:name w:val="ConsPlusTitlePage"/>
    <w:uiPriority w:val="99"/>
    <w:rsid w:val="001052A6"/>
    <w:pPr>
      <w:widowControl w:val="0"/>
      <w:autoSpaceDE w:val="0"/>
      <w:autoSpaceDN w:val="0"/>
    </w:pPr>
    <w:rPr>
      <w:rFonts w:ascii="Tahoma" w:hAnsi="Tahoma" w:cs="Tahoma"/>
    </w:rPr>
  </w:style>
  <w:style w:type="paragraph" w:customStyle="1" w:styleId="ConsPlusJurTerm">
    <w:name w:val="ConsPlusJurTerm"/>
    <w:uiPriority w:val="99"/>
    <w:rsid w:val="001052A6"/>
    <w:pPr>
      <w:widowControl w:val="0"/>
      <w:autoSpaceDE w:val="0"/>
      <w:autoSpaceDN w:val="0"/>
    </w:pPr>
    <w:rPr>
      <w:rFonts w:ascii="Tahoma" w:hAnsi="Tahoma" w:cs="Tahoma"/>
      <w:sz w:val="26"/>
    </w:rPr>
  </w:style>
  <w:style w:type="paragraph" w:customStyle="1" w:styleId="ConsPlusTextList">
    <w:name w:val="ConsPlusTextList"/>
    <w:uiPriority w:val="99"/>
    <w:rsid w:val="001052A6"/>
    <w:pPr>
      <w:widowControl w:val="0"/>
      <w:autoSpaceDE w:val="0"/>
      <w:autoSpaceDN w:val="0"/>
    </w:pPr>
    <w:rPr>
      <w:rFonts w:ascii="Arial" w:hAnsi="Arial" w:cs="Arial"/>
    </w:rPr>
  </w:style>
  <w:style w:type="character" w:customStyle="1" w:styleId="okpdspan">
    <w:name w:val="okpd_span"/>
    <w:uiPriority w:val="99"/>
    <w:rsid w:val="001052A6"/>
  </w:style>
  <w:style w:type="paragraph" w:customStyle="1" w:styleId="s22">
    <w:name w:val="s_22"/>
    <w:basedOn w:val="a3"/>
    <w:uiPriority w:val="99"/>
    <w:rsid w:val="001052A6"/>
    <w:pPr>
      <w:widowControl/>
      <w:spacing w:before="100" w:beforeAutospacing="1" w:after="100" w:afterAutospacing="1"/>
    </w:pPr>
    <w:rPr>
      <w:rFonts w:ascii="Times New Roman" w:eastAsia="Calibri" w:hAnsi="Times New Roman" w:cs="Times New Roman"/>
      <w:color w:val="auto"/>
      <w:lang w:bidi="ar-SA"/>
    </w:rPr>
  </w:style>
  <w:style w:type="paragraph" w:customStyle="1" w:styleId="afffffffffff9">
    <w:name w:val="Нормальный (таблица)"/>
    <w:basedOn w:val="a3"/>
    <w:next w:val="a3"/>
    <w:uiPriority w:val="99"/>
    <w:rsid w:val="001052A6"/>
    <w:pPr>
      <w:autoSpaceDE w:val="0"/>
      <w:autoSpaceDN w:val="0"/>
      <w:adjustRightInd w:val="0"/>
      <w:jc w:val="both"/>
    </w:pPr>
    <w:rPr>
      <w:rFonts w:ascii="Arial" w:eastAsia="Calibri" w:hAnsi="Arial" w:cs="Arial"/>
      <w:color w:val="auto"/>
      <w:sz w:val="26"/>
      <w:szCs w:val="26"/>
      <w:lang w:bidi="ar-SA"/>
    </w:rPr>
  </w:style>
  <w:style w:type="paragraph" w:customStyle="1" w:styleId="empty">
    <w:name w:val="empty"/>
    <w:basedOn w:val="a3"/>
    <w:uiPriority w:val="99"/>
    <w:rsid w:val="001052A6"/>
    <w:pPr>
      <w:widowControl/>
      <w:spacing w:before="100" w:beforeAutospacing="1" w:after="100" w:afterAutospacing="1"/>
    </w:pPr>
    <w:rPr>
      <w:rFonts w:ascii="Times New Roman" w:eastAsia="Calibri" w:hAnsi="Times New Roman" w:cs="Times New Roman"/>
      <w:color w:val="auto"/>
      <w:lang w:bidi="ar-SA"/>
    </w:rPr>
  </w:style>
  <w:style w:type="paragraph" w:customStyle="1" w:styleId="s3">
    <w:name w:val="s_3"/>
    <w:basedOn w:val="a3"/>
    <w:uiPriority w:val="99"/>
    <w:rsid w:val="001052A6"/>
    <w:pPr>
      <w:widowControl/>
      <w:spacing w:before="100" w:beforeAutospacing="1" w:after="100" w:afterAutospacing="1"/>
    </w:pPr>
    <w:rPr>
      <w:rFonts w:ascii="Times New Roman" w:eastAsia="Calibri" w:hAnsi="Times New Roman" w:cs="Times New Roman"/>
      <w:color w:val="auto"/>
      <w:lang w:bidi="ar-SA"/>
    </w:rPr>
  </w:style>
  <w:style w:type="character" w:customStyle="1" w:styleId="fontstyle01">
    <w:name w:val="fontstyle01"/>
    <w:uiPriority w:val="99"/>
    <w:rsid w:val="001052A6"/>
    <w:rPr>
      <w:rFonts w:ascii="Times New Roman" w:hAnsi="Times New Roman"/>
      <w:color w:val="000000"/>
      <w:sz w:val="24"/>
    </w:rPr>
  </w:style>
  <w:style w:type="paragraph" w:customStyle="1" w:styleId="msonormal0">
    <w:name w:val="msonormal"/>
    <w:basedOn w:val="a3"/>
    <w:uiPriority w:val="99"/>
    <w:rsid w:val="001052A6"/>
    <w:pPr>
      <w:widowControl/>
      <w:spacing w:before="100" w:beforeAutospacing="1" w:after="100" w:afterAutospacing="1"/>
    </w:pPr>
    <w:rPr>
      <w:rFonts w:ascii="Times New Roman" w:eastAsia="Calibri" w:hAnsi="Times New Roman" w:cs="Times New Roman"/>
      <w:color w:val="auto"/>
      <w:lang w:bidi="ar-SA"/>
    </w:rPr>
  </w:style>
  <w:style w:type="paragraph" w:customStyle="1" w:styleId="text-sm">
    <w:name w:val="text-sm"/>
    <w:basedOn w:val="a3"/>
    <w:uiPriority w:val="99"/>
    <w:rsid w:val="001052A6"/>
    <w:pPr>
      <w:widowControl/>
      <w:spacing w:before="100" w:beforeAutospacing="1" w:after="100" w:afterAutospacing="1"/>
    </w:pPr>
    <w:rPr>
      <w:rFonts w:ascii="Times New Roman" w:eastAsia="Calibri" w:hAnsi="Times New Roman" w:cs="Times New Roman"/>
      <w:color w:val="auto"/>
      <w:sz w:val="20"/>
      <w:szCs w:val="20"/>
      <w:lang w:bidi="ar-SA"/>
    </w:rPr>
  </w:style>
  <w:style w:type="paragraph" w:customStyle="1" w:styleId="s9">
    <w:name w:val="s_9"/>
    <w:basedOn w:val="a3"/>
    <w:uiPriority w:val="99"/>
    <w:rsid w:val="001052A6"/>
    <w:pPr>
      <w:widowControl/>
      <w:spacing w:before="100" w:beforeAutospacing="1" w:after="100" w:afterAutospacing="1"/>
    </w:pPr>
    <w:rPr>
      <w:rFonts w:ascii="Times New Roman" w:eastAsia="Calibri" w:hAnsi="Times New Roman" w:cs="Times New Roman"/>
      <w:color w:val="auto"/>
      <w:lang w:bidi="ar-SA"/>
    </w:rPr>
  </w:style>
  <w:style w:type="character" w:customStyle="1" w:styleId="s104">
    <w:name w:val="s_104"/>
    <w:uiPriority w:val="99"/>
    <w:rsid w:val="001052A6"/>
  </w:style>
  <w:style w:type="character" w:customStyle="1" w:styleId="14pt">
    <w:name w:val="Основной текст + 14 pt"/>
    <w:aliases w:val="Интервал 0 pt"/>
    <w:uiPriority w:val="99"/>
    <w:rsid w:val="001052A6"/>
    <w:rPr>
      <w:rFonts w:ascii="Times New Roman" w:hAnsi="Times New Roman"/>
      <w:color w:val="000000"/>
      <w:spacing w:val="10"/>
      <w:w w:val="100"/>
      <w:position w:val="0"/>
      <w:sz w:val="28"/>
      <w:u w:val="none"/>
      <w:lang w:val="ru-RU" w:eastAsia="ru-RU"/>
    </w:rPr>
  </w:style>
  <w:style w:type="character" w:customStyle="1" w:styleId="type">
    <w:name w:val="type"/>
    <w:basedOn w:val="a4"/>
    <w:uiPriority w:val="99"/>
    <w:rsid w:val="001052A6"/>
    <w:rPr>
      <w:rFonts w:cs="Times New Roman"/>
    </w:rPr>
  </w:style>
  <w:style w:type="character" w:customStyle="1" w:styleId="value">
    <w:name w:val="value"/>
    <w:basedOn w:val="a4"/>
    <w:uiPriority w:val="99"/>
    <w:rsid w:val="001052A6"/>
    <w:rPr>
      <w:rFonts w:cs="Times New Roman"/>
    </w:rPr>
  </w:style>
  <w:style w:type="character" w:customStyle="1" w:styleId="sectioninfo1">
    <w:name w:val="section__info1"/>
    <w:uiPriority w:val="99"/>
    <w:rsid w:val="001052A6"/>
  </w:style>
  <w:style w:type="character" w:customStyle="1" w:styleId="1ffffb">
    <w:name w:val="Основной текст с отступом Знак1"/>
    <w:uiPriority w:val="99"/>
    <w:rsid w:val="001052A6"/>
    <w:rPr>
      <w:rFonts w:eastAsia="Times New Roman"/>
    </w:rPr>
  </w:style>
  <w:style w:type="paragraph" w:customStyle="1" w:styleId="c-number">
    <w:name w:val="c-number"/>
    <w:basedOn w:val="a3"/>
    <w:uiPriority w:val="99"/>
    <w:rsid w:val="001052A6"/>
    <w:pPr>
      <w:widowControl/>
      <w:spacing w:before="675"/>
      <w:jc w:val="center"/>
    </w:pPr>
    <w:rPr>
      <w:rFonts w:ascii="Times New Roman" w:eastAsia="Calibri" w:hAnsi="Times New Roman" w:cs="Times New Roman"/>
      <w:i/>
      <w:iCs/>
      <w:color w:val="auto"/>
      <w:sz w:val="33"/>
      <w:szCs w:val="33"/>
      <w:lang w:bidi="ar-SA"/>
    </w:rPr>
  </w:style>
  <w:style w:type="character" w:customStyle="1" w:styleId="afffffffffffa">
    <w:name w:val="Не вступил в силу"/>
    <w:uiPriority w:val="99"/>
    <w:rsid w:val="001052A6"/>
    <w:rPr>
      <w:b/>
      <w:color w:val="008080"/>
    </w:rPr>
  </w:style>
  <w:style w:type="paragraph" w:customStyle="1" w:styleId="2ff7">
    <w:name w:val="Знак Знак2 Знак"/>
    <w:basedOn w:val="a3"/>
    <w:next w:val="20"/>
    <w:autoRedefine/>
    <w:uiPriority w:val="99"/>
    <w:rsid w:val="001052A6"/>
    <w:pPr>
      <w:widowControl/>
      <w:spacing w:after="160" w:line="240" w:lineRule="exact"/>
    </w:pPr>
    <w:rPr>
      <w:rFonts w:ascii="Times New Roman" w:eastAsia="Calibri" w:hAnsi="Times New Roman" w:cs="Times New Roman"/>
      <w:color w:val="auto"/>
      <w:szCs w:val="20"/>
      <w:lang w:val="en-US" w:eastAsia="en-US" w:bidi="ar-SA"/>
    </w:rPr>
  </w:style>
  <w:style w:type="paragraph" w:customStyle="1" w:styleId="250">
    <w:name w:val="Знак Знак2 Знак5"/>
    <w:basedOn w:val="a3"/>
    <w:next w:val="20"/>
    <w:autoRedefine/>
    <w:uiPriority w:val="99"/>
    <w:rsid w:val="001052A6"/>
    <w:pPr>
      <w:widowControl/>
      <w:spacing w:after="160" w:line="240" w:lineRule="exact"/>
    </w:pPr>
    <w:rPr>
      <w:rFonts w:ascii="Times New Roman" w:eastAsia="Calibri" w:hAnsi="Times New Roman" w:cs="Times New Roman"/>
      <w:color w:val="auto"/>
      <w:szCs w:val="20"/>
      <w:lang w:val="en-US" w:eastAsia="en-US" w:bidi="ar-SA"/>
    </w:rPr>
  </w:style>
  <w:style w:type="paragraph" w:customStyle="1" w:styleId="350">
    <w:name w:val="Знак35"/>
    <w:basedOn w:val="a3"/>
    <w:uiPriority w:val="99"/>
    <w:rsid w:val="001052A6"/>
    <w:pPr>
      <w:widowControl/>
      <w:spacing w:after="160" w:line="240" w:lineRule="exact"/>
    </w:pPr>
    <w:rPr>
      <w:rFonts w:ascii="Verdana" w:eastAsia="Calibri" w:hAnsi="Verdana" w:cs="Times New Roman"/>
      <w:color w:val="auto"/>
      <w:lang w:val="en-US" w:eastAsia="en-US" w:bidi="ar-SA"/>
    </w:rPr>
  </w:style>
  <w:style w:type="paragraph" w:customStyle="1" w:styleId="3fd">
    <w:name w:val="Знак3 Знак Знак Знак Знак"/>
    <w:basedOn w:val="a3"/>
    <w:uiPriority w:val="99"/>
    <w:rsid w:val="001052A6"/>
    <w:pPr>
      <w:widowControl/>
      <w:spacing w:after="160" w:line="240" w:lineRule="exact"/>
    </w:pPr>
    <w:rPr>
      <w:rFonts w:ascii="Verdana" w:eastAsia="Calibri" w:hAnsi="Verdana" w:cs="Verdana"/>
      <w:color w:val="auto"/>
      <w:sz w:val="20"/>
      <w:szCs w:val="20"/>
      <w:lang w:val="en-US" w:eastAsia="en-US" w:bidi="ar-SA"/>
    </w:rPr>
  </w:style>
  <w:style w:type="paragraph" w:customStyle="1" w:styleId="132">
    <w:name w:val="Обычный + 13 пт"/>
    <w:aliases w:val="разреженный на  0,1 пт"/>
    <w:basedOn w:val="a3"/>
    <w:uiPriority w:val="99"/>
    <w:rsid w:val="001052A6"/>
    <w:pPr>
      <w:widowControl/>
      <w:tabs>
        <w:tab w:val="num" w:pos="1116"/>
      </w:tabs>
      <w:ind w:left="1116" w:right="-57" w:hanging="576"/>
      <w:jc w:val="both"/>
    </w:pPr>
    <w:rPr>
      <w:rFonts w:ascii="Times New Roman" w:eastAsia="Calibri" w:hAnsi="Times New Roman" w:cs="Times New Roman"/>
      <w:color w:val="auto"/>
      <w:spacing w:val="2"/>
      <w:sz w:val="26"/>
      <w:szCs w:val="26"/>
      <w:lang w:bidi="ar-SA"/>
    </w:rPr>
  </w:style>
  <w:style w:type="character" w:customStyle="1" w:styleId="FontStyle17">
    <w:name w:val="Font Style17"/>
    <w:uiPriority w:val="99"/>
    <w:rsid w:val="001052A6"/>
    <w:rPr>
      <w:rFonts w:ascii="Times New Roman" w:hAnsi="Times New Roman"/>
      <w:sz w:val="26"/>
    </w:rPr>
  </w:style>
  <w:style w:type="character" w:customStyle="1" w:styleId="1ffffc">
    <w:name w:val="Текст примечания Знак1"/>
    <w:uiPriority w:val="99"/>
    <w:semiHidden/>
    <w:rsid w:val="001052A6"/>
    <w:rPr>
      <w:rFonts w:eastAsia="Times New Roman"/>
    </w:rPr>
  </w:style>
  <w:style w:type="character" w:customStyle="1" w:styleId="1ffffd">
    <w:name w:val="Тема примечания Знак1"/>
    <w:uiPriority w:val="99"/>
    <w:semiHidden/>
    <w:rsid w:val="001052A6"/>
    <w:rPr>
      <w:rFonts w:eastAsia="Times New Roman"/>
      <w:b/>
    </w:rPr>
  </w:style>
  <w:style w:type="paragraph" w:customStyle="1" w:styleId="1ffffe">
    <w:name w:val="Знак Знак Знак1 Знак Знак Знак Знак Знак Знак Знак Знак Знак Знак"/>
    <w:basedOn w:val="a3"/>
    <w:uiPriority w:val="99"/>
    <w:rsid w:val="001052A6"/>
    <w:pPr>
      <w:widowControl/>
      <w:spacing w:after="160" w:line="240" w:lineRule="exact"/>
      <w:jc w:val="both"/>
    </w:pPr>
    <w:rPr>
      <w:rFonts w:ascii="Times New Roman" w:eastAsia="Calibri" w:hAnsi="Times New Roman" w:cs="Times New Roman"/>
      <w:color w:val="auto"/>
      <w:szCs w:val="20"/>
      <w:lang w:val="en-US" w:eastAsia="en-US" w:bidi="ar-SA"/>
    </w:rPr>
  </w:style>
  <w:style w:type="paragraph" w:customStyle="1" w:styleId="1fffff">
    <w:name w:val="Знак Знак Знак1 Знак Знак Знак Знак Знак Знак Знак Знак Знак Знак Знак Знак Знак Знак Знак Знак Знак Знак Знак"/>
    <w:basedOn w:val="a3"/>
    <w:link w:val="1fffff0"/>
    <w:uiPriority w:val="99"/>
    <w:rsid w:val="001052A6"/>
    <w:pPr>
      <w:widowControl/>
      <w:spacing w:after="160" w:line="240" w:lineRule="exact"/>
      <w:jc w:val="both"/>
    </w:pPr>
    <w:rPr>
      <w:rFonts w:ascii="Times New Roman" w:eastAsia="Calibri" w:hAnsi="Times New Roman" w:cs="Times New Roman"/>
      <w:color w:val="auto"/>
      <w:szCs w:val="20"/>
      <w:lang w:val="en-US" w:bidi="ar-SA"/>
    </w:rPr>
  </w:style>
  <w:style w:type="character" w:customStyle="1" w:styleId="1fffff0">
    <w:name w:val="Знак Знак Знак1 Знак Знак Знак Знак Знак Знак Знак Знак Знак Знак Знак Знак Знак Знак Знак Знак Знак Знак Знак Знак"/>
    <w:link w:val="1fffff"/>
    <w:uiPriority w:val="99"/>
    <w:locked/>
    <w:rsid w:val="001052A6"/>
    <w:rPr>
      <w:rFonts w:ascii="Times New Roman" w:hAnsi="Times New Roman"/>
      <w:sz w:val="24"/>
      <w:lang w:val="en-US"/>
    </w:rPr>
  </w:style>
  <w:style w:type="paragraph" w:customStyle="1" w:styleId="afffffffffffb">
    <w:name w:val="Îáû÷íûé.Íîðìàëüíûé àáçàö"/>
    <w:uiPriority w:val="99"/>
    <w:rsid w:val="001052A6"/>
    <w:pPr>
      <w:widowControl w:val="0"/>
      <w:autoSpaceDE w:val="0"/>
      <w:autoSpaceDN w:val="0"/>
      <w:ind w:firstLine="709"/>
      <w:jc w:val="both"/>
    </w:pPr>
    <w:rPr>
      <w:rFonts w:ascii="Times New Roman" w:hAnsi="Times New Roman"/>
      <w:sz w:val="24"/>
      <w:szCs w:val="24"/>
    </w:rPr>
  </w:style>
  <w:style w:type="character" w:customStyle="1" w:styleId="afffffffffffc">
    <w:name w:val="Пункт Знак Знак"/>
    <w:uiPriority w:val="99"/>
    <w:rsid w:val="001052A6"/>
    <w:rPr>
      <w:rFonts w:ascii="Verdana" w:hAnsi="Verdana"/>
      <w:sz w:val="28"/>
      <w:lang w:val="ru-RU" w:eastAsia="ru-RU"/>
    </w:rPr>
  </w:style>
  <w:style w:type="paragraph" w:customStyle="1" w:styleId="afffffffffffd">
    <w:name w:val="Краткий обратный адрес"/>
    <w:basedOn w:val="a3"/>
    <w:uiPriority w:val="99"/>
    <w:rsid w:val="001052A6"/>
    <w:pPr>
      <w:widowControl/>
      <w:spacing w:after="60"/>
      <w:jc w:val="both"/>
    </w:pPr>
    <w:rPr>
      <w:rFonts w:ascii="Times New Roman" w:eastAsia="Calibri" w:hAnsi="Times New Roman" w:cs="Times New Roman"/>
      <w:color w:val="auto"/>
      <w:lang w:bidi="ar-SA"/>
    </w:rPr>
  </w:style>
  <w:style w:type="paragraph" w:customStyle="1" w:styleId="4f">
    <w:name w:val="заголовок 4"/>
    <w:basedOn w:val="a3"/>
    <w:next w:val="a3"/>
    <w:uiPriority w:val="99"/>
    <w:rsid w:val="001052A6"/>
    <w:pPr>
      <w:keepNext/>
      <w:keepLines/>
      <w:suppressAutoHyphens/>
      <w:spacing w:before="240" w:after="60"/>
      <w:jc w:val="both"/>
    </w:pPr>
    <w:rPr>
      <w:rFonts w:ascii="Arial" w:eastAsia="Calibri" w:hAnsi="Arial" w:cs="Times New Roman"/>
      <w:smallCaps/>
      <w:color w:val="auto"/>
      <w:szCs w:val="22"/>
      <w:lang w:bidi="ar-SA"/>
    </w:rPr>
  </w:style>
  <w:style w:type="paragraph" w:customStyle="1" w:styleId="2ff8">
    <w:name w:val="Знак Знак Знак2 Знак Знак Знак Знак Знак Знак Знак Знак Знак Знак"/>
    <w:basedOn w:val="a3"/>
    <w:uiPriority w:val="99"/>
    <w:rsid w:val="001052A6"/>
    <w:pPr>
      <w:adjustRightInd w:val="0"/>
      <w:spacing w:after="160" w:line="240" w:lineRule="exact"/>
      <w:jc w:val="right"/>
    </w:pPr>
    <w:rPr>
      <w:rFonts w:ascii="Times New Roman" w:eastAsia="Calibri" w:hAnsi="Times New Roman" w:cs="Times New Roman"/>
      <w:color w:val="auto"/>
      <w:sz w:val="20"/>
      <w:szCs w:val="20"/>
      <w:lang w:val="en-GB" w:eastAsia="en-US" w:bidi="ar-SA"/>
    </w:rPr>
  </w:style>
  <w:style w:type="paragraph" w:customStyle="1" w:styleId="01zagolovok">
    <w:name w:val="01_zagolovok"/>
    <w:basedOn w:val="a3"/>
    <w:uiPriority w:val="99"/>
    <w:rsid w:val="001052A6"/>
    <w:pPr>
      <w:keepNext/>
      <w:pageBreakBefore/>
      <w:widowControl/>
      <w:spacing w:before="360" w:after="120"/>
      <w:outlineLvl w:val="0"/>
    </w:pPr>
    <w:rPr>
      <w:rFonts w:ascii="GaramondC" w:eastAsia="Calibri" w:hAnsi="GaramondC" w:cs="Times New Roman"/>
      <w:b/>
      <w:sz w:val="40"/>
      <w:szCs w:val="62"/>
      <w:lang w:bidi="ar-SA"/>
    </w:rPr>
  </w:style>
  <w:style w:type="paragraph" w:customStyle="1" w:styleId="02statia3">
    <w:name w:val="02statia3"/>
    <w:basedOn w:val="a3"/>
    <w:uiPriority w:val="99"/>
    <w:rsid w:val="001052A6"/>
    <w:pPr>
      <w:widowControl/>
      <w:spacing w:before="120" w:line="320" w:lineRule="atLeast"/>
      <w:ind w:left="2900" w:hanging="880"/>
      <w:jc w:val="both"/>
    </w:pPr>
    <w:rPr>
      <w:rFonts w:ascii="GaramondNarrowC" w:eastAsia="Calibri" w:hAnsi="GaramondNarrowC" w:cs="Times New Roman"/>
      <w:sz w:val="21"/>
      <w:szCs w:val="21"/>
      <w:lang w:bidi="ar-SA"/>
    </w:rPr>
  </w:style>
  <w:style w:type="paragraph" w:customStyle="1" w:styleId="03osnovnoytext">
    <w:name w:val="03osnovnoytext"/>
    <w:basedOn w:val="a3"/>
    <w:uiPriority w:val="99"/>
    <w:rsid w:val="001052A6"/>
    <w:pPr>
      <w:widowControl/>
      <w:spacing w:before="320" w:line="320" w:lineRule="atLeast"/>
      <w:ind w:left="1191"/>
      <w:jc w:val="both"/>
    </w:pPr>
    <w:rPr>
      <w:rFonts w:ascii="GaramondC" w:eastAsia="Calibri" w:hAnsi="GaramondC" w:cs="Times New Roman"/>
      <w:sz w:val="20"/>
      <w:szCs w:val="20"/>
      <w:lang w:bidi="ar-SA"/>
    </w:rPr>
  </w:style>
  <w:style w:type="paragraph" w:customStyle="1" w:styleId="03osnovnoytexttabl">
    <w:name w:val="03osnovnoytexttabl"/>
    <w:basedOn w:val="a3"/>
    <w:uiPriority w:val="99"/>
    <w:rsid w:val="001052A6"/>
    <w:pPr>
      <w:widowControl/>
      <w:spacing w:before="120" w:line="320" w:lineRule="atLeast"/>
    </w:pPr>
    <w:rPr>
      <w:rFonts w:ascii="GaramondC" w:eastAsia="Calibri" w:hAnsi="GaramondC" w:cs="Times New Roman"/>
      <w:sz w:val="20"/>
      <w:szCs w:val="20"/>
      <w:lang w:bidi="ar-SA"/>
    </w:rPr>
  </w:style>
  <w:style w:type="paragraph" w:customStyle="1" w:styleId="afffffffffffe">
    <w:name w:val="Обычный_список"/>
    <w:basedOn w:val="a3"/>
    <w:uiPriority w:val="99"/>
    <w:rsid w:val="001052A6"/>
    <w:pPr>
      <w:widowControl/>
      <w:tabs>
        <w:tab w:val="num" w:pos="927"/>
      </w:tabs>
      <w:ind w:left="927" w:hanging="360"/>
    </w:pPr>
    <w:rPr>
      <w:rFonts w:ascii="Times New Roman" w:eastAsia="Calibri" w:hAnsi="Times New Roman" w:cs="Times New Roman"/>
      <w:color w:val="auto"/>
      <w:sz w:val="20"/>
      <w:szCs w:val="20"/>
      <w:lang w:eastAsia="en-US" w:bidi="ar-SA"/>
    </w:rPr>
  </w:style>
  <w:style w:type="paragraph" w:customStyle="1" w:styleId="1fffff1">
    <w:name w:val="Знак Знак Знак Знак Знак Знак1 Знак"/>
    <w:basedOn w:val="a3"/>
    <w:uiPriority w:val="99"/>
    <w:rsid w:val="001052A6"/>
    <w:pPr>
      <w:widowControl/>
      <w:spacing w:after="160" w:line="240" w:lineRule="exact"/>
      <w:jc w:val="both"/>
    </w:pPr>
    <w:rPr>
      <w:rFonts w:ascii="Times New Roman" w:eastAsia="Calibri" w:hAnsi="Times New Roman" w:cs="Times New Roman"/>
      <w:color w:val="auto"/>
      <w:szCs w:val="20"/>
      <w:lang w:val="en-US" w:eastAsia="en-US" w:bidi="ar-SA"/>
    </w:rPr>
  </w:style>
  <w:style w:type="paragraph" w:customStyle="1" w:styleId="11f7">
    <w:name w:val="Знак Знак Знак1 Знак Знак Знак Знак Знак Знак Знак1"/>
    <w:basedOn w:val="a3"/>
    <w:uiPriority w:val="99"/>
    <w:rsid w:val="001052A6"/>
    <w:pPr>
      <w:widowControl/>
      <w:spacing w:after="160" w:line="240" w:lineRule="exact"/>
      <w:jc w:val="both"/>
    </w:pPr>
    <w:rPr>
      <w:rFonts w:ascii="Times New Roman" w:eastAsia="Calibri" w:hAnsi="Times New Roman" w:cs="Times New Roman"/>
      <w:color w:val="auto"/>
      <w:szCs w:val="20"/>
      <w:lang w:val="en-US" w:eastAsia="en-US" w:bidi="ar-SA"/>
    </w:rPr>
  </w:style>
  <w:style w:type="paragraph" w:customStyle="1" w:styleId="3fe">
    <w:name w:val="Основной текст3"/>
    <w:basedOn w:val="a3"/>
    <w:uiPriority w:val="99"/>
    <w:rsid w:val="001052A6"/>
    <w:pPr>
      <w:shd w:val="clear" w:color="auto" w:fill="FFFFFF"/>
      <w:spacing w:line="274" w:lineRule="exact"/>
      <w:ind w:hanging="720"/>
      <w:jc w:val="both"/>
    </w:pPr>
    <w:rPr>
      <w:rFonts w:ascii="Times New Roman" w:eastAsia="Times New Roman" w:hAnsi="Times New Roman" w:cs="Times New Roman"/>
      <w:color w:val="auto"/>
      <w:sz w:val="20"/>
      <w:szCs w:val="20"/>
      <w:lang w:bidi="ar-SA"/>
    </w:rPr>
  </w:style>
  <w:style w:type="paragraph" w:customStyle="1" w:styleId="affffffffffff">
    <w:name w:val="Обычный.Нормальный абзац Знак"/>
    <w:uiPriority w:val="99"/>
    <w:rsid w:val="001052A6"/>
    <w:pPr>
      <w:widowControl w:val="0"/>
      <w:ind w:firstLine="709"/>
      <w:jc w:val="both"/>
    </w:pPr>
    <w:rPr>
      <w:rFonts w:ascii="Times New Roman" w:hAnsi="Times New Roman"/>
      <w:sz w:val="24"/>
    </w:rPr>
  </w:style>
  <w:style w:type="paragraph" w:customStyle="1" w:styleId="affffffffffff0">
    <w:name w:val="Пункт б/н"/>
    <w:basedOn w:val="a3"/>
    <w:uiPriority w:val="99"/>
    <w:semiHidden/>
    <w:rsid w:val="001052A6"/>
    <w:pPr>
      <w:widowControl/>
      <w:tabs>
        <w:tab w:val="left" w:pos="1134"/>
      </w:tabs>
      <w:ind w:firstLine="567"/>
      <w:jc w:val="both"/>
    </w:pPr>
    <w:rPr>
      <w:rFonts w:ascii="Times New Roman" w:eastAsia="Calibri" w:hAnsi="Times New Roman" w:cs="Times New Roman"/>
      <w:color w:val="auto"/>
      <w:lang w:bidi="ar-SA"/>
    </w:rPr>
  </w:style>
  <w:style w:type="character" w:customStyle="1" w:styleId="3ff">
    <w:name w:val="Основной текст (3)_"/>
    <w:link w:val="3ff0"/>
    <w:uiPriority w:val="99"/>
    <w:locked/>
    <w:rsid w:val="001052A6"/>
    <w:rPr>
      <w:b/>
      <w:sz w:val="23"/>
      <w:shd w:val="clear" w:color="auto" w:fill="FFFFFF"/>
    </w:rPr>
  </w:style>
  <w:style w:type="paragraph" w:customStyle="1" w:styleId="3ff0">
    <w:name w:val="Основной текст (3)"/>
    <w:basedOn w:val="a3"/>
    <w:link w:val="3ff"/>
    <w:uiPriority w:val="99"/>
    <w:rsid w:val="001052A6"/>
    <w:pPr>
      <w:widowControl/>
      <w:shd w:val="clear" w:color="auto" w:fill="FFFFFF"/>
      <w:spacing w:line="240" w:lineRule="atLeast"/>
      <w:jc w:val="center"/>
    </w:pPr>
    <w:rPr>
      <w:rFonts w:ascii="Calibri" w:eastAsia="Calibri" w:hAnsi="Calibri" w:cs="Times New Roman"/>
      <w:b/>
      <w:color w:val="auto"/>
      <w:sz w:val="23"/>
      <w:szCs w:val="20"/>
      <w:lang w:bidi="ar-SA"/>
    </w:rPr>
  </w:style>
  <w:style w:type="character" w:customStyle="1" w:styleId="2ff9">
    <w:name w:val="Основной текст (2)_"/>
    <w:link w:val="21f0"/>
    <w:uiPriority w:val="99"/>
    <w:locked/>
    <w:rsid w:val="001052A6"/>
    <w:rPr>
      <w:b/>
      <w:sz w:val="18"/>
      <w:shd w:val="clear" w:color="auto" w:fill="FFFFFF"/>
    </w:rPr>
  </w:style>
  <w:style w:type="paragraph" w:customStyle="1" w:styleId="21f0">
    <w:name w:val="Основной текст (2)1"/>
    <w:basedOn w:val="a3"/>
    <w:link w:val="2ff9"/>
    <w:uiPriority w:val="99"/>
    <w:rsid w:val="001052A6"/>
    <w:pPr>
      <w:widowControl/>
      <w:shd w:val="clear" w:color="auto" w:fill="FFFFFF"/>
      <w:spacing w:line="230" w:lineRule="exact"/>
      <w:jc w:val="right"/>
    </w:pPr>
    <w:rPr>
      <w:rFonts w:ascii="Calibri" w:eastAsia="Calibri" w:hAnsi="Calibri" w:cs="Times New Roman"/>
      <w:b/>
      <w:color w:val="auto"/>
      <w:sz w:val="18"/>
      <w:szCs w:val="20"/>
      <w:lang w:bidi="ar-SA"/>
    </w:rPr>
  </w:style>
  <w:style w:type="paragraph" w:customStyle="1" w:styleId="21f1">
    <w:name w:val="Знак Знак2 Знак1"/>
    <w:basedOn w:val="a3"/>
    <w:next w:val="20"/>
    <w:autoRedefine/>
    <w:uiPriority w:val="99"/>
    <w:rsid w:val="001052A6"/>
    <w:pPr>
      <w:widowControl/>
      <w:spacing w:after="160" w:line="240" w:lineRule="exact"/>
    </w:pPr>
    <w:rPr>
      <w:rFonts w:ascii="Times New Roman" w:eastAsia="Calibri" w:hAnsi="Times New Roman" w:cs="Times New Roman"/>
      <w:color w:val="auto"/>
      <w:szCs w:val="20"/>
      <w:lang w:val="en-US" w:eastAsia="en-US" w:bidi="ar-SA"/>
    </w:rPr>
  </w:style>
  <w:style w:type="paragraph" w:customStyle="1" w:styleId="31b">
    <w:name w:val="Знак31"/>
    <w:basedOn w:val="a3"/>
    <w:uiPriority w:val="99"/>
    <w:rsid w:val="001052A6"/>
    <w:pPr>
      <w:widowControl/>
      <w:spacing w:after="160" w:line="240" w:lineRule="exact"/>
    </w:pPr>
    <w:rPr>
      <w:rFonts w:ascii="Verdana" w:eastAsia="Calibri" w:hAnsi="Verdana" w:cs="Times New Roman"/>
      <w:color w:val="auto"/>
      <w:lang w:val="en-US" w:eastAsia="en-US" w:bidi="ar-SA"/>
    </w:rPr>
  </w:style>
  <w:style w:type="character" w:customStyle="1" w:styleId="125">
    <w:name w:val="Текст примечания Знак12"/>
    <w:uiPriority w:val="99"/>
    <w:semiHidden/>
    <w:rsid w:val="001052A6"/>
    <w:rPr>
      <w:rFonts w:ascii="Times New Roman" w:hAnsi="Times New Roman"/>
      <w:sz w:val="20"/>
      <w:lang w:eastAsia="ru-RU"/>
    </w:rPr>
  </w:style>
  <w:style w:type="character" w:customStyle="1" w:styleId="11f8">
    <w:name w:val="Текст примечания Знак11"/>
    <w:uiPriority w:val="99"/>
    <w:semiHidden/>
    <w:rsid w:val="001052A6"/>
    <w:rPr>
      <w:rFonts w:ascii="Times New Roman" w:hAnsi="Times New Roman"/>
      <w:sz w:val="20"/>
      <w:lang w:eastAsia="ru-RU"/>
    </w:rPr>
  </w:style>
  <w:style w:type="character" w:customStyle="1" w:styleId="126">
    <w:name w:val="Тема примечания Знак12"/>
    <w:uiPriority w:val="99"/>
    <w:semiHidden/>
    <w:rsid w:val="001052A6"/>
    <w:rPr>
      <w:rFonts w:ascii="Times New Roman" w:hAnsi="Times New Roman"/>
      <w:b/>
      <w:sz w:val="20"/>
      <w:lang w:eastAsia="ru-RU"/>
    </w:rPr>
  </w:style>
  <w:style w:type="character" w:customStyle="1" w:styleId="11f9">
    <w:name w:val="Тема примечания Знак11"/>
    <w:uiPriority w:val="99"/>
    <w:semiHidden/>
    <w:rsid w:val="001052A6"/>
    <w:rPr>
      <w:rFonts w:ascii="Times New Roman" w:hAnsi="Times New Roman"/>
      <w:b/>
      <w:sz w:val="20"/>
      <w:lang w:eastAsia="ru-RU"/>
    </w:rPr>
  </w:style>
  <w:style w:type="paragraph" w:customStyle="1" w:styleId="1fffff2">
    <w:name w:val="Рецензия1"/>
    <w:hidden/>
    <w:uiPriority w:val="99"/>
    <w:semiHidden/>
    <w:rsid w:val="001052A6"/>
    <w:rPr>
      <w:rFonts w:ascii="Times New Roman" w:hAnsi="Times New Roman"/>
      <w:sz w:val="24"/>
      <w:szCs w:val="24"/>
    </w:rPr>
  </w:style>
  <w:style w:type="paragraph" w:customStyle="1" w:styleId="240">
    <w:name w:val="Знак Знак2 Знак4"/>
    <w:basedOn w:val="a3"/>
    <w:next w:val="20"/>
    <w:autoRedefine/>
    <w:uiPriority w:val="99"/>
    <w:rsid w:val="001052A6"/>
    <w:pPr>
      <w:widowControl/>
      <w:spacing w:after="160" w:line="240" w:lineRule="exact"/>
    </w:pPr>
    <w:rPr>
      <w:rFonts w:ascii="Times New Roman" w:eastAsia="Calibri" w:hAnsi="Times New Roman" w:cs="Times New Roman"/>
      <w:color w:val="auto"/>
      <w:szCs w:val="20"/>
      <w:lang w:val="en-US" w:eastAsia="en-US" w:bidi="ar-SA"/>
    </w:rPr>
  </w:style>
  <w:style w:type="paragraph" w:customStyle="1" w:styleId="340">
    <w:name w:val="Знак34"/>
    <w:basedOn w:val="a3"/>
    <w:uiPriority w:val="99"/>
    <w:rsid w:val="001052A6"/>
    <w:pPr>
      <w:widowControl/>
      <w:spacing w:after="160" w:line="240" w:lineRule="exact"/>
    </w:pPr>
    <w:rPr>
      <w:rFonts w:ascii="Verdana" w:eastAsia="Calibri" w:hAnsi="Verdana" w:cs="Verdana"/>
      <w:color w:val="auto"/>
      <w:sz w:val="20"/>
      <w:szCs w:val="20"/>
      <w:lang w:val="en-US" w:eastAsia="en-US" w:bidi="ar-SA"/>
    </w:rPr>
  </w:style>
  <w:style w:type="paragraph" w:customStyle="1" w:styleId="CharChar0">
    <w:name w:val="Char Знак Знак Char Знак Знак Знак Знак Знак Знак Знак Знак Знак Знак Знак Знак Знак Знак Знак Знак"/>
    <w:basedOn w:val="a3"/>
    <w:uiPriority w:val="99"/>
    <w:rsid w:val="001052A6"/>
    <w:pPr>
      <w:widowControl/>
    </w:pPr>
    <w:rPr>
      <w:rFonts w:ascii="Verdana" w:eastAsia="Calibri" w:hAnsi="Verdana" w:cs="Verdana"/>
      <w:color w:val="auto"/>
      <w:sz w:val="20"/>
      <w:szCs w:val="20"/>
      <w:lang w:val="en-US" w:eastAsia="en-US" w:bidi="ar-SA"/>
    </w:rPr>
  </w:style>
  <w:style w:type="paragraph" w:customStyle="1" w:styleId="720">
    <w:name w:val="Знак72"/>
    <w:basedOn w:val="a3"/>
    <w:uiPriority w:val="99"/>
    <w:rsid w:val="001052A6"/>
    <w:pPr>
      <w:widowControl/>
      <w:spacing w:after="160" w:line="240" w:lineRule="exact"/>
    </w:pPr>
    <w:rPr>
      <w:rFonts w:ascii="Verdana" w:eastAsia="Calibri" w:hAnsi="Verdana" w:cs="Verdana"/>
      <w:color w:val="auto"/>
      <w:sz w:val="20"/>
      <w:szCs w:val="20"/>
      <w:lang w:val="en-US" w:eastAsia="en-US" w:bidi="ar-SA"/>
    </w:rPr>
  </w:style>
  <w:style w:type="paragraph" w:customStyle="1" w:styleId="affffffffffff1">
    <w:name w:val="Знак Знак Знак Знак Знак Знак Знак Знак Знак Знак Знак Знак Знак Знак Знак Знак"/>
    <w:basedOn w:val="a3"/>
    <w:uiPriority w:val="99"/>
    <w:rsid w:val="001052A6"/>
    <w:pPr>
      <w:widowControl/>
      <w:spacing w:after="160" w:line="240" w:lineRule="exact"/>
    </w:pPr>
    <w:rPr>
      <w:rFonts w:ascii="Verdana" w:eastAsia="Calibri" w:hAnsi="Verdana" w:cs="Verdana"/>
      <w:color w:val="auto"/>
      <w:sz w:val="20"/>
      <w:szCs w:val="20"/>
      <w:lang w:val="en-US" w:eastAsia="en-US" w:bidi="ar-SA"/>
    </w:rPr>
  </w:style>
  <w:style w:type="paragraph" w:customStyle="1" w:styleId="421">
    <w:name w:val="Знак42"/>
    <w:basedOn w:val="a3"/>
    <w:uiPriority w:val="99"/>
    <w:rsid w:val="001052A6"/>
    <w:pPr>
      <w:widowControl/>
      <w:spacing w:after="160" w:line="240" w:lineRule="exact"/>
    </w:pPr>
    <w:rPr>
      <w:rFonts w:ascii="Verdana" w:eastAsia="Calibri" w:hAnsi="Verdana" w:cs="Times New Roman"/>
      <w:color w:val="auto"/>
      <w:lang w:val="en-US" w:eastAsia="en-US" w:bidi="ar-SA"/>
    </w:rPr>
  </w:style>
  <w:style w:type="paragraph" w:customStyle="1" w:styleId="325">
    <w:name w:val="Знак3 Знак Знак Знак Знак2"/>
    <w:basedOn w:val="a3"/>
    <w:uiPriority w:val="99"/>
    <w:rsid w:val="001052A6"/>
    <w:pPr>
      <w:widowControl/>
      <w:spacing w:after="160" w:line="240" w:lineRule="exact"/>
    </w:pPr>
    <w:rPr>
      <w:rFonts w:ascii="Verdana" w:eastAsia="Calibri" w:hAnsi="Verdana" w:cs="Verdana"/>
      <w:color w:val="auto"/>
      <w:sz w:val="20"/>
      <w:szCs w:val="20"/>
      <w:lang w:val="en-US" w:eastAsia="en-US" w:bidi="ar-SA"/>
    </w:rPr>
  </w:style>
  <w:style w:type="character" w:customStyle="1" w:styleId="FontStyle14">
    <w:name w:val="Font Style14"/>
    <w:uiPriority w:val="99"/>
    <w:rsid w:val="001052A6"/>
    <w:rPr>
      <w:rFonts w:ascii="Times New Roman" w:hAnsi="Times New Roman"/>
      <w:sz w:val="26"/>
    </w:rPr>
  </w:style>
  <w:style w:type="table" w:customStyle="1" w:styleId="514">
    <w:name w:val="Сетка таблицы51"/>
    <w:uiPriority w:val="99"/>
    <w:rsid w:val="001052A6"/>
    <w:rPr>
      <w:rFonts w:eastAsia="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64">
    <w:name w:val="Сетка таблицы6"/>
    <w:uiPriority w:val="99"/>
    <w:rsid w:val="001052A6"/>
    <w:rPr>
      <w:rFonts w:eastAsia="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721">
    <w:name w:val="Сетка таблицы72"/>
    <w:uiPriority w:val="99"/>
    <w:rsid w:val="001052A6"/>
    <w:rPr>
      <w:rFonts w:eastAsia="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820">
    <w:name w:val="Сетка таблицы82"/>
    <w:uiPriority w:val="99"/>
    <w:rsid w:val="001052A6"/>
    <w:rPr>
      <w:rFonts w:eastAsia="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customStyle="1" w:styleId="1fffff3">
    <w:name w:val="Нижний колонтитул Знак Знак Знак1"/>
    <w:uiPriority w:val="99"/>
    <w:locked/>
    <w:rsid w:val="001052A6"/>
    <w:rPr>
      <w:lang w:val="ru-RU" w:eastAsia="ru-RU"/>
    </w:rPr>
  </w:style>
  <w:style w:type="paragraph" w:customStyle="1" w:styleId="235">
    <w:name w:val="Знак Знак2 Знак3"/>
    <w:basedOn w:val="a3"/>
    <w:next w:val="20"/>
    <w:autoRedefine/>
    <w:uiPriority w:val="99"/>
    <w:rsid w:val="001052A6"/>
    <w:pPr>
      <w:widowControl/>
      <w:spacing w:after="160" w:line="240" w:lineRule="exact"/>
    </w:pPr>
    <w:rPr>
      <w:rFonts w:ascii="Times New Roman" w:eastAsia="Calibri" w:hAnsi="Times New Roman" w:cs="Times New Roman"/>
      <w:color w:val="auto"/>
      <w:szCs w:val="20"/>
      <w:lang w:val="en-US" w:eastAsia="en-US" w:bidi="ar-SA"/>
    </w:rPr>
  </w:style>
  <w:style w:type="paragraph" w:customStyle="1" w:styleId="331">
    <w:name w:val="Знак33"/>
    <w:basedOn w:val="a3"/>
    <w:uiPriority w:val="99"/>
    <w:rsid w:val="001052A6"/>
    <w:pPr>
      <w:widowControl/>
      <w:spacing w:after="160" w:line="240" w:lineRule="exact"/>
    </w:pPr>
    <w:rPr>
      <w:rFonts w:ascii="Verdana" w:eastAsia="Calibri" w:hAnsi="Verdana" w:cs="Times New Roman"/>
      <w:color w:val="auto"/>
      <w:lang w:val="en-US" w:eastAsia="en-US" w:bidi="ar-SA"/>
    </w:rPr>
  </w:style>
  <w:style w:type="paragraph" w:customStyle="1" w:styleId="227">
    <w:name w:val="Знак Знак2 Знак2"/>
    <w:basedOn w:val="a3"/>
    <w:next w:val="20"/>
    <w:autoRedefine/>
    <w:uiPriority w:val="99"/>
    <w:rsid w:val="001052A6"/>
    <w:pPr>
      <w:widowControl/>
      <w:spacing w:after="160" w:line="240" w:lineRule="exact"/>
    </w:pPr>
    <w:rPr>
      <w:rFonts w:ascii="Times New Roman" w:eastAsia="Calibri" w:hAnsi="Times New Roman" w:cs="Times New Roman"/>
      <w:color w:val="auto"/>
      <w:szCs w:val="20"/>
      <w:lang w:val="en-US" w:eastAsia="en-US" w:bidi="ar-SA"/>
    </w:rPr>
  </w:style>
  <w:style w:type="paragraph" w:customStyle="1" w:styleId="326">
    <w:name w:val="Знак32"/>
    <w:basedOn w:val="a3"/>
    <w:uiPriority w:val="99"/>
    <w:rsid w:val="001052A6"/>
    <w:pPr>
      <w:widowControl/>
      <w:spacing w:after="160" w:line="240" w:lineRule="exact"/>
    </w:pPr>
    <w:rPr>
      <w:rFonts w:ascii="Verdana" w:eastAsia="Calibri" w:hAnsi="Verdana" w:cs="Verdana"/>
      <w:color w:val="auto"/>
      <w:sz w:val="20"/>
      <w:szCs w:val="20"/>
      <w:lang w:val="en-US" w:eastAsia="en-US" w:bidi="ar-SA"/>
    </w:rPr>
  </w:style>
  <w:style w:type="paragraph" w:customStyle="1" w:styleId="713">
    <w:name w:val="Знак71"/>
    <w:basedOn w:val="a3"/>
    <w:uiPriority w:val="99"/>
    <w:rsid w:val="001052A6"/>
    <w:pPr>
      <w:widowControl/>
      <w:spacing w:after="160" w:line="240" w:lineRule="exact"/>
    </w:pPr>
    <w:rPr>
      <w:rFonts w:ascii="Verdana" w:eastAsia="Calibri" w:hAnsi="Verdana" w:cs="Verdana"/>
      <w:color w:val="auto"/>
      <w:sz w:val="20"/>
      <w:szCs w:val="20"/>
      <w:lang w:val="en-US" w:eastAsia="en-US" w:bidi="ar-SA"/>
    </w:rPr>
  </w:style>
  <w:style w:type="paragraph" w:customStyle="1" w:styleId="414">
    <w:name w:val="Знак41"/>
    <w:basedOn w:val="a3"/>
    <w:uiPriority w:val="99"/>
    <w:rsid w:val="001052A6"/>
    <w:pPr>
      <w:widowControl/>
      <w:spacing w:after="160" w:line="240" w:lineRule="exact"/>
    </w:pPr>
    <w:rPr>
      <w:rFonts w:ascii="Verdana" w:eastAsia="Calibri" w:hAnsi="Verdana" w:cs="Times New Roman"/>
      <w:color w:val="auto"/>
      <w:lang w:val="en-US" w:eastAsia="en-US" w:bidi="ar-SA"/>
    </w:rPr>
  </w:style>
  <w:style w:type="paragraph" w:customStyle="1" w:styleId="31c">
    <w:name w:val="Знак3 Знак Знак Знак Знак1"/>
    <w:basedOn w:val="a3"/>
    <w:uiPriority w:val="99"/>
    <w:rsid w:val="001052A6"/>
    <w:pPr>
      <w:widowControl/>
      <w:spacing w:after="160" w:line="240" w:lineRule="exact"/>
    </w:pPr>
    <w:rPr>
      <w:rFonts w:ascii="Verdana" w:eastAsia="Calibri" w:hAnsi="Verdana" w:cs="Verdana"/>
      <w:color w:val="auto"/>
      <w:sz w:val="20"/>
      <w:szCs w:val="20"/>
      <w:lang w:val="en-US" w:eastAsia="en-US" w:bidi="ar-SA"/>
    </w:rPr>
  </w:style>
  <w:style w:type="paragraph" w:customStyle="1" w:styleId="TableContents">
    <w:name w:val="Table Contents"/>
    <w:basedOn w:val="a3"/>
    <w:uiPriority w:val="99"/>
    <w:rsid w:val="001052A6"/>
    <w:pPr>
      <w:suppressLineNumbers/>
      <w:suppressAutoHyphens/>
      <w:autoSpaceDN w:val="0"/>
      <w:textAlignment w:val="baseline"/>
    </w:pPr>
    <w:rPr>
      <w:rFonts w:ascii="Arial" w:eastAsia="SimSun" w:hAnsi="Arial" w:cs="Mangal"/>
      <w:color w:val="auto"/>
      <w:kern w:val="3"/>
      <w:lang w:eastAsia="zh-CN" w:bidi="hi-IN"/>
    </w:rPr>
  </w:style>
  <w:style w:type="character" w:customStyle="1" w:styleId="Bodytext">
    <w:name w:val="Body text_"/>
    <w:uiPriority w:val="99"/>
    <w:rsid w:val="001052A6"/>
    <w:rPr>
      <w:rFonts w:eastAsia="Times New Roman"/>
      <w:spacing w:val="3"/>
      <w:sz w:val="21"/>
      <w:shd w:val="clear" w:color="auto" w:fill="FFFFFF"/>
    </w:rPr>
  </w:style>
  <w:style w:type="paragraph" w:customStyle="1" w:styleId="tehnormanonformat">
    <w:name w:val="tehnormanonformat"/>
    <w:basedOn w:val="a3"/>
    <w:uiPriority w:val="99"/>
    <w:rsid w:val="001052A6"/>
    <w:pPr>
      <w:widowControl/>
      <w:spacing w:before="100" w:beforeAutospacing="1" w:after="100" w:afterAutospacing="1"/>
    </w:pPr>
    <w:rPr>
      <w:rFonts w:ascii="Times New Roman" w:eastAsia="Calibri" w:hAnsi="Times New Roman" w:cs="Times New Roman"/>
      <w:color w:val="auto"/>
      <w:lang w:bidi="ar-SA"/>
    </w:rPr>
  </w:style>
  <w:style w:type="character" w:customStyle="1" w:styleId="83">
    <w:name w:val="Основной текст + 8"/>
    <w:aliases w:val="5 pt,Не полужирный,Интервал 0 pt2"/>
    <w:uiPriority w:val="99"/>
    <w:rsid w:val="001052A6"/>
    <w:rPr>
      <w:rFonts w:ascii="Times New Roman" w:hAnsi="Times New Roman"/>
      <w:b/>
      <w:i/>
      <w:color w:val="000000"/>
      <w:spacing w:val="1"/>
      <w:w w:val="100"/>
      <w:position w:val="0"/>
      <w:sz w:val="17"/>
      <w:u w:val="none"/>
      <w:shd w:val="clear" w:color="auto" w:fill="FFFFFF"/>
      <w:lang w:val="ru-RU"/>
    </w:rPr>
  </w:style>
  <w:style w:type="character" w:customStyle="1" w:styleId="5a">
    <w:name w:val="Основной текст + 5"/>
    <w:aliases w:val="5 pt1,Не полужирный1"/>
    <w:uiPriority w:val="99"/>
    <w:rsid w:val="001052A6"/>
    <w:rPr>
      <w:rFonts w:ascii="Times New Roman" w:hAnsi="Times New Roman"/>
      <w:b/>
      <w:i/>
      <w:color w:val="000000"/>
      <w:spacing w:val="0"/>
      <w:w w:val="100"/>
      <w:position w:val="0"/>
      <w:sz w:val="11"/>
      <w:u w:val="none"/>
      <w:shd w:val="clear" w:color="auto" w:fill="FFFFFF"/>
    </w:rPr>
  </w:style>
  <w:style w:type="character" w:customStyle="1" w:styleId="ListLabel10">
    <w:name w:val="ListLabel 10"/>
    <w:uiPriority w:val="99"/>
    <w:rsid w:val="001052A6"/>
    <w:rPr>
      <w:sz w:val="40"/>
    </w:rPr>
  </w:style>
  <w:style w:type="paragraph" w:customStyle="1" w:styleId="affffffffffff2">
    <w:name w:val="Прижатый влево"/>
    <w:basedOn w:val="a3"/>
    <w:next w:val="a3"/>
    <w:uiPriority w:val="99"/>
    <w:rsid w:val="001052A6"/>
    <w:pPr>
      <w:autoSpaceDE w:val="0"/>
      <w:autoSpaceDN w:val="0"/>
      <w:adjustRightInd w:val="0"/>
    </w:pPr>
    <w:rPr>
      <w:rFonts w:ascii="Times New Roman CYR" w:eastAsia="Calibri" w:hAnsi="Times New Roman CYR" w:cs="Times New Roman CYR"/>
      <w:color w:val="auto"/>
      <w:lang w:bidi="ar-SA"/>
    </w:rPr>
  </w:style>
  <w:style w:type="character" w:customStyle="1" w:styleId="affffffffffff3">
    <w:name w:val="Основной текст + Полужирный"/>
    <w:uiPriority w:val="99"/>
    <w:rsid w:val="001052A6"/>
    <w:rPr>
      <w:rFonts w:ascii="Times New Roman" w:hAnsi="Times New Roman"/>
      <w:b/>
      <w:color w:val="000000"/>
      <w:spacing w:val="0"/>
      <w:sz w:val="22"/>
    </w:rPr>
  </w:style>
  <w:style w:type="paragraph" w:customStyle="1" w:styleId="msonormalbullet2gif">
    <w:name w:val="msonormalbullet2.gif"/>
    <w:basedOn w:val="a3"/>
    <w:uiPriority w:val="99"/>
    <w:rsid w:val="001052A6"/>
    <w:pPr>
      <w:widowControl/>
      <w:spacing w:before="100" w:beforeAutospacing="1" w:after="100" w:afterAutospacing="1"/>
    </w:pPr>
    <w:rPr>
      <w:rFonts w:ascii="Times New Roman" w:eastAsia="Calibri" w:hAnsi="Times New Roman" w:cs="Times New Roman"/>
      <w:color w:val="auto"/>
      <w:lang w:bidi="ar-SA"/>
    </w:rPr>
  </w:style>
  <w:style w:type="paragraph" w:customStyle="1" w:styleId="p26">
    <w:name w:val="p26"/>
    <w:basedOn w:val="a3"/>
    <w:uiPriority w:val="99"/>
    <w:rsid w:val="001052A6"/>
    <w:pPr>
      <w:widowControl/>
      <w:spacing w:before="100" w:beforeAutospacing="1" w:after="100" w:afterAutospacing="1"/>
    </w:pPr>
    <w:rPr>
      <w:rFonts w:ascii="Times New Roman" w:eastAsia="Calibri" w:hAnsi="Times New Roman" w:cs="Times New Roman"/>
      <w:color w:val="auto"/>
      <w:lang w:bidi="ar-SA"/>
    </w:rPr>
  </w:style>
  <w:style w:type="character" w:customStyle="1" w:styleId="s90">
    <w:name w:val="s9"/>
    <w:basedOn w:val="a4"/>
    <w:uiPriority w:val="99"/>
    <w:rsid w:val="001052A6"/>
    <w:rPr>
      <w:rFonts w:cs="Times New Roman"/>
    </w:rPr>
  </w:style>
  <w:style w:type="character" w:customStyle="1" w:styleId="s113">
    <w:name w:val="s_113"/>
    <w:basedOn w:val="a4"/>
    <w:uiPriority w:val="99"/>
    <w:rsid w:val="001052A6"/>
    <w:rPr>
      <w:rFonts w:cs="Times New Roman"/>
    </w:rPr>
  </w:style>
  <w:style w:type="paragraph" w:customStyle="1" w:styleId="indent1">
    <w:name w:val="indent_1"/>
    <w:basedOn w:val="a3"/>
    <w:uiPriority w:val="99"/>
    <w:rsid w:val="001052A6"/>
    <w:pPr>
      <w:widowControl/>
      <w:spacing w:before="100" w:beforeAutospacing="1" w:after="100" w:afterAutospacing="1"/>
    </w:pPr>
    <w:rPr>
      <w:rFonts w:ascii="Times New Roman" w:eastAsia="Calibri" w:hAnsi="Times New Roman" w:cs="Times New Roman"/>
      <w:color w:val="auto"/>
      <w:lang w:bidi="ar-SA"/>
    </w:rPr>
  </w:style>
  <w:style w:type="character" w:customStyle="1" w:styleId="s100">
    <w:name w:val="s_10"/>
    <w:basedOn w:val="a4"/>
    <w:uiPriority w:val="99"/>
    <w:rsid w:val="001052A6"/>
    <w:rPr>
      <w:rFonts w:cs="Times New Roman"/>
    </w:rPr>
  </w:style>
  <w:style w:type="paragraph" w:customStyle="1" w:styleId="affffffffffff4">
    <w:name w:val="Комментарий"/>
    <w:basedOn w:val="a3"/>
    <w:next w:val="a3"/>
    <w:uiPriority w:val="99"/>
    <w:rsid w:val="001052A6"/>
    <w:pPr>
      <w:autoSpaceDE w:val="0"/>
      <w:autoSpaceDN w:val="0"/>
      <w:adjustRightInd w:val="0"/>
      <w:spacing w:before="75"/>
      <w:ind w:left="170"/>
      <w:jc w:val="both"/>
    </w:pPr>
    <w:rPr>
      <w:rFonts w:ascii="Times New Roman CYR" w:eastAsia="Calibri" w:hAnsi="Times New Roman CYR" w:cs="Times New Roman CYR"/>
      <w:color w:val="353842"/>
      <w:lang w:bidi="ar-SA"/>
    </w:rPr>
  </w:style>
  <w:style w:type="character" w:customStyle="1" w:styleId="cardmaininfopurchaselink">
    <w:name w:val="cardmaininfo__purchaselink"/>
    <w:uiPriority w:val="99"/>
    <w:rsid w:val="001052A6"/>
  </w:style>
  <w:style w:type="character" w:customStyle="1" w:styleId="12">
    <w:name w:val="Абзац списка Знак1"/>
    <w:aliases w:val="ТЗ список Знак,Абзац списка литеральный Знак,Bullet List Знак1,FooterText Знак1,numbered Знак1,Paragraphe de liste1 Знак1,lp1 Знак1,Bullet 1 Знак1,Use Case List Paragraph Знак1"/>
    <w:link w:val="a9"/>
    <w:uiPriority w:val="34"/>
    <w:locked/>
    <w:rsid w:val="001052A6"/>
    <w:rPr>
      <w:rFonts w:ascii="Courier New" w:eastAsia="Courier New" w:hAnsi="Courier New" w:cs="Courier New"/>
      <w:color w:val="000000"/>
      <w:sz w:val="24"/>
      <w:szCs w:val="24"/>
      <w:lang w:bidi="ru-RU"/>
    </w:rPr>
  </w:style>
  <w:style w:type="paragraph" w:customStyle="1" w:styleId="5b">
    <w:name w:val="Абзац списка5"/>
    <w:basedOn w:val="a3"/>
    <w:uiPriority w:val="99"/>
    <w:rsid w:val="001052A6"/>
    <w:pPr>
      <w:widowControl/>
      <w:spacing w:after="200" w:line="276" w:lineRule="auto"/>
      <w:ind w:left="720"/>
      <w:contextualSpacing/>
    </w:pPr>
    <w:rPr>
      <w:rFonts w:ascii="Calibri" w:eastAsia="Times New Roman" w:hAnsi="Calibri" w:cs="Times New Roman"/>
      <w:color w:val="auto"/>
      <w:sz w:val="22"/>
      <w:szCs w:val="22"/>
      <w:lang w:bidi="ar-SA"/>
    </w:rPr>
  </w:style>
  <w:style w:type="character" w:customStyle="1" w:styleId="FontStyle15">
    <w:name w:val="Font Style15"/>
    <w:uiPriority w:val="99"/>
    <w:rsid w:val="001052A6"/>
    <w:rPr>
      <w:rFonts w:ascii="Times New Roman" w:hAnsi="Times New Roman"/>
      <w:b/>
      <w:sz w:val="14"/>
    </w:rPr>
  </w:style>
  <w:style w:type="character" w:customStyle="1" w:styleId="Heading1Char1">
    <w:name w:val="Heading 1 Char1"/>
    <w:aliases w:val="Document Header1 Char1,H1 Char1,Заголовок 1 Знак2 Знак Char1,Заголовок 1 Знак1 Знак Знак Char1,Заголовок 1 Знак Знак Знак Знак Char1,Заголовок 1 Знак Знак1 Знак Знак Char1,Заголовок 1 Знак Знак2 Знак Char1,Заголовок 1 Знак1 Знак1 Char1"/>
    <w:uiPriority w:val="99"/>
    <w:locked/>
    <w:rsid w:val="001052A6"/>
    <w:rPr>
      <w:rFonts w:ascii="Times New Roman" w:hAnsi="Times New Roman"/>
      <w:sz w:val="20"/>
      <w:lang w:eastAsia="ru-RU"/>
    </w:rPr>
  </w:style>
  <w:style w:type="character" w:customStyle="1" w:styleId="Heading3Char1">
    <w:name w:val="Heading 3 Char1"/>
    <w:aliases w:val="h3 Char1,Gliederung3 Char Char1,Gliederung3 Char2,H3 Char1,Section Header3 Char1,Head 3 Char1,l3+toc 3 Char1,CT Char1,Sub-section Title Char1,l3 Char1"/>
    <w:uiPriority w:val="99"/>
    <w:locked/>
    <w:rsid w:val="001052A6"/>
    <w:rPr>
      <w:rFonts w:ascii="Cambria" w:hAnsi="Cambria"/>
      <w:b/>
      <w:sz w:val="26"/>
      <w:lang w:eastAsia="ru-RU"/>
    </w:rPr>
  </w:style>
  <w:style w:type="character" w:customStyle="1" w:styleId="Heading4Char1">
    <w:name w:val="Heading 4 Char1"/>
    <w:aliases w:val="Параграф Char1"/>
    <w:uiPriority w:val="99"/>
    <w:locked/>
    <w:rsid w:val="001052A6"/>
    <w:rPr>
      <w:rFonts w:ascii="Arial" w:hAnsi="Arial"/>
      <w:sz w:val="20"/>
      <w:lang w:eastAsia="ru-RU"/>
    </w:rPr>
  </w:style>
  <w:style w:type="character" w:customStyle="1" w:styleId="Heading5Char1">
    <w:name w:val="Heading 5 Char1"/>
    <w:aliases w:val="_Подпункт Char1"/>
    <w:uiPriority w:val="99"/>
    <w:locked/>
    <w:rsid w:val="001052A6"/>
    <w:rPr>
      <w:rFonts w:ascii="Times New Roman" w:hAnsi="Times New Roman"/>
      <w:b/>
      <w:i/>
      <w:sz w:val="26"/>
      <w:lang w:eastAsia="ru-RU"/>
    </w:rPr>
  </w:style>
  <w:style w:type="character" w:customStyle="1" w:styleId="Heading6Char1">
    <w:name w:val="Heading 6 Char1"/>
    <w:uiPriority w:val="99"/>
    <w:locked/>
    <w:rsid w:val="001052A6"/>
    <w:rPr>
      <w:rFonts w:ascii="Times New Roman" w:hAnsi="Times New Roman"/>
      <w:i/>
      <w:sz w:val="20"/>
      <w:lang w:eastAsia="ru-RU"/>
    </w:rPr>
  </w:style>
  <w:style w:type="character" w:customStyle="1" w:styleId="Heading7Char1">
    <w:name w:val="Heading 7 Char1"/>
    <w:aliases w:val="PIM 7 Char1"/>
    <w:uiPriority w:val="99"/>
    <w:locked/>
    <w:rsid w:val="001052A6"/>
    <w:rPr>
      <w:rFonts w:ascii="Arial" w:hAnsi="Arial"/>
      <w:sz w:val="20"/>
      <w:lang w:eastAsia="ru-RU"/>
    </w:rPr>
  </w:style>
  <w:style w:type="character" w:customStyle="1" w:styleId="Heading8Char1">
    <w:name w:val="Heading 8 Char1"/>
    <w:aliases w:val="Legal Level 1.1.1. Char1"/>
    <w:uiPriority w:val="99"/>
    <w:locked/>
    <w:rsid w:val="001052A6"/>
    <w:rPr>
      <w:rFonts w:ascii="Arial" w:hAnsi="Arial"/>
      <w:i/>
      <w:sz w:val="20"/>
      <w:lang w:eastAsia="ru-RU"/>
    </w:rPr>
  </w:style>
  <w:style w:type="character" w:customStyle="1" w:styleId="Heading9Char1">
    <w:name w:val="Heading 9 Char1"/>
    <w:uiPriority w:val="99"/>
    <w:locked/>
    <w:rsid w:val="001052A6"/>
    <w:rPr>
      <w:rFonts w:ascii="Arial" w:hAnsi="Arial"/>
      <w:b/>
      <w:i/>
      <w:sz w:val="20"/>
      <w:lang w:eastAsia="ru-RU"/>
    </w:rPr>
  </w:style>
  <w:style w:type="character" w:customStyle="1" w:styleId="BodyTextIndent3Char1">
    <w:name w:val="Body Text Indent 3 Char1"/>
    <w:uiPriority w:val="99"/>
    <w:locked/>
    <w:rsid w:val="001052A6"/>
    <w:rPr>
      <w:rFonts w:ascii="Times New Roman" w:hAnsi="Times New Roman"/>
      <w:sz w:val="20"/>
      <w:lang w:eastAsia="ar-SA" w:bidi="ar-SA"/>
    </w:rPr>
  </w:style>
  <w:style w:type="character" w:customStyle="1" w:styleId="CommentTextChar1">
    <w:name w:val="Comment Text Char1"/>
    <w:uiPriority w:val="99"/>
    <w:locked/>
    <w:rsid w:val="001052A6"/>
    <w:rPr>
      <w:rFonts w:ascii="Times New Roman" w:hAnsi="Times New Roman"/>
      <w:sz w:val="20"/>
      <w:lang w:eastAsia="ru-RU"/>
    </w:rPr>
  </w:style>
  <w:style w:type="character" w:customStyle="1" w:styleId="FootnoteTextChar1">
    <w:name w:val="Footnote Text Char1"/>
    <w:aliases w:val="Знак2 Char1,Знак21 Char1,Знак4 Знак Char1,Char Char1,Знак2 Знак Char1,Знак4 Знак Char2,Char Char2,Знак Знак Char,Текст сноски Знак1 Знак Char,Текст сноски Знак Знак Знак Char,Знак4 Знак Знак Знак2 Char,Текст сноски Знак Знак1 Char"/>
    <w:uiPriority w:val="99"/>
    <w:locked/>
    <w:rsid w:val="001052A6"/>
    <w:rPr>
      <w:rFonts w:ascii="Times New Roman" w:hAnsi="Times New Roman"/>
      <w:sz w:val="18"/>
      <w:lang w:eastAsia="ru-RU"/>
    </w:rPr>
  </w:style>
  <w:style w:type="character" w:customStyle="1" w:styleId="BodyText2Char1">
    <w:name w:val="Body Text 2 Char1"/>
    <w:uiPriority w:val="99"/>
    <w:locked/>
    <w:rsid w:val="001052A6"/>
    <w:rPr>
      <w:rFonts w:ascii="Arial" w:hAnsi="Arial"/>
      <w:sz w:val="18"/>
      <w:lang w:eastAsia="ru-RU"/>
    </w:rPr>
  </w:style>
  <w:style w:type="character" w:customStyle="1" w:styleId="BodyTextIndentChar2">
    <w:name w:val="Body Text Indent Char2"/>
    <w:uiPriority w:val="99"/>
    <w:locked/>
    <w:rsid w:val="001052A6"/>
    <w:rPr>
      <w:rFonts w:ascii="Arial" w:hAnsi="Arial"/>
      <w:sz w:val="18"/>
      <w:lang w:eastAsia="ru-RU"/>
    </w:rPr>
  </w:style>
  <w:style w:type="character" w:customStyle="1" w:styleId="HeaderChar1">
    <w:name w:val="Header Char1"/>
    <w:aliases w:val="Знак4 Char1,Linie Char1"/>
    <w:uiPriority w:val="99"/>
    <w:locked/>
    <w:rsid w:val="001052A6"/>
    <w:rPr>
      <w:rFonts w:ascii="Arial" w:hAnsi="Arial"/>
      <w:sz w:val="18"/>
      <w:lang w:eastAsia="ru-RU"/>
    </w:rPr>
  </w:style>
  <w:style w:type="character" w:customStyle="1" w:styleId="FooterChar1">
    <w:name w:val="Footer Char1"/>
    <w:aliases w:val="Знак3 Char11,Знак3 Знак Знак Char1"/>
    <w:uiPriority w:val="99"/>
    <w:locked/>
    <w:rsid w:val="001052A6"/>
    <w:rPr>
      <w:rFonts w:ascii="Arial" w:hAnsi="Arial"/>
      <w:sz w:val="18"/>
      <w:lang w:eastAsia="ru-RU"/>
    </w:rPr>
  </w:style>
  <w:style w:type="character" w:customStyle="1" w:styleId="BalloonTextChar1">
    <w:name w:val="Balloon Text Char1"/>
    <w:uiPriority w:val="99"/>
    <w:locked/>
    <w:rsid w:val="001052A6"/>
    <w:rPr>
      <w:rFonts w:ascii="Tahoma" w:hAnsi="Tahoma"/>
      <w:sz w:val="16"/>
      <w:lang w:eastAsia="ru-RU"/>
    </w:rPr>
  </w:style>
  <w:style w:type="character" w:customStyle="1" w:styleId="BodyText3Char1">
    <w:name w:val="Body Text 3 Char1"/>
    <w:uiPriority w:val="99"/>
    <w:locked/>
    <w:rsid w:val="001052A6"/>
    <w:rPr>
      <w:rFonts w:ascii="Times New Roman" w:hAnsi="Times New Roman"/>
      <w:sz w:val="20"/>
      <w:lang w:eastAsia="ru-RU"/>
    </w:rPr>
  </w:style>
  <w:style w:type="character" w:customStyle="1" w:styleId="BodyTextIndent2Char1">
    <w:name w:val="Body Text Indent 2 Char1"/>
    <w:aliases w:val="Знак1 Char3,Знак31 Char1"/>
    <w:uiPriority w:val="99"/>
    <w:locked/>
    <w:rsid w:val="001052A6"/>
    <w:rPr>
      <w:rFonts w:ascii="Times New Roman" w:hAnsi="Times New Roman"/>
      <w:sz w:val="20"/>
      <w:lang w:eastAsia="ru-RU"/>
    </w:rPr>
  </w:style>
  <w:style w:type="character" w:customStyle="1" w:styleId="PlainTextChar1">
    <w:name w:val="Plain Text Char1"/>
    <w:uiPriority w:val="99"/>
    <w:locked/>
    <w:rsid w:val="001052A6"/>
    <w:rPr>
      <w:rFonts w:ascii="Courier New" w:hAnsi="Courier New"/>
      <w:sz w:val="20"/>
      <w:lang w:val="en-US" w:eastAsia="ru-RU"/>
    </w:rPr>
  </w:style>
  <w:style w:type="paragraph" w:styleId="affffffffffff5">
    <w:name w:val="TOC Heading"/>
    <w:basedOn w:val="1"/>
    <w:next w:val="a3"/>
    <w:uiPriority w:val="99"/>
    <w:qFormat/>
    <w:rsid w:val="001052A6"/>
    <w:pPr>
      <w:keepLines/>
      <w:numPr>
        <w:numId w:val="0"/>
      </w:numPr>
      <w:suppressAutoHyphens w:val="0"/>
      <w:spacing w:before="480" w:line="276" w:lineRule="auto"/>
      <w:jc w:val="left"/>
      <w:outlineLvl w:val="9"/>
    </w:pPr>
    <w:rPr>
      <w:rFonts w:ascii="Cambria" w:hAnsi="Cambria"/>
      <w:b/>
      <w:bCs/>
      <w:vanish/>
      <w:color w:val="365F91"/>
      <w:kern w:val="32"/>
      <w:sz w:val="28"/>
      <w:szCs w:val="28"/>
      <w:lang w:eastAsia="ru-RU"/>
    </w:rPr>
  </w:style>
  <w:style w:type="character" w:customStyle="1" w:styleId="BodyTextChar4">
    <w:name w:val="Body Text Char4"/>
    <w:aliases w:val="Знак1 Char4"/>
    <w:uiPriority w:val="99"/>
    <w:locked/>
    <w:rsid w:val="001052A6"/>
    <w:rPr>
      <w:sz w:val="24"/>
    </w:rPr>
  </w:style>
  <w:style w:type="paragraph" w:customStyle="1" w:styleId="4f0">
    <w:name w:val="Абзац списка4"/>
    <w:basedOn w:val="a3"/>
    <w:uiPriority w:val="99"/>
    <w:rsid w:val="001052A6"/>
    <w:pPr>
      <w:widowControl/>
      <w:spacing w:after="200" w:line="276" w:lineRule="auto"/>
      <w:ind w:left="720"/>
    </w:pPr>
    <w:rPr>
      <w:rFonts w:ascii="Calibri" w:eastAsia="Times New Roman" w:hAnsi="Calibri" w:cs="Calibri"/>
      <w:color w:val="auto"/>
      <w:sz w:val="22"/>
      <w:szCs w:val="22"/>
      <w:lang w:bidi="ar-SA"/>
    </w:rPr>
  </w:style>
  <w:style w:type="character" w:customStyle="1" w:styleId="151">
    <w:name w:val="Знак Знак151"/>
    <w:uiPriority w:val="99"/>
    <w:rsid w:val="001052A6"/>
    <w:rPr>
      <w:rFonts w:ascii="Times New Roman" w:hAnsi="Times New Roman"/>
      <w:b/>
      <w:i/>
      <w:sz w:val="24"/>
      <w:lang w:eastAsia="ru-RU"/>
    </w:rPr>
  </w:style>
  <w:style w:type="character" w:customStyle="1" w:styleId="152">
    <w:name w:val="Знак Знак152"/>
    <w:uiPriority w:val="99"/>
    <w:rsid w:val="001052A6"/>
    <w:rPr>
      <w:rFonts w:ascii="Times New Roman" w:hAnsi="Times New Roman"/>
      <w:b/>
      <w:i/>
      <w:sz w:val="24"/>
      <w:lang w:eastAsia="ru-RU"/>
    </w:rPr>
  </w:style>
  <w:style w:type="character" w:customStyle="1" w:styleId="1010">
    <w:name w:val="Знак Знак101"/>
    <w:uiPriority w:val="99"/>
    <w:rsid w:val="001052A6"/>
    <w:rPr>
      <w:rFonts w:ascii="Times New Roman" w:hAnsi="Times New Roman"/>
      <w:sz w:val="24"/>
      <w:lang w:eastAsia="ru-RU"/>
    </w:rPr>
  </w:style>
  <w:style w:type="character" w:customStyle="1" w:styleId="327">
    <w:name w:val="Знак Знак32"/>
    <w:uiPriority w:val="99"/>
    <w:rsid w:val="001052A6"/>
    <w:rPr>
      <w:sz w:val="24"/>
    </w:rPr>
  </w:style>
  <w:style w:type="paragraph" w:customStyle="1" w:styleId="153">
    <w:name w:val="Знак Знак153"/>
    <w:basedOn w:val="a3"/>
    <w:uiPriority w:val="99"/>
    <w:rsid w:val="001052A6"/>
    <w:pPr>
      <w:adjustRightInd w:val="0"/>
      <w:spacing w:after="160" w:line="240" w:lineRule="exact"/>
      <w:jc w:val="right"/>
    </w:pPr>
    <w:rPr>
      <w:rFonts w:ascii="Arial" w:eastAsia="Calibri" w:hAnsi="Arial" w:cs="Arial"/>
      <w:color w:val="auto"/>
      <w:sz w:val="20"/>
      <w:szCs w:val="20"/>
      <w:lang w:val="en-GB" w:eastAsia="en-US" w:bidi="ar-SA"/>
    </w:rPr>
  </w:style>
  <w:style w:type="character" w:customStyle="1" w:styleId="BodyTextIndentChar3">
    <w:name w:val="Body Text Indent Char3"/>
    <w:aliases w:val="текст Char"/>
    <w:uiPriority w:val="99"/>
    <w:locked/>
    <w:rsid w:val="001052A6"/>
    <w:rPr>
      <w:sz w:val="24"/>
      <w:lang w:val="ru-RU" w:eastAsia="ru-RU"/>
    </w:rPr>
  </w:style>
  <w:style w:type="character" w:customStyle="1" w:styleId="FooterChar2">
    <w:name w:val="Footer Char2"/>
    <w:aliases w:val="Знак3 Char2,Знак3 Знак Знак Char2"/>
    <w:uiPriority w:val="99"/>
    <w:locked/>
    <w:rsid w:val="001052A6"/>
    <w:rPr>
      <w:sz w:val="24"/>
      <w:lang w:val="ru-RU" w:eastAsia="ru-RU"/>
    </w:rPr>
  </w:style>
  <w:style w:type="character" w:customStyle="1" w:styleId="BodyText2Char2">
    <w:name w:val="Body Text 2 Char2"/>
    <w:uiPriority w:val="99"/>
    <w:semiHidden/>
    <w:locked/>
    <w:rsid w:val="001052A6"/>
    <w:rPr>
      <w:sz w:val="24"/>
    </w:rPr>
  </w:style>
  <w:style w:type="paragraph" w:customStyle="1" w:styleId="s125">
    <w:name w:val="s125"/>
    <w:basedOn w:val="a3"/>
    <w:uiPriority w:val="99"/>
    <w:rsid w:val="001052A6"/>
    <w:pPr>
      <w:widowControl/>
      <w:spacing w:before="100" w:beforeAutospacing="1" w:after="100" w:afterAutospacing="1"/>
    </w:pPr>
    <w:rPr>
      <w:rFonts w:ascii="Times New Roman" w:eastAsia="Times New Roman" w:hAnsi="Times New Roman" w:cs="Times New Roman"/>
      <w:color w:val="auto"/>
      <w:lang w:bidi="ar-SA"/>
    </w:rPr>
  </w:style>
  <w:style w:type="character" w:customStyle="1" w:styleId="s101">
    <w:name w:val="s10"/>
    <w:uiPriority w:val="99"/>
    <w:rsid w:val="001052A6"/>
  </w:style>
  <w:style w:type="paragraph" w:customStyle="1" w:styleId="s134">
    <w:name w:val="s134"/>
    <w:basedOn w:val="a3"/>
    <w:uiPriority w:val="99"/>
    <w:rsid w:val="001052A6"/>
    <w:pPr>
      <w:widowControl/>
      <w:spacing w:before="100" w:beforeAutospacing="1" w:after="100" w:afterAutospacing="1"/>
    </w:pPr>
    <w:rPr>
      <w:rFonts w:ascii="Times New Roman" w:eastAsia="Times New Roman" w:hAnsi="Times New Roman" w:cs="Times New Roman"/>
      <w:color w:val="auto"/>
      <w:lang w:bidi="ar-SA"/>
    </w:rPr>
  </w:style>
  <w:style w:type="paragraph" w:customStyle="1" w:styleId="heading111111112">
    <w:name w:val="heading 1.Заголовок 1 Знак.Заголовок 1 Знак1 Знак.Заголовок 1 Знак Знак Знак.Заголовок 1 Знак Знак1 Знак.Заголовок 1 Знак Знак2"/>
    <w:basedOn w:val="a3"/>
    <w:next w:val="a3"/>
    <w:uiPriority w:val="99"/>
    <w:rsid w:val="001052A6"/>
    <w:pPr>
      <w:keepNext/>
      <w:suppressAutoHyphens/>
      <w:autoSpaceDE w:val="0"/>
      <w:autoSpaceDN w:val="0"/>
      <w:spacing w:before="60"/>
      <w:jc w:val="center"/>
      <w:outlineLvl w:val="0"/>
    </w:pPr>
    <w:rPr>
      <w:rFonts w:ascii="Arial" w:eastAsia="Calibri" w:hAnsi="Arial" w:cs="Arial"/>
      <w:b/>
      <w:bCs/>
      <w:color w:val="auto"/>
      <w:lang w:bidi="ar-SA"/>
    </w:rPr>
  </w:style>
  <w:style w:type="paragraph" w:customStyle="1" w:styleId="1fffff4">
    <w:name w:val="???????1"/>
    <w:uiPriority w:val="99"/>
    <w:rsid w:val="001052A6"/>
    <w:rPr>
      <w:rFonts w:ascii="Times New Roman" w:hAnsi="Times New Roman"/>
    </w:rPr>
  </w:style>
  <w:style w:type="character" w:customStyle="1" w:styleId="127">
    <w:name w:val="Текст сноски Знак1 Знак2"/>
    <w:aliases w:val="Текст сноски Знак Знак Знак2,Знак4 Знак Знак Знак1,Текст сноски Знак1 Знак Знак1,Текст сноски Знак Знак Знак Знак1,Знак4 Знак Знак Знак2 Знак1,Текст сноски Знак Знак1 Знак1,Знак4 Знак Знак1 Знак1,Знак4 Знак Знак3,Char Знак11"/>
    <w:uiPriority w:val="99"/>
    <w:semiHidden/>
    <w:locked/>
    <w:rsid w:val="001052A6"/>
    <w:rPr>
      <w:sz w:val="20"/>
    </w:rPr>
  </w:style>
  <w:style w:type="paragraph" w:customStyle="1" w:styleId="txt">
    <w:name w:val="txt"/>
    <w:basedOn w:val="a3"/>
    <w:uiPriority w:val="99"/>
    <w:rsid w:val="001052A6"/>
    <w:pPr>
      <w:widowControl/>
      <w:spacing w:before="100" w:beforeAutospacing="1" w:after="100" w:afterAutospacing="1"/>
    </w:pPr>
    <w:rPr>
      <w:rFonts w:ascii="Times New Roman" w:eastAsia="Calibri" w:hAnsi="Times New Roman" w:cs="Times New Roman"/>
      <w:color w:val="auto"/>
      <w:lang w:bidi="ar-SA"/>
    </w:rPr>
  </w:style>
  <w:style w:type="paragraph" w:customStyle="1" w:styleId="affffffffffff6">
    <w:name w:val="Стиль Таблица_ячейка_центр"/>
    <w:basedOn w:val="a3"/>
    <w:uiPriority w:val="99"/>
    <w:rsid w:val="001052A6"/>
    <w:pPr>
      <w:widowControl/>
      <w:suppressAutoHyphens/>
      <w:snapToGrid w:val="0"/>
      <w:jc w:val="center"/>
    </w:pPr>
    <w:rPr>
      <w:rFonts w:ascii="Times New Roman" w:eastAsia="Calibri" w:hAnsi="Times New Roman" w:cs="Times New Roman"/>
      <w:color w:val="auto"/>
      <w:position w:val="2"/>
      <w:szCs w:val="20"/>
      <w:lang w:eastAsia="ar-SA" w:bidi="ar-SA"/>
    </w:rPr>
  </w:style>
  <w:style w:type="character" w:customStyle="1" w:styleId="pr">
    <w:name w:val="pr"/>
    <w:uiPriority w:val="99"/>
    <w:rsid w:val="001052A6"/>
  </w:style>
  <w:style w:type="character" w:customStyle="1" w:styleId="1fffff5">
    <w:name w:val="Название книги1"/>
    <w:uiPriority w:val="99"/>
    <w:rsid w:val="001052A6"/>
    <w:rPr>
      <w:b/>
      <w:smallCaps/>
      <w:spacing w:val="5"/>
    </w:rPr>
  </w:style>
  <w:style w:type="paragraph" w:customStyle="1" w:styleId="sVk">
    <w:name w:val="sVk"/>
    <w:basedOn w:val="a3"/>
    <w:uiPriority w:val="99"/>
    <w:rsid w:val="001052A6"/>
    <w:pPr>
      <w:keepLines/>
      <w:widowControl/>
      <w:suppressLineNumbers/>
      <w:suppressAutoHyphens/>
      <w:spacing w:line="360" w:lineRule="auto"/>
      <w:ind w:firstLine="709"/>
      <w:jc w:val="both"/>
    </w:pPr>
    <w:rPr>
      <w:rFonts w:ascii="Times New Roman" w:eastAsia="Calibri" w:hAnsi="Times New Roman" w:cs="Times New Roman"/>
      <w:color w:val="auto"/>
      <w:lang w:bidi="ar-SA"/>
    </w:rPr>
  </w:style>
  <w:style w:type="paragraph" w:customStyle="1" w:styleId="Pa9">
    <w:name w:val="Pa9"/>
    <w:basedOn w:val="a3"/>
    <w:next w:val="a3"/>
    <w:uiPriority w:val="99"/>
    <w:rsid w:val="001052A6"/>
    <w:pPr>
      <w:widowControl/>
      <w:autoSpaceDE w:val="0"/>
      <w:autoSpaceDN w:val="0"/>
      <w:adjustRightInd w:val="0"/>
      <w:spacing w:line="161" w:lineRule="atLeast"/>
    </w:pPr>
    <w:rPr>
      <w:rFonts w:ascii="Calibri" w:eastAsia="Calibri" w:hAnsi="Calibri" w:cs="Times New Roman"/>
      <w:color w:val="auto"/>
      <w:lang w:bidi="ar-SA"/>
    </w:rPr>
  </w:style>
  <w:style w:type="paragraph" w:customStyle="1" w:styleId="Pa1">
    <w:name w:val="Pa1"/>
    <w:basedOn w:val="a3"/>
    <w:next w:val="a3"/>
    <w:uiPriority w:val="99"/>
    <w:rsid w:val="001052A6"/>
    <w:pPr>
      <w:widowControl/>
      <w:autoSpaceDE w:val="0"/>
      <w:autoSpaceDN w:val="0"/>
      <w:adjustRightInd w:val="0"/>
      <w:spacing w:line="161" w:lineRule="atLeast"/>
    </w:pPr>
    <w:rPr>
      <w:rFonts w:ascii="Calibri" w:eastAsia="Calibri" w:hAnsi="Calibri" w:cs="Times New Roman"/>
      <w:color w:val="auto"/>
      <w:lang w:bidi="ar-SA"/>
    </w:rPr>
  </w:style>
  <w:style w:type="character" w:customStyle="1" w:styleId="affffffffffff7">
    <w:name w:val="Неразрешенное упоминание"/>
    <w:uiPriority w:val="99"/>
    <w:semiHidden/>
    <w:rsid w:val="001052A6"/>
    <w:rPr>
      <w:color w:val="605E5C"/>
      <w:shd w:val="clear" w:color="auto" w:fill="E1DFDD"/>
    </w:rPr>
  </w:style>
  <w:style w:type="character" w:customStyle="1" w:styleId="Hyperlink1">
    <w:name w:val="Hyperlink.1"/>
    <w:uiPriority w:val="99"/>
    <w:rsid w:val="001052A6"/>
    <w:rPr>
      <w:lang w:val="ru-RU"/>
    </w:rPr>
  </w:style>
  <w:style w:type="character" w:customStyle="1" w:styleId="Absatz-Standardschriftart">
    <w:name w:val="Absatz-Standardschriftart"/>
    <w:uiPriority w:val="99"/>
    <w:rsid w:val="001052A6"/>
  </w:style>
  <w:style w:type="character" w:customStyle="1" w:styleId="WW-Absatz-Standardschriftart1">
    <w:name w:val="WW-Absatz-Standardschriftart1"/>
    <w:uiPriority w:val="99"/>
    <w:rsid w:val="001052A6"/>
  </w:style>
  <w:style w:type="character" w:customStyle="1" w:styleId="WW-Absatz-Standardschriftart11">
    <w:name w:val="WW-Absatz-Standardschriftart11"/>
    <w:uiPriority w:val="99"/>
    <w:rsid w:val="001052A6"/>
  </w:style>
  <w:style w:type="character" w:customStyle="1" w:styleId="WW-Absatz-Standardschriftart111">
    <w:name w:val="WW-Absatz-Standardschriftart111"/>
    <w:uiPriority w:val="99"/>
    <w:rsid w:val="001052A6"/>
  </w:style>
  <w:style w:type="character" w:customStyle="1" w:styleId="WW-Absatz-Standardschriftart1111">
    <w:name w:val="WW-Absatz-Standardschriftart1111"/>
    <w:uiPriority w:val="99"/>
    <w:rsid w:val="001052A6"/>
  </w:style>
  <w:style w:type="character" w:customStyle="1" w:styleId="WW-Absatz-Standardschriftart11111">
    <w:name w:val="WW-Absatz-Standardschriftart11111"/>
    <w:uiPriority w:val="99"/>
    <w:rsid w:val="001052A6"/>
  </w:style>
  <w:style w:type="character" w:customStyle="1" w:styleId="WW-Absatz-Standardschriftart111111">
    <w:name w:val="WW-Absatz-Standardschriftart111111"/>
    <w:uiPriority w:val="99"/>
    <w:rsid w:val="001052A6"/>
  </w:style>
  <w:style w:type="paragraph" w:customStyle="1" w:styleId="affffffffffff8">
    <w:name w:val="таблица по левому"/>
    <w:basedOn w:val="a3"/>
    <w:uiPriority w:val="99"/>
    <w:rsid w:val="001052A6"/>
    <w:pPr>
      <w:widowControl/>
    </w:pPr>
    <w:rPr>
      <w:rFonts w:ascii="Times New Roman" w:eastAsia="Calibri" w:hAnsi="Times New Roman" w:cs="Times New Roman"/>
      <w:color w:val="auto"/>
      <w:position w:val="2"/>
      <w:lang w:eastAsia="en-US" w:bidi="ar-SA"/>
    </w:rPr>
  </w:style>
  <w:style w:type="paragraph" w:customStyle="1" w:styleId="affffffffffff9">
    <w:name w:val="для рисунка"/>
    <w:basedOn w:val="af4"/>
    <w:uiPriority w:val="99"/>
    <w:rsid w:val="001052A6"/>
    <w:pPr>
      <w:keepNext/>
      <w:autoSpaceDE w:val="0"/>
      <w:autoSpaceDN w:val="0"/>
      <w:spacing w:before="120"/>
      <w:jc w:val="center"/>
    </w:pPr>
    <w:rPr>
      <w:rFonts w:ascii="Journal" w:eastAsia="Calibri" w:hAnsi="Journal" w:cs="Journal"/>
    </w:rPr>
  </w:style>
  <w:style w:type="paragraph" w:customStyle="1" w:styleId="Normal">
    <w:name w:val="Normal Знак Знак"/>
    <w:uiPriority w:val="99"/>
    <w:rsid w:val="001052A6"/>
    <w:pPr>
      <w:suppressAutoHyphens/>
    </w:pPr>
    <w:rPr>
      <w:rFonts w:ascii="Times New Roman" w:hAnsi="Times New Roman"/>
      <w:lang w:eastAsia="zh-CN"/>
    </w:rPr>
  </w:style>
  <w:style w:type="paragraph" w:customStyle="1" w:styleId="Pa0">
    <w:name w:val="Pa0"/>
    <w:basedOn w:val="a3"/>
    <w:next w:val="a3"/>
    <w:uiPriority w:val="99"/>
    <w:rsid w:val="001052A6"/>
    <w:pPr>
      <w:widowControl/>
      <w:autoSpaceDE w:val="0"/>
      <w:autoSpaceDN w:val="0"/>
      <w:adjustRightInd w:val="0"/>
      <w:spacing w:line="241" w:lineRule="atLeast"/>
    </w:pPr>
    <w:rPr>
      <w:rFonts w:ascii="Frutiger LTCYR" w:eastAsia="Calibri" w:hAnsi="Frutiger LTCYR" w:cs="Times New Roman"/>
      <w:color w:val="auto"/>
      <w:lang w:bidi="ar-SA"/>
    </w:rPr>
  </w:style>
  <w:style w:type="paragraph" w:customStyle="1" w:styleId="Pa6">
    <w:name w:val="Pa6"/>
    <w:basedOn w:val="a3"/>
    <w:next w:val="a3"/>
    <w:uiPriority w:val="99"/>
    <w:rsid w:val="001052A6"/>
    <w:pPr>
      <w:widowControl/>
      <w:autoSpaceDE w:val="0"/>
      <w:autoSpaceDN w:val="0"/>
      <w:adjustRightInd w:val="0"/>
      <w:spacing w:line="141" w:lineRule="atLeast"/>
    </w:pPr>
    <w:rPr>
      <w:rFonts w:ascii="Frutiger LTCYR" w:eastAsia="Calibri" w:hAnsi="Frutiger LTCYR" w:cs="Times New Roman"/>
      <w:color w:val="auto"/>
      <w:lang w:bidi="ar-SA"/>
    </w:rPr>
  </w:style>
  <w:style w:type="paragraph" w:customStyle="1" w:styleId="Pa5">
    <w:name w:val="Pa5"/>
    <w:basedOn w:val="a3"/>
    <w:next w:val="a3"/>
    <w:uiPriority w:val="99"/>
    <w:rsid w:val="001052A6"/>
    <w:pPr>
      <w:widowControl/>
      <w:autoSpaceDE w:val="0"/>
      <w:autoSpaceDN w:val="0"/>
      <w:adjustRightInd w:val="0"/>
      <w:spacing w:line="134" w:lineRule="atLeast"/>
    </w:pPr>
    <w:rPr>
      <w:rFonts w:ascii="Frutiger LTCYR" w:eastAsia="Calibri" w:hAnsi="Frutiger LTCYR" w:cs="Times New Roman"/>
      <w:color w:val="auto"/>
      <w:lang w:bidi="ar-SA"/>
    </w:rPr>
  </w:style>
  <w:style w:type="character" w:customStyle="1" w:styleId="14pt1">
    <w:name w:val="Основной текст + 14 pt1"/>
    <w:aliases w:val="Интервал 0 pt1"/>
    <w:uiPriority w:val="99"/>
    <w:rsid w:val="001052A6"/>
    <w:rPr>
      <w:rFonts w:ascii="Times New Roman" w:hAnsi="Times New Roman"/>
      <w:color w:val="000000"/>
      <w:spacing w:val="10"/>
      <w:w w:val="100"/>
      <w:position w:val="0"/>
      <w:sz w:val="28"/>
      <w:u w:val="none"/>
      <w:lang w:val="ru-RU" w:eastAsia="ru-RU"/>
    </w:rPr>
  </w:style>
  <w:style w:type="numbering" w:customStyle="1" w:styleId="WWNum49">
    <w:name w:val="WWNum49"/>
    <w:rsid w:val="001052A6"/>
    <w:pPr>
      <w:numPr>
        <w:numId w:val="13"/>
      </w:numPr>
    </w:pPr>
  </w:style>
  <w:style w:type="numbering" w:customStyle="1" w:styleId="WWNum50">
    <w:name w:val="WWNum50"/>
    <w:rsid w:val="001052A6"/>
    <w:pPr>
      <w:numPr>
        <w:numId w:val="14"/>
      </w:numPr>
    </w:pPr>
  </w:style>
  <w:style w:type="numbering" w:customStyle="1" w:styleId="5">
    <w:name w:val="Стиль5"/>
    <w:rsid w:val="001052A6"/>
    <w:pPr>
      <w:numPr>
        <w:numId w:val="12"/>
      </w:numPr>
    </w:pPr>
  </w:style>
  <w:style w:type="paragraph" w:customStyle="1" w:styleId="msonormalmailrucssattributepostfix">
    <w:name w:val="msonormal_mailru_css_attribute_postfix"/>
    <w:basedOn w:val="a3"/>
    <w:rsid w:val="001052A6"/>
    <w:pPr>
      <w:widowControl/>
      <w:spacing w:before="100" w:beforeAutospacing="1" w:after="100" w:afterAutospacing="1"/>
    </w:pPr>
    <w:rPr>
      <w:rFonts w:ascii="Times New Roman" w:eastAsia="Times New Roman" w:hAnsi="Times New Roman" w:cs="Times New Roman"/>
      <w:color w:val="auto"/>
      <w:lang w:bidi="ar-SA"/>
    </w:rPr>
  </w:style>
  <w:style w:type="paragraph" w:customStyle="1" w:styleId="msonormalcxspmiddlemailrucssattributepostfix">
    <w:name w:val="msonormalcxspmiddle_mailru_css_attribute_postfix"/>
    <w:basedOn w:val="a3"/>
    <w:rsid w:val="001052A6"/>
    <w:pPr>
      <w:widowControl/>
      <w:spacing w:before="100" w:beforeAutospacing="1" w:after="100" w:afterAutospacing="1"/>
    </w:pPr>
    <w:rPr>
      <w:rFonts w:ascii="Times New Roman" w:eastAsia="Times New Roman" w:hAnsi="Times New Roman" w:cs="Times New Roman"/>
      <w:color w:val="auto"/>
      <w:lang w:bidi="ar-SA"/>
    </w:rPr>
  </w:style>
  <w:style w:type="character" w:customStyle="1" w:styleId="sectiontitle">
    <w:name w:val="section__title"/>
    <w:basedOn w:val="a4"/>
    <w:rsid w:val="001052A6"/>
    <w:rPr>
      <w:rFonts w:cs="Times New Roman"/>
    </w:rPr>
  </w:style>
  <w:style w:type="character" w:customStyle="1" w:styleId="sectioninfo">
    <w:name w:val="section__info"/>
    <w:basedOn w:val="a4"/>
    <w:uiPriority w:val="99"/>
    <w:rsid w:val="001052A6"/>
    <w:rPr>
      <w:rFonts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8863087">
      <w:bodyDiv w:val="1"/>
      <w:marLeft w:val="0"/>
      <w:marRight w:val="0"/>
      <w:marTop w:val="0"/>
      <w:marBottom w:val="0"/>
      <w:divBdr>
        <w:top w:val="none" w:sz="0" w:space="0" w:color="auto"/>
        <w:left w:val="none" w:sz="0" w:space="0" w:color="auto"/>
        <w:bottom w:val="none" w:sz="0" w:space="0" w:color="auto"/>
        <w:right w:val="none" w:sz="0" w:space="0" w:color="auto"/>
      </w:divBdr>
    </w:div>
    <w:div w:id="71977934">
      <w:bodyDiv w:val="1"/>
      <w:marLeft w:val="0"/>
      <w:marRight w:val="0"/>
      <w:marTop w:val="0"/>
      <w:marBottom w:val="0"/>
      <w:divBdr>
        <w:top w:val="none" w:sz="0" w:space="0" w:color="auto"/>
        <w:left w:val="none" w:sz="0" w:space="0" w:color="auto"/>
        <w:bottom w:val="none" w:sz="0" w:space="0" w:color="auto"/>
        <w:right w:val="none" w:sz="0" w:space="0" w:color="auto"/>
      </w:divBdr>
    </w:div>
    <w:div w:id="81803173">
      <w:bodyDiv w:val="1"/>
      <w:marLeft w:val="0"/>
      <w:marRight w:val="0"/>
      <w:marTop w:val="0"/>
      <w:marBottom w:val="0"/>
      <w:divBdr>
        <w:top w:val="none" w:sz="0" w:space="0" w:color="auto"/>
        <w:left w:val="none" w:sz="0" w:space="0" w:color="auto"/>
        <w:bottom w:val="none" w:sz="0" w:space="0" w:color="auto"/>
        <w:right w:val="none" w:sz="0" w:space="0" w:color="auto"/>
      </w:divBdr>
    </w:div>
    <w:div w:id="189340983">
      <w:bodyDiv w:val="1"/>
      <w:marLeft w:val="0"/>
      <w:marRight w:val="0"/>
      <w:marTop w:val="0"/>
      <w:marBottom w:val="0"/>
      <w:divBdr>
        <w:top w:val="none" w:sz="0" w:space="0" w:color="auto"/>
        <w:left w:val="none" w:sz="0" w:space="0" w:color="auto"/>
        <w:bottom w:val="none" w:sz="0" w:space="0" w:color="auto"/>
        <w:right w:val="none" w:sz="0" w:space="0" w:color="auto"/>
      </w:divBdr>
    </w:div>
    <w:div w:id="211117634">
      <w:bodyDiv w:val="1"/>
      <w:marLeft w:val="0"/>
      <w:marRight w:val="0"/>
      <w:marTop w:val="0"/>
      <w:marBottom w:val="0"/>
      <w:divBdr>
        <w:top w:val="none" w:sz="0" w:space="0" w:color="auto"/>
        <w:left w:val="none" w:sz="0" w:space="0" w:color="auto"/>
        <w:bottom w:val="none" w:sz="0" w:space="0" w:color="auto"/>
        <w:right w:val="none" w:sz="0" w:space="0" w:color="auto"/>
      </w:divBdr>
    </w:div>
    <w:div w:id="231551506">
      <w:bodyDiv w:val="1"/>
      <w:marLeft w:val="0"/>
      <w:marRight w:val="0"/>
      <w:marTop w:val="0"/>
      <w:marBottom w:val="0"/>
      <w:divBdr>
        <w:top w:val="none" w:sz="0" w:space="0" w:color="auto"/>
        <w:left w:val="none" w:sz="0" w:space="0" w:color="auto"/>
        <w:bottom w:val="none" w:sz="0" w:space="0" w:color="auto"/>
        <w:right w:val="none" w:sz="0" w:space="0" w:color="auto"/>
      </w:divBdr>
    </w:div>
    <w:div w:id="251865539">
      <w:bodyDiv w:val="1"/>
      <w:marLeft w:val="0"/>
      <w:marRight w:val="0"/>
      <w:marTop w:val="0"/>
      <w:marBottom w:val="0"/>
      <w:divBdr>
        <w:top w:val="none" w:sz="0" w:space="0" w:color="auto"/>
        <w:left w:val="none" w:sz="0" w:space="0" w:color="auto"/>
        <w:bottom w:val="none" w:sz="0" w:space="0" w:color="auto"/>
        <w:right w:val="none" w:sz="0" w:space="0" w:color="auto"/>
      </w:divBdr>
    </w:div>
    <w:div w:id="349113450">
      <w:bodyDiv w:val="1"/>
      <w:marLeft w:val="0"/>
      <w:marRight w:val="0"/>
      <w:marTop w:val="0"/>
      <w:marBottom w:val="0"/>
      <w:divBdr>
        <w:top w:val="none" w:sz="0" w:space="0" w:color="auto"/>
        <w:left w:val="none" w:sz="0" w:space="0" w:color="auto"/>
        <w:bottom w:val="none" w:sz="0" w:space="0" w:color="auto"/>
        <w:right w:val="none" w:sz="0" w:space="0" w:color="auto"/>
      </w:divBdr>
    </w:div>
    <w:div w:id="356543125">
      <w:bodyDiv w:val="1"/>
      <w:marLeft w:val="0"/>
      <w:marRight w:val="0"/>
      <w:marTop w:val="0"/>
      <w:marBottom w:val="0"/>
      <w:divBdr>
        <w:top w:val="none" w:sz="0" w:space="0" w:color="auto"/>
        <w:left w:val="none" w:sz="0" w:space="0" w:color="auto"/>
        <w:bottom w:val="none" w:sz="0" w:space="0" w:color="auto"/>
        <w:right w:val="none" w:sz="0" w:space="0" w:color="auto"/>
      </w:divBdr>
    </w:div>
    <w:div w:id="494035468">
      <w:bodyDiv w:val="1"/>
      <w:marLeft w:val="0"/>
      <w:marRight w:val="0"/>
      <w:marTop w:val="0"/>
      <w:marBottom w:val="0"/>
      <w:divBdr>
        <w:top w:val="none" w:sz="0" w:space="0" w:color="auto"/>
        <w:left w:val="none" w:sz="0" w:space="0" w:color="auto"/>
        <w:bottom w:val="none" w:sz="0" w:space="0" w:color="auto"/>
        <w:right w:val="none" w:sz="0" w:space="0" w:color="auto"/>
      </w:divBdr>
    </w:div>
    <w:div w:id="581527303">
      <w:bodyDiv w:val="1"/>
      <w:marLeft w:val="0"/>
      <w:marRight w:val="0"/>
      <w:marTop w:val="0"/>
      <w:marBottom w:val="0"/>
      <w:divBdr>
        <w:top w:val="none" w:sz="0" w:space="0" w:color="auto"/>
        <w:left w:val="none" w:sz="0" w:space="0" w:color="auto"/>
        <w:bottom w:val="none" w:sz="0" w:space="0" w:color="auto"/>
        <w:right w:val="none" w:sz="0" w:space="0" w:color="auto"/>
      </w:divBdr>
    </w:div>
    <w:div w:id="804389974">
      <w:bodyDiv w:val="1"/>
      <w:marLeft w:val="0"/>
      <w:marRight w:val="0"/>
      <w:marTop w:val="0"/>
      <w:marBottom w:val="0"/>
      <w:divBdr>
        <w:top w:val="none" w:sz="0" w:space="0" w:color="auto"/>
        <w:left w:val="none" w:sz="0" w:space="0" w:color="auto"/>
        <w:bottom w:val="none" w:sz="0" w:space="0" w:color="auto"/>
        <w:right w:val="none" w:sz="0" w:space="0" w:color="auto"/>
      </w:divBdr>
    </w:div>
    <w:div w:id="899291505">
      <w:bodyDiv w:val="1"/>
      <w:marLeft w:val="0"/>
      <w:marRight w:val="0"/>
      <w:marTop w:val="0"/>
      <w:marBottom w:val="0"/>
      <w:divBdr>
        <w:top w:val="none" w:sz="0" w:space="0" w:color="auto"/>
        <w:left w:val="none" w:sz="0" w:space="0" w:color="auto"/>
        <w:bottom w:val="none" w:sz="0" w:space="0" w:color="auto"/>
        <w:right w:val="none" w:sz="0" w:space="0" w:color="auto"/>
      </w:divBdr>
    </w:div>
    <w:div w:id="961762941">
      <w:bodyDiv w:val="1"/>
      <w:marLeft w:val="0"/>
      <w:marRight w:val="0"/>
      <w:marTop w:val="0"/>
      <w:marBottom w:val="0"/>
      <w:divBdr>
        <w:top w:val="none" w:sz="0" w:space="0" w:color="auto"/>
        <w:left w:val="none" w:sz="0" w:space="0" w:color="auto"/>
        <w:bottom w:val="none" w:sz="0" w:space="0" w:color="auto"/>
        <w:right w:val="none" w:sz="0" w:space="0" w:color="auto"/>
      </w:divBdr>
    </w:div>
    <w:div w:id="971784831">
      <w:bodyDiv w:val="1"/>
      <w:marLeft w:val="0"/>
      <w:marRight w:val="0"/>
      <w:marTop w:val="0"/>
      <w:marBottom w:val="0"/>
      <w:divBdr>
        <w:top w:val="none" w:sz="0" w:space="0" w:color="auto"/>
        <w:left w:val="none" w:sz="0" w:space="0" w:color="auto"/>
        <w:bottom w:val="none" w:sz="0" w:space="0" w:color="auto"/>
        <w:right w:val="none" w:sz="0" w:space="0" w:color="auto"/>
      </w:divBdr>
    </w:div>
    <w:div w:id="994340719">
      <w:bodyDiv w:val="1"/>
      <w:marLeft w:val="0"/>
      <w:marRight w:val="0"/>
      <w:marTop w:val="0"/>
      <w:marBottom w:val="0"/>
      <w:divBdr>
        <w:top w:val="none" w:sz="0" w:space="0" w:color="auto"/>
        <w:left w:val="none" w:sz="0" w:space="0" w:color="auto"/>
        <w:bottom w:val="none" w:sz="0" w:space="0" w:color="auto"/>
        <w:right w:val="none" w:sz="0" w:space="0" w:color="auto"/>
      </w:divBdr>
    </w:div>
    <w:div w:id="1025862675">
      <w:bodyDiv w:val="1"/>
      <w:marLeft w:val="0"/>
      <w:marRight w:val="0"/>
      <w:marTop w:val="0"/>
      <w:marBottom w:val="0"/>
      <w:divBdr>
        <w:top w:val="none" w:sz="0" w:space="0" w:color="auto"/>
        <w:left w:val="none" w:sz="0" w:space="0" w:color="auto"/>
        <w:bottom w:val="none" w:sz="0" w:space="0" w:color="auto"/>
        <w:right w:val="none" w:sz="0" w:space="0" w:color="auto"/>
      </w:divBdr>
    </w:div>
    <w:div w:id="1030105269">
      <w:bodyDiv w:val="1"/>
      <w:marLeft w:val="0"/>
      <w:marRight w:val="0"/>
      <w:marTop w:val="0"/>
      <w:marBottom w:val="0"/>
      <w:divBdr>
        <w:top w:val="none" w:sz="0" w:space="0" w:color="auto"/>
        <w:left w:val="none" w:sz="0" w:space="0" w:color="auto"/>
        <w:bottom w:val="none" w:sz="0" w:space="0" w:color="auto"/>
        <w:right w:val="none" w:sz="0" w:space="0" w:color="auto"/>
      </w:divBdr>
    </w:div>
    <w:div w:id="1045251033">
      <w:bodyDiv w:val="1"/>
      <w:marLeft w:val="0"/>
      <w:marRight w:val="0"/>
      <w:marTop w:val="0"/>
      <w:marBottom w:val="0"/>
      <w:divBdr>
        <w:top w:val="none" w:sz="0" w:space="0" w:color="auto"/>
        <w:left w:val="none" w:sz="0" w:space="0" w:color="auto"/>
        <w:bottom w:val="none" w:sz="0" w:space="0" w:color="auto"/>
        <w:right w:val="none" w:sz="0" w:space="0" w:color="auto"/>
      </w:divBdr>
    </w:div>
    <w:div w:id="1067219471">
      <w:bodyDiv w:val="1"/>
      <w:marLeft w:val="0"/>
      <w:marRight w:val="0"/>
      <w:marTop w:val="0"/>
      <w:marBottom w:val="0"/>
      <w:divBdr>
        <w:top w:val="none" w:sz="0" w:space="0" w:color="auto"/>
        <w:left w:val="none" w:sz="0" w:space="0" w:color="auto"/>
        <w:bottom w:val="none" w:sz="0" w:space="0" w:color="auto"/>
        <w:right w:val="none" w:sz="0" w:space="0" w:color="auto"/>
      </w:divBdr>
    </w:div>
    <w:div w:id="1197424214">
      <w:bodyDiv w:val="1"/>
      <w:marLeft w:val="0"/>
      <w:marRight w:val="0"/>
      <w:marTop w:val="0"/>
      <w:marBottom w:val="0"/>
      <w:divBdr>
        <w:top w:val="none" w:sz="0" w:space="0" w:color="auto"/>
        <w:left w:val="none" w:sz="0" w:space="0" w:color="auto"/>
        <w:bottom w:val="none" w:sz="0" w:space="0" w:color="auto"/>
        <w:right w:val="none" w:sz="0" w:space="0" w:color="auto"/>
      </w:divBdr>
    </w:div>
    <w:div w:id="1218784963">
      <w:bodyDiv w:val="1"/>
      <w:marLeft w:val="0"/>
      <w:marRight w:val="0"/>
      <w:marTop w:val="0"/>
      <w:marBottom w:val="0"/>
      <w:divBdr>
        <w:top w:val="none" w:sz="0" w:space="0" w:color="auto"/>
        <w:left w:val="none" w:sz="0" w:space="0" w:color="auto"/>
        <w:bottom w:val="none" w:sz="0" w:space="0" w:color="auto"/>
        <w:right w:val="none" w:sz="0" w:space="0" w:color="auto"/>
      </w:divBdr>
    </w:div>
    <w:div w:id="1413547073">
      <w:bodyDiv w:val="1"/>
      <w:marLeft w:val="0"/>
      <w:marRight w:val="0"/>
      <w:marTop w:val="0"/>
      <w:marBottom w:val="0"/>
      <w:divBdr>
        <w:top w:val="none" w:sz="0" w:space="0" w:color="auto"/>
        <w:left w:val="none" w:sz="0" w:space="0" w:color="auto"/>
        <w:bottom w:val="none" w:sz="0" w:space="0" w:color="auto"/>
        <w:right w:val="none" w:sz="0" w:space="0" w:color="auto"/>
      </w:divBdr>
    </w:div>
    <w:div w:id="1471898971">
      <w:bodyDiv w:val="1"/>
      <w:marLeft w:val="0"/>
      <w:marRight w:val="0"/>
      <w:marTop w:val="0"/>
      <w:marBottom w:val="0"/>
      <w:divBdr>
        <w:top w:val="none" w:sz="0" w:space="0" w:color="auto"/>
        <w:left w:val="none" w:sz="0" w:space="0" w:color="auto"/>
        <w:bottom w:val="none" w:sz="0" w:space="0" w:color="auto"/>
        <w:right w:val="none" w:sz="0" w:space="0" w:color="auto"/>
      </w:divBdr>
    </w:div>
    <w:div w:id="1485782282">
      <w:bodyDiv w:val="1"/>
      <w:marLeft w:val="0"/>
      <w:marRight w:val="0"/>
      <w:marTop w:val="0"/>
      <w:marBottom w:val="0"/>
      <w:divBdr>
        <w:top w:val="none" w:sz="0" w:space="0" w:color="auto"/>
        <w:left w:val="none" w:sz="0" w:space="0" w:color="auto"/>
        <w:bottom w:val="none" w:sz="0" w:space="0" w:color="auto"/>
        <w:right w:val="none" w:sz="0" w:space="0" w:color="auto"/>
      </w:divBdr>
    </w:div>
    <w:div w:id="1500579633">
      <w:bodyDiv w:val="1"/>
      <w:marLeft w:val="0"/>
      <w:marRight w:val="0"/>
      <w:marTop w:val="0"/>
      <w:marBottom w:val="0"/>
      <w:divBdr>
        <w:top w:val="none" w:sz="0" w:space="0" w:color="auto"/>
        <w:left w:val="none" w:sz="0" w:space="0" w:color="auto"/>
        <w:bottom w:val="none" w:sz="0" w:space="0" w:color="auto"/>
        <w:right w:val="none" w:sz="0" w:space="0" w:color="auto"/>
      </w:divBdr>
    </w:div>
    <w:div w:id="1611889937">
      <w:bodyDiv w:val="1"/>
      <w:marLeft w:val="0"/>
      <w:marRight w:val="0"/>
      <w:marTop w:val="0"/>
      <w:marBottom w:val="0"/>
      <w:divBdr>
        <w:top w:val="none" w:sz="0" w:space="0" w:color="auto"/>
        <w:left w:val="none" w:sz="0" w:space="0" w:color="auto"/>
        <w:bottom w:val="none" w:sz="0" w:space="0" w:color="auto"/>
        <w:right w:val="none" w:sz="0" w:space="0" w:color="auto"/>
      </w:divBdr>
    </w:div>
    <w:div w:id="1638140974">
      <w:bodyDiv w:val="1"/>
      <w:marLeft w:val="0"/>
      <w:marRight w:val="0"/>
      <w:marTop w:val="0"/>
      <w:marBottom w:val="0"/>
      <w:divBdr>
        <w:top w:val="none" w:sz="0" w:space="0" w:color="auto"/>
        <w:left w:val="none" w:sz="0" w:space="0" w:color="auto"/>
        <w:bottom w:val="none" w:sz="0" w:space="0" w:color="auto"/>
        <w:right w:val="none" w:sz="0" w:space="0" w:color="auto"/>
      </w:divBdr>
    </w:div>
    <w:div w:id="1839689411">
      <w:bodyDiv w:val="1"/>
      <w:marLeft w:val="0"/>
      <w:marRight w:val="0"/>
      <w:marTop w:val="0"/>
      <w:marBottom w:val="0"/>
      <w:divBdr>
        <w:top w:val="none" w:sz="0" w:space="0" w:color="auto"/>
        <w:left w:val="none" w:sz="0" w:space="0" w:color="auto"/>
        <w:bottom w:val="none" w:sz="0" w:space="0" w:color="auto"/>
        <w:right w:val="none" w:sz="0" w:space="0" w:color="auto"/>
      </w:divBdr>
    </w:div>
    <w:div w:id="1952588709">
      <w:bodyDiv w:val="1"/>
      <w:marLeft w:val="0"/>
      <w:marRight w:val="0"/>
      <w:marTop w:val="0"/>
      <w:marBottom w:val="0"/>
      <w:divBdr>
        <w:top w:val="none" w:sz="0" w:space="0" w:color="auto"/>
        <w:left w:val="none" w:sz="0" w:space="0" w:color="auto"/>
        <w:bottom w:val="none" w:sz="0" w:space="0" w:color="auto"/>
        <w:right w:val="none" w:sz="0" w:space="0" w:color="auto"/>
      </w:divBdr>
    </w:div>
    <w:div w:id="2067606419">
      <w:bodyDiv w:val="1"/>
      <w:marLeft w:val="0"/>
      <w:marRight w:val="0"/>
      <w:marTop w:val="0"/>
      <w:marBottom w:val="0"/>
      <w:divBdr>
        <w:top w:val="none" w:sz="0" w:space="0" w:color="auto"/>
        <w:left w:val="none" w:sz="0" w:space="0" w:color="auto"/>
        <w:bottom w:val="none" w:sz="0" w:space="0" w:color="auto"/>
        <w:right w:val="none" w:sz="0" w:space="0" w:color="auto"/>
      </w:divBdr>
    </w:div>
    <w:div w:id="2114596044">
      <w:bodyDiv w:val="1"/>
      <w:marLeft w:val="0"/>
      <w:marRight w:val="0"/>
      <w:marTop w:val="0"/>
      <w:marBottom w:val="0"/>
      <w:divBdr>
        <w:top w:val="none" w:sz="0" w:space="0" w:color="auto"/>
        <w:left w:val="none" w:sz="0" w:space="0" w:color="auto"/>
        <w:bottom w:val="none" w:sz="0" w:space="0" w:color="auto"/>
        <w:right w:val="none" w:sz="0" w:space="0" w:color="auto"/>
      </w:divBdr>
      <w:divsChild>
        <w:div w:id="1959069199">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eader" Target="head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consultantplus://offline/ref=782E9CC4CCC6932545801925E3B536176E50B53C1FD70BD7655CABC93DB89C271041D8CD019EE692303B294E112BD805805FEF4CF4B5672237V6P" TargetMode="External"/><Relationship Id="rId5" Type="http://schemas.openxmlformats.org/officeDocument/2006/relationships/settings" Target="settings.xml"/><Relationship Id="rId10" Type="http://schemas.openxmlformats.org/officeDocument/2006/relationships/hyperlink" Target="consultantplus://offline/ref=782E9CC4CCC6932545801925E3B536176E50B53C1FD70BD7655CABC93DB89C271041D8CD019EE29F343B294E112BD805805FEF4CF4B5672237V6P" TargetMode="External"/><Relationship Id="rId4" Type="http://schemas.microsoft.com/office/2007/relationships/stylesWithEffects" Target="stylesWithEffects.xml"/><Relationship Id="rId9" Type="http://schemas.openxmlformats.org/officeDocument/2006/relationships/hyperlink" Target="consultantplus://offline/ref=7496C775603D57F8131EF28C14A2825B2233AC9D81F9064C637A4573062E750A0003BB8552DC15BB75EA56ABC064X0J" TargetMode="Externa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94572EB-D6BA-4BF0-9A26-5A5F536F9F9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23</TotalTime>
  <Pages>11</Pages>
  <Words>5282</Words>
  <Characters>30113</Characters>
  <Application>Microsoft Office Word</Application>
  <DocSecurity>0</DocSecurity>
  <Lines>250</Lines>
  <Paragraphs>70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35325</CharactersWithSpaces>
  <SharedDoc>false</SharedDoc>
  <HLinks>
    <vt:vector size="1254" baseType="variant">
      <vt:variant>
        <vt:i4>1835017</vt:i4>
      </vt:variant>
      <vt:variant>
        <vt:i4>624</vt:i4>
      </vt:variant>
      <vt:variant>
        <vt:i4>0</vt:i4>
      </vt:variant>
      <vt:variant>
        <vt:i4>5</vt:i4>
      </vt:variant>
      <vt:variant>
        <vt:lpwstr>consultantplus://offline/ref=782E9CC4CCC6932545801925E3B536176C50BE311DDF0BD7655CABC93DB89C27024180C10398FB96372E7F1F5737VEP</vt:lpwstr>
      </vt:variant>
      <vt:variant>
        <vt:lpwstr/>
      </vt:variant>
      <vt:variant>
        <vt:i4>1835102</vt:i4>
      </vt:variant>
      <vt:variant>
        <vt:i4>621</vt:i4>
      </vt:variant>
      <vt:variant>
        <vt:i4>0</vt:i4>
      </vt:variant>
      <vt:variant>
        <vt:i4>5</vt:i4>
      </vt:variant>
      <vt:variant>
        <vt:lpwstr>consultantplus://offline/ref=782E9CC4CCC6932545801925E3B536176E51B7301DDE0BD7655CABC93DB89C27024180C10398FB96372E7F1F5737VEP</vt:lpwstr>
      </vt:variant>
      <vt:variant>
        <vt:lpwstr/>
      </vt:variant>
      <vt:variant>
        <vt:i4>1835014</vt:i4>
      </vt:variant>
      <vt:variant>
        <vt:i4>618</vt:i4>
      </vt:variant>
      <vt:variant>
        <vt:i4>0</vt:i4>
      </vt:variant>
      <vt:variant>
        <vt:i4>5</vt:i4>
      </vt:variant>
      <vt:variant>
        <vt:lpwstr>consultantplus://offline/ref=782E9CC4CCC6932545801925E3B536176E50BF3D1DD90BD7655CABC93DB89C27024180C10398FB96372E7F1F5737VEP</vt:lpwstr>
      </vt:variant>
      <vt:variant>
        <vt:lpwstr/>
      </vt:variant>
      <vt:variant>
        <vt:i4>1835010</vt:i4>
      </vt:variant>
      <vt:variant>
        <vt:i4>615</vt:i4>
      </vt:variant>
      <vt:variant>
        <vt:i4>0</vt:i4>
      </vt:variant>
      <vt:variant>
        <vt:i4>5</vt:i4>
      </vt:variant>
      <vt:variant>
        <vt:lpwstr>consultantplus://offline/ref=782E9CC4CCC6932545801925E3B536176E51B7301DD90BD7655CABC93DB89C27024180C10398FB96372E7F1F5737VEP</vt:lpwstr>
      </vt:variant>
      <vt:variant>
        <vt:lpwstr/>
      </vt:variant>
      <vt:variant>
        <vt:i4>1835012</vt:i4>
      </vt:variant>
      <vt:variant>
        <vt:i4>612</vt:i4>
      </vt:variant>
      <vt:variant>
        <vt:i4>0</vt:i4>
      </vt:variant>
      <vt:variant>
        <vt:i4>5</vt:i4>
      </vt:variant>
      <vt:variant>
        <vt:lpwstr>consultantplus://offline/ref=782E9CC4CCC6932545801925E3B536176E55B43B19D70BD7655CABC93DB89C27024180C10398FB96372E7F1F5737VEP</vt:lpwstr>
      </vt:variant>
      <vt:variant>
        <vt:lpwstr/>
      </vt:variant>
      <vt:variant>
        <vt:i4>1835012</vt:i4>
      </vt:variant>
      <vt:variant>
        <vt:i4>609</vt:i4>
      </vt:variant>
      <vt:variant>
        <vt:i4>0</vt:i4>
      </vt:variant>
      <vt:variant>
        <vt:i4>5</vt:i4>
      </vt:variant>
      <vt:variant>
        <vt:lpwstr>consultantplus://offline/ref=782E9CC4CCC6932545801925E3B536176E55B43B19D70BD7655CABC93DB89C27024180C10398FB96372E7F1F5737VEP</vt:lpwstr>
      </vt:variant>
      <vt:variant>
        <vt:lpwstr/>
      </vt:variant>
      <vt:variant>
        <vt:i4>65609</vt:i4>
      </vt:variant>
      <vt:variant>
        <vt:i4>606</vt:i4>
      </vt:variant>
      <vt:variant>
        <vt:i4>0</vt:i4>
      </vt:variant>
      <vt:variant>
        <vt:i4>5</vt:i4>
      </vt:variant>
      <vt:variant>
        <vt:lpwstr/>
      </vt:variant>
      <vt:variant>
        <vt:lpwstr>P1909</vt:lpwstr>
      </vt:variant>
      <vt:variant>
        <vt:i4>8192050</vt:i4>
      </vt:variant>
      <vt:variant>
        <vt:i4>603</vt:i4>
      </vt:variant>
      <vt:variant>
        <vt:i4>0</vt:i4>
      </vt:variant>
      <vt:variant>
        <vt:i4>5</vt:i4>
      </vt:variant>
      <vt:variant>
        <vt:lpwstr>consultantplus://offline/ref=782E9CC4CCC6932545801925E3B536176E50B53C1FD70BD7655CABC93DB89C271041D8CD019EE696393B294E112BD805805FEF4CF4B5672237V6P</vt:lpwstr>
      </vt:variant>
      <vt:variant>
        <vt:lpwstr/>
      </vt:variant>
      <vt:variant>
        <vt:i4>8192063</vt:i4>
      </vt:variant>
      <vt:variant>
        <vt:i4>600</vt:i4>
      </vt:variant>
      <vt:variant>
        <vt:i4>0</vt:i4>
      </vt:variant>
      <vt:variant>
        <vt:i4>5</vt:i4>
      </vt:variant>
      <vt:variant>
        <vt:lpwstr>consultantplus://offline/ref=782E9CC4CCC6932545801925E3B536176E50B53C1FD70BD7655CABC93DB89C271041D8CD019EE692303B294E112BD805805FEF4CF4B5672237V6P</vt:lpwstr>
      </vt:variant>
      <vt:variant>
        <vt:lpwstr/>
      </vt:variant>
      <vt:variant>
        <vt:i4>8192107</vt:i4>
      </vt:variant>
      <vt:variant>
        <vt:i4>597</vt:i4>
      </vt:variant>
      <vt:variant>
        <vt:i4>0</vt:i4>
      </vt:variant>
      <vt:variant>
        <vt:i4>5</vt:i4>
      </vt:variant>
      <vt:variant>
        <vt:lpwstr>consultantplus://offline/ref=782E9CC4CCC6932545801925E3B536176E50B53C1FD70BD7655CABC93DB89C271041D8CD019EE29F343B294E112BD805805FEF4CF4B5672237V6P</vt:lpwstr>
      </vt:variant>
      <vt:variant>
        <vt:lpwstr/>
      </vt:variant>
      <vt:variant>
        <vt:i4>1835102</vt:i4>
      </vt:variant>
      <vt:variant>
        <vt:i4>594</vt:i4>
      </vt:variant>
      <vt:variant>
        <vt:i4>0</vt:i4>
      </vt:variant>
      <vt:variant>
        <vt:i4>5</vt:i4>
      </vt:variant>
      <vt:variant>
        <vt:lpwstr>consultantplus://offline/ref=782E9CC4CCC6932545801925E3B536176E50B53C1FD70BD7655CABC93DB89C27024180C10398FB96372E7F1F5737VEP</vt:lpwstr>
      </vt:variant>
      <vt:variant>
        <vt:lpwstr/>
      </vt:variant>
      <vt:variant>
        <vt:i4>8192100</vt:i4>
      </vt:variant>
      <vt:variant>
        <vt:i4>591</vt:i4>
      </vt:variant>
      <vt:variant>
        <vt:i4>0</vt:i4>
      </vt:variant>
      <vt:variant>
        <vt:i4>5</vt:i4>
      </vt:variant>
      <vt:variant>
        <vt:lpwstr>consultantplus://offline/ref=782E9CC4CCC6932545801925E3B536176E50B53C1FD70BD7655CABC93DB89C271041D8CD019EED93383B294E112BD805805FEF4CF4B5672237V6P</vt:lpwstr>
      </vt:variant>
      <vt:variant>
        <vt:lpwstr/>
      </vt:variant>
      <vt:variant>
        <vt:i4>8192050</vt:i4>
      </vt:variant>
      <vt:variant>
        <vt:i4>588</vt:i4>
      </vt:variant>
      <vt:variant>
        <vt:i4>0</vt:i4>
      </vt:variant>
      <vt:variant>
        <vt:i4>5</vt:i4>
      </vt:variant>
      <vt:variant>
        <vt:lpwstr>consultantplus://offline/ref=782E9CC4CCC6932545801925E3B536176E50B53C1FD70BD7655CABC93DB89C271041D8CD019EE696393B294E112BD805805FEF4CF4B5672237V6P</vt:lpwstr>
      </vt:variant>
      <vt:variant>
        <vt:lpwstr/>
      </vt:variant>
      <vt:variant>
        <vt:i4>1835102</vt:i4>
      </vt:variant>
      <vt:variant>
        <vt:i4>585</vt:i4>
      </vt:variant>
      <vt:variant>
        <vt:i4>0</vt:i4>
      </vt:variant>
      <vt:variant>
        <vt:i4>5</vt:i4>
      </vt:variant>
      <vt:variant>
        <vt:lpwstr>consultantplus://offline/ref=782E9CC4CCC6932545801925E3B536176E50B53C1FD70BD7655CABC93DB89C27024180C10398FB96372E7F1F5737VEP</vt:lpwstr>
      </vt:variant>
      <vt:variant>
        <vt:lpwstr/>
      </vt:variant>
      <vt:variant>
        <vt:i4>2162738</vt:i4>
      </vt:variant>
      <vt:variant>
        <vt:i4>582</vt:i4>
      </vt:variant>
      <vt:variant>
        <vt:i4>0</vt:i4>
      </vt:variant>
      <vt:variant>
        <vt:i4>5</vt:i4>
      </vt:variant>
      <vt:variant>
        <vt:lpwstr>consultantplus://offline/ref=782E9CC4CCC6932545801925E3B536176E50B53C1FD70BD7655CABC93DB89C271041D8C90794B1C77465701D5260D5009943EF493EVAP</vt:lpwstr>
      </vt:variant>
      <vt:variant>
        <vt:lpwstr/>
      </vt:variant>
      <vt:variant>
        <vt:i4>1835102</vt:i4>
      </vt:variant>
      <vt:variant>
        <vt:i4>579</vt:i4>
      </vt:variant>
      <vt:variant>
        <vt:i4>0</vt:i4>
      </vt:variant>
      <vt:variant>
        <vt:i4>5</vt:i4>
      </vt:variant>
      <vt:variant>
        <vt:lpwstr>consultantplus://offline/ref=782E9CC4CCC6932545801925E3B536176E50B53C1FD70BD7655CABC93DB89C27024180C10398FB96372E7F1F5737VEP</vt:lpwstr>
      </vt:variant>
      <vt:variant>
        <vt:lpwstr/>
      </vt:variant>
      <vt:variant>
        <vt:i4>8192059</vt:i4>
      </vt:variant>
      <vt:variant>
        <vt:i4>576</vt:i4>
      </vt:variant>
      <vt:variant>
        <vt:i4>0</vt:i4>
      </vt:variant>
      <vt:variant>
        <vt:i4>5</vt:i4>
      </vt:variant>
      <vt:variant>
        <vt:lpwstr>consultantplus://offline/ref=782E9CC4CCC6932545801925E3B536176E50B53C1FD70BD7655CABC93DB89C271041D8CD019FE195373B294E112BD805805FEF4CF4B5672237V6P</vt:lpwstr>
      </vt:variant>
      <vt:variant>
        <vt:lpwstr/>
      </vt:variant>
      <vt:variant>
        <vt:i4>8192100</vt:i4>
      </vt:variant>
      <vt:variant>
        <vt:i4>573</vt:i4>
      </vt:variant>
      <vt:variant>
        <vt:i4>0</vt:i4>
      </vt:variant>
      <vt:variant>
        <vt:i4>5</vt:i4>
      </vt:variant>
      <vt:variant>
        <vt:lpwstr>consultantplus://offline/ref=782E9CC4CCC6932545801925E3B536176E50B53C1FD70BD7655CABC93DB89C271041D8CD019EED93383B294E112BD805805FEF4CF4B5672237V6P</vt:lpwstr>
      </vt:variant>
      <vt:variant>
        <vt:lpwstr/>
      </vt:variant>
      <vt:variant>
        <vt:i4>589893</vt:i4>
      </vt:variant>
      <vt:variant>
        <vt:i4>570</vt:i4>
      </vt:variant>
      <vt:variant>
        <vt:i4>0</vt:i4>
      </vt:variant>
      <vt:variant>
        <vt:i4>5</vt:i4>
      </vt:variant>
      <vt:variant>
        <vt:lpwstr/>
      </vt:variant>
      <vt:variant>
        <vt:lpwstr>P1581</vt:lpwstr>
      </vt:variant>
      <vt:variant>
        <vt:i4>393285</vt:i4>
      </vt:variant>
      <vt:variant>
        <vt:i4>567</vt:i4>
      </vt:variant>
      <vt:variant>
        <vt:i4>0</vt:i4>
      </vt:variant>
      <vt:variant>
        <vt:i4>5</vt:i4>
      </vt:variant>
      <vt:variant>
        <vt:lpwstr/>
      </vt:variant>
      <vt:variant>
        <vt:lpwstr>P1578</vt:lpwstr>
      </vt:variant>
      <vt:variant>
        <vt:i4>393285</vt:i4>
      </vt:variant>
      <vt:variant>
        <vt:i4>564</vt:i4>
      </vt:variant>
      <vt:variant>
        <vt:i4>0</vt:i4>
      </vt:variant>
      <vt:variant>
        <vt:i4>5</vt:i4>
      </vt:variant>
      <vt:variant>
        <vt:lpwstr/>
      </vt:variant>
      <vt:variant>
        <vt:lpwstr>P1579</vt:lpwstr>
      </vt:variant>
      <vt:variant>
        <vt:i4>393285</vt:i4>
      </vt:variant>
      <vt:variant>
        <vt:i4>561</vt:i4>
      </vt:variant>
      <vt:variant>
        <vt:i4>0</vt:i4>
      </vt:variant>
      <vt:variant>
        <vt:i4>5</vt:i4>
      </vt:variant>
      <vt:variant>
        <vt:lpwstr/>
      </vt:variant>
      <vt:variant>
        <vt:lpwstr>P1578</vt:lpwstr>
      </vt:variant>
      <vt:variant>
        <vt:i4>393285</vt:i4>
      </vt:variant>
      <vt:variant>
        <vt:i4>558</vt:i4>
      </vt:variant>
      <vt:variant>
        <vt:i4>0</vt:i4>
      </vt:variant>
      <vt:variant>
        <vt:i4>5</vt:i4>
      </vt:variant>
      <vt:variant>
        <vt:lpwstr/>
      </vt:variant>
      <vt:variant>
        <vt:lpwstr>P1570</vt:lpwstr>
      </vt:variant>
      <vt:variant>
        <vt:i4>589893</vt:i4>
      </vt:variant>
      <vt:variant>
        <vt:i4>555</vt:i4>
      </vt:variant>
      <vt:variant>
        <vt:i4>0</vt:i4>
      </vt:variant>
      <vt:variant>
        <vt:i4>5</vt:i4>
      </vt:variant>
      <vt:variant>
        <vt:lpwstr/>
      </vt:variant>
      <vt:variant>
        <vt:lpwstr>P1580</vt:lpwstr>
      </vt:variant>
      <vt:variant>
        <vt:i4>393285</vt:i4>
      </vt:variant>
      <vt:variant>
        <vt:i4>552</vt:i4>
      </vt:variant>
      <vt:variant>
        <vt:i4>0</vt:i4>
      </vt:variant>
      <vt:variant>
        <vt:i4>5</vt:i4>
      </vt:variant>
      <vt:variant>
        <vt:lpwstr/>
      </vt:variant>
      <vt:variant>
        <vt:lpwstr>P1579</vt:lpwstr>
      </vt:variant>
      <vt:variant>
        <vt:i4>393285</vt:i4>
      </vt:variant>
      <vt:variant>
        <vt:i4>549</vt:i4>
      </vt:variant>
      <vt:variant>
        <vt:i4>0</vt:i4>
      </vt:variant>
      <vt:variant>
        <vt:i4>5</vt:i4>
      </vt:variant>
      <vt:variant>
        <vt:lpwstr/>
      </vt:variant>
      <vt:variant>
        <vt:lpwstr>P1578</vt:lpwstr>
      </vt:variant>
      <vt:variant>
        <vt:i4>393285</vt:i4>
      </vt:variant>
      <vt:variant>
        <vt:i4>546</vt:i4>
      </vt:variant>
      <vt:variant>
        <vt:i4>0</vt:i4>
      </vt:variant>
      <vt:variant>
        <vt:i4>5</vt:i4>
      </vt:variant>
      <vt:variant>
        <vt:lpwstr/>
      </vt:variant>
      <vt:variant>
        <vt:lpwstr>P1570</vt:lpwstr>
      </vt:variant>
      <vt:variant>
        <vt:i4>7929916</vt:i4>
      </vt:variant>
      <vt:variant>
        <vt:i4>543</vt:i4>
      </vt:variant>
      <vt:variant>
        <vt:i4>0</vt:i4>
      </vt:variant>
      <vt:variant>
        <vt:i4>5</vt:i4>
      </vt:variant>
      <vt:variant>
        <vt:lpwstr>consultantplus://offline/ref=782E9CC4CCC6932545801925E3B536176E50B53C1FD70BD7655CABC93DB89C271041D8CD069EE39D6461394A587CD2198746F149EAB536V7P</vt:lpwstr>
      </vt:variant>
      <vt:variant>
        <vt:lpwstr/>
      </vt:variant>
      <vt:variant>
        <vt:i4>262213</vt:i4>
      </vt:variant>
      <vt:variant>
        <vt:i4>540</vt:i4>
      </vt:variant>
      <vt:variant>
        <vt:i4>0</vt:i4>
      </vt:variant>
      <vt:variant>
        <vt:i4>5</vt:i4>
      </vt:variant>
      <vt:variant>
        <vt:lpwstr/>
      </vt:variant>
      <vt:variant>
        <vt:lpwstr>P1550</vt:lpwstr>
      </vt:variant>
      <vt:variant>
        <vt:i4>393285</vt:i4>
      </vt:variant>
      <vt:variant>
        <vt:i4>537</vt:i4>
      </vt:variant>
      <vt:variant>
        <vt:i4>0</vt:i4>
      </vt:variant>
      <vt:variant>
        <vt:i4>5</vt:i4>
      </vt:variant>
      <vt:variant>
        <vt:lpwstr/>
      </vt:variant>
      <vt:variant>
        <vt:lpwstr>P1578</vt:lpwstr>
      </vt:variant>
      <vt:variant>
        <vt:i4>393285</vt:i4>
      </vt:variant>
      <vt:variant>
        <vt:i4>534</vt:i4>
      </vt:variant>
      <vt:variant>
        <vt:i4>0</vt:i4>
      </vt:variant>
      <vt:variant>
        <vt:i4>5</vt:i4>
      </vt:variant>
      <vt:variant>
        <vt:lpwstr/>
      </vt:variant>
      <vt:variant>
        <vt:lpwstr>P1570</vt:lpwstr>
      </vt:variant>
      <vt:variant>
        <vt:i4>393285</vt:i4>
      </vt:variant>
      <vt:variant>
        <vt:i4>531</vt:i4>
      </vt:variant>
      <vt:variant>
        <vt:i4>0</vt:i4>
      </vt:variant>
      <vt:variant>
        <vt:i4>5</vt:i4>
      </vt:variant>
      <vt:variant>
        <vt:lpwstr/>
      </vt:variant>
      <vt:variant>
        <vt:lpwstr>P1576</vt:lpwstr>
      </vt:variant>
      <vt:variant>
        <vt:i4>8192063</vt:i4>
      </vt:variant>
      <vt:variant>
        <vt:i4>528</vt:i4>
      </vt:variant>
      <vt:variant>
        <vt:i4>0</vt:i4>
      </vt:variant>
      <vt:variant>
        <vt:i4>5</vt:i4>
      </vt:variant>
      <vt:variant>
        <vt:lpwstr>consultantplus://offline/ref=782E9CC4CCC6932545801925E3B536176E50B53C1FD70BD7655CABC93DB89C271041D8CD019EE191343B294E112BD805805FEF4CF4B5672237V6P</vt:lpwstr>
      </vt:variant>
      <vt:variant>
        <vt:lpwstr/>
      </vt:variant>
      <vt:variant>
        <vt:i4>589893</vt:i4>
      </vt:variant>
      <vt:variant>
        <vt:i4>525</vt:i4>
      </vt:variant>
      <vt:variant>
        <vt:i4>0</vt:i4>
      </vt:variant>
      <vt:variant>
        <vt:i4>5</vt:i4>
      </vt:variant>
      <vt:variant>
        <vt:lpwstr/>
      </vt:variant>
      <vt:variant>
        <vt:lpwstr>P1580</vt:lpwstr>
      </vt:variant>
      <vt:variant>
        <vt:i4>393285</vt:i4>
      </vt:variant>
      <vt:variant>
        <vt:i4>522</vt:i4>
      </vt:variant>
      <vt:variant>
        <vt:i4>0</vt:i4>
      </vt:variant>
      <vt:variant>
        <vt:i4>5</vt:i4>
      </vt:variant>
      <vt:variant>
        <vt:lpwstr/>
      </vt:variant>
      <vt:variant>
        <vt:lpwstr>P1579</vt:lpwstr>
      </vt:variant>
      <vt:variant>
        <vt:i4>458824</vt:i4>
      </vt:variant>
      <vt:variant>
        <vt:i4>519</vt:i4>
      </vt:variant>
      <vt:variant>
        <vt:i4>0</vt:i4>
      </vt:variant>
      <vt:variant>
        <vt:i4>5</vt:i4>
      </vt:variant>
      <vt:variant>
        <vt:lpwstr/>
      </vt:variant>
      <vt:variant>
        <vt:lpwstr>P1864</vt:lpwstr>
      </vt:variant>
      <vt:variant>
        <vt:i4>393285</vt:i4>
      </vt:variant>
      <vt:variant>
        <vt:i4>516</vt:i4>
      </vt:variant>
      <vt:variant>
        <vt:i4>0</vt:i4>
      </vt:variant>
      <vt:variant>
        <vt:i4>5</vt:i4>
      </vt:variant>
      <vt:variant>
        <vt:lpwstr/>
      </vt:variant>
      <vt:variant>
        <vt:lpwstr>P1579</vt:lpwstr>
      </vt:variant>
      <vt:variant>
        <vt:i4>393285</vt:i4>
      </vt:variant>
      <vt:variant>
        <vt:i4>513</vt:i4>
      </vt:variant>
      <vt:variant>
        <vt:i4>0</vt:i4>
      </vt:variant>
      <vt:variant>
        <vt:i4>5</vt:i4>
      </vt:variant>
      <vt:variant>
        <vt:lpwstr/>
      </vt:variant>
      <vt:variant>
        <vt:lpwstr>P1578</vt:lpwstr>
      </vt:variant>
      <vt:variant>
        <vt:i4>393285</vt:i4>
      </vt:variant>
      <vt:variant>
        <vt:i4>510</vt:i4>
      </vt:variant>
      <vt:variant>
        <vt:i4>0</vt:i4>
      </vt:variant>
      <vt:variant>
        <vt:i4>5</vt:i4>
      </vt:variant>
      <vt:variant>
        <vt:lpwstr/>
      </vt:variant>
      <vt:variant>
        <vt:lpwstr>P1570</vt:lpwstr>
      </vt:variant>
      <vt:variant>
        <vt:i4>8192050</vt:i4>
      </vt:variant>
      <vt:variant>
        <vt:i4>507</vt:i4>
      </vt:variant>
      <vt:variant>
        <vt:i4>0</vt:i4>
      </vt:variant>
      <vt:variant>
        <vt:i4>5</vt:i4>
      </vt:variant>
      <vt:variant>
        <vt:lpwstr>consultantplus://offline/ref=782E9CC4CCC6932545801925E3B536176E50B53C1FD70BD7655CABC93DB89C271041D8CD019EE696393B294E112BD805805FEF4CF4B5672237V6P</vt:lpwstr>
      </vt:variant>
      <vt:variant>
        <vt:lpwstr/>
      </vt:variant>
      <vt:variant>
        <vt:i4>1835102</vt:i4>
      </vt:variant>
      <vt:variant>
        <vt:i4>504</vt:i4>
      </vt:variant>
      <vt:variant>
        <vt:i4>0</vt:i4>
      </vt:variant>
      <vt:variant>
        <vt:i4>5</vt:i4>
      </vt:variant>
      <vt:variant>
        <vt:lpwstr>consultantplus://offline/ref=782E9CC4CCC6932545801925E3B536176E50B53C1FD70BD7655CABC93DB89C27024180C10398FB96372E7F1F5737VEP</vt:lpwstr>
      </vt:variant>
      <vt:variant>
        <vt:lpwstr/>
      </vt:variant>
      <vt:variant>
        <vt:i4>2162738</vt:i4>
      </vt:variant>
      <vt:variant>
        <vt:i4>501</vt:i4>
      </vt:variant>
      <vt:variant>
        <vt:i4>0</vt:i4>
      </vt:variant>
      <vt:variant>
        <vt:i4>5</vt:i4>
      </vt:variant>
      <vt:variant>
        <vt:lpwstr>consultantplus://offline/ref=782E9CC4CCC6932545801925E3B536176E50B53C1FD70BD7655CABC93DB89C271041D8C90794B1C77465701D5260D5009943EF493EVAP</vt:lpwstr>
      </vt:variant>
      <vt:variant>
        <vt:lpwstr/>
      </vt:variant>
      <vt:variant>
        <vt:i4>720896</vt:i4>
      </vt:variant>
      <vt:variant>
        <vt:i4>498</vt:i4>
      </vt:variant>
      <vt:variant>
        <vt:i4>0</vt:i4>
      </vt:variant>
      <vt:variant>
        <vt:i4>5</vt:i4>
      </vt:variant>
      <vt:variant>
        <vt:lpwstr>http://ivo.garant.ru/document?id=70253464&amp;sub=37</vt:lpwstr>
      </vt:variant>
      <vt:variant>
        <vt:lpwstr/>
      </vt:variant>
      <vt:variant>
        <vt:i4>262213</vt:i4>
      </vt:variant>
      <vt:variant>
        <vt:i4>495</vt:i4>
      </vt:variant>
      <vt:variant>
        <vt:i4>0</vt:i4>
      </vt:variant>
      <vt:variant>
        <vt:i4>5</vt:i4>
      </vt:variant>
      <vt:variant>
        <vt:lpwstr/>
      </vt:variant>
      <vt:variant>
        <vt:lpwstr>P1554</vt:lpwstr>
      </vt:variant>
      <vt:variant>
        <vt:i4>589893</vt:i4>
      </vt:variant>
      <vt:variant>
        <vt:i4>492</vt:i4>
      </vt:variant>
      <vt:variant>
        <vt:i4>0</vt:i4>
      </vt:variant>
      <vt:variant>
        <vt:i4>5</vt:i4>
      </vt:variant>
      <vt:variant>
        <vt:lpwstr/>
      </vt:variant>
      <vt:variant>
        <vt:lpwstr>P1581</vt:lpwstr>
      </vt:variant>
      <vt:variant>
        <vt:i4>4980822</vt:i4>
      </vt:variant>
      <vt:variant>
        <vt:i4>489</vt:i4>
      </vt:variant>
      <vt:variant>
        <vt:i4>0</vt:i4>
      </vt:variant>
      <vt:variant>
        <vt:i4>5</vt:i4>
      </vt:variant>
      <vt:variant>
        <vt:lpwstr>consultantplus://offline/ref=782E9CC4CCC6932545801925E3B536176E57B6381BDA0BD7655CABC93DB89C271041D8CF0ACBB4D2653D7F184B7ED2198541ED34VBP</vt:lpwstr>
      </vt:variant>
      <vt:variant>
        <vt:lpwstr/>
      </vt:variant>
      <vt:variant>
        <vt:i4>1835102</vt:i4>
      </vt:variant>
      <vt:variant>
        <vt:i4>486</vt:i4>
      </vt:variant>
      <vt:variant>
        <vt:i4>0</vt:i4>
      </vt:variant>
      <vt:variant>
        <vt:i4>5</vt:i4>
      </vt:variant>
      <vt:variant>
        <vt:lpwstr>consultantplus://offline/ref=782E9CC4CCC6932545801925E3B536176E50B53C1FD70BD7655CABC93DB89C27024180C10398FB96372E7F1F5737VEP</vt:lpwstr>
      </vt:variant>
      <vt:variant>
        <vt:lpwstr/>
      </vt:variant>
      <vt:variant>
        <vt:i4>262213</vt:i4>
      </vt:variant>
      <vt:variant>
        <vt:i4>483</vt:i4>
      </vt:variant>
      <vt:variant>
        <vt:i4>0</vt:i4>
      </vt:variant>
      <vt:variant>
        <vt:i4>5</vt:i4>
      </vt:variant>
      <vt:variant>
        <vt:lpwstr/>
      </vt:variant>
      <vt:variant>
        <vt:lpwstr>P1550</vt:lpwstr>
      </vt:variant>
      <vt:variant>
        <vt:i4>1835102</vt:i4>
      </vt:variant>
      <vt:variant>
        <vt:i4>480</vt:i4>
      </vt:variant>
      <vt:variant>
        <vt:i4>0</vt:i4>
      </vt:variant>
      <vt:variant>
        <vt:i4>5</vt:i4>
      </vt:variant>
      <vt:variant>
        <vt:lpwstr>consultantplus://offline/ref=782E9CC4CCC6932545801925E3B536176E50B53C1FD70BD7655CABC93DB89C27024180C10398FB96372E7F1F5737VEP</vt:lpwstr>
      </vt:variant>
      <vt:variant>
        <vt:lpwstr/>
      </vt:variant>
      <vt:variant>
        <vt:i4>262213</vt:i4>
      </vt:variant>
      <vt:variant>
        <vt:i4>477</vt:i4>
      </vt:variant>
      <vt:variant>
        <vt:i4>0</vt:i4>
      </vt:variant>
      <vt:variant>
        <vt:i4>5</vt:i4>
      </vt:variant>
      <vt:variant>
        <vt:lpwstr/>
      </vt:variant>
      <vt:variant>
        <vt:lpwstr>P1550</vt:lpwstr>
      </vt:variant>
      <vt:variant>
        <vt:i4>72</vt:i4>
      </vt:variant>
      <vt:variant>
        <vt:i4>474</vt:i4>
      </vt:variant>
      <vt:variant>
        <vt:i4>0</vt:i4>
      </vt:variant>
      <vt:variant>
        <vt:i4>5</vt:i4>
      </vt:variant>
      <vt:variant>
        <vt:lpwstr/>
      </vt:variant>
      <vt:variant>
        <vt:lpwstr>P1812</vt:lpwstr>
      </vt:variant>
      <vt:variant>
        <vt:i4>4194385</vt:i4>
      </vt:variant>
      <vt:variant>
        <vt:i4>471</vt:i4>
      </vt:variant>
      <vt:variant>
        <vt:i4>0</vt:i4>
      </vt:variant>
      <vt:variant>
        <vt:i4>5</vt:i4>
      </vt:variant>
      <vt:variant>
        <vt:lpwstr>consultantplus://offline/ref=782E9CC4CCC6932545801925E3B536176E50B53C1FD70BD7655CABC93DB89C271041D8CD0197EEC2617428125779CB07805FED4BE83BV7P</vt:lpwstr>
      </vt:variant>
      <vt:variant>
        <vt:lpwstr/>
      </vt:variant>
      <vt:variant>
        <vt:i4>262213</vt:i4>
      </vt:variant>
      <vt:variant>
        <vt:i4>468</vt:i4>
      </vt:variant>
      <vt:variant>
        <vt:i4>0</vt:i4>
      </vt:variant>
      <vt:variant>
        <vt:i4>5</vt:i4>
      </vt:variant>
      <vt:variant>
        <vt:lpwstr/>
      </vt:variant>
      <vt:variant>
        <vt:lpwstr>P1550</vt:lpwstr>
      </vt:variant>
      <vt:variant>
        <vt:i4>589892</vt:i4>
      </vt:variant>
      <vt:variant>
        <vt:i4>465</vt:i4>
      </vt:variant>
      <vt:variant>
        <vt:i4>0</vt:i4>
      </vt:variant>
      <vt:variant>
        <vt:i4>5</vt:i4>
      </vt:variant>
      <vt:variant>
        <vt:lpwstr/>
      </vt:variant>
      <vt:variant>
        <vt:lpwstr>P1489</vt:lpwstr>
      </vt:variant>
      <vt:variant>
        <vt:i4>589892</vt:i4>
      </vt:variant>
      <vt:variant>
        <vt:i4>462</vt:i4>
      </vt:variant>
      <vt:variant>
        <vt:i4>0</vt:i4>
      </vt:variant>
      <vt:variant>
        <vt:i4>5</vt:i4>
      </vt:variant>
      <vt:variant>
        <vt:lpwstr/>
      </vt:variant>
      <vt:variant>
        <vt:lpwstr>P1489</vt:lpwstr>
      </vt:variant>
      <vt:variant>
        <vt:i4>1835102</vt:i4>
      </vt:variant>
      <vt:variant>
        <vt:i4>459</vt:i4>
      </vt:variant>
      <vt:variant>
        <vt:i4>0</vt:i4>
      </vt:variant>
      <vt:variant>
        <vt:i4>5</vt:i4>
      </vt:variant>
      <vt:variant>
        <vt:lpwstr>consultantplus://offline/ref=782E9CC4CCC6932545801925E3B536176E50B53C1FD70BD7655CABC93DB89C27024180C10398FB96372E7F1F5737VEP</vt:lpwstr>
      </vt:variant>
      <vt:variant>
        <vt:lpwstr/>
      </vt:variant>
      <vt:variant>
        <vt:i4>589893</vt:i4>
      </vt:variant>
      <vt:variant>
        <vt:i4>456</vt:i4>
      </vt:variant>
      <vt:variant>
        <vt:i4>0</vt:i4>
      </vt:variant>
      <vt:variant>
        <vt:i4>5</vt:i4>
      </vt:variant>
      <vt:variant>
        <vt:lpwstr/>
      </vt:variant>
      <vt:variant>
        <vt:lpwstr>P1587</vt:lpwstr>
      </vt:variant>
      <vt:variant>
        <vt:i4>1835102</vt:i4>
      </vt:variant>
      <vt:variant>
        <vt:i4>453</vt:i4>
      </vt:variant>
      <vt:variant>
        <vt:i4>0</vt:i4>
      </vt:variant>
      <vt:variant>
        <vt:i4>5</vt:i4>
      </vt:variant>
      <vt:variant>
        <vt:lpwstr>consultantplus://offline/ref=782E9CC4CCC6932545801925E3B536176E50B53C1FD70BD7655CABC93DB89C27024180C10398FB96372E7F1F5737VEP</vt:lpwstr>
      </vt:variant>
      <vt:variant>
        <vt:lpwstr/>
      </vt:variant>
      <vt:variant>
        <vt:i4>1835102</vt:i4>
      </vt:variant>
      <vt:variant>
        <vt:i4>450</vt:i4>
      </vt:variant>
      <vt:variant>
        <vt:i4>0</vt:i4>
      </vt:variant>
      <vt:variant>
        <vt:i4>5</vt:i4>
      </vt:variant>
      <vt:variant>
        <vt:lpwstr>consultantplus://offline/ref=782E9CC4CCC6932545801925E3B536176E50B53C1FD70BD7655CABC93DB89C27024180C10398FB96372E7F1F5737VEP</vt:lpwstr>
      </vt:variant>
      <vt:variant>
        <vt:lpwstr/>
      </vt:variant>
      <vt:variant>
        <vt:i4>65609</vt:i4>
      </vt:variant>
      <vt:variant>
        <vt:i4>447</vt:i4>
      </vt:variant>
      <vt:variant>
        <vt:i4>0</vt:i4>
      </vt:variant>
      <vt:variant>
        <vt:i4>5</vt:i4>
      </vt:variant>
      <vt:variant>
        <vt:lpwstr/>
      </vt:variant>
      <vt:variant>
        <vt:lpwstr>P1909</vt:lpwstr>
      </vt:variant>
      <vt:variant>
        <vt:i4>6881332</vt:i4>
      </vt:variant>
      <vt:variant>
        <vt:i4>444</vt:i4>
      </vt:variant>
      <vt:variant>
        <vt:i4>0</vt:i4>
      </vt:variant>
      <vt:variant>
        <vt:i4>5</vt:i4>
      </vt:variant>
      <vt:variant>
        <vt:lpwstr/>
      </vt:variant>
      <vt:variant>
        <vt:lpwstr>Par1699</vt:lpwstr>
      </vt:variant>
      <vt:variant>
        <vt:i4>3145784</vt:i4>
      </vt:variant>
      <vt:variant>
        <vt:i4>441</vt:i4>
      </vt:variant>
      <vt:variant>
        <vt:i4>0</vt:i4>
      </vt:variant>
      <vt:variant>
        <vt:i4>5</vt:i4>
      </vt:variant>
      <vt:variant>
        <vt:lpwstr>consultantplus://offline/ref=7FE260CB59C14A9B4E15151005C3C770CE769D06A7DEE9E1BC4B72199C27FD406F53DBD7F9F74D499E8DA121513266AF7B24D04B8A562998U674J</vt:lpwstr>
      </vt:variant>
      <vt:variant>
        <vt:lpwstr/>
      </vt:variant>
      <vt:variant>
        <vt:i4>3145834</vt:i4>
      </vt:variant>
      <vt:variant>
        <vt:i4>438</vt:i4>
      </vt:variant>
      <vt:variant>
        <vt:i4>0</vt:i4>
      </vt:variant>
      <vt:variant>
        <vt:i4>5</vt:i4>
      </vt:variant>
      <vt:variant>
        <vt:lpwstr>consultantplus://offline/ref=7FE260CB59C14A9B4E15151005C3C770CE769D06A7DEE9E1BC4B72199C27FD406F53DBD7F9F74D48968DA121513266AF7B24D04B8A562998U674J</vt:lpwstr>
      </vt:variant>
      <vt:variant>
        <vt:lpwstr/>
      </vt:variant>
      <vt:variant>
        <vt:i4>3145790</vt:i4>
      </vt:variant>
      <vt:variant>
        <vt:i4>435</vt:i4>
      </vt:variant>
      <vt:variant>
        <vt:i4>0</vt:i4>
      </vt:variant>
      <vt:variant>
        <vt:i4>5</vt:i4>
      </vt:variant>
      <vt:variant>
        <vt:lpwstr>consultantplus://offline/ref=7FE260CB59C14A9B4E15151005C3C770CE769D06A7DEE9E1BC4B72199C27FD406F53DBD7F9F74D489B8DA121513266AF7B24D04B8A562998U674J</vt:lpwstr>
      </vt:variant>
      <vt:variant>
        <vt:lpwstr/>
      </vt:variant>
      <vt:variant>
        <vt:i4>3145784</vt:i4>
      </vt:variant>
      <vt:variant>
        <vt:i4>432</vt:i4>
      </vt:variant>
      <vt:variant>
        <vt:i4>0</vt:i4>
      </vt:variant>
      <vt:variant>
        <vt:i4>5</vt:i4>
      </vt:variant>
      <vt:variant>
        <vt:lpwstr>consultantplus://offline/ref=7FE260CB59C14A9B4E15151005C3C770CE769D06A7DEE9E1BC4B72199C27FD406F53DBD7F9F74D489D8DA121513266AF7B24D04B8A562998U674J</vt:lpwstr>
      </vt:variant>
      <vt:variant>
        <vt:lpwstr/>
      </vt:variant>
      <vt:variant>
        <vt:i4>3145834</vt:i4>
      </vt:variant>
      <vt:variant>
        <vt:i4>429</vt:i4>
      </vt:variant>
      <vt:variant>
        <vt:i4>0</vt:i4>
      </vt:variant>
      <vt:variant>
        <vt:i4>5</vt:i4>
      </vt:variant>
      <vt:variant>
        <vt:lpwstr>consultantplus://offline/ref=7FE260CB59C14A9B4E15151005C3C770CE769D06A7DEE9E1BC4B72199C27FD406F53DBD7F9F74D47998DA121513266AF7B24D04B8A562998U674J</vt:lpwstr>
      </vt:variant>
      <vt:variant>
        <vt:lpwstr/>
      </vt:variant>
      <vt:variant>
        <vt:i4>3145790</vt:i4>
      </vt:variant>
      <vt:variant>
        <vt:i4>426</vt:i4>
      </vt:variant>
      <vt:variant>
        <vt:i4>0</vt:i4>
      </vt:variant>
      <vt:variant>
        <vt:i4>5</vt:i4>
      </vt:variant>
      <vt:variant>
        <vt:lpwstr>consultantplus://offline/ref=7FE260CB59C14A9B4E15151005C3C770CF779C02A5D7E9E1BC4B72199C27FD406F53DBD7F9F649419F8DA121513266AF7B24D04B8A562998U674J</vt:lpwstr>
      </vt:variant>
      <vt:variant>
        <vt:lpwstr/>
      </vt:variant>
      <vt:variant>
        <vt:i4>5439490</vt:i4>
      </vt:variant>
      <vt:variant>
        <vt:i4>423</vt:i4>
      </vt:variant>
      <vt:variant>
        <vt:i4>0</vt:i4>
      </vt:variant>
      <vt:variant>
        <vt:i4>5</vt:i4>
      </vt:variant>
      <vt:variant>
        <vt:lpwstr/>
      </vt:variant>
      <vt:variant>
        <vt:lpwstr>Par28</vt:lpwstr>
      </vt:variant>
      <vt:variant>
        <vt:i4>5439490</vt:i4>
      </vt:variant>
      <vt:variant>
        <vt:i4>420</vt:i4>
      </vt:variant>
      <vt:variant>
        <vt:i4>0</vt:i4>
      </vt:variant>
      <vt:variant>
        <vt:i4>5</vt:i4>
      </vt:variant>
      <vt:variant>
        <vt:lpwstr/>
      </vt:variant>
      <vt:variant>
        <vt:lpwstr>Par28</vt:lpwstr>
      </vt:variant>
      <vt:variant>
        <vt:i4>6553704</vt:i4>
      </vt:variant>
      <vt:variant>
        <vt:i4>417</vt:i4>
      </vt:variant>
      <vt:variant>
        <vt:i4>0</vt:i4>
      </vt:variant>
      <vt:variant>
        <vt:i4>5</vt:i4>
      </vt:variant>
      <vt:variant>
        <vt:lpwstr>consultantplus://offline/ref=438C2EAEA817B87482AE1CB80B3005A2CD610A7F176AEA5B88D9E0A94AC43F20628DE8A9055645799144413624CC93D19EA7BAD19B8133E6WB66K</vt:lpwstr>
      </vt:variant>
      <vt:variant>
        <vt:lpwstr/>
      </vt:variant>
      <vt:variant>
        <vt:i4>5373954</vt:i4>
      </vt:variant>
      <vt:variant>
        <vt:i4>414</vt:i4>
      </vt:variant>
      <vt:variant>
        <vt:i4>0</vt:i4>
      </vt:variant>
      <vt:variant>
        <vt:i4>5</vt:i4>
      </vt:variant>
      <vt:variant>
        <vt:lpwstr/>
      </vt:variant>
      <vt:variant>
        <vt:lpwstr>Par31</vt:lpwstr>
      </vt:variant>
      <vt:variant>
        <vt:i4>5439490</vt:i4>
      </vt:variant>
      <vt:variant>
        <vt:i4>411</vt:i4>
      </vt:variant>
      <vt:variant>
        <vt:i4>0</vt:i4>
      </vt:variant>
      <vt:variant>
        <vt:i4>5</vt:i4>
      </vt:variant>
      <vt:variant>
        <vt:lpwstr/>
      </vt:variant>
      <vt:variant>
        <vt:lpwstr>Par29</vt:lpwstr>
      </vt:variant>
      <vt:variant>
        <vt:i4>5373954</vt:i4>
      </vt:variant>
      <vt:variant>
        <vt:i4>408</vt:i4>
      </vt:variant>
      <vt:variant>
        <vt:i4>0</vt:i4>
      </vt:variant>
      <vt:variant>
        <vt:i4>5</vt:i4>
      </vt:variant>
      <vt:variant>
        <vt:lpwstr/>
      </vt:variant>
      <vt:variant>
        <vt:lpwstr>Par39</vt:lpwstr>
      </vt:variant>
      <vt:variant>
        <vt:i4>6553704</vt:i4>
      </vt:variant>
      <vt:variant>
        <vt:i4>405</vt:i4>
      </vt:variant>
      <vt:variant>
        <vt:i4>0</vt:i4>
      </vt:variant>
      <vt:variant>
        <vt:i4>5</vt:i4>
      </vt:variant>
      <vt:variant>
        <vt:lpwstr>consultantplus://offline/ref=438C2EAEA817B87482AE1CB80B3005A2CD610A7F176AEA5B88D9E0A94AC43F20628DE8A9055645799144413624CC93D19EA7BAD19B8133E6WB66K</vt:lpwstr>
      </vt:variant>
      <vt:variant>
        <vt:lpwstr/>
      </vt:variant>
      <vt:variant>
        <vt:i4>5439490</vt:i4>
      </vt:variant>
      <vt:variant>
        <vt:i4>402</vt:i4>
      </vt:variant>
      <vt:variant>
        <vt:i4>0</vt:i4>
      </vt:variant>
      <vt:variant>
        <vt:i4>5</vt:i4>
      </vt:variant>
      <vt:variant>
        <vt:lpwstr/>
      </vt:variant>
      <vt:variant>
        <vt:lpwstr>Par29</vt:lpwstr>
      </vt:variant>
      <vt:variant>
        <vt:i4>5373954</vt:i4>
      </vt:variant>
      <vt:variant>
        <vt:i4>399</vt:i4>
      </vt:variant>
      <vt:variant>
        <vt:i4>0</vt:i4>
      </vt:variant>
      <vt:variant>
        <vt:i4>5</vt:i4>
      </vt:variant>
      <vt:variant>
        <vt:lpwstr/>
      </vt:variant>
      <vt:variant>
        <vt:lpwstr>Par39</vt:lpwstr>
      </vt:variant>
      <vt:variant>
        <vt:i4>655455</vt:i4>
      </vt:variant>
      <vt:variant>
        <vt:i4>396</vt:i4>
      </vt:variant>
      <vt:variant>
        <vt:i4>0</vt:i4>
      </vt:variant>
      <vt:variant>
        <vt:i4>5</vt:i4>
      </vt:variant>
      <vt:variant>
        <vt:lpwstr>consultantplus://offline/ref=438C2EAEA817B87482AE1CB80B3005A2CD610A7F176AEA5B88D9E0A94AC43F20628DE8AC005E4A2EC70B406A629C80D29BA7B9D184W86BK</vt:lpwstr>
      </vt:variant>
      <vt:variant>
        <vt:lpwstr/>
      </vt:variant>
      <vt:variant>
        <vt:i4>7798880</vt:i4>
      </vt:variant>
      <vt:variant>
        <vt:i4>393</vt:i4>
      </vt:variant>
      <vt:variant>
        <vt:i4>0</vt:i4>
      </vt:variant>
      <vt:variant>
        <vt:i4>5</vt:i4>
      </vt:variant>
      <vt:variant>
        <vt:lpwstr>consultantplus://offline/ref=7EA1E6403E51B4E7A3066401B5684576711CF22E8C239127BBEFE91A473492589ED74ECE88A30ADCC061FBEB5C4E68DB58C3713C6E1Ah6OAN</vt:lpwstr>
      </vt:variant>
      <vt:variant>
        <vt:lpwstr/>
      </vt:variant>
      <vt:variant>
        <vt:i4>5373954</vt:i4>
      </vt:variant>
      <vt:variant>
        <vt:i4>390</vt:i4>
      </vt:variant>
      <vt:variant>
        <vt:i4>0</vt:i4>
      </vt:variant>
      <vt:variant>
        <vt:i4>5</vt:i4>
      </vt:variant>
      <vt:variant>
        <vt:lpwstr/>
      </vt:variant>
      <vt:variant>
        <vt:lpwstr>Par38</vt:lpwstr>
      </vt:variant>
      <vt:variant>
        <vt:i4>655375</vt:i4>
      </vt:variant>
      <vt:variant>
        <vt:i4>387</vt:i4>
      </vt:variant>
      <vt:variant>
        <vt:i4>0</vt:i4>
      </vt:variant>
      <vt:variant>
        <vt:i4>5</vt:i4>
      </vt:variant>
      <vt:variant>
        <vt:lpwstr>consultantplus://offline/ref=438C2EAEA817B87482AE1CB80B3005A2CD610A7F176AEA5B88D9E0A94AC43F20628DE8AE00534A2EC70B406A629C80D29BA7B9D184W86BK</vt:lpwstr>
      </vt:variant>
      <vt:variant>
        <vt:lpwstr/>
      </vt:variant>
      <vt:variant>
        <vt:i4>5373954</vt:i4>
      </vt:variant>
      <vt:variant>
        <vt:i4>384</vt:i4>
      </vt:variant>
      <vt:variant>
        <vt:i4>0</vt:i4>
      </vt:variant>
      <vt:variant>
        <vt:i4>5</vt:i4>
      </vt:variant>
      <vt:variant>
        <vt:lpwstr/>
      </vt:variant>
      <vt:variant>
        <vt:lpwstr>Par32</vt:lpwstr>
      </vt:variant>
      <vt:variant>
        <vt:i4>5439490</vt:i4>
      </vt:variant>
      <vt:variant>
        <vt:i4>381</vt:i4>
      </vt:variant>
      <vt:variant>
        <vt:i4>0</vt:i4>
      </vt:variant>
      <vt:variant>
        <vt:i4>5</vt:i4>
      </vt:variant>
      <vt:variant>
        <vt:lpwstr/>
      </vt:variant>
      <vt:variant>
        <vt:lpwstr>Par28</vt:lpwstr>
      </vt:variant>
      <vt:variant>
        <vt:i4>5373954</vt:i4>
      </vt:variant>
      <vt:variant>
        <vt:i4>378</vt:i4>
      </vt:variant>
      <vt:variant>
        <vt:i4>0</vt:i4>
      </vt:variant>
      <vt:variant>
        <vt:i4>5</vt:i4>
      </vt:variant>
      <vt:variant>
        <vt:lpwstr/>
      </vt:variant>
      <vt:variant>
        <vt:lpwstr>Par30</vt:lpwstr>
      </vt:variant>
      <vt:variant>
        <vt:i4>5439490</vt:i4>
      </vt:variant>
      <vt:variant>
        <vt:i4>375</vt:i4>
      </vt:variant>
      <vt:variant>
        <vt:i4>0</vt:i4>
      </vt:variant>
      <vt:variant>
        <vt:i4>5</vt:i4>
      </vt:variant>
      <vt:variant>
        <vt:lpwstr/>
      </vt:variant>
      <vt:variant>
        <vt:lpwstr>Par29</vt:lpwstr>
      </vt:variant>
      <vt:variant>
        <vt:i4>4128820</vt:i4>
      </vt:variant>
      <vt:variant>
        <vt:i4>372</vt:i4>
      </vt:variant>
      <vt:variant>
        <vt:i4>0</vt:i4>
      </vt:variant>
      <vt:variant>
        <vt:i4>5</vt:i4>
      </vt:variant>
      <vt:variant>
        <vt:lpwstr>consultantplus://offline/ref=6A6B60F0F9E937C9758B0F88E0105B8F2355913A2028ADB6221A7EBE7441B3D732952683D9BBF4D21F4263D02B5AB5E4B212C3357898B554tEnCH</vt:lpwstr>
      </vt:variant>
      <vt:variant>
        <vt:lpwstr/>
      </vt:variant>
      <vt:variant>
        <vt:i4>6553660</vt:i4>
      </vt:variant>
      <vt:variant>
        <vt:i4>369</vt:i4>
      </vt:variant>
      <vt:variant>
        <vt:i4>0</vt:i4>
      </vt:variant>
      <vt:variant>
        <vt:i4>5</vt:i4>
      </vt:variant>
      <vt:variant>
        <vt:lpwstr>consultantplus://offline/ref=438C2EAEA817B87482AE1CB80B3005A2CD610A7F176AEA5B88D9E0A94AC43F20628DE8A9055645799E44413624CC93D19EA7BAD19B8133E6WB66K</vt:lpwstr>
      </vt:variant>
      <vt:variant>
        <vt:lpwstr/>
      </vt:variant>
      <vt:variant>
        <vt:i4>5439490</vt:i4>
      </vt:variant>
      <vt:variant>
        <vt:i4>366</vt:i4>
      </vt:variant>
      <vt:variant>
        <vt:i4>0</vt:i4>
      </vt:variant>
      <vt:variant>
        <vt:i4>5</vt:i4>
      </vt:variant>
      <vt:variant>
        <vt:lpwstr/>
      </vt:variant>
      <vt:variant>
        <vt:lpwstr>Par29</vt:lpwstr>
      </vt:variant>
      <vt:variant>
        <vt:i4>2424929</vt:i4>
      </vt:variant>
      <vt:variant>
        <vt:i4>363</vt:i4>
      </vt:variant>
      <vt:variant>
        <vt:i4>0</vt:i4>
      </vt:variant>
      <vt:variant>
        <vt:i4>5</vt:i4>
      </vt:variant>
      <vt:variant>
        <vt:lpwstr>consultantplus://offline/ref=527423AB08252BF13A77605E4674B42706AA4238206D23CDFEE0EEB45BDE5619CF8AA9B741463BAFnDk7O</vt:lpwstr>
      </vt:variant>
      <vt:variant>
        <vt:lpwstr/>
      </vt:variant>
      <vt:variant>
        <vt:i4>655375</vt:i4>
      </vt:variant>
      <vt:variant>
        <vt:i4>360</vt:i4>
      </vt:variant>
      <vt:variant>
        <vt:i4>0</vt:i4>
      </vt:variant>
      <vt:variant>
        <vt:i4>5</vt:i4>
      </vt:variant>
      <vt:variant>
        <vt:lpwstr>consultantplus://offline/ref=438C2EAEA817B87482AE1CB80B3005A2CD610A7F176AEA5B88D9E0A94AC43F20628DE8AE00534A2EC70B406A629C80D29BA7B9D184W86BK</vt:lpwstr>
      </vt:variant>
      <vt:variant>
        <vt:lpwstr/>
      </vt:variant>
      <vt:variant>
        <vt:i4>3866683</vt:i4>
      </vt:variant>
      <vt:variant>
        <vt:i4>357</vt:i4>
      </vt:variant>
      <vt:variant>
        <vt:i4>0</vt:i4>
      </vt:variant>
      <vt:variant>
        <vt:i4>5</vt:i4>
      </vt:variant>
      <vt:variant>
        <vt:lpwstr>consultantplus://offline/ref=3E7AEAB6009C18F39354D79AF2A7B805A7A5712AAC66773ACA9063D5D13F5F4017015F727BFBBE712B3B6C332630ED4AEED30EEBF9C7F01FnAr2G</vt:lpwstr>
      </vt:variant>
      <vt:variant>
        <vt:lpwstr/>
      </vt:variant>
      <vt:variant>
        <vt:i4>6815854</vt:i4>
      </vt:variant>
      <vt:variant>
        <vt:i4>354</vt:i4>
      </vt:variant>
      <vt:variant>
        <vt:i4>0</vt:i4>
      </vt:variant>
      <vt:variant>
        <vt:i4>5</vt:i4>
      </vt:variant>
      <vt:variant>
        <vt:lpwstr>consultantplus://offline/ref=3E7AEAB6009C18F39354D79AF2A7B805A7A4752CA96D773ACA9063D5D13F5F4017015F717DF9BF7B79617C376F64E355ECCC11E8E7C4nFr9G</vt:lpwstr>
      </vt:variant>
      <vt:variant>
        <vt:lpwstr/>
      </vt:variant>
      <vt:variant>
        <vt:i4>6815797</vt:i4>
      </vt:variant>
      <vt:variant>
        <vt:i4>351</vt:i4>
      </vt:variant>
      <vt:variant>
        <vt:i4>0</vt:i4>
      </vt:variant>
      <vt:variant>
        <vt:i4>5</vt:i4>
      </vt:variant>
      <vt:variant>
        <vt:lpwstr>consultantplus://offline/ref=3E7AEAB6009C18F39354D79AF2A7B805A7A4702FA06E773ACA9063D5D13F5F4017015F717BF3B97B79617C376F64E355ECCC11E8E7C4nFr9G</vt:lpwstr>
      </vt:variant>
      <vt:variant>
        <vt:lpwstr/>
      </vt:variant>
      <vt:variant>
        <vt:i4>6815800</vt:i4>
      </vt:variant>
      <vt:variant>
        <vt:i4>348</vt:i4>
      </vt:variant>
      <vt:variant>
        <vt:i4>0</vt:i4>
      </vt:variant>
      <vt:variant>
        <vt:i4>5</vt:i4>
      </vt:variant>
      <vt:variant>
        <vt:lpwstr>consultantplus://offline/ref=3E7AEAB6009C18F39354D79AF2A7B805A7A4702FA06E773ACA9063D5D13F5F4017015F717BFCBD7B79617C376F64E355ECCC11E8E7C4nFr9G</vt:lpwstr>
      </vt:variant>
      <vt:variant>
        <vt:lpwstr/>
      </vt:variant>
      <vt:variant>
        <vt:i4>6815800</vt:i4>
      </vt:variant>
      <vt:variant>
        <vt:i4>345</vt:i4>
      </vt:variant>
      <vt:variant>
        <vt:i4>0</vt:i4>
      </vt:variant>
      <vt:variant>
        <vt:i4>5</vt:i4>
      </vt:variant>
      <vt:variant>
        <vt:lpwstr>consultantplus://offline/ref=3E7AEAB6009C18F39354D79AF2A7B805A7A4702FA06E773ACA9063D5D13F5F4017015F717BFEBB7B79617C376F64E355ECCC11E8E7C4nFr9G</vt:lpwstr>
      </vt:variant>
      <vt:variant>
        <vt:lpwstr/>
      </vt:variant>
      <vt:variant>
        <vt:i4>3866726</vt:i4>
      </vt:variant>
      <vt:variant>
        <vt:i4>342</vt:i4>
      </vt:variant>
      <vt:variant>
        <vt:i4>0</vt:i4>
      </vt:variant>
      <vt:variant>
        <vt:i4>5</vt:i4>
      </vt:variant>
      <vt:variant>
        <vt:lpwstr>consultantplus://offline/ref=3E7AEAB6009C18F39354D79AF2A7B805A7A4702FA06E773ACA9063D5D13F5F4017015F727BFAB7792A3B6C332630ED4AEED30EEBF9C7F01FnAr2G</vt:lpwstr>
      </vt:variant>
      <vt:variant>
        <vt:lpwstr/>
      </vt:variant>
      <vt:variant>
        <vt:i4>983042</vt:i4>
      </vt:variant>
      <vt:variant>
        <vt:i4>339</vt:i4>
      </vt:variant>
      <vt:variant>
        <vt:i4>0</vt:i4>
      </vt:variant>
      <vt:variant>
        <vt:i4>5</vt:i4>
      </vt:variant>
      <vt:variant>
        <vt:lpwstr>consultantplus://offline/ref=3E7AEAB6009C18F39354D79AF2A7B805A7A4752CA96D773ACA9063D5D13F5F4017015F767AF9B4247C746D6F6366FE4AECD30DEAE6nCrCG</vt:lpwstr>
      </vt:variant>
      <vt:variant>
        <vt:lpwstr/>
      </vt:variant>
      <vt:variant>
        <vt:i4>3866674</vt:i4>
      </vt:variant>
      <vt:variant>
        <vt:i4>336</vt:i4>
      </vt:variant>
      <vt:variant>
        <vt:i4>0</vt:i4>
      </vt:variant>
      <vt:variant>
        <vt:i4>5</vt:i4>
      </vt:variant>
      <vt:variant>
        <vt:lpwstr>consultantplus://offline/ref=3E7AEAB6009C18F39354D79AF2A7B805A7A5712AAC66773ACA9063D5D13F5F4017015F727BFAB870243B6C332630ED4AEED30EEBF9C7F01FnAr2G</vt:lpwstr>
      </vt:variant>
      <vt:variant>
        <vt:lpwstr/>
      </vt:variant>
      <vt:variant>
        <vt:i4>3866728</vt:i4>
      </vt:variant>
      <vt:variant>
        <vt:i4>333</vt:i4>
      </vt:variant>
      <vt:variant>
        <vt:i4>0</vt:i4>
      </vt:variant>
      <vt:variant>
        <vt:i4>5</vt:i4>
      </vt:variant>
      <vt:variant>
        <vt:lpwstr>consultantplus://offline/ref=3E7AEAB6009C18F39354D79AF2A7B805A7A5712AAC66773ACA9063D5D13F5F4017015F727BFBBC73253B6C332630ED4AEED30EEBF9C7F01FnAr2G</vt:lpwstr>
      </vt:variant>
      <vt:variant>
        <vt:lpwstr/>
      </vt:variant>
      <vt:variant>
        <vt:i4>2621551</vt:i4>
      </vt:variant>
      <vt:variant>
        <vt:i4>330</vt:i4>
      </vt:variant>
      <vt:variant>
        <vt:i4>0</vt:i4>
      </vt:variant>
      <vt:variant>
        <vt:i4>5</vt:i4>
      </vt:variant>
      <vt:variant>
        <vt:lpwstr>consultantplus://offline/ref=A3EF6891EA4C2161FE4E4AD799E1BCA4295BBE70A2AFE4F9D05D71541CE7F2C694BBBEFBB665501C83905F8C334BF1FC9A0C3C799CAA3DEF7Ck0G</vt:lpwstr>
      </vt:variant>
      <vt:variant>
        <vt:lpwstr/>
      </vt:variant>
      <vt:variant>
        <vt:i4>7864430</vt:i4>
      </vt:variant>
      <vt:variant>
        <vt:i4>327</vt:i4>
      </vt:variant>
      <vt:variant>
        <vt:i4>0</vt:i4>
      </vt:variant>
      <vt:variant>
        <vt:i4>5</vt:i4>
      </vt:variant>
      <vt:variant>
        <vt:lpwstr>http://ivo.garant.ru/</vt:lpwstr>
      </vt:variant>
      <vt:variant>
        <vt:lpwstr>/document/70353464/entry/37</vt:lpwstr>
      </vt:variant>
      <vt:variant>
        <vt:i4>7864430</vt:i4>
      </vt:variant>
      <vt:variant>
        <vt:i4>324</vt:i4>
      </vt:variant>
      <vt:variant>
        <vt:i4>0</vt:i4>
      </vt:variant>
      <vt:variant>
        <vt:i4>5</vt:i4>
      </vt:variant>
      <vt:variant>
        <vt:lpwstr>http://ivo.garant.ru/</vt:lpwstr>
      </vt:variant>
      <vt:variant>
        <vt:lpwstr>/document/70353464/entry/30101</vt:lpwstr>
      </vt:variant>
      <vt:variant>
        <vt:i4>4128818</vt:i4>
      </vt:variant>
      <vt:variant>
        <vt:i4>321</vt:i4>
      </vt:variant>
      <vt:variant>
        <vt:i4>0</vt:i4>
      </vt:variant>
      <vt:variant>
        <vt:i4>5</vt:i4>
      </vt:variant>
      <vt:variant>
        <vt:lpwstr>consultantplus://offline/ref=564E1B86F00EBB543E63E14F9F9A45B94A97BB0E28ED6CA54BE9E50AF8DC09E303C43944E11E9B27qBO1I</vt:lpwstr>
      </vt:variant>
      <vt:variant>
        <vt:lpwstr/>
      </vt:variant>
      <vt:variant>
        <vt:i4>4128826</vt:i4>
      </vt:variant>
      <vt:variant>
        <vt:i4>318</vt:i4>
      </vt:variant>
      <vt:variant>
        <vt:i4>0</vt:i4>
      </vt:variant>
      <vt:variant>
        <vt:i4>5</vt:i4>
      </vt:variant>
      <vt:variant>
        <vt:lpwstr>consultantplus://offline/ref=564E1B86F00EBB543E63E14F9F9A45B94A97BB0E28ED6CA54BE9E50AF8DC09E303C43944E11E9B27qBO9I</vt:lpwstr>
      </vt:variant>
      <vt:variant>
        <vt:lpwstr/>
      </vt:variant>
      <vt:variant>
        <vt:i4>4063284</vt:i4>
      </vt:variant>
      <vt:variant>
        <vt:i4>315</vt:i4>
      </vt:variant>
      <vt:variant>
        <vt:i4>0</vt:i4>
      </vt:variant>
      <vt:variant>
        <vt:i4>5</vt:i4>
      </vt:variant>
      <vt:variant>
        <vt:lpwstr>consultantplus://offline/ref=EB9854B23D85897930905B1BBECE8AF7685842A66EE54FE1014FD39FA00362A8A0152E9Fw4k4H</vt:lpwstr>
      </vt:variant>
      <vt:variant>
        <vt:lpwstr/>
      </vt:variant>
      <vt:variant>
        <vt:i4>7602286</vt:i4>
      </vt:variant>
      <vt:variant>
        <vt:i4>312</vt:i4>
      </vt:variant>
      <vt:variant>
        <vt:i4>0</vt:i4>
      </vt:variant>
      <vt:variant>
        <vt:i4>5</vt:i4>
      </vt:variant>
      <vt:variant>
        <vt:lpwstr>consultantplus://offline/ref=0C7C46E4E45018E75B66944C5ADFCC2B9D342F801B93AC1C73F2AA13571D5B3AA99BDCA407B788431E98741939CD37A334E8EBD700397178L</vt:lpwstr>
      </vt:variant>
      <vt:variant>
        <vt:lpwstr/>
      </vt:variant>
      <vt:variant>
        <vt:i4>7602273</vt:i4>
      </vt:variant>
      <vt:variant>
        <vt:i4>309</vt:i4>
      </vt:variant>
      <vt:variant>
        <vt:i4>0</vt:i4>
      </vt:variant>
      <vt:variant>
        <vt:i4>5</vt:i4>
      </vt:variant>
      <vt:variant>
        <vt:lpwstr>consultantplus://offline/ref=0C7C46E4E45018E75B66944C5ADFCC2B9D342F801B93AC1C73F2AA13571D5B3AA99BDCA407B787431E98741939CD37A334E8EBD700397178L</vt:lpwstr>
      </vt:variant>
      <vt:variant>
        <vt:lpwstr/>
      </vt:variant>
      <vt:variant>
        <vt:i4>7340139</vt:i4>
      </vt:variant>
      <vt:variant>
        <vt:i4>306</vt:i4>
      </vt:variant>
      <vt:variant>
        <vt:i4>0</vt:i4>
      </vt:variant>
      <vt:variant>
        <vt:i4>5</vt:i4>
      </vt:variant>
      <vt:variant>
        <vt:lpwstr>consultantplus://offline/ref=6948E8EC52DA5CC3EA6D5A7E78937C25E159E756E18D4F31B4FE2DE03330B458358BFA598005B7D6DFB5FA1B3461139A62C6B12277F11C07513FL</vt:lpwstr>
      </vt:variant>
      <vt:variant>
        <vt:lpwstr/>
      </vt:variant>
      <vt:variant>
        <vt:i4>2883639</vt:i4>
      </vt:variant>
      <vt:variant>
        <vt:i4>303</vt:i4>
      </vt:variant>
      <vt:variant>
        <vt:i4>0</vt:i4>
      </vt:variant>
      <vt:variant>
        <vt:i4>5</vt:i4>
      </vt:variant>
      <vt:variant>
        <vt:lpwstr>consultantplus://offline/ref=6948E8EC52DA5CC3EA6D5A7E78937C25E159E756E18D4F31B4FE2DE03330B458358BFA598105B2DA8FEFEA1F7D361A8666DCAF2469F25135L</vt:lpwstr>
      </vt:variant>
      <vt:variant>
        <vt:lpwstr/>
      </vt:variant>
      <vt:variant>
        <vt:i4>2883638</vt:i4>
      </vt:variant>
      <vt:variant>
        <vt:i4>300</vt:i4>
      </vt:variant>
      <vt:variant>
        <vt:i4>0</vt:i4>
      </vt:variant>
      <vt:variant>
        <vt:i4>5</vt:i4>
      </vt:variant>
      <vt:variant>
        <vt:lpwstr>consultantplus://offline/ref=6948E8EC52DA5CC3EA6D5A7E78937C25E159E756E18D4F31B4FE2DE03330B458358BFA598105B3DA8FEFEA1F7D361A8666DCAF2469F25135L</vt:lpwstr>
      </vt:variant>
      <vt:variant>
        <vt:lpwstr/>
      </vt:variant>
      <vt:variant>
        <vt:i4>2883685</vt:i4>
      </vt:variant>
      <vt:variant>
        <vt:i4>297</vt:i4>
      </vt:variant>
      <vt:variant>
        <vt:i4>0</vt:i4>
      </vt:variant>
      <vt:variant>
        <vt:i4>5</vt:i4>
      </vt:variant>
      <vt:variant>
        <vt:lpwstr>consultantplus://offline/ref=6948E8EC52DA5CC3EA6D5A7E78937C25E159E756E18D4F31B4FE2DE03330B458358BFA598104BADA8FEFEA1F7D361A8666DCAF2469F25135L</vt:lpwstr>
      </vt:variant>
      <vt:variant>
        <vt:lpwstr/>
      </vt:variant>
      <vt:variant>
        <vt:i4>6488119</vt:i4>
      </vt:variant>
      <vt:variant>
        <vt:i4>294</vt:i4>
      </vt:variant>
      <vt:variant>
        <vt:i4>0</vt:i4>
      </vt:variant>
      <vt:variant>
        <vt:i4>5</vt:i4>
      </vt:variant>
      <vt:variant>
        <vt:lpwstr>consultantplus://offline/ref=AFC1414E6D54691CB04755F779006F1D3B1FD8D313D5EC4A7DF932939F7BC10B7439FB8DFB2DFF23C2BDB3B8B4DF0941B6B2E84B423335qDI</vt:lpwstr>
      </vt:variant>
      <vt:variant>
        <vt:lpwstr/>
      </vt:variant>
      <vt:variant>
        <vt:i4>3473467</vt:i4>
      </vt:variant>
      <vt:variant>
        <vt:i4>291</vt:i4>
      </vt:variant>
      <vt:variant>
        <vt:i4>0</vt:i4>
      </vt:variant>
      <vt:variant>
        <vt:i4>5</vt:i4>
      </vt:variant>
      <vt:variant>
        <vt:lpwstr>consultantplus://offline/ref=AFC1414E6D54691CB04755F779006F1D3B1FD8D313D5EC4A7DF932939F7BC10B7439FB8DFA2CFE2F92E7A3BCFD88005DB2A8F64D5C3054E434q5I</vt:lpwstr>
      </vt:variant>
      <vt:variant>
        <vt:lpwstr/>
      </vt:variant>
      <vt:variant>
        <vt:i4>7733352</vt:i4>
      </vt:variant>
      <vt:variant>
        <vt:i4>288</vt:i4>
      </vt:variant>
      <vt:variant>
        <vt:i4>0</vt:i4>
      </vt:variant>
      <vt:variant>
        <vt:i4>5</vt:i4>
      </vt:variant>
      <vt:variant>
        <vt:lpwstr>consultantplus://offline/ref=083A40F14629A7AF18239F7856A90DDEF59E98BE9B0E64CD2F0CAC85E4053EDD53A1AD84AC3F8A632BEC81B62D6BC31DF6E00BCE0E77i94EI</vt:lpwstr>
      </vt:variant>
      <vt:variant>
        <vt:lpwstr/>
      </vt:variant>
      <vt:variant>
        <vt:i4>4128820</vt:i4>
      </vt:variant>
      <vt:variant>
        <vt:i4>285</vt:i4>
      </vt:variant>
      <vt:variant>
        <vt:i4>0</vt:i4>
      </vt:variant>
      <vt:variant>
        <vt:i4>5</vt:i4>
      </vt:variant>
      <vt:variant>
        <vt:lpwstr>consultantplus://offline/ref=6A6B60F0F9E937C9758B0F88E0105B8F2355913A2028ADB6221A7EBE7441B3D732952683D9BBF4D21F4263D02B5AB5E4B212C3357898B554tEnCH</vt:lpwstr>
      </vt:variant>
      <vt:variant>
        <vt:lpwstr/>
      </vt:variant>
      <vt:variant>
        <vt:i4>6553660</vt:i4>
      </vt:variant>
      <vt:variant>
        <vt:i4>282</vt:i4>
      </vt:variant>
      <vt:variant>
        <vt:i4>0</vt:i4>
      </vt:variant>
      <vt:variant>
        <vt:i4>5</vt:i4>
      </vt:variant>
      <vt:variant>
        <vt:lpwstr>consultantplus://offline/ref=438C2EAEA817B87482AE1CB80B3005A2CD610A7F176AEA5B88D9E0A94AC43F20628DE8A9055645799E44413624CC93D19EA7BAD19B8133E6WB66K</vt:lpwstr>
      </vt:variant>
      <vt:variant>
        <vt:lpwstr/>
      </vt:variant>
      <vt:variant>
        <vt:i4>3276901</vt:i4>
      </vt:variant>
      <vt:variant>
        <vt:i4>279</vt:i4>
      </vt:variant>
      <vt:variant>
        <vt:i4>0</vt:i4>
      </vt:variant>
      <vt:variant>
        <vt:i4>5</vt:i4>
      </vt:variant>
      <vt:variant>
        <vt:lpwstr>consultantplus://offline/ref=78ED7207A949D80083446161A23422A70F9318682BCBE5E7D5FED1BFBF40C24379302AACB98C7E43V2DCI</vt:lpwstr>
      </vt:variant>
      <vt:variant>
        <vt:lpwstr/>
      </vt:variant>
      <vt:variant>
        <vt:i4>3276861</vt:i4>
      </vt:variant>
      <vt:variant>
        <vt:i4>276</vt:i4>
      </vt:variant>
      <vt:variant>
        <vt:i4>0</vt:i4>
      </vt:variant>
      <vt:variant>
        <vt:i4>5</vt:i4>
      </vt:variant>
      <vt:variant>
        <vt:lpwstr>consultantplus://offline/ref=78ED7207A949D80083446161A23422A70F9216692FCDE5E7D5FED1BFBF40C24379302AACB98C7B47V2D4I</vt:lpwstr>
      </vt:variant>
      <vt:variant>
        <vt:lpwstr/>
      </vt:variant>
      <vt:variant>
        <vt:i4>3276905</vt:i4>
      </vt:variant>
      <vt:variant>
        <vt:i4>273</vt:i4>
      </vt:variant>
      <vt:variant>
        <vt:i4>0</vt:i4>
      </vt:variant>
      <vt:variant>
        <vt:i4>5</vt:i4>
      </vt:variant>
      <vt:variant>
        <vt:lpwstr>consultantplus://offline/ref=78ED7207A949D80083446161A23422A70F93196D2FC5E5E7D5FED1BFBF40C24379302AACB98D7642V2D4I</vt:lpwstr>
      </vt:variant>
      <vt:variant>
        <vt:lpwstr/>
      </vt:variant>
      <vt:variant>
        <vt:i4>4063330</vt:i4>
      </vt:variant>
      <vt:variant>
        <vt:i4>270</vt:i4>
      </vt:variant>
      <vt:variant>
        <vt:i4>0</vt:i4>
      </vt:variant>
      <vt:variant>
        <vt:i4>5</vt:i4>
      </vt:variant>
      <vt:variant>
        <vt:lpwstr>consultantplus://offline/ref=EB9854B23D85897930905B1BBECE8AF7685842A66EE54FE1014FD39FA00362A8A0152E9Fw4kBH</vt:lpwstr>
      </vt:variant>
      <vt:variant>
        <vt:lpwstr/>
      </vt:variant>
      <vt:variant>
        <vt:i4>131080</vt:i4>
      </vt:variant>
      <vt:variant>
        <vt:i4>267</vt:i4>
      </vt:variant>
      <vt:variant>
        <vt:i4>0</vt:i4>
      </vt:variant>
      <vt:variant>
        <vt:i4>5</vt:i4>
      </vt:variant>
      <vt:variant>
        <vt:lpwstr>consultantplus://offline/ref=EB9854B23D85897930905B1BBECE8AF7685842A66EE54FE1014FD39FA0w0k3H</vt:lpwstr>
      </vt:variant>
      <vt:variant>
        <vt:lpwstr/>
      </vt:variant>
      <vt:variant>
        <vt:i4>4063330</vt:i4>
      </vt:variant>
      <vt:variant>
        <vt:i4>264</vt:i4>
      </vt:variant>
      <vt:variant>
        <vt:i4>0</vt:i4>
      </vt:variant>
      <vt:variant>
        <vt:i4>5</vt:i4>
      </vt:variant>
      <vt:variant>
        <vt:lpwstr>consultantplus://offline/ref=EB9854B23D85897930905B1BBECE8AF7685842A66EE54FE1014FD39FA00362A8A0152E9Fw4kBH</vt:lpwstr>
      </vt:variant>
      <vt:variant>
        <vt:lpwstr/>
      </vt:variant>
      <vt:variant>
        <vt:i4>4063286</vt:i4>
      </vt:variant>
      <vt:variant>
        <vt:i4>261</vt:i4>
      </vt:variant>
      <vt:variant>
        <vt:i4>0</vt:i4>
      </vt:variant>
      <vt:variant>
        <vt:i4>5</vt:i4>
      </vt:variant>
      <vt:variant>
        <vt:lpwstr>consultantplus://offline/ref=EB9854B23D85897930905B1BBECE8AF7685842A66EE54FE1014FD39FA00362A8A0152E9Cw4k3H</vt:lpwstr>
      </vt:variant>
      <vt:variant>
        <vt:lpwstr/>
      </vt:variant>
      <vt:variant>
        <vt:i4>3801186</vt:i4>
      </vt:variant>
      <vt:variant>
        <vt:i4>258</vt:i4>
      </vt:variant>
      <vt:variant>
        <vt:i4>0</vt:i4>
      </vt:variant>
      <vt:variant>
        <vt:i4>5</vt:i4>
      </vt:variant>
      <vt:variant>
        <vt:lpwstr>consultantplus://offline/ref=D631B27C488FAA2EB96A2D499E75D66A9C659697D5CD0E774A18C4D89C8C078EDD51DF59CC404A32xEi1H</vt:lpwstr>
      </vt:variant>
      <vt:variant>
        <vt:lpwstr/>
      </vt:variant>
      <vt:variant>
        <vt:i4>1376270</vt:i4>
      </vt:variant>
      <vt:variant>
        <vt:i4>255</vt:i4>
      </vt:variant>
      <vt:variant>
        <vt:i4>0</vt:i4>
      </vt:variant>
      <vt:variant>
        <vt:i4>5</vt:i4>
      </vt:variant>
      <vt:variant>
        <vt:lpwstr>consultantplus://offline/ref=68819D3CB52EADDC0A24173FD5E25A7F0475CE7C10FBFA440956D64EB38E2C4C9C927FABDC89D48689D4B42D5A49C66213D52E9EC3P4W5H</vt:lpwstr>
      </vt:variant>
      <vt:variant>
        <vt:lpwstr/>
      </vt:variant>
      <vt:variant>
        <vt:i4>6881330</vt:i4>
      </vt:variant>
      <vt:variant>
        <vt:i4>252</vt:i4>
      </vt:variant>
      <vt:variant>
        <vt:i4>0</vt:i4>
      </vt:variant>
      <vt:variant>
        <vt:i4>5</vt:i4>
      </vt:variant>
      <vt:variant>
        <vt:lpwstr/>
      </vt:variant>
      <vt:variant>
        <vt:lpwstr>Par1099</vt:lpwstr>
      </vt:variant>
      <vt:variant>
        <vt:i4>6881330</vt:i4>
      </vt:variant>
      <vt:variant>
        <vt:i4>249</vt:i4>
      </vt:variant>
      <vt:variant>
        <vt:i4>0</vt:i4>
      </vt:variant>
      <vt:variant>
        <vt:i4>5</vt:i4>
      </vt:variant>
      <vt:variant>
        <vt:lpwstr/>
      </vt:variant>
      <vt:variant>
        <vt:lpwstr>Par1099</vt:lpwstr>
      </vt:variant>
      <vt:variant>
        <vt:i4>3342392</vt:i4>
      </vt:variant>
      <vt:variant>
        <vt:i4>246</vt:i4>
      </vt:variant>
      <vt:variant>
        <vt:i4>0</vt:i4>
      </vt:variant>
      <vt:variant>
        <vt:i4>5</vt:i4>
      </vt:variant>
      <vt:variant>
        <vt:lpwstr>consultantplus://offline/ref=81233E59547C603D5E7B84471DB94DFB4C17DDD9AC78265D52B9267D520B2DFBCA3503605352508543820C37BC721E399D0898D2ED993ECDWAB4J</vt:lpwstr>
      </vt:variant>
      <vt:variant>
        <vt:lpwstr/>
      </vt:variant>
      <vt:variant>
        <vt:i4>6619191</vt:i4>
      </vt:variant>
      <vt:variant>
        <vt:i4>243</vt:i4>
      </vt:variant>
      <vt:variant>
        <vt:i4>0</vt:i4>
      </vt:variant>
      <vt:variant>
        <vt:i4>5</vt:i4>
      </vt:variant>
      <vt:variant>
        <vt:lpwstr/>
      </vt:variant>
      <vt:variant>
        <vt:lpwstr>Par155</vt:lpwstr>
      </vt:variant>
      <vt:variant>
        <vt:i4>6619191</vt:i4>
      </vt:variant>
      <vt:variant>
        <vt:i4>240</vt:i4>
      </vt:variant>
      <vt:variant>
        <vt:i4>0</vt:i4>
      </vt:variant>
      <vt:variant>
        <vt:i4>5</vt:i4>
      </vt:variant>
      <vt:variant>
        <vt:lpwstr/>
      </vt:variant>
      <vt:variant>
        <vt:lpwstr>Par155</vt:lpwstr>
      </vt:variant>
      <vt:variant>
        <vt:i4>4128818</vt:i4>
      </vt:variant>
      <vt:variant>
        <vt:i4>237</vt:i4>
      </vt:variant>
      <vt:variant>
        <vt:i4>0</vt:i4>
      </vt:variant>
      <vt:variant>
        <vt:i4>5</vt:i4>
      </vt:variant>
      <vt:variant>
        <vt:lpwstr>consultantplus://offline/ref=564E1B86F00EBB543E63E14F9F9A45B94A97BB0E28ED6CA54BE9E50AF8DC09E303C43944E11E9B27qBO1I</vt:lpwstr>
      </vt:variant>
      <vt:variant>
        <vt:lpwstr/>
      </vt:variant>
      <vt:variant>
        <vt:i4>4128826</vt:i4>
      </vt:variant>
      <vt:variant>
        <vt:i4>234</vt:i4>
      </vt:variant>
      <vt:variant>
        <vt:i4>0</vt:i4>
      </vt:variant>
      <vt:variant>
        <vt:i4>5</vt:i4>
      </vt:variant>
      <vt:variant>
        <vt:lpwstr>consultantplus://offline/ref=564E1B86F00EBB543E63E14F9F9A45B94A97BB0E28ED6CA54BE9E50AF8DC09E303C43944E11E9B27qBO9I</vt:lpwstr>
      </vt:variant>
      <vt:variant>
        <vt:lpwstr/>
      </vt:variant>
      <vt:variant>
        <vt:i4>4063284</vt:i4>
      </vt:variant>
      <vt:variant>
        <vt:i4>231</vt:i4>
      </vt:variant>
      <vt:variant>
        <vt:i4>0</vt:i4>
      </vt:variant>
      <vt:variant>
        <vt:i4>5</vt:i4>
      </vt:variant>
      <vt:variant>
        <vt:lpwstr>consultantplus://offline/ref=EB9854B23D85897930905B1BBECE8AF7685842A66EE54FE1014FD39FA00362A8A0152E9Fw4k4H</vt:lpwstr>
      </vt:variant>
      <vt:variant>
        <vt:lpwstr/>
      </vt:variant>
      <vt:variant>
        <vt:i4>3276901</vt:i4>
      </vt:variant>
      <vt:variant>
        <vt:i4>228</vt:i4>
      </vt:variant>
      <vt:variant>
        <vt:i4>0</vt:i4>
      </vt:variant>
      <vt:variant>
        <vt:i4>5</vt:i4>
      </vt:variant>
      <vt:variant>
        <vt:lpwstr>consultantplus://offline/ref=78ED7207A949D80083446161A23422A70F9318682BCBE5E7D5FED1BFBF40C24379302AACB98C7E43V2DCI</vt:lpwstr>
      </vt:variant>
      <vt:variant>
        <vt:lpwstr/>
      </vt:variant>
      <vt:variant>
        <vt:i4>3276909</vt:i4>
      </vt:variant>
      <vt:variant>
        <vt:i4>225</vt:i4>
      </vt:variant>
      <vt:variant>
        <vt:i4>0</vt:i4>
      </vt:variant>
      <vt:variant>
        <vt:i4>5</vt:i4>
      </vt:variant>
      <vt:variant>
        <vt:lpwstr>consultantplus://offline/ref=78ED7207A949D80083446161A23422A70F9216692FCDE5E7D5FED1BFBF40C24379302AACB98C7B40V2DCI</vt:lpwstr>
      </vt:variant>
      <vt:variant>
        <vt:lpwstr/>
      </vt:variant>
      <vt:variant>
        <vt:i4>2293870</vt:i4>
      </vt:variant>
      <vt:variant>
        <vt:i4>222</vt:i4>
      </vt:variant>
      <vt:variant>
        <vt:i4>0</vt:i4>
      </vt:variant>
      <vt:variant>
        <vt:i4>5</vt:i4>
      </vt:variant>
      <vt:variant>
        <vt:lpwstr>consultantplus://offline/ref=6A370154BBECCFA90D81D8554BB5E3BC8D7B3CF77B3A8A67A5432A943124A312E2616EB1EF7F18BEI304J</vt:lpwstr>
      </vt:variant>
      <vt:variant>
        <vt:lpwstr/>
      </vt:variant>
      <vt:variant>
        <vt:i4>2293859</vt:i4>
      </vt:variant>
      <vt:variant>
        <vt:i4>219</vt:i4>
      </vt:variant>
      <vt:variant>
        <vt:i4>0</vt:i4>
      </vt:variant>
      <vt:variant>
        <vt:i4>5</vt:i4>
      </vt:variant>
      <vt:variant>
        <vt:lpwstr>consultantplus://offline/ref=6A370154BBECCFA90D81D8554BB5E3BC8D7A33F37B328A67A5432A943124A312E2616EB1EF7E15BBI304J</vt:lpwstr>
      </vt:variant>
      <vt:variant>
        <vt:lpwstr/>
      </vt:variant>
      <vt:variant>
        <vt:i4>7471209</vt:i4>
      </vt:variant>
      <vt:variant>
        <vt:i4>216</vt:i4>
      </vt:variant>
      <vt:variant>
        <vt:i4>0</vt:i4>
      </vt:variant>
      <vt:variant>
        <vt:i4>5</vt:i4>
      </vt:variant>
      <vt:variant>
        <vt:lpwstr>consultantplus://offline/ref=34FF36054096A2A8DC869C3324156483E01B424C4C0398194A4B9F100E60D6A412AE55C573685DACFB64FC1C8EE3CC036CB25840w7mCP</vt:lpwstr>
      </vt:variant>
      <vt:variant>
        <vt:lpwstr/>
      </vt:variant>
      <vt:variant>
        <vt:i4>7471163</vt:i4>
      </vt:variant>
      <vt:variant>
        <vt:i4>213</vt:i4>
      </vt:variant>
      <vt:variant>
        <vt:i4>0</vt:i4>
      </vt:variant>
      <vt:variant>
        <vt:i4>5</vt:i4>
      </vt:variant>
      <vt:variant>
        <vt:lpwstr>consultantplus://offline/ref=34FF36054096A2A8DC869C3324156483E01B424C4C0398194A4B9F100E60D6A412AE55C67B685DACFB64FC1C8EE3CC036CB25840w7mCP</vt:lpwstr>
      </vt:variant>
      <vt:variant>
        <vt:lpwstr/>
      </vt:variant>
      <vt:variant>
        <vt:i4>3735605</vt:i4>
      </vt:variant>
      <vt:variant>
        <vt:i4>210</vt:i4>
      </vt:variant>
      <vt:variant>
        <vt:i4>0</vt:i4>
      </vt:variant>
      <vt:variant>
        <vt:i4>5</vt:i4>
      </vt:variant>
      <vt:variant>
        <vt:lpwstr>consultantplus://offline/ref=EB9854B23D85897930905B1BBECE8AF7685842A66EE54FE1014FD39FA00362A8A0152E9B42EDAF78w5k8H</vt:lpwstr>
      </vt:variant>
      <vt:variant>
        <vt:lpwstr/>
      </vt:variant>
      <vt:variant>
        <vt:i4>3735654</vt:i4>
      </vt:variant>
      <vt:variant>
        <vt:i4>207</vt:i4>
      </vt:variant>
      <vt:variant>
        <vt:i4>0</vt:i4>
      </vt:variant>
      <vt:variant>
        <vt:i4>5</vt:i4>
      </vt:variant>
      <vt:variant>
        <vt:lpwstr>consultantplus://offline/ref=EB9854B23D85897930905B1BBECE8AF7685842A66EE54FE1014FD39FA00362A8A0152E9B42EDAF7Bw5k1H</vt:lpwstr>
      </vt:variant>
      <vt:variant>
        <vt:lpwstr/>
      </vt:variant>
      <vt:variant>
        <vt:i4>1835092</vt:i4>
      </vt:variant>
      <vt:variant>
        <vt:i4>204</vt:i4>
      </vt:variant>
      <vt:variant>
        <vt:i4>0</vt:i4>
      </vt:variant>
      <vt:variant>
        <vt:i4>5</vt:i4>
      </vt:variant>
      <vt:variant>
        <vt:lpwstr>consultantplus://offline/ref=28834A61E766BEBE426B95ABF2D8C807A800542FCD4DD2A0EB13D87C70BA99F9B5A866B273C2D10281DA40095C8B6090ACC324A46Fa2F9L</vt:lpwstr>
      </vt:variant>
      <vt:variant>
        <vt:lpwstr/>
      </vt:variant>
      <vt:variant>
        <vt:i4>3342447</vt:i4>
      </vt:variant>
      <vt:variant>
        <vt:i4>201</vt:i4>
      </vt:variant>
      <vt:variant>
        <vt:i4>0</vt:i4>
      </vt:variant>
      <vt:variant>
        <vt:i4>5</vt:i4>
      </vt:variant>
      <vt:variant>
        <vt:lpwstr>consultantplus://offline/ref=9FC607DF0E2E83A763DFA2D8729F797D179A799A06767BF7C8784BD7B0C0CF4798AE30163F23B7C4AB358525C6B814EB1290AD64SAN3L</vt:lpwstr>
      </vt:variant>
      <vt:variant>
        <vt:lpwstr/>
      </vt:variant>
      <vt:variant>
        <vt:i4>7405618</vt:i4>
      </vt:variant>
      <vt:variant>
        <vt:i4>198</vt:i4>
      </vt:variant>
      <vt:variant>
        <vt:i4>0</vt:i4>
      </vt:variant>
      <vt:variant>
        <vt:i4>5</vt:i4>
      </vt:variant>
      <vt:variant>
        <vt:lpwstr>consultantplus://offline/ref=28834A61E766BEBE426B95ABF2D8C807A800542FCD4DD2A0EB13D87C70BA99F9B5A866B47DC88E0794CB18045F967E96B4DF26A5a6F7L</vt:lpwstr>
      </vt:variant>
      <vt:variant>
        <vt:lpwstr/>
      </vt:variant>
      <vt:variant>
        <vt:i4>786513</vt:i4>
      </vt:variant>
      <vt:variant>
        <vt:i4>195</vt:i4>
      </vt:variant>
      <vt:variant>
        <vt:i4>0</vt:i4>
      </vt:variant>
      <vt:variant>
        <vt:i4>5</vt:i4>
      </vt:variant>
      <vt:variant>
        <vt:lpwstr>consultantplus://offline/ref=D192BF13A8AD38F93BBE96992A967A42376B9535FEFCA4E7AB218B1F5FC945CD2908FAF991A67E58818149318F889A6396582F0A43WFWEP</vt:lpwstr>
      </vt:variant>
      <vt:variant>
        <vt:lpwstr/>
      </vt:variant>
      <vt:variant>
        <vt:i4>3670073</vt:i4>
      </vt:variant>
      <vt:variant>
        <vt:i4>192</vt:i4>
      </vt:variant>
      <vt:variant>
        <vt:i4>0</vt:i4>
      </vt:variant>
      <vt:variant>
        <vt:i4>5</vt:i4>
      </vt:variant>
      <vt:variant>
        <vt:lpwstr>consultantplus://offline/ref=D192BF13A8AD38F93BBE96992A967A42376B9535FEFCA4E7AB218B1F5FC945CD2908FAF695A9215D9490113E899284668D442D0BW4WBP</vt:lpwstr>
      </vt:variant>
      <vt:variant>
        <vt:lpwstr/>
      </vt:variant>
      <vt:variant>
        <vt:i4>6946913</vt:i4>
      </vt:variant>
      <vt:variant>
        <vt:i4>189</vt:i4>
      </vt:variant>
      <vt:variant>
        <vt:i4>0</vt:i4>
      </vt:variant>
      <vt:variant>
        <vt:i4>5</vt:i4>
      </vt:variant>
      <vt:variant>
        <vt:lpwstr>consultantplus://offline/ref=D192BF13A8AD38F93BBE96992A967A42376B9535FEFCA4E7AB218B1F5FC945CD2908FAFF94A47C0784945869808E807D9343330842F6WAW2P</vt:lpwstr>
      </vt:variant>
      <vt:variant>
        <vt:lpwstr/>
      </vt:variant>
      <vt:variant>
        <vt:i4>2752614</vt:i4>
      </vt:variant>
      <vt:variant>
        <vt:i4>186</vt:i4>
      </vt:variant>
      <vt:variant>
        <vt:i4>0</vt:i4>
      </vt:variant>
      <vt:variant>
        <vt:i4>5</vt:i4>
      </vt:variant>
      <vt:variant>
        <vt:lpwstr>consultantplus://offline/ref=BA29F1309562254A34065508015F83A4388C54A8427AA81578393EC5C8211DFC3A4A44148C709AF07A42CA97FF0442C281156B719121Y5F3P</vt:lpwstr>
      </vt:variant>
      <vt:variant>
        <vt:lpwstr/>
      </vt:variant>
      <vt:variant>
        <vt:i4>2752612</vt:i4>
      </vt:variant>
      <vt:variant>
        <vt:i4>183</vt:i4>
      </vt:variant>
      <vt:variant>
        <vt:i4>0</vt:i4>
      </vt:variant>
      <vt:variant>
        <vt:i4>5</vt:i4>
      </vt:variant>
      <vt:variant>
        <vt:lpwstr>consultantplus://offline/ref=BA29F1309562254A34065508015F83A4388C54A8427AA81578393EC5C8211DFC3A4A44148C709CF07A42CA97FF0442C281156B719121Y5F3P</vt:lpwstr>
      </vt:variant>
      <vt:variant>
        <vt:lpwstr/>
      </vt:variant>
      <vt:variant>
        <vt:i4>4522077</vt:i4>
      </vt:variant>
      <vt:variant>
        <vt:i4>180</vt:i4>
      </vt:variant>
      <vt:variant>
        <vt:i4>0</vt:i4>
      </vt:variant>
      <vt:variant>
        <vt:i4>5</vt:i4>
      </vt:variant>
      <vt:variant>
        <vt:lpwstr>consultantplus://offline/ref=BA29F1309562254A34065508015F83A4388C54A8427AA81578393EC5C8211DFC3A4A4412897692AF7F57DBCFF00258DC840E777390Y2F9P</vt:lpwstr>
      </vt:variant>
      <vt:variant>
        <vt:lpwstr/>
      </vt:variant>
      <vt:variant>
        <vt:i4>5439490</vt:i4>
      </vt:variant>
      <vt:variant>
        <vt:i4>177</vt:i4>
      </vt:variant>
      <vt:variant>
        <vt:i4>0</vt:i4>
      </vt:variant>
      <vt:variant>
        <vt:i4>5</vt:i4>
      </vt:variant>
      <vt:variant>
        <vt:lpwstr/>
      </vt:variant>
      <vt:variant>
        <vt:lpwstr>Par29</vt:lpwstr>
      </vt:variant>
      <vt:variant>
        <vt:i4>5439490</vt:i4>
      </vt:variant>
      <vt:variant>
        <vt:i4>174</vt:i4>
      </vt:variant>
      <vt:variant>
        <vt:i4>0</vt:i4>
      </vt:variant>
      <vt:variant>
        <vt:i4>5</vt:i4>
      </vt:variant>
      <vt:variant>
        <vt:lpwstr/>
      </vt:variant>
      <vt:variant>
        <vt:lpwstr>Par29</vt:lpwstr>
      </vt:variant>
      <vt:variant>
        <vt:i4>4063333</vt:i4>
      </vt:variant>
      <vt:variant>
        <vt:i4>171</vt:i4>
      </vt:variant>
      <vt:variant>
        <vt:i4>0</vt:i4>
      </vt:variant>
      <vt:variant>
        <vt:i4>5</vt:i4>
      </vt:variant>
      <vt:variant>
        <vt:lpwstr>consultantplus://offline/ref=86F15BC9C91753B9052EEF62B9DB68D8F861EC98D76522E21B455581E2C4320EC94FDABF092A1C5D35D84928FEA0E38E2EF4A39FB6894350EAw0O</vt:lpwstr>
      </vt:variant>
      <vt:variant>
        <vt:lpwstr/>
      </vt:variant>
      <vt:variant>
        <vt:i4>5439490</vt:i4>
      </vt:variant>
      <vt:variant>
        <vt:i4>168</vt:i4>
      </vt:variant>
      <vt:variant>
        <vt:i4>0</vt:i4>
      </vt:variant>
      <vt:variant>
        <vt:i4>5</vt:i4>
      </vt:variant>
      <vt:variant>
        <vt:lpwstr/>
      </vt:variant>
      <vt:variant>
        <vt:lpwstr>Par29</vt:lpwstr>
      </vt:variant>
      <vt:variant>
        <vt:i4>6029313</vt:i4>
      </vt:variant>
      <vt:variant>
        <vt:i4>165</vt:i4>
      </vt:variant>
      <vt:variant>
        <vt:i4>0</vt:i4>
      </vt:variant>
      <vt:variant>
        <vt:i4>5</vt:i4>
      </vt:variant>
      <vt:variant>
        <vt:lpwstr>consultantplus://offline/ref=86F15BC9C91753B9052EEF62B9DB68D8F861EC98D76522E21B455581E2C4320EC94FDAB90E2F1F0163974874BAF3F08F29F4A09EA9E8w3O</vt:lpwstr>
      </vt:variant>
      <vt:variant>
        <vt:lpwstr/>
      </vt:variant>
      <vt:variant>
        <vt:i4>6029398</vt:i4>
      </vt:variant>
      <vt:variant>
        <vt:i4>162</vt:i4>
      </vt:variant>
      <vt:variant>
        <vt:i4>0</vt:i4>
      </vt:variant>
      <vt:variant>
        <vt:i4>5</vt:i4>
      </vt:variant>
      <vt:variant>
        <vt:lpwstr>consultantplus://offline/ref=86F15BC9C91753B9052EEF62B9DB68D8F861EC98D76522E21B455581E2C4320EC94FDAB80F231F0163974874BAF3F08F29F4A09EA9E8w3O</vt:lpwstr>
      </vt:variant>
      <vt:variant>
        <vt:lpwstr/>
      </vt:variant>
      <vt:variant>
        <vt:i4>7340129</vt:i4>
      </vt:variant>
      <vt:variant>
        <vt:i4>159</vt:i4>
      </vt:variant>
      <vt:variant>
        <vt:i4>0</vt:i4>
      </vt:variant>
      <vt:variant>
        <vt:i4>5</vt:i4>
      </vt:variant>
      <vt:variant>
        <vt:lpwstr>consultantplus://offline/ref=D4BBAFB981E09642BE5C24E01DE30F69480E4446AE9E12769568378C1C5BB2158134764CAF4CDE0418A75D57438F593ECE6716A5y3z1O</vt:lpwstr>
      </vt:variant>
      <vt:variant>
        <vt:lpwstr/>
      </vt:variant>
      <vt:variant>
        <vt:i4>7340129</vt:i4>
      </vt:variant>
      <vt:variant>
        <vt:i4>156</vt:i4>
      </vt:variant>
      <vt:variant>
        <vt:i4>0</vt:i4>
      </vt:variant>
      <vt:variant>
        <vt:i4>5</vt:i4>
      </vt:variant>
      <vt:variant>
        <vt:lpwstr>consultantplus://offline/ref=D4BBAFB981E09642BE5C24E01DE30F69480E4446AE9E12769568378C1C5BB2158134764CAF4CDE0418A75D57438F593ECE6716A5y3z1O</vt:lpwstr>
      </vt:variant>
      <vt:variant>
        <vt:lpwstr/>
      </vt:variant>
      <vt:variant>
        <vt:i4>7536748</vt:i4>
      </vt:variant>
      <vt:variant>
        <vt:i4>153</vt:i4>
      </vt:variant>
      <vt:variant>
        <vt:i4>0</vt:i4>
      </vt:variant>
      <vt:variant>
        <vt:i4>5</vt:i4>
      </vt:variant>
      <vt:variant>
        <vt:lpwstr>consultantplus://offline/ref=FF250BC3DAEAE0FE4ADDB82A48D9755929AA0F1AB507660AE294B1331984C3F263C0EB23C31FE32DB0C5CC7AC4CBF43012005B26CB3C4BD9eAIAJ</vt:lpwstr>
      </vt:variant>
      <vt:variant>
        <vt:lpwstr/>
      </vt:variant>
      <vt:variant>
        <vt:i4>720901</vt:i4>
      </vt:variant>
      <vt:variant>
        <vt:i4>150</vt:i4>
      </vt:variant>
      <vt:variant>
        <vt:i4>0</vt:i4>
      </vt:variant>
      <vt:variant>
        <vt:i4>5</vt:i4>
      </vt:variant>
      <vt:variant>
        <vt:lpwstr>consultantplus://offline/ref=67D3E2E9ED15F257756C96BA6B7208C82F2403C167D03268FDF2D46206D87D3F5AB2A36831B4130AEA84F58EF756B4170096A8A242Q8zAQ</vt:lpwstr>
      </vt:variant>
      <vt:variant>
        <vt:lpwstr/>
      </vt:variant>
      <vt:variant>
        <vt:i4>720901</vt:i4>
      </vt:variant>
      <vt:variant>
        <vt:i4>147</vt:i4>
      </vt:variant>
      <vt:variant>
        <vt:i4>0</vt:i4>
      </vt:variant>
      <vt:variant>
        <vt:i4>5</vt:i4>
      </vt:variant>
      <vt:variant>
        <vt:lpwstr>consultantplus://offline/ref=67D3E2E9ED15F257756C96BA6B7208C82F2403C167D03268FDF2D46206D87D3F5AB2A36831B4130AEA84F58EF756B4170096A8A242Q8zAQ</vt:lpwstr>
      </vt:variant>
      <vt:variant>
        <vt:lpwstr/>
      </vt:variant>
      <vt:variant>
        <vt:i4>3473505</vt:i4>
      </vt:variant>
      <vt:variant>
        <vt:i4>144</vt:i4>
      </vt:variant>
      <vt:variant>
        <vt:i4>0</vt:i4>
      </vt:variant>
      <vt:variant>
        <vt:i4>5</vt:i4>
      </vt:variant>
      <vt:variant>
        <vt:lpwstr>consultantplus://offline/ref=67D3E2E9ED15F257756C96BA6B7208C82E2D0EC367D13268FDF2D46206D87D3F5AB2A36A39B5185DBFCBF4D2B20AA7170996ABA25D805A55Q0zBQ</vt:lpwstr>
      </vt:variant>
      <vt:variant>
        <vt:lpwstr/>
      </vt:variant>
      <vt:variant>
        <vt:i4>3473505</vt:i4>
      </vt:variant>
      <vt:variant>
        <vt:i4>141</vt:i4>
      </vt:variant>
      <vt:variant>
        <vt:i4>0</vt:i4>
      </vt:variant>
      <vt:variant>
        <vt:i4>5</vt:i4>
      </vt:variant>
      <vt:variant>
        <vt:lpwstr>consultantplus://offline/ref=67D3E2E9ED15F257756C96BA6B7208C82E2D0EC367D13268FDF2D46206D87D3F5AB2A36A39B5185FBDCBF4D2B20AA7170996ABA25D805A55Q0zBQ</vt:lpwstr>
      </vt:variant>
      <vt:variant>
        <vt:lpwstr/>
      </vt:variant>
      <vt:variant>
        <vt:i4>4063332</vt:i4>
      </vt:variant>
      <vt:variant>
        <vt:i4>138</vt:i4>
      </vt:variant>
      <vt:variant>
        <vt:i4>0</vt:i4>
      </vt:variant>
      <vt:variant>
        <vt:i4>5</vt:i4>
      </vt:variant>
      <vt:variant>
        <vt:lpwstr>consultantplus://offline/ref=86F15BC9C91753B9052EEF62B9DB68D8F861EC98D76522E21B455581E2C4320EC94FDABF092A175034D84928FEA0E38E2EF4A39FB6894350EAw0O</vt:lpwstr>
      </vt:variant>
      <vt:variant>
        <vt:lpwstr/>
      </vt:variant>
      <vt:variant>
        <vt:i4>4128821</vt:i4>
      </vt:variant>
      <vt:variant>
        <vt:i4>135</vt:i4>
      </vt:variant>
      <vt:variant>
        <vt:i4>0</vt:i4>
      </vt:variant>
      <vt:variant>
        <vt:i4>5</vt:i4>
      </vt:variant>
      <vt:variant>
        <vt:lpwstr>consultantplus://offline/ref=86F15BC9C91753B9052EEF62B9DB68D8F861EC98D76522E21B455581E2C4320EC94FDAB90021400476861079BCEBEF8F36E8A29FEAw0O</vt:lpwstr>
      </vt:variant>
      <vt:variant>
        <vt:lpwstr/>
      </vt:variant>
      <vt:variant>
        <vt:i4>1310805</vt:i4>
      </vt:variant>
      <vt:variant>
        <vt:i4>132</vt:i4>
      </vt:variant>
      <vt:variant>
        <vt:i4>0</vt:i4>
      </vt:variant>
      <vt:variant>
        <vt:i4>5</vt:i4>
      </vt:variant>
      <vt:variant>
        <vt:lpwstr>consultantplus://offline/ref=728EF677774E84B639076035FA074EE84BE0345997BD931924421988735136720606707C53E4C51D57F7F1FDD7221BE22D457B40A5c5D3K</vt:lpwstr>
      </vt:variant>
      <vt:variant>
        <vt:lpwstr/>
      </vt:variant>
      <vt:variant>
        <vt:i4>3801186</vt:i4>
      </vt:variant>
      <vt:variant>
        <vt:i4>129</vt:i4>
      </vt:variant>
      <vt:variant>
        <vt:i4>0</vt:i4>
      </vt:variant>
      <vt:variant>
        <vt:i4>5</vt:i4>
      </vt:variant>
      <vt:variant>
        <vt:lpwstr>consultantplus://offline/ref=D631B27C488FAA2EB96A2D499E75D66A9C659697D5CD0E774A18C4D89C8C078EDD51DF59CC404A32xEi1H</vt:lpwstr>
      </vt:variant>
      <vt:variant>
        <vt:lpwstr/>
      </vt:variant>
      <vt:variant>
        <vt:i4>1376270</vt:i4>
      </vt:variant>
      <vt:variant>
        <vt:i4>126</vt:i4>
      </vt:variant>
      <vt:variant>
        <vt:i4>0</vt:i4>
      </vt:variant>
      <vt:variant>
        <vt:i4>5</vt:i4>
      </vt:variant>
      <vt:variant>
        <vt:lpwstr>consultantplus://offline/ref=68819D3CB52EADDC0A24173FD5E25A7F0475CE7C10FBFA440956D64EB38E2C4C9C927FABDC89D48689D4B42D5A49C66213D52E9EC3P4W5H</vt:lpwstr>
      </vt:variant>
      <vt:variant>
        <vt:lpwstr/>
      </vt:variant>
      <vt:variant>
        <vt:i4>3604537</vt:i4>
      </vt:variant>
      <vt:variant>
        <vt:i4>123</vt:i4>
      </vt:variant>
      <vt:variant>
        <vt:i4>0</vt:i4>
      </vt:variant>
      <vt:variant>
        <vt:i4>5</vt:i4>
      </vt:variant>
      <vt:variant>
        <vt:lpwstr>consultantplus://offline/ref=68FE77218A7CF29881EED606F05753F65548580FD73FF57432561EDEB9A1701A3796BE2869E91DE71A546AECFB7B083CA333978BB71CwBuCQ</vt:lpwstr>
      </vt:variant>
      <vt:variant>
        <vt:lpwstr/>
      </vt:variant>
      <vt:variant>
        <vt:i4>3473458</vt:i4>
      </vt:variant>
      <vt:variant>
        <vt:i4>120</vt:i4>
      </vt:variant>
      <vt:variant>
        <vt:i4>0</vt:i4>
      </vt:variant>
      <vt:variant>
        <vt:i4>5</vt:i4>
      </vt:variant>
      <vt:variant>
        <vt:lpwstr>consultantplus://offline/ref=68FE77218A7CF29881EED606F05753F655485A0BDE3DF57432561EDEB9A1701A3796BE2D6DE818EE4D0E7AE8B22F0C23AB2D8889A91FB4B1w2u7Q</vt:lpwstr>
      </vt:variant>
      <vt:variant>
        <vt:lpwstr/>
      </vt:variant>
      <vt:variant>
        <vt:i4>3473458</vt:i4>
      </vt:variant>
      <vt:variant>
        <vt:i4>117</vt:i4>
      </vt:variant>
      <vt:variant>
        <vt:i4>0</vt:i4>
      </vt:variant>
      <vt:variant>
        <vt:i4>5</vt:i4>
      </vt:variant>
      <vt:variant>
        <vt:lpwstr>consultantplus://offline/ref=68FE77218A7CF29881EED606F05753F655485D0DD635F57432561EDEB9A1701A3796BE2D6DE818ED4D0E7AE8B22F0C23AB2D8889A91FB4B1w2u7Q</vt:lpwstr>
      </vt:variant>
      <vt:variant>
        <vt:lpwstr/>
      </vt:variant>
      <vt:variant>
        <vt:i4>3473518</vt:i4>
      </vt:variant>
      <vt:variant>
        <vt:i4>114</vt:i4>
      </vt:variant>
      <vt:variant>
        <vt:i4>0</vt:i4>
      </vt:variant>
      <vt:variant>
        <vt:i4>5</vt:i4>
      </vt:variant>
      <vt:variant>
        <vt:lpwstr>consultantplus://offline/ref=68FE77218A7CF29881EED606F05753F655485E0AD938F57432561EDEB9A1701A3796BE2D6DE818EC490E7AE8B22F0C23AB2D8889A91FB4B1w2u7Q</vt:lpwstr>
      </vt:variant>
      <vt:variant>
        <vt:lpwstr/>
      </vt:variant>
      <vt:variant>
        <vt:i4>1704019</vt:i4>
      </vt:variant>
      <vt:variant>
        <vt:i4>111</vt:i4>
      </vt:variant>
      <vt:variant>
        <vt:i4>0</vt:i4>
      </vt:variant>
      <vt:variant>
        <vt:i4>5</vt:i4>
      </vt:variant>
      <vt:variant>
        <vt:lpwstr>consultantplus://offline/ref=37FEFCD8492E9985FB39FA55EF4EA7B7F0FD255F5BC48D30C8091E8D59F1C78C9092DB319131C7A61AAA01A452FD0B5433218B2890uAzBG</vt:lpwstr>
      </vt:variant>
      <vt:variant>
        <vt:lpwstr/>
      </vt:variant>
      <vt:variant>
        <vt:i4>4718686</vt:i4>
      </vt:variant>
      <vt:variant>
        <vt:i4>108</vt:i4>
      </vt:variant>
      <vt:variant>
        <vt:i4>0</vt:i4>
      </vt:variant>
      <vt:variant>
        <vt:i4>5</vt:i4>
      </vt:variant>
      <vt:variant>
        <vt:lpwstr>http://ivo.garant.ru/</vt:lpwstr>
      </vt:variant>
      <vt:variant>
        <vt:lpwstr>/document/70353464/entry/300</vt:lpwstr>
      </vt:variant>
      <vt:variant>
        <vt:i4>4718685</vt:i4>
      </vt:variant>
      <vt:variant>
        <vt:i4>105</vt:i4>
      </vt:variant>
      <vt:variant>
        <vt:i4>0</vt:i4>
      </vt:variant>
      <vt:variant>
        <vt:i4>5</vt:i4>
      </vt:variant>
      <vt:variant>
        <vt:lpwstr>http://ivo.garant.ru/</vt:lpwstr>
      </vt:variant>
      <vt:variant>
        <vt:lpwstr>/document/70353464/entry/330</vt:lpwstr>
      </vt:variant>
      <vt:variant>
        <vt:i4>8061038</vt:i4>
      </vt:variant>
      <vt:variant>
        <vt:i4>102</vt:i4>
      </vt:variant>
      <vt:variant>
        <vt:i4>0</vt:i4>
      </vt:variant>
      <vt:variant>
        <vt:i4>5</vt:i4>
      </vt:variant>
      <vt:variant>
        <vt:lpwstr>http://ivo.garant.ru/</vt:lpwstr>
      </vt:variant>
      <vt:variant>
        <vt:lpwstr>/document/70353464/entry/0</vt:lpwstr>
      </vt:variant>
      <vt:variant>
        <vt:i4>7864424</vt:i4>
      </vt:variant>
      <vt:variant>
        <vt:i4>99</vt:i4>
      </vt:variant>
      <vt:variant>
        <vt:i4>0</vt:i4>
      </vt:variant>
      <vt:variant>
        <vt:i4>5</vt:i4>
      </vt:variant>
      <vt:variant>
        <vt:lpwstr>http://ivo.garant.ru/</vt:lpwstr>
      </vt:variant>
      <vt:variant>
        <vt:lpwstr>/document/72087974/entry/11</vt:lpwstr>
      </vt:variant>
      <vt:variant>
        <vt:i4>1572870</vt:i4>
      </vt:variant>
      <vt:variant>
        <vt:i4>96</vt:i4>
      </vt:variant>
      <vt:variant>
        <vt:i4>0</vt:i4>
      </vt:variant>
      <vt:variant>
        <vt:i4>5</vt:i4>
      </vt:variant>
      <vt:variant>
        <vt:lpwstr>consultantplus://offline/ref=786020A6876EA26093733A10F99CFD8BDC398F4A8CE622B990733B953EBA43ED7303DE7033e0bFH</vt:lpwstr>
      </vt:variant>
      <vt:variant>
        <vt:lpwstr/>
      </vt:variant>
      <vt:variant>
        <vt:i4>2687085</vt:i4>
      </vt:variant>
      <vt:variant>
        <vt:i4>93</vt:i4>
      </vt:variant>
      <vt:variant>
        <vt:i4>0</vt:i4>
      </vt:variant>
      <vt:variant>
        <vt:i4>5</vt:i4>
      </vt:variant>
      <vt:variant>
        <vt:lpwstr>consultantplus://offline/ref=786020A6876EA26093733A10F99CFD8BDF308C4E8EEB22B990733B953EBA43ED7303DE70300AEDDDe0b0H</vt:lpwstr>
      </vt:variant>
      <vt:variant>
        <vt:lpwstr/>
      </vt:variant>
      <vt:variant>
        <vt:i4>131080</vt:i4>
      </vt:variant>
      <vt:variant>
        <vt:i4>90</vt:i4>
      </vt:variant>
      <vt:variant>
        <vt:i4>0</vt:i4>
      </vt:variant>
      <vt:variant>
        <vt:i4>5</vt:i4>
      </vt:variant>
      <vt:variant>
        <vt:lpwstr>consultantplus://offline/ref=EB9854B23D85897930905B1BBECE8AF7685842A66EE54FE1014FD39FA0w0k3H</vt:lpwstr>
      </vt:variant>
      <vt:variant>
        <vt:lpwstr/>
      </vt:variant>
      <vt:variant>
        <vt:i4>7274552</vt:i4>
      </vt:variant>
      <vt:variant>
        <vt:i4>87</vt:i4>
      </vt:variant>
      <vt:variant>
        <vt:i4>0</vt:i4>
      </vt:variant>
      <vt:variant>
        <vt:i4>5</vt:i4>
      </vt:variant>
      <vt:variant>
        <vt:lpwstr>consultantplus://offline/ref=EB9854B23D85897930905B1BBECE8AF7685947A364EE4FE1014FD39FA00362A8A0152E9844EFwAkAH</vt:lpwstr>
      </vt:variant>
      <vt:variant>
        <vt:lpwstr/>
      </vt:variant>
      <vt:variant>
        <vt:i4>7274559</vt:i4>
      </vt:variant>
      <vt:variant>
        <vt:i4>84</vt:i4>
      </vt:variant>
      <vt:variant>
        <vt:i4>0</vt:i4>
      </vt:variant>
      <vt:variant>
        <vt:i4>5</vt:i4>
      </vt:variant>
      <vt:variant>
        <vt:lpwstr>consultantplus://offline/ref=EB9854B23D85897930905B1BBECE8AF7685944A662E54FE1014FD39FA00362A8A0152E9842E5wAkCH</vt:lpwstr>
      </vt:variant>
      <vt:variant>
        <vt:lpwstr/>
      </vt:variant>
      <vt:variant>
        <vt:i4>7274544</vt:i4>
      </vt:variant>
      <vt:variant>
        <vt:i4>81</vt:i4>
      </vt:variant>
      <vt:variant>
        <vt:i4>0</vt:i4>
      </vt:variant>
      <vt:variant>
        <vt:i4>5</vt:i4>
      </vt:variant>
      <vt:variant>
        <vt:lpwstr>consultantplus://offline/ref=EB9854B23D85897930905B1BBECE8AF7685944A662E54FE1014FD39FA00362A8A0152E9842EAwAk8H</vt:lpwstr>
      </vt:variant>
      <vt:variant>
        <vt:lpwstr/>
      </vt:variant>
      <vt:variant>
        <vt:i4>7274548</vt:i4>
      </vt:variant>
      <vt:variant>
        <vt:i4>78</vt:i4>
      </vt:variant>
      <vt:variant>
        <vt:i4>0</vt:i4>
      </vt:variant>
      <vt:variant>
        <vt:i4>5</vt:i4>
      </vt:variant>
      <vt:variant>
        <vt:lpwstr>consultantplus://offline/ref=EB9854B23D85897930905B1BBECE8AF7685944A662E54FE1014FD39FA00362A8A0152E9842E8wAkEH</vt:lpwstr>
      </vt:variant>
      <vt:variant>
        <vt:lpwstr/>
      </vt:variant>
      <vt:variant>
        <vt:i4>3735648</vt:i4>
      </vt:variant>
      <vt:variant>
        <vt:i4>75</vt:i4>
      </vt:variant>
      <vt:variant>
        <vt:i4>0</vt:i4>
      </vt:variant>
      <vt:variant>
        <vt:i4>5</vt:i4>
      </vt:variant>
      <vt:variant>
        <vt:lpwstr>consultantplus://offline/ref=EB9854B23D85897930905B1BBECE8AF7685944A662E54FE1014FD39FA00362A8A0152E9B42ECA270w5kFH</vt:lpwstr>
      </vt:variant>
      <vt:variant>
        <vt:lpwstr/>
      </vt:variant>
      <vt:variant>
        <vt:i4>131080</vt:i4>
      </vt:variant>
      <vt:variant>
        <vt:i4>72</vt:i4>
      </vt:variant>
      <vt:variant>
        <vt:i4>0</vt:i4>
      </vt:variant>
      <vt:variant>
        <vt:i4>5</vt:i4>
      </vt:variant>
      <vt:variant>
        <vt:lpwstr>consultantplus://offline/ref=EB9854B23D85897930905B1BBECE8AF7685947A364EE4FE1014FD39FA0w0k3H</vt:lpwstr>
      </vt:variant>
      <vt:variant>
        <vt:lpwstr/>
      </vt:variant>
      <vt:variant>
        <vt:i4>7274607</vt:i4>
      </vt:variant>
      <vt:variant>
        <vt:i4>69</vt:i4>
      </vt:variant>
      <vt:variant>
        <vt:i4>0</vt:i4>
      </vt:variant>
      <vt:variant>
        <vt:i4>5</vt:i4>
      </vt:variant>
      <vt:variant>
        <vt:lpwstr>consultantplus://offline/ref=EB9854B23D85897930905B1BBECE8AF7685841A764E84FE1014FD39FA00362A8A0152E9F44E5wAkEH</vt:lpwstr>
      </vt:variant>
      <vt:variant>
        <vt:lpwstr/>
      </vt:variant>
      <vt:variant>
        <vt:i4>3735656</vt:i4>
      </vt:variant>
      <vt:variant>
        <vt:i4>66</vt:i4>
      </vt:variant>
      <vt:variant>
        <vt:i4>0</vt:i4>
      </vt:variant>
      <vt:variant>
        <vt:i4>5</vt:i4>
      </vt:variant>
      <vt:variant>
        <vt:lpwstr>consultantplus://offline/ref=EB9854B23D85897930905B1BBECE8AF7685842A66EE54FE1014FD39FA00362A8A0152E9B42EDA97Aw5kCH</vt:lpwstr>
      </vt:variant>
      <vt:variant>
        <vt:lpwstr/>
      </vt:variant>
      <vt:variant>
        <vt:i4>4128869</vt:i4>
      </vt:variant>
      <vt:variant>
        <vt:i4>63</vt:i4>
      </vt:variant>
      <vt:variant>
        <vt:i4>0</vt:i4>
      </vt:variant>
      <vt:variant>
        <vt:i4>5</vt:i4>
      </vt:variant>
      <vt:variant>
        <vt:lpwstr>https://www.rts-tender.ru/</vt:lpwstr>
      </vt:variant>
      <vt:variant>
        <vt:lpwstr/>
      </vt:variant>
      <vt:variant>
        <vt:i4>7143473</vt:i4>
      </vt:variant>
      <vt:variant>
        <vt:i4>60</vt:i4>
      </vt:variant>
      <vt:variant>
        <vt:i4>0</vt:i4>
      </vt:variant>
      <vt:variant>
        <vt:i4>5</vt:i4>
      </vt:variant>
      <vt:variant>
        <vt:lpwstr/>
      </vt:variant>
      <vt:variant>
        <vt:lpwstr>Par834</vt:lpwstr>
      </vt:variant>
      <vt:variant>
        <vt:i4>5046358</vt:i4>
      </vt:variant>
      <vt:variant>
        <vt:i4>57</vt:i4>
      </vt:variant>
      <vt:variant>
        <vt:i4>0</vt:i4>
      </vt:variant>
      <vt:variant>
        <vt:i4>5</vt:i4>
      </vt:variant>
      <vt:variant>
        <vt:lpwstr>consultantplus://offline/ref=ACD2E114BF6B3257F5EBC35F3ECB9F0C0406402124691C00385242CAA8F026E440B9E7CD0092814BDDB70F4C248AB46C1D1E6847C5c8c0L</vt:lpwstr>
      </vt:variant>
      <vt:variant>
        <vt:lpwstr/>
      </vt:variant>
      <vt:variant>
        <vt:i4>131080</vt:i4>
      </vt:variant>
      <vt:variant>
        <vt:i4>54</vt:i4>
      </vt:variant>
      <vt:variant>
        <vt:i4>0</vt:i4>
      </vt:variant>
      <vt:variant>
        <vt:i4>5</vt:i4>
      </vt:variant>
      <vt:variant>
        <vt:lpwstr>consultantplus://offline/ref=EB9854B23D85897930905B1BBECE8AF7685842A66EE54FE1014FD39FA0w0k3H</vt:lpwstr>
      </vt:variant>
      <vt:variant>
        <vt:lpwstr/>
      </vt:variant>
      <vt:variant>
        <vt:i4>7143472</vt:i4>
      </vt:variant>
      <vt:variant>
        <vt:i4>51</vt:i4>
      </vt:variant>
      <vt:variant>
        <vt:i4>0</vt:i4>
      </vt:variant>
      <vt:variant>
        <vt:i4>5</vt:i4>
      </vt:variant>
      <vt:variant>
        <vt:lpwstr/>
      </vt:variant>
      <vt:variant>
        <vt:lpwstr>Par824</vt:lpwstr>
      </vt:variant>
      <vt:variant>
        <vt:i4>7012400</vt:i4>
      </vt:variant>
      <vt:variant>
        <vt:i4>48</vt:i4>
      </vt:variant>
      <vt:variant>
        <vt:i4>0</vt:i4>
      </vt:variant>
      <vt:variant>
        <vt:i4>5</vt:i4>
      </vt:variant>
      <vt:variant>
        <vt:lpwstr/>
      </vt:variant>
      <vt:variant>
        <vt:lpwstr>Par822</vt:lpwstr>
      </vt:variant>
      <vt:variant>
        <vt:i4>7995449</vt:i4>
      </vt:variant>
      <vt:variant>
        <vt:i4>45</vt:i4>
      </vt:variant>
      <vt:variant>
        <vt:i4>0</vt:i4>
      </vt:variant>
      <vt:variant>
        <vt:i4>5</vt:i4>
      </vt:variant>
      <vt:variant>
        <vt:lpwstr>consultantplus://offline/ref=6433D91340CB23739A93641D2A31FD4E71FFC1ACAED8CFE9BDEB857E869FFCD419733EEC2BDE6664BA3F54FE434075B6FCE6F92A3CB1dApCP</vt:lpwstr>
      </vt:variant>
      <vt:variant>
        <vt:lpwstr/>
      </vt:variant>
      <vt:variant>
        <vt:i4>7995448</vt:i4>
      </vt:variant>
      <vt:variant>
        <vt:i4>42</vt:i4>
      </vt:variant>
      <vt:variant>
        <vt:i4>0</vt:i4>
      </vt:variant>
      <vt:variant>
        <vt:i4>5</vt:i4>
      </vt:variant>
      <vt:variant>
        <vt:lpwstr>consultantplus://offline/ref=6433D91340CB23739A93641D2A31FD4E71FFC1ACAED8CFE9BDEB857E869FFCD419733EEC28D96164BA3F54FE434075B6FCE6F92A3CB1dApCP</vt:lpwstr>
      </vt:variant>
      <vt:variant>
        <vt:lpwstr/>
      </vt:variant>
      <vt:variant>
        <vt:i4>8257596</vt:i4>
      </vt:variant>
      <vt:variant>
        <vt:i4>39</vt:i4>
      </vt:variant>
      <vt:variant>
        <vt:i4>0</vt:i4>
      </vt:variant>
      <vt:variant>
        <vt:i4>5</vt:i4>
      </vt:variant>
      <vt:variant>
        <vt:lpwstr>consultantplus://offline/ref=6433D91340CB23739A93641D2A31FD4E71FFC1ACAED8CFE9BDEB857E869FFCD419733EEC2AD9676CEB6544FA0A177FAAFBFDE72D22B2A5E2d7p1P</vt:lpwstr>
      </vt:variant>
      <vt:variant>
        <vt:lpwstr/>
      </vt:variant>
      <vt:variant>
        <vt:i4>7995451</vt:i4>
      </vt:variant>
      <vt:variant>
        <vt:i4>36</vt:i4>
      </vt:variant>
      <vt:variant>
        <vt:i4>0</vt:i4>
      </vt:variant>
      <vt:variant>
        <vt:i4>5</vt:i4>
      </vt:variant>
      <vt:variant>
        <vt:lpwstr>consultantplus://offline/ref=6433D91340CB23739A93641D2A31FD4E71FFC1ACAED8CFE9BDEB857E869FFCD419733EEC28D86364BA3F54FE434075B6FCE6F92A3CB1dApCP</vt:lpwstr>
      </vt:variant>
      <vt:variant>
        <vt:lpwstr/>
      </vt:variant>
      <vt:variant>
        <vt:i4>1572959</vt:i4>
      </vt:variant>
      <vt:variant>
        <vt:i4>33</vt:i4>
      </vt:variant>
      <vt:variant>
        <vt:i4>0</vt:i4>
      </vt:variant>
      <vt:variant>
        <vt:i4>5</vt:i4>
      </vt:variant>
      <vt:variant>
        <vt:lpwstr>consultantplus://offline/ref=6433D91340CB23739A93641D2A31FD4E71FFC1ACAED8CFE9BDEB857E869FFCD419733EE42DD96F3BBF2A45A64C456CA8F9FDE5283DdBp9P</vt:lpwstr>
      </vt:variant>
      <vt:variant>
        <vt:lpwstr/>
      </vt:variant>
      <vt:variant>
        <vt:i4>8257595</vt:i4>
      </vt:variant>
      <vt:variant>
        <vt:i4>30</vt:i4>
      </vt:variant>
      <vt:variant>
        <vt:i4>0</vt:i4>
      </vt:variant>
      <vt:variant>
        <vt:i4>5</vt:i4>
      </vt:variant>
      <vt:variant>
        <vt:lpwstr>consultantplus://offline/ref=6433D91340CB23739A93641D2A31FD4E71FFC1ACAED8CFE9BDEB857E869FFCD419733EEC2AD9676DEB6544FA0A177FAAFBFDE72D22B2A5E2d7p1P</vt:lpwstr>
      </vt:variant>
      <vt:variant>
        <vt:lpwstr/>
      </vt:variant>
      <vt:variant>
        <vt:i4>131080</vt:i4>
      </vt:variant>
      <vt:variant>
        <vt:i4>27</vt:i4>
      </vt:variant>
      <vt:variant>
        <vt:i4>0</vt:i4>
      </vt:variant>
      <vt:variant>
        <vt:i4>5</vt:i4>
      </vt:variant>
      <vt:variant>
        <vt:lpwstr>consultantplus://offline/ref=EB9854B23D85897930905B1BBECE8AF7685842A66EE54FE1014FD39FA0w0k3H</vt:lpwstr>
      </vt:variant>
      <vt:variant>
        <vt:lpwstr/>
      </vt:variant>
      <vt:variant>
        <vt:i4>3735662</vt:i4>
      </vt:variant>
      <vt:variant>
        <vt:i4>24</vt:i4>
      </vt:variant>
      <vt:variant>
        <vt:i4>0</vt:i4>
      </vt:variant>
      <vt:variant>
        <vt:i4>5</vt:i4>
      </vt:variant>
      <vt:variant>
        <vt:lpwstr>consultantplus://offline/ref=EB9854B23D85897930905B1BBECE8AF7685245A166E44FE1014FD39FA00362A8A0152E9B42EEAE71w5k0H</vt:lpwstr>
      </vt:variant>
      <vt:variant>
        <vt:lpwstr/>
      </vt:variant>
      <vt:variant>
        <vt:i4>6881332</vt:i4>
      </vt:variant>
      <vt:variant>
        <vt:i4>21</vt:i4>
      </vt:variant>
      <vt:variant>
        <vt:i4>0</vt:i4>
      </vt:variant>
      <vt:variant>
        <vt:i4>5</vt:i4>
      </vt:variant>
      <vt:variant>
        <vt:lpwstr/>
      </vt:variant>
      <vt:variant>
        <vt:lpwstr>Par1699</vt:lpwstr>
      </vt:variant>
      <vt:variant>
        <vt:i4>3735658</vt:i4>
      </vt:variant>
      <vt:variant>
        <vt:i4>18</vt:i4>
      </vt:variant>
      <vt:variant>
        <vt:i4>0</vt:i4>
      </vt:variant>
      <vt:variant>
        <vt:i4>5</vt:i4>
      </vt:variant>
      <vt:variant>
        <vt:lpwstr>consultantplus://offline/ref=EB9854B23D85897930905B1BBECE8AF76B5546A760EB4FE1014FD39FA00362A8A0152E9B42EDAA79w5k1H</vt:lpwstr>
      </vt:variant>
      <vt:variant>
        <vt:lpwstr/>
      </vt:variant>
      <vt:variant>
        <vt:i4>3735651</vt:i4>
      </vt:variant>
      <vt:variant>
        <vt:i4>15</vt:i4>
      </vt:variant>
      <vt:variant>
        <vt:i4>0</vt:i4>
      </vt:variant>
      <vt:variant>
        <vt:i4>5</vt:i4>
      </vt:variant>
      <vt:variant>
        <vt:lpwstr>consultantplus://offline/ref=EB9854B23D85897930905B1BBECE8AF7685842A66EE54FE1014FD39FA00362A8A0152E9B42EDA878w5k0H</vt:lpwstr>
      </vt:variant>
      <vt:variant>
        <vt:lpwstr/>
      </vt:variant>
      <vt:variant>
        <vt:i4>131083</vt:i4>
      </vt:variant>
      <vt:variant>
        <vt:i4>12</vt:i4>
      </vt:variant>
      <vt:variant>
        <vt:i4>0</vt:i4>
      </vt:variant>
      <vt:variant>
        <vt:i4>5</vt:i4>
      </vt:variant>
      <vt:variant>
        <vt:lpwstr>consultantplus://offline/ref=EB9854B23D85897930905B1BBECE8AF768584DA264E54FE1014FD39FA0w0k3H</vt:lpwstr>
      </vt:variant>
      <vt:variant>
        <vt:lpwstr/>
      </vt:variant>
      <vt:variant>
        <vt:i4>65541</vt:i4>
      </vt:variant>
      <vt:variant>
        <vt:i4>9</vt:i4>
      </vt:variant>
      <vt:variant>
        <vt:i4>0</vt:i4>
      </vt:variant>
      <vt:variant>
        <vt:i4>5</vt:i4>
      </vt:variant>
      <vt:variant>
        <vt:lpwstr>consultantplus://offline/ref=EB9854B23D8589793090440AABCE8AF76B5842A663EF4FE1014FD39FA0w0k3H</vt:lpwstr>
      </vt:variant>
      <vt:variant>
        <vt:lpwstr/>
      </vt:variant>
      <vt:variant>
        <vt:i4>3735571</vt:i4>
      </vt:variant>
      <vt:variant>
        <vt:i4>6</vt:i4>
      </vt:variant>
      <vt:variant>
        <vt:i4>0</vt:i4>
      </vt:variant>
      <vt:variant>
        <vt:i4>5</vt:i4>
      </vt:variant>
      <vt:variant>
        <vt:lpwstr>mailto:hospis4@zdrav.spb.ru</vt:lpwstr>
      </vt:variant>
      <vt:variant>
        <vt:lpwstr/>
      </vt:variant>
      <vt:variant>
        <vt:i4>2490448</vt:i4>
      </vt:variant>
      <vt:variant>
        <vt:i4>3</vt:i4>
      </vt:variant>
      <vt:variant>
        <vt:i4>0</vt:i4>
      </vt:variant>
      <vt:variant>
        <vt:i4>5</vt:i4>
      </vt:variant>
      <vt:variant>
        <vt:lpwstr>mailto:pstom30@zdrav.spb.ru</vt:lpwstr>
      </vt:variant>
      <vt:variant>
        <vt:lpwstr/>
      </vt:variant>
      <vt:variant>
        <vt:i4>67698758</vt:i4>
      </vt:variant>
      <vt:variant>
        <vt:i4>0</vt:i4>
      </vt:variant>
      <vt:variant>
        <vt:i4>0</vt:i4>
      </vt:variant>
      <vt:variant>
        <vt:i4>5</vt:i4>
      </vt:variant>
      <vt:variant>
        <vt:lpwstr>mailto:р96@zdrav.spb.ru</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Ахвердян Анатолий Артурович</dc:creator>
  <cp:lastModifiedBy>Седов Виктор Александрович</cp:lastModifiedBy>
  <cp:revision>5</cp:revision>
  <cp:lastPrinted>2020-07-08T11:46:00Z</cp:lastPrinted>
  <dcterms:created xsi:type="dcterms:W3CDTF">2023-11-27T12:58:00Z</dcterms:created>
  <dcterms:modified xsi:type="dcterms:W3CDTF">2023-11-27T13:23:00Z</dcterms:modified>
</cp:coreProperties>
</file>