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F49" w:rsidRPr="00CF2CC1" w:rsidRDefault="00EC7443" w:rsidP="00FA42A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ar-SA"/>
        </w:rPr>
      </w:pPr>
      <w:bookmarkStart w:id="0" w:name="_GoBack"/>
      <w:bookmarkEnd w:id="0"/>
      <w:r w:rsidRPr="00CF2CC1">
        <w:rPr>
          <w:rFonts w:ascii="Times New Roman" w:eastAsia="Times New Roman" w:hAnsi="Times New Roman" w:cs="Times New Roman"/>
          <w:b/>
          <w:lang w:eastAsia="ar-SA"/>
        </w:rPr>
        <w:t>Требования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F2CC1">
        <w:rPr>
          <w:rFonts w:ascii="Times New Roman" w:eastAsia="Times New Roman" w:hAnsi="Times New Roman" w:cs="Times New Roman"/>
          <w:b/>
          <w:lang w:eastAsia="ar-SA"/>
        </w:rPr>
        <w:t>к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F2CC1">
        <w:rPr>
          <w:rFonts w:ascii="Times New Roman" w:eastAsia="Times New Roman" w:hAnsi="Times New Roman" w:cs="Times New Roman"/>
          <w:b/>
          <w:lang w:eastAsia="ar-SA"/>
        </w:rPr>
        <w:t>значениям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F2CC1">
        <w:rPr>
          <w:rFonts w:ascii="Times New Roman" w:eastAsia="Times New Roman" w:hAnsi="Times New Roman" w:cs="Times New Roman"/>
          <w:b/>
          <w:lang w:eastAsia="ar-SA"/>
        </w:rPr>
        <w:t>показателей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F2CC1">
        <w:rPr>
          <w:rFonts w:ascii="Times New Roman" w:eastAsia="Times New Roman" w:hAnsi="Times New Roman" w:cs="Times New Roman"/>
          <w:b/>
          <w:lang w:eastAsia="ar-SA"/>
        </w:rPr>
        <w:t>(характеристик)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F2CC1">
        <w:rPr>
          <w:rFonts w:ascii="Times New Roman" w:eastAsia="Times New Roman" w:hAnsi="Times New Roman" w:cs="Times New Roman"/>
          <w:b/>
          <w:lang w:eastAsia="ar-SA"/>
        </w:rPr>
        <w:t>товара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F2CC1">
        <w:rPr>
          <w:rFonts w:ascii="Times New Roman" w:eastAsia="Times New Roman" w:hAnsi="Times New Roman" w:cs="Times New Roman"/>
          <w:b/>
          <w:lang w:eastAsia="ar-SA"/>
        </w:rPr>
        <w:t>позволяющие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F2CC1">
        <w:rPr>
          <w:rFonts w:ascii="Times New Roman" w:eastAsia="Times New Roman" w:hAnsi="Times New Roman" w:cs="Times New Roman"/>
          <w:b/>
          <w:lang w:eastAsia="ar-SA"/>
        </w:rPr>
        <w:t>определить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CF2CC1">
        <w:rPr>
          <w:rFonts w:ascii="Times New Roman" w:eastAsia="Times New Roman" w:hAnsi="Times New Roman" w:cs="Times New Roman"/>
          <w:b/>
          <w:lang w:eastAsia="ar-SA"/>
        </w:rPr>
        <w:t>соотв</w:t>
      </w:r>
      <w:r w:rsidR="0008640E" w:rsidRPr="00CF2CC1">
        <w:rPr>
          <w:rFonts w:ascii="Times New Roman" w:eastAsia="Times New Roman" w:hAnsi="Times New Roman" w:cs="Times New Roman"/>
          <w:b/>
          <w:lang w:eastAsia="ar-SA"/>
        </w:rPr>
        <w:t>етствие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08640E" w:rsidRPr="00CF2CC1">
        <w:rPr>
          <w:rFonts w:ascii="Times New Roman" w:eastAsia="Times New Roman" w:hAnsi="Times New Roman" w:cs="Times New Roman"/>
          <w:b/>
          <w:lang w:eastAsia="ar-SA"/>
        </w:rPr>
        <w:t>потребностям</w:t>
      </w:r>
      <w:r w:rsidR="00A33233" w:rsidRPr="00CF2CC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08640E" w:rsidRPr="00CF2CC1">
        <w:rPr>
          <w:rFonts w:ascii="Times New Roman" w:eastAsia="Times New Roman" w:hAnsi="Times New Roman" w:cs="Times New Roman"/>
          <w:b/>
          <w:lang w:eastAsia="ar-SA"/>
        </w:rPr>
        <w:t>заказчика.</w:t>
      </w:r>
    </w:p>
    <w:p w:rsidR="004F45FB" w:rsidRPr="00CF2CC1" w:rsidRDefault="004F45FB" w:rsidP="00FA42A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699"/>
        <w:gridCol w:w="3544"/>
        <w:gridCol w:w="720"/>
        <w:gridCol w:w="1831"/>
        <w:gridCol w:w="2835"/>
        <w:gridCol w:w="960"/>
        <w:gridCol w:w="960"/>
      </w:tblGrid>
      <w:tr w:rsidR="00152C26" w:rsidRPr="00CF2CC1" w:rsidTr="00152C26">
        <w:tc>
          <w:tcPr>
            <w:tcW w:w="562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418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 КТРУ/ОКПД2 Наименование товара в соответствии с КТРУ</w:t>
            </w: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Обоснование дополнительных характеристик, не используемых в КТРУ</w:t>
            </w:r>
          </w:p>
        </w:tc>
        <w:tc>
          <w:tcPr>
            <w:tcW w:w="96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96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из. для товара</w:t>
            </w:r>
          </w:p>
        </w:tc>
      </w:tr>
      <w:tr w:rsidR="00152C26" w:rsidRPr="00CF2CC1" w:rsidTr="00152C26">
        <w:tc>
          <w:tcPr>
            <w:tcW w:w="562" w:type="dxa"/>
            <w:vMerge w:val="restart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32.50.50.190-00001285 Простыня для инструментов/оборудования, одноразового использования, стерильная</w:t>
            </w:r>
          </w:p>
        </w:tc>
        <w:tc>
          <w:tcPr>
            <w:tcW w:w="11629" w:type="dxa"/>
            <w:gridSpan w:val="5"/>
            <w:shd w:val="clear" w:color="auto" w:fill="auto"/>
            <w:noWrap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Качественные характеристики в соответствии с КТРУ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2000 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 Описание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Стерильное приспособление из натурального и/или синтетического гибкого материала, которое используется в качестве неспециализированного защитного покрытия разных хирургических и/или нехирургических инструментов/оборудования [например, хирургического подноса, стола для оборудования в операционной, эндоскопа и эндоскопических инструментов, хирургической камеры и лазеров] и обеспечивает барьер с целью предотвратить взаимное загрязнение в различных клинических условиях. Это устройство одноразового применения.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соответствует КТРУ</w:t>
            </w:r>
          </w:p>
        </w:tc>
        <w:tc>
          <w:tcPr>
            <w:tcW w:w="960" w:type="dxa"/>
            <w:vMerge w:val="restart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Крой: выполнен в форме рукава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на основании лечебной практики учреждения и потребности заказчика, для осуществления лечебного процесса.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 Размер длина 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≥2000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 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на основании лечебной практики учреждения и потребности заказчика, для осуществления лечебного процесса.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 Размер ширина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≥130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 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на основании лечебной практики учреждения и потребности заказчика, для осуществления лечебного процесса.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5. С двух сторон специализированные крепежные элементы 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6. Значение характеристики не может изменяться </w:t>
            </w: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для фиксации на оборудовании и избежания "сползания" покрытия во время манипуляций 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 Длина крепежных элементов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≥19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 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надежной фиксации и удобства персонала 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 Один боковой сварной шов (без применения ниток)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обеспечения высокопрочных швов без стежков, образующих механические отверстия в ткани, которые могут содержать и скрывать микроорганизмы или загрязнения, исключает возможность загрязнения раны ворсинками нити, которая может вызвать сепсис раны 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8. Материал: гипоаллергенный, безворсовый, водоотталкивающий полипропиленовый нетканый материала спанбонд  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обеспечения комфорта пациента, с целью необходимости исключения раздражений, обусловлено необходимыми потребительскими свойствами и конкретной применяемостью 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Плотность, г/м2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≥42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г/м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 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обеспечения надежности, обусловлено необходимыми потребительскими свойствами и конкретной применяемостью 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Наличие резинок шириной 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≥6 и ≤8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 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фиксации на оборудовании и избежания соприкосновения покрытия с тканями и для обеспечения плотного прилегания к оборудованию 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Индивидуальная упаковка в стерилизационный комбинированный пакет из бумаги медицинской и многослойной полимерной пленки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асептического надевания и обеспечения визуализации изделия без вскрытия упаковки, чем предупреждается преждевременное нарушение стерильности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Стерильность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6. Значение </w:t>
            </w: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Требования на основании </w:t>
            </w: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лечебной практики учреждения и потребности заказчика, для осуществления лечебного процесса.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Вид стерилизации оксидом этилена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позволяет избежать деструкции и снижения физико-механических свойств материалов 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Система быстрого вскрытия без помощи ножниц «пилл-эффект»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вскрытия упаковки без использования дополнительных стерильных режущих предметов, чтобы исключить преждевременное нарушение стерильности содержимого при вскрытии 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 Направление вскрытия упаковки указано символами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на основании лечебной практики учреждения и потребности заказчика, для осуществления лечебного процесса.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16. Дополнительная упаковка 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пакеты из полимерной пленки, пачки, коробки, другая тара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 Указывают в заявке конкретное значение характеристики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обеспечения сохранности изделия при транспортировке и хранении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17. Регистрационное удостоверение 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Федеральным законом от 21.11.2011 года № 323-ФЗ «Об основах охраны здоровья граждан в Российской Федерации» для контроля качества поставляемой продукции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2C26" w:rsidRPr="00CF2CC1" w:rsidTr="00152C26">
        <w:tc>
          <w:tcPr>
            <w:tcW w:w="562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На внутренней и внешней упаковке нанесена маркировка: наименование медицинского изделия; обозначение модели и/или исполнения медицинского изделия, комплектация, вид материала и его плотность; наименование страны-</w:t>
            </w:r>
            <w:r w:rsidRPr="00CF2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производителя (изготовителя); наименование, товарный знак, местонахождение (юридический адрес) производителя, адрес места производства; номер и дата регистрационного удостоверения на медицинское изделие; срок годности медицинского изделия (месяц, год), установленный производителем; дата производства медицинского изделия; указание о том, что медицинское изделие предназначено для однократного применения. Маркировка должна быть нанесена несмываемой краской на русском языке, четкая и разборчивая.</w:t>
            </w:r>
          </w:p>
        </w:tc>
        <w:tc>
          <w:tcPr>
            <w:tcW w:w="3544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наличие </w:t>
            </w:r>
          </w:p>
        </w:tc>
        <w:tc>
          <w:tcPr>
            <w:tcW w:w="720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31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6. Значение характеристики не может изменяться участником закупки</w:t>
            </w:r>
          </w:p>
        </w:tc>
        <w:tc>
          <w:tcPr>
            <w:tcW w:w="2835" w:type="dxa"/>
            <w:shd w:val="clear" w:color="auto" w:fill="auto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для отслеживания партии и проведения проверки в случае возникновения претензий, в целях точного учёта расхода и перераспределения расходных материалов внутри ЛПУ и отслеживания качества поставленной продукции</w:t>
            </w: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52C26" w:rsidRPr="00CF2CC1" w:rsidRDefault="00152C26" w:rsidP="00152C26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051C3" w:rsidRPr="00CF2CC1" w:rsidRDefault="00A051C3" w:rsidP="00FA42A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</w:p>
    <w:p w:rsidR="003E5ED2" w:rsidRPr="00CF2CC1" w:rsidRDefault="003E5ED2" w:rsidP="00FA42AE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ar-SA"/>
        </w:rPr>
      </w:pPr>
    </w:p>
    <w:p w:rsidR="00EC7443" w:rsidRPr="001F4D90" w:rsidRDefault="00D67311" w:rsidP="00FA4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F2CC1">
        <w:rPr>
          <w:rFonts w:ascii="Times New Roman" w:eastAsia="Times New Roman" w:hAnsi="Times New Roman" w:cs="Times New Roman"/>
          <w:lang w:eastAsia="ar-SA"/>
        </w:rPr>
        <w:t>Заведующая аптекой _______________________________ О.Л. Миронова</w:t>
      </w:r>
    </w:p>
    <w:p w:rsidR="00AE616A" w:rsidRPr="001F4D90" w:rsidRDefault="00AE616A" w:rsidP="0008640E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ar-SA"/>
        </w:rPr>
      </w:pPr>
    </w:p>
    <w:sectPr w:rsidR="00AE616A" w:rsidRPr="001F4D90" w:rsidSect="003E1A9A">
      <w:footerReference w:type="even" r:id="rId8"/>
      <w:pgSz w:w="16838" w:h="11906" w:orient="landscape"/>
      <w:pgMar w:top="567" w:right="567" w:bottom="567" w:left="1134" w:header="720" w:footer="851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338" w:rsidRDefault="001E4338">
      <w:pPr>
        <w:spacing w:after="0" w:line="240" w:lineRule="auto"/>
      </w:pPr>
      <w:r>
        <w:separator/>
      </w:r>
    </w:p>
  </w:endnote>
  <w:endnote w:type="continuationSeparator" w:id="0">
    <w:p w:rsidR="001E4338" w:rsidRDefault="001E4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338" w:rsidRDefault="001E4338">
    <w:pPr>
      <w:pStyle w:val="a4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516CB00" wp14:editId="26768EBA">
              <wp:simplePos x="0" y="0"/>
              <wp:positionH relativeFrom="page">
                <wp:posOffset>7009765</wp:posOffset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Square wrapText="largest"/>
              <wp:docPr id="2" name="Пол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4338" w:rsidRDefault="001E4338">
                          <w:pPr>
                            <w:pStyle w:val="a4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16CB0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1.95pt;margin-top:.05pt;width:12pt;height:13.7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" stroked="f">
              <v:fill opacity="0"/>
              <v:textbox inset="0,0,0,0">
                <w:txbxContent>
                  <w:p w:rsidR="001E4338" w:rsidRDefault="001E4338">
                    <w:pPr>
                      <w:pStyle w:val="a4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338" w:rsidRDefault="001E4338">
      <w:pPr>
        <w:spacing w:after="0" w:line="240" w:lineRule="auto"/>
      </w:pPr>
      <w:r>
        <w:separator/>
      </w:r>
    </w:p>
  </w:footnote>
  <w:footnote w:type="continuationSeparator" w:id="0">
    <w:p w:rsidR="001E4338" w:rsidRDefault="001E43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hint="default"/>
        <w:sz w:val="22"/>
        <w:szCs w:val="22"/>
        <w:lang w:val="en-US"/>
      </w:rPr>
    </w:lvl>
  </w:abstractNum>
  <w:abstractNum w:abstractNumId="2">
    <w:nsid w:val="00000003"/>
    <w:multiLevelType w:val="multilevel"/>
    <w:tmpl w:val="00000003"/>
    <w:name w:val="WW8Num9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8Num11"/>
    <w:lvl w:ilvl="0">
      <w:start w:val="1"/>
      <w:numFmt w:val="decimal"/>
      <w:pStyle w:val="123"/>
      <w:lvlText w:val="%1."/>
      <w:lvlJc w:val="left"/>
      <w:pPr>
        <w:tabs>
          <w:tab w:val="num" w:pos="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4">
    <w:nsid w:val="00422230"/>
    <w:multiLevelType w:val="hybridMultilevel"/>
    <w:tmpl w:val="8CD6666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0F7116BC"/>
    <w:multiLevelType w:val="hybridMultilevel"/>
    <w:tmpl w:val="2354D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655FB"/>
    <w:multiLevelType w:val="single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hint="default"/>
        <w:sz w:val="22"/>
        <w:szCs w:val="22"/>
        <w:lang w:val="en-US"/>
      </w:rPr>
    </w:lvl>
  </w:abstractNum>
  <w:abstractNum w:abstractNumId="8">
    <w:nsid w:val="2F562508"/>
    <w:multiLevelType w:val="hybridMultilevel"/>
    <w:tmpl w:val="0C6E5666"/>
    <w:lvl w:ilvl="0" w:tplc="E154D1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33F477B"/>
    <w:multiLevelType w:val="hybridMultilevel"/>
    <w:tmpl w:val="CB74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002AC"/>
    <w:multiLevelType w:val="hybridMultilevel"/>
    <w:tmpl w:val="0C6E5666"/>
    <w:lvl w:ilvl="0" w:tplc="E154D1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03E1F2F"/>
    <w:multiLevelType w:val="hybridMultilevel"/>
    <w:tmpl w:val="0F42A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95393B"/>
    <w:multiLevelType w:val="hybridMultilevel"/>
    <w:tmpl w:val="3AA2E0B8"/>
    <w:lvl w:ilvl="0" w:tplc="17A220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5D887A40"/>
    <w:multiLevelType w:val="hybridMultilevel"/>
    <w:tmpl w:val="D4E86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BC821A1"/>
    <w:multiLevelType w:val="hybridMultilevel"/>
    <w:tmpl w:val="73842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0"/>
  </w:num>
  <w:num w:numId="7">
    <w:abstractNumId w:val="8"/>
  </w:num>
  <w:num w:numId="8">
    <w:abstractNumId w:val="7"/>
  </w:num>
  <w:num w:numId="9">
    <w:abstractNumId w:val="5"/>
  </w:num>
  <w:num w:numId="10">
    <w:abstractNumId w:val="11"/>
  </w:num>
  <w:num w:numId="11">
    <w:abstractNumId w:val="13"/>
  </w:num>
  <w:num w:numId="12">
    <w:abstractNumId w:val="14"/>
  </w:num>
  <w:num w:numId="13">
    <w:abstractNumId w:val="6"/>
  </w:num>
  <w:num w:numId="14">
    <w:abstractNumId w:val="9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DB2"/>
    <w:rsid w:val="00001E94"/>
    <w:rsid w:val="00002AE7"/>
    <w:rsid w:val="00004155"/>
    <w:rsid w:val="00007319"/>
    <w:rsid w:val="00007F63"/>
    <w:rsid w:val="00012397"/>
    <w:rsid w:val="00012E9F"/>
    <w:rsid w:val="000210A9"/>
    <w:rsid w:val="000213C8"/>
    <w:rsid w:val="00022BEA"/>
    <w:rsid w:val="0002587C"/>
    <w:rsid w:val="000321C6"/>
    <w:rsid w:val="00033A71"/>
    <w:rsid w:val="00037B44"/>
    <w:rsid w:val="00046D1C"/>
    <w:rsid w:val="000478E9"/>
    <w:rsid w:val="00054455"/>
    <w:rsid w:val="000567E7"/>
    <w:rsid w:val="0005789B"/>
    <w:rsid w:val="00060CB2"/>
    <w:rsid w:val="0006138D"/>
    <w:rsid w:val="00062324"/>
    <w:rsid w:val="00062613"/>
    <w:rsid w:val="0006336F"/>
    <w:rsid w:val="00065D76"/>
    <w:rsid w:val="00066BEE"/>
    <w:rsid w:val="00074AE1"/>
    <w:rsid w:val="00075B55"/>
    <w:rsid w:val="000818C3"/>
    <w:rsid w:val="00082B0C"/>
    <w:rsid w:val="00083C20"/>
    <w:rsid w:val="00083E2A"/>
    <w:rsid w:val="00084582"/>
    <w:rsid w:val="00085000"/>
    <w:rsid w:val="00085609"/>
    <w:rsid w:val="000857C8"/>
    <w:rsid w:val="0008640E"/>
    <w:rsid w:val="000927E0"/>
    <w:rsid w:val="00094839"/>
    <w:rsid w:val="0009762E"/>
    <w:rsid w:val="000A147E"/>
    <w:rsid w:val="000A2504"/>
    <w:rsid w:val="000A45F4"/>
    <w:rsid w:val="000A5C7A"/>
    <w:rsid w:val="000A62F7"/>
    <w:rsid w:val="000A7063"/>
    <w:rsid w:val="000A74B7"/>
    <w:rsid w:val="000B54BA"/>
    <w:rsid w:val="000B64DF"/>
    <w:rsid w:val="000C1637"/>
    <w:rsid w:val="000C5244"/>
    <w:rsid w:val="000C5284"/>
    <w:rsid w:val="000C6BBD"/>
    <w:rsid w:val="000C755C"/>
    <w:rsid w:val="000D2751"/>
    <w:rsid w:val="000D414A"/>
    <w:rsid w:val="000D55A3"/>
    <w:rsid w:val="000D6CB6"/>
    <w:rsid w:val="000D721A"/>
    <w:rsid w:val="000E185B"/>
    <w:rsid w:val="000E1F4D"/>
    <w:rsid w:val="000E30C0"/>
    <w:rsid w:val="000E4604"/>
    <w:rsid w:val="000F12BC"/>
    <w:rsid w:val="000F2032"/>
    <w:rsid w:val="000F762F"/>
    <w:rsid w:val="001056CF"/>
    <w:rsid w:val="00107515"/>
    <w:rsid w:val="0010793C"/>
    <w:rsid w:val="00110613"/>
    <w:rsid w:val="00117046"/>
    <w:rsid w:val="00123F6D"/>
    <w:rsid w:val="00126F88"/>
    <w:rsid w:val="00127FE5"/>
    <w:rsid w:val="001312A5"/>
    <w:rsid w:val="001333A4"/>
    <w:rsid w:val="0013602C"/>
    <w:rsid w:val="00136203"/>
    <w:rsid w:val="00136829"/>
    <w:rsid w:val="00143606"/>
    <w:rsid w:val="001459E4"/>
    <w:rsid w:val="00145CAA"/>
    <w:rsid w:val="0014627C"/>
    <w:rsid w:val="00151A10"/>
    <w:rsid w:val="00152C26"/>
    <w:rsid w:val="001535F2"/>
    <w:rsid w:val="00153AB3"/>
    <w:rsid w:val="00155F0B"/>
    <w:rsid w:val="00156B43"/>
    <w:rsid w:val="00162F57"/>
    <w:rsid w:val="00167BE4"/>
    <w:rsid w:val="00167C13"/>
    <w:rsid w:val="001709A8"/>
    <w:rsid w:val="00170B4D"/>
    <w:rsid w:val="001742E2"/>
    <w:rsid w:val="00180155"/>
    <w:rsid w:val="00183765"/>
    <w:rsid w:val="001856C3"/>
    <w:rsid w:val="0018719C"/>
    <w:rsid w:val="00195F00"/>
    <w:rsid w:val="00196FF3"/>
    <w:rsid w:val="00197FC2"/>
    <w:rsid w:val="001A1AC3"/>
    <w:rsid w:val="001A20A3"/>
    <w:rsid w:val="001A4DA0"/>
    <w:rsid w:val="001A54B2"/>
    <w:rsid w:val="001A68AF"/>
    <w:rsid w:val="001A7AD9"/>
    <w:rsid w:val="001A7B75"/>
    <w:rsid w:val="001B06C7"/>
    <w:rsid w:val="001B1F77"/>
    <w:rsid w:val="001C325B"/>
    <w:rsid w:val="001C7739"/>
    <w:rsid w:val="001C78C4"/>
    <w:rsid w:val="001D314B"/>
    <w:rsid w:val="001D7A9E"/>
    <w:rsid w:val="001E2C74"/>
    <w:rsid w:val="001E4338"/>
    <w:rsid w:val="001E7396"/>
    <w:rsid w:val="001F1FC9"/>
    <w:rsid w:val="001F47F1"/>
    <w:rsid w:val="001F4D90"/>
    <w:rsid w:val="001F7E5A"/>
    <w:rsid w:val="00200E5E"/>
    <w:rsid w:val="00215573"/>
    <w:rsid w:val="00215812"/>
    <w:rsid w:val="0021658A"/>
    <w:rsid w:val="00225A66"/>
    <w:rsid w:val="0023275B"/>
    <w:rsid w:val="002330DE"/>
    <w:rsid w:val="0023414E"/>
    <w:rsid w:val="00234C60"/>
    <w:rsid w:val="00235DBB"/>
    <w:rsid w:val="00243FAD"/>
    <w:rsid w:val="00250B4D"/>
    <w:rsid w:val="0025233E"/>
    <w:rsid w:val="002533AD"/>
    <w:rsid w:val="00255773"/>
    <w:rsid w:val="002623ED"/>
    <w:rsid w:val="0026443D"/>
    <w:rsid w:val="0026461E"/>
    <w:rsid w:val="00265ED3"/>
    <w:rsid w:val="00266CD6"/>
    <w:rsid w:val="00267E30"/>
    <w:rsid w:val="00274942"/>
    <w:rsid w:val="002761B1"/>
    <w:rsid w:val="00276FD4"/>
    <w:rsid w:val="0028171C"/>
    <w:rsid w:val="002840C9"/>
    <w:rsid w:val="00284E8C"/>
    <w:rsid w:val="0028599E"/>
    <w:rsid w:val="00285ABC"/>
    <w:rsid w:val="00291961"/>
    <w:rsid w:val="0029364E"/>
    <w:rsid w:val="00293E84"/>
    <w:rsid w:val="00293F17"/>
    <w:rsid w:val="00295598"/>
    <w:rsid w:val="0029660F"/>
    <w:rsid w:val="002A13C4"/>
    <w:rsid w:val="002A329F"/>
    <w:rsid w:val="002A57B3"/>
    <w:rsid w:val="002B2D78"/>
    <w:rsid w:val="002B67D6"/>
    <w:rsid w:val="002B7266"/>
    <w:rsid w:val="002C25EA"/>
    <w:rsid w:val="002C29B2"/>
    <w:rsid w:val="002D6986"/>
    <w:rsid w:val="002E28BF"/>
    <w:rsid w:val="002E2D80"/>
    <w:rsid w:val="002E5016"/>
    <w:rsid w:val="002E641D"/>
    <w:rsid w:val="002F081E"/>
    <w:rsid w:val="002F564D"/>
    <w:rsid w:val="002F59F2"/>
    <w:rsid w:val="002F7665"/>
    <w:rsid w:val="00303C1E"/>
    <w:rsid w:val="00304832"/>
    <w:rsid w:val="003073F8"/>
    <w:rsid w:val="00307689"/>
    <w:rsid w:val="0031064C"/>
    <w:rsid w:val="00310BCB"/>
    <w:rsid w:val="003118CD"/>
    <w:rsid w:val="00313210"/>
    <w:rsid w:val="00317CB1"/>
    <w:rsid w:val="0032115D"/>
    <w:rsid w:val="00322096"/>
    <w:rsid w:val="00322673"/>
    <w:rsid w:val="003255B8"/>
    <w:rsid w:val="003303B4"/>
    <w:rsid w:val="00332AE3"/>
    <w:rsid w:val="00333FA9"/>
    <w:rsid w:val="003340B7"/>
    <w:rsid w:val="003349D6"/>
    <w:rsid w:val="00334AD0"/>
    <w:rsid w:val="00344A11"/>
    <w:rsid w:val="00350BC7"/>
    <w:rsid w:val="0035383D"/>
    <w:rsid w:val="00356835"/>
    <w:rsid w:val="0035709B"/>
    <w:rsid w:val="00357CB7"/>
    <w:rsid w:val="00360376"/>
    <w:rsid w:val="00361EF0"/>
    <w:rsid w:val="00363879"/>
    <w:rsid w:val="003678BC"/>
    <w:rsid w:val="00367C17"/>
    <w:rsid w:val="00370BC4"/>
    <w:rsid w:val="003710E5"/>
    <w:rsid w:val="003739B0"/>
    <w:rsid w:val="00373E10"/>
    <w:rsid w:val="00374F4B"/>
    <w:rsid w:val="00377742"/>
    <w:rsid w:val="00377818"/>
    <w:rsid w:val="003779F7"/>
    <w:rsid w:val="00377EE6"/>
    <w:rsid w:val="0038187A"/>
    <w:rsid w:val="00381CB6"/>
    <w:rsid w:val="00383BB5"/>
    <w:rsid w:val="00384B25"/>
    <w:rsid w:val="00386E18"/>
    <w:rsid w:val="00390D82"/>
    <w:rsid w:val="00392007"/>
    <w:rsid w:val="00392293"/>
    <w:rsid w:val="00392F8B"/>
    <w:rsid w:val="00394817"/>
    <w:rsid w:val="003A3994"/>
    <w:rsid w:val="003A4C37"/>
    <w:rsid w:val="003A5C99"/>
    <w:rsid w:val="003A771F"/>
    <w:rsid w:val="003B1547"/>
    <w:rsid w:val="003B19F4"/>
    <w:rsid w:val="003B291A"/>
    <w:rsid w:val="003B447C"/>
    <w:rsid w:val="003B5A81"/>
    <w:rsid w:val="003B5D5C"/>
    <w:rsid w:val="003B5F49"/>
    <w:rsid w:val="003B608C"/>
    <w:rsid w:val="003C09F1"/>
    <w:rsid w:val="003C0E1B"/>
    <w:rsid w:val="003C4C04"/>
    <w:rsid w:val="003C7358"/>
    <w:rsid w:val="003D010A"/>
    <w:rsid w:val="003D035F"/>
    <w:rsid w:val="003D179D"/>
    <w:rsid w:val="003D191B"/>
    <w:rsid w:val="003D1964"/>
    <w:rsid w:val="003D256B"/>
    <w:rsid w:val="003D261C"/>
    <w:rsid w:val="003D3807"/>
    <w:rsid w:val="003D3CEE"/>
    <w:rsid w:val="003D53B5"/>
    <w:rsid w:val="003D6E77"/>
    <w:rsid w:val="003D7D60"/>
    <w:rsid w:val="003E0555"/>
    <w:rsid w:val="003E0FC1"/>
    <w:rsid w:val="003E1A9A"/>
    <w:rsid w:val="003E2163"/>
    <w:rsid w:val="003E5ED2"/>
    <w:rsid w:val="003E728C"/>
    <w:rsid w:val="003E7571"/>
    <w:rsid w:val="003F036F"/>
    <w:rsid w:val="003F1018"/>
    <w:rsid w:val="003F15E8"/>
    <w:rsid w:val="003F66DE"/>
    <w:rsid w:val="003F7307"/>
    <w:rsid w:val="004012AD"/>
    <w:rsid w:val="0040349F"/>
    <w:rsid w:val="00403DDB"/>
    <w:rsid w:val="00405722"/>
    <w:rsid w:val="0041742A"/>
    <w:rsid w:val="004228EA"/>
    <w:rsid w:val="00424452"/>
    <w:rsid w:val="004252D0"/>
    <w:rsid w:val="0042667A"/>
    <w:rsid w:val="004275B4"/>
    <w:rsid w:val="004302CA"/>
    <w:rsid w:val="00430430"/>
    <w:rsid w:val="00433ACB"/>
    <w:rsid w:val="00441653"/>
    <w:rsid w:val="00441B62"/>
    <w:rsid w:val="0044241A"/>
    <w:rsid w:val="00444DA0"/>
    <w:rsid w:val="004557BC"/>
    <w:rsid w:val="00456570"/>
    <w:rsid w:val="0046299C"/>
    <w:rsid w:val="004648B8"/>
    <w:rsid w:val="00465B24"/>
    <w:rsid w:val="00467247"/>
    <w:rsid w:val="00467411"/>
    <w:rsid w:val="00467948"/>
    <w:rsid w:val="00467AA1"/>
    <w:rsid w:val="0047004C"/>
    <w:rsid w:val="0047230D"/>
    <w:rsid w:val="00472B2D"/>
    <w:rsid w:val="00481660"/>
    <w:rsid w:val="00481AA0"/>
    <w:rsid w:val="00481DA2"/>
    <w:rsid w:val="00486341"/>
    <w:rsid w:val="00487F6A"/>
    <w:rsid w:val="004925C9"/>
    <w:rsid w:val="00493DD4"/>
    <w:rsid w:val="00494ED1"/>
    <w:rsid w:val="0049639A"/>
    <w:rsid w:val="00496D11"/>
    <w:rsid w:val="00497CF4"/>
    <w:rsid w:val="004A0505"/>
    <w:rsid w:val="004A08C1"/>
    <w:rsid w:val="004A1139"/>
    <w:rsid w:val="004A19BD"/>
    <w:rsid w:val="004A1E27"/>
    <w:rsid w:val="004A27F9"/>
    <w:rsid w:val="004A5FA9"/>
    <w:rsid w:val="004A6725"/>
    <w:rsid w:val="004B0792"/>
    <w:rsid w:val="004B28AC"/>
    <w:rsid w:val="004B3722"/>
    <w:rsid w:val="004B7A26"/>
    <w:rsid w:val="004C33B6"/>
    <w:rsid w:val="004C3A29"/>
    <w:rsid w:val="004C4362"/>
    <w:rsid w:val="004D2EA1"/>
    <w:rsid w:val="004D4B25"/>
    <w:rsid w:val="004D5095"/>
    <w:rsid w:val="004D5ED9"/>
    <w:rsid w:val="004E52C2"/>
    <w:rsid w:val="004E6639"/>
    <w:rsid w:val="004F2C2C"/>
    <w:rsid w:val="004F45FB"/>
    <w:rsid w:val="00500C42"/>
    <w:rsid w:val="00502835"/>
    <w:rsid w:val="00502EE4"/>
    <w:rsid w:val="00504113"/>
    <w:rsid w:val="00506270"/>
    <w:rsid w:val="005071DF"/>
    <w:rsid w:val="00507B8F"/>
    <w:rsid w:val="005125BF"/>
    <w:rsid w:val="00513128"/>
    <w:rsid w:val="00514B96"/>
    <w:rsid w:val="00524BBE"/>
    <w:rsid w:val="005255F4"/>
    <w:rsid w:val="00526C9F"/>
    <w:rsid w:val="00532DC5"/>
    <w:rsid w:val="005334A9"/>
    <w:rsid w:val="0053375E"/>
    <w:rsid w:val="005369E5"/>
    <w:rsid w:val="00536A7B"/>
    <w:rsid w:val="00537276"/>
    <w:rsid w:val="00542E54"/>
    <w:rsid w:val="005447CB"/>
    <w:rsid w:val="00550E6F"/>
    <w:rsid w:val="00550F83"/>
    <w:rsid w:val="00551472"/>
    <w:rsid w:val="00553D74"/>
    <w:rsid w:val="005547B4"/>
    <w:rsid w:val="00554E12"/>
    <w:rsid w:val="0055548E"/>
    <w:rsid w:val="0055738D"/>
    <w:rsid w:val="00561566"/>
    <w:rsid w:val="005623F5"/>
    <w:rsid w:val="00564FFA"/>
    <w:rsid w:val="00566CF0"/>
    <w:rsid w:val="00575F01"/>
    <w:rsid w:val="00582095"/>
    <w:rsid w:val="005867EF"/>
    <w:rsid w:val="00586DFF"/>
    <w:rsid w:val="005900A0"/>
    <w:rsid w:val="0059019D"/>
    <w:rsid w:val="005906DF"/>
    <w:rsid w:val="00591899"/>
    <w:rsid w:val="0059756A"/>
    <w:rsid w:val="005A0E51"/>
    <w:rsid w:val="005A2F0E"/>
    <w:rsid w:val="005A342A"/>
    <w:rsid w:val="005A3C29"/>
    <w:rsid w:val="005A4247"/>
    <w:rsid w:val="005A44E9"/>
    <w:rsid w:val="005A4DBD"/>
    <w:rsid w:val="005A60B6"/>
    <w:rsid w:val="005A70A3"/>
    <w:rsid w:val="005A7C36"/>
    <w:rsid w:val="005A7D22"/>
    <w:rsid w:val="005B3797"/>
    <w:rsid w:val="005B6906"/>
    <w:rsid w:val="005B7A70"/>
    <w:rsid w:val="005C1D34"/>
    <w:rsid w:val="005D0813"/>
    <w:rsid w:val="005D1038"/>
    <w:rsid w:val="005D2190"/>
    <w:rsid w:val="005D2590"/>
    <w:rsid w:val="005D35A5"/>
    <w:rsid w:val="005D56AC"/>
    <w:rsid w:val="005E1033"/>
    <w:rsid w:val="005E231D"/>
    <w:rsid w:val="005E27E7"/>
    <w:rsid w:val="005E32B0"/>
    <w:rsid w:val="005E7492"/>
    <w:rsid w:val="005F0CD4"/>
    <w:rsid w:val="005F11A2"/>
    <w:rsid w:val="005F11FD"/>
    <w:rsid w:val="005F2F11"/>
    <w:rsid w:val="005F3F16"/>
    <w:rsid w:val="005F4BFE"/>
    <w:rsid w:val="005F6649"/>
    <w:rsid w:val="005F7108"/>
    <w:rsid w:val="00602990"/>
    <w:rsid w:val="006038A7"/>
    <w:rsid w:val="006151CA"/>
    <w:rsid w:val="006215A0"/>
    <w:rsid w:val="00623CD9"/>
    <w:rsid w:val="006248EC"/>
    <w:rsid w:val="00624A82"/>
    <w:rsid w:val="0062618C"/>
    <w:rsid w:val="006261A0"/>
    <w:rsid w:val="006317D5"/>
    <w:rsid w:val="0063305C"/>
    <w:rsid w:val="00633CC9"/>
    <w:rsid w:val="00633D94"/>
    <w:rsid w:val="00642DDA"/>
    <w:rsid w:val="006430E6"/>
    <w:rsid w:val="00645FD0"/>
    <w:rsid w:val="006476DB"/>
    <w:rsid w:val="006546CD"/>
    <w:rsid w:val="006550B6"/>
    <w:rsid w:val="006578B4"/>
    <w:rsid w:val="00664301"/>
    <w:rsid w:val="00665D42"/>
    <w:rsid w:val="00666973"/>
    <w:rsid w:val="00666BFA"/>
    <w:rsid w:val="00667A16"/>
    <w:rsid w:val="00673CC5"/>
    <w:rsid w:val="00674056"/>
    <w:rsid w:val="00677C24"/>
    <w:rsid w:val="00680DCE"/>
    <w:rsid w:val="00682BC5"/>
    <w:rsid w:val="00683468"/>
    <w:rsid w:val="00686284"/>
    <w:rsid w:val="0068717A"/>
    <w:rsid w:val="00690B9F"/>
    <w:rsid w:val="00695071"/>
    <w:rsid w:val="0069561A"/>
    <w:rsid w:val="00696BDA"/>
    <w:rsid w:val="00696DF2"/>
    <w:rsid w:val="006A230D"/>
    <w:rsid w:val="006A5E85"/>
    <w:rsid w:val="006B1161"/>
    <w:rsid w:val="006B553E"/>
    <w:rsid w:val="006B6C2A"/>
    <w:rsid w:val="006C0273"/>
    <w:rsid w:val="006C34B2"/>
    <w:rsid w:val="006C3A67"/>
    <w:rsid w:val="006C40C5"/>
    <w:rsid w:val="006C6349"/>
    <w:rsid w:val="006C7D04"/>
    <w:rsid w:val="006D45BE"/>
    <w:rsid w:val="006D5356"/>
    <w:rsid w:val="006D660E"/>
    <w:rsid w:val="006D77AD"/>
    <w:rsid w:val="006D7B17"/>
    <w:rsid w:val="006E0D91"/>
    <w:rsid w:val="006E2721"/>
    <w:rsid w:val="006E27D6"/>
    <w:rsid w:val="006E33E7"/>
    <w:rsid w:val="006E3C6C"/>
    <w:rsid w:val="006E7008"/>
    <w:rsid w:val="006F1795"/>
    <w:rsid w:val="006F6326"/>
    <w:rsid w:val="006F7ECD"/>
    <w:rsid w:val="00703D1A"/>
    <w:rsid w:val="00712CFD"/>
    <w:rsid w:val="0071417F"/>
    <w:rsid w:val="007143DA"/>
    <w:rsid w:val="0072021C"/>
    <w:rsid w:val="0072189F"/>
    <w:rsid w:val="007240E6"/>
    <w:rsid w:val="007253BA"/>
    <w:rsid w:val="007307DD"/>
    <w:rsid w:val="00730ED3"/>
    <w:rsid w:val="0073473B"/>
    <w:rsid w:val="00735926"/>
    <w:rsid w:val="00737C25"/>
    <w:rsid w:val="00737D67"/>
    <w:rsid w:val="00745D1A"/>
    <w:rsid w:val="007505F6"/>
    <w:rsid w:val="0075149E"/>
    <w:rsid w:val="00753631"/>
    <w:rsid w:val="007636A7"/>
    <w:rsid w:val="00764240"/>
    <w:rsid w:val="00764A48"/>
    <w:rsid w:val="00766295"/>
    <w:rsid w:val="00767217"/>
    <w:rsid w:val="00771927"/>
    <w:rsid w:val="00774D0C"/>
    <w:rsid w:val="00776222"/>
    <w:rsid w:val="0077685C"/>
    <w:rsid w:val="00777FF5"/>
    <w:rsid w:val="00781EBA"/>
    <w:rsid w:val="00782118"/>
    <w:rsid w:val="007846DD"/>
    <w:rsid w:val="00785DBF"/>
    <w:rsid w:val="00786FC6"/>
    <w:rsid w:val="007919B7"/>
    <w:rsid w:val="00794B66"/>
    <w:rsid w:val="007958DF"/>
    <w:rsid w:val="00795DDE"/>
    <w:rsid w:val="00795E8F"/>
    <w:rsid w:val="007A4606"/>
    <w:rsid w:val="007A67CB"/>
    <w:rsid w:val="007A6963"/>
    <w:rsid w:val="007B05BF"/>
    <w:rsid w:val="007B480E"/>
    <w:rsid w:val="007B4D58"/>
    <w:rsid w:val="007C0073"/>
    <w:rsid w:val="007C1E2D"/>
    <w:rsid w:val="007C65C9"/>
    <w:rsid w:val="007D0129"/>
    <w:rsid w:val="007D07FB"/>
    <w:rsid w:val="007D084A"/>
    <w:rsid w:val="007D3D32"/>
    <w:rsid w:val="007D5872"/>
    <w:rsid w:val="007D5E2E"/>
    <w:rsid w:val="007E0EDD"/>
    <w:rsid w:val="007E432B"/>
    <w:rsid w:val="007E4EBC"/>
    <w:rsid w:val="007E54E3"/>
    <w:rsid w:val="007E62EA"/>
    <w:rsid w:val="007F683F"/>
    <w:rsid w:val="008008C9"/>
    <w:rsid w:val="008019FB"/>
    <w:rsid w:val="0080345E"/>
    <w:rsid w:val="008064DE"/>
    <w:rsid w:val="00807A24"/>
    <w:rsid w:val="0081260F"/>
    <w:rsid w:val="00813832"/>
    <w:rsid w:val="00813F23"/>
    <w:rsid w:val="008153D3"/>
    <w:rsid w:val="008173EB"/>
    <w:rsid w:val="00817A24"/>
    <w:rsid w:val="00820590"/>
    <w:rsid w:val="0082135E"/>
    <w:rsid w:val="00821363"/>
    <w:rsid w:val="00824312"/>
    <w:rsid w:val="00824645"/>
    <w:rsid w:val="008271F2"/>
    <w:rsid w:val="0082751B"/>
    <w:rsid w:val="00832600"/>
    <w:rsid w:val="0083331C"/>
    <w:rsid w:val="008352F8"/>
    <w:rsid w:val="008407A8"/>
    <w:rsid w:val="00840F7F"/>
    <w:rsid w:val="00842FCB"/>
    <w:rsid w:val="00846A15"/>
    <w:rsid w:val="00846E96"/>
    <w:rsid w:val="008470DA"/>
    <w:rsid w:val="00850CE9"/>
    <w:rsid w:val="00853B38"/>
    <w:rsid w:val="00853F36"/>
    <w:rsid w:val="008669DE"/>
    <w:rsid w:val="0086794E"/>
    <w:rsid w:val="00870F31"/>
    <w:rsid w:val="008726FD"/>
    <w:rsid w:val="00874F49"/>
    <w:rsid w:val="00875F6B"/>
    <w:rsid w:val="008778E0"/>
    <w:rsid w:val="00882EE8"/>
    <w:rsid w:val="00883E98"/>
    <w:rsid w:val="00884D4E"/>
    <w:rsid w:val="00890A4B"/>
    <w:rsid w:val="00892C89"/>
    <w:rsid w:val="00896F3A"/>
    <w:rsid w:val="008A1049"/>
    <w:rsid w:val="008A2BA9"/>
    <w:rsid w:val="008A4D1B"/>
    <w:rsid w:val="008A6108"/>
    <w:rsid w:val="008A6A60"/>
    <w:rsid w:val="008A7975"/>
    <w:rsid w:val="008B087D"/>
    <w:rsid w:val="008B1835"/>
    <w:rsid w:val="008B25DF"/>
    <w:rsid w:val="008B3B7B"/>
    <w:rsid w:val="008B3CEC"/>
    <w:rsid w:val="008C2DB4"/>
    <w:rsid w:val="008C3C45"/>
    <w:rsid w:val="008C558C"/>
    <w:rsid w:val="008C6C61"/>
    <w:rsid w:val="008C7706"/>
    <w:rsid w:val="008D22E9"/>
    <w:rsid w:val="008D25F8"/>
    <w:rsid w:val="008D543F"/>
    <w:rsid w:val="008E394B"/>
    <w:rsid w:val="008E5111"/>
    <w:rsid w:val="008E5EC9"/>
    <w:rsid w:val="008E5F8F"/>
    <w:rsid w:val="008E6733"/>
    <w:rsid w:val="008E7731"/>
    <w:rsid w:val="008F71E5"/>
    <w:rsid w:val="00900030"/>
    <w:rsid w:val="00903175"/>
    <w:rsid w:val="00905531"/>
    <w:rsid w:val="00905DFD"/>
    <w:rsid w:val="009078DF"/>
    <w:rsid w:val="009100E5"/>
    <w:rsid w:val="00910C7B"/>
    <w:rsid w:val="009150D9"/>
    <w:rsid w:val="00916C90"/>
    <w:rsid w:val="00921723"/>
    <w:rsid w:val="00922CC8"/>
    <w:rsid w:val="00924ACF"/>
    <w:rsid w:val="009273F1"/>
    <w:rsid w:val="00927A59"/>
    <w:rsid w:val="009318CF"/>
    <w:rsid w:val="00932A9F"/>
    <w:rsid w:val="00932F14"/>
    <w:rsid w:val="0093452C"/>
    <w:rsid w:val="009376E1"/>
    <w:rsid w:val="00946C5D"/>
    <w:rsid w:val="009563D9"/>
    <w:rsid w:val="0096012F"/>
    <w:rsid w:val="00964A69"/>
    <w:rsid w:val="009676A8"/>
    <w:rsid w:val="0097013E"/>
    <w:rsid w:val="009707EA"/>
    <w:rsid w:val="00970820"/>
    <w:rsid w:val="00972299"/>
    <w:rsid w:val="0097323C"/>
    <w:rsid w:val="00974A32"/>
    <w:rsid w:val="00975988"/>
    <w:rsid w:val="00980654"/>
    <w:rsid w:val="00985D7D"/>
    <w:rsid w:val="0099153B"/>
    <w:rsid w:val="00993D73"/>
    <w:rsid w:val="00993EC9"/>
    <w:rsid w:val="00994D48"/>
    <w:rsid w:val="009A1089"/>
    <w:rsid w:val="009A27C4"/>
    <w:rsid w:val="009A30D9"/>
    <w:rsid w:val="009A671F"/>
    <w:rsid w:val="009A7C0B"/>
    <w:rsid w:val="009B0D8B"/>
    <w:rsid w:val="009B4339"/>
    <w:rsid w:val="009B685B"/>
    <w:rsid w:val="009D0F94"/>
    <w:rsid w:val="009D34D0"/>
    <w:rsid w:val="009D4F34"/>
    <w:rsid w:val="009F0DB4"/>
    <w:rsid w:val="009F1941"/>
    <w:rsid w:val="009F1A08"/>
    <w:rsid w:val="009F2D46"/>
    <w:rsid w:val="009F39E1"/>
    <w:rsid w:val="00A03B84"/>
    <w:rsid w:val="00A051C3"/>
    <w:rsid w:val="00A068E5"/>
    <w:rsid w:val="00A10395"/>
    <w:rsid w:val="00A17981"/>
    <w:rsid w:val="00A24158"/>
    <w:rsid w:val="00A244F9"/>
    <w:rsid w:val="00A25E47"/>
    <w:rsid w:val="00A26712"/>
    <w:rsid w:val="00A307FC"/>
    <w:rsid w:val="00A313E1"/>
    <w:rsid w:val="00A31C2A"/>
    <w:rsid w:val="00A33233"/>
    <w:rsid w:val="00A33875"/>
    <w:rsid w:val="00A34481"/>
    <w:rsid w:val="00A35A99"/>
    <w:rsid w:val="00A41408"/>
    <w:rsid w:val="00A4266E"/>
    <w:rsid w:val="00A43925"/>
    <w:rsid w:val="00A4716B"/>
    <w:rsid w:val="00A471B1"/>
    <w:rsid w:val="00A53289"/>
    <w:rsid w:val="00A53FC7"/>
    <w:rsid w:val="00A56A57"/>
    <w:rsid w:val="00A56D78"/>
    <w:rsid w:val="00A614FB"/>
    <w:rsid w:val="00A634DC"/>
    <w:rsid w:val="00A64A28"/>
    <w:rsid w:val="00A67F47"/>
    <w:rsid w:val="00A70B11"/>
    <w:rsid w:val="00A716ED"/>
    <w:rsid w:val="00A7190B"/>
    <w:rsid w:val="00A73F49"/>
    <w:rsid w:val="00A74E3A"/>
    <w:rsid w:val="00A7543E"/>
    <w:rsid w:val="00A75E13"/>
    <w:rsid w:val="00A779C5"/>
    <w:rsid w:val="00A867BE"/>
    <w:rsid w:val="00A91560"/>
    <w:rsid w:val="00A9366D"/>
    <w:rsid w:val="00A959C2"/>
    <w:rsid w:val="00AA1721"/>
    <w:rsid w:val="00AA62F3"/>
    <w:rsid w:val="00AA6587"/>
    <w:rsid w:val="00AB645E"/>
    <w:rsid w:val="00AB66A3"/>
    <w:rsid w:val="00AB688C"/>
    <w:rsid w:val="00AB7E66"/>
    <w:rsid w:val="00AC0091"/>
    <w:rsid w:val="00AC1ED8"/>
    <w:rsid w:val="00AC2FD6"/>
    <w:rsid w:val="00AC3BA6"/>
    <w:rsid w:val="00AC700F"/>
    <w:rsid w:val="00AD102B"/>
    <w:rsid w:val="00AD32A2"/>
    <w:rsid w:val="00AD38A8"/>
    <w:rsid w:val="00AD44B7"/>
    <w:rsid w:val="00AD6F22"/>
    <w:rsid w:val="00AD72C2"/>
    <w:rsid w:val="00AE049F"/>
    <w:rsid w:val="00AE2B9C"/>
    <w:rsid w:val="00AE2E4D"/>
    <w:rsid w:val="00AE3D0B"/>
    <w:rsid w:val="00AE616A"/>
    <w:rsid w:val="00AE6388"/>
    <w:rsid w:val="00AE694F"/>
    <w:rsid w:val="00AE74C6"/>
    <w:rsid w:val="00AF033F"/>
    <w:rsid w:val="00AF23A9"/>
    <w:rsid w:val="00AF3D42"/>
    <w:rsid w:val="00AF571C"/>
    <w:rsid w:val="00AF6571"/>
    <w:rsid w:val="00AF7706"/>
    <w:rsid w:val="00B01852"/>
    <w:rsid w:val="00B102D3"/>
    <w:rsid w:val="00B10884"/>
    <w:rsid w:val="00B10F8C"/>
    <w:rsid w:val="00B122E2"/>
    <w:rsid w:val="00B13895"/>
    <w:rsid w:val="00B13E3A"/>
    <w:rsid w:val="00B16EE0"/>
    <w:rsid w:val="00B1785A"/>
    <w:rsid w:val="00B17DD9"/>
    <w:rsid w:val="00B200DF"/>
    <w:rsid w:val="00B20FB0"/>
    <w:rsid w:val="00B25F12"/>
    <w:rsid w:val="00B333C7"/>
    <w:rsid w:val="00B33C05"/>
    <w:rsid w:val="00B35062"/>
    <w:rsid w:val="00B41D45"/>
    <w:rsid w:val="00B46C5F"/>
    <w:rsid w:val="00B54171"/>
    <w:rsid w:val="00B55A5F"/>
    <w:rsid w:val="00B563DA"/>
    <w:rsid w:val="00B60734"/>
    <w:rsid w:val="00B65A8F"/>
    <w:rsid w:val="00B65F4E"/>
    <w:rsid w:val="00B7088A"/>
    <w:rsid w:val="00B71C37"/>
    <w:rsid w:val="00B72B9D"/>
    <w:rsid w:val="00B73C73"/>
    <w:rsid w:val="00B7528B"/>
    <w:rsid w:val="00B82DEC"/>
    <w:rsid w:val="00B84552"/>
    <w:rsid w:val="00B96AAE"/>
    <w:rsid w:val="00BA5255"/>
    <w:rsid w:val="00BA5A63"/>
    <w:rsid w:val="00BB06EC"/>
    <w:rsid w:val="00BB3C56"/>
    <w:rsid w:val="00BB61FF"/>
    <w:rsid w:val="00BB766C"/>
    <w:rsid w:val="00BC0EEE"/>
    <w:rsid w:val="00BC1317"/>
    <w:rsid w:val="00BC38D8"/>
    <w:rsid w:val="00BC616D"/>
    <w:rsid w:val="00BC676D"/>
    <w:rsid w:val="00BD37D6"/>
    <w:rsid w:val="00BD3AD6"/>
    <w:rsid w:val="00BD4945"/>
    <w:rsid w:val="00BD4B90"/>
    <w:rsid w:val="00BD52E6"/>
    <w:rsid w:val="00BD5EB4"/>
    <w:rsid w:val="00BD6CB7"/>
    <w:rsid w:val="00BE004F"/>
    <w:rsid w:val="00BE0F77"/>
    <w:rsid w:val="00BE1CA4"/>
    <w:rsid w:val="00BE2004"/>
    <w:rsid w:val="00BE457D"/>
    <w:rsid w:val="00BE4BD5"/>
    <w:rsid w:val="00BE6A9D"/>
    <w:rsid w:val="00BF1215"/>
    <w:rsid w:val="00BF1465"/>
    <w:rsid w:val="00BF1919"/>
    <w:rsid w:val="00BF3314"/>
    <w:rsid w:val="00BF3B0F"/>
    <w:rsid w:val="00BF3EA5"/>
    <w:rsid w:val="00BF423F"/>
    <w:rsid w:val="00BF6DAE"/>
    <w:rsid w:val="00C00B63"/>
    <w:rsid w:val="00C01AF2"/>
    <w:rsid w:val="00C030B3"/>
    <w:rsid w:val="00C0316B"/>
    <w:rsid w:val="00C0431F"/>
    <w:rsid w:val="00C101D2"/>
    <w:rsid w:val="00C102DC"/>
    <w:rsid w:val="00C127C2"/>
    <w:rsid w:val="00C16071"/>
    <w:rsid w:val="00C2040D"/>
    <w:rsid w:val="00C20EE5"/>
    <w:rsid w:val="00C24504"/>
    <w:rsid w:val="00C35283"/>
    <w:rsid w:val="00C356D0"/>
    <w:rsid w:val="00C41326"/>
    <w:rsid w:val="00C41E96"/>
    <w:rsid w:val="00C427C0"/>
    <w:rsid w:val="00C44A4A"/>
    <w:rsid w:val="00C44B75"/>
    <w:rsid w:val="00C4521A"/>
    <w:rsid w:val="00C46798"/>
    <w:rsid w:val="00C475A1"/>
    <w:rsid w:val="00C4763B"/>
    <w:rsid w:val="00C501B2"/>
    <w:rsid w:val="00C56CD3"/>
    <w:rsid w:val="00C57950"/>
    <w:rsid w:val="00C57BE9"/>
    <w:rsid w:val="00C6101D"/>
    <w:rsid w:val="00C62FB0"/>
    <w:rsid w:val="00C63B23"/>
    <w:rsid w:val="00C65ECF"/>
    <w:rsid w:val="00C669A4"/>
    <w:rsid w:val="00C7397E"/>
    <w:rsid w:val="00C7442B"/>
    <w:rsid w:val="00C74FF5"/>
    <w:rsid w:val="00C80564"/>
    <w:rsid w:val="00C86FFD"/>
    <w:rsid w:val="00C87374"/>
    <w:rsid w:val="00C8739A"/>
    <w:rsid w:val="00C90978"/>
    <w:rsid w:val="00C9259F"/>
    <w:rsid w:val="00C92AEC"/>
    <w:rsid w:val="00C92C15"/>
    <w:rsid w:val="00C95058"/>
    <w:rsid w:val="00CB065E"/>
    <w:rsid w:val="00CB0847"/>
    <w:rsid w:val="00CB0F31"/>
    <w:rsid w:val="00CB3290"/>
    <w:rsid w:val="00CB59D8"/>
    <w:rsid w:val="00CB64AA"/>
    <w:rsid w:val="00CB6949"/>
    <w:rsid w:val="00CB6C94"/>
    <w:rsid w:val="00CC3D87"/>
    <w:rsid w:val="00CC4AB6"/>
    <w:rsid w:val="00CD01A7"/>
    <w:rsid w:val="00CD0E95"/>
    <w:rsid w:val="00CD106B"/>
    <w:rsid w:val="00CD115A"/>
    <w:rsid w:val="00CD1B16"/>
    <w:rsid w:val="00CD5C88"/>
    <w:rsid w:val="00CD7ACA"/>
    <w:rsid w:val="00CE003F"/>
    <w:rsid w:val="00CE3B19"/>
    <w:rsid w:val="00CE651F"/>
    <w:rsid w:val="00CF1A83"/>
    <w:rsid w:val="00CF2CC1"/>
    <w:rsid w:val="00CF35E3"/>
    <w:rsid w:val="00CF6695"/>
    <w:rsid w:val="00D012B4"/>
    <w:rsid w:val="00D02826"/>
    <w:rsid w:val="00D03A76"/>
    <w:rsid w:val="00D03B8E"/>
    <w:rsid w:val="00D108D5"/>
    <w:rsid w:val="00D14E24"/>
    <w:rsid w:val="00D16A74"/>
    <w:rsid w:val="00D16BA6"/>
    <w:rsid w:val="00D16C73"/>
    <w:rsid w:val="00D20E62"/>
    <w:rsid w:val="00D23DC8"/>
    <w:rsid w:val="00D24160"/>
    <w:rsid w:val="00D25075"/>
    <w:rsid w:val="00D253AF"/>
    <w:rsid w:val="00D26F93"/>
    <w:rsid w:val="00D27DD0"/>
    <w:rsid w:val="00D27FA8"/>
    <w:rsid w:val="00D30056"/>
    <w:rsid w:val="00D355B9"/>
    <w:rsid w:val="00D36797"/>
    <w:rsid w:val="00D37A0C"/>
    <w:rsid w:val="00D405DD"/>
    <w:rsid w:val="00D4088A"/>
    <w:rsid w:val="00D40C27"/>
    <w:rsid w:val="00D43FFA"/>
    <w:rsid w:val="00D507AB"/>
    <w:rsid w:val="00D51276"/>
    <w:rsid w:val="00D54049"/>
    <w:rsid w:val="00D57412"/>
    <w:rsid w:val="00D57B85"/>
    <w:rsid w:val="00D63B33"/>
    <w:rsid w:val="00D6579A"/>
    <w:rsid w:val="00D6670A"/>
    <w:rsid w:val="00D67311"/>
    <w:rsid w:val="00D7099A"/>
    <w:rsid w:val="00D7445D"/>
    <w:rsid w:val="00D811D2"/>
    <w:rsid w:val="00D8719C"/>
    <w:rsid w:val="00D9335D"/>
    <w:rsid w:val="00DA2CBC"/>
    <w:rsid w:val="00DA5B7E"/>
    <w:rsid w:val="00DA5C59"/>
    <w:rsid w:val="00DA6574"/>
    <w:rsid w:val="00DB01E4"/>
    <w:rsid w:val="00DB0418"/>
    <w:rsid w:val="00DB118C"/>
    <w:rsid w:val="00DB3D76"/>
    <w:rsid w:val="00DC2F4C"/>
    <w:rsid w:val="00DC66EC"/>
    <w:rsid w:val="00DC7C1C"/>
    <w:rsid w:val="00DD049A"/>
    <w:rsid w:val="00DD3C46"/>
    <w:rsid w:val="00DD442F"/>
    <w:rsid w:val="00DE7F26"/>
    <w:rsid w:val="00DF2CF8"/>
    <w:rsid w:val="00DF3EAB"/>
    <w:rsid w:val="00DF79B2"/>
    <w:rsid w:val="00E00E8B"/>
    <w:rsid w:val="00E00EA0"/>
    <w:rsid w:val="00E035C4"/>
    <w:rsid w:val="00E06666"/>
    <w:rsid w:val="00E06A97"/>
    <w:rsid w:val="00E115EE"/>
    <w:rsid w:val="00E15A41"/>
    <w:rsid w:val="00E168AC"/>
    <w:rsid w:val="00E17912"/>
    <w:rsid w:val="00E179F2"/>
    <w:rsid w:val="00E21189"/>
    <w:rsid w:val="00E2499A"/>
    <w:rsid w:val="00E2545B"/>
    <w:rsid w:val="00E324D1"/>
    <w:rsid w:val="00E32830"/>
    <w:rsid w:val="00E35672"/>
    <w:rsid w:val="00E35C01"/>
    <w:rsid w:val="00E37381"/>
    <w:rsid w:val="00E40549"/>
    <w:rsid w:val="00E41F49"/>
    <w:rsid w:val="00E460B5"/>
    <w:rsid w:val="00E55CF1"/>
    <w:rsid w:val="00E56D5D"/>
    <w:rsid w:val="00E6167E"/>
    <w:rsid w:val="00E620F1"/>
    <w:rsid w:val="00E629AB"/>
    <w:rsid w:val="00E63532"/>
    <w:rsid w:val="00E67F5A"/>
    <w:rsid w:val="00E76784"/>
    <w:rsid w:val="00E768F5"/>
    <w:rsid w:val="00E813EE"/>
    <w:rsid w:val="00E85539"/>
    <w:rsid w:val="00E8688B"/>
    <w:rsid w:val="00E90E68"/>
    <w:rsid w:val="00E91159"/>
    <w:rsid w:val="00E91CDB"/>
    <w:rsid w:val="00E93DA6"/>
    <w:rsid w:val="00E9431D"/>
    <w:rsid w:val="00E94C04"/>
    <w:rsid w:val="00E958A5"/>
    <w:rsid w:val="00E975EC"/>
    <w:rsid w:val="00EA07F4"/>
    <w:rsid w:val="00EA0FD0"/>
    <w:rsid w:val="00EA66F4"/>
    <w:rsid w:val="00EA6DD6"/>
    <w:rsid w:val="00EB0BAE"/>
    <w:rsid w:val="00EB4FC5"/>
    <w:rsid w:val="00EC0DB2"/>
    <w:rsid w:val="00EC2CF5"/>
    <w:rsid w:val="00EC4E0B"/>
    <w:rsid w:val="00EC5203"/>
    <w:rsid w:val="00EC5EFD"/>
    <w:rsid w:val="00EC6476"/>
    <w:rsid w:val="00EC6861"/>
    <w:rsid w:val="00EC7443"/>
    <w:rsid w:val="00ED258F"/>
    <w:rsid w:val="00ED3B24"/>
    <w:rsid w:val="00ED61E1"/>
    <w:rsid w:val="00ED6FD8"/>
    <w:rsid w:val="00ED77B0"/>
    <w:rsid w:val="00EE2BAC"/>
    <w:rsid w:val="00EE3367"/>
    <w:rsid w:val="00EE7101"/>
    <w:rsid w:val="00EF0EED"/>
    <w:rsid w:val="00EF1339"/>
    <w:rsid w:val="00EF1797"/>
    <w:rsid w:val="00EF1D76"/>
    <w:rsid w:val="00EF5E31"/>
    <w:rsid w:val="00EF61EB"/>
    <w:rsid w:val="00F0415B"/>
    <w:rsid w:val="00F061DF"/>
    <w:rsid w:val="00F0769D"/>
    <w:rsid w:val="00F11A68"/>
    <w:rsid w:val="00F11EBC"/>
    <w:rsid w:val="00F14826"/>
    <w:rsid w:val="00F15380"/>
    <w:rsid w:val="00F1555C"/>
    <w:rsid w:val="00F17A38"/>
    <w:rsid w:val="00F218AC"/>
    <w:rsid w:val="00F2235C"/>
    <w:rsid w:val="00F22CC8"/>
    <w:rsid w:val="00F23ADA"/>
    <w:rsid w:val="00F23B10"/>
    <w:rsid w:val="00F26865"/>
    <w:rsid w:val="00F310B8"/>
    <w:rsid w:val="00F32AB2"/>
    <w:rsid w:val="00F3794D"/>
    <w:rsid w:val="00F41EC5"/>
    <w:rsid w:val="00F4524E"/>
    <w:rsid w:val="00F4578E"/>
    <w:rsid w:val="00F47D39"/>
    <w:rsid w:val="00F50629"/>
    <w:rsid w:val="00F52AF6"/>
    <w:rsid w:val="00F53BE4"/>
    <w:rsid w:val="00F56B63"/>
    <w:rsid w:val="00F62F99"/>
    <w:rsid w:val="00F633B5"/>
    <w:rsid w:val="00F65571"/>
    <w:rsid w:val="00F66BD4"/>
    <w:rsid w:val="00F707DA"/>
    <w:rsid w:val="00F72745"/>
    <w:rsid w:val="00F727D6"/>
    <w:rsid w:val="00F75590"/>
    <w:rsid w:val="00F83084"/>
    <w:rsid w:val="00F83171"/>
    <w:rsid w:val="00F8500B"/>
    <w:rsid w:val="00F85528"/>
    <w:rsid w:val="00F87441"/>
    <w:rsid w:val="00F90F06"/>
    <w:rsid w:val="00F941B6"/>
    <w:rsid w:val="00F9605C"/>
    <w:rsid w:val="00F97436"/>
    <w:rsid w:val="00FA14D4"/>
    <w:rsid w:val="00FA40D6"/>
    <w:rsid w:val="00FA42AE"/>
    <w:rsid w:val="00FA4592"/>
    <w:rsid w:val="00FA552F"/>
    <w:rsid w:val="00FA6D31"/>
    <w:rsid w:val="00FA7A80"/>
    <w:rsid w:val="00FB0D7A"/>
    <w:rsid w:val="00FB4CD4"/>
    <w:rsid w:val="00FB68AA"/>
    <w:rsid w:val="00FB7563"/>
    <w:rsid w:val="00FC07C8"/>
    <w:rsid w:val="00FC3312"/>
    <w:rsid w:val="00FD18AE"/>
    <w:rsid w:val="00FD2607"/>
    <w:rsid w:val="00FD325E"/>
    <w:rsid w:val="00FD3AF3"/>
    <w:rsid w:val="00FD6C12"/>
    <w:rsid w:val="00FD7716"/>
    <w:rsid w:val="00FD78EE"/>
    <w:rsid w:val="00FE05C8"/>
    <w:rsid w:val="00FE0629"/>
    <w:rsid w:val="00FE0A87"/>
    <w:rsid w:val="00FE1C66"/>
    <w:rsid w:val="00FE701D"/>
    <w:rsid w:val="00FF248A"/>
    <w:rsid w:val="00FF26A9"/>
    <w:rsid w:val="00FF2851"/>
    <w:rsid w:val="00FF4E92"/>
    <w:rsid w:val="00FF562B"/>
    <w:rsid w:val="00FF5821"/>
    <w:rsid w:val="00FF5FCF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5:docId w15:val="{4D05992A-21A5-428C-8F81-2E52DF82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3275B"/>
  </w:style>
  <w:style w:type="paragraph" w:styleId="1">
    <w:name w:val="heading 1"/>
    <w:basedOn w:val="a0"/>
    <w:next w:val="a0"/>
    <w:link w:val="10"/>
    <w:qFormat/>
    <w:rsid w:val="00EC7443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0"/>
    <w:next w:val="a0"/>
    <w:link w:val="20"/>
    <w:qFormat/>
    <w:rsid w:val="00EC7443"/>
    <w:pPr>
      <w:keepNext/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0"/>
    <w:next w:val="a0"/>
    <w:link w:val="30"/>
    <w:qFormat/>
    <w:rsid w:val="00EC7443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link w:val="40"/>
    <w:qFormat/>
    <w:rsid w:val="00EC7443"/>
    <w:pPr>
      <w:keepNext/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5">
    <w:name w:val="heading 5"/>
    <w:basedOn w:val="a0"/>
    <w:next w:val="a0"/>
    <w:link w:val="50"/>
    <w:qFormat/>
    <w:rsid w:val="00EC7443"/>
    <w:pPr>
      <w:keepNext/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6">
    <w:name w:val="heading 6"/>
    <w:basedOn w:val="a0"/>
    <w:next w:val="a0"/>
    <w:link w:val="60"/>
    <w:qFormat/>
    <w:rsid w:val="00EC7443"/>
    <w:pPr>
      <w:numPr>
        <w:ilvl w:val="5"/>
        <w:numId w:val="1"/>
      </w:numPr>
      <w:suppressAutoHyphens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iCs/>
      <w:lang w:eastAsia="ar-SA"/>
    </w:rPr>
  </w:style>
  <w:style w:type="paragraph" w:styleId="7">
    <w:name w:val="heading 7"/>
    <w:basedOn w:val="a0"/>
    <w:next w:val="a0"/>
    <w:link w:val="70"/>
    <w:qFormat/>
    <w:rsid w:val="00EC7443"/>
    <w:pPr>
      <w:keepNext/>
      <w:keepLines/>
      <w:widowControl w:val="0"/>
      <w:suppressLineNumbers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8">
    <w:name w:val="heading 8"/>
    <w:basedOn w:val="a0"/>
    <w:next w:val="a0"/>
    <w:link w:val="80"/>
    <w:qFormat/>
    <w:rsid w:val="00EC7443"/>
    <w:pPr>
      <w:keepNext/>
      <w:suppressAutoHyphens/>
      <w:spacing w:after="0" w:line="240" w:lineRule="auto"/>
      <w:ind w:left="-108" w:right="-108"/>
      <w:jc w:val="center"/>
      <w:outlineLvl w:val="7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9">
    <w:name w:val="heading 9"/>
    <w:basedOn w:val="a0"/>
    <w:next w:val="a0"/>
    <w:link w:val="90"/>
    <w:qFormat/>
    <w:rsid w:val="00EC7443"/>
    <w:pPr>
      <w:numPr>
        <w:ilvl w:val="8"/>
        <w:numId w:val="1"/>
      </w:numPr>
      <w:suppressAutoHyphens/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EC744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Нижний колонтитул Знак"/>
    <w:basedOn w:val="a1"/>
    <w:link w:val="a4"/>
    <w:uiPriority w:val="99"/>
    <w:rsid w:val="00EC744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EC744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EC7443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EC7443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1"/>
    <w:link w:val="4"/>
    <w:rsid w:val="00EC7443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customStyle="1" w:styleId="50">
    <w:name w:val="Заголовок 5 Знак"/>
    <w:basedOn w:val="a1"/>
    <w:link w:val="5"/>
    <w:rsid w:val="00EC744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rsid w:val="00EC7443"/>
    <w:rPr>
      <w:rFonts w:ascii="Times New Roman" w:eastAsia="Times New Roman" w:hAnsi="Times New Roman" w:cs="Times New Roman"/>
      <w:i/>
      <w:iCs/>
      <w:lang w:eastAsia="ar-SA"/>
    </w:rPr>
  </w:style>
  <w:style w:type="character" w:customStyle="1" w:styleId="70">
    <w:name w:val="Заголовок 7 Знак"/>
    <w:basedOn w:val="a1"/>
    <w:link w:val="7"/>
    <w:rsid w:val="00EC744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EC744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90">
    <w:name w:val="Заголовок 9 Знак"/>
    <w:basedOn w:val="a1"/>
    <w:link w:val="9"/>
    <w:rsid w:val="00EC7443"/>
    <w:rPr>
      <w:rFonts w:ascii="Arial" w:eastAsia="Times New Roman" w:hAnsi="Arial" w:cs="Arial"/>
      <w:b/>
      <w:bCs/>
      <w:i/>
      <w:iCs/>
      <w:sz w:val="18"/>
      <w:szCs w:val="18"/>
      <w:lang w:eastAsia="ar-SA"/>
    </w:rPr>
  </w:style>
  <w:style w:type="numbering" w:customStyle="1" w:styleId="11">
    <w:name w:val="Нет списка1"/>
    <w:next w:val="a3"/>
    <w:uiPriority w:val="99"/>
    <w:semiHidden/>
    <w:unhideWhenUsed/>
    <w:rsid w:val="00EC7443"/>
  </w:style>
  <w:style w:type="character" w:customStyle="1" w:styleId="WW8Num1z0">
    <w:name w:val="WW8Num1z0"/>
    <w:rsid w:val="00EC7443"/>
  </w:style>
  <w:style w:type="character" w:customStyle="1" w:styleId="WW8Num1z1">
    <w:name w:val="WW8Num1z1"/>
    <w:rsid w:val="00EC7443"/>
  </w:style>
  <w:style w:type="character" w:customStyle="1" w:styleId="WW8Num1z2">
    <w:name w:val="WW8Num1z2"/>
    <w:rsid w:val="00EC7443"/>
  </w:style>
  <w:style w:type="character" w:customStyle="1" w:styleId="WW8Num1z3">
    <w:name w:val="WW8Num1z3"/>
    <w:rsid w:val="00EC7443"/>
  </w:style>
  <w:style w:type="character" w:customStyle="1" w:styleId="WW8Num1z4">
    <w:name w:val="WW8Num1z4"/>
    <w:rsid w:val="00EC7443"/>
  </w:style>
  <w:style w:type="character" w:customStyle="1" w:styleId="WW8Num1z5">
    <w:name w:val="WW8Num1z5"/>
    <w:rsid w:val="00EC7443"/>
  </w:style>
  <w:style w:type="character" w:customStyle="1" w:styleId="WW8Num1z6">
    <w:name w:val="WW8Num1z6"/>
    <w:rsid w:val="00EC7443"/>
  </w:style>
  <w:style w:type="character" w:customStyle="1" w:styleId="WW8Num1z7">
    <w:name w:val="WW8Num1z7"/>
    <w:rsid w:val="00EC7443"/>
  </w:style>
  <w:style w:type="character" w:customStyle="1" w:styleId="WW8Num1z8">
    <w:name w:val="WW8Num1z8"/>
    <w:rsid w:val="00EC7443"/>
  </w:style>
  <w:style w:type="character" w:customStyle="1" w:styleId="WW8Num2z0">
    <w:name w:val="WW8Num2z0"/>
    <w:rsid w:val="00EC7443"/>
    <w:rPr>
      <w:rFonts w:hint="default"/>
    </w:rPr>
  </w:style>
  <w:style w:type="character" w:customStyle="1" w:styleId="WW8Num2z1">
    <w:name w:val="WW8Num2z1"/>
    <w:rsid w:val="00EC7443"/>
  </w:style>
  <w:style w:type="character" w:customStyle="1" w:styleId="WW8Num2z2">
    <w:name w:val="WW8Num2z2"/>
    <w:rsid w:val="00EC7443"/>
  </w:style>
  <w:style w:type="character" w:customStyle="1" w:styleId="WW8Num2z3">
    <w:name w:val="WW8Num2z3"/>
    <w:rsid w:val="00EC7443"/>
  </w:style>
  <w:style w:type="character" w:customStyle="1" w:styleId="WW8Num2z4">
    <w:name w:val="WW8Num2z4"/>
    <w:rsid w:val="00EC7443"/>
  </w:style>
  <w:style w:type="character" w:customStyle="1" w:styleId="WW8Num2z5">
    <w:name w:val="WW8Num2z5"/>
    <w:rsid w:val="00EC7443"/>
  </w:style>
  <w:style w:type="character" w:customStyle="1" w:styleId="WW8Num2z6">
    <w:name w:val="WW8Num2z6"/>
    <w:rsid w:val="00EC7443"/>
  </w:style>
  <w:style w:type="character" w:customStyle="1" w:styleId="WW8Num2z7">
    <w:name w:val="WW8Num2z7"/>
    <w:rsid w:val="00EC7443"/>
  </w:style>
  <w:style w:type="character" w:customStyle="1" w:styleId="WW8Num2z8">
    <w:name w:val="WW8Num2z8"/>
    <w:rsid w:val="00EC7443"/>
  </w:style>
  <w:style w:type="character" w:customStyle="1" w:styleId="WW8Num3z0">
    <w:name w:val="WW8Num3z0"/>
    <w:rsid w:val="00EC7443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EC7443"/>
    <w:rPr>
      <w:rFonts w:ascii="Courier New" w:hAnsi="Courier New" w:cs="Courier New" w:hint="default"/>
    </w:rPr>
  </w:style>
  <w:style w:type="character" w:customStyle="1" w:styleId="WW8Num3z2">
    <w:name w:val="WW8Num3z2"/>
    <w:rsid w:val="00EC7443"/>
    <w:rPr>
      <w:rFonts w:ascii="Wingdings" w:hAnsi="Wingdings" w:cs="Wingdings" w:hint="default"/>
    </w:rPr>
  </w:style>
  <w:style w:type="character" w:customStyle="1" w:styleId="WW8Num3z3">
    <w:name w:val="WW8Num3z3"/>
    <w:rsid w:val="00EC7443"/>
    <w:rPr>
      <w:rFonts w:ascii="Symbol" w:hAnsi="Symbol" w:cs="Symbol" w:hint="default"/>
    </w:rPr>
  </w:style>
  <w:style w:type="character" w:customStyle="1" w:styleId="WW8Num4z0">
    <w:name w:val="WW8Num4z0"/>
    <w:rsid w:val="00EC7443"/>
    <w:rPr>
      <w:rFonts w:cs="Times New Roman"/>
    </w:rPr>
  </w:style>
  <w:style w:type="character" w:customStyle="1" w:styleId="WW8Num5z0">
    <w:name w:val="WW8Num5z0"/>
    <w:rsid w:val="00EC7443"/>
    <w:rPr>
      <w:rFonts w:hint="default"/>
    </w:rPr>
  </w:style>
  <w:style w:type="character" w:customStyle="1" w:styleId="WW8Num5z1">
    <w:name w:val="WW8Num5z1"/>
    <w:rsid w:val="00EC7443"/>
  </w:style>
  <w:style w:type="character" w:customStyle="1" w:styleId="WW8Num5z2">
    <w:name w:val="WW8Num5z2"/>
    <w:rsid w:val="00EC7443"/>
  </w:style>
  <w:style w:type="character" w:customStyle="1" w:styleId="WW8Num5z3">
    <w:name w:val="WW8Num5z3"/>
    <w:rsid w:val="00EC7443"/>
  </w:style>
  <w:style w:type="character" w:customStyle="1" w:styleId="WW8Num5z4">
    <w:name w:val="WW8Num5z4"/>
    <w:rsid w:val="00EC7443"/>
  </w:style>
  <w:style w:type="character" w:customStyle="1" w:styleId="WW8Num5z5">
    <w:name w:val="WW8Num5z5"/>
    <w:rsid w:val="00EC7443"/>
  </w:style>
  <w:style w:type="character" w:customStyle="1" w:styleId="WW8Num5z6">
    <w:name w:val="WW8Num5z6"/>
    <w:rsid w:val="00EC7443"/>
  </w:style>
  <w:style w:type="character" w:customStyle="1" w:styleId="WW8Num5z7">
    <w:name w:val="WW8Num5z7"/>
    <w:rsid w:val="00EC7443"/>
  </w:style>
  <w:style w:type="character" w:customStyle="1" w:styleId="WW8Num5z8">
    <w:name w:val="WW8Num5z8"/>
    <w:rsid w:val="00EC7443"/>
  </w:style>
  <w:style w:type="character" w:customStyle="1" w:styleId="WW8Num6z0">
    <w:name w:val="WW8Num6z0"/>
    <w:rsid w:val="00EC7443"/>
    <w:rPr>
      <w:rFonts w:hint="default"/>
      <w:sz w:val="22"/>
      <w:szCs w:val="22"/>
      <w:lang w:val="en-US"/>
    </w:rPr>
  </w:style>
  <w:style w:type="character" w:customStyle="1" w:styleId="WW8Num6z1">
    <w:name w:val="WW8Num6z1"/>
    <w:rsid w:val="00EC7443"/>
  </w:style>
  <w:style w:type="character" w:customStyle="1" w:styleId="WW8Num6z2">
    <w:name w:val="WW8Num6z2"/>
    <w:rsid w:val="00EC7443"/>
  </w:style>
  <w:style w:type="character" w:customStyle="1" w:styleId="WW8Num6z3">
    <w:name w:val="WW8Num6z3"/>
    <w:rsid w:val="00EC7443"/>
  </w:style>
  <w:style w:type="character" w:customStyle="1" w:styleId="WW8Num6z4">
    <w:name w:val="WW8Num6z4"/>
    <w:rsid w:val="00EC7443"/>
  </w:style>
  <w:style w:type="character" w:customStyle="1" w:styleId="WW8Num6z5">
    <w:name w:val="WW8Num6z5"/>
    <w:rsid w:val="00EC7443"/>
  </w:style>
  <w:style w:type="character" w:customStyle="1" w:styleId="WW8Num6z6">
    <w:name w:val="WW8Num6z6"/>
    <w:rsid w:val="00EC7443"/>
  </w:style>
  <w:style w:type="character" w:customStyle="1" w:styleId="WW8Num6z7">
    <w:name w:val="WW8Num6z7"/>
    <w:rsid w:val="00EC7443"/>
  </w:style>
  <w:style w:type="character" w:customStyle="1" w:styleId="WW8Num6z8">
    <w:name w:val="WW8Num6z8"/>
    <w:rsid w:val="00EC7443"/>
  </w:style>
  <w:style w:type="character" w:customStyle="1" w:styleId="WW8Num7z0">
    <w:name w:val="WW8Num7z0"/>
    <w:rsid w:val="00EC7443"/>
    <w:rPr>
      <w:rFonts w:hint="default"/>
    </w:rPr>
  </w:style>
  <w:style w:type="character" w:customStyle="1" w:styleId="WW8Num7z1">
    <w:name w:val="WW8Num7z1"/>
    <w:rsid w:val="00EC7443"/>
  </w:style>
  <w:style w:type="character" w:customStyle="1" w:styleId="WW8Num7z2">
    <w:name w:val="WW8Num7z2"/>
    <w:rsid w:val="00EC7443"/>
  </w:style>
  <w:style w:type="character" w:customStyle="1" w:styleId="WW8Num7z3">
    <w:name w:val="WW8Num7z3"/>
    <w:rsid w:val="00EC7443"/>
  </w:style>
  <w:style w:type="character" w:customStyle="1" w:styleId="WW8Num7z4">
    <w:name w:val="WW8Num7z4"/>
    <w:rsid w:val="00EC7443"/>
  </w:style>
  <w:style w:type="character" w:customStyle="1" w:styleId="WW8Num7z5">
    <w:name w:val="WW8Num7z5"/>
    <w:rsid w:val="00EC7443"/>
  </w:style>
  <w:style w:type="character" w:customStyle="1" w:styleId="WW8Num7z6">
    <w:name w:val="WW8Num7z6"/>
    <w:rsid w:val="00EC7443"/>
  </w:style>
  <w:style w:type="character" w:customStyle="1" w:styleId="WW8Num7z7">
    <w:name w:val="WW8Num7z7"/>
    <w:rsid w:val="00EC7443"/>
  </w:style>
  <w:style w:type="character" w:customStyle="1" w:styleId="WW8Num7z8">
    <w:name w:val="WW8Num7z8"/>
    <w:rsid w:val="00EC7443"/>
  </w:style>
  <w:style w:type="character" w:customStyle="1" w:styleId="WW8Num8z0">
    <w:name w:val="WW8Num8z0"/>
    <w:rsid w:val="00EC7443"/>
    <w:rPr>
      <w:rFonts w:hint="default"/>
    </w:rPr>
  </w:style>
  <w:style w:type="character" w:customStyle="1" w:styleId="WW8Num8z1">
    <w:name w:val="WW8Num8z1"/>
    <w:rsid w:val="00EC7443"/>
  </w:style>
  <w:style w:type="character" w:customStyle="1" w:styleId="WW8Num8z2">
    <w:name w:val="WW8Num8z2"/>
    <w:rsid w:val="00EC7443"/>
  </w:style>
  <w:style w:type="character" w:customStyle="1" w:styleId="WW8Num8z3">
    <w:name w:val="WW8Num8z3"/>
    <w:rsid w:val="00EC7443"/>
  </w:style>
  <w:style w:type="character" w:customStyle="1" w:styleId="WW8Num8z4">
    <w:name w:val="WW8Num8z4"/>
    <w:rsid w:val="00EC7443"/>
  </w:style>
  <w:style w:type="character" w:customStyle="1" w:styleId="WW8Num8z5">
    <w:name w:val="WW8Num8z5"/>
    <w:rsid w:val="00EC7443"/>
  </w:style>
  <w:style w:type="character" w:customStyle="1" w:styleId="WW8Num8z6">
    <w:name w:val="WW8Num8z6"/>
    <w:rsid w:val="00EC7443"/>
  </w:style>
  <w:style w:type="character" w:customStyle="1" w:styleId="WW8Num8z7">
    <w:name w:val="WW8Num8z7"/>
    <w:rsid w:val="00EC7443"/>
  </w:style>
  <w:style w:type="character" w:customStyle="1" w:styleId="WW8Num8z8">
    <w:name w:val="WW8Num8z8"/>
    <w:rsid w:val="00EC7443"/>
  </w:style>
  <w:style w:type="character" w:customStyle="1" w:styleId="WW8Num9z0">
    <w:name w:val="WW8Num9z0"/>
    <w:rsid w:val="00EC7443"/>
    <w:rPr>
      <w:rFonts w:ascii="Calibri" w:eastAsia="Times New Roman" w:hAnsi="Calibri" w:cs="Times New Roman"/>
    </w:rPr>
  </w:style>
  <w:style w:type="character" w:customStyle="1" w:styleId="WW8Num9z1">
    <w:name w:val="WW8Num9z1"/>
    <w:rsid w:val="00EC7443"/>
  </w:style>
  <w:style w:type="character" w:customStyle="1" w:styleId="WW8Num9z2">
    <w:name w:val="WW8Num9z2"/>
    <w:rsid w:val="00EC7443"/>
  </w:style>
  <w:style w:type="character" w:customStyle="1" w:styleId="WW8Num9z3">
    <w:name w:val="WW8Num9z3"/>
    <w:rsid w:val="00EC7443"/>
  </w:style>
  <w:style w:type="character" w:customStyle="1" w:styleId="WW8Num9z4">
    <w:name w:val="WW8Num9z4"/>
    <w:rsid w:val="00EC7443"/>
  </w:style>
  <w:style w:type="character" w:customStyle="1" w:styleId="WW8Num9z5">
    <w:name w:val="WW8Num9z5"/>
    <w:rsid w:val="00EC7443"/>
  </w:style>
  <w:style w:type="character" w:customStyle="1" w:styleId="WW8Num9z6">
    <w:name w:val="WW8Num9z6"/>
    <w:rsid w:val="00EC7443"/>
  </w:style>
  <w:style w:type="character" w:customStyle="1" w:styleId="WW8Num9z7">
    <w:name w:val="WW8Num9z7"/>
    <w:rsid w:val="00EC7443"/>
  </w:style>
  <w:style w:type="character" w:customStyle="1" w:styleId="WW8Num9z8">
    <w:name w:val="WW8Num9z8"/>
    <w:rsid w:val="00EC7443"/>
  </w:style>
  <w:style w:type="character" w:customStyle="1" w:styleId="WW8Num10z0">
    <w:name w:val="WW8Num10z0"/>
    <w:rsid w:val="00EC7443"/>
    <w:rPr>
      <w:rFonts w:hint="default"/>
    </w:rPr>
  </w:style>
  <w:style w:type="character" w:customStyle="1" w:styleId="WW8Num10z1">
    <w:name w:val="WW8Num10z1"/>
    <w:rsid w:val="00EC7443"/>
  </w:style>
  <w:style w:type="character" w:customStyle="1" w:styleId="WW8Num10z2">
    <w:name w:val="WW8Num10z2"/>
    <w:rsid w:val="00EC7443"/>
  </w:style>
  <w:style w:type="character" w:customStyle="1" w:styleId="WW8Num10z3">
    <w:name w:val="WW8Num10z3"/>
    <w:rsid w:val="00EC7443"/>
  </w:style>
  <w:style w:type="character" w:customStyle="1" w:styleId="WW8Num10z4">
    <w:name w:val="WW8Num10z4"/>
    <w:rsid w:val="00EC7443"/>
  </w:style>
  <w:style w:type="character" w:customStyle="1" w:styleId="WW8Num10z5">
    <w:name w:val="WW8Num10z5"/>
    <w:rsid w:val="00EC7443"/>
  </w:style>
  <w:style w:type="character" w:customStyle="1" w:styleId="WW8Num10z6">
    <w:name w:val="WW8Num10z6"/>
    <w:rsid w:val="00EC7443"/>
  </w:style>
  <w:style w:type="character" w:customStyle="1" w:styleId="WW8Num10z7">
    <w:name w:val="WW8Num10z7"/>
    <w:rsid w:val="00EC7443"/>
  </w:style>
  <w:style w:type="character" w:customStyle="1" w:styleId="WW8Num10z8">
    <w:name w:val="WW8Num10z8"/>
    <w:rsid w:val="00EC7443"/>
  </w:style>
  <w:style w:type="character" w:customStyle="1" w:styleId="WW8Num11z0">
    <w:name w:val="WW8Num11z0"/>
    <w:rsid w:val="00EC7443"/>
    <w:rPr>
      <w:rFonts w:hint="default"/>
    </w:rPr>
  </w:style>
  <w:style w:type="character" w:customStyle="1" w:styleId="WW8Num11z1">
    <w:name w:val="WW8Num11z1"/>
    <w:rsid w:val="00EC7443"/>
  </w:style>
  <w:style w:type="character" w:customStyle="1" w:styleId="WW8Num11z2">
    <w:name w:val="WW8Num11z2"/>
    <w:rsid w:val="00EC7443"/>
  </w:style>
  <w:style w:type="character" w:customStyle="1" w:styleId="WW8Num11z3">
    <w:name w:val="WW8Num11z3"/>
    <w:rsid w:val="00EC7443"/>
  </w:style>
  <w:style w:type="character" w:customStyle="1" w:styleId="WW8Num11z4">
    <w:name w:val="WW8Num11z4"/>
    <w:rsid w:val="00EC7443"/>
  </w:style>
  <w:style w:type="character" w:customStyle="1" w:styleId="WW8Num11z5">
    <w:name w:val="WW8Num11z5"/>
    <w:rsid w:val="00EC7443"/>
  </w:style>
  <w:style w:type="character" w:customStyle="1" w:styleId="WW8Num11z6">
    <w:name w:val="WW8Num11z6"/>
    <w:rsid w:val="00EC7443"/>
  </w:style>
  <w:style w:type="character" w:customStyle="1" w:styleId="WW8Num11z7">
    <w:name w:val="WW8Num11z7"/>
    <w:rsid w:val="00EC7443"/>
  </w:style>
  <w:style w:type="character" w:customStyle="1" w:styleId="WW8Num11z8">
    <w:name w:val="WW8Num11z8"/>
    <w:rsid w:val="00EC7443"/>
  </w:style>
  <w:style w:type="character" w:customStyle="1" w:styleId="WW8Num12z0">
    <w:name w:val="WW8Num12z0"/>
    <w:rsid w:val="00EC7443"/>
    <w:rPr>
      <w:rFonts w:cs="Times New Roman"/>
    </w:rPr>
  </w:style>
  <w:style w:type="character" w:customStyle="1" w:styleId="WW8Num13z0">
    <w:name w:val="WW8Num13z0"/>
    <w:rsid w:val="00EC7443"/>
    <w:rPr>
      <w:rFonts w:hint="default"/>
    </w:rPr>
  </w:style>
  <w:style w:type="character" w:customStyle="1" w:styleId="WW8Num13z1">
    <w:name w:val="WW8Num13z1"/>
    <w:rsid w:val="00EC7443"/>
  </w:style>
  <w:style w:type="character" w:customStyle="1" w:styleId="WW8Num13z2">
    <w:name w:val="WW8Num13z2"/>
    <w:rsid w:val="00EC7443"/>
  </w:style>
  <w:style w:type="character" w:customStyle="1" w:styleId="WW8Num13z3">
    <w:name w:val="WW8Num13z3"/>
    <w:rsid w:val="00EC7443"/>
  </w:style>
  <w:style w:type="character" w:customStyle="1" w:styleId="WW8Num13z4">
    <w:name w:val="WW8Num13z4"/>
    <w:rsid w:val="00EC7443"/>
  </w:style>
  <w:style w:type="character" w:customStyle="1" w:styleId="WW8Num13z5">
    <w:name w:val="WW8Num13z5"/>
    <w:rsid w:val="00EC7443"/>
  </w:style>
  <w:style w:type="character" w:customStyle="1" w:styleId="WW8Num13z6">
    <w:name w:val="WW8Num13z6"/>
    <w:rsid w:val="00EC7443"/>
  </w:style>
  <w:style w:type="character" w:customStyle="1" w:styleId="WW8Num13z7">
    <w:name w:val="WW8Num13z7"/>
    <w:rsid w:val="00EC7443"/>
  </w:style>
  <w:style w:type="character" w:customStyle="1" w:styleId="WW8Num13z8">
    <w:name w:val="WW8Num13z8"/>
    <w:rsid w:val="00EC7443"/>
  </w:style>
  <w:style w:type="character" w:customStyle="1" w:styleId="WW8Num14z0">
    <w:name w:val="WW8Num14z0"/>
    <w:rsid w:val="00EC7443"/>
    <w:rPr>
      <w:rFonts w:ascii="Calibri" w:eastAsia="Times New Roman" w:hAnsi="Calibri" w:cs="Times New Roman"/>
    </w:rPr>
  </w:style>
  <w:style w:type="character" w:customStyle="1" w:styleId="WW8Num14z1">
    <w:name w:val="WW8Num14z1"/>
    <w:rsid w:val="00EC7443"/>
  </w:style>
  <w:style w:type="character" w:customStyle="1" w:styleId="WW8Num14z2">
    <w:name w:val="WW8Num14z2"/>
    <w:rsid w:val="00EC7443"/>
  </w:style>
  <w:style w:type="character" w:customStyle="1" w:styleId="WW8Num14z3">
    <w:name w:val="WW8Num14z3"/>
    <w:rsid w:val="00EC7443"/>
  </w:style>
  <w:style w:type="character" w:customStyle="1" w:styleId="WW8Num14z4">
    <w:name w:val="WW8Num14z4"/>
    <w:rsid w:val="00EC7443"/>
  </w:style>
  <w:style w:type="character" w:customStyle="1" w:styleId="WW8Num14z5">
    <w:name w:val="WW8Num14z5"/>
    <w:rsid w:val="00EC7443"/>
  </w:style>
  <w:style w:type="character" w:customStyle="1" w:styleId="WW8Num14z6">
    <w:name w:val="WW8Num14z6"/>
    <w:rsid w:val="00EC7443"/>
  </w:style>
  <w:style w:type="character" w:customStyle="1" w:styleId="WW8Num14z7">
    <w:name w:val="WW8Num14z7"/>
    <w:rsid w:val="00EC7443"/>
  </w:style>
  <w:style w:type="character" w:customStyle="1" w:styleId="WW8Num14z8">
    <w:name w:val="WW8Num14z8"/>
    <w:rsid w:val="00EC7443"/>
  </w:style>
  <w:style w:type="character" w:customStyle="1" w:styleId="WW8Num15z0">
    <w:name w:val="WW8Num15z0"/>
    <w:rsid w:val="00EC7443"/>
    <w:rPr>
      <w:rFonts w:ascii="Calibri" w:hAnsi="Calibri" w:cs="Calibri" w:hint="default"/>
    </w:rPr>
  </w:style>
  <w:style w:type="character" w:customStyle="1" w:styleId="WW8Num15z1">
    <w:name w:val="WW8Num15z1"/>
    <w:rsid w:val="00EC7443"/>
  </w:style>
  <w:style w:type="character" w:customStyle="1" w:styleId="WW8Num15z2">
    <w:name w:val="WW8Num15z2"/>
    <w:rsid w:val="00EC7443"/>
  </w:style>
  <w:style w:type="character" w:customStyle="1" w:styleId="WW8Num15z3">
    <w:name w:val="WW8Num15z3"/>
    <w:rsid w:val="00EC7443"/>
  </w:style>
  <w:style w:type="character" w:customStyle="1" w:styleId="WW8Num15z4">
    <w:name w:val="WW8Num15z4"/>
    <w:rsid w:val="00EC7443"/>
  </w:style>
  <w:style w:type="character" w:customStyle="1" w:styleId="WW8Num15z5">
    <w:name w:val="WW8Num15z5"/>
    <w:rsid w:val="00EC7443"/>
  </w:style>
  <w:style w:type="character" w:customStyle="1" w:styleId="WW8Num15z6">
    <w:name w:val="WW8Num15z6"/>
    <w:rsid w:val="00EC7443"/>
  </w:style>
  <w:style w:type="character" w:customStyle="1" w:styleId="WW8Num15z7">
    <w:name w:val="WW8Num15z7"/>
    <w:rsid w:val="00EC7443"/>
  </w:style>
  <w:style w:type="character" w:customStyle="1" w:styleId="WW8Num15z8">
    <w:name w:val="WW8Num15z8"/>
    <w:rsid w:val="00EC7443"/>
  </w:style>
  <w:style w:type="character" w:customStyle="1" w:styleId="WW8Num16z0">
    <w:name w:val="WW8Num16z0"/>
    <w:rsid w:val="00EC7443"/>
    <w:rPr>
      <w:rFonts w:hint="default"/>
    </w:rPr>
  </w:style>
  <w:style w:type="character" w:customStyle="1" w:styleId="WW8Num16z1">
    <w:name w:val="WW8Num16z1"/>
    <w:rsid w:val="00EC7443"/>
  </w:style>
  <w:style w:type="character" w:customStyle="1" w:styleId="WW8Num16z2">
    <w:name w:val="WW8Num16z2"/>
    <w:rsid w:val="00EC7443"/>
  </w:style>
  <w:style w:type="character" w:customStyle="1" w:styleId="WW8Num16z3">
    <w:name w:val="WW8Num16z3"/>
    <w:rsid w:val="00EC7443"/>
  </w:style>
  <w:style w:type="character" w:customStyle="1" w:styleId="WW8Num16z4">
    <w:name w:val="WW8Num16z4"/>
    <w:rsid w:val="00EC7443"/>
  </w:style>
  <w:style w:type="character" w:customStyle="1" w:styleId="WW8Num16z5">
    <w:name w:val="WW8Num16z5"/>
    <w:rsid w:val="00EC7443"/>
  </w:style>
  <w:style w:type="character" w:customStyle="1" w:styleId="WW8Num16z6">
    <w:name w:val="WW8Num16z6"/>
    <w:rsid w:val="00EC7443"/>
  </w:style>
  <w:style w:type="character" w:customStyle="1" w:styleId="WW8Num16z7">
    <w:name w:val="WW8Num16z7"/>
    <w:rsid w:val="00EC7443"/>
  </w:style>
  <w:style w:type="character" w:customStyle="1" w:styleId="WW8Num16z8">
    <w:name w:val="WW8Num16z8"/>
    <w:rsid w:val="00EC7443"/>
  </w:style>
  <w:style w:type="character" w:customStyle="1" w:styleId="WW8Num17z0">
    <w:name w:val="WW8Num17z0"/>
    <w:rsid w:val="00EC7443"/>
    <w:rPr>
      <w:rFonts w:cs="Times New Roman" w:hint="default"/>
    </w:rPr>
  </w:style>
  <w:style w:type="character" w:customStyle="1" w:styleId="WW8Num18z0">
    <w:name w:val="WW8Num18z0"/>
    <w:rsid w:val="00EC7443"/>
    <w:rPr>
      <w:rFonts w:hint="default"/>
    </w:rPr>
  </w:style>
  <w:style w:type="character" w:customStyle="1" w:styleId="WW8Num18z1">
    <w:name w:val="WW8Num18z1"/>
    <w:rsid w:val="00EC7443"/>
  </w:style>
  <w:style w:type="character" w:customStyle="1" w:styleId="WW8Num18z2">
    <w:name w:val="WW8Num18z2"/>
    <w:rsid w:val="00EC7443"/>
  </w:style>
  <w:style w:type="character" w:customStyle="1" w:styleId="WW8Num18z3">
    <w:name w:val="WW8Num18z3"/>
    <w:rsid w:val="00EC7443"/>
  </w:style>
  <w:style w:type="character" w:customStyle="1" w:styleId="WW8Num18z4">
    <w:name w:val="WW8Num18z4"/>
    <w:rsid w:val="00EC7443"/>
  </w:style>
  <w:style w:type="character" w:customStyle="1" w:styleId="WW8Num18z5">
    <w:name w:val="WW8Num18z5"/>
    <w:rsid w:val="00EC7443"/>
  </w:style>
  <w:style w:type="character" w:customStyle="1" w:styleId="WW8Num18z6">
    <w:name w:val="WW8Num18z6"/>
    <w:rsid w:val="00EC7443"/>
  </w:style>
  <w:style w:type="character" w:customStyle="1" w:styleId="WW8Num18z7">
    <w:name w:val="WW8Num18z7"/>
    <w:rsid w:val="00EC7443"/>
  </w:style>
  <w:style w:type="character" w:customStyle="1" w:styleId="WW8Num18z8">
    <w:name w:val="WW8Num18z8"/>
    <w:rsid w:val="00EC7443"/>
  </w:style>
  <w:style w:type="character" w:customStyle="1" w:styleId="WW8Num19z0">
    <w:name w:val="WW8Num19z0"/>
    <w:rsid w:val="00EC7443"/>
    <w:rPr>
      <w:rFonts w:hint="default"/>
    </w:rPr>
  </w:style>
  <w:style w:type="character" w:customStyle="1" w:styleId="WW8Num19z1">
    <w:name w:val="WW8Num19z1"/>
    <w:rsid w:val="00EC7443"/>
  </w:style>
  <w:style w:type="character" w:customStyle="1" w:styleId="WW8Num19z2">
    <w:name w:val="WW8Num19z2"/>
    <w:rsid w:val="00EC7443"/>
  </w:style>
  <w:style w:type="character" w:customStyle="1" w:styleId="WW8Num19z3">
    <w:name w:val="WW8Num19z3"/>
    <w:rsid w:val="00EC7443"/>
  </w:style>
  <w:style w:type="character" w:customStyle="1" w:styleId="WW8Num19z4">
    <w:name w:val="WW8Num19z4"/>
    <w:rsid w:val="00EC7443"/>
  </w:style>
  <w:style w:type="character" w:customStyle="1" w:styleId="WW8Num19z5">
    <w:name w:val="WW8Num19z5"/>
    <w:rsid w:val="00EC7443"/>
  </w:style>
  <w:style w:type="character" w:customStyle="1" w:styleId="WW8Num19z6">
    <w:name w:val="WW8Num19z6"/>
    <w:rsid w:val="00EC7443"/>
  </w:style>
  <w:style w:type="character" w:customStyle="1" w:styleId="WW8Num19z7">
    <w:name w:val="WW8Num19z7"/>
    <w:rsid w:val="00EC7443"/>
  </w:style>
  <w:style w:type="character" w:customStyle="1" w:styleId="WW8Num19z8">
    <w:name w:val="WW8Num19z8"/>
    <w:rsid w:val="00EC7443"/>
  </w:style>
  <w:style w:type="character" w:customStyle="1" w:styleId="WW8Num20z0">
    <w:name w:val="WW8Num20z0"/>
    <w:rsid w:val="00EC7443"/>
    <w:rPr>
      <w:rFonts w:hint="default"/>
    </w:rPr>
  </w:style>
  <w:style w:type="character" w:customStyle="1" w:styleId="WW8Num20z1">
    <w:name w:val="WW8Num20z1"/>
    <w:rsid w:val="00EC7443"/>
  </w:style>
  <w:style w:type="character" w:customStyle="1" w:styleId="WW8Num20z2">
    <w:name w:val="WW8Num20z2"/>
    <w:rsid w:val="00EC7443"/>
  </w:style>
  <w:style w:type="character" w:customStyle="1" w:styleId="WW8Num20z3">
    <w:name w:val="WW8Num20z3"/>
    <w:rsid w:val="00EC7443"/>
  </w:style>
  <w:style w:type="character" w:customStyle="1" w:styleId="WW8Num20z4">
    <w:name w:val="WW8Num20z4"/>
    <w:rsid w:val="00EC7443"/>
  </w:style>
  <w:style w:type="character" w:customStyle="1" w:styleId="WW8Num20z5">
    <w:name w:val="WW8Num20z5"/>
    <w:rsid w:val="00EC7443"/>
  </w:style>
  <w:style w:type="character" w:customStyle="1" w:styleId="WW8Num20z6">
    <w:name w:val="WW8Num20z6"/>
    <w:rsid w:val="00EC7443"/>
  </w:style>
  <w:style w:type="character" w:customStyle="1" w:styleId="WW8Num20z7">
    <w:name w:val="WW8Num20z7"/>
    <w:rsid w:val="00EC7443"/>
  </w:style>
  <w:style w:type="character" w:customStyle="1" w:styleId="WW8Num20z8">
    <w:name w:val="WW8Num20z8"/>
    <w:rsid w:val="00EC7443"/>
  </w:style>
  <w:style w:type="character" w:customStyle="1" w:styleId="12">
    <w:name w:val="Основной шрифт абзаца1"/>
    <w:rsid w:val="00EC7443"/>
  </w:style>
  <w:style w:type="character" w:customStyle="1" w:styleId="Heading1Char">
    <w:name w:val="Heading 1 Char"/>
    <w:rsid w:val="00EC7443"/>
    <w:rPr>
      <w:rFonts w:cs="Times New Roman"/>
      <w:b/>
      <w:bCs/>
      <w:sz w:val="24"/>
      <w:szCs w:val="24"/>
      <w:lang w:val="ru-RU"/>
    </w:rPr>
  </w:style>
  <w:style w:type="character" w:customStyle="1" w:styleId="Heading2Char">
    <w:name w:val="Heading 2 Char"/>
    <w:rsid w:val="00EC7443"/>
    <w:rPr>
      <w:rFonts w:cs="Times New Roman"/>
      <w:b/>
      <w:bCs/>
      <w:sz w:val="24"/>
      <w:szCs w:val="24"/>
      <w:lang w:val="ru-RU"/>
    </w:rPr>
  </w:style>
  <w:style w:type="character" w:customStyle="1" w:styleId="Heading3Char">
    <w:name w:val="Heading 3 Char"/>
    <w:rsid w:val="00EC7443"/>
    <w:rPr>
      <w:rFonts w:ascii="Cambria" w:hAnsi="Cambria" w:cs="Cambria"/>
      <w:b/>
      <w:bCs/>
      <w:sz w:val="26"/>
      <w:szCs w:val="26"/>
    </w:rPr>
  </w:style>
  <w:style w:type="character" w:customStyle="1" w:styleId="a6">
    <w:name w:val="Параграф Знак Знак"/>
    <w:rsid w:val="00EC7443"/>
    <w:rPr>
      <w:rFonts w:ascii="Calibri" w:hAnsi="Calibri" w:cs="Calibri"/>
      <w:b/>
      <w:bCs/>
      <w:sz w:val="28"/>
      <w:szCs w:val="28"/>
    </w:rPr>
  </w:style>
  <w:style w:type="character" w:customStyle="1" w:styleId="a7">
    <w:name w:val="_Подпункт Знак Знак"/>
    <w:rsid w:val="00EC7443"/>
    <w:rPr>
      <w:rFonts w:cs="Times New Roman"/>
      <w:b/>
      <w:bCs/>
      <w:sz w:val="24"/>
      <w:szCs w:val="24"/>
      <w:lang w:val="ru-RU"/>
    </w:rPr>
  </w:style>
  <w:style w:type="character" w:customStyle="1" w:styleId="17">
    <w:name w:val="Знак Знак17"/>
    <w:rsid w:val="00EC7443"/>
    <w:rPr>
      <w:i/>
      <w:iCs/>
      <w:sz w:val="22"/>
      <w:szCs w:val="22"/>
    </w:rPr>
  </w:style>
  <w:style w:type="character" w:customStyle="1" w:styleId="16">
    <w:name w:val="Знак Знак16"/>
    <w:rsid w:val="00EC7443"/>
    <w:rPr>
      <w:rFonts w:ascii="Calibri" w:hAnsi="Calibri" w:cs="Calibri"/>
      <w:sz w:val="24"/>
      <w:szCs w:val="24"/>
    </w:rPr>
  </w:style>
  <w:style w:type="character" w:customStyle="1" w:styleId="15">
    <w:name w:val="Знак Знак15"/>
    <w:rsid w:val="00EC7443"/>
    <w:rPr>
      <w:rFonts w:ascii="Calibri" w:hAnsi="Calibri" w:cs="Calibri"/>
      <w:i/>
      <w:iCs/>
      <w:sz w:val="24"/>
      <w:szCs w:val="24"/>
    </w:rPr>
  </w:style>
  <w:style w:type="character" w:customStyle="1" w:styleId="14">
    <w:name w:val="Знак Знак14"/>
    <w:rsid w:val="00EC7443"/>
    <w:rPr>
      <w:rFonts w:ascii="Arial" w:hAnsi="Arial" w:cs="Arial"/>
      <w:b/>
      <w:bCs/>
      <w:i/>
      <w:iCs/>
      <w:sz w:val="18"/>
      <w:szCs w:val="18"/>
    </w:rPr>
  </w:style>
  <w:style w:type="character" w:customStyle="1" w:styleId="18">
    <w:name w:val="Знак Знак18"/>
    <w:rsid w:val="00EC7443"/>
    <w:rPr>
      <w:rFonts w:ascii="Arial" w:hAnsi="Arial" w:cs="Arial"/>
      <w:b/>
      <w:bCs/>
      <w:kern w:val="1"/>
      <w:sz w:val="32"/>
      <w:szCs w:val="32"/>
      <w:lang w:val="ru-RU"/>
    </w:rPr>
  </w:style>
  <w:style w:type="character" w:customStyle="1" w:styleId="21">
    <w:name w:val="Заголовок 2 Знак Знак"/>
    <w:rsid w:val="00EC7443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h3">
    <w:name w:val="h3 Знак"/>
    <w:rsid w:val="00EC7443"/>
    <w:rPr>
      <w:rFonts w:ascii="Arial" w:hAnsi="Arial" w:cs="Arial"/>
      <w:b/>
      <w:bCs/>
      <w:sz w:val="26"/>
      <w:szCs w:val="26"/>
      <w:lang w:val="ru-RU"/>
    </w:rPr>
  </w:style>
  <w:style w:type="character" w:customStyle="1" w:styleId="13">
    <w:name w:val="Список 1 Знак"/>
    <w:rsid w:val="00EC7443"/>
    <w:rPr>
      <w:rFonts w:cs="Times New Roman"/>
      <w:sz w:val="24"/>
      <w:szCs w:val="24"/>
      <w:lang w:val="ru-RU"/>
    </w:rPr>
  </w:style>
  <w:style w:type="character" w:customStyle="1" w:styleId="81">
    <w:name w:val="Знак Знак8"/>
    <w:rsid w:val="00EC7443"/>
    <w:rPr>
      <w:rFonts w:cs="Times New Roman"/>
      <w:sz w:val="24"/>
      <w:szCs w:val="24"/>
    </w:rPr>
  </w:style>
  <w:style w:type="character" w:styleId="a8">
    <w:name w:val="Hyperlink"/>
    <w:rsid w:val="00EC7443"/>
    <w:rPr>
      <w:rFonts w:cs="Times New Roman"/>
      <w:color w:val="0000FF"/>
      <w:u w:val="single"/>
    </w:rPr>
  </w:style>
  <w:style w:type="character" w:styleId="a9">
    <w:name w:val="page number"/>
    <w:rsid w:val="00EC7443"/>
    <w:rPr>
      <w:rFonts w:cs="Times New Roman"/>
    </w:rPr>
  </w:style>
  <w:style w:type="character" w:customStyle="1" w:styleId="aa">
    <w:name w:val="текст Знак Знак"/>
    <w:rsid w:val="00EC7443"/>
    <w:rPr>
      <w:rFonts w:cs="Times New Roman"/>
      <w:sz w:val="24"/>
      <w:szCs w:val="24"/>
      <w:lang w:val="ru-RU"/>
    </w:rPr>
  </w:style>
  <w:style w:type="character" w:customStyle="1" w:styleId="23">
    <w:name w:val="Знак2 Знак Знак3"/>
    <w:rsid w:val="00EC7443"/>
    <w:rPr>
      <w:rFonts w:cs="Times New Roman"/>
      <w:sz w:val="24"/>
      <w:szCs w:val="24"/>
      <w:lang w:val="ru-RU"/>
    </w:rPr>
  </w:style>
  <w:style w:type="character" w:customStyle="1" w:styleId="130">
    <w:name w:val="Знак Знак13"/>
    <w:rsid w:val="00EC7443"/>
    <w:rPr>
      <w:rFonts w:cs="Times New Roman"/>
      <w:sz w:val="20"/>
      <w:szCs w:val="20"/>
    </w:rPr>
  </w:style>
  <w:style w:type="character" w:customStyle="1" w:styleId="120">
    <w:name w:val="Знак Знак12"/>
    <w:rsid w:val="00EC7443"/>
    <w:rPr>
      <w:rFonts w:cs="Times New Roman"/>
      <w:sz w:val="24"/>
      <w:szCs w:val="24"/>
    </w:rPr>
  </w:style>
  <w:style w:type="character" w:customStyle="1" w:styleId="110">
    <w:name w:val="Знак Знак11"/>
    <w:rsid w:val="00EC7443"/>
    <w:rPr>
      <w:rFonts w:cs="Times New Roman"/>
      <w:sz w:val="24"/>
      <w:szCs w:val="24"/>
      <w:lang w:val="ru-RU"/>
    </w:rPr>
  </w:style>
  <w:style w:type="character" w:customStyle="1" w:styleId="propvalue">
    <w:name w:val="propvalue"/>
    <w:rsid w:val="00EC7443"/>
    <w:rPr>
      <w:rFonts w:cs="Times New Roman"/>
      <w:color w:val="800000"/>
    </w:rPr>
  </w:style>
  <w:style w:type="character" w:customStyle="1" w:styleId="HeaderChar">
    <w:name w:val="Header Char"/>
    <w:rsid w:val="00EC7443"/>
    <w:rPr>
      <w:rFonts w:cs="Times New Roman"/>
      <w:sz w:val="24"/>
      <w:szCs w:val="24"/>
      <w:lang w:val="ru-RU"/>
    </w:rPr>
  </w:style>
  <w:style w:type="character" w:customStyle="1" w:styleId="100">
    <w:name w:val="Знак Знак10"/>
    <w:rsid w:val="00EC7443"/>
    <w:rPr>
      <w:rFonts w:cs="Times New Roman"/>
      <w:sz w:val="24"/>
      <w:szCs w:val="24"/>
      <w:lang w:val="ru-RU"/>
    </w:rPr>
  </w:style>
  <w:style w:type="character" w:customStyle="1" w:styleId="91">
    <w:name w:val="Знак Знак9"/>
    <w:rsid w:val="00EC7443"/>
    <w:rPr>
      <w:rFonts w:cs="Times New Roman"/>
      <w:sz w:val="24"/>
      <w:szCs w:val="24"/>
    </w:rPr>
  </w:style>
  <w:style w:type="character" w:customStyle="1" w:styleId="82">
    <w:name w:val="Знак Знак8"/>
    <w:rsid w:val="00EC7443"/>
    <w:rPr>
      <w:rFonts w:cs="Times New Roman"/>
      <w:sz w:val="2"/>
      <w:szCs w:val="2"/>
    </w:rPr>
  </w:style>
  <w:style w:type="character" w:customStyle="1" w:styleId="71">
    <w:name w:val="Знак Знак7"/>
    <w:rsid w:val="00EC7443"/>
    <w:rPr>
      <w:rFonts w:cs="Times New Roman"/>
      <w:sz w:val="24"/>
      <w:szCs w:val="24"/>
      <w:lang w:val="ru-RU"/>
    </w:rPr>
  </w:style>
  <w:style w:type="character" w:customStyle="1" w:styleId="61">
    <w:name w:val="Знак Знак6"/>
    <w:rsid w:val="00EC7443"/>
    <w:rPr>
      <w:rFonts w:cs="Times New Roman"/>
      <w:sz w:val="16"/>
      <w:szCs w:val="16"/>
      <w:lang w:val="ru-RU"/>
    </w:rPr>
  </w:style>
  <w:style w:type="character" w:customStyle="1" w:styleId="62">
    <w:name w:val="6. Таблица Знак"/>
    <w:rsid w:val="00EC7443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EC7443"/>
    <w:rPr>
      <w:rFonts w:ascii="Times New Roman" w:hAnsi="Times New Roman" w:cs="Times New Roman"/>
      <w:sz w:val="26"/>
      <w:szCs w:val="26"/>
    </w:rPr>
  </w:style>
  <w:style w:type="character" w:customStyle="1" w:styleId="51">
    <w:name w:val="Знак Знак5"/>
    <w:rsid w:val="00EC7443"/>
    <w:rPr>
      <w:rFonts w:ascii="Courier New" w:hAnsi="Courier New" w:cs="Courier New"/>
      <w:sz w:val="20"/>
      <w:szCs w:val="20"/>
    </w:rPr>
  </w:style>
  <w:style w:type="character" w:customStyle="1" w:styleId="41">
    <w:name w:val="Знак Знак4"/>
    <w:rsid w:val="00EC7443"/>
    <w:rPr>
      <w:rFonts w:ascii="Courier New" w:hAnsi="Courier New" w:cs="Courier New"/>
      <w:sz w:val="20"/>
      <w:szCs w:val="20"/>
    </w:rPr>
  </w:style>
  <w:style w:type="character" w:styleId="ab">
    <w:name w:val="FollowedHyperlink"/>
    <w:rsid w:val="00EC7443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EC7443"/>
    <w:rPr>
      <w:rFonts w:cs="Times New Roman"/>
      <w:b/>
      <w:bCs/>
      <w:sz w:val="20"/>
      <w:szCs w:val="20"/>
    </w:rPr>
  </w:style>
  <w:style w:type="character" w:customStyle="1" w:styleId="31">
    <w:name w:val="Знак Знак3"/>
    <w:rsid w:val="00EC7443"/>
    <w:rPr>
      <w:rFonts w:cs="Times New Roman"/>
      <w:sz w:val="24"/>
      <w:szCs w:val="24"/>
    </w:rPr>
  </w:style>
  <w:style w:type="character" w:styleId="ac">
    <w:name w:val="Strong"/>
    <w:qFormat/>
    <w:rsid w:val="00EC7443"/>
    <w:rPr>
      <w:rFonts w:cs="Times New Roman"/>
      <w:b/>
      <w:bCs/>
    </w:rPr>
  </w:style>
  <w:style w:type="character" w:customStyle="1" w:styleId="72">
    <w:name w:val="Знак Знак7"/>
    <w:rsid w:val="00EC7443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2">
    <w:name w:val="Знак Знак3"/>
    <w:rsid w:val="00EC7443"/>
    <w:rPr>
      <w:rFonts w:cs="Times New Roman"/>
      <w:b/>
      <w:bCs/>
      <w:i/>
      <w:iCs/>
      <w:sz w:val="28"/>
      <w:szCs w:val="28"/>
    </w:rPr>
  </w:style>
  <w:style w:type="character" w:customStyle="1" w:styleId="52">
    <w:name w:val="Знак Знак5"/>
    <w:rsid w:val="00EC7443"/>
    <w:rPr>
      <w:rFonts w:cs="Times New Roman"/>
      <w:sz w:val="24"/>
      <w:szCs w:val="24"/>
    </w:rPr>
  </w:style>
  <w:style w:type="character" w:customStyle="1" w:styleId="42">
    <w:name w:val="Знак Знак4"/>
    <w:rsid w:val="00EC7443"/>
    <w:rPr>
      <w:rFonts w:cs="Times New Roman"/>
      <w:b/>
      <w:bCs/>
      <w:sz w:val="28"/>
      <w:szCs w:val="28"/>
    </w:rPr>
  </w:style>
  <w:style w:type="character" w:customStyle="1" w:styleId="22">
    <w:name w:val="Знак Знак2"/>
    <w:basedOn w:val="13"/>
    <w:rsid w:val="00EC7443"/>
    <w:rPr>
      <w:rFonts w:cs="Times New Roman"/>
      <w:sz w:val="24"/>
      <w:szCs w:val="24"/>
      <w:lang w:val="ru-RU"/>
    </w:rPr>
  </w:style>
  <w:style w:type="character" w:customStyle="1" w:styleId="19">
    <w:name w:val="Знак Знак1"/>
    <w:basedOn w:val="aa"/>
    <w:rsid w:val="00EC7443"/>
    <w:rPr>
      <w:rFonts w:cs="Times New Roman"/>
      <w:sz w:val="24"/>
      <w:szCs w:val="24"/>
      <w:lang w:val="ru-RU"/>
    </w:rPr>
  </w:style>
  <w:style w:type="character" w:customStyle="1" w:styleId="24">
    <w:name w:val="Знак2 Знак Знак"/>
    <w:rsid w:val="00EC7443"/>
    <w:rPr>
      <w:rFonts w:cs="Times New Roman"/>
      <w:sz w:val="24"/>
      <w:szCs w:val="24"/>
    </w:rPr>
  </w:style>
  <w:style w:type="character" w:customStyle="1" w:styleId="BodyTextIndentChar1">
    <w:name w:val="Body Text Indent Char1"/>
    <w:rsid w:val="00EC7443"/>
    <w:rPr>
      <w:rFonts w:cs="Times New Roman"/>
      <w:lang w:val="ru-RU"/>
    </w:rPr>
  </w:style>
  <w:style w:type="character" w:customStyle="1" w:styleId="text">
    <w:name w:val="text"/>
    <w:rsid w:val="00EC7443"/>
    <w:rPr>
      <w:rFonts w:cs="Times New Roman"/>
    </w:rPr>
  </w:style>
  <w:style w:type="character" w:customStyle="1" w:styleId="63">
    <w:name w:val="Знак Знак6"/>
    <w:rsid w:val="00EC7443"/>
    <w:rPr>
      <w:rFonts w:cs="Times New Roman"/>
      <w:sz w:val="24"/>
      <w:szCs w:val="24"/>
      <w:lang w:val="ru-RU"/>
    </w:rPr>
  </w:style>
  <w:style w:type="character" w:customStyle="1" w:styleId="25">
    <w:name w:val="Знак Знак2"/>
    <w:rsid w:val="00EC7443"/>
    <w:rPr>
      <w:rFonts w:cs="Times New Roman"/>
      <w:sz w:val="24"/>
      <w:szCs w:val="24"/>
      <w:lang w:val="ru-RU"/>
    </w:rPr>
  </w:style>
  <w:style w:type="character" w:customStyle="1" w:styleId="ad">
    <w:name w:val="Знак Знак"/>
    <w:rsid w:val="00EC7443"/>
    <w:rPr>
      <w:rFonts w:cs="Times New Roman"/>
      <w:b/>
      <w:bCs/>
      <w:i/>
      <w:iCs/>
      <w:sz w:val="28"/>
      <w:szCs w:val="28"/>
      <w:lang w:val="ru-RU"/>
    </w:rPr>
  </w:style>
  <w:style w:type="character" w:customStyle="1" w:styleId="1a">
    <w:name w:val="Знак Знак1"/>
    <w:rsid w:val="00EC7443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210">
    <w:name w:val="Знак2 Знак Знак1"/>
    <w:rsid w:val="00EC7443"/>
    <w:rPr>
      <w:rFonts w:cs="Times New Roman"/>
      <w:sz w:val="24"/>
      <w:szCs w:val="24"/>
      <w:lang w:val="ru-RU"/>
    </w:rPr>
  </w:style>
  <w:style w:type="character" w:customStyle="1" w:styleId="710">
    <w:name w:val="Знак Знак71"/>
    <w:rsid w:val="00EC7443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10">
    <w:name w:val="Знак Знак31"/>
    <w:rsid w:val="00EC7443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sid w:val="00EC7443"/>
    <w:rPr>
      <w:rFonts w:cs="Times New Roman"/>
      <w:sz w:val="24"/>
      <w:szCs w:val="24"/>
    </w:rPr>
  </w:style>
  <w:style w:type="character" w:customStyle="1" w:styleId="410">
    <w:name w:val="Знак Знак41"/>
    <w:rsid w:val="00EC744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EC7443"/>
    <w:rPr>
      <w:rFonts w:cs="Times New Roman"/>
      <w:sz w:val="24"/>
      <w:szCs w:val="24"/>
    </w:rPr>
  </w:style>
  <w:style w:type="character" w:styleId="ae">
    <w:name w:val="Emphasis"/>
    <w:qFormat/>
    <w:rsid w:val="00EC7443"/>
    <w:rPr>
      <w:rFonts w:cs="Times New Roman"/>
      <w:i/>
      <w:iCs/>
    </w:rPr>
  </w:style>
  <w:style w:type="character" w:customStyle="1" w:styleId="ter">
    <w:name w:val="ter"/>
    <w:rsid w:val="00EC7443"/>
    <w:rPr>
      <w:rFonts w:cs="Times New Roman"/>
    </w:rPr>
  </w:style>
  <w:style w:type="character" w:customStyle="1" w:styleId="nobr">
    <w:name w:val="nobr"/>
    <w:rsid w:val="00EC7443"/>
    <w:rPr>
      <w:rFonts w:cs="Times New Roman"/>
    </w:rPr>
  </w:style>
  <w:style w:type="character" w:customStyle="1" w:styleId="211">
    <w:name w:val="Знак2 Знак Знак11"/>
    <w:rsid w:val="00EC7443"/>
    <w:rPr>
      <w:rFonts w:cs="Times New Roman"/>
      <w:sz w:val="24"/>
      <w:szCs w:val="24"/>
      <w:lang w:val="ru-RU"/>
    </w:rPr>
  </w:style>
  <w:style w:type="character" w:customStyle="1" w:styleId="121">
    <w:name w:val="Знак Знак12"/>
    <w:rsid w:val="00EC7443"/>
    <w:rPr>
      <w:rFonts w:ascii="Arial" w:hAnsi="Arial" w:cs="Arial"/>
      <w:b/>
      <w:bCs/>
      <w:kern w:val="1"/>
      <w:sz w:val="32"/>
      <w:szCs w:val="32"/>
      <w:lang w:val="ru-RU"/>
    </w:rPr>
  </w:style>
  <w:style w:type="character" w:customStyle="1" w:styleId="111">
    <w:name w:val="Знак Знак11"/>
    <w:rsid w:val="00EC7443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01">
    <w:name w:val="Знак Знак10"/>
    <w:rsid w:val="00EC7443"/>
    <w:rPr>
      <w:rFonts w:ascii="Arial" w:hAnsi="Arial" w:cs="Arial"/>
      <w:b/>
      <w:bCs/>
      <w:sz w:val="26"/>
      <w:szCs w:val="26"/>
      <w:lang w:val="ru-RU"/>
    </w:rPr>
  </w:style>
  <w:style w:type="character" w:customStyle="1" w:styleId="label">
    <w:name w:val="label"/>
    <w:rsid w:val="00EC7443"/>
    <w:rPr>
      <w:rFonts w:cs="Times New Roman"/>
    </w:rPr>
  </w:style>
  <w:style w:type="character" w:customStyle="1" w:styleId="33">
    <w:name w:val="Стиль3 Знак Знак Знак"/>
    <w:rsid w:val="00EC7443"/>
    <w:rPr>
      <w:rFonts w:cs="Times New Roman"/>
      <w:sz w:val="24"/>
      <w:szCs w:val="24"/>
      <w:lang w:val="ru-RU"/>
    </w:rPr>
  </w:style>
  <w:style w:type="character" w:customStyle="1" w:styleId="ConsNormal">
    <w:name w:val="ConsNormal Знак"/>
    <w:rsid w:val="00EC7443"/>
    <w:rPr>
      <w:rFonts w:ascii="Arial" w:hAnsi="Arial" w:cs="Arial"/>
      <w:lang w:val="ru-RU" w:eastAsia="ar-SA" w:bidi="ar-SA"/>
    </w:rPr>
  </w:style>
  <w:style w:type="character" w:customStyle="1" w:styleId="af">
    <w:name w:val="Знак Знак"/>
    <w:rsid w:val="00EC7443"/>
    <w:rPr>
      <w:rFonts w:ascii="Segoe UI" w:hAnsi="Segoe UI" w:cs="Segoe UI"/>
      <w:sz w:val="18"/>
      <w:szCs w:val="18"/>
    </w:rPr>
  </w:style>
  <w:style w:type="character" w:customStyle="1" w:styleId="26">
    <w:name w:val="2. Заголовок Знак"/>
    <w:rsid w:val="00EC7443"/>
    <w:rPr>
      <w:b/>
      <w:sz w:val="24"/>
      <w:szCs w:val="24"/>
    </w:rPr>
  </w:style>
  <w:style w:type="character" w:customStyle="1" w:styleId="1230">
    <w:name w:val="Список123 Знак"/>
    <w:rsid w:val="00EC7443"/>
    <w:rPr>
      <w:sz w:val="24"/>
    </w:rPr>
  </w:style>
  <w:style w:type="character" w:customStyle="1" w:styleId="ConsPlusNormal1">
    <w:name w:val="ConsPlusNormal Знак Знак1"/>
    <w:rsid w:val="00EC7443"/>
    <w:rPr>
      <w:rFonts w:ascii="Arial" w:hAnsi="Arial" w:cs="Arial"/>
    </w:rPr>
  </w:style>
  <w:style w:type="character" w:customStyle="1" w:styleId="hilite">
    <w:name w:val="hilite"/>
    <w:rsid w:val="00EC7443"/>
  </w:style>
  <w:style w:type="character" w:customStyle="1" w:styleId="af0">
    <w:name w:val="Обычный (веб) Знак Знак"/>
    <w:aliases w:val="Обычный (веб) Знак1, Знак Знак1, Знак Знак Знак"/>
    <w:rsid w:val="00EC7443"/>
    <w:rPr>
      <w:sz w:val="24"/>
      <w:szCs w:val="24"/>
      <w:lang w:val="ru-RU" w:eastAsia="ar-SA" w:bidi="ar-SA"/>
    </w:rPr>
  </w:style>
  <w:style w:type="paragraph" w:customStyle="1" w:styleId="af1">
    <w:name w:val="Заголовок"/>
    <w:basedOn w:val="a0"/>
    <w:next w:val="af2"/>
    <w:rsid w:val="00EC744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2">
    <w:name w:val="Body Text"/>
    <w:basedOn w:val="a0"/>
    <w:link w:val="af3"/>
    <w:rsid w:val="00EC744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f3">
    <w:name w:val="Основной текст Знак"/>
    <w:basedOn w:val="a1"/>
    <w:link w:val="af2"/>
    <w:rsid w:val="00EC7443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f4">
    <w:name w:val="List"/>
    <w:basedOn w:val="a0"/>
    <w:rsid w:val="00EC744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1b">
    <w:name w:val="Название1"/>
    <w:basedOn w:val="a0"/>
    <w:rsid w:val="00EC744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c">
    <w:name w:val="Указатель1"/>
    <w:basedOn w:val="a0"/>
    <w:rsid w:val="00EC744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212">
    <w:name w:val="Нумерованный список 21"/>
    <w:basedOn w:val="a0"/>
    <w:rsid w:val="00EC7443"/>
    <w:pPr>
      <w:tabs>
        <w:tab w:val="left" w:pos="360"/>
        <w:tab w:val="left" w:pos="432"/>
      </w:tabs>
      <w:suppressAutoHyphens/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7">
    <w:name w:val="Стиль2"/>
    <w:basedOn w:val="212"/>
    <w:rsid w:val="00EC7443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221">
    <w:name w:val="Основной текст с отступом 22"/>
    <w:basedOn w:val="a0"/>
    <w:rsid w:val="00EC7443"/>
    <w:pPr>
      <w:tabs>
        <w:tab w:val="left" w:pos="720"/>
      </w:tabs>
      <w:suppressAutoHyphens/>
      <w:autoSpaceDE w:val="0"/>
      <w:spacing w:before="57"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4">
    <w:name w:val="Стиль3"/>
    <w:basedOn w:val="221"/>
    <w:rsid w:val="00EC7443"/>
    <w:pPr>
      <w:widowControl w:val="0"/>
      <w:tabs>
        <w:tab w:val="clear" w:pos="720"/>
        <w:tab w:val="left" w:pos="643"/>
      </w:tabs>
      <w:autoSpaceDE/>
      <w:spacing w:before="0"/>
      <w:ind w:left="643" w:hanging="360"/>
      <w:textAlignment w:val="baseline"/>
    </w:pPr>
  </w:style>
  <w:style w:type="paragraph" w:customStyle="1" w:styleId="35">
    <w:name w:val="Стиль3 Знак Знак"/>
    <w:basedOn w:val="221"/>
    <w:rsid w:val="00EC7443"/>
    <w:pPr>
      <w:widowControl w:val="0"/>
      <w:tabs>
        <w:tab w:val="clear" w:pos="720"/>
        <w:tab w:val="left" w:pos="227"/>
      </w:tabs>
      <w:autoSpaceDE/>
      <w:spacing w:before="0"/>
      <w:ind w:left="0" w:firstLine="0"/>
      <w:textAlignment w:val="baseline"/>
    </w:pPr>
  </w:style>
  <w:style w:type="paragraph" w:customStyle="1" w:styleId="36">
    <w:name w:val="Стиль3 Знак"/>
    <w:basedOn w:val="221"/>
    <w:rsid w:val="00EC7443"/>
    <w:pPr>
      <w:widowControl w:val="0"/>
      <w:tabs>
        <w:tab w:val="clear" w:pos="720"/>
        <w:tab w:val="left" w:pos="227"/>
      </w:tabs>
      <w:autoSpaceDE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EC7443"/>
    <w:pPr>
      <w:suppressAutoHyphens/>
      <w:spacing w:before="120"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EC744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0">
    <w:name w:val="ConsNormal"/>
    <w:rsid w:val="00EC7443"/>
    <w:pPr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5">
    <w:name w:val="Normal (Web)"/>
    <w:aliases w:val=" Знак,Обычный (веб) Знак, Знак Знак"/>
    <w:basedOn w:val="a0"/>
    <w:rsid w:val="00EC744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6">
    <w:name w:val="Body Text Indent"/>
    <w:basedOn w:val="a0"/>
    <w:link w:val="af7"/>
    <w:rsid w:val="00EC7443"/>
    <w:pPr>
      <w:tabs>
        <w:tab w:val="left" w:pos="0"/>
        <w:tab w:val="left" w:pos="1080"/>
      </w:tabs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f7">
    <w:name w:val="Основной текст с отступом Знак"/>
    <w:basedOn w:val="a1"/>
    <w:link w:val="af6"/>
    <w:rsid w:val="00EC7443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2-11">
    <w:name w:val="2-11"/>
    <w:basedOn w:val="a0"/>
    <w:rsid w:val="00EC744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1">
    <w:name w:val="Основной текст с отступом 31"/>
    <w:basedOn w:val="a0"/>
    <w:rsid w:val="00EC7443"/>
    <w:pPr>
      <w:tabs>
        <w:tab w:val="left" w:pos="1260"/>
      </w:tabs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37">
    <w:name w:val="3"/>
    <w:basedOn w:val="a0"/>
    <w:rsid w:val="00EC744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8">
    <w:name w:val="Тендерные данные"/>
    <w:basedOn w:val="a0"/>
    <w:rsid w:val="00EC7443"/>
    <w:pPr>
      <w:tabs>
        <w:tab w:val="left" w:pos="1985"/>
      </w:tabs>
      <w:suppressAutoHyphens/>
      <w:spacing w:before="120" w:after="6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FR1">
    <w:name w:val="FR1"/>
    <w:rsid w:val="00EC7443"/>
    <w:pPr>
      <w:widowControl w:val="0"/>
      <w:suppressAutoHyphens/>
      <w:autoSpaceDE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ar-SA"/>
    </w:rPr>
  </w:style>
  <w:style w:type="paragraph" w:styleId="af9">
    <w:name w:val="footnote text"/>
    <w:basedOn w:val="a0"/>
    <w:link w:val="afa"/>
    <w:rsid w:val="00EC744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a">
    <w:name w:val="Текст сноски Знак"/>
    <w:basedOn w:val="a1"/>
    <w:link w:val="af9"/>
    <w:rsid w:val="00EC744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d">
    <w:name w:val="Маркированный список1"/>
    <w:basedOn w:val="a0"/>
    <w:rsid w:val="00EC7443"/>
    <w:pPr>
      <w:widowControl w:val="0"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12">
    <w:name w:val="заголовок 11"/>
    <w:basedOn w:val="a0"/>
    <w:next w:val="a0"/>
    <w:rsid w:val="00EC7443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Дата1"/>
    <w:basedOn w:val="a0"/>
    <w:next w:val="a0"/>
    <w:rsid w:val="00EC744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b">
    <w:name w:val="МП"/>
    <w:basedOn w:val="a0"/>
    <w:rsid w:val="00EC7443"/>
    <w:pPr>
      <w:suppressAutoHyphens/>
      <w:overflowPunct w:val="0"/>
      <w:autoSpaceDE w:val="0"/>
      <w:spacing w:after="120" w:line="240" w:lineRule="auto"/>
      <w:jc w:val="center"/>
      <w:textAlignment w:val="baseline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afc">
    <w:name w:val="Готовый"/>
    <w:basedOn w:val="a0"/>
    <w:rsid w:val="00EC744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64">
    <w:name w:val="заголовок 6"/>
    <w:basedOn w:val="a0"/>
    <w:next w:val="a0"/>
    <w:rsid w:val="00EC7443"/>
    <w:pPr>
      <w:keepNext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d">
    <w:name w:val="header"/>
    <w:basedOn w:val="a0"/>
    <w:link w:val="afe"/>
    <w:uiPriority w:val="99"/>
    <w:rsid w:val="00EC744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e">
    <w:name w:val="Верхний колонтитул Знак"/>
    <w:basedOn w:val="a1"/>
    <w:link w:val="afd"/>
    <w:uiPriority w:val="99"/>
    <w:rsid w:val="00EC744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2">
    <w:name w:val="Основной текст 22"/>
    <w:basedOn w:val="a0"/>
    <w:rsid w:val="00EC744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411">
    <w:name w:val="Маркированный список 41"/>
    <w:basedOn w:val="a0"/>
    <w:rsid w:val="00EC7443"/>
    <w:pPr>
      <w:tabs>
        <w:tab w:val="left" w:pos="1209"/>
      </w:tabs>
      <w:suppressAutoHyphens/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511">
    <w:name w:val="Маркированный список 51"/>
    <w:basedOn w:val="a0"/>
    <w:rsid w:val="00EC7443"/>
    <w:pPr>
      <w:tabs>
        <w:tab w:val="left" w:pos="1492"/>
      </w:tabs>
      <w:suppressAutoHyphens/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2">
    <w:name w:val="Нумерованный список 31"/>
    <w:basedOn w:val="a0"/>
    <w:rsid w:val="00EC7443"/>
    <w:pPr>
      <w:tabs>
        <w:tab w:val="left" w:pos="926"/>
      </w:tabs>
      <w:suppressAutoHyphens/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412">
    <w:name w:val="Нумерованный список 41"/>
    <w:basedOn w:val="a0"/>
    <w:rsid w:val="00EC7443"/>
    <w:pPr>
      <w:tabs>
        <w:tab w:val="left" w:pos="1209"/>
      </w:tabs>
      <w:suppressAutoHyphens/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512">
    <w:name w:val="Нумерованный список 51"/>
    <w:basedOn w:val="a0"/>
    <w:rsid w:val="00EC7443"/>
    <w:pPr>
      <w:tabs>
        <w:tab w:val="left" w:pos="1492"/>
      </w:tabs>
      <w:suppressAutoHyphens/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nstruction">
    <w:name w:val="Instruction"/>
    <w:basedOn w:val="222"/>
    <w:rsid w:val="00EC7443"/>
    <w:pPr>
      <w:tabs>
        <w:tab w:val="left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0"/>
    <w:rsid w:val="00EC7443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24"/>
      <w:szCs w:val="24"/>
      <w:lang w:eastAsia="ar-SA"/>
    </w:rPr>
  </w:style>
  <w:style w:type="paragraph" w:customStyle="1" w:styleId="aff">
    <w:name w:val="Ãîòîâûé"/>
    <w:basedOn w:val="a0"/>
    <w:rsid w:val="00EC744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font5">
    <w:name w:val="font5"/>
    <w:basedOn w:val="a0"/>
    <w:rsid w:val="00EC7443"/>
    <w:pPr>
      <w:suppressAutoHyphens/>
      <w:spacing w:before="280" w:after="280" w:line="240" w:lineRule="auto"/>
    </w:pPr>
    <w:rPr>
      <w:rFonts w:ascii="Arial CYR" w:eastAsia="Arial Unicode MS" w:hAnsi="Arial CYR" w:cs="Arial CYR"/>
      <w:sz w:val="18"/>
      <w:szCs w:val="18"/>
      <w:lang w:eastAsia="ar-SA"/>
    </w:rPr>
  </w:style>
  <w:style w:type="paragraph" w:customStyle="1" w:styleId="aff0">
    <w:name w:val="Условия контракта"/>
    <w:basedOn w:val="a0"/>
    <w:rsid w:val="00EC7443"/>
    <w:pPr>
      <w:tabs>
        <w:tab w:val="left" w:pos="567"/>
      </w:tabs>
      <w:suppressAutoHyphens/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38">
    <w:name w:val="Раздел 3"/>
    <w:basedOn w:val="a0"/>
    <w:rsid w:val="00EC7443"/>
    <w:pPr>
      <w:tabs>
        <w:tab w:val="left" w:pos="432"/>
      </w:tabs>
      <w:suppressAutoHyphens/>
      <w:spacing w:before="120" w:after="120" w:line="240" w:lineRule="auto"/>
      <w:ind w:left="432" w:hanging="4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213">
    <w:name w:val="Основной текст 21"/>
    <w:basedOn w:val="a0"/>
    <w:rsid w:val="00EC7443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1f">
    <w:name w:val="Стиль1"/>
    <w:basedOn w:val="a0"/>
    <w:rsid w:val="00EC7443"/>
    <w:pPr>
      <w:keepNext/>
      <w:keepLines/>
      <w:widowControl w:val="0"/>
      <w:suppressLineNumbers/>
      <w:tabs>
        <w:tab w:val="left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1f0">
    <w:name w:val="Обычный1"/>
    <w:rsid w:val="00EC7443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1">
    <w:name w:val="Схема документа1"/>
    <w:basedOn w:val="a0"/>
    <w:rsid w:val="00EC7443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styleId="aff1">
    <w:name w:val="Title"/>
    <w:basedOn w:val="a0"/>
    <w:next w:val="aff2"/>
    <w:link w:val="aff3"/>
    <w:qFormat/>
    <w:rsid w:val="00EC7443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3">
    <w:name w:val="Название Знак"/>
    <w:basedOn w:val="a1"/>
    <w:link w:val="aff1"/>
    <w:rsid w:val="00EC744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2">
    <w:name w:val="Subtitle"/>
    <w:basedOn w:val="a0"/>
    <w:next w:val="af2"/>
    <w:link w:val="aff4"/>
    <w:qFormat/>
    <w:rsid w:val="00EC7443"/>
    <w:pPr>
      <w:suppressAutoHyphens/>
      <w:spacing w:after="60" w:line="240" w:lineRule="auto"/>
      <w:jc w:val="center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4">
    <w:name w:val="Подзаголовок Знак"/>
    <w:basedOn w:val="a1"/>
    <w:link w:val="aff2"/>
    <w:rsid w:val="00EC7443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313">
    <w:name w:val="Основной текст 31"/>
    <w:basedOn w:val="a0"/>
    <w:rsid w:val="00EC744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110">
    <w:name w:val="111"/>
    <w:basedOn w:val="a0"/>
    <w:rsid w:val="00EC7443"/>
    <w:pPr>
      <w:suppressAutoHyphens/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ar-SA"/>
    </w:rPr>
  </w:style>
  <w:style w:type="paragraph" w:styleId="HTML">
    <w:name w:val="HTML Preformatted"/>
    <w:basedOn w:val="a0"/>
    <w:link w:val="HTML0"/>
    <w:rsid w:val="00EC74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EC7443"/>
    <w:rPr>
      <w:rFonts w:ascii="Courier New" w:eastAsia="Times New Roman" w:hAnsi="Courier New" w:cs="Courier New"/>
      <w:color w:val="000000"/>
      <w:sz w:val="20"/>
      <w:szCs w:val="20"/>
      <w:lang w:eastAsia="ar-SA"/>
    </w:rPr>
  </w:style>
  <w:style w:type="paragraph" w:customStyle="1" w:styleId="2220">
    <w:name w:val="222"/>
    <w:basedOn w:val="a0"/>
    <w:rsid w:val="00EC7443"/>
    <w:pPr>
      <w:suppressAutoHyphens/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  <w:lang w:eastAsia="ar-SA"/>
    </w:rPr>
  </w:style>
  <w:style w:type="paragraph" w:customStyle="1" w:styleId="aff5">
    <w:name w:val="Подраздел"/>
    <w:basedOn w:val="a0"/>
    <w:rsid w:val="00EC7443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ar-SA"/>
    </w:rPr>
  </w:style>
  <w:style w:type="paragraph" w:customStyle="1" w:styleId="214">
    <w:name w:val="Основной текст с отступом 21"/>
    <w:basedOn w:val="a0"/>
    <w:rsid w:val="00EC7443"/>
    <w:pPr>
      <w:suppressAutoHyphens/>
      <w:overflowPunct w:val="0"/>
      <w:autoSpaceDE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28">
    <w:name w:val="Обычный2"/>
    <w:rsid w:val="00EC7443"/>
    <w:pPr>
      <w:widowControl w:val="0"/>
      <w:suppressAutoHyphens/>
      <w:spacing w:after="0" w:line="338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f2">
    <w:name w:val="Название объекта1"/>
    <w:basedOn w:val="a0"/>
    <w:next w:val="a0"/>
    <w:rsid w:val="00EC7443"/>
    <w:pPr>
      <w:suppressAutoHyphens/>
      <w:spacing w:after="0" w:line="240" w:lineRule="auto"/>
      <w:ind w:right="-6672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3">
    <w:name w:val="Текст1"/>
    <w:basedOn w:val="a0"/>
    <w:rsid w:val="00EC744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Nonformat">
    <w:name w:val="ConsNonformat"/>
    <w:rsid w:val="00EC7443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15">
    <w:name w:val="Маркированный список 21"/>
    <w:basedOn w:val="a0"/>
    <w:rsid w:val="00EC7443"/>
    <w:pPr>
      <w:tabs>
        <w:tab w:val="left" w:pos="643"/>
      </w:tabs>
      <w:suppressAutoHyphens/>
      <w:spacing w:after="60" w:line="240" w:lineRule="auto"/>
      <w:ind w:left="643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4">
    <w:name w:val="Маркированный список 31"/>
    <w:basedOn w:val="a0"/>
    <w:rsid w:val="00EC7443"/>
    <w:pPr>
      <w:tabs>
        <w:tab w:val="left" w:pos="926"/>
      </w:tabs>
      <w:suppressAutoHyphens/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4">
    <w:name w:val="Нумерованный список1"/>
    <w:basedOn w:val="a0"/>
    <w:rsid w:val="00EC7443"/>
    <w:pPr>
      <w:tabs>
        <w:tab w:val="left" w:pos="360"/>
      </w:tabs>
      <w:suppressAutoHyphens/>
      <w:spacing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5">
    <w:name w:val="Заголовок записки1"/>
    <w:basedOn w:val="a0"/>
    <w:next w:val="a0"/>
    <w:rsid w:val="00EC744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f6">
    <w:name w:val="toc 1"/>
    <w:basedOn w:val="a0"/>
    <w:next w:val="a0"/>
    <w:rsid w:val="00EC7443"/>
    <w:pPr>
      <w:tabs>
        <w:tab w:val="left" w:pos="1134"/>
        <w:tab w:val="right" w:leader="dot" w:pos="9627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caps/>
      <w:sz w:val="20"/>
      <w:szCs w:val="20"/>
      <w:lang w:eastAsia="ar-SA"/>
    </w:rPr>
  </w:style>
  <w:style w:type="paragraph" w:customStyle="1" w:styleId="Style1">
    <w:name w:val="Style1"/>
    <w:basedOn w:val="a0"/>
    <w:rsid w:val="00EC7443"/>
    <w:pPr>
      <w:tabs>
        <w:tab w:val="left" w:pos="540"/>
      </w:tabs>
      <w:suppressAutoHyphens/>
      <w:spacing w:before="480" w:after="240" w:line="240" w:lineRule="auto"/>
      <w:ind w:left="540" w:hanging="540"/>
      <w:jc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Simlple">
    <w:name w:val="Simlple"/>
    <w:basedOn w:val="a0"/>
    <w:rsid w:val="00EC7443"/>
    <w:pPr>
      <w:suppressAutoHyphens/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Style2">
    <w:name w:val="Style2"/>
    <w:basedOn w:val="Simlple"/>
    <w:rsid w:val="00EC7443"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rsid w:val="00EC7443"/>
    <w:pPr>
      <w:tabs>
        <w:tab w:val="left" w:pos="720"/>
      </w:tabs>
      <w:ind w:firstLine="567"/>
    </w:pPr>
  </w:style>
  <w:style w:type="paragraph" w:styleId="1f7">
    <w:name w:val="index 1"/>
    <w:basedOn w:val="a0"/>
    <w:next w:val="a0"/>
    <w:rsid w:val="00EC7443"/>
    <w:pPr>
      <w:suppressAutoHyphens/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ulletin">
    <w:name w:val="bulletin"/>
    <w:basedOn w:val="221"/>
    <w:rsid w:val="00EC7443"/>
    <w:pPr>
      <w:tabs>
        <w:tab w:val="clear" w:pos="720"/>
      </w:tabs>
      <w:autoSpaceDE/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1d"/>
    <w:rsid w:val="00EC7443"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</w:rPr>
  </w:style>
  <w:style w:type="paragraph" w:customStyle="1" w:styleId="1100">
    <w:name w:val="1Æ10"/>
    <w:basedOn w:val="a0"/>
    <w:rsid w:val="00EC7443"/>
    <w:pPr>
      <w:suppressAutoHyphens/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  <w:lang w:eastAsia="ar-SA"/>
    </w:rPr>
  </w:style>
  <w:style w:type="paragraph" w:customStyle="1" w:styleId="1f8">
    <w:name w:val="Абзац списка1"/>
    <w:basedOn w:val="a0"/>
    <w:rsid w:val="00EC7443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1f9">
    <w:name w:val="Красная строка1"/>
    <w:basedOn w:val="af2"/>
    <w:rsid w:val="00EC7443"/>
    <w:pPr>
      <w:spacing w:after="120"/>
      <w:ind w:firstLine="210"/>
      <w:jc w:val="left"/>
    </w:pPr>
    <w:rPr>
      <w:sz w:val="20"/>
      <w:szCs w:val="20"/>
    </w:rPr>
  </w:style>
  <w:style w:type="paragraph" w:customStyle="1" w:styleId="216">
    <w:name w:val="Красная строка 21"/>
    <w:basedOn w:val="af6"/>
    <w:rsid w:val="00EC7443"/>
    <w:pPr>
      <w:tabs>
        <w:tab w:val="clear" w:pos="1080"/>
      </w:tabs>
      <w:spacing w:after="120"/>
      <w:ind w:left="283" w:firstLine="210"/>
      <w:jc w:val="left"/>
    </w:pPr>
    <w:rPr>
      <w:sz w:val="20"/>
      <w:szCs w:val="20"/>
      <w:lang w:val="en-GB"/>
    </w:rPr>
  </w:style>
  <w:style w:type="paragraph" w:customStyle="1" w:styleId="29">
    <w:name w:val="ШТ Назв.2"/>
    <w:basedOn w:val="a0"/>
    <w:rsid w:val="00EC7443"/>
    <w:pPr>
      <w:suppressAutoHyphens/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 w:eastAsia="ar-SA"/>
    </w:rPr>
  </w:style>
  <w:style w:type="paragraph" w:customStyle="1" w:styleId="style4">
    <w:name w:val="style4"/>
    <w:basedOn w:val="a0"/>
    <w:rsid w:val="00EC744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sc2">
    <w:name w:val="desc2"/>
    <w:basedOn w:val="a0"/>
    <w:rsid w:val="00EC744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3">
    <w:name w:val="Обычный + 11 пт"/>
    <w:basedOn w:val="a0"/>
    <w:rsid w:val="00EC74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33"/>
      <w:lang w:eastAsia="ar-SA"/>
    </w:rPr>
  </w:style>
  <w:style w:type="paragraph" w:customStyle="1" w:styleId="1fa">
    <w:name w:val="Абзац списка1"/>
    <w:basedOn w:val="a0"/>
    <w:rsid w:val="00EC7443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6">
    <w:name w:val="Знак Знак Знак Знак"/>
    <w:basedOn w:val="a0"/>
    <w:rsid w:val="00EC7443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customStyle="1" w:styleId="aff7">
    <w:name w:val="Обычный.Нормальный абзац"/>
    <w:rsid w:val="00EC7443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10">
    <w:name w:val="Основной текст с отступом 211"/>
    <w:basedOn w:val="a0"/>
    <w:rsid w:val="00EC7443"/>
    <w:pPr>
      <w:suppressAutoHyphens/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rsid w:val="00EC7443"/>
    <w:pPr>
      <w:suppressAutoHyphens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Char">
    <w:name w:val="Char Знак Знак"/>
    <w:basedOn w:val="a0"/>
    <w:rsid w:val="00EC7443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ar-SA"/>
    </w:rPr>
  </w:style>
  <w:style w:type="paragraph" w:customStyle="1" w:styleId="ConsPlusNonformat">
    <w:name w:val="ConsPlusNonformat"/>
    <w:rsid w:val="00EC7443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EC744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ConsPlusCell">
    <w:name w:val="ConsPlusCell"/>
    <w:rsid w:val="00EC7443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fb">
    <w:name w:val="Знак1"/>
    <w:basedOn w:val="a0"/>
    <w:rsid w:val="00EC7443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ar-SA"/>
    </w:rPr>
  </w:style>
  <w:style w:type="paragraph" w:customStyle="1" w:styleId="2a">
    <w:name w:val="Абзац списка2"/>
    <w:basedOn w:val="a0"/>
    <w:rsid w:val="00EC7443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Style9">
    <w:name w:val="Style9"/>
    <w:basedOn w:val="a0"/>
    <w:rsid w:val="00EC7443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f8">
    <w:name w:val="Balloon Text"/>
    <w:basedOn w:val="a0"/>
    <w:link w:val="aff9"/>
    <w:uiPriority w:val="99"/>
    <w:rsid w:val="00EC7443"/>
    <w:pPr>
      <w:suppressAutoHyphens/>
      <w:spacing w:after="0" w:line="240" w:lineRule="auto"/>
    </w:pPr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ff9">
    <w:name w:val="Текст выноски Знак"/>
    <w:basedOn w:val="a1"/>
    <w:link w:val="aff8"/>
    <w:uiPriority w:val="99"/>
    <w:rsid w:val="00EC7443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2b">
    <w:name w:val="2. Заголовок"/>
    <w:basedOn w:val="311"/>
    <w:rsid w:val="00EC7443"/>
    <w:pPr>
      <w:tabs>
        <w:tab w:val="clear" w:pos="1260"/>
      </w:tabs>
      <w:spacing w:before="240" w:after="240"/>
      <w:ind w:firstLine="0"/>
      <w:jc w:val="center"/>
    </w:pPr>
    <w:rPr>
      <w:b/>
      <w:sz w:val="24"/>
      <w:szCs w:val="24"/>
    </w:rPr>
  </w:style>
  <w:style w:type="paragraph" w:customStyle="1" w:styleId="a">
    <w:name w:val="Назв табл"/>
    <w:basedOn w:val="a0"/>
    <w:rsid w:val="00EC7443"/>
    <w:pPr>
      <w:numPr>
        <w:numId w:val="3"/>
      </w:numPr>
      <w:suppressAutoHyphens/>
      <w:spacing w:after="0" w:line="240" w:lineRule="auto"/>
      <w:ind w:left="0" w:firstLine="0"/>
      <w:jc w:val="right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123">
    <w:name w:val="Список123"/>
    <w:basedOn w:val="a0"/>
    <w:next w:val="af2"/>
    <w:rsid w:val="00EC7443"/>
    <w:pPr>
      <w:numPr>
        <w:numId w:val="4"/>
      </w:num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fa">
    <w:name w:val="Знак Знак Знак Знак Знак Знак Знак Знак Знак Знак Знак Знак Знак Знак Знак"/>
    <w:basedOn w:val="a0"/>
    <w:rsid w:val="00EC7443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ConsPlusNormal0">
    <w:name w:val="ConsPlusNormal Знак"/>
    <w:rsid w:val="00EC744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ffb">
    <w:name w:val="Знак Знак Знак Знак Знак Знак Знак Знак Знак Знак Знак Знак Знак Знак Знак Знак Знак Знак"/>
    <w:basedOn w:val="a0"/>
    <w:rsid w:val="00EC7443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affc">
    <w:name w:val="Содержимое таблицы"/>
    <w:basedOn w:val="a0"/>
    <w:rsid w:val="00EC744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d">
    <w:name w:val="Заголовок таблицы"/>
    <w:basedOn w:val="affc"/>
    <w:rsid w:val="00EC7443"/>
    <w:pPr>
      <w:jc w:val="center"/>
    </w:pPr>
    <w:rPr>
      <w:b/>
      <w:bCs/>
    </w:rPr>
  </w:style>
  <w:style w:type="paragraph" w:customStyle="1" w:styleId="affe">
    <w:name w:val="Содержимое врезки"/>
    <w:basedOn w:val="af2"/>
    <w:rsid w:val="00EC7443"/>
  </w:style>
  <w:style w:type="paragraph" w:styleId="39">
    <w:name w:val="Body Text 3"/>
    <w:basedOn w:val="a0"/>
    <w:link w:val="3a"/>
    <w:rsid w:val="007919B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a">
    <w:name w:val="Основной текст 3 Знак"/>
    <w:basedOn w:val="a1"/>
    <w:link w:val="39"/>
    <w:rsid w:val="007919B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f">
    <w:name w:val="footnote reference"/>
    <w:aliases w:val="Знак сноски-FN"/>
    <w:unhideWhenUsed/>
    <w:rsid w:val="00AD6F22"/>
    <w:rPr>
      <w:vertAlign w:val="superscript"/>
    </w:rPr>
  </w:style>
  <w:style w:type="character" w:customStyle="1" w:styleId="afff0">
    <w:name w:val="Символ сноски"/>
    <w:rsid w:val="00F97436"/>
    <w:rPr>
      <w:rFonts w:cs="Times New Roman"/>
      <w:vertAlign w:val="superscript"/>
    </w:rPr>
  </w:style>
  <w:style w:type="character" w:customStyle="1" w:styleId="810">
    <w:name w:val="Знак Знак81"/>
    <w:rsid w:val="007307DD"/>
    <w:rPr>
      <w:rFonts w:cs="Times New Roman"/>
      <w:sz w:val="2"/>
      <w:szCs w:val="2"/>
    </w:rPr>
  </w:style>
  <w:style w:type="character" w:customStyle="1" w:styleId="720">
    <w:name w:val="Знак Знак72"/>
    <w:rsid w:val="007307DD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20">
    <w:name w:val="Знак Знак32"/>
    <w:rsid w:val="007307DD"/>
    <w:rPr>
      <w:rFonts w:cs="Times New Roman"/>
      <w:b/>
      <w:bCs/>
      <w:i/>
      <w:iCs/>
      <w:sz w:val="28"/>
      <w:szCs w:val="28"/>
    </w:rPr>
  </w:style>
  <w:style w:type="character" w:customStyle="1" w:styleId="520">
    <w:name w:val="Знак Знак52"/>
    <w:rsid w:val="007307DD"/>
    <w:rPr>
      <w:rFonts w:cs="Times New Roman"/>
      <w:sz w:val="24"/>
      <w:szCs w:val="24"/>
    </w:rPr>
  </w:style>
  <w:style w:type="character" w:customStyle="1" w:styleId="420">
    <w:name w:val="Знак Знак42"/>
    <w:rsid w:val="007307DD"/>
    <w:rPr>
      <w:rFonts w:cs="Times New Roman"/>
      <w:b/>
      <w:bCs/>
      <w:sz w:val="28"/>
      <w:szCs w:val="28"/>
    </w:rPr>
  </w:style>
  <w:style w:type="character" w:customStyle="1" w:styleId="610">
    <w:name w:val="Знак Знак61"/>
    <w:rsid w:val="007307DD"/>
    <w:rPr>
      <w:rFonts w:cs="Times New Roman"/>
      <w:sz w:val="24"/>
      <w:szCs w:val="24"/>
      <w:lang w:val="ru-RU"/>
    </w:rPr>
  </w:style>
  <w:style w:type="character" w:customStyle="1" w:styleId="217">
    <w:name w:val="Знак Знак21"/>
    <w:rsid w:val="007307DD"/>
    <w:rPr>
      <w:rFonts w:cs="Times New Roman"/>
      <w:sz w:val="24"/>
      <w:szCs w:val="24"/>
      <w:lang w:val="ru-RU"/>
    </w:rPr>
  </w:style>
  <w:style w:type="character" w:customStyle="1" w:styleId="1101">
    <w:name w:val="Знак Знак110"/>
    <w:rsid w:val="007307DD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1210">
    <w:name w:val="Знак Знак121"/>
    <w:rsid w:val="007307DD"/>
    <w:rPr>
      <w:rFonts w:ascii="Arial" w:hAnsi="Arial" w:cs="Arial"/>
      <w:b/>
      <w:bCs/>
      <w:kern w:val="1"/>
      <w:sz w:val="32"/>
      <w:szCs w:val="32"/>
      <w:lang w:val="ru-RU"/>
    </w:rPr>
  </w:style>
  <w:style w:type="character" w:customStyle="1" w:styleId="1111">
    <w:name w:val="Знак Знак111"/>
    <w:rsid w:val="007307DD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010">
    <w:name w:val="Знак Знак101"/>
    <w:rsid w:val="007307DD"/>
    <w:rPr>
      <w:rFonts w:ascii="Arial" w:hAnsi="Arial" w:cs="Arial"/>
      <w:b/>
      <w:bCs/>
      <w:sz w:val="26"/>
      <w:szCs w:val="26"/>
      <w:lang w:val="ru-RU"/>
    </w:rPr>
  </w:style>
  <w:style w:type="character" w:customStyle="1" w:styleId="190">
    <w:name w:val="Знак Знак19"/>
    <w:rsid w:val="007307DD"/>
    <w:rPr>
      <w:rFonts w:ascii="Segoe UI" w:hAnsi="Segoe UI" w:cs="Segoe UI"/>
      <w:sz w:val="18"/>
      <w:szCs w:val="18"/>
    </w:rPr>
  </w:style>
  <w:style w:type="paragraph" w:customStyle="1" w:styleId="114">
    <w:name w:val="Абзац списка11"/>
    <w:basedOn w:val="a0"/>
    <w:rsid w:val="007307DD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ff1">
    <w:name w:val="Table Grid"/>
    <w:basedOn w:val="a2"/>
    <w:uiPriority w:val="59"/>
    <w:rsid w:val="00730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2">
    <w:name w:val="List Paragraph"/>
    <w:basedOn w:val="a0"/>
    <w:uiPriority w:val="34"/>
    <w:qFormat/>
    <w:rsid w:val="007307DD"/>
    <w:pPr>
      <w:ind w:left="720"/>
      <w:contextualSpacing/>
    </w:pPr>
  </w:style>
  <w:style w:type="numbering" w:customStyle="1" w:styleId="2c">
    <w:name w:val="Нет списка2"/>
    <w:next w:val="a3"/>
    <w:uiPriority w:val="99"/>
    <w:semiHidden/>
    <w:unhideWhenUsed/>
    <w:rsid w:val="007307DD"/>
  </w:style>
  <w:style w:type="numbering" w:customStyle="1" w:styleId="115">
    <w:name w:val="Нет списка11"/>
    <w:next w:val="a3"/>
    <w:uiPriority w:val="99"/>
    <w:semiHidden/>
    <w:unhideWhenUsed/>
    <w:rsid w:val="007307DD"/>
  </w:style>
  <w:style w:type="paragraph" w:styleId="afff3">
    <w:name w:val="No Spacing"/>
    <w:uiPriority w:val="1"/>
    <w:qFormat/>
    <w:rsid w:val="007307DD"/>
    <w:pPr>
      <w:spacing w:after="0" w:line="240" w:lineRule="auto"/>
    </w:pPr>
  </w:style>
  <w:style w:type="character" w:styleId="afff4">
    <w:name w:val="annotation reference"/>
    <w:rsid w:val="007307DD"/>
    <w:rPr>
      <w:sz w:val="16"/>
      <w:szCs w:val="16"/>
    </w:rPr>
  </w:style>
  <w:style w:type="paragraph" w:customStyle="1" w:styleId="1fc">
    <w:name w:val="Заголовок1"/>
    <w:basedOn w:val="a0"/>
    <w:next w:val="af2"/>
    <w:rsid w:val="00F15380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table" w:customStyle="1" w:styleId="1fd">
    <w:name w:val="Сетка таблицы1"/>
    <w:basedOn w:val="a2"/>
    <w:next w:val="afff1"/>
    <w:uiPriority w:val="59"/>
    <w:rsid w:val="0044241A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0"/>
    <w:rsid w:val="00E35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0"/>
    <w:rsid w:val="00AC0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8887F-B850-44B1-A2C9-05A21684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gvv</dc:creator>
  <cp:lastModifiedBy>gvv</cp:lastModifiedBy>
  <cp:revision>104</cp:revision>
  <cp:lastPrinted>2022-02-01T12:19:00Z</cp:lastPrinted>
  <dcterms:created xsi:type="dcterms:W3CDTF">2022-02-03T12:19:00Z</dcterms:created>
  <dcterms:modified xsi:type="dcterms:W3CDTF">2023-11-15T13:52:00Z</dcterms:modified>
</cp:coreProperties>
</file>