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w:t>
      </w:r>
      <w:r w:rsidR="00CC5C0C">
        <w:rPr>
          <w:sz w:val="22"/>
          <w:szCs w:val="22"/>
        </w:rPr>
        <w:t>3278040313157804010010026</w:t>
      </w:r>
      <w:r w:rsidRPr="00E91883">
        <w:rPr>
          <w:sz w:val="22"/>
          <w:szCs w:val="22"/>
        </w:rPr>
        <w:t>0000000244</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DB336F">
        <w:rPr>
          <w:sz w:val="22"/>
          <w:szCs w:val="22"/>
        </w:rPr>
        <w:t xml:space="preserve">  </w:t>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54275D" w:rsidRPr="00E91883">
        <w:rPr>
          <w:sz w:val="22"/>
          <w:szCs w:val="22"/>
        </w:rPr>
        <w:t>202</w:t>
      </w:r>
      <w:r w:rsidR="00CC5C0C">
        <w:rPr>
          <w:sz w:val="22"/>
          <w:szCs w:val="22"/>
        </w:rPr>
        <w:t>3</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 xml:space="preserve">руководствуясь Гражданским кодексом Российской Федерации, на основании пункта </w:t>
      </w:r>
      <w:r w:rsidR="00CE11DC">
        <w:rPr>
          <w:sz w:val="22"/>
          <w:szCs w:val="22"/>
        </w:rPr>
        <w:t>5</w:t>
      </w:r>
      <w:r w:rsidR="00DD5767" w:rsidRPr="00E91883">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8627C4" w:rsidRPr="008627C4" w:rsidRDefault="00B60F73" w:rsidP="008627C4">
      <w:pPr>
        <w:jc w:val="both"/>
        <w:rPr>
          <w:sz w:val="22"/>
          <w:szCs w:val="22"/>
        </w:rPr>
      </w:pPr>
      <w:r w:rsidRPr="00E91883">
        <w:rPr>
          <w:sz w:val="22"/>
          <w:szCs w:val="22"/>
        </w:rPr>
        <w:t xml:space="preserve">1.1. Поставщик обязуется </w:t>
      </w:r>
      <w:r w:rsidR="008627C4" w:rsidRPr="004F0647">
        <w:t xml:space="preserve"> </w:t>
      </w:r>
      <w:r w:rsidR="008627C4" w:rsidRPr="008627C4">
        <w:rPr>
          <w:sz w:val="22"/>
          <w:szCs w:val="22"/>
        </w:rPr>
        <w:t>передать Заказчику Товар, наименование, количество, общая и единичная стоимость которо</w:t>
      </w:r>
      <w:r w:rsidR="008627C4">
        <w:rPr>
          <w:sz w:val="22"/>
          <w:szCs w:val="22"/>
        </w:rPr>
        <w:t>го установлены в Спецификации (П</w:t>
      </w:r>
      <w:r w:rsidR="008627C4" w:rsidRPr="008627C4">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C605D5" w:rsidP="001320D6">
      <w:pPr>
        <w:autoSpaceDE w:val="0"/>
        <w:autoSpaceDN w:val="0"/>
        <w:adjustRightInd w:val="0"/>
        <w:spacing w:line="0" w:lineRule="atLeast"/>
        <w:jc w:val="both"/>
        <w:rPr>
          <w:sz w:val="22"/>
          <w:szCs w:val="22"/>
        </w:rPr>
      </w:pPr>
      <w:r w:rsidRPr="00E91883">
        <w:rPr>
          <w:sz w:val="22"/>
          <w:szCs w:val="22"/>
        </w:rPr>
        <w:t>195276, Российская Федерация,  г. Санкт-Петербург, ул. Демьяна Бедного, д. 21, лит.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DF11AA">
        <w:rPr>
          <w:b/>
          <w:sz w:val="22"/>
          <w:szCs w:val="22"/>
        </w:rPr>
        <w:t>5 (П</w:t>
      </w:r>
      <w:r w:rsidR="00BB4EEB">
        <w:rPr>
          <w:b/>
          <w:sz w:val="22"/>
          <w:szCs w:val="22"/>
        </w:rPr>
        <w:t>яти) 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w:t>
      </w:r>
      <w:r w:rsidRPr="00E91883">
        <w:rPr>
          <w:sz w:val="22"/>
          <w:szCs w:val="22"/>
        </w:rPr>
        <w:lastRenderedPageBreak/>
        <w:t>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lastRenderedPageBreak/>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 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w:t>
      </w:r>
      <w:r w:rsidR="0004466B">
        <w:rPr>
          <w:sz w:val="22"/>
          <w:szCs w:val="22"/>
        </w:rPr>
        <w:t xml:space="preserve">го задания», </w:t>
      </w:r>
      <w:r w:rsidR="007F0CA7" w:rsidRPr="00E91883">
        <w:rPr>
          <w:sz w:val="22"/>
          <w:szCs w:val="22"/>
        </w:rPr>
        <w:t>код вида расходов 244, код КОСГУ 34</w:t>
      </w:r>
      <w:r w:rsidR="005524AE">
        <w:rPr>
          <w:sz w:val="22"/>
          <w:szCs w:val="22"/>
        </w:rPr>
        <w:t>6</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1</w:t>
      </w:r>
      <w:r w:rsidR="00CC5C0C">
        <w:rPr>
          <w:sz w:val="22"/>
          <w:szCs w:val="22"/>
        </w:rPr>
        <w:t>0</w:t>
      </w:r>
      <w:r w:rsidR="00097ECE" w:rsidRPr="00E91883">
        <w:rPr>
          <w:sz w:val="22"/>
          <w:szCs w:val="22"/>
        </w:rPr>
        <w:t xml:space="preserve"> (</w:t>
      </w:r>
      <w:r w:rsidR="00CC5C0C">
        <w:rPr>
          <w:sz w:val="22"/>
          <w:szCs w:val="22"/>
        </w:rPr>
        <w:t>Деся</w:t>
      </w:r>
      <w:r w:rsidR="00097ECE" w:rsidRPr="00E91883">
        <w:rPr>
          <w:sz w:val="22"/>
          <w:szCs w:val="22"/>
        </w:rPr>
        <w:t>ти)</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w:t>
      </w:r>
      <w:proofErr w:type="gramStart"/>
      <w:r w:rsidRPr="00E91883">
        <w:rPr>
          <w:sz w:val="22"/>
          <w:szCs w:val="22"/>
        </w:rPr>
        <w:t>составляет  12</w:t>
      </w:r>
      <w:proofErr w:type="gramEnd"/>
      <w:r w:rsidRPr="00E91883">
        <w:rPr>
          <w:sz w:val="22"/>
          <w:szCs w:val="22"/>
        </w:rPr>
        <w:t xml:space="preserve">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8"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lastRenderedPageBreak/>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lastRenderedPageBreak/>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ми и действует до 31 декабря 202</w:t>
      </w:r>
      <w:r w:rsidR="00A57CB8">
        <w:rPr>
          <w:sz w:val="22"/>
          <w:szCs w:val="22"/>
        </w:rPr>
        <w:t>3</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w:t>
      </w:r>
      <w:r w:rsidR="00E86B5B" w:rsidRPr="00E91883">
        <w:rPr>
          <w:sz w:val="22"/>
          <w:szCs w:val="22"/>
        </w:rPr>
        <w:lastRenderedPageBreak/>
        <w:t>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w:t>
      </w:r>
      <w:r w:rsidR="00E86B5B" w:rsidRPr="00E91883">
        <w:rPr>
          <w:sz w:val="22"/>
          <w:szCs w:val="22"/>
        </w:rPr>
        <w:lastRenderedPageBreak/>
        <w:t>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p>
        </w:tc>
      </w:tr>
      <w:tr w:rsidR="00E86B5B" w:rsidRPr="00F3014F"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 xml:space="preserve">Место нахождения и почт. адрес: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лит.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r w:rsidRPr="006647D0">
              <w:rPr>
                <w:sz w:val="22"/>
                <w:szCs w:val="22"/>
              </w:rPr>
              <w:t xml:space="preserve">(СПб ГБПОУ «Колледж метростроя», </w:t>
            </w:r>
          </w:p>
          <w:p w:rsidR="006647D0" w:rsidRPr="006647D0" w:rsidRDefault="006647D0" w:rsidP="00A61D61">
            <w:pPr>
              <w:rPr>
                <w:sz w:val="22"/>
                <w:szCs w:val="22"/>
              </w:rPr>
            </w:pPr>
            <w:r w:rsidRPr="006647D0">
              <w:rPr>
                <w:sz w:val="22"/>
                <w:szCs w:val="22"/>
              </w:rPr>
              <w:t>л/с 0191014)</w:t>
            </w:r>
          </w:p>
          <w:p w:rsidR="006647D0" w:rsidRPr="006647D0" w:rsidRDefault="00710642"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r>
              <w:rPr>
                <w:b/>
                <w:sz w:val="22"/>
                <w:szCs w:val="22"/>
              </w:rPr>
              <w:t>К/</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9"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5"/>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 xml:space="preserve">________________А.Д. Филатов </w:t>
            </w:r>
          </w:p>
          <w:p w:rsidR="00E86B5B" w:rsidRDefault="00E86B5B" w:rsidP="00A61D61">
            <w:pPr>
              <w:ind w:firstLine="284"/>
              <w:rPr>
                <w:szCs w:val="22"/>
              </w:rPr>
            </w:pPr>
          </w:p>
          <w:p w:rsidR="00E86B5B" w:rsidRDefault="00E86B5B" w:rsidP="00A61D61">
            <w:pPr>
              <w:widowControl w:val="0"/>
              <w:autoSpaceDE w:val="0"/>
              <w:ind w:firstLine="284"/>
              <w:rPr>
                <w:szCs w:val="22"/>
              </w:rPr>
            </w:pPr>
            <w:r>
              <w:rPr>
                <w:szCs w:val="22"/>
              </w:rPr>
              <w:t>М.П.</w:t>
            </w: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E86B5B" w:rsidP="00A61D61">
            <w:pPr>
              <w:widowControl w:val="0"/>
              <w:autoSpaceDE w:val="0"/>
              <w:ind w:firstLine="284"/>
              <w:rPr>
                <w:sz w:val="20"/>
                <w:szCs w:val="22"/>
              </w:rPr>
            </w:pPr>
            <w:r>
              <w:rPr>
                <w:szCs w:val="22"/>
              </w:rPr>
              <w:t>М.П.</w:t>
            </w:r>
          </w:p>
        </w:tc>
      </w:tr>
    </w:tbl>
    <w:p w:rsidR="003061BA" w:rsidRDefault="003061BA" w:rsidP="000543E3">
      <w:pPr>
        <w:jc w:val="right"/>
        <w:rPr>
          <w:sz w:val="22"/>
          <w:szCs w:val="22"/>
        </w:rPr>
      </w:pPr>
    </w:p>
    <w:p w:rsidR="00DB2A49" w:rsidRDefault="00DB2A49" w:rsidP="000543E3">
      <w:pPr>
        <w:jc w:val="right"/>
        <w:rPr>
          <w:sz w:val="22"/>
          <w:szCs w:val="22"/>
        </w:rPr>
      </w:pPr>
    </w:p>
    <w:p w:rsidR="0012093F" w:rsidRDefault="0012093F" w:rsidP="000543E3">
      <w:pPr>
        <w:jc w:val="right"/>
        <w:rPr>
          <w:sz w:val="22"/>
          <w:szCs w:val="22"/>
        </w:rPr>
      </w:pPr>
    </w:p>
    <w:p w:rsidR="0012093F" w:rsidRDefault="0012093F">
      <w:pPr>
        <w:suppressAutoHyphens w:val="0"/>
        <w:spacing w:after="200" w:line="276" w:lineRule="auto"/>
        <w:rPr>
          <w:sz w:val="22"/>
          <w:szCs w:val="22"/>
        </w:rPr>
      </w:pPr>
      <w:r>
        <w:rPr>
          <w:sz w:val="22"/>
          <w:szCs w:val="22"/>
        </w:rPr>
        <w:br w:type="page"/>
      </w:r>
    </w:p>
    <w:p w:rsidR="00E86B5B" w:rsidRPr="004A0476" w:rsidRDefault="00E86B5B" w:rsidP="000543E3">
      <w:pPr>
        <w:jc w:val="right"/>
        <w:rPr>
          <w:sz w:val="22"/>
          <w:szCs w:val="22"/>
        </w:rPr>
      </w:pPr>
      <w:r w:rsidRPr="004A0476">
        <w:rPr>
          <w:sz w:val="22"/>
          <w:szCs w:val="22"/>
        </w:rPr>
        <w:lastRenderedPageBreak/>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от __</w:t>
      </w:r>
      <w:proofErr w:type="gramStart"/>
      <w:r w:rsidRPr="004A0476">
        <w:rPr>
          <w:sz w:val="22"/>
          <w:szCs w:val="22"/>
        </w:rPr>
        <w:t>_  _</w:t>
      </w:r>
      <w:proofErr w:type="gramEnd"/>
      <w:r w:rsidRPr="004A0476">
        <w:rPr>
          <w:sz w:val="22"/>
          <w:szCs w:val="22"/>
        </w:rPr>
        <w:t>______ 202</w:t>
      </w:r>
      <w:r w:rsidR="0012093F">
        <w:rPr>
          <w:sz w:val="22"/>
          <w:szCs w:val="22"/>
        </w:rPr>
        <w:t>3</w:t>
      </w:r>
      <w:r w:rsidRPr="004A0476">
        <w:rPr>
          <w:sz w:val="22"/>
          <w:szCs w:val="22"/>
        </w:rPr>
        <w:t xml:space="preserve">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9650" w:type="dxa"/>
        <w:tblInd w:w="108" w:type="dxa"/>
        <w:tblLayout w:type="fixed"/>
        <w:tblLook w:val="0000" w:firstRow="0" w:lastRow="0" w:firstColumn="0" w:lastColumn="0" w:noHBand="0" w:noVBand="0"/>
      </w:tblPr>
      <w:tblGrid>
        <w:gridCol w:w="709"/>
        <w:gridCol w:w="1701"/>
        <w:gridCol w:w="1985"/>
        <w:gridCol w:w="992"/>
        <w:gridCol w:w="879"/>
        <w:gridCol w:w="851"/>
        <w:gridCol w:w="1311"/>
        <w:gridCol w:w="22"/>
        <w:gridCol w:w="1190"/>
        <w:gridCol w:w="10"/>
      </w:tblGrid>
      <w:tr w:rsidR="009B725C" w:rsidRPr="00BC3D6B" w:rsidTr="0039032A">
        <w:trPr>
          <w:gridAfter w:val="1"/>
          <w:wAfter w:w="10" w:type="dxa"/>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п/п</w:t>
            </w:r>
          </w:p>
        </w:tc>
        <w:tc>
          <w:tcPr>
            <w:tcW w:w="170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FE38D6">
            <w:pPr>
              <w:jc w:val="center"/>
              <w:rPr>
                <w:b/>
                <w:sz w:val="20"/>
                <w:szCs w:val="20"/>
              </w:rPr>
            </w:pPr>
            <w:r w:rsidRPr="009B725C">
              <w:rPr>
                <w:b/>
                <w:sz w:val="20"/>
                <w:szCs w:val="20"/>
              </w:rPr>
              <w:t>Наименование товара</w:t>
            </w:r>
          </w:p>
        </w:tc>
        <w:tc>
          <w:tcPr>
            <w:tcW w:w="1985"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Характеристика товара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B725C" w:rsidRPr="009B725C" w:rsidRDefault="009B725C" w:rsidP="000543E3">
            <w:pPr>
              <w:jc w:val="center"/>
              <w:rPr>
                <w:b/>
                <w:sz w:val="20"/>
                <w:szCs w:val="20"/>
              </w:rPr>
            </w:pPr>
            <w:r w:rsidRPr="009B725C">
              <w:rPr>
                <w:b/>
                <w:sz w:val="20"/>
                <w:szCs w:val="20"/>
              </w:rPr>
              <w:t>Страна происхождения товара</w:t>
            </w:r>
          </w:p>
        </w:tc>
        <w:tc>
          <w:tcPr>
            <w:tcW w:w="879"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Кол-во</w:t>
            </w:r>
          </w:p>
        </w:tc>
        <w:tc>
          <w:tcPr>
            <w:tcW w:w="1311" w:type="dxa"/>
            <w:tcBorders>
              <w:top w:val="single" w:sz="4" w:space="0" w:color="000000"/>
              <w:left w:val="single" w:sz="4" w:space="0" w:color="000000"/>
              <w:bottom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Цена за ед. </w:t>
            </w:r>
          </w:p>
          <w:p w:rsidR="0039032A"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9B725C" w:rsidRDefault="009B725C" w:rsidP="000543E3">
            <w:pPr>
              <w:jc w:val="center"/>
              <w:rPr>
                <w:b/>
                <w:sz w:val="20"/>
                <w:szCs w:val="20"/>
              </w:rPr>
            </w:pPr>
            <w:r w:rsidRPr="009B725C">
              <w:rPr>
                <w:b/>
                <w:sz w:val="20"/>
                <w:szCs w:val="20"/>
              </w:rPr>
              <w:t xml:space="preserve">Общая </w:t>
            </w:r>
          </w:p>
          <w:p w:rsidR="009B725C" w:rsidRPr="009B725C" w:rsidRDefault="009B725C" w:rsidP="000543E3">
            <w:pPr>
              <w:jc w:val="center"/>
              <w:rPr>
                <w:b/>
                <w:sz w:val="20"/>
                <w:szCs w:val="20"/>
              </w:rPr>
            </w:pPr>
            <w:r w:rsidRPr="009B725C">
              <w:rPr>
                <w:b/>
                <w:sz w:val="20"/>
                <w:szCs w:val="20"/>
              </w:rPr>
              <w:t xml:space="preserve">сумма </w:t>
            </w:r>
          </w:p>
          <w:p w:rsidR="009B725C" w:rsidRPr="009B725C" w:rsidRDefault="009B725C" w:rsidP="000543E3">
            <w:pPr>
              <w:jc w:val="center"/>
              <w:rPr>
                <w:b/>
                <w:sz w:val="20"/>
                <w:szCs w:val="20"/>
              </w:rPr>
            </w:pPr>
            <w:r w:rsidRPr="009B725C">
              <w:rPr>
                <w:b/>
                <w:sz w:val="20"/>
                <w:szCs w:val="20"/>
              </w:rPr>
              <w:t xml:space="preserve">с НДС </w:t>
            </w:r>
          </w:p>
          <w:p w:rsidR="009B725C" w:rsidRPr="009B725C" w:rsidRDefault="009B725C" w:rsidP="000543E3">
            <w:pPr>
              <w:jc w:val="center"/>
              <w:rPr>
                <w:b/>
                <w:sz w:val="20"/>
                <w:szCs w:val="20"/>
              </w:rPr>
            </w:pPr>
            <w:r w:rsidRPr="009B725C">
              <w:rPr>
                <w:b/>
                <w:sz w:val="20"/>
                <w:szCs w:val="20"/>
              </w:rPr>
              <w:t xml:space="preserve">(или без НДС), </w:t>
            </w:r>
          </w:p>
          <w:p w:rsidR="009B725C" w:rsidRPr="009B725C" w:rsidRDefault="009B725C" w:rsidP="000543E3">
            <w:pPr>
              <w:jc w:val="center"/>
              <w:rPr>
                <w:b/>
                <w:sz w:val="20"/>
                <w:szCs w:val="20"/>
              </w:rPr>
            </w:pPr>
            <w:r w:rsidRPr="009B725C">
              <w:rPr>
                <w:b/>
                <w:sz w:val="20"/>
                <w:szCs w:val="20"/>
              </w:rPr>
              <w:t>руб.</w:t>
            </w:r>
          </w:p>
        </w:tc>
      </w:tr>
      <w:tr w:rsidR="00560E28" w:rsidRPr="00951FF4" w:rsidTr="00560E28">
        <w:trPr>
          <w:gridAfter w:val="1"/>
          <w:wAfter w:w="10" w:type="dxa"/>
          <w:trHeight w:val="430"/>
        </w:trPr>
        <w:tc>
          <w:tcPr>
            <w:tcW w:w="709"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both"/>
              <w:rPr>
                <w:sz w:val="22"/>
                <w:szCs w:val="22"/>
              </w:rPr>
            </w:pPr>
            <w:bookmarkStart w:id="0" w:name="_GoBack" w:colFirst="4" w:colLast="5"/>
            <w:r w:rsidRPr="0039032A">
              <w:rPr>
                <w:sz w:val="22"/>
                <w:szCs w:val="22"/>
              </w:rPr>
              <w:t>1.</w:t>
            </w:r>
          </w:p>
        </w:tc>
        <w:tc>
          <w:tcPr>
            <w:tcW w:w="1701" w:type="dxa"/>
            <w:tcBorders>
              <w:top w:val="single" w:sz="4" w:space="0" w:color="000000"/>
              <w:left w:val="single" w:sz="4" w:space="0" w:color="000000"/>
              <w:bottom w:val="single" w:sz="4" w:space="0" w:color="000000"/>
            </w:tcBorders>
            <w:shd w:val="clear" w:color="auto" w:fill="auto"/>
          </w:tcPr>
          <w:p w:rsidR="00560E28" w:rsidRDefault="00F3014F" w:rsidP="00560E28">
            <w:pPr>
              <w:suppressAutoHyphens w:val="0"/>
              <w:rPr>
                <w:color w:val="000000"/>
                <w:sz w:val="20"/>
                <w:szCs w:val="20"/>
                <w:lang w:eastAsia="ru-RU"/>
              </w:rPr>
            </w:pPr>
            <w:r>
              <w:rPr>
                <w:color w:val="000000"/>
                <w:sz w:val="20"/>
                <w:szCs w:val="20"/>
                <w:lang w:eastAsia="ru-RU"/>
              </w:rPr>
              <w:t>Брус</w:t>
            </w:r>
          </w:p>
        </w:tc>
        <w:tc>
          <w:tcPr>
            <w:tcW w:w="1985" w:type="dxa"/>
            <w:tcBorders>
              <w:top w:val="single" w:sz="4" w:space="0" w:color="000000"/>
              <w:left w:val="single" w:sz="4" w:space="0" w:color="000000"/>
              <w:bottom w:val="single" w:sz="4" w:space="0" w:color="000000"/>
              <w:right w:val="single" w:sz="4" w:space="0" w:color="000000"/>
            </w:tcBorders>
          </w:tcPr>
          <w:p w:rsidR="00560E28" w:rsidRPr="0039032A" w:rsidRDefault="00560E28" w:rsidP="00560E28">
            <w:pPr>
              <w:snapToGrid w:val="0"/>
              <w:jc w:val="both"/>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560E28" w:rsidRPr="0039032A" w:rsidRDefault="00560E28" w:rsidP="00560E28">
            <w:pPr>
              <w:snapToGrid w:val="0"/>
              <w:jc w:val="center"/>
              <w:rPr>
                <w:sz w:val="22"/>
                <w:szCs w:val="22"/>
              </w:rPr>
            </w:pPr>
          </w:p>
        </w:tc>
        <w:tc>
          <w:tcPr>
            <w:tcW w:w="879" w:type="dxa"/>
            <w:tcBorders>
              <w:top w:val="single" w:sz="4" w:space="0" w:color="000000"/>
              <w:left w:val="single" w:sz="4" w:space="0" w:color="000000"/>
              <w:bottom w:val="single" w:sz="4" w:space="0" w:color="000000"/>
            </w:tcBorders>
            <w:shd w:val="clear" w:color="auto" w:fill="auto"/>
          </w:tcPr>
          <w:p w:rsidR="00560E28" w:rsidRPr="00393734" w:rsidRDefault="00393734" w:rsidP="00560E28">
            <w:pPr>
              <w:snapToGrid w:val="0"/>
              <w:jc w:val="center"/>
              <w:rPr>
                <w:sz w:val="20"/>
                <w:szCs w:val="20"/>
              </w:rPr>
            </w:pPr>
            <w:r w:rsidRPr="00393734">
              <w:rPr>
                <w:sz w:val="20"/>
                <w:szCs w:val="20"/>
              </w:rPr>
              <w:t>ПОГ М</w:t>
            </w:r>
          </w:p>
        </w:tc>
        <w:tc>
          <w:tcPr>
            <w:tcW w:w="851" w:type="dxa"/>
            <w:tcBorders>
              <w:top w:val="single" w:sz="4" w:space="0" w:color="000000"/>
              <w:left w:val="single" w:sz="4" w:space="0" w:color="000000"/>
              <w:bottom w:val="single" w:sz="4" w:space="0" w:color="000000"/>
            </w:tcBorders>
            <w:shd w:val="clear" w:color="auto" w:fill="auto"/>
          </w:tcPr>
          <w:p w:rsidR="00560E28" w:rsidRPr="00393734" w:rsidRDefault="00B2758F" w:rsidP="00560E28">
            <w:pPr>
              <w:snapToGrid w:val="0"/>
              <w:jc w:val="center"/>
              <w:rPr>
                <w:sz w:val="20"/>
                <w:szCs w:val="20"/>
              </w:rPr>
            </w:pPr>
            <w:r w:rsidRPr="00393734">
              <w:rPr>
                <w:sz w:val="20"/>
                <w:szCs w:val="20"/>
              </w:rPr>
              <w:t>255</w:t>
            </w:r>
          </w:p>
        </w:tc>
        <w:tc>
          <w:tcPr>
            <w:tcW w:w="1311" w:type="dxa"/>
            <w:tcBorders>
              <w:top w:val="single" w:sz="4" w:space="0" w:color="000000"/>
              <w:left w:val="single" w:sz="4" w:space="0" w:color="000000"/>
              <w:bottom w:val="single" w:sz="4" w:space="0" w:color="000000"/>
            </w:tcBorders>
            <w:shd w:val="clear" w:color="auto" w:fill="auto"/>
          </w:tcPr>
          <w:p w:rsidR="00560E28" w:rsidRPr="0039032A" w:rsidRDefault="00560E28" w:rsidP="00560E28">
            <w:pPr>
              <w:snapToGrid w:val="0"/>
              <w:jc w:val="center"/>
              <w:rPr>
                <w:sz w:val="22"/>
                <w:szCs w:val="22"/>
              </w:rPr>
            </w:pPr>
          </w:p>
        </w:tc>
        <w:tc>
          <w:tcPr>
            <w:tcW w:w="1212" w:type="dxa"/>
            <w:gridSpan w:val="2"/>
            <w:tcBorders>
              <w:top w:val="single" w:sz="4" w:space="0" w:color="000000"/>
              <w:left w:val="single" w:sz="4" w:space="0" w:color="000000"/>
              <w:bottom w:val="single" w:sz="4" w:space="0" w:color="000000"/>
              <w:right w:val="single" w:sz="4" w:space="0" w:color="000000"/>
            </w:tcBorders>
            <w:shd w:val="clear" w:color="auto" w:fill="auto"/>
          </w:tcPr>
          <w:p w:rsidR="00560E28" w:rsidRPr="0039032A" w:rsidRDefault="00560E28" w:rsidP="00560E28">
            <w:pPr>
              <w:snapToGrid w:val="0"/>
              <w:jc w:val="center"/>
              <w:rPr>
                <w:sz w:val="22"/>
                <w:szCs w:val="22"/>
              </w:rPr>
            </w:pPr>
          </w:p>
        </w:tc>
      </w:tr>
      <w:bookmarkEnd w:id="0"/>
      <w:tr w:rsidR="003223B0" w:rsidRPr="00951FF4" w:rsidTr="0039032A">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223B0" w:rsidRPr="0039032A" w:rsidRDefault="003223B0" w:rsidP="000543E3">
            <w:pPr>
              <w:snapToGrid w:val="0"/>
              <w:jc w:val="both"/>
              <w:rPr>
                <w:sz w:val="22"/>
                <w:szCs w:val="22"/>
              </w:rPr>
            </w:pPr>
          </w:p>
        </w:tc>
        <w:tc>
          <w:tcPr>
            <w:tcW w:w="7741" w:type="dxa"/>
            <w:gridSpan w:val="7"/>
            <w:tcBorders>
              <w:top w:val="single" w:sz="4" w:space="0" w:color="000000"/>
              <w:left w:val="single" w:sz="4" w:space="0" w:color="000000"/>
              <w:bottom w:val="single" w:sz="4" w:space="0" w:color="000000"/>
            </w:tcBorders>
            <w:shd w:val="clear" w:color="auto" w:fill="auto"/>
          </w:tcPr>
          <w:p w:rsidR="003223B0" w:rsidRPr="0039032A" w:rsidRDefault="003223B0" w:rsidP="003223B0">
            <w:pPr>
              <w:snapToGrid w:val="0"/>
              <w:jc w:val="right"/>
              <w:rPr>
                <w:b/>
                <w:sz w:val="22"/>
                <w:szCs w:val="22"/>
              </w:rPr>
            </w:pPr>
            <w:r w:rsidRPr="0039032A">
              <w:rPr>
                <w:b/>
                <w:sz w:val="22"/>
                <w:szCs w:val="22"/>
              </w:rPr>
              <w:t>ИТОГО</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3223B0" w:rsidRPr="0039032A" w:rsidRDefault="003223B0" w:rsidP="0038000B">
            <w:pPr>
              <w:snapToGrid w:val="0"/>
              <w:jc w:val="center"/>
              <w:rPr>
                <w:b/>
                <w:sz w:val="22"/>
                <w:szCs w:val="22"/>
              </w:rPr>
            </w:pPr>
          </w:p>
        </w:tc>
      </w:tr>
    </w:tbl>
    <w:p w:rsidR="00E86B5B" w:rsidRPr="00951FF4" w:rsidRDefault="00E86B5B"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jc w:val="both"/>
              <w:rPr>
                <w:szCs w:val="22"/>
              </w:rPr>
            </w:pPr>
          </w:p>
        </w:tc>
        <w:tc>
          <w:tcPr>
            <w:tcW w:w="4350" w:type="dxa"/>
            <w:shd w:val="clear" w:color="auto" w:fill="auto"/>
          </w:tcPr>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9E0A58" w:rsidRDefault="009E0A58">
      <w:pPr>
        <w:suppressAutoHyphens w:val="0"/>
        <w:spacing w:after="200" w:line="276" w:lineRule="auto"/>
      </w:pPr>
      <w:r>
        <w:br w:type="page"/>
      </w:r>
    </w:p>
    <w:p w:rsidR="00574B17" w:rsidRPr="004A0476" w:rsidRDefault="00574B17" w:rsidP="00574B17">
      <w:pPr>
        <w:jc w:val="right"/>
        <w:rPr>
          <w:sz w:val="22"/>
          <w:szCs w:val="22"/>
        </w:rPr>
      </w:pPr>
      <w:r w:rsidRPr="004A0476">
        <w:rPr>
          <w:sz w:val="22"/>
          <w:szCs w:val="22"/>
        </w:rPr>
        <w:lastRenderedPageBreak/>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w:t>
      </w:r>
      <w:proofErr w:type="gramStart"/>
      <w:r w:rsidRPr="004A0476">
        <w:rPr>
          <w:sz w:val="22"/>
          <w:szCs w:val="22"/>
        </w:rPr>
        <w:t>_</w:t>
      </w:r>
      <w:r w:rsidR="00951FF4" w:rsidRPr="004A0476">
        <w:rPr>
          <w:sz w:val="22"/>
          <w:szCs w:val="22"/>
        </w:rPr>
        <w:t xml:space="preserve">  </w:t>
      </w:r>
      <w:r w:rsidRPr="004A0476">
        <w:rPr>
          <w:sz w:val="22"/>
          <w:szCs w:val="22"/>
        </w:rPr>
        <w:t>_</w:t>
      </w:r>
      <w:proofErr w:type="gramEnd"/>
      <w:r w:rsidRPr="004A0476">
        <w:rPr>
          <w:sz w:val="22"/>
          <w:szCs w:val="22"/>
        </w:rPr>
        <w:t>_</w:t>
      </w:r>
      <w:r w:rsidR="00951FF4" w:rsidRPr="004A0476">
        <w:rPr>
          <w:sz w:val="22"/>
          <w:szCs w:val="22"/>
        </w:rPr>
        <w:t>_____</w:t>
      </w:r>
      <w:r w:rsidRPr="004A0476">
        <w:rPr>
          <w:sz w:val="22"/>
          <w:szCs w:val="22"/>
        </w:rPr>
        <w:t xml:space="preserve"> 202</w:t>
      </w:r>
      <w:r w:rsidR="0012093F">
        <w:rPr>
          <w:sz w:val="22"/>
          <w:szCs w:val="22"/>
        </w:rPr>
        <w:t>3</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w:t>
      </w:r>
      <w:proofErr w:type="gramStart"/>
      <w:r>
        <w:rPr>
          <w:lang w:eastAsia="ru-RU"/>
        </w:rPr>
        <w:t xml:space="preserve">Дмитриевича, </w:t>
      </w:r>
      <w:r w:rsidRPr="00217A56">
        <w:rPr>
          <w:lang w:eastAsia="ru-RU"/>
        </w:rPr>
        <w:t xml:space="preserve"> действующего</w:t>
      </w:r>
      <w:proofErr w:type="gramEnd"/>
      <w:r w:rsidRPr="00217A56">
        <w:rPr>
          <w:lang w:eastAsia="ru-RU"/>
        </w:rPr>
        <w:t xml:space="preserve">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D"/>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015633">
        <w:trPr>
          <w:trHeight w:val="113"/>
        </w:trPr>
        <w:tc>
          <w:tcPr>
            <w:tcW w:w="648" w:type="dxa"/>
            <w:tcBorders>
              <w:top w:val="single" w:sz="4" w:space="0" w:color="000000"/>
              <w:left w:val="single" w:sz="4" w:space="0" w:color="000000"/>
              <w:bottom w:val="single" w:sz="4" w:space="0" w:color="000000"/>
              <w:right w:val="nil"/>
            </w:tcBorders>
            <w:vAlign w:val="center"/>
          </w:tcPr>
          <w:p w:rsidR="00B6286A" w:rsidRDefault="0012093F">
            <w:pPr>
              <w:widowControl w:val="0"/>
              <w:autoSpaceDE w:val="0"/>
              <w:spacing w:line="276" w:lineRule="auto"/>
              <w:jc w:val="center"/>
              <w:rPr>
                <w:szCs w:val="22"/>
                <w:lang w:val="ru-MD"/>
              </w:rPr>
            </w:pPr>
            <w:r>
              <w:rPr>
                <w:szCs w:val="22"/>
                <w:lang w:val="ru-MD"/>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9032A">
            <w:pPr>
              <w:widowControl w:val="0"/>
              <w:autoSpaceDE w:val="0"/>
              <w:spacing w:line="276" w:lineRule="auto"/>
              <w:jc w:val="center"/>
              <w:rPr>
                <w:szCs w:val="22"/>
              </w:rPr>
            </w:pPr>
            <w:r>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58151E">
            <w:pPr>
              <w:widowControl w:val="0"/>
              <w:autoSpaceDE w:val="0"/>
              <w:spacing w:line="276" w:lineRule="auto"/>
              <w:jc w:val="center"/>
              <w:rPr>
                <w:szCs w:val="22"/>
              </w:rPr>
            </w:pPr>
            <w:r>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58151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pacing w:line="276" w:lineRule="auto"/>
              <w:jc w:val="center"/>
              <w:rPr>
                <w:szCs w:val="22"/>
              </w:rPr>
            </w:pPr>
            <w:r>
              <w:rPr>
                <w:szCs w:val="22"/>
              </w:rPr>
              <w:t>5</w:t>
            </w:r>
          </w:p>
        </w:tc>
        <w:tc>
          <w:tcPr>
            <w:tcW w:w="3321"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58151E" w:rsidRDefault="0058151E">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58151E" w:rsidRDefault="0058151E">
            <w:pPr>
              <w:widowControl w:val="0"/>
              <w:autoSpaceDE w:val="0"/>
              <w:snapToGrid w:val="0"/>
              <w:spacing w:line="276" w:lineRule="auto"/>
              <w:jc w:val="center"/>
              <w:rPr>
                <w:szCs w:val="22"/>
              </w:rPr>
            </w:pPr>
          </w:p>
        </w:tc>
      </w:tr>
      <w:tr w:rsidR="0058151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pacing w:line="276" w:lineRule="auto"/>
              <w:jc w:val="center"/>
              <w:rPr>
                <w:szCs w:val="22"/>
              </w:rPr>
            </w:pPr>
            <w:r>
              <w:rPr>
                <w:szCs w:val="22"/>
              </w:rPr>
              <w:t>6</w:t>
            </w:r>
          </w:p>
        </w:tc>
        <w:tc>
          <w:tcPr>
            <w:tcW w:w="3321"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58151E" w:rsidRDefault="0058151E">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58151E" w:rsidRDefault="0058151E">
            <w:pPr>
              <w:widowControl w:val="0"/>
              <w:autoSpaceDE w:val="0"/>
              <w:snapToGrid w:val="0"/>
              <w:spacing w:line="276" w:lineRule="auto"/>
              <w:jc w:val="center"/>
              <w:rPr>
                <w:szCs w:val="22"/>
              </w:rPr>
            </w:pPr>
          </w:p>
        </w:tc>
      </w:tr>
      <w:tr w:rsidR="0058151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pacing w:line="276" w:lineRule="auto"/>
              <w:jc w:val="center"/>
              <w:rPr>
                <w:szCs w:val="22"/>
              </w:rPr>
            </w:pPr>
            <w:r>
              <w:rPr>
                <w:szCs w:val="22"/>
              </w:rPr>
              <w:t>7</w:t>
            </w:r>
          </w:p>
        </w:tc>
        <w:tc>
          <w:tcPr>
            <w:tcW w:w="3321"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58151E" w:rsidRDefault="0058151E">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58151E" w:rsidRDefault="0058151E">
            <w:pPr>
              <w:widowControl w:val="0"/>
              <w:autoSpaceDE w:val="0"/>
              <w:snapToGrid w:val="0"/>
              <w:spacing w:line="276" w:lineRule="auto"/>
              <w:jc w:val="center"/>
              <w:rPr>
                <w:szCs w:val="22"/>
              </w:rPr>
            </w:pPr>
          </w:p>
        </w:tc>
      </w:tr>
      <w:tr w:rsidR="0058151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pacing w:line="276" w:lineRule="auto"/>
              <w:jc w:val="center"/>
              <w:rPr>
                <w:szCs w:val="22"/>
              </w:rPr>
            </w:pPr>
            <w:r>
              <w:rPr>
                <w:szCs w:val="22"/>
              </w:rPr>
              <w:t>8</w:t>
            </w:r>
          </w:p>
        </w:tc>
        <w:tc>
          <w:tcPr>
            <w:tcW w:w="3321"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58151E" w:rsidRDefault="0058151E">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58151E" w:rsidRDefault="0058151E">
            <w:pPr>
              <w:widowControl w:val="0"/>
              <w:autoSpaceDE w:val="0"/>
              <w:snapToGrid w:val="0"/>
              <w:spacing w:line="276" w:lineRule="auto"/>
              <w:jc w:val="center"/>
              <w:rPr>
                <w:szCs w:val="22"/>
              </w:rPr>
            </w:pPr>
          </w:p>
        </w:tc>
      </w:tr>
      <w:tr w:rsidR="0058151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pacing w:line="276" w:lineRule="auto"/>
              <w:jc w:val="center"/>
              <w:rPr>
                <w:szCs w:val="22"/>
              </w:rPr>
            </w:pPr>
            <w:r>
              <w:rPr>
                <w:szCs w:val="22"/>
              </w:rPr>
              <w:t>9</w:t>
            </w:r>
          </w:p>
        </w:tc>
        <w:tc>
          <w:tcPr>
            <w:tcW w:w="3321"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58151E" w:rsidRDefault="0058151E">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58151E" w:rsidRDefault="0058151E">
            <w:pPr>
              <w:widowControl w:val="0"/>
              <w:autoSpaceDE w:val="0"/>
              <w:snapToGrid w:val="0"/>
              <w:spacing w:line="276" w:lineRule="auto"/>
              <w:jc w:val="center"/>
              <w:rPr>
                <w:szCs w:val="22"/>
              </w:rPr>
            </w:pPr>
          </w:p>
        </w:tc>
      </w:tr>
      <w:tr w:rsidR="0058151E"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pacing w:line="276" w:lineRule="auto"/>
              <w:jc w:val="center"/>
              <w:rPr>
                <w:szCs w:val="22"/>
              </w:rPr>
            </w:pPr>
            <w:r>
              <w:rPr>
                <w:szCs w:val="22"/>
              </w:rPr>
              <w:t>10</w:t>
            </w:r>
          </w:p>
        </w:tc>
        <w:tc>
          <w:tcPr>
            <w:tcW w:w="3321"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rPr>
                <w:szCs w:val="22"/>
                <w:lang w:val="ru-MD"/>
              </w:rPr>
            </w:pPr>
          </w:p>
        </w:tc>
        <w:tc>
          <w:tcPr>
            <w:tcW w:w="1017" w:type="dxa"/>
            <w:tcBorders>
              <w:top w:val="single" w:sz="4" w:space="0" w:color="000000"/>
              <w:left w:val="single" w:sz="4" w:space="0" w:color="000000"/>
              <w:bottom w:val="single" w:sz="4" w:space="0" w:color="000000"/>
              <w:right w:val="single" w:sz="4" w:space="0" w:color="000000"/>
            </w:tcBorders>
          </w:tcPr>
          <w:p w:rsidR="0058151E" w:rsidRDefault="0058151E">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58151E" w:rsidRDefault="0058151E">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58151E" w:rsidRDefault="0058151E">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Pr="00B77B0A" w:rsidRDefault="00574B17" w:rsidP="00574B17">
      <w:pPr>
        <w:jc w:val="both"/>
        <w:rPr>
          <w:sz w:val="22"/>
          <w:szCs w:val="22"/>
        </w:rPr>
      </w:pPr>
      <w:r w:rsidRPr="00B77B0A">
        <w:rPr>
          <w:sz w:val="22"/>
          <w:szCs w:val="22"/>
          <w:lang w:val="ru-MD"/>
        </w:rPr>
        <w:t xml:space="preserve">Стоимость Товара поставленного в соответствии с условиями Контракта составляет </w:t>
      </w:r>
      <w:r w:rsidRPr="00B77B0A">
        <w:rPr>
          <w:sz w:val="22"/>
          <w:szCs w:val="22"/>
          <w:u w:val="single"/>
        </w:rPr>
        <w:tab/>
      </w:r>
      <w:r w:rsidRPr="00B77B0A">
        <w:rPr>
          <w:sz w:val="22"/>
          <w:szCs w:val="22"/>
          <w:u w:val="single"/>
        </w:rPr>
        <w:tab/>
      </w:r>
      <w:r w:rsidRPr="00B77B0A">
        <w:rPr>
          <w:sz w:val="22"/>
          <w:szCs w:val="22"/>
        </w:rPr>
        <w:t xml:space="preserve"> руб. (</w:t>
      </w:r>
      <w:r w:rsidRPr="00B77B0A">
        <w:rPr>
          <w:sz w:val="22"/>
          <w:szCs w:val="22"/>
          <w:u w:val="single"/>
        </w:rPr>
        <w:tab/>
      </w:r>
      <w:r w:rsidRPr="00B77B0A">
        <w:rPr>
          <w:sz w:val="22"/>
          <w:szCs w:val="22"/>
          <w:u w:val="single"/>
        </w:rPr>
        <w:tab/>
      </w:r>
      <w:proofErr w:type="gramStart"/>
      <w:r w:rsidRPr="00B77B0A">
        <w:rPr>
          <w:sz w:val="22"/>
          <w:szCs w:val="22"/>
          <w:u w:val="single"/>
        </w:rPr>
        <w:tab/>
      </w:r>
      <w:r w:rsidRPr="00B77B0A">
        <w:rPr>
          <w:sz w:val="22"/>
          <w:szCs w:val="22"/>
        </w:rPr>
        <w:t>)  рублей</w:t>
      </w:r>
      <w:proofErr w:type="gramEnd"/>
      <w:r w:rsidRPr="00B77B0A">
        <w:rPr>
          <w:sz w:val="22"/>
          <w:szCs w:val="22"/>
        </w:rPr>
        <w:t xml:space="preserve"> </w:t>
      </w:r>
      <w:r w:rsidRPr="00B77B0A">
        <w:rPr>
          <w:sz w:val="22"/>
          <w:szCs w:val="22"/>
          <w:u w:val="single"/>
        </w:rPr>
        <w:tab/>
      </w:r>
      <w:r w:rsidRPr="00B77B0A">
        <w:rPr>
          <w:sz w:val="22"/>
          <w:szCs w:val="22"/>
        </w:rPr>
        <w:t xml:space="preserve">  копеек, с учетом НДС</w:t>
      </w:r>
      <w:r w:rsidR="00D75B11" w:rsidRPr="00B77B0A">
        <w:rPr>
          <w:sz w:val="22"/>
          <w:szCs w:val="22"/>
        </w:rPr>
        <w:t xml:space="preserve"> (при наличии).</w:t>
      </w:r>
    </w:p>
    <w:p w:rsidR="00574B17" w:rsidRPr="00B77B0A" w:rsidRDefault="00574B17" w:rsidP="00574B17">
      <w:pPr>
        <w:pStyle w:val="HTML"/>
        <w:jc w:val="both"/>
        <w:rPr>
          <w:rFonts w:ascii="Times New Roman" w:hAnsi="Times New Roman" w:cs="Times New Roman"/>
          <w:sz w:val="22"/>
          <w:szCs w:val="22"/>
          <w:lang w:val="ru-MD"/>
        </w:rPr>
      </w:pPr>
      <w:r w:rsidRPr="00B77B0A">
        <w:rPr>
          <w:rFonts w:ascii="Times New Roman" w:hAnsi="Times New Roman" w:cs="Times New Roman"/>
          <w:sz w:val="22"/>
          <w:szCs w:val="22"/>
          <w:lang w:val="ru-MD"/>
        </w:rPr>
        <w:t xml:space="preserve">2. Принятый Заказчиком Товар обладает качеством и ассортиментом, соответствующим требованиям Контракта. Товар поставлен в установленные </w:t>
      </w:r>
      <w:proofErr w:type="gramStart"/>
      <w:r w:rsidRPr="00B77B0A">
        <w:rPr>
          <w:rFonts w:ascii="Times New Roman" w:hAnsi="Times New Roman" w:cs="Times New Roman"/>
          <w:sz w:val="22"/>
          <w:szCs w:val="22"/>
          <w:lang w:val="ru-MD"/>
        </w:rPr>
        <w:t>в  Контракте</w:t>
      </w:r>
      <w:proofErr w:type="gramEnd"/>
      <w:r w:rsidRPr="00B77B0A">
        <w:rPr>
          <w:rFonts w:ascii="Times New Roman" w:hAnsi="Times New Roman" w:cs="Times New Roman"/>
          <w:sz w:val="22"/>
          <w:szCs w:val="22"/>
          <w:lang w:val="ru-MD"/>
        </w:rPr>
        <w:t xml:space="preserve"> сроки. Заказчик не имеет никаких претензий к принятому Товару.</w:t>
      </w:r>
    </w:p>
    <w:p w:rsidR="00574B17" w:rsidRPr="00B77B0A" w:rsidRDefault="00574B17" w:rsidP="00574B17">
      <w:pPr>
        <w:pStyle w:val="HTML"/>
        <w:jc w:val="both"/>
        <w:rPr>
          <w:rFonts w:ascii="Times New Roman" w:hAnsi="Times New Roman" w:cs="Times New Roman"/>
          <w:sz w:val="22"/>
          <w:szCs w:val="22"/>
          <w:lang w:val="ru-MD"/>
        </w:rPr>
      </w:pPr>
      <w:r w:rsidRPr="00B77B0A">
        <w:rPr>
          <w:rFonts w:ascii="Times New Roman" w:hAnsi="Times New Roman" w:cs="Times New Roman"/>
          <w:sz w:val="22"/>
          <w:szCs w:val="22"/>
          <w:lang w:val="ru-MD"/>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B77B0A"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B77B0A">
        <w:rPr>
          <w:sz w:val="22"/>
          <w:szCs w:val="22"/>
        </w:rPr>
        <w:t>4. Стороны не имеют претензий друг к другу по исполнению Контракта.</w:t>
      </w:r>
    </w:p>
    <w:p w:rsidR="00574B17" w:rsidRPr="00B77B0A" w:rsidRDefault="00574B17" w:rsidP="00574B17">
      <w:pPr>
        <w:rPr>
          <w:b/>
          <w:bCs/>
          <w:sz w:val="22"/>
          <w:szCs w:val="22"/>
        </w:rPr>
      </w:pPr>
    </w:p>
    <w:tbl>
      <w:tblPr>
        <w:tblW w:w="0" w:type="auto"/>
        <w:tblInd w:w="108" w:type="dxa"/>
        <w:tblLayout w:type="fixed"/>
        <w:tblLook w:val="04A0" w:firstRow="1" w:lastRow="0" w:firstColumn="1" w:lastColumn="0" w:noHBand="0" w:noVBand="1"/>
      </w:tblPr>
      <w:tblGrid>
        <w:gridCol w:w="4951"/>
        <w:gridCol w:w="4320"/>
      </w:tblGrid>
      <w:tr w:rsidR="00574B17" w:rsidRPr="00B77B0A" w:rsidTr="00574B17">
        <w:tc>
          <w:tcPr>
            <w:tcW w:w="4951" w:type="dxa"/>
            <w:hideMark/>
          </w:tcPr>
          <w:p w:rsidR="00574B17" w:rsidRPr="00B77B0A" w:rsidRDefault="00574B17">
            <w:pPr>
              <w:widowControl w:val="0"/>
              <w:autoSpaceDE w:val="0"/>
              <w:spacing w:line="276" w:lineRule="auto"/>
              <w:jc w:val="center"/>
              <w:rPr>
                <w:b/>
                <w:bCs/>
                <w:sz w:val="22"/>
                <w:szCs w:val="22"/>
              </w:rPr>
            </w:pPr>
            <w:r w:rsidRPr="00B77B0A">
              <w:rPr>
                <w:b/>
                <w:bCs/>
                <w:sz w:val="22"/>
                <w:szCs w:val="22"/>
              </w:rPr>
              <w:t>Заказчик:</w:t>
            </w:r>
          </w:p>
        </w:tc>
        <w:tc>
          <w:tcPr>
            <w:tcW w:w="4320" w:type="dxa"/>
            <w:hideMark/>
          </w:tcPr>
          <w:p w:rsidR="00574B17" w:rsidRPr="00B77B0A" w:rsidRDefault="00574B17">
            <w:pPr>
              <w:widowControl w:val="0"/>
              <w:autoSpaceDE w:val="0"/>
              <w:spacing w:line="276" w:lineRule="auto"/>
              <w:ind w:firstLine="284"/>
              <w:jc w:val="center"/>
              <w:rPr>
                <w:sz w:val="22"/>
                <w:szCs w:val="22"/>
              </w:rPr>
            </w:pPr>
            <w:r w:rsidRPr="00B77B0A">
              <w:rPr>
                <w:b/>
                <w:bCs/>
                <w:sz w:val="22"/>
                <w:szCs w:val="22"/>
              </w:rPr>
              <w:t>Поставщик</w:t>
            </w:r>
            <w:r w:rsidRPr="00B77B0A">
              <w:rPr>
                <w:sz w:val="22"/>
                <w:szCs w:val="22"/>
              </w:rPr>
              <w:t>:</w:t>
            </w:r>
          </w:p>
        </w:tc>
      </w:tr>
      <w:tr w:rsidR="00574B17" w:rsidRPr="00B77B0A" w:rsidTr="00574B17">
        <w:tc>
          <w:tcPr>
            <w:tcW w:w="4951" w:type="dxa"/>
            <w:hideMark/>
          </w:tcPr>
          <w:p w:rsidR="00574B17" w:rsidRPr="00B77B0A" w:rsidRDefault="00574B17">
            <w:pPr>
              <w:spacing w:line="276" w:lineRule="auto"/>
              <w:jc w:val="both"/>
              <w:rPr>
                <w:sz w:val="22"/>
                <w:szCs w:val="22"/>
              </w:rPr>
            </w:pPr>
            <w:r w:rsidRPr="00B77B0A">
              <w:rPr>
                <w:sz w:val="22"/>
                <w:szCs w:val="22"/>
              </w:rPr>
              <w:t>Директор</w:t>
            </w:r>
          </w:p>
          <w:p w:rsidR="00574B17" w:rsidRPr="00B77B0A" w:rsidRDefault="00574B17">
            <w:pPr>
              <w:spacing w:line="276" w:lineRule="auto"/>
              <w:jc w:val="both"/>
              <w:rPr>
                <w:sz w:val="22"/>
                <w:szCs w:val="22"/>
              </w:rPr>
            </w:pPr>
          </w:p>
        </w:tc>
        <w:tc>
          <w:tcPr>
            <w:tcW w:w="4320" w:type="dxa"/>
          </w:tcPr>
          <w:p w:rsidR="00574B17" w:rsidRPr="00B77B0A" w:rsidRDefault="00574B17">
            <w:pPr>
              <w:snapToGrid w:val="0"/>
              <w:spacing w:line="276" w:lineRule="auto"/>
              <w:jc w:val="both"/>
              <w:rPr>
                <w:sz w:val="22"/>
                <w:szCs w:val="22"/>
              </w:rPr>
            </w:pPr>
          </w:p>
        </w:tc>
      </w:tr>
      <w:tr w:rsidR="00574B17" w:rsidRPr="00B77B0A" w:rsidTr="00574B17">
        <w:tc>
          <w:tcPr>
            <w:tcW w:w="4951" w:type="dxa"/>
          </w:tcPr>
          <w:p w:rsidR="00574B17" w:rsidRPr="00B77B0A" w:rsidRDefault="00574B17">
            <w:pPr>
              <w:spacing w:line="276" w:lineRule="auto"/>
              <w:jc w:val="both"/>
              <w:rPr>
                <w:sz w:val="22"/>
                <w:szCs w:val="22"/>
              </w:rPr>
            </w:pPr>
          </w:p>
        </w:tc>
        <w:tc>
          <w:tcPr>
            <w:tcW w:w="4320" w:type="dxa"/>
          </w:tcPr>
          <w:p w:rsidR="00574B17" w:rsidRPr="00B77B0A" w:rsidRDefault="00574B17">
            <w:pPr>
              <w:spacing w:line="276" w:lineRule="auto"/>
              <w:jc w:val="both"/>
              <w:rPr>
                <w:sz w:val="22"/>
                <w:szCs w:val="22"/>
              </w:rPr>
            </w:pPr>
          </w:p>
        </w:tc>
      </w:tr>
      <w:tr w:rsidR="00574B17" w:rsidRPr="00B77B0A" w:rsidTr="00574B17">
        <w:tc>
          <w:tcPr>
            <w:tcW w:w="4951" w:type="dxa"/>
            <w:hideMark/>
          </w:tcPr>
          <w:p w:rsidR="00574B17" w:rsidRPr="00B77B0A" w:rsidRDefault="00574B17">
            <w:pPr>
              <w:spacing w:line="276" w:lineRule="auto"/>
              <w:jc w:val="both"/>
              <w:rPr>
                <w:sz w:val="22"/>
                <w:szCs w:val="22"/>
              </w:rPr>
            </w:pPr>
            <w:r w:rsidRPr="00B77B0A">
              <w:rPr>
                <w:sz w:val="22"/>
                <w:szCs w:val="22"/>
              </w:rPr>
              <w:t xml:space="preserve">_______________ А.Д. Филатов </w:t>
            </w:r>
          </w:p>
        </w:tc>
        <w:tc>
          <w:tcPr>
            <w:tcW w:w="4320" w:type="dxa"/>
            <w:hideMark/>
          </w:tcPr>
          <w:p w:rsidR="00574B17" w:rsidRPr="00B77B0A" w:rsidRDefault="00574B17">
            <w:pPr>
              <w:spacing w:line="276" w:lineRule="auto"/>
              <w:jc w:val="both"/>
              <w:rPr>
                <w:sz w:val="22"/>
                <w:szCs w:val="22"/>
              </w:rPr>
            </w:pPr>
            <w:r w:rsidRPr="00B77B0A">
              <w:rPr>
                <w:sz w:val="22"/>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A67" w:rsidRDefault="000D4A67">
      <w:r>
        <w:separator/>
      </w:r>
    </w:p>
  </w:endnote>
  <w:endnote w:type="continuationSeparator" w:id="0">
    <w:p w:rsidR="000D4A67" w:rsidRDefault="000D4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OpenSymbol">
    <w:altName w:val="MS Mincho"/>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F32" w:rsidRDefault="00E57F32">
    <w:pPr>
      <w:pStyle w:val="afc"/>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393734">
                            <w:rPr>
                              <w:rStyle w:val="a9"/>
                              <w:noProof/>
                            </w:rPr>
                            <w:t>9</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B271CA"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c"/>
                    </w:pPr>
                    <w:r>
                      <w:rPr>
                        <w:rStyle w:val="a9"/>
                      </w:rPr>
                      <w:fldChar w:fldCharType="begin"/>
                    </w:r>
                    <w:r>
                      <w:rPr>
                        <w:rStyle w:val="a9"/>
                      </w:rPr>
                      <w:instrText xml:space="preserve"> PAGE </w:instrText>
                    </w:r>
                    <w:r>
                      <w:rPr>
                        <w:rStyle w:val="a9"/>
                      </w:rPr>
                      <w:fldChar w:fldCharType="separate"/>
                    </w:r>
                    <w:r w:rsidR="00393734">
                      <w:rPr>
                        <w:rStyle w:val="a9"/>
                        <w:noProof/>
                      </w:rPr>
                      <w:t>9</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A67" w:rsidRDefault="000D4A67">
      <w:r>
        <w:separator/>
      </w:r>
    </w:p>
  </w:footnote>
  <w:footnote w:type="continuationSeparator" w:id="0">
    <w:p w:rsidR="000D4A67" w:rsidRDefault="000D4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15:restartNumberingAfterBreak="0">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15:restartNumberingAfterBreak="0">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15:restartNumberingAfterBreak="0">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15:restartNumberingAfterBreak="0">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15:restartNumberingAfterBreak="0">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4CB"/>
    <w:rsid w:val="00000E7D"/>
    <w:rsid w:val="000020EB"/>
    <w:rsid w:val="00013C5A"/>
    <w:rsid w:val="000144FF"/>
    <w:rsid w:val="00014C7E"/>
    <w:rsid w:val="00014DE8"/>
    <w:rsid w:val="00015633"/>
    <w:rsid w:val="00016B7A"/>
    <w:rsid w:val="00023204"/>
    <w:rsid w:val="00024A60"/>
    <w:rsid w:val="00024C48"/>
    <w:rsid w:val="00030B4E"/>
    <w:rsid w:val="00032336"/>
    <w:rsid w:val="000323D4"/>
    <w:rsid w:val="00032C69"/>
    <w:rsid w:val="00033833"/>
    <w:rsid w:val="00034323"/>
    <w:rsid w:val="00041DA8"/>
    <w:rsid w:val="0004466B"/>
    <w:rsid w:val="00044820"/>
    <w:rsid w:val="0004593E"/>
    <w:rsid w:val="00050009"/>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66BF"/>
    <w:rsid w:val="00093CC4"/>
    <w:rsid w:val="00097ECE"/>
    <w:rsid w:val="000A3001"/>
    <w:rsid w:val="000A61B5"/>
    <w:rsid w:val="000B46E5"/>
    <w:rsid w:val="000B4ABC"/>
    <w:rsid w:val="000C6A1D"/>
    <w:rsid w:val="000D078E"/>
    <w:rsid w:val="000D0934"/>
    <w:rsid w:val="000D1942"/>
    <w:rsid w:val="000D4A67"/>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4051"/>
    <w:rsid w:val="00116D9A"/>
    <w:rsid w:val="001177C4"/>
    <w:rsid w:val="001179E1"/>
    <w:rsid w:val="0012093F"/>
    <w:rsid w:val="00121948"/>
    <w:rsid w:val="00122D2C"/>
    <w:rsid w:val="00123210"/>
    <w:rsid w:val="001233BB"/>
    <w:rsid w:val="0012580F"/>
    <w:rsid w:val="00131E0D"/>
    <w:rsid w:val="001320D6"/>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6A1F"/>
    <w:rsid w:val="00246CA1"/>
    <w:rsid w:val="00252877"/>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37D5"/>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25E55"/>
    <w:rsid w:val="00334DF5"/>
    <w:rsid w:val="00343E77"/>
    <w:rsid w:val="00345AEC"/>
    <w:rsid w:val="003523C5"/>
    <w:rsid w:val="00352ACB"/>
    <w:rsid w:val="00357A93"/>
    <w:rsid w:val="0036007A"/>
    <w:rsid w:val="003604D9"/>
    <w:rsid w:val="00360C15"/>
    <w:rsid w:val="003618B2"/>
    <w:rsid w:val="0036527A"/>
    <w:rsid w:val="0036567F"/>
    <w:rsid w:val="00365814"/>
    <w:rsid w:val="00372CBC"/>
    <w:rsid w:val="0038000B"/>
    <w:rsid w:val="00380C10"/>
    <w:rsid w:val="00381130"/>
    <w:rsid w:val="00382004"/>
    <w:rsid w:val="00383A96"/>
    <w:rsid w:val="00385279"/>
    <w:rsid w:val="0039032A"/>
    <w:rsid w:val="00393734"/>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E7E72"/>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6CA3"/>
    <w:rsid w:val="00473FA4"/>
    <w:rsid w:val="00474648"/>
    <w:rsid w:val="00475651"/>
    <w:rsid w:val="00475E76"/>
    <w:rsid w:val="00477480"/>
    <w:rsid w:val="0048087F"/>
    <w:rsid w:val="004850BF"/>
    <w:rsid w:val="004A0476"/>
    <w:rsid w:val="004A0E5C"/>
    <w:rsid w:val="004A67FC"/>
    <w:rsid w:val="004A790A"/>
    <w:rsid w:val="004B1510"/>
    <w:rsid w:val="004B5B78"/>
    <w:rsid w:val="004B5E55"/>
    <w:rsid w:val="004B5F8F"/>
    <w:rsid w:val="004B7A8B"/>
    <w:rsid w:val="004C073E"/>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0E28"/>
    <w:rsid w:val="00562A61"/>
    <w:rsid w:val="00563B62"/>
    <w:rsid w:val="0057474A"/>
    <w:rsid w:val="00574B17"/>
    <w:rsid w:val="00574EC2"/>
    <w:rsid w:val="005779FB"/>
    <w:rsid w:val="0058151E"/>
    <w:rsid w:val="005854F2"/>
    <w:rsid w:val="00590495"/>
    <w:rsid w:val="00590C94"/>
    <w:rsid w:val="0059275F"/>
    <w:rsid w:val="00592913"/>
    <w:rsid w:val="005953A4"/>
    <w:rsid w:val="00597652"/>
    <w:rsid w:val="005A266B"/>
    <w:rsid w:val="005A3FA7"/>
    <w:rsid w:val="005A62E9"/>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CF0"/>
    <w:rsid w:val="006605EB"/>
    <w:rsid w:val="006647D0"/>
    <w:rsid w:val="0067236A"/>
    <w:rsid w:val="00675CF3"/>
    <w:rsid w:val="00676C73"/>
    <w:rsid w:val="00676D1D"/>
    <w:rsid w:val="00676DBC"/>
    <w:rsid w:val="006805D4"/>
    <w:rsid w:val="00684043"/>
    <w:rsid w:val="00687F84"/>
    <w:rsid w:val="0069501E"/>
    <w:rsid w:val="00696598"/>
    <w:rsid w:val="006971C1"/>
    <w:rsid w:val="006A1C19"/>
    <w:rsid w:val="006A4BEA"/>
    <w:rsid w:val="006B1011"/>
    <w:rsid w:val="006B1261"/>
    <w:rsid w:val="006B41AB"/>
    <w:rsid w:val="006B62B5"/>
    <w:rsid w:val="006C0413"/>
    <w:rsid w:val="006C25A3"/>
    <w:rsid w:val="006C669E"/>
    <w:rsid w:val="006C7720"/>
    <w:rsid w:val="006D1E90"/>
    <w:rsid w:val="006D3C14"/>
    <w:rsid w:val="006D418B"/>
    <w:rsid w:val="006D5679"/>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4225"/>
    <w:rsid w:val="00736B48"/>
    <w:rsid w:val="00741BAC"/>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0AEF"/>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11B2"/>
    <w:rsid w:val="007D7FCA"/>
    <w:rsid w:val="007E1F61"/>
    <w:rsid w:val="007E2186"/>
    <w:rsid w:val="007E47C8"/>
    <w:rsid w:val="007F0006"/>
    <w:rsid w:val="007F0CA7"/>
    <w:rsid w:val="007F38FA"/>
    <w:rsid w:val="007F5ED1"/>
    <w:rsid w:val="008030CE"/>
    <w:rsid w:val="00805338"/>
    <w:rsid w:val="00805F0D"/>
    <w:rsid w:val="008064AC"/>
    <w:rsid w:val="008119CC"/>
    <w:rsid w:val="008121DC"/>
    <w:rsid w:val="0082198D"/>
    <w:rsid w:val="008242BE"/>
    <w:rsid w:val="0082504D"/>
    <w:rsid w:val="00825D41"/>
    <w:rsid w:val="00840306"/>
    <w:rsid w:val="00840419"/>
    <w:rsid w:val="008415E8"/>
    <w:rsid w:val="0084266F"/>
    <w:rsid w:val="00843182"/>
    <w:rsid w:val="00844BAA"/>
    <w:rsid w:val="00847686"/>
    <w:rsid w:val="00847F4E"/>
    <w:rsid w:val="00854961"/>
    <w:rsid w:val="0085567F"/>
    <w:rsid w:val="0085597A"/>
    <w:rsid w:val="00857366"/>
    <w:rsid w:val="00860876"/>
    <w:rsid w:val="008619D0"/>
    <w:rsid w:val="008627C4"/>
    <w:rsid w:val="00862D63"/>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B5359"/>
    <w:rsid w:val="008B6854"/>
    <w:rsid w:val="008B6A49"/>
    <w:rsid w:val="008C0D5E"/>
    <w:rsid w:val="008C14A8"/>
    <w:rsid w:val="008C52B1"/>
    <w:rsid w:val="008C751E"/>
    <w:rsid w:val="008C795F"/>
    <w:rsid w:val="008C7CA2"/>
    <w:rsid w:val="008D53AA"/>
    <w:rsid w:val="008D5DD5"/>
    <w:rsid w:val="008D60C9"/>
    <w:rsid w:val="008E756E"/>
    <w:rsid w:val="00900117"/>
    <w:rsid w:val="0090040B"/>
    <w:rsid w:val="009018BD"/>
    <w:rsid w:val="00901B5B"/>
    <w:rsid w:val="00903281"/>
    <w:rsid w:val="00905496"/>
    <w:rsid w:val="009067EA"/>
    <w:rsid w:val="00906D12"/>
    <w:rsid w:val="00912640"/>
    <w:rsid w:val="00921506"/>
    <w:rsid w:val="00921E98"/>
    <w:rsid w:val="00922F6A"/>
    <w:rsid w:val="00923099"/>
    <w:rsid w:val="00926ABE"/>
    <w:rsid w:val="00926C9D"/>
    <w:rsid w:val="00935272"/>
    <w:rsid w:val="00937485"/>
    <w:rsid w:val="00940CE7"/>
    <w:rsid w:val="00942381"/>
    <w:rsid w:val="00942389"/>
    <w:rsid w:val="009427D5"/>
    <w:rsid w:val="009456E2"/>
    <w:rsid w:val="00946253"/>
    <w:rsid w:val="009468EA"/>
    <w:rsid w:val="00951817"/>
    <w:rsid w:val="00951FF4"/>
    <w:rsid w:val="00952862"/>
    <w:rsid w:val="00957066"/>
    <w:rsid w:val="009600B5"/>
    <w:rsid w:val="009603F0"/>
    <w:rsid w:val="0096117E"/>
    <w:rsid w:val="00965A0C"/>
    <w:rsid w:val="009735E0"/>
    <w:rsid w:val="00974FD8"/>
    <w:rsid w:val="009805C5"/>
    <w:rsid w:val="0098182B"/>
    <w:rsid w:val="00983036"/>
    <w:rsid w:val="00983323"/>
    <w:rsid w:val="00983AB4"/>
    <w:rsid w:val="009847D5"/>
    <w:rsid w:val="00987CEE"/>
    <w:rsid w:val="0099208D"/>
    <w:rsid w:val="00996E89"/>
    <w:rsid w:val="00997BF5"/>
    <w:rsid w:val="009A284A"/>
    <w:rsid w:val="009B0493"/>
    <w:rsid w:val="009B2674"/>
    <w:rsid w:val="009B725C"/>
    <w:rsid w:val="009C10FE"/>
    <w:rsid w:val="009D2255"/>
    <w:rsid w:val="009D35EF"/>
    <w:rsid w:val="009E0A58"/>
    <w:rsid w:val="009E136C"/>
    <w:rsid w:val="009E18E5"/>
    <w:rsid w:val="009E1ED5"/>
    <w:rsid w:val="009E265E"/>
    <w:rsid w:val="009E344C"/>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32A7A"/>
    <w:rsid w:val="00A3487C"/>
    <w:rsid w:val="00A34E25"/>
    <w:rsid w:val="00A41C89"/>
    <w:rsid w:val="00A422CD"/>
    <w:rsid w:val="00A43718"/>
    <w:rsid w:val="00A4769A"/>
    <w:rsid w:val="00A507BA"/>
    <w:rsid w:val="00A51756"/>
    <w:rsid w:val="00A565CB"/>
    <w:rsid w:val="00A56857"/>
    <w:rsid w:val="00A57CB8"/>
    <w:rsid w:val="00A6166F"/>
    <w:rsid w:val="00A61D61"/>
    <w:rsid w:val="00A63259"/>
    <w:rsid w:val="00A65937"/>
    <w:rsid w:val="00A66DB7"/>
    <w:rsid w:val="00A73386"/>
    <w:rsid w:val="00A74FE2"/>
    <w:rsid w:val="00A75B4F"/>
    <w:rsid w:val="00A76A09"/>
    <w:rsid w:val="00A81EB5"/>
    <w:rsid w:val="00A8218D"/>
    <w:rsid w:val="00A82341"/>
    <w:rsid w:val="00A84FF9"/>
    <w:rsid w:val="00A86819"/>
    <w:rsid w:val="00A876D4"/>
    <w:rsid w:val="00A9658C"/>
    <w:rsid w:val="00A969A5"/>
    <w:rsid w:val="00A97718"/>
    <w:rsid w:val="00AA093A"/>
    <w:rsid w:val="00AA2A34"/>
    <w:rsid w:val="00AA2CBC"/>
    <w:rsid w:val="00AA36FF"/>
    <w:rsid w:val="00AA3AC6"/>
    <w:rsid w:val="00AA3FB0"/>
    <w:rsid w:val="00AA54F7"/>
    <w:rsid w:val="00AB0471"/>
    <w:rsid w:val="00AB1B24"/>
    <w:rsid w:val="00AB2512"/>
    <w:rsid w:val="00AB3CA1"/>
    <w:rsid w:val="00AB458A"/>
    <w:rsid w:val="00AB7E69"/>
    <w:rsid w:val="00AC1037"/>
    <w:rsid w:val="00AC19B8"/>
    <w:rsid w:val="00AC23BD"/>
    <w:rsid w:val="00AC2409"/>
    <w:rsid w:val="00AC5038"/>
    <w:rsid w:val="00AD28C1"/>
    <w:rsid w:val="00AD3636"/>
    <w:rsid w:val="00AD51D4"/>
    <w:rsid w:val="00AD6B1C"/>
    <w:rsid w:val="00AD737B"/>
    <w:rsid w:val="00AE01F1"/>
    <w:rsid w:val="00AE23E6"/>
    <w:rsid w:val="00AE2A49"/>
    <w:rsid w:val="00AF38F5"/>
    <w:rsid w:val="00B00621"/>
    <w:rsid w:val="00B0089E"/>
    <w:rsid w:val="00B01887"/>
    <w:rsid w:val="00B0209F"/>
    <w:rsid w:val="00B0627B"/>
    <w:rsid w:val="00B102A6"/>
    <w:rsid w:val="00B103B6"/>
    <w:rsid w:val="00B13B15"/>
    <w:rsid w:val="00B23110"/>
    <w:rsid w:val="00B2481E"/>
    <w:rsid w:val="00B25F5D"/>
    <w:rsid w:val="00B2758F"/>
    <w:rsid w:val="00B3086D"/>
    <w:rsid w:val="00B40D63"/>
    <w:rsid w:val="00B410E3"/>
    <w:rsid w:val="00B43A3A"/>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77B0A"/>
    <w:rsid w:val="00B80F97"/>
    <w:rsid w:val="00B842AB"/>
    <w:rsid w:val="00B86DBD"/>
    <w:rsid w:val="00B86DC4"/>
    <w:rsid w:val="00B873B4"/>
    <w:rsid w:val="00B87BCD"/>
    <w:rsid w:val="00B9305B"/>
    <w:rsid w:val="00B9747B"/>
    <w:rsid w:val="00B97ADD"/>
    <w:rsid w:val="00BA2267"/>
    <w:rsid w:val="00BA4433"/>
    <w:rsid w:val="00BA56A3"/>
    <w:rsid w:val="00BA6FC9"/>
    <w:rsid w:val="00BB39A2"/>
    <w:rsid w:val="00BB3FAA"/>
    <w:rsid w:val="00BB4482"/>
    <w:rsid w:val="00BB4698"/>
    <w:rsid w:val="00BB4EEB"/>
    <w:rsid w:val="00BB579E"/>
    <w:rsid w:val="00BC3D6B"/>
    <w:rsid w:val="00BD3D0D"/>
    <w:rsid w:val="00BD67FA"/>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76BA"/>
    <w:rsid w:val="00C17AD2"/>
    <w:rsid w:val="00C211F6"/>
    <w:rsid w:val="00C23A15"/>
    <w:rsid w:val="00C27563"/>
    <w:rsid w:val="00C451F5"/>
    <w:rsid w:val="00C52946"/>
    <w:rsid w:val="00C5728A"/>
    <w:rsid w:val="00C5797E"/>
    <w:rsid w:val="00C605D5"/>
    <w:rsid w:val="00C63735"/>
    <w:rsid w:val="00C70607"/>
    <w:rsid w:val="00C75E1E"/>
    <w:rsid w:val="00C762BB"/>
    <w:rsid w:val="00C77F03"/>
    <w:rsid w:val="00C80F76"/>
    <w:rsid w:val="00C843C4"/>
    <w:rsid w:val="00C863F3"/>
    <w:rsid w:val="00C871A9"/>
    <w:rsid w:val="00C90DED"/>
    <w:rsid w:val="00C91985"/>
    <w:rsid w:val="00C91AA7"/>
    <w:rsid w:val="00C91F2C"/>
    <w:rsid w:val="00C94803"/>
    <w:rsid w:val="00CA2038"/>
    <w:rsid w:val="00CA4685"/>
    <w:rsid w:val="00CA5765"/>
    <w:rsid w:val="00CA62CC"/>
    <w:rsid w:val="00CB26C8"/>
    <w:rsid w:val="00CB4766"/>
    <w:rsid w:val="00CC29C6"/>
    <w:rsid w:val="00CC56B8"/>
    <w:rsid w:val="00CC5C0C"/>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805"/>
    <w:rsid w:val="00D17910"/>
    <w:rsid w:val="00D23EC8"/>
    <w:rsid w:val="00D258E2"/>
    <w:rsid w:val="00D308D6"/>
    <w:rsid w:val="00D30C7B"/>
    <w:rsid w:val="00D3134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7D16"/>
    <w:rsid w:val="00D93AB9"/>
    <w:rsid w:val="00DA1F5F"/>
    <w:rsid w:val="00DA3B6E"/>
    <w:rsid w:val="00DA746E"/>
    <w:rsid w:val="00DB2A49"/>
    <w:rsid w:val="00DB336F"/>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11AA"/>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4C7C"/>
    <w:rsid w:val="00F17508"/>
    <w:rsid w:val="00F175DF"/>
    <w:rsid w:val="00F23096"/>
    <w:rsid w:val="00F270D7"/>
    <w:rsid w:val="00F3014F"/>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4B4C"/>
    <w:rsid w:val="00F7526E"/>
    <w:rsid w:val="00F772A2"/>
    <w:rsid w:val="00F80CEC"/>
    <w:rsid w:val="00F83758"/>
    <w:rsid w:val="00F83961"/>
    <w:rsid w:val="00F84972"/>
    <w:rsid w:val="00F85F31"/>
    <w:rsid w:val="00F86BE0"/>
    <w:rsid w:val="00F90D65"/>
    <w:rsid w:val="00F915CA"/>
    <w:rsid w:val="00F96F9C"/>
    <w:rsid w:val="00F97325"/>
    <w:rsid w:val="00FB084F"/>
    <w:rsid w:val="00FB64A3"/>
    <w:rsid w:val="00FC0BE2"/>
    <w:rsid w:val="00FC1E0F"/>
    <w:rsid w:val="00FC4B22"/>
    <w:rsid w:val="00FC7ABB"/>
    <w:rsid w:val="00FD194C"/>
    <w:rsid w:val="00FD19E7"/>
    <w:rsid w:val="00FD20EE"/>
    <w:rsid w:val="00FD34FF"/>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CBE26"/>
  <w15:docId w15:val="{C72792FE-8713-445C-BB1B-C076149D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Заголовок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Grid"/>
    <w:basedOn w:val="a2"/>
    <w:uiPriority w:val="99"/>
    <w:rsid w:val="00A0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tro_lice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88622-0C7B-465F-9519-8E5B7925D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9</Pages>
  <Words>4489</Words>
  <Characters>25592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Olga_buh</cp:lastModifiedBy>
  <cp:revision>33</cp:revision>
  <cp:lastPrinted>2021-10-19T15:07:00Z</cp:lastPrinted>
  <dcterms:created xsi:type="dcterms:W3CDTF">2023-11-13T12:06:00Z</dcterms:created>
  <dcterms:modified xsi:type="dcterms:W3CDTF">2023-12-05T14:39:00Z</dcterms:modified>
</cp:coreProperties>
</file>