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830B41" w14:textId="74971B52" w:rsidR="00540AE7" w:rsidRPr="00F632B4" w:rsidRDefault="00824840" w:rsidP="00956A52">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Pr>
          <w:b/>
        </w:rPr>
        <w:t xml:space="preserve">КОНТРАКТ № </w:t>
      </w:r>
      <w:r w:rsidR="00BF48EA">
        <w:rPr>
          <w:b/>
        </w:rPr>
        <w:t>24/2023</w:t>
      </w:r>
    </w:p>
    <w:p w14:paraId="73539DDE" w14:textId="6497875B" w:rsidR="00540AE7" w:rsidRDefault="005E734C" w:rsidP="0078234C">
      <w:pPr>
        <w:pStyle w:val="Standard"/>
        <w:jc w:val="center"/>
        <w:rPr>
          <w:b/>
        </w:rPr>
      </w:pPr>
      <w:r>
        <w:rPr>
          <w:b/>
        </w:rPr>
        <w:t>Н</w:t>
      </w:r>
      <w:r w:rsidR="00824840">
        <w:rPr>
          <w:b/>
        </w:rPr>
        <w:t>а п</w:t>
      </w:r>
      <w:r w:rsidR="00824840" w:rsidRPr="00824840">
        <w:rPr>
          <w:b/>
        </w:rPr>
        <w:t>оставк</w:t>
      </w:r>
      <w:r w:rsidR="00824840">
        <w:rPr>
          <w:b/>
        </w:rPr>
        <w:t>у</w:t>
      </w:r>
      <w:r w:rsidR="00824840" w:rsidRPr="00824840">
        <w:rPr>
          <w:b/>
        </w:rPr>
        <w:t xml:space="preserve"> </w:t>
      </w:r>
      <w:r w:rsidR="00BF48EA" w:rsidRPr="00BF48EA">
        <w:rPr>
          <w:b/>
          <w:color w:val="000000"/>
        </w:rPr>
        <w:t>ламп ультрафиолетовых</w:t>
      </w:r>
    </w:p>
    <w:p w14:paraId="69DC4502" w14:textId="77777777" w:rsidR="000938AB" w:rsidRPr="008163B6" w:rsidRDefault="000938AB" w:rsidP="0078234C">
      <w:pPr>
        <w:pStyle w:val="Standard"/>
        <w:jc w:val="center"/>
        <w:rPr>
          <w:b/>
        </w:rPr>
      </w:pPr>
    </w:p>
    <w:p w14:paraId="42504534" w14:textId="45A86503" w:rsidR="00540AE7" w:rsidRPr="0078234C" w:rsidRDefault="00B82D36" w:rsidP="0078234C">
      <w:pPr>
        <w:pStyle w:val="Standard"/>
        <w:jc w:val="center"/>
      </w:pPr>
      <w:r>
        <w:t xml:space="preserve">г. </w:t>
      </w:r>
      <w:r w:rsidR="00540AE7" w:rsidRPr="0078234C">
        <w:t>Санкт-Петербург</w:t>
      </w:r>
      <w:r w:rsidR="00540AE7" w:rsidRPr="0078234C">
        <w:tab/>
      </w:r>
      <w:r w:rsidR="00540AE7" w:rsidRPr="0078234C">
        <w:tab/>
      </w:r>
      <w:r w:rsidR="00540AE7" w:rsidRPr="0078234C">
        <w:tab/>
      </w:r>
      <w:r w:rsidR="00540AE7" w:rsidRPr="0078234C">
        <w:tab/>
      </w:r>
      <w:r w:rsidR="00540AE7" w:rsidRPr="0078234C">
        <w:tab/>
      </w:r>
      <w:r w:rsidR="00540AE7" w:rsidRPr="0078234C">
        <w:tab/>
      </w:r>
      <w:r w:rsidR="00540AE7" w:rsidRPr="0078234C">
        <w:tab/>
        <w:t>«</w:t>
      </w:r>
      <w:r w:rsidR="005E734C">
        <w:t>____</w:t>
      </w:r>
      <w:r w:rsidR="00540AE7" w:rsidRPr="0078234C">
        <w:t xml:space="preserve">» </w:t>
      </w:r>
      <w:r w:rsidR="00BF48EA">
        <w:t>декабря</w:t>
      </w:r>
      <w:r w:rsidR="00540AE7" w:rsidRPr="0078234C">
        <w:t xml:space="preserve"> 202</w:t>
      </w:r>
      <w:r w:rsidR="00D42A10">
        <w:t>3</w:t>
      </w:r>
      <w:r w:rsidR="00540AE7" w:rsidRPr="0078234C">
        <w:t xml:space="preserve"> г.</w:t>
      </w:r>
    </w:p>
    <w:p w14:paraId="1C7BAFD0" w14:textId="77777777" w:rsidR="00540AE7" w:rsidRPr="0078234C" w:rsidRDefault="00540AE7" w:rsidP="0078234C">
      <w:pPr>
        <w:pStyle w:val="Standard"/>
        <w:ind w:firstLine="567"/>
        <w:jc w:val="both"/>
      </w:pPr>
    </w:p>
    <w:p w14:paraId="501482D2" w14:textId="399473C2" w:rsidR="00540AE7" w:rsidRPr="0078234C" w:rsidRDefault="00540AE7" w:rsidP="0078234C">
      <w:pPr>
        <w:pStyle w:val="Standard"/>
        <w:ind w:firstLine="709"/>
        <w:jc w:val="both"/>
      </w:pPr>
      <w:r w:rsidRPr="0078234C">
        <w:rPr>
          <w:bCs/>
        </w:rPr>
        <w:t>Санкт-Петербургское государственное казенное учреждение здравоохранения «Психоневрологический дом ребенка №6»</w:t>
      </w:r>
      <w:r w:rsidR="00997A29" w:rsidRPr="00997A29">
        <w:rPr>
          <w:bCs/>
        </w:rPr>
        <w:t xml:space="preserve"> (СПб </w:t>
      </w:r>
      <w:r w:rsidR="00997A29">
        <w:rPr>
          <w:bCs/>
        </w:rPr>
        <w:t>ГКУ</w:t>
      </w:r>
      <w:r w:rsidR="00997A29" w:rsidRPr="00997A29">
        <w:rPr>
          <w:bCs/>
        </w:rPr>
        <w:t>З “ПНДР №6”)</w:t>
      </w:r>
      <w:r w:rsidRPr="0078234C">
        <w:rPr>
          <w:bCs/>
        </w:rPr>
        <w:t>, именуемое в дальнейшем «Заказчик», в лице Главного врача Матвеевой Екатерины Владимировны, действующего на основании Устава</w:t>
      </w:r>
      <w:r w:rsidRPr="0078234C">
        <w:t xml:space="preserve">, с одной стороны и </w:t>
      </w:r>
      <w:r w:rsidR="005E734C">
        <w:t>____________________________________</w:t>
      </w:r>
      <w:r w:rsidR="00824840" w:rsidRPr="00824840">
        <w:t xml:space="preserve">, именуемое в дальнейшем «Поставщик», в лице </w:t>
      </w:r>
      <w:r w:rsidR="005E734C">
        <w:t>____________________________</w:t>
      </w:r>
      <w:r w:rsidR="00B82D36">
        <w:t>,</w:t>
      </w:r>
      <w:r w:rsidR="00824840" w:rsidRPr="00824840">
        <w:t xml:space="preserve"> действующего на основании </w:t>
      </w:r>
      <w:r w:rsidR="005E734C">
        <w:t>_______________</w:t>
      </w:r>
      <w:r w:rsidRPr="0078234C">
        <w:t>, с другой стороны, совместно именуемые в дальнейшем «Стороны</w:t>
      </w:r>
      <w:r w:rsidR="00A21379">
        <w:t xml:space="preserve">» </w:t>
      </w:r>
      <w:r w:rsidRPr="0078234C">
        <w:t xml:space="preserve">заключили в рамках осуществления закупки с идентификационным кодом закупки </w:t>
      </w:r>
      <w:r w:rsidR="00C17E1B" w:rsidRPr="00C17E1B">
        <w:t>232780116100278010100100110000000244</w:t>
      </w:r>
      <w:r w:rsidR="00C17E1B">
        <w:t xml:space="preserve"> </w:t>
      </w:r>
      <w:r w:rsidRPr="0078234C">
        <w:t>настоящий контракт (далее - Контракт) о нижеследующем:</w:t>
      </w:r>
    </w:p>
    <w:p w14:paraId="3DEB9E56" w14:textId="77777777" w:rsidR="00540AE7" w:rsidRPr="0078234C" w:rsidRDefault="00540AE7" w:rsidP="0078234C">
      <w:pPr>
        <w:pStyle w:val="Standard"/>
        <w:ind w:firstLine="709"/>
        <w:jc w:val="both"/>
      </w:pPr>
    </w:p>
    <w:p w14:paraId="1326203D" w14:textId="77777777" w:rsidR="00540AE7" w:rsidRPr="008163B6" w:rsidRDefault="00540AE7" w:rsidP="0078234C">
      <w:pPr>
        <w:pStyle w:val="Standard"/>
        <w:jc w:val="center"/>
        <w:rPr>
          <w:b/>
        </w:rPr>
      </w:pPr>
      <w:r w:rsidRPr="008163B6">
        <w:rPr>
          <w:b/>
          <w:bCs/>
        </w:rPr>
        <w:t>1. Предмет Контракта</w:t>
      </w:r>
    </w:p>
    <w:p w14:paraId="38AF7337" w14:textId="5B54055B" w:rsidR="00540AE7" w:rsidRPr="0078234C" w:rsidRDefault="00540AE7" w:rsidP="0078234C">
      <w:pPr>
        <w:pStyle w:val="Standard"/>
        <w:ind w:firstLine="709"/>
        <w:jc w:val="both"/>
      </w:pPr>
      <w:r w:rsidRPr="0078234C">
        <w:t xml:space="preserve">1.1. Поставщик обязуется </w:t>
      </w:r>
      <w:r w:rsidR="00E54D68">
        <w:t xml:space="preserve">осуществить </w:t>
      </w:r>
      <w:r w:rsidR="00E54D68" w:rsidRPr="0078234C">
        <w:t>Заказчику</w:t>
      </w:r>
      <w:r w:rsidR="00E54D68">
        <w:t xml:space="preserve"> поставку</w:t>
      </w:r>
      <w:r w:rsidRPr="0078234C">
        <w:t xml:space="preserve"> </w:t>
      </w:r>
      <w:r w:rsidR="003F5A2A" w:rsidRPr="003F5A2A">
        <w:rPr>
          <w:b/>
        </w:rPr>
        <w:t>ламп ультрафиолетовых</w:t>
      </w:r>
      <w:r w:rsidR="003F5A2A" w:rsidRPr="003F5A2A">
        <w:rPr>
          <w:b/>
        </w:rPr>
        <w:t xml:space="preserve"> </w:t>
      </w:r>
      <w:r w:rsidRPr="0078234C">
        <w:t>(далее – Товар) в порядке и на условиях Контракта</w:t>
      </w:r>
      <w:r w:rsidR="00A21379">
        <w:t>,</w:t>
      </w:r>
      <w:r w:rsidRPr="0078234C">
        <w:t xml:space="preserve"> в количестве, по цене и в ассортименте, предусмотренном в Спецификации товара, являющейся приложением № </w:t>
      </w:r>
      <w:r w:rsidR="00A21379">
        <w:t>1</w:t>
      </w:r>
      <w:r w:rsidRPr="0078234C">
        <w:t xml:space="preserve"> к Контракту (далее – Спецификация), а Заказчик обязуется принять и оплатить Товар.</w:t>
      </w:r>
    </w:p>
    <w:p w14:paraId="3DE3E184" w14:textId="77777777" w:rsidR="00540AE7" w:rsidRPr="0078234C" w:rsidRDefault="00540AE7" w:rsidP="0078234C">
      <w:pPr>
        <w:pStyle w:val="Standard"/>
        <w:numPr>
          <w:ilvl w:val="1"/>
          <w:numId w:val="37"/>
        </w:numPr>
        <w:ind w:firstLine="709"/>
        <w:jc w:val="both"/>
      </w:pPr>
      <w:r w:rsidRPr="0078234C">
        <w:t>Поставщик гарантирует, что качество и характеристики поставляемого товара соответствуют Спецификации, а также стандартам Российской Федерации.</w:t>
      </w:r>
    </w:p>
    <w:p w14:paraId="6A4F6B4E" w14:textId="77777777" w:rsidR="008163B6" w:rsidRDefault="008163B6" w:rsidP="0078234C">
      <w:pPr>
        <w:pStyle w:val="Standard"/>
        <w:ind w:firstLine="709"/>
        <w:jc w:val="center"/>
        <w:rPr>
          <w:b/>
          <w:color w:val="000000"/>
        </w:rPr>
      </w:pPr>
    </w:p>
    <w:p w14:paraId="03D46DD3" w14:textId="77777777" w:rsidR="00540AE7" w:rsidRPr="008163B6" w:rsidRDefault="00540AE7" w:rsidP="0078234C">
      <w:pPr>
        <w:pStyle w:val="Standard"/>
        <w:ind w:firstLine="709"/>
        <w:jc w:val="center"/>
        <w:rPr>
          <w:b/>
        </w:rPr>
      </w:pPr>
      <w:r w:rsidRPr="008163B6">
        <w:rPr>
          <w:b/>
          <w:color w:val="000000"/>
        </w:rPr>
        <w:t>2. Права и обязанности сторон</w:t>
      </w:r>
    </w:p>
    <w:p w14:paraId="0785ED01" w14:textId="77777777" w:rsidR="00540AE7" w:rsidRPr="0078234C" w:rsidRDefault="00540AE7" w:rsidP="0078234C">
      <w:pPr>
        <w:pStyle w:val="a7"/>
        <w:ind w:right="1" w:firstLine="567"/>
        <w:jc w:val="both"/>
        <w:rPr>
          <w:rFonts w:ascii="Times New Roman" w:hAnsi="Times New Roman" w:cs="Times New Roman"/>
          <w:sz w:val="20"/>
          <w:szCs w:val="20"/>
        </w:rPr>
      </w:pPr>
      <w:r w:rsidRPr="0078234C">
        <w:rPr>
          <w:rFonts w:ascii="Times New Roman" w:hAnsi="Times New Roman" w:cs="Times New Roman"/>
          <w:color w:val="000000"/>
          <w:sz w:val="20"/>
          <w:szCs w:val="20"/>
        </w:rPr>
        <w:t>2.1. Заказчик вправе:</w:t>
      </w:r>
    </w:p>
    <w:p w14:paraId="37E1FF6E" w14:textId="77777777" w:rsidR="00540AE7" w:rsidRPr="0078234C" w:rsidRDefault="00540AE7" w:rsidP="0078234C">
      <w:pPr>
        <w:pStyle w:val="a7"/>
        <w:ind w:right="1" w:firstLine="567"/>
        <w:jc w:val="both"/>
        <w:rPr>
          <w:rFonts w:ascii="Times New Roman" w:hAnsi="Times New Roman" w:cs="Times New Roman"/>
          <w:sz w:val="20"/>
          <w:szCs w:val="20"/>
        </w:rPr>
      </w:pPr>
      <w:r w:rsidRPr="0078234C">
        <w:rPr>
          <w:rFonts w:ascii="Times New Roman" w:hAnsi="Times New Roman" w:cs="Times New Roman"/>
          <w:color w:val="000000"/>
          <w:sz w:val="20"/>
          <w:szCs w:val="20"/>
        </w:rPr>
        <w:t>- требовать надлежащего исполнения обязательств в соответствии с Контрактом;</w:t>
      </w:r>
    </w:p>
    <w:p w14:paraId="7410DE0C" w14:textId="77777777" w:rsidR="00540AE7" w:rsidRPr="0078234C" w:rsidRDefault="00540AE7" w:rsidP="0078234C">
      <w:pPr>
        <w:pStyle w:val="a7"/>
        <w:ind w:right="1" w:firstLine="567"/>
        <w:jc w:val="both"/>
        <w:rPr>
          <w:rFonts w:ascii="Times New Roman" w:hAnsi="Times New Roman" w:cs="Times New Roman"/>
          <w:sz w:val="20"/>
          <w:szCs w:val="20"/>
        </w:rPr>
      </w:pPr>
      <w:r w:rsidRPr="0078234C">
        <w:rPr>
          <w:rFonts w:ascii="Times New Roman" w:hAnsi="Times New Roman" w:cs="Times New Roman"/>
          <w:color w:val="000000"/>
          <w:sz w:val="20"/>
          <w:szCs w:val="20"/>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6237050" w14:textId="77777777" w:rsidR="00540AE7" w:rsidRPr="0078234C" w:rsidRDefault="00540AE7" w:rsidP="0078234C">
      <w:pPr>
        <w:pStyle w:val="a7"/>
        <w:ind w:right="1" w:firstLine="567"/>
        <w:jc w:val="both"/>
        <w:rPr>
          <w:rFonts w:ascii="Times New Roman" w:hAnsi="Times New Roman" w:cs="Times New Roman"/>
          <w:sz w:val="20"/>
          <w:szCs w:val="20"/>
        </w:rPr>
      </w:pPr>
      <w:r w:rsidRPr="0078234C">
        <w:rPr>
          <w:rFonts w:ascii="Times New Roman" w:hAnsi="Times New Roman" w:cs="Times New Roman"/>
          <w:color w:val="000000"/>
          <w:sz w:val="20"/>
          <w:szCs w:val="20"/>
        </w:rPr>
        <w:t>- запрашивать информацию о ходе и состоянии исполнения обязательств по Контракту;</w:t>
      </w:r>
    </w:p>
    <w:p w14:paraId="589893F0" w14:textId="77777777" w:rsidR="00540AE7" w:rsidRPr="0078234C" w:rsidRDefault="00540AE7" w:rsidP="0078234C">
      <w:pPr>
        <w:pStyle w:val="a7"/>
        <w:ind w:right="1" w:firstLine="567"/>
        <w:jc w:val="both"/>
        <w:rPr>
          <w:rFonts w:ascii="Times New Roman" w:hAnsi="Times New Roman" w:cs="Times New Roman"/>
          <w:sz w:val="20"/>
          <w:szCs w:val="20"/>
        </w:rPr>
      </w:pPr>
      <w:r w:rsidRPr="0078234C">
        <w:rPr>
          <w:rFonts w:ascii="Times New Roman" w:hAnsi="Times New Roman" w:cs="Times New Roman"/>
          <w:color w:val="000000"/>
          <w:sz w:val="20"/>
          <w:szCs w:val="20"/>
        </w:rPr>
        <w:t>-осуществлять контроль за порядком и сроками поставки товаров, не вмешиваясь в оперативно-хозяйственную деятельность поставщика;</w:t>
      </w:r>
    </w:p>
    <w:p w14:paraId="70704716" w14:textId="77777777" w:rsidR="00540AE7" w:rsidRPr="0078234C" w:rsidRDefault="00540AE7" w:rsidP="0078234C">
      <w:pPr>
        <w:pStyle w:val="a7"/>
        <w:ind w:firstLine="567"/>
        <w:jc w:val="both"/>
        <w:rPr>
          <w:rFonts w:ascii="Times New Roman" w:hAnsi="Times New Roman" w:cs="Times New Roman"/>
          <w:sz w:val="20"/>
          <w:szCs w:val="20"/>
        </w:rPr>
      </w:pPr>
      <w:r w:rsidRPr="0078234C">
        <w:rPr>
          <w:rFonts w:ascii="Times New Roman" w:hAnsi="Times New Roman" w:cs="Times New Roman"/>
          <w:sz w:val="20"/>
          <w:szCs w:val="20"/>
        </w:rPr>
        <w:t>- отказаться от принятия и оплаты товаров, не соответствующих требованиям контракта;</w:t>
      </w:r>
    </w:p>
    <w:p w14:paraId="1E63FC39" w14:textId="77777777" w:rsidR="00540AE7" w:rsidRPr="0078234C" w:rsidRDefault="00540AE7" w:rsidP="0078234C">
      <w:pPr>
        <w:pStyle w:val="a7"/>
        <w:ind w:firstLine="567"/>
        <w:jc w:val="both"/>
        <w:rPr>
          <w:rFonts w:ascii="Times New Roman" w:hAnsi="Times New Roman" w:cs="Times New Roman"/>
          <w:sz w:val="20"/>
          <w:szCs w:val="20"/>
        </w:rPr>
      </w:pPr>
      <w:r w:rsidRPr="0078234C">
        <w:rPr>
          <w:rFonts w:ascii="Times New Roman" w:hAnsi="Times New Roman" w:cs="Times New Roman"/>
          <w:sz w:val="20"/>
          <w:szCs w:val="20"/>
        </w:rPr>
        <w:t>- потребовать возврата уплаченных сумм, в случае оплаты товаров, не соответствующих требованиям контракта, до устранения выявленных недостатков, а также выплаты неустойки;</w:t>
      </w:r>
    </w:p>
    <w:p w14:paraId="7CCFD977" w14:textId="77777777" w:rsidR="00540AE7" w:rsidRPr="0078234C" w:rsidRDefault="00540AE7" w:rsidP="0078234C">
      <w:pPr>
        <w:pStyle w:val="a7"/>
        <w:ind w:firstLine="567"/>
        <w:jc w:val="both"/>
        <w:rPr>
          <w:rFonts w:ascii="Times New Roman" w:hAnsi="Times New Roman" w:cs="Times New Roman"/>
          <w:sz w:val="20"/>
          <w:szCs w:val="20"/>
        </w:rPr>
      </w:pPr>
      <w:r w:rsidRPr="0078234C">
        <w:rPr>
          <w:rFonts w:ascii="Times New Roman" w:hAnsi="Times New Roman" w:cs="Times New Roman"/>
          <w:color w:val="000000"/>
          <w:sz w:val="20"/>
          <w:szCs w:val="20"/>
        </w:rPr>
        <w:t xml:space="preserve">- иметь иные </w:t>
      </w:r>
      <w:r w:rsidRPr="0078234C">
        <w:rPr>
          <w:rFonts w:ascii="Times New Roman" w:hAnsi="Times New Roman" w:cs="Times New Roman"/>
          <w:sz w:val="20"/>
          <w:szCs w:val="20"/>
          <w:shd w:val="clear" w:color="auto" w:fill="FFFFFF"/>
        </w:rPr>
        <w:t>права в</w:t>
      </w:r>
      <w:r w:rsidRPr="0078234C">
        <w:rPr>
          <w:rFonts w:ascii="Times New Roman" w:hAnsi="Times New Roman" w:cs="Times New Roman"/>
          <w:color w:val="000000"/>
          <w:sz w:val="20"/>
          <w:szCs w:val="20"/>
        </w:rPr>
        <w:t xml:space="preserve"> соответствии с законодательством Российской Федерации</w:t>
      </w:r>
      <w:r w:rsidR="00EB25E7" w:rsidRPr="0078234C">
        <w:rPr>
          <w:rFonts w:ascii="Times New Roman" w:hAnsi="Times New Roman" w:cs="Times New Roman"/>
          <w:color w:val="000000"/>
          <w:sz w:val="20"/>
          <w:szCs w:val="20"/>
        </w:rPr>
        <w:t xml:space="preserve"> </w:t>
      </w:r>
      <w:r w:rsidRPr="0078234C">
        <w:rPr>
          <w:rFonts w:ascii="Times New Roman" w:hAnsi="Times New Roman" w:cs="Times New Roman"/>
          <w:color w:val="000000"/>
          <w:sz w:val="20"/>
          <w:szCs w:val="20"/>
        </w:rPr>
        <w:t>и Контрактом.</w:t>
      </w:r>
    </w:p>
    <w:p w14:paraId="4CD6A45D" w14:textId="77777777" w:rsidR="00540AE7" w:rsidRPr="0078234C" w:rsidRDefault="00540AE7" w:rsidP="0078234C">
      <w:pPr>
        <w:pStyle w:val="a7"/>
        <w:ind w:firstLine="567"/>
        <w:jc w:val="both"/>
        <w:rPr>
          <w:rFonts w:ascii="Times New Roman" w:hAnsi="Times New Roman" w:cs="Times New Roman"/>
          <w:sz w:val="20"/>
          <w:szCs w:val="20"/>
        </w:rPr>
      </w:pPr>
      <w:r w:rsidRPr="0078234C">
        <w:rPr>
          <w:rFonts w:ascii="Times New Roman" w:hAnsi="Times New Roman" w:cs="Times New Roman"/>
          <w:sz w:val="20"/>
          <w:szCs w:val="20"/>
        </w:rPr>
        <w:t>2.2. Заказчик обязан:</w:t>
      </w:r>
    </w:p>
    <w:p w14:paraId="616C609F" w14:textId="506A702D" w:rsidR="00540AE7" w:rsidRPr="0078234C" w:rsidRDefault="00540AE7" w:rsidP="0078234C">
      <w:pPr>
        <w:pStyle w:val="a7"/>
        <w:ind w:firstLine="567"/>
        <w:jc w:val="both"/>
        <w:rPr>
          <w:rFonts w:ascii="Times New Roman" w:hAnsi="Times New Roman" w:cs="Times New Roman"/>
          <w:sz w:val="20"/>
          <w:szCs w:val="20"/>
        </w:rPr>
      </w:pPr>
      <w:r w:rsidRPr="0078234C">
        <w:rPr>
          <w:rFonts w:ascii="Times New Roman" w:hAnsi="Times New Roman" w:cs="Times New Roman"/>
          <w:sz w:val="20"/>
          <w:szCs w:val="20"/>
        </w:rPr>
        <w:t xml:space="preserve">- принять поставленные </w:t>
      </w:r>
      <w:r w:rsidR="009A6392" w:rsidRPr="0078234C">
        <w:rPr>
          <w:rFonts w:ascii="Times New Roman" w:hAnsi="Times New Roman" w:cs="Times New Roman"/>
          <w:sz w:val="20"/>
          <w:szCs w:val="20"/>
        </w:rPr>
        <w:t>товары, в</w:t>
      </w:r>
      <w:r w:rsidRPr="0078234C">
        <w:rPr>
          <w:rFonts w:ascii="Times New Roman" w:hAnsi="Times New Roman" w:cs="Times New Roman"/>
          <w:sz w:val="20"/>
          <w:szCs w:val="20"/>
        </w:rPr>
        <w:t xml:space="preserve"> порядке и сроки, предусмотренные </w:t>
      </w:r>
      <w:r w:rsidRPr="0078234C">
        <w:rPr>
          <w:rFonts w:ascii="Times New Roman" w:hAnsi="Times New Roman" w:cs="Times New Roman"/>
          <w:sz w:val="20"/>
          <w:szCs w:val="20"/>
          <w:shd w:val="clear" w:color="auto" w:fill="FFFFFF"/>
        </w:rPr>
        <w:t>К</w:t>
      </w:r>
      <w:r w:rsidRPr="0078234C">
        <w:rPr>
          <w:rFonts w:ascii="Times New Roman" w:hAnsi="Times New Roman" w:cs="Times New Roman"/>
          <w:sz w:val="20"/>
          <w:szCs w:val="20"/>
        </w:rPr>
        <w:t>онтрактом;</w:t>
      </w:r>
    </w:p>
    <w:p w14:paraId="15C38FA0" w14:textId="77777777" w:rsidR="00540AE7" w:rsidRPr="0078234C" w:rsidRDefault="00540AE7" w:rsidP="0078234C">
      <w:pPr>
        <w:pStyle w:val="a7"/>
        <w:ind w:firstLine="567"/>
        <w:jc w:val="both"/>
        <w:rPr>
          <w:rFonts w:ascii="Times New Roman" w:hAnsi="Times New Roman" w:cs="Times New Roman"/>
          <w:sz w:val="20"/>
          <w:szCs w:val="20"/>
        </w:rPr>
      </w:pPr>
      <w:r w:rsidRPr="0078234C">
        <w:rPr>
          <w:rFonts w:ascii="Times New Roman" w:hAnsi="Times New Roman" w:cs="Times New Roman"/>
          <w:sz w:val="20"/>
          <w:szCs w:val="20"/>
        </w:rPr>
        <w:t xml:space="preserve">- оплатить поставленные товары, в случае надлежащего исполнения обязательств по контракту, в порядке и на условиях, предусмотренным </w:t>
      </w:r>
      <w:r w:rsidRPr="0078234C">
        <w:rPr>
          <w:rFonts w:ascii="Times New Roman" w:hAnsi="Times New Roman" w:cs="Times New Roman"/>
          <w:sz w:val="20"/>
          <w:szCs w:val="20"/>
          <w:shd w:val="clear" w:color="auto" w:fill="FFFFFF"/>
        </w:rPr>
        <w:t>К</w:t>
      </w:r>
      <w:r w:rsidRPr="0078234C">
        <w:rPr>
          <w:rFonts w:ascii="Times New Roman" w:hAnsi="Times New Roman" w:cs="Times New Roman"/>
          <w:sz w:val="20"/>
          <w:szCs w:val="20"/>
        </w:rPr>
        <w:t>онтрактом;</w:t>
      </w:r>
    </w:p>
    <w:p w14:paraId="0A69BB21" w14:textId="77777777" w:rsidR="00540AE7" w:rsidRPr="0078234C" w:rsidRDefault="00540AE7" w:rsidP="0078234C">
      <w:pPr>
        <w:pStyle w:val="Standard"/>
        <w:ind w:firstLine="567"/>
        <w:jc w:val="both"/>
      </w:pPr>
      <w:r w:rsidRPr="0078234C">
        <w:rPr>
          <w:color w:val="00000A"/>
        </w:rPr>
        <w:t xml:space="preserve">- нести иные обязанности </w:t>
      </w:r>
      <w:r w:rsidRPr="0078234C">
        <w:rPr>
          <w:color w:val="000000"/>
          <w:lang w:eastAsia="en-US"/>
        </w:rPr>
        <w:t>в соответствии с законодательством Российской Федерации и Контрактом</w:t>
      </w:r>
      <w:r w:rsidRPr="0078234C">
        <w:rPr>
          <w:color w:val="00000A"/>
          <w:shd w:val="clear" w:color="auto" w:fill="FFFFFF"/>
        </w:rPr>
        <w:t>.</w:t>
      </w:r>
    </w:p>
    <w:p w14:paraId="153C97D7" w14:textId="77777777" w:rsidR="00540AE7" w:rsidRPr="0078234C" w:rsidRDefault="00540AE7" w:rsidP="0078234C">
      <w:pPr>
        <w:pStyle w:val="a7"/>
        <w:ind w:firstLine="567"/>
        <w:jc w:val="both"/>
        <w:rPr>
          <w:rFonts w:ascii="Times New Roman" w:hAnsi="Times New Roman" w:cs="Times New Roman"/>
          <w:sz w:val="20"/>
          <w:szCs w:val="20"/>
        </w:rPr>
      </w:pPr>
      <w:r w:rsidRPr="0078234C">
        <w:rPr>
          <w:rFonts w:ascii="Times New Roman" w:hAnsi="Times New Roman" w:cs="Times New Roman"/>
          <w:sz w:val="20"/>
          <w:szCs w:val="20"/>
        </w:rPr>
        <w:t>2.3. Поставщик вправе:</w:t>
      </w:r>
    </w:p>
    <w:p w14:paraId="5099C515" w14:textId="77777777" w:rsidR="00540AE7" w:rsidRPr="0078234C" w:rsidRDefault="00540AE7" w:rsidP="0078234C">
      <w:pPr>
        <w:pStyle w:val="a7"/>
        <w:ind w:firstLine="567"/>
        <w:jc w:val="both"/>
        <w:rPr>
          <w:rFonts w:ascii="Times New Roman" w:hAnsi="Times New Roman" w:cs="Times New Roman"/>
          <w:sz w:val="20"/>
          <w:szCs w:val="20"/>
        </w:rPr>
      </w:pPr>
      <w:r w:rsidRPr="0078234C">
        <w:rPr>
          <w:rFonts w:ascii="Times New Roman" w:hAnsi="Times New Roman" w:cs="Times New Roman"/>
          <w:sz w:val="20"/>
          <w:szCs w:val="20"/>
        </w:rPr>
        <w:t xml:space="preserve">- требовать подписания документов об исполнении им обязательств по </w:t>
      </w:r>
      <w:r w:rsidRPr="0078234C">
        <w:rPr>
          <w:rFonts w:ascii="Times New Roman" w:hAnsi="Times New Roman" w:cs="Times New Roman"/>
          <w:sz w:val="20"/>
          <w:szCs w:val="20"/>
          <w:shd w:val="clear" w:color="auto" w:fill="FFFFFF"/>
        </w:rPr>
        <w:t>К</w:t>
      </w:r>
      <w:r w:rsidRPr="0078234C">
        <w:rPr>
          <w:rFonts w:ascii="Times New Roman" w:hAnsi="Times New Roman" w:cs="Times New Roman"/>
          <w:sz w:val="20"/>
          <w:szCs w:val="20"/>
        </w:rPr>
        <w:t>онтракту от Заказчика;</w:t>
      </w:r>
    </w:p>
    <w:p w14:paraId="362A9663" w14:textId="77777777" w:rsidR="00540AE7" w:rsidRPr="0078234C" w:rsidRDefault="00540AE7" w:rsidP="0078234C">
      <w:pPr>
        <w:pStyle w:val="a7"/>
        <w:ind w:firstLine="567"/>
        <w:jc w:val="both"/>
        <w:rPr>
          <w:rFonts w:ascii="Times New Roman" w:hAnsi="Times New Roman" w:cs="Times New Roman"/>
          <w:sz w:val="20"/>
          <w:szCs w:val="20"/>
        </w:rPr>
      </w:pPr>
      <w:r w:rsidRPr="0078234C">
        <w:rPr>
          <w:rFonts w:ascii="Times New Roman" w:hAnsi="Times New Roman" w:cs="Times New Roman"/>
          <w:sz w:val="20"/>
          <w:szCs w:val="20"/>
        </w:rPr>
        <w:t xml:space="preserve">- требовать оплаты по </w:t>
      </w:r>
      <w:r w:rsidRPr="0078234C">
        <w:rPr>
          <w:rFonts w:ascii="Times New Roman" w:hAnsi="Times New Roman" w:cs="Times New Roman"/>
          <w:sz w:val="20"/>
          <w:szCs w:val="20"/>
          <w:shd w:val="clear" w:color="auto" w:fill="FFFFFF"/>
        </w:rPr>
        <w:t>Ко</w:t>
      </w:r>
      <w:r w:rsidRPr="0078234C">
        <w:rPr>
          <w:rFonts w:ascii="Times New Roman" w:hAnsi="Times New Roman" w:cs="Times New Roman"/>
          <w:sz w:val="20"/>
          <w:szCs w:val="20"/>
        </w:rPr>
        <w:t>нтракту в случае надлежащего исполнения своих обязательств по контракту;</w:t>
      </w:r>
    </w:p>
    <w:p w14:paraId="1AD8330D" w14:textId="77777777" w:rsidR="00540AE7" w:rsidRPr="0078234C" w:rsidRDefault="00540AE7" w:rsidP="0078234C">
      <w:pPr>
        <w:pStyle w:val="a7"/>
        <w:ind w:firstLine="567"/>
        <w:jc w:val="both"/>
        <w:rPr>
          <w:rFonts w:ascii="Times New Roman" w:hAnsi="Times New Roman" w:cs="Times New Roman"/>
          <w:sz w:val="20"/>
          <w:szCs w:val="20"/>
        </w:rPr>
      </w:pPr>
      <w:r w:rsidRPr="0078234C">
        <w:rPr>
          <w:rFonts w:ascii="Times New Roman" w:hAnsi="Times New Roman" w:cs="Times New Roman"/>
          <w:sz w:val="20"/>
          <w:szCs w:val="20"/>
        </w:rPr>
        <w:t xml:space="preserve">- иметь иные права </w:t>
      </w:r>
      <w:r w:rsidRPr="0078234C">
        <w:rPr>
          <w:rFonts w:ascii="Times New Roman" w:hAnsi="Times New Roman" w:cs="Times New Roman"/>
          <w:color w:val="000000"/>
          <w:sz w:val="20"/>
          <w:szCs w:val="20"/>
        </w:rPr>
        <w:t>в соответствии с законодательством Российской Федерации</w:t>
      </w:r>
      <w:r w:rsidR="00EB25E7" w:rsidRPr="0078234C">
        <w:rPr>
          <w:rFonts w:ascii="Times New Roman" w:hAnsi="Times New Roman" w:cs="Times New Roman"/>
          <w:color w:val="000000"/>
          <w:sz w:val="20"/>
          <w:szCs w:val="20"/>
        </w:rPr>
        <w:t xml:space="preserve"> </w:t>
      </w:r>
      <w:r w:rsidRPr="0078234C">
        <w:rPr>
          <w:rFonts w:ascii="Times New Roman" w:hAnsi="Times New Roman" w:cs="Times New Roman"/>
          <w:color w:val="000000"/>
          <w:sz w:val="20"/>
          <w:szCs w:val="20"/>
        </w:rPr>
        <w:t>и Контрактом</w:t>
      </w:r>
      <w:r w:rsidRPr="0078234C">
        <w:rPr>
          <w:rFonts w:ascii="Times New Roman" w:hAnsi="Times New Roman" w:cs="Times New Roman"/>
          <w:color w:val="000000"/>
          <w:sz w:val="20"/>
          <w:szCs w:val="20"/>
          <w:shd w:val="clear" w:color="auto" w:fill="FFFFFF"/>
        </w:rPr>
        <w:t>.</w:t>
      </w:r>
    </w:p>
    <w:p w14:paraId="732B4074" w14:textId="20FE96E1" w:rsidR="00540AE7" w:rsidRPr="0078234C" w:rsidRDefault="00540AE7" w:rsidP="0078234C">
      <w:pPr>
        <w:pStyle w:val="a7"/>
        <w:ind w:firstLine="567"/>
        <w:jc w:val="both"/>
        <w:rPr>
          <w:rFonts w:ascii="Times New Roman" w:hAnsi="Times New Roman" w:cs="Times New Roman"/>
          <w:sz w:val="20"/>
          <w:szCs w:val="20"/>
        </w:rPr>
      </w:pPr>
      <w:r w:rsidRPr="0078234C">
        <w:rPr>
          <w:rFonts w:ascii="Times New Roman" w:hAnsi="Times New Roman" w:cs="Times New Roman"/>
          <w:sz w:val="20"/>
          <w:szCs w:val="20"/>
        </w:rPr>
        <w:t xml:space="preserve">2.4. </w:t>
      </w:r>
      <w:r w:rsidR="009A6392" w:rsidRPr="0078234C">
        <w:rPr>
          <w:rFonts w:ascii="Times New Roman" w:hAnsi="Times New Roman" w:cs="Times New Roman"/>
          <w:sz w:val="20"/>
          <w:szCs w:val="20"/>
        </w:rPr>
        <w:t>Поставщик обязан</w:t>
      </w:r>
      <w:r w:rsidRPr="0078234C">
        <w:rPr>
          <w:rFonts w:ascii="Times New Roman" w:hAnsi="Times New Roman" w:cs="Times New Roman"/>
          <w:sz w:val="20"/>
          <w:szCs w:val="20"/>
        </w:rPr>
        <w:t>:</w:t>
      </w:r>
    </w:p>
    <w:p w14:paraId="5D548DF6" w14:textId="77777777" w:rsidR="00540AE7" w:rsidRPr="0078234C" w:rsidRDefault="00540AE7" w:rsidP="0078234C">
      <w:pPr>
        <w:pStyle w:val="a7"/>
        <w:ind w:firstLine="567"/>
        <w:jc w:val="both"/>
        <w:rPr>
          <w:rFonts w:ascii="Times New Roman" w:hAnsi="Times New Roman" w:cs="Times New Roman"/>
          <w:sz w:val="20"/>
          <w:szCs w:val="20"/>
        </w:rPr>
      </w:pPr>
      <w:r w:rsidRPr="0078234C">
        <w:rPr>
          <w:rFonts w:ascii="Times New Roman" w:hAnsi="Times New Roman" w:cs="Times New Roman"/>
          <w:sz w:val="20"/>
          <w:szCs w:val="20"/>
        </w:rPr>
        <w:t xml:space="preserve">- поставить товары, обеспечив надлежащее качество, в сроки, установленные </w:t>
      </w:r>
      <w:r w:rsidRPr="0078234C">
        <w:rPr>
          <w:rFonts w:ascii="Times New Roman" w:hAnsi="Times New Roman" w:cs="Times New Roman"/>
          <w:sz w:val="20"/>
          <w:szCs w:val="20"/>
          <w:shd w:val="clear" w:color="auto" w:fill="FFFFFF"/>
        </w:rPr>
        <w:t>К</w:t>
      </w:r>
      <w:r w:rsidRPr="0078234C">
        <w:rPr>
          <w:rFonts w:ascii="Times New Roman" w:hAnsi="Times New Roman" w:cs="Times New Roman"/>
          <w:sz w:val="20"/>
          <w:szCs w:val="20"/>
        </w:rPr>
        <w:t>онтрактом;</w:t>
      </w:r>
    </w:p>
    <w:p w14:paraId="0FD6FEE5" w14:textId="77777777" w:rsidR="00540AE7" w:rsidRPr="0078234C" w:rsidRDefault="00540AE7" w:rsidP="0078234C">
      <w:pPr>
        <w:pStyle w:val="a7"/>
        <w:ind w:firstLine="567"/>
        <w:jc w:val="both"/>
        <w:rPr>
          <w:rFonts w:ascii="Times New Roman" w:hAnsi="Times New Roman" w:cs="Times New Roman"/>
          <w:sz w:val="20"/>
          <w:szCs w:val="20"/>
        </w:rPr>
      </w:pPr>
      <w:r w:rsidRPr="0078234C">
        <w:rPr>
          <w:rFonts w:ascii="Times New Roman" w:hAnsi="Times New Roman" w:cs="Times New Roman"/>
          <w:sz w:val="20"/>
          <w:szCs w:val="20"/>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14:paraId="45FD5994" w14:textId="77777777" w:rsidR="00540AE7" w:rsidRPr="0078234C" w:rsidRDefault="00540AE7" w:rsidP="0078234C">
      <w:pPr>
        <w:pStyle w:val="a7"/>
        <w:ind w:firstLine="567"/>
        <w:jc w:val="both"/>
        <w:rPr>
          <w:rFonts w:ascii="Times New Roman" w:hAnsi="Times New Roman" w:cs="Times New Roman"/>
          <w:sz w:val="20"/>
          <w:szCs w:val="20"/>
        </w:rPr>
      </w:pPr>
      <w:r w:rsidRPr="0078234C">
        <w:rPr>
          <w:rFonts w:ascii="Times New Roman" w:hAnsi="Times New Roman" w:cs="Times New Roman"/>
          <w:sz w:val="20"/>
          <w:szCs w:val="20"/>
        </w:rPr>
        <w:t>- передать надлежащим образом оформленные отчетные и финансовые документы в порядке и срок, установленные Контрактом;</w:t>
      </w:r>
    </w:p>
    <w:p w14:paraId="23625A0F" w14:textId="77777777" w:rsidR="00540AE7" w:rsidRPr="0078234C" w:rsidRDefault="00540AE7" w:rsidP="0078234C">
      <w:pPr>
        <w:pStyle w:val="a7"/>
        <w:ind w:firstLine="567"/>
        <w:jc w:val="both"/>
        <w:rPr>
          <w:rFonts w:ascii="Times New Roman" w:hAnsi="Times New Roman" w:cs="Times New Roman"/>
          <w:sz w:val="20"/>
          <w:szCs w:val="20"/>
        </w:rPr>
      </w:pPr>
      <w:r w:rsidRPr="0078234C">
        <w:rPr>
          <w:rFonts w:ascii="Times New Roman" w:hAnsi="Times New Roman" w:cs="Times New Roman"/>
          <w:sz w:val="20"/>
          <w:szCs w:val="20"/>
        </w:rPr>
        <w:t>- представить по запросу Заказчика в сроки, указанные в таком запросе, информацию о ходе исполнения обязательств по Контракту;</w:t>
      </w:r>
    </w:p>
    <w:p w14:paraId="0F25BC61" w14:textId="77777777" w:rsidR="00540AE7" w:rsidRPr="0078234C" w:rsidRDefault="00540AE7" w:rsidP="0078234C">
      <w:pPr>
        <w:pStyle w:val="a7"/>
        <w:ind w:firstLine="567"/>
        <w:jc w:val="both"/>
        <w:rPr>
          <w:rFonts w:ascii="Times New Roman" w:hAnsi="Times New Roman" w:cs="Times New Roman"/>
          <w:sz w:val="20"/>
          <w:szCs w:val="20"/>
        </w:rPr>
      </w:pPr>
      <w:r w:rsidRPr="0078234C">
        <w:rPr>
          <w:rFonts w:ascii="Times New Roman" w:hAnsi="Times New Roman" w:cs="Times New Roman"/>
          <w:color w:val="000000"/>
          <w:sz w:val="20"/>
          <w:szCs w:val="20"/>
        </w:rPr>
        <w:t>- нести иные обязанности в соответствии с законодательством Российской Федерации и Контрактом.</w:t>
      </w:r>
    </w:p>
    <w:p w14:paraId="35B8A14B" w14:textId="77777777" w:rsidR="008163B6" w:rsidRDefault="008163B6" w:rsidP="0078234C">
      <w:pPr>
        <w:pStyle w:val="a7"/>
        <w:ind w:firstLine="567"/>
        <w:jc w:val="center"/>
        <w:rPr>
          <w:rFonts w:ascii="Times New Roman" w:hAnsi="Times New Roman" w:cs="Times New Roman"/>
          <w:b/>
          <w:bCs/>
          <w:sz w:val="20"/>
          <w:szCs w:val="20"/>
        </w:rPr>
      </w:pPr>
    </w:p>
    <w:p w14:paraId="07107BBD" w14:textId="77777777" w:rsidR="00540AE7" w:rsidRPr="008163B6" w:rsidRDefault="00540AE7" w:rsidP="0078234C">
      <w:pPr>
        <w:pStyle w:val="a7"/>
        <w:ind w:firstLine="567"/>
        <w:jc w:val="center"/>
        <w:rPr>
          <w:rFonts w:ascii="Times New Roman" w:hAnsi="Times New Roman" w:cs="Times New Roman"/>
          <w:b/>
          <w:sz w:val="20"/>
          <w:szCs w:val="20"/>
        </w:rPr>
      </w:pPr>
      <w:r w:rsidRPr="008163B6">
        <w:rPr>
          <w:rFonts w:ascii="Times New Roman" w:hAnsi="Times New Roman" w:cs="Times New Roman"/>
          <w:b/>
          <w:bCs/>
          <w:sz w:val="20"/>
          <w:szCs w:val="20"/>
        </w:rPr>
        <w:t>3. Цена контракта, порядок расчетов</w:t>
      </w:r>
    </w:p>
    <w:p w14:paraId="1E67ABB3" w14:textId="77777777" w:rsidR="00540AE7" w:rsidRPr="008163B6" w:rsidRDefault="00540AE7" w:rsidP="0078234C">
      <w:pPr>
        <w:pStyle w:val="a7"/>
        <w:ind w:firstLine="567"/>
        <w:jc w:val="center"/>
        <w:rPr>
          <w:rFonts w:ascii="Times New Roman" w:hAnsi="Times New Roman" w:cs="Times New Roman"/>
          <w:b/>
          <w:bCs/>
          <w:sz w:val="20"/>
          <w:szCs w:val="20"/>
        </w:rPr>
      </w:pPr>
      <w:r w:rsidRPr="008163B6">
        <w:rPr>
          <w:rFonts w:ascii="Times New Roman" w:hAnsi="Times New Roman" w:cs="Times New Roman"/>
          <w:b/>
          <w:bCs/>
          <w:sz w:val="20"/>
          <w:szCs w:val="20"/>
        </w:rPr>
        <w:t>(порядок и сроки оплаты товара), авансирование, обеспечение исполнение контракта</w:t>
      </w:r>
    </w:p>
    <w:p w14:paraId="0A32A1AF" w14:textId="3B6B71D7" w:rsidR="00540AE7" w:rsidRPr="0078234C" w:rsidRDefault="008163B6" w:rsidP="009B5CFB">
      <w:pPr>
        <w:pStyle w:val="Standard"/>
        <w:tabs>
          <w:tab w:val="left" w:pos="1560"/>
        </w:tabs>
        <w:ind w:right="1" w:firstLine="567"/>
        <w:jc w:val="both"/>
      </w:pPr>
      <w:r>
        <w:t xml:space="preserve">3.1. </w:t>
      </w:r>
      <w:r w:rsidR="00540AE7" w:rsidRPr="0078234C">
        <w:t xml:space="preserve">Общая стоимость поставленного Товара (далее – цена Контракта) составляет </w:t>
      </w:r>
      <w:r w:rsidR="007E6EED">
        <w:t>______</w:t>
      </w:r>
      <w:r w:rsidR="00572BE2" w:rsidRPr="00572BE2">
        <w:t xml:space="preserve"> </w:t>
      </w:r>
      <w:r w:rsidR="00540AE7" w:rsidRPr="0078234C">
        <w:t>(</w:t>
      </w:r>
      <w:r w:rsidR="007E6EED">
        <w:t>_______________</w:t>
      </w:r>
      <w:r w:rsidR="00572BE2">
        <w:t>)</w:t>
      </w:r>
      <w:r w:rsidR="00540AE7" w:rsidRPr="0078234C">
        <w:t xml:space="preserve">, </w:t>
      </w:r>
      <w:r w:rsidR="007E6EED">
        <w:t xml:space="preserve">в т.ч. </w:t>
      </w:r>
      <w:r w:rsidR="009A6392" w:rsidRPr="007A46AC">
        <w:t xml:space="preserve">НДС </w:t>
      </w:r>
      <w:r w:rsidR="007E6EED">
        <w:t xml:space="preserve">/либо НДС </w:t>
      </w:r>
      <w:r w:rsidR="009A6392" w:rsidRPr="007A46AC">
        <w:t>не</w:t>
      </w:r>
      <w:r w:rsidR="00824840">
        <w:t xml:space="preserve"> облагается</w:t>
      </w:r>
      <w:r w:rsidR="007E6EED">
        <w:t xml:space="preserve"> в соответствии с</w:t>
      </w:r>
      <w:r w:rsidR="00C36CE5">
        <w:t xml:space="preserve"> </w:t>
      </w:r>
      <w:r w:rsidR="007E6EED">
        <w:t>__________________</w:t>
      </w:r>
      <w:r w:rsidR="00C36CE5" w:rsidRPr="00C36CE5">
        <w:t xml:space="preserve"> Налогового кодекса РФ</w:t>
      </w:r>
      <w:r w:rsidR="00C36CE5">
        <w:t>.</w:t>
      </w:r>
    </w:p>
    <w:p w14:paraId="53717E21" w14:textId="77777777" w:rsidR="00540AE7" w:rsidRPr="0078234C" w:rsidRDefault="00540AE7" w:rsidP="008163B6">
      <w:pPr>
        <w:pStyle w:val="Standard"/>
        <w:ind w:firstLine="567"/>
        <w:jc w:val="both"/>
      </w:pPr>
      <w:bookmarkStart w:id="0" w:name="_ref_12533361"/>
      <w:r w:rsidRPr="0078234C">
        <w:t>Цена Контракта включает стоимость тары (упаковки), расходы на доставку Товара в помещения (на склад) Заказчика, все виды погрузочно-разгрузочных работ, подъем-спуск на этаж, погрузка на склад (в помещения) Заказчика, а также расходы на уплату налогов, на уплату таможенных пошлин, сборов и других обязательных платежей в бюджеты всех уровней.</w:t>
      </w:r>
      <w:bookmarkEnd w:id="0"/>
    </w:p>
    <w:p w14:paraId="4400A3BC" w14:textId="77777777" w:rsidR="00540AE7" w:rsidRPr="0078234C" w:rsidRDefault="008163B6" w:rsidP="008163B6">
      <w:pPr>
        <w:pStyle w:val="Standard"/>
        <w:tabs>
          <w:tab w:val="left" w:pos="993"/>
        </w:tabs>
        <w:ind w:firstLine="567"/>
        <w:jc w:val="both"/>
      </w:pPr>
      <w:r>
        <w:t xml:space="preserve">3.2 </w:t>
      </w:r>
      <w:r w:rsidR="00540AE7" w:rsidRPr="0078234C">
        <w:t>Заказчик вправе предложить Поставщику изменить предусмотренное Контрактом количество поставляемого Товара не более чем на десять процентов. При этом по соглашению сторон допускается изменение цены Контракта в порядке, предусмотренном действующим законодательством,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14:paraId="679644C7" w14:textId="77777777" w:rsidR="00540AE7" w:rsidRPr="0078234C" w:rsidRDefault="00540AE7" w:rsidP="008163B6">
      <w:pPr>
        <w:pStyle w:val="a7"/>
        <w:ind w:firstLine="567"/>
        <w:jc w:val="both"/>
        <w:rPr>
          <w:rFonts w:ascii="Times New Roman" w:hAnsi="Times New Roman" w:cs="Times New Roman"/>
          <w:sz w:val="20"/>
          <w:szCs w:val="20"/>
        </w:rPr>
      </w:pPr>
      <w:r w:rsidRPr="0078234C">
        <w:rPr>
          <w:rFonts w:ascii="Times New Roman" w:hAnsi="Times New Roman" w:cs="Times New Roman"/>
          <w:sz w:val="20"/>
          <w:szCs w:val="20"/>
        </w:rPr>
        <w:t xml:space="preserve">3.3. Цена </w:t>
      </w:r>
      <w:r w:rsidRPr="0078234C">
        <w:rPr>
          <w:rFonts w:ascii="Times New Roman" w:hAnsi="Times New Roman" w:cs="Times New Roman"/>
          <w:sz w:val="20"/>
          <w:szCs w:val="20"/>
          <w:shd w:val="clear" w:color="auto" w:fill="FFFFFF"/>
        </w:rPr>
        <w:t>К</w:t>
      </w:r>
      <w:r w:rsidRPr="0078234C">
        <w:rPr>
          <w:rFonts w:ascii="Times New Roman" w:hAnsi="Times New Roman" w:cs="Times New Roman"/>
          <w:sz w:val="20"/>
          <w:szCs w:val="20"/>
        </w:rPr>
        <w:t xml:space="preserve">онтракта является твердой и определяется на весь срок исполнения контракта. </w:t>
      </w:r>
    </w:p>
    <w:p w14:paraId="0AD96C33" w14:textId="03FEDA54" w:rsidR="00540AE7" w:rsidRPr="0078234C" w:rsidRDefault="00540AE7" w:rsidP="003D029F">
      <w:pPr>
        <w:autoSpaceDE w:val="0"/>
        <w:ind w:firstLine="567"/>
        <w:jc w:val="both"/>
        <w:rPr>
          <w:rFonts w:ascii="Times New Roman" w:hAnsi="Times New Roman" w:cs="Times New Roman"/>
          <w:sz w:val="20"/>
          <w:szCs w:val="20"/>
        </w:rPr>
      </w:pPr>
      <w:r w:rsidRPr="0078234C">
        <w:rPr>
          <w:rFonts w:ascii="Times New Roman" w:hAnsi="Times New Roman" w:cs="Times New Roman"/>
          <w:color w:val="00000A"/>
          <w:sz w:val="20"/>
          <w:szCs w:val="20"/>
        </w:rPr>
        <w:lastRenderedPageBreak/>
        <w:t>3.</w:t>
      </w:r>
      <w:r w:rsidR="003D029F">
        <w:rPr>
          <w:rFonts w:ascii="Times New Roman" w:hAnsi="Times New Roman" w:cs="Times New Roman"/>
          <w:color w:val="00000A"/>
          <w:sz w:val="20"/>
          <w:szCs w:val="20"/>
        </w:rPr>
        <w:t>4</w:t>
      </w:r>
      <w:r w:rsidRPr="0078234C">
        <w:rPr>
          <w:rFonts w:ascii="Times New Roman" w:hAnsi="Times New Roman" w:cs="Times New Roman"/>
          <w:color w:val="00000A"/>
          <w:sz w:val="20"/>
          <w:szCs w:val="20"/>
        </w:rPr>
        <w:t>.</w:t>
      </w:r>
      <w:r w:rsidR="001544F5">
        <w:rPr>
          <w:rFonts w:ascii="Times New Roman" w:hAnsi="Times New Roman" w:cs="Times New Roman"/>
          <w:color w:val="00000A"/>
          <w:sz w:val="20"/>
          <w:szCs w:val="20"/>
        </w:rPr>
        <w:t xml:space="preserve"> </w:t>
      </w:r>
      <w:r w:rsidR="001544F5" w:rsidRPr="001544F5">
        <w:rPr>
          <w:rFonts w:ascii="Times New Roman" w:eastAsia="Times New Roman" w:hAnsi="Times New Roman" w:cs="Times New Roman"/>
          <w:sz w:val="20"/>
          <w:szCs w:val="20"/>
        </w:rPr>
        <w:t xml:space="preserve">Заказчик осуществляет расчеты с Исполнителем по безналичному расчету за счет средств, </w:t>
      </w:r>
      <w:r w:rsidR="009B0F24" w:rsidRPr="009B0F24">
        <w:rPr>
          <w:rFonts w:ascii="Times New Roman" w:eastAsia="Times New Roman" w:hAnsi="Times New Roman" w:cs="Times New Roman"/>
          <w:sz w:val="20"/>
          <w:szCs w:val="20"/>
        </w:rPr>
        <w:t xml:space="preserve">бюджета </w:t>
      </w:r>
      <w:r w:rsidR="001544F5" w:rsidRPr="001544F5">
        <w:rPr>
          <w:rFonts w:ascii="Times New Roman" w:eastAsia="Times New Roman" w:hAnsi="Times New Roman" w:cs="Times New Roman"/>
          <w:sz w:val="20"/>
          <w:szCs w:val="20"/>
        </w:rPr>
        <w:t xml:space="preserve">выделенных Заказчику </w:t>
      </w:r>
      <w:r w:rsidR="009B0F24" w:rsidRPr="009B0F24">
        <w:rPr>
          <w:rFonts w:ascii="Times New Roman" w:eastAsia="Times New Roman" w:hAnsi="Times New Roman" w:cs="Times New Roman"/>
          <w:sz w:val="20"/>
          <w:szCs w:val="20"/>
        </w:rPr>
        <w:t>на 202</w:t>
      </w:r>
      <w:r w:rsidR="005A076B">
        <w:rPr>
          <w:rFonts w:ascii="Times New Roman" w:eastAsia="Times New Roman" w:hAnsi="Times New Roman" w:cs="Times New Roman"/>
          <w:sz w:val="20"/>
          <w:szCs w:val="20"/>
        </w:rPr>
        <w:t>3</w:t>
      </w:r>
      <w:r w:rsidR="009B0F24" w:rsidRPr="009B0F24">
        <w:rPr>
          <w:rFonts w:ascii="Times New Roman" w:eastAsia="Times New Roman" w:hAnsi="Times New Roman" w:cs="Times New Roman"/>
          <w:sz w:val="20"/>
          <w:szCs w:val="20"/>
        </w:rPr>
        <w:t xml:space="preserve"> год в </w:t>
      </w:r>
      <w:r w:rsidR="005A076B" w:rsidRPr="005A076B">
        <w:rPr>
          <w:rFonts w:ascii="Times New Roman" w:eastAsia="Times New Roman" w:hAnsi="Times New Roman" w:cs="Times New Roman"/>
          <w:sz w:val="20"/>
          <w:szCs w:val="20"/>
        </w:rPr>
        <w:t xml:space="preserve">соответствии с Законом Санкт-Петербурга от 29.11.2022 № 666-104 </w:t>
      </w:r>
      <w:r w:rsidR="009B0F24" w:rsidRPr="009B0F24">
        <w:rPr>
          <w:rFonts w:ascii="Times New Roman" w:eastAsia="Times New Roman" w:hAnsi="Times New Roman" w:cs="Times New Roman"/>
          <w:sz w:val="20"/>
          <w:szCs w:val="20"/>
        </w:rPr>
        <w:t>"О бюджете Санкт-Петербурга на 202</w:t>
      </w:r>
      <w:r w:rsidR="005A076B">
        <w:rPr>
          <w:rFonts w:ascii="Times New Roman" w:eastAsia="Times New Roman" w:hAnsi="Times New Roman" w:cs="Times New Roman"/>
          <w:sz w:val="20"/>
          <w:szCs w:val="20"/>
        </w:rPr>
        <w:t>3</w:t>
      </w:r>
      <w:r w:rsidR="009B0F24" w:rsidRPr="009B0F24">
        <w:rPr>
          <w:rFonts w:ascii="Times New Roman" w:eastAsia="Times New Roman" w:hAnsi="Times New Roman" w:cs="Times New Roman"/>
          <w:sz w:val="20"/>
          <w:szCs w:val="20"/>
        </w:rPr>
        <w:t xml:space="preserve"> год и на плановый период 202</w:t>
      </w:r>
      <w:r w:rsidR="005A076B">
        <w:rPr>
          <w:rFonts w:ascii="Times New Roman" w:eastAsia="Times New Roman" w:hAnsi="Times New Roman" w:cs="Times New Roman"/>
          <w:sz w:val="20"/>
          <w:szCs w:val="20"/>
        </w:rPr>
        <w:t>4</w:t>
      </w:r>
      <w:r w:rsidR="009B0F24" w:rsidRPr="009B0F24">
        <w:rPr>
          <w:rFonts w:ascii="Times New Roman" w:eastAsia="Times New Roman" w:hAnsi="Times New Roman" w:cs="Times New Roman"/>
          <w:sz w:val="20"/>
          <w:szCs w:val="20"/>
        </w:rPr>
        <w:t xml:space="preserve"> и 202</w:t>
      </w:r>
      <w:r w:rsidR="005A076B">
        <w:rPr>
          <w:rFonts w:ascii="Times New Roman" w:eastAsia="Times New Roman" w:hAnsi="Times New Roman" w:cs="Times New Roman"/>
          <w:sz w:val="20"/>
          <w:szCs w:val="20"/>
        </w:rPr>
        <w:t>5</w:t>
      </w:r>
      <w:r w:rsidR="009B0F24" w:rsidRPr="009B0F24">
        <w:rPr>
          <w:rFonts w:ascii="Times New Roman" w:eastAsia="Times New Roman" w:hAnsi="Times New Roman" w:cs="Times New Roman"/>
          <w:sz w:val="20"/>
          <w:szCs w:val="20"/>
        </w:rPr>
        <w:t xml:space="preserve"> годов", код раздела 0909, код целевой статьи </w:t>
      </w:r>
      <w:r w:rsidR="008833BC" w:rsidRPr="008833BC">
        <w:rPr>
          <w:rFonts w:ascii="Times New Roman" w:eastAsia="Times New Roman" w:hAnsi="Times New Roman" w:cs="Times New Roman"/>
          <w:sz w:val="20"/>
          <w:szCs w:val="20"/>
        </w:rPr>
        <w:t xml:space="preserve">1510096170 </w:t>
      </w:r>
      <w:r w:rsidR="009B0F24" w:rsidRPr="009B0F24">
        <w:rPr>
          <w:rFonts w:ascii="Times New Roman" w:eastAsia="Times New Roman" w:hAnsi="Times New Roman" w:cs="Times New Roman"/>
          <w:sz w:val="20"/>
          <w:szCs w:val="20"/>
        </w:rPr>
        <w:t>«</w:t>
      </w:r>
      <w:r w:rsidR="008833BC" w:rsidRPr="008833BC">
        <w:rPr>
          <w:rFonts w:ascii="Times New Roman" w:eastAsia="Times New Roman" w:hAnsi="Times New Roman" w:cs="Times New Roman"/>
          <w:sz w:val="20"/>
          <w:szCs w:val="20"/>
        </w:rPr>
        <w:t>Расходы на обеспечение эксплуатации и закупку средств автоматизации, запасных частей, расходных материалов и комплектующих к ним</w:t>
      </w:r>
      <w:r w:rsidR="009B0F24" w:rsidRPr="009B0F24">
        <w:rPr>
          <w:rFonts w:ascii="Times New Roman" w:eastAsia="Times New Roman" w:hAnsi="Times New Roman" w:cs="Times New Roman"/>
          <w:sz w:val="20"/>
          <w:szCs w:val="20"/>
        </w:rPr>
        <w:t>», код вида расходов 24</w:t>
      </w:r>
      <w:r w:rsidR="008833BC">
        <w:rPr>
          <w:rFonts w:ascii="Times New Roman" w:eastAsia="Times New Roman" w:hAnsi="Times New Roman" w:cs="Times New Roman"/>
          <w:sz w:val="20"/>
          <w:szCs w:val="20"/>
        </w:rPr>
        <w:t>4</w:t>
      </w:r>
      <w:r w:rsidR="0023115B">
        <w:rPr>
          <w:rFonts w:ascii="Times New Roman" w:eastAsia="Times New Roman" w:hAnsi="Times New Roman" w:cs="Times New Roman"/>
          <w:sz w:val="20"/>
          <w:szCs w:val="20"/>
        </w:rPr>
        <w:t>,</w:t>
      </w:r>
      <w:r w:rsidR="009B0F24" w:rsidRPr="009B0F24">
        <w:rPr>
          <w:rFonts w:ascii="Times New Roman" w:eastAsia="Times New Roman" w:hAnsi="Times New Roman" w:cs="Times New Roman"/>
          <w:sz w:val="20"/>
          <w:szCs w:val="20"/>
        </w:rPr>
        <w:t xml:space="preserve"> код ОСГУ 346 «Увеличение стоимости прочих оборотных запасов (материалов)»</w:t>
      </w:r>
      <w:r w:rsidR="001544F5" w:rsidRPr="001544F5">
        <w:rPr>
          <w:rFonts w:ascii="Times New Roman" w:eastAsia="Times New Roman" w:hAnsi="Times New Roman" w:cs="Times New Roman"/>
          <w:sz w:val="20"/>
          <w:szCs w:val="20"/>
        </w:rPr>
        <w:t>.</w:t>
      </w:r>
    </w:p>
    <w:p w14:paraId="52189533" w14:textId="12DF5A8F" w:rsidR="00540AE7" w:rsidRPr="0078234C" w:rsidRDefault="003D029F" w:rsidP="003D029F">
      <w:pPr>
        <w:autoSpaceDE w:val="0"/>
        <w:ind w:firstLine="567"/>
        <w:jc w:val="both"/>
        <w:rPr>
          <w:rFonts w:ascii="Times New Roman" w:hAnsi="Times New Roman" w:cs="Times New Roman"/>
          <w:sz w:val="20"/>
          <w:szCs w:val="20"/>
        </w:rPr>
      </w:pPr>
      <w:r>
        <w:rPr>
          <w:rFonts w:ascii="Times New Roman" w:eastAsia="Times New Roman" w:hAnsi="Times New Roman" w:cs="Times New Roman"/>
          <w:sz w:val="20"/>
          <w:szCs w:val="20"/>
        </w:rPr>
        <w:t>3.5</w:t>
      </w:r>
      <w:r w:rsidR="00540AE7" w:rsidRPr="0078234C">
        <w:rPr>
          <w:rFonts w:ascii="Times New Roman" w:eastAsia="Times New Roman" w:hAnsi="Times New Roman" w:cs="Times New Roman"/>
          <w:sz w:val="20"/>
          <w:szCs w:val="20"/>
        </w:rPr>
        <w:t xml:space="preserve">. </w:t>
      </w:r>
      <w:r w:rsidR="00540AE7" w:rsidRPr="0078234C">
        <w:rPr>
          <w:rFonts w:ascii="Times New Roman" w:hAnsi="Times New Roman" w:cs="Times New Roman"/>
          <w:color w:val="00000A"/>
          <w:sz w:val="20"/>
          <w:szCs w:val="20"/>
        </w:rPr>
        <w:t xml:space="preserve">Заказчик осуществляет оплату поставленного товара, в течение </w:t>
      </w:r>
      <w:r w:rsidR="009B0F24" w:rsidRPr="009B0F24">
        <w:rPr>
          <w:rFonts w:ascii="Times New Roman" w:hAnsi="Times New Roman" w:cs="Times New Roman"/>
          <w:color w:val="00000A"/>
          <w:sz w:val="20"/>
          <w:szCs w:val="20"/>
        </w:rPr>
        <w:t>10</w:t>
      </w:r>
      <w:r>
        <w:rPr>
          <w:rFonts w:ascii="Times New Roman" w:hAnsi="Times New Roman" w:cs="Times New Roman"/>
          <w:color w:val="00000A"/>
          <w:sz w:val="20"/>
          <w:szCs w:val="20"/>
        </w:rPr>
        <w:t xml:space="preserve"> </w:t>
      </w:r>
      <w:r w:rsidR="00F978D6">
        <w:rPr>
          <w:rFonts w:ascii="Times New Roman" w:hAnsi="Times New Roman" w:cs="Times New Roman"/>
          <w:color w:val="00000A"/>
          <w:sz w:val="20"/>
          <w:szCs w:val="20"/>
        </w:rPr>
        <w:t>(</w:t>
      </w:r>
      <w:r w:rsidR="009B0F24" w:rsidRPr="009B0F24">
        <w:rPr>
          <w:rFonts w:ascii="Times New Roman" w:hAnsi="Times New Roman" w:cs="Times New Roman"/>
          <w:color w:val="00000A"/>
          <w:sz w:val="20"/>
          <w:szCs w:val="20"/>
        </w:rPr>
        <w:t>Десяти</w:t>
      </w:r>
      <w:r w:rsidR="00F978D6">
        <w:rPr>
          <w:rFonts w:ascii="Times New Roman" w:hAnsi="Times New Roman" w:cs="Times New Roman"/>
          <w:color w:val="00000A"/>
          <w:sz w:val="20"/>
          <w:szCs w:val="20"/>
        </w:rPr>
        <w:t>)</w:t>
      </w:r>
      <w:r w:rsidR="00540AE7" w:rsidRPr="008163B6">
        <w:rPr>
          <w:rFonts w:ascii="Times New Roman" w:hAnsi="Times New Roman" w:cs="Times New Roman"/>
          <w:color w:val="00000A"/>
          <w:sz w:val="20"/>
          <w:szCs w:val="20"/>
        </w:rPr>
        <w:t xml:space="preserve"> дней</w:t>
      </w:r>
      <w:r w:rsidR="00A94EE8">
        <w:rPr>
          <w:rFonts w:ascii="Times New Roman" w:hAnsi="Times New Roman" w:cs="Times New Roman"/>
          <w:color w:val="00000A"/>
          <w:sz w:val="20"/>
          <w:szCs w:val="20"/>
        </w:rPr>
        <w:t>,</w:t>
      </w:r>
      <w:r w:rsidR="00540AE7" w:rsidRPr="008163B6">
        <w:rPr>
          <w:rFonts w:ascii="Times New Roman" w:hAnsi="Times New Roman" w:cs="Times New Roman"/>
          <w:color w:val="00000A"/>
          <w:sz w:val="20"/>
          <w:szCs w:val="20"/>
        </w:rPr>
        <w:t xml:space="preserve"> с даты подписания Заказчиком </w:t>
      </w:r>
      <w:r w:rsidR="00540AE7" w:rsidRPr="008163B6">
        <w:rPr>
          <w:rFonts w:ascii="Times New Roman" w:eastAsia="Times New Roman" w:hAnsi="Times New Roman" w:cs="Times New Roman"/>
          <w:sz w:val="20"/>
          <w:szCs w:val="20"/>
        </w:rPr>
        <w:t>документов о приемке Товара</w:t>
      </w:r>
      <w:r w:rsidR="007E6EED">
        <w:rPr>
          <w:rFonts w:ascii="Times New Roman" w:eastAsia="Times New Roman" w:hAnsi="Times New Roman" w:cs="Times New Roman"/>
          <w:sz w:val="20"/>
          <w:szCs w:val="20"/>
        </w:rPr>
        <w:t>,</w:t>
      </w:r>
      <w:r w:rsidR="00540AE7" w:rsidRPr="008163B6">
        <w:rPr>
          <w:rFonts w:ascii="Times New Roman" w:eastAsia="Times New Roman" w:hAnsi="Times New Roman" w:cs="Times New Roman"/>
          <w:sz w:val="20"/>
          <w:szCs w:val="20"/>
        </w:rPr>
        <w:t xml:space="preserve"> пу</w:t>
      </w:r>
      <w:r w:rsidR="00540AE7" w:rsidRPr="0078234C">
        <w:rPr>
          <w:rFonts w:ascii="Times New Roman" w:eastAsia="Times New Roman" w:hAnsi="Times New Roman" w:cs="Times New Roman"/>
          <w:sz w:val="20"/>
          <w:szCs w:val="20"/>
        </w:rPr>
        <w:t>тем перечисления денежных средств на расчетный счет Поставщика, указанный в Контракте. Основанием для оплаты поставленного Товара являются подписанные сторонами товарные накладные</w:t>
      </w:r>
      <w:r w:rsidR="007E6EED">
        <w:rPr>
          <w:rFonts w:ascii="Times New Roman" w:eastAsia="Times New Roman" w:hAnsi="Times New Roman" w:cs="Times New Roman"/>
          <w:sz w:val="20"/>
          <w:szCs w:val="20"/>
        </w:rPr>
        <w:t xml:space="preserve"> (УПД)</w:t>
      </w:r>
      <w:r w:rsidR="00540AE7" w:rsidRPr="0078234C">
        <w:rPr>
          <w:rFonts w:ascii="Times New Roman" w:eastAsia="Times New Roman" w:hAnsi="Times New Roman" w:cs="Times New Roman"/>
          <w:sz w:val="20"/>
          <w:szCs w:val="20"/>
        </w:rPr>
        <w:t>, а также счет,</w:t>
      </w:r>
      <w:r w:rsidR="000470B2">
        <w:rPr>
          <w:rFonts w:ascii="Times New Roman" w:eastAsia="Times New Roman" w:hAnsi="Times New Roman" w:cs="Times New Roman"/>
          <w:sz w:val="20"/>
          <w:szCs w:val="20"/>
        </w:rPr>
        <w:t xml:space="preserve"> акт приема-передачи Товара,</w:t>
      </w:r>
      <w:r w:rsidR="00540AE7" w:rsidRPr="0078234C">
        <w:rPr>
          <w:rFonts w:ascii="Times New Roman" w:eastAsia="Times New Roman" w:hAnsi="Times New Roman" w:cs="Times New Roman"/>
          <w:sz w:val="20"/>
          <w:szCs w:val="20"/>
        </w:rPr>
        <w:t xml:space="preserve"> подписанные Поставщиком и предоставленные в бухгалтерию Заказчика.</w:t>
      </w:r>
    </w:p>
    <w:p w14:paraId="1420B9F8" w14:textId="77777777" w:rsidR="00540AE7" w:rsidRPr="0078234C" w:rsidRDefault="003D029F" w:rsidP="003D029F">
      <w:pPr>
        <w:autoSpaceDE w:val="0"/>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3.6.</w:t>
      </w:r>
      <w:r w:rsidR="00540AE7" w:rsidRPr="0078234C">
        <w:rPr>
          <w:rFonts w:ascii="Times New Roman" w:eastAsia="Times New Roman" w:hAnsi="Times New Roman" w:cs="Times New Roman"/>
          <w:sz w:val="20"/>
          <w:szCs w:val="20"/>
        </w:rPr>
        <w:t xml:space="preserve"> Оплата производится за вычетом сумм, подлежащих взысканию с Исполнителя в качестве неустойки (штрафа, пеней), в случае нарушения Исполнителем условий Контракта.</w:t>
      </w:r>
    </w:p>
    <w:p w14:paraId="468B1CE9" w14:textId="77777777" w:rsidR="00540AE7" w:rsidRPr="0078234C" w:rsidRDefault="00540AE7" w:rsidP="003D029F">
      <w:pPr>
        <w:autoSpaceDE w:val="0"/>
        <w:ind w:firstLine="567"/>
        <w:jc w:val="both"/>
        <w:rPr>
          <w:rFonts w:ascii="Times New Roman" w:hAnsi="Times New Roman" w:cs="Times New Roman"/>
          <w:sz w:val="20"/>
          <w:szCs w:val="20"/>
        </w:rPr>
      </w:pPr>
      <w:r w:rsidRPr="0078234C">
        <w:rPr>
          <w:rFonts w:ascii="Times New Roman" w:eastAsia="Times New Roman" w:hAnsi="Times New Roman" w:cs="Times New Roman"/>
          <w:sz w:val="20"/>
          <w:szCs w:val="20"/>
        </w:rPr>
        <w:t>В соответствии со статьей 313 Гражданского кодекса Российской Федерации Заказчик перечисляет удержанную сумму неустойки (штрафа, пеней) в доход бюджета Санкт-Петербург.</w:t>
      </w:r>
    </w:p>
    <w:p w14:paraId="61E0EADD" w14:textId="77777777" w:rsidR="00540AE7" w:rsidRPr="0078234C" w:rsidRDefault="00860BFB" w:rsidP="00860BFB">
      <w:pPr>
        <w:pStyle w:val="Standard"/>
        <w:ind w:firstLine="567"/>
        <w:rPr>
          <w:color w:val="00000A"/>
          <w:shd w:val="clear" w:color="auto" w:fill="FFFF00"/>
          <w:lang w:eastAsia="en-US"/>
        </w:rPr>
      </w:pPr>
      <w:r>
        <w:rPr>
          <w:color w:val="00000A"/>
          <w:lang w:eastAsia="en-US"/>
        </w:rPr>
        <w:t>3.</w:t>
      </w:r>
      <w:r w:rsidR="009B0F24" w:rsidRPr="002876E7">
        <w:rPr>
          <w:color w:val="00000A"/>
          <w:lang w:eastAsia="en-US"/>
        </w:rPr>
        <w:t>7</w:t>
      </w:r>
      <w:r w:rsidR="00540AE7" w:rsidRPr="0078234C">
        <w:rPr>
          <w:color w:val="00000A"/>
          <w:lang w:eastAsia="en-US"/>
        </w:rPr>
        <w:t>.</w:t>
      </w:r>
      <w:r>
        <w:rPr>
          <w:color w:val="00000A"/>
          <w:lang w:eastAsia="en-US"/>
        </w:rPr>
        <w:t xml:space="preserve"> </w:t>
      </w:r>
      <w:r w:rsidR="00540AE7" w:rsidRPr="008163B6">
        <w:rPr>
          <w:color w:val="00000A"/>
        </w:rPr>
        <w:t>А</w:t>
      </w:r>
      <w:r w:rsidR="00540AE7" w:rsidRPr="008163B6">
        <w:rPr>
          <w:color w:val="00000A"/>
          <w:lang w:eastAsia="en-US"/>
        </w:rPr>
        <w:t>вансирование не предусмотрено.</w:t>
      </w:r>
    </w:p>
    <w:p w14:paraId="0C9F006C" w14:textId="77777777" w:rsidR="007D385F" w:rsidRPr="0078234C" w:rsidRDefault="007D385F" w:rsidP="0078234C">
      <w:pPr>
        <w:pStyle w:val="Standard"/>
        <w:ind w:firstLine="708"/>
      </w:pPr>
    </w:p>
    <w:p w14:paraId="4ADFE46F" w14:textId="77777777" w:rsidR="00540AE7" w:rsidRPr="008163B6" w:rsidRDefault="00540AE7" w:rsidP="0078234C">
      <w:pPr>
        <w:pStyle w:val="a7"/>
        <w:jc w:val="center"/>
        <w:rPr>
          <w:rFonts w:ascii="Times New Roman" w:hAnsi="Times New Roman" w:cs="Times New Roman"/>
          <w:b/>
          <w:sz w:val="20"/>
          <w:szCs w:val="20"/>
        </w:rPr>
      </w:pPr>
      <w:r w:rsidRPr="008163B6">
        <w:rPr>
          <w:rFonts w:ascii="Times New Roman" w:hAnsi="Times New Roman" w:cs="Times New Roman"/>
          <w:b/>
          <w:bCs/>
          <w:sz w:val="20"/>
          <w:szCs w:val="20"/>
        </w:rPr>
        <w:t>4. Порядок поставки товаров</w:t>
      </w:r>
    </w:p>
    <w:p w14:paraId="0A4B4ED1" w14:textId="77777777" w:rsidR="00F05456" w:rsidRPr="00F05456" w:rsidRDefault="00540AE7" w:rsidP="00F05456">
      <w:pPr>
        <w:autoSpaceDE w:val="0"/>
        <w:ind w:firstLine="709"/>
        <w:jc w:val="both"/>
        <w:rPr>
          <w:rFonts w:ascii="Times New Roman" w:eastAsia="Times New Roman" w:hAnsi="Times New Roman" w:cs="Times New Roman"/>
          <w:sz w:val="20"/>
          <w:szCs w:val="20"/>
        </w:rPr>
      </w:pPr>
      <w:r w:rsidRPr="0078234C">
        <w:rPr>
          <w:rFonts w:ascii="Times New Roman" w:eastAsia="Times New Roman" w:hAnsi="Times New Roman" w:cs="Times New Roman"/>
          <w:sz w:val="20"/>
          <w:szCs w:val="20"/>
        </w:rPr>
        <w:t xml:space="preserve">4.1. Местом поставки товара является: </w:t>
      </w:r>
      <w:r w:rsidR="00F05456" w:rsidRPr="00F05456">
        <w:rPr>
          <w:rFonts w:ascii="Times New Roman" w:eastAsia="Times New Roman" w:hAnsi="Times New Roman" w:cs="Times New Roman"/>
          <w:sz w:val="20"/>
          <w:szCs w:val="20"/>
        </w:rPr>
        <w:t>г. Санкт-Петербург, ул. Одоевского, д. 23, лит. А;</w:t>
      </w:r>
    </w:p>
    <w:p w14:paraId="061B6F43" w14:textId="77777777" w:rsidR="00540AE7" w:rsidRPr="0078234C" w:rsidRDefault="00540AE7" w:rsidP="00F05456">
      <w:pPr>
        <w:autoSpaceDE w:val="0"/>
        <w:ind w:firstLine="709"/>
        <w:jc w:val="both"/>
        <w:rPr>
          <w:rFonts w:ascii="Times New Roman" w:eastAsia="Times New Roman" w:hAnsi="Times New Roman" w:cs="Times New Roman"/>
          <w:sz w:val="20"/>
          <w:szCs w:val="20"/>
        </w:rPr>
      </w:pPr>
      <w:r w:rsidRPr="0078234C">
        <w:rPr>
          <w:rFonts w:ascii="Times New Roman" w:eastAsia="Times New Roman" w:hAnsi="Times New Roman" w:cs="Times New Roman"/>
          <w:sz w:val="20"/>
          <w:szCs w:val="20"/>
        </w:rPr>
        <w:t xml:space="preserve">Заказчик вправе указать Поставщику конкретное помещение для поставки Товара. </w:t>
      </w:r>
    </w:p>
    <w:p w14:paraId="65880DD1" w14:textId="5A849488" w:rsidR="00540AE7" w:rsidRPr="0078234C" w:rsidRDefault="00540AE7" w:rsidP="0078234C">
      <w:pPr>
        <w:autoSpaceDE w:val="0"/>
        <w:ind w:firstLine="709"/>
        <w:jc w:val="both"/>
        <w:rPr>
          <w:rFonts w:ascii="Times New Roman" w:hAnsi="Times New Roman" w:cs="Times New Roman"/>
          <w:sz w:val="20"/>
          <w:szCs w:val="20"/>
        </w:rPr>
      </w:pPr>
      <w:r w:rsidRPr="0078234C">
        <w:rPr>
          <w:rFonts w:ascii="Times New Roman" w:eastAsia="Times New Roman" w:hAnsi="Times New Roman" w:cs="Times New Roman"/>
          <w:sz w:val="20"/>
          <w:szCs w:val="20"/>
        </w:rPr>
        <w:t xml:space="preserve">4.2. Срок поставки товара: в течение </w:t>
      </w:r>
      <w:r w:rsidR="003F5A2A">
        <w:rPr>
          <w:rFonts w:ascii="Times New Roman" w:eastAsia="Times New Roman" w:hAnsi="Times New Roman" w:cs="Times New Roman"/>
          <w:sz w:val="20"/>
          <w:szCs w:val="20"/>
        </w:rPr>
        <w:t>5</w:t>
      </w:r>
      <w:r w:rsidR="001218FB">
        <w:rPr>
          <w:rFonts w:ascii="Times New Roman" w:eastAsia="Times New Roman" w:hAnsi="Times New Roman" w:cs="Times New Roman"/>
          <w:sz w:val="20"/>
          <w:szCs w:val="20"/>
        </w:rPr>
        <w:t xml:space="preserve"> (</w:t>
      </w:r>
      <w:r w:rsidR="003F5A2A">
        <w:rPr>
          <w:rFonts w:ascii="Times New Roman" w:eastAsia="Times New Roman" w:hAnsi="Times New Roman" w:cs="Times New Roman"/>
          <w:sz w:val="20"/>
          <w:szCs w:val="20"/>
        </w:rPr>
        <w:t>Пяти</w:t>
      </w:r>
      <w:r w:rsidR="001218FB">
        <w:rPr>
          <w:rFonts w:ascii="Times New Roman" w:eastAsia="Times New Roman" w:hAnsi="Times New Roman" w:cs="Times New Roman"/>
          <w:sz w:val="20"/>
          <w:szCs w:val="20"/>
        </w:rPr>
        <w:t>)</w:t>
      </w:r>
      <w:r w:rsidR="007276F0" w:rsidRPr="0078234C">
        <w:rPr>
          <w:rFonts w:ascii="Times New Roman" w:eastAsia="Times New Roman" w:hAnsi="Times New Roman" w:cs="Times New Roman"/>
          <w:sz w:val="20"/>
          <w:szCs w:val="20"/>
        </w:rPr>
        <w:t xml:space="preserve"> </w:t>
      </w:r>
      <w:r w:rsidR="003F5A2A">
        <w:rPr>
          <w:rFonts w:ascii="Times New Roman" w:eastAsia="Times New Roman" w:hAnsi="Times New Roman" w:cs="Times New Roman"/>
          <w:sz w:val="20"/>
          <w:szCs w:val="20"/>
        </w:rPr>
        <w:t xml:space="preserve">рабочих </w:t>
      </w:r>
      <w:r w:rsidR="007276F0" w:rsidRPr="0078234C">
        <w:rPr>
          <w:rFonts w:ascii="Times New Roman" w:eastAsia="Times New Roman" w:hAnsi="Times New Roman" w:cs="Times New Roman"/>
          <w:sz w:val="20"/>
          <w:szCs w:val="20"/>
        </w:rPr>
        <w:t xml:space="preserve">дней с </w:t>
      </w:r>
      <w:r w:rsidR="00DF136E">
        <w:rPr>
          <w:rFonts w:ascii="Times New Roman" w:eastAsia="Times New Roman" w:hAnsi="Times New Roman" w:cs="Times New Roman"/>
          <w:sz w:val="20"/>
          <w:szCs w:val="20"/>
        </w:rPr>
        <w:t xml:space="preserve">даты </w:t>
      </w:r>
      <w:r w:rsidR="001218FB">
        <w:rPr>
          <w:rFonts w:ascii="Times New Roman" w:eastAsia="Times New Roman" w:hAnsi="Times New Roman" w:cs="Times New Roman"/>
          <w:sz w:val="20"/>
          <w:szCs w:val="20"/>
        </w:rPr>
        <w:t>заключения контракта.</w:t>
      </w:r>
    </w:p>
    <w:p w14:paraId="2F86F8C6" w14:textId="77777777" w:rsidR="00540AE7" w:rsidRPr="0078234C" w:rsidRDefault="00540AE7" w:rsidP="0078234C">
      <w:pPr>
        <w:autoSpaceDE w:val="0"/>
        <w:ind w:firstLine="708"/>
        <w:jc w:val="both"/>
        <w:rPr>
          <w:rFonts w:ascii="Times New Roman" w:hAnsi="Times New Roman" w:cs="Times New Roman"/>
          <w:sz w:val="20"/>
          <w:szCs w:val="20"/>
        </w:rPr>
      </w:pPr>
      <w:r w:rsidRPr="0078234C">
        <w:rPr>
          <w:rFonts w:ascii="Times New Roman" w:eastAsia="Times New Roman" w:hAnsi="Times New Roman" w:cs="Times New Roman"/>
          <w:sz w:val="20"/>
          <w:szCs w:val="20"/>
        </w:rPr>
        <w:t xml:space="preserve">4.3. Доставка товара по месту нахождения складского помещения Заказчика, все виды погрузочно-разгрузочных работ, подъем-спуск на этаж, погрузка на склад (в помещения Заказчика) осуществляются силами Поставщика и за его счет.    </w:t>
      </w:r>
    </w:p>
    <w:p w14:paraId="68028258" w14:textId="77777777" w:rsidR="00540AE7" w:rsidRPr="0078234C" w:rsidRDefault="00540AE7" w:rsidP="0078234C">
      <w:pPr>
        <w:pStyle w:val="Standard"/>
        <w:ind w:firstLine="709"/>
        <w:jc w:val="both"/>
      </w:pPr>
      <w:r w:rsidRPr="0078234C">
        <w:t>4.4. Товар, поставляемый по Контракту,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 уполномоченным на то органом в установленном законодательством порядке.</w:t>
      </w:r>
    </w:p>
    <w:p w14:paraId="434F4F92" w14:textId="77777777" w:rsidR="00540AE7" w:rsidRPr="0078234C" w:rsidRDefault="00540AE7" w:rsidP="0078234C">
      <w:pPr>
        <w:pStyle w:val="Standard"/>
        <w:ind w:firstLine="709"/>
        <w:jc w:val="both"/>
      </w:pPr>
      <w:r w:rsidRPr="0078234C">
        <w:t>4.5. Поставщик несет все риски утраты или повреждения Товара до момента его поставки.</w:t>
      </w:r>
    </w:p>
    <w:p w14:paraId="54AC7991" w14:textId="77777777" w:rsidR="00540AE7" w:rsidRPr="0078234C" w:rsidRDefault="00540AE7" w:rsidP="0078234C">
      <w:pPr>
        <w:pStyle w:val="Standard"/>
        <w:ind w:firstLine="709"/>
        <w:jc w:val="both"/>
      </w:pPr>
      <w:r w:rsidRPr="0078234C">
        <w:t>4.6.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14:paraId="77C08E3B" w14:textId="77777777" w:rsidR="00540AE7" w:rsidRPr="0078234C" w:rsidRDefault="00540AE7" w:rsidP="0078234C">
      <w:pPr>
        <w:pStyle w:val="Standard"/>
        <w:ind w:firstLine="709"/>
        <w:jc w:val="both"/>
      </w:pPr>
      <w:r w:rsidRPr="0078234C">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8" w:history="1">
        <w:r w:rsidRPr="0078234C">
          <w:t>частью 6 статьи 14</w:t>
        </w:r>
      </w:hyperlink>
      <w:r w:rsidRPr="0078234C">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14:paraId="311D767B" w14:textId="77777777" w:rsidR="00540AE7" w:rsidRPr="0078234C" w:rsidRDefault="00540AE7" w:rsidP="0078234C">
      <w:pPr>
        <w:pStyle w:val="Standard"/>
        <w:ind w:firstLine="709"/>
        <w:jc w:val="both"/>
      </w:pPr>
      <w:r w:rsidRPr="0078234C">
        <w:t>4.7. Датой выполнения обязательств в части поставки Товара является дата подписания товарной накладной Сторонами.</w:t>
      </w:r>
    </w:p>
    <w:p w14:paraId="525708B3" w14:textId="77777777" w:rsidR="00540AE7" w:rsidRPr="0078234C" w:rsidRDefault="00540AE7" w:rsidP="0078234C">
      <w:pPr>
        <w:pStyle w:val="Standard"/>
        <w:ind w:firstLine="709"/>
        <w:jc w:val="both"/>
      </w:pPr>
      <w:r w:rsidRPr="0078234C">
        <w:t>4.8. Расходы на доставку Товара, а также все виды погрузочно-разгрузочных работ, включая работы с применением грузоподъемных средств, Поставщик осуществляет собственными техническими средствами и за свой счет.</w:t>
      </w:r>
    </w:p>
    <w:p w14:paraId="6FF5A7D2" w14:textId="77777777" w:rsidR="00540AE7" w:rsidRPr="0078234C" w:rsidRDefault="00540AE7" w:rsidP="0078234C">
      <w:pPr>
        <w:pStyle w:val="Standard"/>
        <w:ind w:firstLine="709"/>
        <w:jc w:val="both"/>
      </w:pPr>
      <w:r w:rsidRPr="0078234C">
        <w:t>4.9. Тара и упаковка должны обеспечивать сохранность Товара при его транспортировке и хранении.</w:t>
      </w:r>
    </w:p>
    <w:p w14:paraId="3E34199A" w14:textId="77777777" w:rsidR="00540AE7" w:rsidRPr="0078234C" w:rsidRDefault="00540AE7" w:rsidP="0078234C">
      <w:pPr>
        <w:pStyle w:val="Standard"/>
        <w:ind w:firstLine="709"/>
        <w:jc w:val="both"/>
      </w:pPr>
      <w:r w:rsidRPr="0078234C">
        <w:t xml:space="preserve">4.10. Тара и упаковка, в которой был поставлен Товар, не возвращается </w:t>
      </w:r>
      <w:r w:rsidRPr="007E6EED">
        <w:t>Поставщику</w:t>
      </w:r>
      <w:r w:rsidR="007D385F" w:rsidRPr="007E6EED">
        <w:rPr>
          <w:shd w:val="clear" w:color="auto" w:fill="FFFF00"/>
        </w:rPr>
        <w:t>.</w:t>
      </w:r>
    </w:p>
    <w:p w14:paraId="6FC6FB97" w14:textId="77777777" w:rsidR="00540AE7" w:rsidRPr="0078234C" w:rsidRDefault="00540AE7" w:rsidP="0078234C">
      <w:pPr>
        <w:pStyle w:val="Standard"/>
        <w:ind w:firstLine="709"/>
        <w:jc w:val="both"/>
      </w:pPr>
    </w:p>
    <w:p w14:paraId="3FAEB71B" w14:textId="77777777" w:rsidR="00540AE7" w:rsidRPr="008163B6" w:rsidRDefault="00540AE7" w:rsidP="0078234C">
      <w:pPr>
        <w:pStyle w:val="a7"/>
        <w:jc w:val="center"/>
        <w:rPr>
          <w:rFonts w:ascii="Times New Roman" w:hAnsi="Times New Roman" w:cs="Times New Roman"/>
          <w:b/>
          <w:sz w:val="20"/>
          <w:szCs w:val="20"/>
        </w:rPr>
      </w:pPr>
      <w:r w:rsidRPr="008163B6">
        <w:rPr>
          <w:rFonts w:ascii="Times New Roman" w:hAnsi="Times New Roman" w:cs="Times New Roman"/>
          <w:b/>
          <w:bCs/>
          <w:sz w:val="20"/>
          <w:szCs w:val="20"/>
        </w:rPr>
        <w:t>5.Порядок и срок приемки поставленного товара,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14:paraId="2CB36C57" w14:textId="77777777" w:rsidR="00540AE7" w:rsidRPr="0078234C" w:rsidRDefault="00540AE7" w:rsidP="0078234C">
      <w:pPr>
        <w:pStyle w:val="a7"/>
        <w:jc w:val="both"/>
        <w:rPr>
          <w:rFonts w:ascii="Times New Roman" w:hAnsi="Times New Roman" w:cs="Times New Roman"/>
          <w:bCs/>
          <w:sz w:val="20"/>
          <w:szCs w:val="20"/>
        </w:rPr>
      </w:pPr>
    </w:p>
    <w:p w14:paraId="7A4FFDCC" w14:textId="77777777" w:rsidR="00540AE7" w:rsidRPr="0078234C" w:rsidRDefault="00540AE7" w:rsidP="0078234C">
      <w:pPr>
        <w:pStyle w:val="Standard"/>
        <w:ind w:firstLine="720"/>
        <w:jc w:val="both"/>
      </w:pPr>
      <w:r w:rsidRPr="0078234C">
        <w:t>5.1. Поставщик осуществляет поставку и выгрузку товара по месту нахождения складского помещения Заказчика, передает товар уполномоченному лицу Заказчика в количестве и ассортименте, указанном в Спецификации, не отступая при этом от требований, указанных в Контракте.</w:t>
      </w:r>
    </w:p>
    <w:p w14:paraId="69C88427" w14:textId="77777777" w:rsidR="00540AE7" w:rsidRPr="0078234C" w:rsidRDefault="00540AE7" w:rsidP="0078234C">
      <w:pPr>
        <w:pStyle w:val="Standard"/>
        <w:ind w:firstLine="720"/>
        <w:jc w:val="both"/>
      </w:pPr>
      <w:r w:rsidRPr="0078234C">
        <w:t>5.2. Приемка товара по Контракту осуществляется в следующем порядке:</w:t>
      </w:r>
    </w:p>
    <w:p w14:paraId="4C82AE8C" w14:textId="347D62C6" w:rsidR="00540AE7" w:rsidRPr="0078234C" w:rsidRDefault="00540AE7" w:rsidP="0078234C">
      <w:pPr>
        <w:pStyle w:val="Standard"/>
        <w:ind w:firstLine="720"/>
        <w:jc w:val="both"/>
      </w:pPr>
      <w:r w:rsidRPr="0078234C">
        <w:t>5.2.1. 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w:t>
      </w:r>
      <w:r w:rsidR="00CE5FE6">
        <w:t xml:space="preserve"> (счет-</w:t>
      </w:r>
      <w:proofErr w:type="spellStart"/>
      <w:r w:rsidR="00CE5FE6">
        <w:t>фактурц</w:t>
      </w:r>
      <w:proofErr w:type="spellEnd"/>
      <w:r w:rsidR="00CE5FE6">
        <w:t>)</w:t>
      </w:r>
      <w:r w:rsidRPr="0078234C">
        <w:t>.</w:t>
      </w:r>
    </w:p>
    <w:p w14:paraId="4C6F1DA8" w14:textId="77777777" w:rsidR="00540AE7" w:rsidRPr="0078234C" w:rsidRDefault="00540AE7" w:rsidP="0078234C">
      <w:pPr>
        <w:pStyle w:val="Standard"/>
        <w:ind w:firstLine="720"/>
        <w:jc w:val="both"/>
      </w:pPr>
      <w:r w:rsidRPr="0078234C">
        <w:t>5.2.2. Поставщик должен передать Заказчику заверенные копии сертификата соответствия либо декларации о соответствии на Товар, если они предусмотрены законодательством для данного вида Товара, а также предоставляет документы, подтверждающие страну происхождения Товара.</w:t>
      </w:r>
    </w:p>
    <w:p w14:paraId="5DD185FA" w14:textId="77777777" w:rsidR="00540AE7" w:rsidRPr="0078234C" w:rsidRDefault="00540AE7" w:rsidP="0078234C">
      <w:pPr>
        <w:pStyle w:val="Standard"/>
        <w:ind w:firstLine="720"/>
        <w:jc w:val="both"/>
      </w:pPr>
      <w:r w:rsidRPr="0078234C">
        <w:t>5.2.3. Заказчик при получении Товара подписывает акт сдачи-приемки товара и в течение 3 (трех) рабочих дней после поставки товара проверяет его на соответствие условиям контракта.</w:t>
      </w:r>
    </w:p>
    <w:p w14:paraId="4A0DC0C1" w14:textId="77777777" w:rsidR="00540AE7" w:rsidRPr="0078234C" w:rsidRDefault="00540AE7" w:rsidP="0078234C">
      <w:pPr>
        <w:pStyle w:val="Standard"/>
        <w:ind w:firstLine="720"/>
        <w:jc w:val="both"/>
      </w:pPr>
      <w:r w:rsidRPr="0078234C">
        <w:t>5.2.4. 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14:paraId="0CA88C66" w14:textId="77777777" w:rsidR="00540AE7" w:rsidRPr="0078234C" w:rsidRDefault="00540AE7" w:rsidP="0078234C">
      <w:pPr>
        <w:pStyle w:val="Standard"/>
        <w:ind w:firstLine="709"/>
        <w:jc w:val="both"/>
      </w:pPr>
      <w:r w:rsidRPr="0078234C">
        <w:t>5.2.5. В случае отсутствия замечаний к Товару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14:paraId="391EE831" w14:textId="77777777" w:rsidR="00540AE7" w:rsidRDefault="00540AE7" w:rsidP="0078234C">
      <w:pPr>
        <w:pStyle w:val="Standard"/>
        <w:ind w:firstLine="720"/>
        <w:jc w:val="both"/>
        <w:rPr>
          <w:color w:val="00000A"/>
          <w:lang w:eastAsia="en-US"/>
        </w:rPr>
      </w:pPr>
      <w:r w:rsidRPr="0078234C">
        <w:rPr>
          <w:color w:val="00000A"/>
          <w:lang w:eastAsia="en-US"/>
        </w:rPr>
        <w:t>5.3. При приемке товара Заказчик имеет право привлечь независимую организацию для осуществления контроля соответствия поставляемого Товара потребностям заказчика.</w:t>
      </w:r>
    </w:p>
    <w:p w14:paraId="71BE700C" w14:textId="77777777" w:rsidR="008163B6" w:rsidRPr="0078234C" w:rsidRDefault="008163B6" w:rsidP="0078234C">
      <w:pPr>
        <w:pStyle w:val="Standard"/>
        <w:ind w:firstLine="720"/>
        <w:jc w:val="both"/>
      </w:pPr>
    </w:p>
    <w:p w14:paraId="31DD6ACE" w14:textId="77777777" w:rsidR="00540AE7" w:rsidRPr="008163B6" w:rsidRDefault="00540AE7" w:rsidP="0078234C">
      <w:pPr>
        <w:pStyle w:val="Standard"/>
        <w:jc w:val="center"/>
        <w:rPr>
          <w:b/>
        </w:rPr>
      </w:pPr>
      <w:r w:rsidRPr="008163B6">
        <w:rPr>
          <w:b/>
          <w:color w:val="00000A"/>
          <w:lang w:eastAsia="en-US"/>
        </w:rPr>
        <w:t>6. Ответственность сторон</w:t>
      </w:r>
    </w:p>
    <w:p w14:paraId="165730CA" w14:textId="77777777" w:rsidR="00540AE7" w:rsidRPr="0078234C" w:rsidRDefault="00540AE7" w:rsidP="00EE0E29">
      <w:pPr>
        <w:pStyle w:val="Standard"/>
        <w:ind w:firstLine="567"/>
        <w:jc w:val="both"/>
      </w:pPr>
      <w:r w:rsidRPr="0078234C">
        <w:t>6.1. В случае обнаружения Заказчиком недостатков поставляемого Товара,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w:t>
      </w:r>
    </w:p>
    <w:p w14:paraId="29F76198" w14:textId="77777777" w:rsidR="00540AE7" w:rsidRPr="0078234C" w:rsidRDefault="00540AE7" w:rsidP="00EE0E29">
      <w:pPr>
        <w:pStyle w:val="Standard"/>
        <w:ind w:firstLine="567"/>
        <w:jc w:val="both"/>
      </w:pPr>
      <w:r w:rsidRPr="0078234C">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14:paraId="1267BE24" w14:textId="77777777" w:rsidR="00540AE7" w:rsidRPr="0078234C" w:rsidRDefault="00540AE7" w:rsidP="00EE0E29">
      <w:pPr>
        <w:pStyle w:val="Standard"/>
        <w:ind w:firstLine="567"/>
        <w:jc w:val="both"/>
      </w:pPr>
      <w:r w:rsidRPr="0078234C">
        <w:t>6.2. 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14:paraId="30F62E37" w14:textId="77777777" w:rsidR="00540AE7" w:rsidRPr="0078234C" w:rsidRDefault="00540AE7" w:rsidP="00EE0E29">
      <w:pPr>
        <w:pStyle w:val="Standard"/>
        <w:ind w:firstLine="567"/>
        <w:jc w:val="both"/>
      </w:pPr>
      <w:r w:rsidRPr="0078234C">
        <w:t>6.3. Товар, поставленный с отступлением от требований, предусмотренных настоящим Контрактом, считается не поставленным.</w:t>
      </w:r>
    </w:p>
    <w:p w14:paraId="6F57C43A" w14:textId="77777777" w:rsidR="00540AE7" w:rsidRPr="0078234C" w:rsidRDefault="00540AE7" w:rsidP="00EE0E29">
      <w:pPr>
        <w:pStyle w:val="Standard"/>
        <w:ind w:firstLine="567"/>
        <w:jc w:val="both"/>
      </w:pPr>
      <w:r w:rsidRPr="0078234C">
        <w:t xml:space="preserve">6.4. В случае просрочки исполнения </w:t>
      </w:r>
      <w:r w:rsidR="001218FB">
        <w:t>Сторонами</w:t>
      </w:r>
      <w:r w:rsidRPr="0078234C">
        <w:t xml:space="preserve"> обязательств, предусмотренных Контрактом, а также в иных случаях неисполнения или ненадлежащего исполнения </w:t>
      </w:r>
      <w:r w:rsidR="001218FB">
        <w:t xml:space="preserve">Сторонами обязательств, стороны несут ответственность в соответствии с действующим законодательством. </w:t>
      </w:r>
    </w:p>
    <w:p w14:paraId="150FD384" w14:textId="77777777" w:rsidR="001218FB" w:rsidRDefault="001218FB" w:rsidP="0078234C">
      <w:pPr>
        <w:pStyle w:val="Standard"/>
        <w:jc w:val="center"/>
      </w:pPr>
    </w:p>
    <w:p w14:paraId="1B323EE7" w14:textId="77777777" w:rsidR="00540AE7" w:rsidRPr="008163B6" w:rsidRDefault="00722198" w:rsidP="0078234C">
      <w:pPr>
        <w:pStyle w:val="Standard"/>
        <w:jc w:val="center"/>
        <w:rPr>
          <w:b/>
        </w:rPr>
      </w:pPr>
      <w:r w:rsidRPr="008163B6">
        <w:rPr>
          <w:b/>
          <w:bCs/>
        </w:rPr>
        <w:t>7. Гарантийные сроки.</w:t>
      </w:r>
    </w:p>
    <w:p w14:paraId="71A3F67C" w14:textId="77777777" w:rsidR="00EE0E29" w:rsidRDefault="00540AE7" w:rsidP="007A46AC">
      <w:pPr>
        <w:pStyle w:val="Standard"/>
        <w:ind w:firstLine="567"/>
        <w:jc w:val="both"/>
      </w:pPr>
      <w:r w:rsidRPr="0078234C">
        <w:t xml:space="preserve">7.1. </w:t>
      </w:r>
      <w:r w:rsidR="00EE0E29">
        <w:t>Поставщик гарантирует доброкачественность и надежность поставленного Товара.</w:t>
      </w:r>
    </w:p>
    <w:p w14:paraId="3A33F9B2" w14:textId="4D3A6A35" w:rsidR="00540AE7" w:rsidRDefault="007A46AC" w:rsidP="007A46AC">
      <w:pPr>
        <w:pStyle w:val="Standard"/>
        <w:ind w:firstLine="567"/>
        <w:jc w:val="both"/>
      </w:pPr>
      <w:r>
        <w:t xml:space="preserve">7.2. </w:t>
      </w:r>
      <w:r w:rsidR="00EE0E29">
        <w:t>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01.12.2009 № 982.</w:t>
      </w:r>
    </w:p>
    <w:p w14:paraId="55094F57" w14:textId="4F4E78ED" w:rsidR="0031335F" w:rsidRPr="0078234C" w:rsidRDefault="0031335F" w:rsidP="007A46AC">
      <w:pPr>
        <w:pStyle w:val="Standard"/>
        <w:ind w:firstLine="567"/>
        <w:jc w:val="both"/>
      </w:pPr>
      <w:r>
        <w:t xml:space="preserve">7.3. </w:t>
      </w:r>
    </w:p>
    <w:p w14:paraId="76FEE4DF" w14:textId="77777777" w:rsidR="00540AE7" w:rsidRPr="0078234C" w:rsidRDefault="00540AE7" w:rsidP="0078234C">
      <w:pPr>
        <w:pStyle w:val="a7"/>
        <w:ind w:firstLine="708"/>
        <w:jc w:val="both"/>
        <w:rPr>
          <w:rFonts w:ascii="Times New Roman" w:hAnsi="Times New Roman" w:cs="Times New Roman"/>
          <w:sz w:val="20"/>
          <w:szCs w:val="20"/>
          <w:shd w:val="clear" w:color="auto" w:fill="FFFF99"/>
        </w:rPr>
      </w:pPr>
    </w:p>
    <w:p w14:paraId="2B9F3C98" w14:textId="77777777" w:rsidR="00540AE7" w:rsidRPr="008163B6" w:rsidRDefault="00540AE7" w:rsidP="0078234C">
      <w:pPr>
        <w:pStyle w:val="a7"/>
        <w:ind w:left="567" w:right="1" w:firstLine="567"/>
        <w:jc w:val="center"/>
        <w:rPr>
          <w:rFonts w:ascii="Times New Roman" w:hAnsi="Times New Roman" w:cs="Times New Roman"/>
          <w:b/>
          <w:sz w:val="20"/>
          <w:szCs w:val="20"/>
        </w:rPr>
      </w:pPr>
      <w:r w:rsidRPr="008163B6">
        <w:rPr>
          <w:rFonts w:ascii="Times New Roman" w:hAnsi="Times New Roman" w:cs="Times New Roman"/>
          <w:b/>
          <w:color w:val="000000"/>
          <w:sz w:val="20"/>
          <w:szCs w:val="20"/>
        </w:rPr>
        <w:t>8. Срок действия контракта, порядок изменения и расторжения контракта</w:t>
      </w:r>
    </w:p>
    <w:p w14:paraId="16E4572E" w14:textId="61586E04" w:rsidR="00540AE7" w:rsidRPr="0078234C" w:rsidRDefault="00540AE7" w:rsidP="0078234C">
      <w:pPr>
        <w:pStyle w:val="Standard"/>
        <w:tabs>
          <w:tab w:val="left" w:pos="1701"/>
        </w:tabs>
        <w:ind w:firstLine="567"/>
        <w:jc w:val="both"/>
      </w:pPr>
      <w:r w:rsidRPr="0078234C">
        <w:t>8.1. Контракт вступает в силу с момента подписания его Сторонами и регистрации в реестре контрактов, предусмотренном статьей 103 Федерального закона № 44-ФЗ, и действует по</w:t>
      </w:r>
      <w:r w:rsidR="005E1C7F">
        <w:t xml:space="preserve"> </w:t>
      </w:r>
      <w:r w:rsidR="0078234C" w:rsidRPr="0078234C">
        <w:t>«31» декабря 202</w:t>
      </w:r>
      <w:r w:rsidR="004F2296">
        <w:t>3</w:t>
      </w:r>
      <w:r w:rsidR="0078234C" w:rsidRPr="0078234C">
        <w:t xml:space="preserve"> года.</w:t>
      </w:r>
      <w:r w:rsidRPr="0078234C">
        <w:t xml:space="preserve"> </w:t>
      </w:r>
    </w:p>
    <w:p w14:paraId="50F14FE2" w14:textId="77777777" w:rsidR="00540AE7" w:rsidRPr="0078234C" w:rsidRDefault="00540AE7" w:rsidP="0078234C">
      <w:pPr>
        <w:pStyle w:val="Standard"/>
        <w:tabs>
          <w:tab w:val="left" w:pos="1560"/>
        </w:tabs>
        <w:ind w:firstLine="567"/>
        <w:jc w:val="both"/>
      </w:pPr>
      <w:r w:rsidRPr="0078234C">
        <w:t>8.2.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54927894" w14:textId="781518CB" w:rsidR="00540AE7" w:rsidRPr="0078234C" w:rsidRDefault="00540AE7" w:rsidP="0078234C">
      <w:pPr>
        <w:pStyle w:val="Standard"/>
        <w:ind w:firstLine="567"/>
        <w:jc w:val="both"/>
      </w:pPr>
      <w:r w:rsidRPr="0078234C">
        <w:t xml:space="preserve">8.3. При заключении и исполнении </w:t>
      </w:r>
      <w:r w:rsidRPr="0078234C">
        <w:rPr>
          <w:lang w:eastAsia="ar-SA"/>
        </w:rPr>
        <w:t xml:space="preserve">Контракта изменение его условий не допускаются, за исключением случаев, предусмотренных статьями 34 и 95 </w:t>
      </w:r>
      <w:r w:rsidR="009A6392" w:rsidRPr="0078234C">
        <w:rPr>
          <w:lang w:eastAsia="ar-SA"/>
        </w:rPr>
        <w:t>Федерального закона</w:t>
      </w:r>
      <w:r w:rsidRPr="0078234C">
        <w:rPr>
          <w:lang w:eastAsia="ar-SA"/>
        </w:rPr>
        <w:t xml:space="preserve"> № 44-</w:t>
      </w:r>
      <w:r w:rsidR="009A6392" w:rsidRPr="0078234C">
        <w:rPr>
          <w:lang w:eastAsia="ar-SA"/>
        </w:rPr>
        <w:t>ФЗ.</w:t>
      </w:r>
    </w:p>
    <w:p w14:paraId="122899B0" w14:textId="77777777" w:rsidR="00540AE7" w:rsidRPr="0078234C" w:rsidRDefault="00540AE7" w:rsidP="0078234C">
      <w:pPr>
        <w:pStyle w:val="Standard"/>
        <w:ind w:firstLine="567"/>
        <w:jc w:val="both"/>
      </w:pPr>
      <w:r w:rsidRPr="0078234C">
        <w:rPr>
          <w:lang w:eastAsia="ar-SA"/>
        </w:rPr>
        <w:t xml:space="preserve">8.4. Начало обязательств заказчика по финансированию надлежаще выполненных обязательств осуществляется после регистрации контракта в Реестре контрактов, </w:t>
      </w:r>
      <w:r w:rsidRPr="0078234C">
        <w:t>предусмотренном статьей 103 Федерального закона № 44-ФЗ.</w:t>
      </w:r>
    </w:p>
    <w:p w14:paraId="3A9CB933" w14:textId="77777777" w:rsidR="00540AE7" w:rsidRPr="0078234C" w:rsidRDefault="00540AE7" w:rsidP="0078234C">
      <w:pPr>
        <w:pStyle w:val="Standard"/>
        <w:ind w:right="1" w:firstLine="567"/>
        <w:jc w:val="both"/>
      </w:pPr>
      <w:r w:rsidRPr="0078234C">
        <w:t xml:space="preserve">8.5. По предложению Заказчика возможно увеличение или уменьшение предусмотренного Контрактом объема поставленного Товара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14:paraId="29799F36" w14:textId="77777777" w:rsidR="00540AE7" w:rsidRPr="0078234C" w:rsidRDefault="00540AE7" w:rsidP="0078234C">
      <w:pPr>
        <w:pStyle w:val="Standard"/>
        <w:ind w:right="1" w:firstLine="567"/>
        <w:jc w:val="both"/>
      </w:pPr>
      <w:r w:rsidRPr="0078234C">
        <w:t>При уменьшении предусмотренного Контрактом объема поставленного Товара Стороны Контракта обязаны уменьшить цену Контракта исходя из цены единицы Товара. Цена единицы дополнительно поставленного Товара или цена единицы Товара при уменьшении предусмотренного Контрактом объема поставленного Товара должна определяться как частное от деления первоначальной цены Контракта на предусмотренный в Контракте объем Товара.</w:t>
      </w:r>
    </w:p>
    <w:p w14:paraId="39DDB19C" w14:textId="77777777" w:rsidR="00540AE7" w:rsidRPr="0078234C" w:rsidRDefault="00540AE7" w:rsidP="0078234C">
      <w:pPr>
        <w:pStyle w:val="Standard"/>
        <w:tabs>
          <w:tab w:val="left" w:pos="2127"/>
        </w:tabs>
        <w:ind w:right="1" w:firstLine="567"/>
        <w:jc w:val="both"/>
      </w:pPr>
      <w:r w:rsidRPr="0078234C">
        <w:t>8.6.  Контрактом предусматривается возможность изменения условий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14:paraId="08F38318" w14:textId="77777777" w:rsidR="00540AE7" w:rsidRPr="0078234C" w:rsidRDefault="00540AE7" w:rsidP="0078234C">
      <w:pPr>
        <w:pStyle w:val="Standard"/>
        <w:tabs>
          <w:tab w:val="left" w:pos="1701"/>
        </w:tabs>
        <w:ind w:firstLine="567"/>
        <w:jc w:val="both"/>
      </w:pPr>
      <w:r w:rsidRPr="0078234C">
        <w:t>8.7. 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00F8E5E5" w14:textId="77777777" w:rsidR="00540AE7" w:rsidRPr="0078234C" w:rsidRDefault="00540AE7" w:rsidP="0078234C">
      <w:pPr>
        <w:pStyle w:val="Standard"/>
        <w:ind w:firstLine="567"/>
        <w:jc w:val="both"/>
      </w:pPr>
      <w:r w:rsidRPr="0078234C">
        <w:t>8.8. Контракт может быть расторгнут на основании:</w:t>
      </w:r>
    </w:p>
    <w:p w14:paraId="6798422E" w14:textId="77777777" w:rsidR="00540AE7" w:rsidRPr="0078234C" w:rsidRDefault="00540AE7" w:rsidP="0078234C">
      <w:pPr>
        <w:pStyle w:val="Standard"/>
        <w:ind w:firstLine="567"/>
        <w:jc w:val="both"/>
      </w:pPr>
      <w:r w:rsidRPr="0078234C">
        <w:t>8.8.1. письменного соглашения Сторон;</w:t>
      </w:r>
    </w:p>
    <w:p w14:paraId="572FBD32" w14:textId="77777777" w:rsidR="00540AE7" w:rsidRPr="0078234C" w:rsidRDefault="00540AE7" w:rsidP="0078234C">
      <w:pPr>
        <w:pStyle w:val="Standard"/>
        <w:ind w:firstLine="567"/>
        <w:jc w:val="both"/>
      </w:pPr>
      <w:r w:rsidRPr="0078234C">
        <w:t>8.8.2. решения суда;</w:t>
      </w:r>
    </w:p>
    <w:p w14:paraId="5D7A0E57" w14:textId="77777777" w:rsidR="00540AE7" w:rsidRPr="0078234C" w:rsidRDefault="00540AE7" w:rsidP="0078234C">
      <w:pPr>
        <w:pStyle w:val="Standard"/>
        <w:ind w:firstLine="567"/>
        <w:jc w:val="both"/>
      </w:pPr>
      <w:r w:rsidRPr="0078234C">
        <w:t>8.8.3. в случае одностороннего отказа стороны контракта от исполнения контракта в соответствии с гражданским законодательством.</w:t>
      </w:r>
    </w:p>
    <w:p w14:paraId="2E84FE04" w14:textId="77777777" w:rsidR="00540AE7" w:rsidRPr="0078234C" w:rsidRDefault="00540AE7" w:rsidP="0078234C">
      <w:pPr>
        <w:pStyle w:val="Standard"/>
        <w:ind w:firstLine="567"/>
        <w:jc w:val="both"/>
      </w:pPr>
      <w:r w:rsidRPr="0078234C">
        <w:t>8.9.  Заказчик вправе принять решение об одностороннем отказе от исполнения Контракта.</w:t>
      </w:r>
    </w:p>
    <w:p w14:paraId="3F11B433" w14:textId="77777777" w:rsidR="00540AE7" w:rsidRPr="0078234C" w:rsidRDefault="00540AE7" w:rsidP="0078234C">
      <w:pPr>
        <w:pStyle w:val="a7"/>
        <w:ind w:right="1" w:firstLine="567"/>
        <w:jc w:val="both"/>
        <w:rPr>
          <w:rFonts w:ascii="Times New Roman" w:hAnsi="Times New Roman" w:cs="Times New Roman"/>
          <w:sz w:val="20"/>
          <w:szCs w:val="20"/>
        </w:rPr>
      </w:pPr>
      <w:r w:rsidRPr="0078234C">
        <w:rPr>
          <w:rFonts w:ascii="Times New Roman" w:eastAsia="Courier New" w:hAnsi="Times New Roman" w:cs="Times New Roman"/>
          <w:color w:val="000000"/>
          <w:sz w:val="20"/>
          <w:szCs w:val="20"/>
          <w:lang w:eastAsia="ru-RU" w:bidi="ru-RU"/>
        </w:rPr>
        <w:t>8.10.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закупки.</w:t>
      </w:r>
    </w:p>
    <w:p w14:paraId="253ACCB7" w14:textId="77777777" w:rsidR="00540AE7" w:rsidRPr="0078234C" w:rsidRDefault="00540AE7" w:rsidP="0078234C">
      <w:pPr>
        <w:pStyle w:val="Standard"/>
        <w:tabs>
          <w:tab w:val="left" w:pos="2268"/>
        </w:tabs>
        <w:ind w:firstLine="567"/>
        <w:jc w:val="both"/>
      </w:pPr>
      <w:r w:rsidRPr="0078234C">
        <w:t>8.11. В случае нарушения Поставщиком обязательства Заказчик вправе в одностороннем порядке отказаться от исполнения Контракта и потребовать от Исполнителя уплаты штрафа, предусмотренного пунктом 6 Контракта.</w:t>
      </w:r>
    </w:p>
    <w:p w14:paraId="5BCC4732" w14:textId="77777777" w:rsidR="00540AE7" w:rsidRPr="0078234C" w:rsidRDefault="00540AE7" w:rsidP="0078234C">
      <w:pPr>
        <w:pStyle w:val="Standard"/>
        <w:ind w:firstLine="567"/>
        <w:jc w:val="both"/>
      </w:pPr>
      <w:r w:rsidRPr="0078234C">
        <w:t>8.12. В случае решения Заказчика об одностороннем отказе от исполнения Контракта Заказчик в течение трех рабочих дней с даты</w:t>
      </w:r>
      <w:r w:rsidR="00722198" w:rsidRPr="0078234C">
        <w:t xml:space="preserve"> </w:t>
      </w:r>
      <w:r w:rsidRPr="0078234C">
        <w:t>принятия этого решения размещает его на официальном сайте и направляет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Выполнение Заказчиком указанных выше требований считается надлежащим уведомлением Поставщика об одностороннем отказе   от исполнения Контракта.</w:t>
      </w:r>
    </w:p>
    <w:p w14:paraId="46D42447" w14:textId="266655A9" w:rsidR="00540AE7" w:rsidRPr="0078234C" w:rsidRDefault="00540AE7" w:rsidP="0078234C">
      <w:pPr>
        <w:pStyle w:val="Standard"/>
        <w:ind w:firstLine="567"/>
        <w:jc w:val="both"/>
      </w:pPr>
      <w:r w:rsidRPr="0078234C">
        <w:lastRenderedPageBreak/>
        <w:t>Датой такого надлежащего уведомления признается дата получения Заказчиком подтверждения о вручении Поставщику данного уведомления или дата получения Заказчиком информации об отсутствии Поставщика по его адресу, указанному в Контракте. При невозможности получения подтверждения или информации датой такого надлежащего уведомления признается дата по истечении 30 (тридцати) дней с даты размещения в единой информационной системе решения об одностороннем отказе от исполнения Контракта.</w:t>
      </w:r>
    </w:p>
    <w:p w14:paraId="53808CD6" w14:textId="77777777" w:rsidR="00540AE7" w:rsidRPr="0078234C" w:rsidRDefault="00540AE7" w:rsidP="0078234C">
      <w:pPr>
        <w:pStyle w:val="Standard"/>
        <w:ind w:firstLine="567"/>
        <w:jc w:val="both"/>
      </w:pPr>
      <w:r w:rsidRPr="0078234C">
        <w:t>8.13. Решение Поставщика об одностороннем отказе от исполнения Контракта в течение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Выполнение Поставщиком настоящего требования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данного уведомления.</w:t>
      </w:r>
    </w:p>
    <w:p w14:paraId="05A7CDCE" w14:textId="77777777" w:rsidR="00540AE7" w:rsidRPr="0078234C" w:rsidRDefault="00540AE7" w:rsidP="0078234C">
      <w:pPr>
        <w:pStyle w:val="Standard"/>
        <w:ind w:firstLine="567"/>
        <w:jc w:val="both"/>
      </w:pPr>
      <w:r w:rsidRPr="0078234C">
        <w:t>8.14.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118F0612" w14:textId="77777777" w:rsidR="00540AE7" w:rsidRPr="0078234C" w:rsidRDefault="00540AE7" w:rsidP="0078234C">
      <w:pPr>
        <w:pStyle w:val="Standard"/>
        <w:ind w:firstLine="567"/>
        <w:jc w:val="both"/>
      </w:pPr>
      <w:r w:rsidRPr="0078234C">
        <w:t>8.15.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36E896CA" w14:textId="77777777" w:rsidR="00540AE7" w:rsidRPr="0078234C" w:rsidRDefault="00540AE7" w:rsidP="0078234C">
      <w:pPr>
        <w:pStyle w:val="Standard"/>
        <w:ind w:firstLine="567"/>
        <w:jc w:val="both"/>
      </w:pPr>
      <w:r w:rsidRPr="0078234C">
        <w:t>8.16. Заказчик обязан отменить не вступившее в силу решение об одностороннем отказе от исполнения Контракта если в течение 10 (десяти) - 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3ED8A58" w14:textId="77777777" w:rsidR="00540AE7" w:rsidRPr="0078234C" w:rsidRDefault="00540AE7" w:rsidP="0078234C">
      <w:pPr>
        <w:pStyle w:val="Standard"/>
        <w:ind w:firstLine="567"/>
        <w:jc w:val="both"/>
      </w:pPr>
      <w:r w:rsidRPr="0078234C">
        <w:t>8.17.Поставщик обязан отменить не вступившее в силу решение об одностороннем отказе от исполнения Контракта если в течение 10 (десяти) - 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AE105F9" w14:textId="77777777" w:rsidR="00540AE7" w:rsidRPr="0078234C" w:rsidRDefault="00540AE7" w:rsidP="0078234C">
      <w:pPr>
        <w:pStyle w:val="Standard"/>
        <w:ind w:firstLine="567"/>
        <w:jc w:val="both"/>
      </w:pPr>
      <w:r w:rsidRPr="0078234C">
        <w:t>8.18. Сведения о Поставщике, с которым Контракт расторгнут в связи с односторонним отказом Заказчика от исполнения Контракта, включаются в установленном действующим законодательством порядке в реестр недобросовестных поставщиков.</w:t>
      </w:r>
    </w:p>
    <w:p w14:paraId="45AED72E" w14:textId="77777777" w:rsidR="00540AE7" w:rsidRPr="0078234C" w:rsidRDefault="00540AE7" w:rsidP="0078234C">
      <w:pPr>
        <w:pStyle w:val="a7"/>
        <w:ind w:firstLine="567"/>
        <w:jc w:val="both"/>
        <w:rPr>
          <w:rFonts w:ascii="Times New Roman" w:hAnsi="Times New Roman" w:cs="Times New Roman"/>
          <w:sz w:val="20"/>
          <w:szCs w:val="20"/>
        </w:rPr>
      </w:pPr>
      <w:r w:rsidRPr="0078234C">
        <w:rPr>
          <w:rFonts w:ascii="Times New Roman" w:hAnsi="Times New Roman" w:cs="Times New Roman"/>
          <w:color w:val="000000"/>
          <w:sz w:val="20"/>
          <w:szCs w:val="20"/>
        </w:rPr>
        <w:t>8.19. В случае расторжения контракта по основаниям, предусмотренным частью 8 статьи 95 Закона, заказчик вправе заключить контракт с участником аукциона, с которым в соответствии с Законом заключается контракт при уклонении от заключения контракта, победителя электронного аукциона (за исключением победителя, предусмотренного частью 14 статьи 83.2 Закона) и при условии согласия такого участника аукциона заключить контракт. Указанный контракт заключается с соблюдением условий, предусмотренных частью 1 статьи 34 Закона с учетом положений части 18 статьи 95 Закона, и после предоставления в соответствии Законом участником аукциона обеспечения исполнения контракта, если требование обеспечения исполнения контракта предусмотрено извещением об осуществлении закупки и(или) документацией об электронном аукционе. При этом при расторжении контракта (за исключением контракта, указанного в части 9 статьи 37 Закона) в связи с односторонним отказом заказчика от исполнения контракта заключение контракта допускается в случае, если в связи с таким расторжением в соответствии с частью 7 статьи 104 Закона принято решение о включении информации о поставщике (подрядчике, исполнителе), с которым расторгнут контракт, в реестр недобросовестных поставщиков (подрядчиков, исполнителей)</w:t>
      </w:r>
    </w:p>
    <w:p w14:paraId="5F81E29D" w14:textId="77777777" w:rsidR="00540AE7" w:rsidRPr="0078234C" w:rsidRDefault="00FB3840" w:rsidP="0078234C">
      <w:pPr>
        <w:pStyle w:val="a7"/>
        <w:ind w:firstLine="567"/>
        <w:jc w:val="both"/>
        <w:rPr>
          <w:rFonts w:ascii="Times New Roman" w:hAnsi="Times New Roman" w:cs="Times New Roman"/>
          <w:sz w:val="20"/>
          <w:szCs w:val="20"/>
        </w:rPr>
      </w:pPr>
      <w:r w:rsidRPr="002876E7">
        <w:rPr>
          <w:rFonts w:ascii="Times New Roman" w:hAnsi="Times New Roman" w:cs="Times New Roman"/>
          <w:color w:val="000000"/>
          <w:sz w:val="20"/>
          <w:szCs w:val="20"/>
        </w:rPr>
        <w:t>8</w:t>
      </w:r>
      <w:r>
        <w:rPr>
          <w:rFonts w:ascii="Times New Roman" w:hAnsi="Times New Roman" w:cs="Times New Roman"/>
          <w:color w:val="000000"/>
          <w:sz w:val="20"/>
          <w:szCs w:val="20"/>
        </w:rPr>
        <w:t>.2</w:t>
      </w:r>
      <w:r w:rsidRPr="002876E7">
        <w:rPr>
          <w:rFonts w:ascii="Times New Roman" w:hAnsi="Times New Roman" w:cs="Times New Roman"/>
          <w:color w:val="000000"/>
          <w:sz w:val="20"/>
          <w:szCs w:val="20"/>
        </w:rPr>
        <w:t>0</w:t>
      </w:r>
      <w:r w:rsidR="00540AE7" w:rsidRPr="0078234C">
        <w:rPr>
          <w:rFonts w:ascii="Times New Roman" w:hAnsi="Times New Roman" w:cs="Times New Roman"/>
          <w:color w:val="000000"/>
          <w:sz w:val="20"/>
          <w:szCs w:val="20"/>
        </w:rPr>
        <w:t>. Все изменения и дополнения к настоящему Контракту действительны, если они совершены в письменной форме и подписаны сторонами.</w:t>
      </w:r>
    </w:p>
    <w:p w14:paraId="14DF9840" w14:textId="77777777" w:rsidR="00722198" w:rsidRPr="0078234C" w:rsidRDefault="00722198" w:rsidP="0078234C">
      <w:pPr>
        <w:pStyle w:val="a7"/>
        <w:tabs>
          <w:tab w:val="left" w:pos="4792"/>
        </w:tabs>
        <w:ind w:right="1" w:firstLine="567"/>
        <w:jc w:val="center"/>
        <w:rPr>
          <w:rFonts w:ascii="Times New Roman" w:hAnsi="Times New Roman" w:cs="Times New Roman"/>
          <w:color w:val="000000"/>
          <w:sz w:val="20"/>
          <w:szCs w:val="20"/>
        </w:rPr>
      </w:pPr>
    </w:p>
    <w:p w14:paraId="60E08259" w14:textId="77777777" w:rsidR="00540AE7" w:rsidRPr="008163B6" w:rsidRDefault="00540AE7" w:rsidP="0078234C">
      <w:pPr>
        <w:pStyle w:val="a7"/>
        <w:tabs>
          <w:tab w:val="left" w:pos="4792"/>
        </w:tabs>
        <w:ind w:right="1" w:firstLine="567"/>
        <w:jc w:val="center"/>
        <w:rPr>
          <w:rFonts w:ascii="Times New Roman" w:hAnsi="Times New Roman" w:cs="Times New Roman"/>
          <w:b/>
          <w:sz w:val="20"/>
          <w:szCs w:val="20"/>
        </w:rPr>
      </w:pPr>
      <w:r w:rsidRPr="008163B6">
        <w:rPr>
          <w:rFonts w:ascii="Times New Roman" w:hAnsi="Times New Roman" w:cs="Times New Roman"/>
          <w:b/>
          <w:color w:val="000000"/>
          <w:sz w:val="20"/>
          <w:szCs w:val="20"/>
        </w:rPr>
        <w:t>9. Обстоятельства непреодолимой силы</w:t>
      </w:r>
    </w:p>
    <w:p w14:paraId="1FF58BE4" w14:textId="77777777" w:rsidR="00540AE7" w:rsidRPr="0078234C" w:rsidRDefault="00540AE7" w:rsidP="0078234C">
      <w:pPr>
        <w:pStyle w:val="Standard"/>
        <w:ind w:firstLine="567"/>
        <w:jc w:val="both"/>
      </w:pPr>
      <w:r w:rsidRPr="0078234C">
        <w:t>9.1.Стороны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A047176" w14:textId="77777777" w:rsidR="00540AE7" w:rsidRPr="0078234C" w:rsidRDefault="00540AE7" w:rsidP="0078234C">
      <w:pPr>
        <w:pStyle w:val="Standard"/>
        <w:ind w:firstLine="567"/>
        <w:jc w:val="both"/>
      </w:pPr>
      <w:r w:rsidRPr="0078234C">
        <w:t>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обязательств уведомить</w:t>
      </w:r>
      <w:r w:rsidR="00EB25E7" w:rsidRPr="0078234C">
        <w:t xml:space="preserve"> </w:t>
      </w:r>
      <w:r w:rsidRPr="0078234C">
        <w:t>в письменной форме другую Сторону.</w:t>
      </w:r>
    </w:p>
    <w:p w14:paraId="07818839" w14:textId="77777777" w:rsidR="00540AE7" w:rsidRPr="0078234C" w:rsidRDefault="00540AE7" w:rsidP="0078234C">
      <w:pPr>
        <w:pStyle w:val="Standard"/>
        <w:ind w:firstLine="567"/>
        <w:jc w:val="both"/>
      </w:pPr>
      <w:r w:rsidRPr="0078234C">
        <w:t>9.3. Форс-мажорные обстоятельства должны быть подтверждены официальными документами органов государственной власти и управления.</w:t>
      </w:r>
    </w:p>
    <w:p w14:paraId="0F53A9B5" w14:textId="77777777" w:rsidR="00540AE7" w:rsidRPr="0078234C" w:rsidRDefault="00540AE7" w:rsidP="0078234C">
      <w:pPr>
        <w:pStyle w:val="Standard"/>
        <w:ind w:firstLine="567"/>
        <w:jc w:val="both"/>
      </w:pPr>
    </w:p>
    <w:p w14:paraId="17A244AC" w14:textId="77777777" w:rsidR="00540AE7" w:rsidRPr="008163B6" w:rsidRDefault="00540AE7" w:rsidP="0078234C">
      <w:pPr>
        <w:pStyle w:val="a7"/>
        <w:ind w:right="1" w:firstLine="567"/>
        <w:jc w:val="center"/>
        <w:rPr>
          <w:rFonts w:ascii="Times New Roman" w:hAnsi="Times New Roman" w:cs="Times New Roman"/>
          <w:b/>
          <w:sz w:val="20"/>
          <w:szCs w:val="20"/>
        </w:rPr>
      </w:pPr>
      <w:r w:rsidRPr="008163B6">
        <w:rPr>
          <w:rFonts w:ascii="Times New Roman" w:hAnsi="Times New Roman" w:cs="Times New Roman"/>
          <w:b/>
          <w:color w:val="000000"/>
          <w:sz w:val="20"/>
          <w:szCs w:val="20"/>
        </w:rPr>
        <w:t>10. Прочие условия</w:t>
      </w:r>
    </w:p>
    <w:p w14:paraId="47312BA3" w14:textId="77777777" w:rsidR="00540AE7" w:rsidRPr="0078234C" w:rsidRDefault="00540AE7" w:rsidP="0078234C">
      <w:pPr>
        <w:pStyle w:val="Standard"/>
        <w:ind w:firstLine="567"/>
        <w:jc w:val="both"/>
      </w:pPr>
      <w:r w:rsidRPr="0078234C">
        <w:t>По вопросам, не предусмотренным Контрактом, Стороны руководствуются действующим законодательством Российской Федерации.</w:t>
      </w:r>
    </w:p>
    <w:p w14:paraId="4463EC0C" w14:textId="77777777" w:rsidR="00540AE7" w:rsidRPr="0078234C" w:rsidRDefault="00540AE7" w:rsidP="0078234C">
      <w:pPr>
        <w:pStyle w:val="Standard"/>
        <w:ind w:firstLine="567"/>
        <w:jc w:val="both"/>
      </w:pPr>
      <w:r w:rsidRPr="0078234C">
        <w:rPr>
          <w:lang w:eastAsia="ar-SA"/>
        </w:rP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48636E69" w14:textId="77777777" w:rsidR="00540AE7" w:rsidRPr="0078234C" w:rsidRDefault="00540AE7" w:rsidP="0078234C">
      <w:pPr>
        <w:pStyle w:val="Standard"/>
        <w:ind w:firstLine="567"/>
        <w:jc w:val="both"/>
      </w:pPr>
      <w:r w:rsidRPr="0078234C">
        <w:rPr>
          <w:spacing w:val="4"/>
          <w:lang w:eastAsia="ar-SA"/>
        </w:rPr>
        <w:lastRenderedPageBreak/>
        <w:t>В пре</w:t>
      </w:r>
      <w:r w:rsidRPr="0078234C">
        <w:rPr>
          <w:spacing w:val="3"/>
          <w:lang w:eastAsia="ar-SA"/>
        </w:rPr>
        <w:t>тензии должны быть указаны со</w:t>
      </w:r>
      <w:r w:rsidRPr="0078234C">
        <w:rPr>
          <w:spacing w:val="4"/>
          <w:lang w:eastAsia="ar-SA"/>
        </w:rPr>
        <w:t xml:space="preserve">держание и основание претензии, а также конкретное требование, предъявляемое заинтересованной Стороной по </w:t>
      </w:r>
      <w:r w:rsidRPr="0078234C">
        <w:rPr>
          <w:lang w:eastAsia="ar-SA"/>
        </w:rPr>
        <w:t>Контракту</w:t>
      </w:r>
      <w:r w:rsidRPr="0078234C">
        <w:rPr>
          <w:spacing w:val="4"/>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78234C">
        <w:rPr>
          <w:spacing w:val="3"/>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w:t>
      </w:r>
      <w:r w:rsidR="00EB25E7" w:rsidRPr="0078234C">
        <w:rPr>
          <w:spacing w:val="3"/>
          <w:lang w:eastAsia="ar-SA"/>
        </w:rPr>
        <w:t xml:space="preserve"> </w:t>
      </w:r>
      <w:r w:rsidRPr="0078234C">
        <w:rPr>
          <w:spacing w:val="3"/>
          <w:lang w:eastAsia="ar-SA"/>
        </w:rPr>
        <w:t>или иным способом, позволяющим удостовериться в получении претензии Исполнителем.</w:t>
      </w:r>
    </w:p>
    <w:p w14:paraId="298F9B1F" w14:textId="77777777" w:rsidR="00540AE7" w:rsidRPr="0078234C" w:rsidRDefault="00540AE7" w:rsidP="0078234C">
      <w:pPr>
        <w:pStyle w:val="Standard"/>
        <w:ind w:firstLine="567"/>
        <w:jc w:val="both"/>
      </w:pPr>
      <w:r w:rsidRPr="0078234C">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053EBA19" w14:textId="77777777" w:rsidR="00540AE7" w:rsidRPr="0078234C" w:rsidRDefault="00540AE7" w:rsidP="0078234C">
      <w:pPr>
        <w:pStyle w:val="Standard"/>
        <w:ind w:firstLine="567"/>
        <w:jc w:val="both"/>
      </w:pPr>
      <w:r w:rsidRPr="0078234C">
        <w:rPr>
          <w:color w:val="000000"/>
          <w:lang w:eastAsia="en-US"/>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52760FA5" w14:textId="77777777" w:rsidR="00540AE7" w:rsidRPr="0078234C" w:rsidRDefault="00540AE7" w:rsidP="0078234C">
      <w:pPr>
        <w:pStyle w:val="Standard"/>
        <w:ind w:firstLine="567"/>
        <w:jc w:val="both"/>
      </w:pPr>
    </w:p>
    <w:p w14:paraId="1643207C" w14:textId="77777777" w:rsidR="00540AE7" w:rsidRPr="008163B6" w:rsidRDefault="00540AE7" w:rsidP="0078234C">
      <w:pPr>
        <w:pStyle w:val="a7"/>
        <w:ind w:right="1" w:firstLine="567"/>
        <w:jc w:val="center"/>
        <w:rPr>
          <w:rFonts w:ascii="Times New Roman" w:hAnsi="Times New Roman" w:cs="Times New Roman"/>
          <w:b/>
          <w:sz w:val="20"/>
          <w:szCs w:val="20"/>
        </w:rPr>
      </w:pPr>
      <w:r w:rsidRPr="008163B6">
        <w:rPr>
          <w:rFonts w:ascii="Times New Roman" w:hAnsi="Times New Roman" w:cs="Times New Roman"/>
          <w:b/>
          <w:color w:val="000000"/>
          <w:sz w:val="20"/>
          <w:szCs w:val="20"/>
        </w:rPr>
        <w:t>11. Антикоррупционная оговорка</w:t>
      </w:r>
    </w:p>
    <w:p w14:paraId="2841EBF9" w14:textId="77777777" w:rsidR="00540AE7" w:rsidRPr="0078234C" w:rsidRDefault="00540AE7" w:rsidP="0078234C">
      <w:pPr>
        <w:pStyle w:val="Standard"/>
        <w:ind w:firstLine="567"/>
        <w:jc w:val="both"/>
      </w:pPr>
      <w:r w:rsidRPr="0078234C">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04066868" w14:textId="77777777" w:rsidR="00540AE7" w:rsidRPr="0078234C" w:rsidRDefault="00540AE7" w:rsidP="0078234C">
      <w:pPr>
        <w:pStyle w:val="Standard"/>
        <w:ind w:firstLine="567"/>
        <w:jc w:val="both"/>
      </w:pPr>
      <w:r w:rsidRPr="0078234C">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04E0130F" w14:textId="77777777" w:rsidR="00540AE7" w:rsidRPr="0078234C" w:rsidRDefault="00540AE7" w:rsidP="0078234C">
      <w:pPr>
        <w:pStyle w:val="Standard"/>
        <w:ind w:firstLine="567"/>
        <w:jc w:val="both"/>
      </w:pPr>
      <w:r w:rsidRPr="0078234C">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w:t>
      </w:r>
      <w:r w:rsidR="00EB25E7" w:rsidRPr="0078234C">
        <w:t xml:space="preserve">, </w:t>
      </w:r>
      <w:r w:rsidRPr="0078234C">
        <w:t>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2347DF8C" w14:textId="77777777" w:rsidR="00540AE7" w:rsidRPr="0078234C" w:rsidRDefault="00540AE7" w:rsidP="0078234C">
      <w:pPr>
        <w:pStyle w:val="Standard"/>
        <w:ind w:firstLine="567"/>
        <w:jc w:val="both"/>
      </w:pPr>
      <w:r w:rsidRPr="0078234C">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1757C113" w14:textId="77777777" w:rsidR="00540AE7" w:rsidRDefault="00540AE7" w:rsidP="0078234C">
      <w:pPr>
        <w:pStyle w:val="a7"/>
        <w:ind w:right="1" w:firstLine="567"/>
        <w:jc w:val="both"/>
        <w:rPr>
          <w:rFonts w:ascii="Times New Roman" w:hAnsi="Times New Roman" w:cs="Times New Roman"/>
          <w:color w:val="000000"/>
          <w:sz w:val="20"/>
          <w:szCs w:val="20"/>
        </w:rPr>
      </w:pPr>
      <w:r w:rsidRPr="0078234C">
        <w:rPr>
          <w:rFonts w:ascii="Times New Roman" w:hAnsi="Times New Roman" w:cs="Times New Roman"/>
          <w:color w:val="000000"/>
          <w:sz w:val="20"/>
          <w:szCs w:val="20"/>
        </w:rPr>
        <w:t>Не совершать иных действий, нарушающих антикоррупционное законодательство Российской Федерации.</w:t>
      </w:r>
    </w:p>
    <w:p w14:paraId="1C96A6C2" w14:textId="77777777" w:rsidR="008163B6" w:rsidRPr="0078234C" w:rsidRDefault="008163B6" w:rsidP="0078234C">
      <w:pPr>
        <w:pStyle w:val="a7"/>
        <w:ind w:right="1" w:firstLine="567"/>
        <w:jc w:val="both"/>
        <w:rPr>
          <w:rFonts w:ascii="Times New Roman" w:hAnsi="Times New Roman" w:cs="Times New Roman"/>
          <w:sz w:val="20"/>
          <w:szCs w:val="20"/>
        </w:rPr>
      </w:pPr>
    </w:p>
    <w:p w14:paraId="5A88246F" w14:textId="77777777" w:rsidR="00540AE7" w:rsidRPr="008163B6" w:rsidRDefault="00540AE7" w:rsidP="0078234C">
      <w:pPr>
        <w:pStyle w:val="a7"/>
        <w:ind w:firstLine="567"/>
        <w:jc w:val="center"/>
        <w:rPr>
          <w:rFonts w:ascii="Times New Roman" w:hAnsi="Times New Roman" w:cs="Times New Roman"/>
          <w:b/>
          <w:sz w:val="20"/>
          <w:szCs w:val="20"/>
        </w:rPr>
      </w:pPr>
      <w:r w:rsidRPr="008163B6">
        <w:rPr>
          <w:rFonts w:ascii="Times New Roman" w:hAnsi="Times New Roman" w:cs="Times New Roman"/>
          <w:b/>
          <w:bCs/>
          <w:sz w:val="20"/>
          <w:szCs w:val="20"/>
        </w:rPr>
        <w:t xml:space="preserve">12. </w:t>
      </w:r>
      <w:r w:rsidR="009766A7" w:rsidRPr="008163B6">
        <w:rPr>
          <w:rFonts w:ascii="Times New Roman" w:hAnsi="Times New Roman" w:cs="Times New Roman"/>
          <w:b/>
          <w:bCs/>
          <w:sz w:val="20"/>
          <w:szCs w:val="20"/>
        </w:rPr>
        <w:t>Приложения,</w:t>
      </w:r>
      <w:r w:rsidR="00722198" w:rsidRPr="008163B6">
        <w:rPr>
          <w:rFonts w:ascii="Times New Roman" w:hAnsi="Times New Roman" w:cs="Times New Roman"/>
          <w:b/>
          <w:sz w:val="20"/>
          <w:szCs w:val="20"/>
        </w:rPr>
        <w:t xml:space="preserve"> </w:t>
      </w:r>
      <w:r w:rsidR="00722198" w:rsidRPr="008163B6">
        <w:rPr>
          <w:rFonts w:ascii="Times New Roman" w:hAnsi="Times New Roman" w:cs="Times New Roman"/>
          <w:b/>
          <w:bCs/>
          <w:sz w:val="20"/>
          <w:szCs w:val="20"/>
        </w:rPr>
        <w:t>являющиеся неотъемлемой частью контракта</w:t>
      </w:r>
    </w:p>
    <w:p w14:paraId="33EAACDD" w14:textId="77777777" w:rsidR="00540AE7" w:rsidRPr="0078234C" w:rsidRDefault="009766A7" w:rsidP="0078234C">
      <w:pPr>
        <w:pStyle w:val="a7"/>
        <w:ind w:firstLine="567"/>
        <w:jc w:val="both"/>
        <w:rPr>
          <w:rFonts w:ascii="Times New Roman" w:hAnsi="Times New Roman" w:cs="Times New Roman"/>
          <w:sz w:val="20"/>
          <w:szCs w:val="20"/>
        </w:rPr>
      </w:pPr>
      <w:r>
        <w:rPr>
          <w:rFonts w:ascii="Times New Roman" w:hAnsi="Times New Roman" w:cs="Times New Roman"/>
          <w:sz w:val="20"/>
          <w:szCs w:val="20"/>
        </w:rPr>
        <w:t>12.</w:t>
      </w:r>
      <w:r w:rsidR="00540AE7" w:rsidRPr="008163B6">
        <w:rPr>
          <w:rFonts w:ascii="Times New Roman" w:hAnsi="Times New Roman" w:cs="Times New Roman"/>
          <w:sz w:val="20"/>
          <w:szCs w:val="20"/>
        </w:rPr>
        <w:t xml:space="preserve">1. </w:t>
      </w:r>
      <w:r w:rsidR="002006E9">
        <w:rPr>
          <w:rFonts w:ascii="Times New Roman" w:hAnsi="Times New Roman" w:cs="Times New Roman"/>
          <w:sz w:val="20"/>
          <w:szCs w:val="20"/>
        </w:rPr>
        <w:t xml:space="preserve">Приложение № 1 – Спецификация. </w:t>
      </w:r>
    </w:p>
    <w:p w14:paraId="4CF65B66" w14:textId="77777777" w:rsidR="00540AE7" w:rsidRPr="0078234C" w:rsidRDefault="00540AE7" w:rsidP="0078234C">
      <w:pPr>
        <w:pStyle w:val="Standard"/>
        <w:ind w:firstLine="567"/>
        <w:jc w:val="center"/>
        <w:rPr>
          <w:iCs/>
        </w:rPr>
      </w:pPr>
    </w:p>
    <w:p w14:paraId="221D2BFA" w14:textId="77777777" w:rsidR="00540AE7" w:rsidRPr="002006E9" w:rsidRDefault="00540AE7" w:rsidP="0078234C">
      <w:pPr>
        <w:pStyle w:val="Standard"/>
        <w:ind w:firstLine="567"/>
        <w:jc w:val="center"/>
        <w:rPr>
          <w:b/>
          <w:bCs/>
        </w:rPr>
      </w:pPr>
      <w:r w:rsidRPr="002006E9">
        <w:rPr>
          <w:b/>
          <w:bCs/>
        </w:rPr>
        <w:t>13. Адреса, реквизиты и подписи Сторон</w:t>
      </w:r>
    </w:p>
    <w:p w14:paraId="542CDA14" w14:textId="77777777" w:rsidR="002006E9" w:rsidRPr="0078234C" w:rsidRDefault="002006E9" w:rsidP="0078234C">
      <w:pPr>
        <w:pStyle w:val="Standard"/>
        <w:ind w:firstLine="567"/>
        <w:jc w:val="center"/>
      </w:pPr>
    </w:p>
    <w:tbl>
      <w:tblPr>
        <w:tblW w:w="10137" w:type="dxa"/>
        <w:tblLook w:val="01E0" w:firstRow="1" w:lastRow="1" w:firstColumn="1" w:lastColumn="1" w:noHBand="0" w:noVBand="0"/>
      </w:tblPr>
      <w:tblGrid>
        <w:gridCol w:w="5148"/>
        <w:gridCol w:w="236"/>
        <w:gridCol w:w="4753"/>
      </w:tblGrid>
      <w:tr w:rsidR="002006E9" w:rsidRPr="00934054" w14:paraId="1A1EAC67" w14:textId="77777777" w:rsidTr="006F783D">
        <w:tc>
          <w:tcPr>
            <w:tcW w:w="5148" w:type="dxa"/>
            <w:hideMark/>
          </w:tcPr>
          <w:p w14:paraId="57B71D50" w14:textId="77777777" w:rsidR="002006E9" w:rsidRPr="00934054" w:rsidRDefault="002006E9" w:rsidP="006F783D">
            <w:pPr>
              <w:jc w:val="both"/>
              <w:rPr>
                <w:rFonts w:ascii="Times New Roman" w:hAnsi="Times New Roman" w:cs="Times New Roman"/>
                <w:bCs/>
                <w:sz w:val="20"/>
                <w:szCs w:val="20"/>
              </w:rPr>
            </w:pPr>
            <w:r w:rsidRPr="00934054">
              <w:rPr>
                <w:rFonts w:ascii="Times New Roman" w:hAnsi="Times New Roman" w:cs="Times New Roman"/>
                <w:bCs/>
                <w:sz w:val="20"/>
                <w:szCs w:val="20"/>
              </w:rPr>
              <w:t>ЗАКАЗЧИК:</w:t>
            </w:r>
          </w:p>
        </w:tc>
        <w:tc>
          <w:tcPr>
            <w:tcW w:w="236" w:type="dxa"/>
          </w:tcPr>
          <w:p w14:paraId="26EC5D0E" w14:textId="77777777" w:rsidR="002006E9" w:rsidRPr="00934054" w:rsidRDefault="002006E9" w:rsidP="006F783D">
            <w:pPr>
              <w:jc w:val="both"/>
              <w:rPr>
                <w:rFonts w:ascii="Times New Roman" w:hAnsi="Times New Roman" w:cs="Times New Roman"/>
                <w:sz w:val="20"/>
                <w:szCs w:val="20"/>
              </w:rPr>
            </w:pPr>
          </w:p>
        </w:tc>
        <w:tc>
          <w:tcPr>
            <w:tcW w:w="4753" w:type="dxa"/>
            <w:hideMark/>
          </w:tcPr>
          <w:p w14:paraId="54BAB781" w14:textId="77777777" w:rsidR="002006E9" w:rsidRPr="00934054" w:rsidRDefault="002006E9" w:rsidP="006F783D">
            <w:pPr>
              <w:jc w:val="both"/>
              <w:rPr>
                <w:rFonts w:ascii="Times New Roman" w:hAnsi="Times New Roman" w:cs="Times New Roman"/>
                <w:bCs/>
                <w:sz w:val="20"/>
                <w:szCs w:val="20"/>
              </w:rPr>
            </w:pPr>
            <w:r w:rsidRPr="00934054">
              <w:rPr>
                <w:rFonts w:ascii="Times New Roman" w:hAnsi="Times New Roman" w:cs="Times New Roman"/>
                <w:bCs/>
                <w:sz w:val="20"/>
                <w:szCs w:val="20"/>
              </w:rPr>
              <w:t>ПОСТАВЩИК:</w:t>
            </w:r>
          </w:p>
        </w:tc>
      </w:tr>
      <w:tr w:rsidR="002006E9" w:rsidRPr="00B82D36" w14:paraId="224C37AE" w14:textId="77777777" w:rsidTr="006F783D">
        <w:tc>
          <w:tcPr>
            <w:tcW w:w="5148" w:type="dxa"/>
          </w:tcPr>
          <w:p w14:paraId="25C8AB69" w14:textId="77777777" w:rsidR="00117429" w:rsidRPr="00117429" w:rsidRDefault="00117429" w:rsidP="00117429">
            <w:pPr>
              <w:autoSpaceDE w:val="0"/>
              <w:autoSpaceDN w:val="0"/>
              <w:adjustRightInd w:val="0"/>
              <w:jc w:val="both"/>
              <w:rPr>
                <w:rFonts w:ascii="Times New Roman" w:hAnsi="Times New Roman" w:cs="Times New Roman"/>
                <w:color w:val="auto"/>
                <w:sz w:val="20"/>
                <w:szCs w:val="20"/>
              </w:rPr>
            </w:pPr>
            <w:r w:rsidRPr="00117429">
              <w:rPr>
                <w:rFonts w:ascii="Times New Roman" w:hAnsi="Times New Roman" w:cs="Times New Roman"/>
                <w:color w:val="auto"/>
                <w:sz w:val="20"/>
                <w:szCs w:val="20"/>
              </w:rPr>
              <w:t>Санкт-Петербургское государственное казенное учреждение здравоохранения «Психоневрологический дом ребенка №6» (СПб ГКУЗ "ПНДР №6")</w:t>
            </w:r>
          </w:p>
          <w:p w14:paraId="1E649345" w14:textId="77777777" w:rsidR="00117429" w:rsidRPr="00117429" w:rsidRDefault="00117429" w:rsidP="00117429">
            <w:pPr>
              <w:autoSpaceDE w:val="0"/>
              <w:autoSpaceDN w:val="0"/>
              <w:adjustRightInd w:val="0"/>
              <w:jc w:val="both"/>
              <w:rPr>
                <w:rFonts w:ascii="Times New Roman" w:hAnsi="Times New Roman" w:cs="Times New Roman"/>
                <w:color w:val="auto"/>
                <w:sz w:val="20"/>
                <w:szCs w:val="20"/>
              </w:rPr>
            </w:pPr>
            <w:r w:rsidRPr="00117429">
              <w:rPr>
                <w:rFonts w:ascii="Times New Roman" w:hAnsi="Times New Roman" w:cs="Times New Roman"/>
                <w:color w:val="auto"/>
                <w:sz w:val="20"/>
                <w:szCs w:val="20"/>
              </w:rPr>
              <w:t>ИНН/КПП 7801161002/780101001</w:t>
            </w:r>
          </w:p>
          <w:p w14:paraId="1372736B" w14:textId="77777777" w:rsidR="00117429" w:rsidRPr="00117429" w:rsidRDefault="00117429" w:rsidP="00117429">
            <w:pPr>
              <w:autoSpaceDE w:val="0"/>
              <w:autoSpaceDN w:val="0"/>
              <w:adjustRightInd w:val="0"/>
              <w:jc w:val="both"/>
              <w:rPr>
                <w:rFonts w:ascii="Times New Roman" w:hAnsi="Times New Roman" w:cs="Times New Roman"/>
                <w:color w:val="auto"/>
                <w:sz w:val="20"/>
                <w:szCs w:val="20"/>
              </w:rPr>
            </w:pPr>
            <w:r w:rsidRPr="00117429">
              <w:rPr>
                <w:rFonts w:ascii="Times New Roman" w:hAnsi="Times New Roman" w:cs="Times New Roman"/>
                <w:color w:val="auto"/>
                <w:sz w:val="20"/>
                <w:szCs w:val="20"/>
              </w:rPr>
              <w:t>Юр. адрес: 199155, г. Санкт-Петербург</w:t>
            </w:r>
          </w:p>
          <w:p w14:paraId="28C28FF0" w14:textId="77777777" w:rsidR="00117429" w:rsidRPr="00117429" w:rsidRDefault="00117429" w:rsidP="00117429">
            <w:pPr>
              <w:autoSpaceDE w:val="0"/>
              <w:autoSpaceDN w:val="0"/>
              <w:adjustRightInd w:val="0"/>
              <w:jc w:val="both"/>
              <w:rPr>
                <w:rFonts w:ascii="Times New Roman" w:hAnsi="Times New Roman" w:cs="Times New Roman"/>
                <w:color w:val="auto"/>
                <w:sz w:val="20"/>
                <w:szCs w:val="20"/>
              </w:rPr>
            </w:pPr>
            <w:r w:rsidRPr="00117429">
              <w:rPr>
                <w:rFonts w:ascii="Times New Roman" w:hAnsi="Times New Roman" w:cs="Times New Roman"/>
                <w:color w:val="auto"/>
                <w:sz w:val="20"/>
                <w:szCs w:val="20"/>
              </w:rPr>
              <w:t xml:space="preserve">ул. Одоевского, д. 23, лит. А </w:t>
            </w:r>
          </w:p>
          <w:p w14:paraId="4B18A947" w14:textId="77777777" w:rsidR="00117429" w:rsidRPr="00117429" w:rsidRDefault="00117429" w:rsidP="00117429">
            <w:pPr>
              <w:autoSpaceDE w:val="0"/>
              <w:autoSpaceDN w:val="0"/>
              <w:adjustRightInd w:val="0"/>
              <w:jc w:val="both"/>
              <w:rPr>
                <w:rFonts w:ascii="Times New Roman" w:hAnsi="Times New Roman" w:cs="Times New Roman"/>
                <w:color w:val="auto"/>
                <w:sz w:val="20"/>
                <w:szCs w:val="20"/>
              </w:rPr>
            </w:pPr>
            <w:r w:rsidRPr="00117429">
              <w:rPr>
                <w:rFonts w:ascii="Times New Roman" w:hAnsi="Times New Roman" w:cs="Times New Roman"/>
                <w:color w:val="auto"/>
                <w:sz w:val="20"/>
                <w:szCs w:val="20"/>
              </w:rPr>
              <w:t>ОГРН 1027800546762</w:t>
            </w:r>
          </w:p>
          <w:p w14:paraId="0C22E063" w14:textId="77777777" w:rsidR="00117429" w:rsidRPr="00117429" w:rsidRDefault="00117429" w:rsidP="00117429">
            <w:pPr>
              <w:autoSpaceDE w:val="0"/>
              <w:autoSpaceDN w:val="0"/>
              <w:adjustRightInd w:val="0"/>
              <w:jc w:val="both"/>
              <w:rPr>
                <w:rFonts w:ascii="Times New Roman" w:hAnsi="Times New Roman" w:cs="Times New Roman"/>
                <w:color w:val="auto"/>
                <w:sz w:val="20"/>
                <w:szCs w:val="20"/>
                <w:lang w:val="en-US"/>
              </w:rPr>
            </w:pPr>
            <w:r w:rsidRPr="00117429">
              <w:rPr>
                <w:rFonts w:ascii="Times New Roman" w:hAnsi="Times New Roman" w:cs="Times New Roman"/>
                <w:color w:val="auto"/>
                <w:sz w:val="20"/>
                <w:szCs w:val="20"/>
              </w:rPr>
              <w:t>Тел</w:t>
            </w:r>
            <w:r w:rsidRPr="00117429">
              <w:rPr>
                <w:rFonts w:ascii="Times New Roman" w:hAnsi="Times New Roman" w:cs="Times New Roman"/>
                <w:color w:val="auto"/>
                <w:sz w:val="20"/>
                <w:szCs w:val="20"/>
                <w:lang w:val="en-US"/>
              </w:rPr>
              <w:t>. (812) 350-16-67</w:t>
            </w:r>
          </w:p>
          <w:p w14:paraId="3106F668" w14:textId="77777777" w:rsidR="00117429" w:rsidRPr="00117429" w:rsidRDefault="00117429" w:rsidP="00117429">
            <w:pPr>
              <w:autoSpaceDE w:val="0"/>
              <w:autoSpaceDN w:val="0"/>
              <w:adjustRightInd w:val="0"/>
              <w:jc w:val="both"/>
              <w:rPr>
                <w:rFonts w:ascii="Times New Roman" w:hAnsi="Times New Roman" w:cs="Times New Roman"/>
                <w:color w:val="auto"/>
                <w:sz w:val="20"/>
                <w:szCs w:val="20"/>
                <w:lang w:val="en-US"/>
              </w:rPr>
            </w:pPr>
            <w:r w:rsidRPr="00117429">
              <w:rPr>
                <w:rFonts w:ascii="Times New Roman" w:hAnsi="Times New Roman" w:cs="Times New Roman"/>
                <w:color w:val="auto"/>
                <w:sz w:val="20"/>
                <w:szCs w:val="20"/>
                <w:lang w:val="en-US"/>
              </w:rPr>
              <w:t>e-mail: pndr6@mail.ru</w:t>
            </w:r>
          </w:p>
          <w:p w14:paraId="7327AF59" w14:textId="77777777" w:rsidR="00117429" w:rsidRPr="00117429" w:rsidRDefault="00117429" w:rsidP="00117429">
            <w:pPr>
              <w:autoSpaceDE w:val="0"/>
              <w:autoSpaceDN w:val="0"/>
              <w:adjustRightInd w:val="0"/>
              <w:jc w:val="both"/>
              <w:rPr>
                <w:rFonts w:ascii="Times New Roman" w:hAnsi="Times New Roman" w:cs="Times New Roman"/>
                <w:color w:val="auto"/>
                <w:sz w:val="20"/>
                <w:szCs w:val="20"/>
              </w:rPr>
            </w:pPr>
            <w:r w:rsidRPr="00117429">
              <w:rPr>
                <w:rFonts w:ascii="Times New Roman" w:hAnsi="Times New Roman" w:cs="Times New Roman"/>
                <w:color w:val="auto"/>
                <w:sz w:val="20"/>
                <w:szCs w:val="20"/>
              </w:rPr>
              <w:t xml:space="preserve">Банковские реквизиты: </w:t>
            </w:r>
          </w:p>
          <w:p w14:paraId="547ED2AE" w14:textId="77777777" w:rsidR="00117429" w:rsidRPr="00117429" w:rsidRDefault="00117429" w:rsidP="00117429">
            <w:pPr>
              <w:autoSpaceDE w:val="0"/>
              <w:autoSpaceDN w:val="0"/>
              <w:adjustRightInd w:val="0"/>
              <w:jc w:val="both"/>
              <w:rPr>
                <w:rFonts w:ascii="Times New Roman" w:hAnsi="Times New Roman" w:cs="Times New Roman"/>
                <w:color w:val="auto"/>
                <w:sz w:val="20"/>
                <w:szCs w:val="20"/>
              </w:rPr>
            </w:pPr>
            <w:proofErr w:type="spellStart"/>
            <w:r w:rsidRPr="00117429">
              <w:rPr>
                <w:rFonts w:ascii="Times New Roman" w:hAnsi="Times New Roman" w:cs="Times New Roman"/>
                <w:color w:val="auto"/>
                <w:sz w:val="20"/>
                <w:szCs w:val="20"/>
              </w:rPr>
              <w:t>казн</w:t>
            </w:r>
            <w:proofErr w:type="spellEnd"/>
            <w:r w:rsidRPr="00117429">
              <w:rPr>
                <w:rFonts w:ascii="Times New Roman" w:hAnsi="Times New Roman" w:cs="Times New Roman"/>
                <w:color w:val="auto"/>
                <w:sz w:val="20"/>
                <w:szCs w:val="20"/>
              </w:rPr>
              <w:t>./счет – 03221643400000007200</w:t>
            </w:r>
          </w:p>
          <w:p w14:paraId="2065460A" w14:textId="77777777" w:rsidR="00117429" w:rsidRPr="00117429" w:rsidRDefault="00117429" w:rsidP="00117429">
            <w:pPr>
              <w:autoSpaceDE w:val="0"/>
              <w:autoSpaceDN w:val="0"/>
              <w:adjustRightInd w:val="0"/>
              <w:jc w:val="both"/>
              <w:rPr>
                <w:rFonts w:ascii="Times New Roman" w:hAnsi="Times New Roman" w:cs="Times New Roman"/>
                <w:color w:val="auto"/>
                <w:sz w:val="20"/>
                <w:szCs w:val="20"/>
              </w:rPr>
            </w:pPr>
            <w:r w:rsidRPr="00117429">
              <w:rPr>
                <w:rFonts w:ascii="Times New Roman" w:hAnsi="Times New Roman" w:cs="Times New Roman"/>
                <w:color w:val="auto"/>
                <w:sz w:val="20"/>
                <w:szCs w:val="20"/>
              </w:rPr>
              <w:t>в Северо-Западное ГУ Банка России//УФК</w:t>
            </w:r>
          </w:p>
          <w:p w14:paraId="683CA587" w14:textId="77777777" w:rsidR="00117429" w:rsidRPr="00117429" w:rsidRDefault="00117429" w:rsidP="00117429">
            <w:pPr>
              <w:autoSpaceDE w:val="0"/>
              <w:autoSpaceDN w:val="0"/>
              <w:adjustRightInd w:val="0"/>
              <w:jc w:val="both"/>
              <w:rPr>
                <w:rFonts w:ascii="Times New Roman" w:hAnsi="Times New Roman" w:cs="Times New Roman"/>
                <w:color w:val="auto"/>
                <w:sz w:val="20"/>
                <w:szCs w:val="20"/>
              </w:rPr>
            </w:pPr>
            <w:r w:rsidRPr="00117429">
              <w:rPr>
                <w:rFonts w:ascii="Times New Roman" w:hAnsi="Times New Roman" w:cs="Times New Roman"/>
                <w:color w:val="auto"/>
                <w:sz w:val="20"/>
                <w:szCs w:val="20"/>
              </w:rPr>
              <w:t>по г. Санкт-Петербургу, г. Санкт-Петербург</w:t>
            </w:r>
          </w:p>
          <w:p w14:paraId="79A71936" w14:textId="77777777" w:rsidR="00117429" w:rsidRPr="00117429" w:rsidRDefault="00117429" w:rsidP="00117429">
            <w:pPr>
              <w:autoSpaceDE w:val="0"/>
              <w:autoSpaceDN w:val="0"/>
              <w:adjustRightInd w:val="0"/>
              <w:jc w:val="both"/>
              <w:rPr>
                <w:rFonts w:ascii="Times New Roman" w:hAnsi="Times New Roman" w:cs="Times New Roman"/>
                <w:color w:val="auto"/>
                <w:sz w:val="20"/>
                <w:szCs w:val="20"/>
              </w:rPr>
            </w:pPr>
            <w:r w:rsidRPr="00117429">
              <w:rPr>
                <w:rFonts w:ascii="Times New Roman" w:hAnsi="Times New Roman" w:cs="Times New Roman"/>
                <w:color w:val="auto"/>
                <w:sz w:val="20"/>
                <w:szCs w:val="20"/>
              </w:rPr>
              <w:t>№ счета банка - 40102810945370000005</w:t>
            </w:r>
          </w:p>
          <w:p w14:paraId="1A7F1F69" w14:textId="77777777" w:rsidR="00117429" w:rsidRPr="00117429" w:rsidRDefault="00117429" w:rsidP="00117429">
            <w:pPr>
              <w:autoSpaceDE w:val="0"/>
              <w:autoSpaceDN w:val="0"/>
              <w:adjustRightInd w:val="0"/>
              <w:jc w:val="both"/>
              <w:rPr>
                <w:rFonts w:ascii="Times New Roman" w:hAnsi="Times New Roman" w:cs="Times New Roman"/>
                <w:color w:val="auto"/>
                <w:sz w:val="20"/>
                <w:szCs w:val="20"/>
              </w:rPr>
            </w:pPr>
            <w:r w:rsidRPr="00117429">
              <w:rPr>
                <w:rFonts w:ascii="Times New Roman" w:hAnsi="Times New Roman" w:cs="Times New Roman"/>
                <w:color w:val="auto"/>
                <w:sz w:val="20"/>
                <w:szCs w:val="20"/>
              </w:rPr>
              <w:t>Получатель – УФК по Санкт-Петербургу</w:t>
            </w:r>
          </w:p>
          <w:p w14:paraId="19E4BD1D" w14:textId="77777777" w:rsidR="00117429" w:rsidRPr="00117429" w:rsidRDefault="00117429" w:rsidP="00117429">
            <w:pPr>
              <w:autoSpaceDE w:val="0"/>
              <w:autoSpaceDN w:val="0"/>
              <w:adjustRightInd w:val="0"/>
              <w:jc w:val="both"/>
              <w:rPr>
                <w:rFonts w:ascii="Times New Roman" w:hAnsi="Times New Roman" w:cs="Times New Roman"/>
                <w:color w:val="auto"/>
                <w:sz w:val="20"/>
                <w:szCs w:val="20"/>
              </w:rPr>
            </w:pPr>
            <w:r w:rsidRPr="00117429">
              <w:rPr>
                <w:rFonts w:ascii="Times New Roman" w:hAnsi="Times New Roman" w:cs="Times New Roman"/>
                <w:color w:val="auto"/>
                <w:sz w:val="20"/>
                <w:szCs w:val="20"/>
              </w:rPr>
              <w:t>(СПб ГКУЗ «ПНДР № 6», лицевой счёт 0490105)</w:t>
            </w:r>
          </w:p>
          <w:p w14:paraId="7737BD53" w14:textId="77777777" w:rsidR="00117429" w:rsidRPr="00117429" w:rsidRDefault="00117429" w:rsidP="00117429">
            <w:pPr>
              <w:autoSpaceDE w:val="0"/>
              <w:autoSpaceDN w:val="0"/>
              <w:adjustRightInd w:val="0"/>
              <w:jc w:val="both"/>
              <w:rPr>
                <w:rFonts w:ascii="Times New Roman" w:hAnsi="Times New Roman" w:cs="Times New Roman"/>
                <w:color w:val="auto"/>
                <w:sz w:val="20"/>
                <w:szCs w:val="20"/>
              </w:rPr>
            </w:pPr>
            <w:r w:rsidRPr="00117429">
              <w:rPr>
                <w:rFonts w:ascii="Times New Roman" w:hAnsi="Times New Roman" w:cs="Times New Roman"/>
                <w:color w:val="auto"/>
                <w:sz w:val="20"/>
                <w:szCs w:val="20"/>
              </w:rPr>
              <w:t>БИК – 014030106</w:t>
            </w:r>
          </w:p>
          <w:p w14:paraId="30671768" w14:textId="77777777" w:rsidR="002006E9" w:rsidRPr="00934054" w:rsidRDefault="002006E9" w:rsidP="006F783D">
            <w:pPr>
              <w:jc w:val="both"/>
              <w:rPr>
                <w:rFonts w:ascii="Times New Roman" w:hAnsi="Times New Roman" w:cs="Times New Roman"/>
                <w:sz w:val="20"/>
                <w:szCs w:val="20"/>
              </w:rPr>
            </w:pPr>
          </w:p>
        </w:tc>
        <w:tc>
          <w:tcPr>
            <w:tcW w:w="236" w:type="dxa"/>
          </w:tcPr>
          <w:p w14:paraId="7DF9CD2A" w14:textId="77777777" w:rsidR="002006E9" w:rsidRPr="00934054" w:rsidRDefault="002006E9" w:rsidP="006F783D">
            <w:pPr>
              <w:jc w:val="both"/>
              <w:rPr>
                <w:rFonts w:ascii="Times New Roman" w:hAnsi="Times New Roman" w:cs="Times New Roman"/>
                <w:sz w:val="20"/>
                <w:szCs w:val="20"/>
              </w:rPr>
            </w:pPr>
          </w:p>
        </w:tc>
        <w:tc>
          <w:tcPr>
            <w:tcW w:w="4753" w:type="dxa"/>
          </w:tcPr>
          <w:p w14:paraId="71CEB6EB" w14:textId="77777777" w:rsidR="002006E9" w:rsidRPr="00934054" w:rsidRDefault="002006E9" w:rsidP="007E6EED">
            <w:pPr>
              <w:rPr>
                <w:rFonts w:ascii="Times New Roman" w:hAnsi="Times New Roman" w:cs="Times New Roman"/>
                <w:sz w:val="20"/>
                <w:szCs w:val="20"/>
                <w:lang w:val="en-US"/>
              </w:rPr>
            </w:pPr>
          </w:p>
        </w:tc>
      </w:tr>
      <w:tr w:rsidR="002006E9" w:rsidRPr="00934054" w14:paraId="067E9C1E" w14:textId="77777777" w:rsidTr="006F783D">
        <w:tc>
          <w:tcPr>
            <w:tcW w:w="5148" w:type="dxa"/>
            <w:hideMark/>
          </w:tcPr>
          <w:p w14:paraId="6100CDAC" w14:textId="77777777" w:rsidR="002006E9" w:rsidRPr="00A94EE8" w:rsidRDefault="002006E9" w:rsidP="006F783D">
            <w:pPr>
              <w:tabs>
                <w:tab w:val="center" w:pos="2466"/>
              </w:tabs>
              <w:rPr>
                <w:rFonts w:ascii="Times New Roman" w:hAnsi="Times New Roman" w:cs="Times New Roman"/>
                <w:sz w:val="20"/>
                <w:szCs w:val="20"/>
              </w:rPr>
            </w:pPr>
          </w:p>
          <w:p w14:paraId="76DF39EA" w14:textId="77777777" w:rsidR="002006E9" w:rsidRPr="00934054" w:rsidRDefault="002006E9" w:rsidP="006F783D">
            <w:pPr>
              <w:tabs>
                <w:tab w:val="center" w:pos="2466"/>
              </w:tabs>
              <w:rPr>
                <w:rFonts w:ascii="Times New Roman" w:hAnsi="Times New Roman" w:cs="Times New Roman"/>
                <w:sz w:val="20"/>
                <w:szCs w:val="20"/>
              </w:rPr>
            </w:pPr>
            <w:r w:rsidRPr="00934054">
              <w:rPr>
                <w:rFonts w:ascii="Times New Roman" w:hAnsi="Times New Roman" w:cs="Times New Roman"/>
                <w:sz w:val="20"/>
                <w:szCs w:val="20"/>
              </w:rPr>
              <w:t>Главный врач</w:t>
            </w:r>
          </w:p>
          <w:p w14:paraId="6CBDBE91" w14:textId="6033566C" w:rsidR="002006E9" w:rsidRPr="00934054" w:rsidRDefault="00B353D5" w:rsidP="006F783D">
            <w:pPr>
              <w:tabs>
                <w:tab w:val="center" w:pos="2466"/>
              </w:tabs>
              <w:rPr>
                <w:rFonts w:ascii="Times New Roman" w:hAnsi="Times New Roman" w:cs="Times New Roman"/>
                <w:sz w:val="20"/>
                <w:szCs w:val="20"/>
              </w:rPr>
            </w:pPr>
            <w:r>
              <w:rPr>
                <w:rFonts w:ascii="Times New Roman" w:hAnsi="Times New Roman" w:cs="Times New Roman"/>
                <w:sz w:val="20"/>
                <w:szCs w:val="20"/>
              </w:rPr>
              <w:t>Подписано ЭЦП</w:t>
            </w:r>
            <w:r w:rsidR="002006E9" w:rsidRPr="00934054">
              <w:rPr>
                <w:rFonts w:ascii="Times New Roman" w:hAnsi="Times New Roman" w:cs="Times New Roman"/>
                <w:sz w:val="20"/>
                <w:szCs w:val="20"/>
              </w:rPr>
              <w:t xml:space="preserve"> /Матвеева Е.В. /</w:t>
            </w:r>
          </w:p>
        </w:tc>
        <w:tc>
          <w:tcPr>
            <w:tcW w:w="236" w:type="dxa"/>
          </w:tcPr>
          <w:p w14:paraId="4644A48E" w14:textId="77777777" w:rsidR="002006E9" w:rsidRPr="00934054" w:rsidRDefault="002006E9" w:rsidP="006F783D">
            <w:pPr>
              <w:jc w:val="both"/>
              <w:rPr>
                <w:rFonts w:ascii="Times New Roman" w:hAnsi="Times New Roman" w:cs="Times New Roman"/>
                <w:sz w:val="20"/>
                <w:szCs w:val="20"/>
              </w:rPr>
            </w:pPr>
          </w:p>
        </w:tc>
        <w:tc>
          <w:tcPr>
            <w:tcW w:w="4753" w:type="dxa"/>
            <w:hideMark/>
          </w:tcPr>
          <w:p w14:paraId="013FC53E" w14:textId="6296B9F7" w:rsidR="002006E9" w:rsidRPr="00934054" w:rsidRDefault="002006E9" w:rsidP="00281935">
            <w:pPr>
              <w:tabs>
                <w:tab w:val="center" w:pos="2466"/>
              </w:tabs>
              <w:rPr>
                <w:rFonts w:ascii="Times New Roman" w:hAnsi="Times New Roman" w:cs="Times New Roman"/>
                <w:sz w:val="20"/>
                <w:szCs w:val="20"/>
              </w:rPr>
            </w:pPr>
          </w:p>
        </w:tc>
      </w:tr>
    </w:tbl>
    <w:p w14:paraId="75F847C7" w14:textId="77777777" w:rsidR="00540AE7" w:rsidRPr="0078234C" w:rsidRDefault="00540AE7" w:rsidP="0078234C">
      <w:pPr>
        <w:pStyle w:val="Standard"/>
        <w:ind w:firstLine="567"/>
        <w:jc w:val="center"/>
        <w:rPr>
          <w:bCs/>
        </w:rPr>
      </w:pPr>
    </w:p>
    <w:p w14:paraId="50E692C8" w14:textId="77777777" w:rsidR="00540AE7" w:rsidRPr="0078234C" w:rsidRDefault="00540AE7" w:rsidP="0078234C">
      <w:pPr>
        <w:pStyle w:val="Standard"/>
        <w:ind w:firstLine="567"/>
        <w:jc w:val="center"/>
        <w:rPr>
          <w:bCs/>
        </w:rPr>
      </w:pPr>
    </w:p>
    <w:p w14:paraId="3899D54E" w14:textId="77777777" w:rsidR="00D76BB8" w:rsidRDefault="00D76BB8" w:rsidP="00D76BB8">
      <w:pPr>
        <w:pStyle w:val="Standard"/>
        <w:spacing w:after="160" w:line="251" w:lineRule="auto"/>
        <w:jc w:val="right"/>
        <w:rPr>
          <w:color w:val="00000A"/>
        </w:rPr>
        <w:sectPr w:rsidR="00D76BB8" w:rsidSect="0034376D">
          <w:footerReference w:type="default" r:id="rId9"/>
          <w:pgSz w:w="11906" w:h="16838"/>
          <w:pgMar w:top="567" w:right="707" w:bottom="568" w:left="993" w:header="720" w:footer="186" w:gutter="0"/>
          <w:pgNumType w:start="2"/>
          <w:cols w:space="720"/>
        </w:sectPr>
      </w:pPr>
    </w:p>
    <w:p w14:paraId="0098D23A" w14:textId="77777777" w:rsidR="00D76BB8" w:rsidRPr="0078234C" w:rsidRDefault="00D76BB8" w:rsidP="0034376D">
      <w:pPr>
        <w:pStyle w:val="Standard"/>
        <w:spacing w:line="251" w:lineRule="auto"/>
        <w:jc w:val="right"/>
      </w:pPr>
      <w:r w:rsidRPr="0078234C">
        <w:rPr>
          <w:color w:val="00000A"/>
        </w:rPr>
        <w:lastRenderedPageBreak/>
        <w:t xml:space="preserve">Приложение № </w:t>
      </w:r>
      <w:r>
        <w:rPr>
          <w:color w:val="00000A"/>
        </w:rPr>
        <w:t>1</w:t>
      </w:r>
      <w:r w:rsidRPr="0078234C">
        <w:rPr>
          <w:color w:val="00000A"/>
        </w:rPr>
        <w:t xml:space="preserve"> к контракту</w:t>
      </w:r>
    </w:p>
    <w:p w14:paraId="01C5BA17" w14:textId="6A8E144C" w:rsidR="00540AE7" w:rsidRPr="00C47005" w:rsidRDefault="00540AE7" w:rsidP="0034376D">
      <w:pPr>
        <w:pStyle w:val="Standard"/>
        <w:spacing w:line="276" w:lineRule="auto"/>
        <w:jc w:val="right"/>
        <w:rPr>
          <w:lang w:val="en-US"/>
        </w:rPr>
      </w:pPr>
      <w:r w:rsidRPr="0078234C">
        <w:rPr>
          <w:color w:val="00000A"/>
        </w:rPr>
        <w:t xml:space="preserve">от </w:t>
      </w:r>
      <w:r w:rsidR="007E6EED">
        <w:rPr>
          <w:color w:val="00000A"/>
        </w:rPr>
        <w:t>_______</w:t>
      </w:r>
      <w:r w:rsidRPr="0078234C">
        <w:rPr>
          <w:color w:val="00000A"/>
        </w:rPr>
        <w:t>.20</w:t>
      </w:r>
      <w:r w:rsidR="00227945">
        <w:rPr>
          <w:color w:val="00000A"/>
        </w:rPr>
        <w:t>2</w:t>
      </w:r>
      <w:r w:rsidR="004F2296">
        <w:rPr>
          <w:color w:val="00000A"/>
        </w:rPr>
        <w:t>3</w:t>
      </w:r>
      <w:r w:rsidR="00227945">
        <w:rPr>
          <w:color w:val="00000A"/>
        </w:rPr>
        <w:t xml:space="preserve"> г. </w:t>
      </w:r>
      <w:r w:rsidRPr="0078234C">
        <w:rPr>
          <w:color w:val="00000A"/>
        </w:rPr>
        <w:t xml:space="preserve"> № </w:t>
      </w:r>
      <w:r w:rsidR="007E6EED">
        <w:rPr>
          <w:color w:val="00000A"/>
        </w:rPr>
        <w:t>_________</w:t>
      </w:r>
    </w:p>
    <w:p w14:paraId="1980AE9E" w14:textId="77777777" w:rsidR="00540AE7" w:rsidRPr="0078234C" w:rsidRDefault="00540AE7" w:rsidP="0078234C">
      <w:pPr>
        <w:pStyle w:val="Standard"/>
        <w:spacing w:line="276" w:lineRule="auto"/>
        <w:ind w:firstLine="540"/>
        <w:jc w:val="both"/>
        <w:rPr>
          <w:color w:val="00000A"/>
        </w:rPr>
      </w:pPr>
    </w:p>
    <w:p w14:paraId="78B7B374" w14:textId="77777777" w:rsidR="00EB59E5" w:rsidRPr="0078234C" w:rsidRDefault="00EB59E5" w:rsidP="00EB59E5">
      <w:pPr>
        <w:autoSpaceDE w:val="0"/>
        <w:autoSpaceDN w:val="0"/>
        <w:adjustRightInd w:val="0"/>
        <w:spacing w:line="276" w:lineRule="auto"/>
        <w:jc w:val="right"/>
        <w:rPr>
          <w:rFonts w:ascii="Times New Roman" w:hAnsi="Times New Roman" w:cs="Times New Roman"/>
          <w:color w:val="auto"/>
          <w:sz w:val="20"/>
          <w:szCs w:val="20"/>
        </w:rPr>
      </w:pPr>
      <w:bookmarkStart w:id="1" w:name="Par3528"/>
      <w:bookmarkEnd w:id="1"/>
    </w:p>
    <w:p w14:paraId="3A6C68B5" w14:textId="04C333A0" w:rsidR="00EB59E5" w:rsidRDefault="002006E9" w:rsidP="00EB59E5">
      <w:pPr>
        <w:autoSpaceDE w:val="0"/>
        <w:autoSpaceDN w:val="0"/>
        <w:adjustRightInd w:val="0"/>
        <w:spacing w:line="276" w:lineRule="auto"/>
        <w:jc w:val="center"/>
        <w:rPr>
          <w:rFonts w:ascii="Times New Roman" w:hAnsi="Times New Roman" w:cs="Times New Roman"/>
          <w:color w:val="auto"/>
          <w:sz w:val="20"/>
          <w:szCs w:val="20"/>
        </w:rPr>
      </w:pPr>
      <w:bookmarkStart w:id="2" w:name="Par1716"/>
      <w:bookmarkEnd w:id="2"/>
      <w:r>
        <w:rPr>
          <w:rFonts w:ascii="Times New Roman" w:hAnsi="Times New Roman" w:cs="Times New Roman"/>
          <w:color w:val="auto"/>
          <w:sz w:val="20"/>
          <w:szCs w:val="20"/>
        </w:rPr>
        <w:t>СПЕЦИФИКАЦИЯ</w:t>
      </w:r>
    </w:p>
    <w:p w14:paraId="4FA021B8" w14:textId="77777777" w:rsidR="0031335F" w:rsidRDefault="0031335F" w:rsidP="00EB59E5">
      <w:pPr>
        <w:autoSpaceDE w:val="0"/>
        <w:autoSpaceDN w:val="0"/>
        <w:adjustRightInd w:val="0"/>
        <w:spacing w:line="276" w:lineRule="auto"/>
        <w:jc w:val="center"/>
        <w:rPr>
          <w:rFonts w:ascii="Times New Roman" w:hAnsi="Times New Roman" w:cs="Times New Roman"/>
          <w:color w:val="auto"/>
          <w:sz w:val="20"/>
          <w:szCs w:val="20"/>
        </w:rPr>
      </w:pPr>
    </w:p>
    <w:tbl>
      <w:tblPr>
        <w:tblStyle w:val="afff8"/>
        <w:tblW w:w="10774" w:type="dxa"/>
        <w:tblInd w:w="-601" w:type="dxa"/>
        <w:tblLayout w:type="fixed"/>
        <w:tblLook w:val="04A0" w:firstRow="1" w:lastRow="0" w:firstColumn="1" w:lastColumn="0" w:noHBand="0" w:noVBand="1"/>
      </w:tblPr>
      <w:tblGrid>
        <w:gridCol w:w="562"/>
        <w:gridCol w:w="1990"/>
        <w:gridCol w:w="851"/>
        <w:gridCol w:w="850"/>
        <w:gridCol w:w="1134"/>
        <w:gridCol w:w="905"/>
        <w:gridCol w:w="1222"/>
        <w:gridCol w:w="1734"/>
        <w:gridCol w:w="1526"/>
      </w:tblGrid>
      <w:tr w:rsidR="00054A3F" w:rsidRPr="00054A3F" w14:paraId="09F99621" w14:textId="77777777" w:rsidTr="00640BAB">
        <w:tc>
          <w:tcPr>
            <w:tcW w:w="562" w:type="dxa"/>
          </w:tcPr>
          <w:p w14:paraId="51756E08" w14:textId="77777777" w:rsidR="00054A3F" w:rsidRPr="00054A3F" w:rsidRDefault="00054A3F" w:rsidP="003051D8">
            <w:pPr>
              <w:jc w:val="center"/>
              <w:rPr>
                <w:rFonts w:ascii="Times New Roman" w:hAnsi="Times New Roman" w:cs="Times New Roman"/>
                <w:b/>
                <w:sz w:val="20"/>
                <w:szCs w:val="20"/>
              </w:rPr>
            </w:pPr>
            <w:r w:rsidRPr="00054A3F">
              <w:rPr>
                <w:rFonts w:ascii="Times New Roman" w:hAnsi="Times New Roman" w:cs="Times New Roman"/>
                <w:b/>
                <w:sz w:val="20"/>
                <w:szCs w:val="20"/>
              </w:rPr>
              <w:t>№</w:t>
            </w:r>
          </w:p>
          <w:p w14:paraId="210AF9D5" w14:textId="77777777" w:rsidR="00054A3F" w:rsidRPr="00054A3F" w:rsidRDefault="00054A3F" w:rsidP="003051D8">
            <w:pPr>
              <w:jc w:val="center"/>
              <w:rPr>
                <w:rFonts w:ascii="Times New Roman" w:hAnsi="Times New Roman" w:cs="Times New Roman"/>
                <w:b/>
                <w:sz w:val="20"/>
                <w:szCs w:val="20"/>
              </w:rPr>
            </w:pPr>
            <w:r w:rsidRPr="00054A3F">
              <w:rPr>
                <w:rFonts w:ascii="Times New Roman" w:hAnsi="Times New Roman" w:cs="Times New Roman"/>
                <w:b/>
                <w:sz w:val="20"/>
                <w:szCs w:val="20"/>
              </w:rPr>
              <w:t>п/п</w:t>
            </w:r>
          </w:p>
        </w:tc>
        <w:tc>
          <w:tcPr>
            <w:tcW w:w="1990" w:type="dxa"/>
          </w:tcPr>
          <w:p w14:paraId="3D1F1A73" w14:textId="77777777" w:rsidR="00054A3F" w:rsidRPr="00054A3F" w:rsidRDefault="00054A3F" w:rsidP="003051D8">
            <w:pPr>
              <w:jc w:val="center"/>
              <w:rPr>
                <w:rFonts w:ascii="Times New Roman" w:hAnsi="Times New Roman" w:cs="Times New Roman"/>
                <w:b/>
                <w:sz w:val="20"/>
                <w:szCs w:val="20"/>
              </w:rPr>
            </w:pPr>
            <w:r w:rsidRPr="00054A3F">
              <w:rPr>
                <w:rFonts w:ascii="Times New Roman" w:hAnsi="Times New Roman" w:cs="Times New Roman"/>
                <w:b/>
                <w:sz w:val="20"/>
                <w:szCs w:val="20"/>
              </w:rPr>
              <w:t xml:space="preserve">Наименование </w:t>
            </w:r>
          </w:p>
        </w:tc>
        <w:tc>
          <w:tcPr>
            <w:tcW w:w="851" w:type="dxa"/>
          </w:tcPr>
          <w:p w14:paraId="6D467ED9" w14:textId="77777777" w:rsidR="00054A3F" w:rsidRPr="00054A3F" w:rsidRDefault="00054A3F" w:rsidP="003051D8">
            <w:pPr>
              <w:jc w:val="center"/>
              <w:rPr>
                <w:rFonts w:ascii="Times New Roman" w:hAnsi="Times New Roman" w:cs="Times New Roman"/>
                <w:b/>
                <w:sz w:val="20"/>
                <w:szCs w:val="20"/>
              </w:rPr>
            </w:pPr>
            <w:proofErr w:type="spellStart"/>
            <w:r w:rsidRPr="00054A3F">
              <w:rPr>
                <w:rFonts w:ascii="Times New Roman" w:hAnsi="Times New Roman" w:cs="Times New Roman"/>
                <w:b/>
                <w:sz w:val="20"/>
                <w:szCs w:val="20"/>
              </w:rPr>
              <w:t>Ед.изм</w:t>
            </w:r>
            <w:proofErr w:type="spellEnd"/>
            <w:r w:rsidRPr="00054A3F">
              <w:rPr>
                <w:rFonts w:ascii="Times New Roman" w:hAnsi="Times New Roman" w:cs="Times New Roman"/>
                <w:b/>
                <w:sz w:val="20"/>
                <w:szCs w:val="20"/>
              </w:rPr>
              <w:t>.</w:t>
            </w:r>
          </w:p>
        </w:tc>
        <w:tc>
          <w:tcPr>
            <w:tcW w:w="850" w:type="dxa"/>
          </w:tcPr>
          <w:p w14:paraId="447D3934" w14:textId="77777777" w:rsidR="00054A3F" w:rsidRPr="00054A3F" w:rsidRDefault="00054A3F" w:rsidP="003051D8">
            <w:pPr>
              <w:jc w:val="center"/>
              <w:rPr>
                <w:rFonts w:ascii="Times New Roman" w:hAnsi="Times New Roman" w:cs="Times New Roman"/>
                <w:b/>
                <w:sz w:val="20"/>
                <w:szCs w:val="20"/>
              </w:rPr>
            </w:pPr>
            <w:r w:rsidRPr="00054A3F">
              <w:rPr>
                <w:rFonts w:ascii="Times New Roman" w:hAnsi="Times New Roman" w:cs="Times New Roman"/>
                <w:b/>
                <w:sz w:val="20"/>
                <w:szCs w:val="20"/>
              </w:rPr>
              <w:t>Кол-во</w:t>
            </w:r>
          </w:p>
        </w:tc>
        <w:tc>
          <w:tcPr>
            <w:tcW w:w="1134" w:type="dxa"/>
          </w:tcPr>
          <w:p w14:paraId="130848CD" w14:textId="77777777" w:rsidR="00054A3F" w:rsidRPr="00054A3F" w:rsidRDefault="00054A3F" w:rsidP="003051D8">
            <w:pPr>
              <w:jc w:val="center"/>
              <w:rPr>
                <w:rFonts w:ascii="Times New Roman" w:hAnsi="Times New Roman" w:cs="Times New Roman"/>
                <w:b/>
                <w:sz w:val="20"/>
                <w:szCs w:val="20"/>
              </w:rPr>
            </w:pPr>
            <w:r w:rsidRPr="00054A3F">
              <w:rPr>
                <w:rFonts w:ascii="Times New Roman" w:hAnsi="Times New Roman" w:cs="Times New Roman"/>
                <w:b/>
                <w:sz w:val="20"/>
                <w:szCs w:val="20"/>
              </w:rPr>
              <w:t>Цена за единицу,</w:t>
            </w:r>
          </w:p>
          <w:p w14:paraId="3FDD89D5" w14:textId="77777777" w:rsidR="00054A3F" w:rsidRPr="00054A3F" w:rsidRDefault="00054A3F" w:rsidP="003051D8">
            <w:pPr>
              <w:jc w:val="center"/>
              <w:rPr>
                <w:rFonts w:ascii="Times New Roman" w:hAnsi="Times New Roman" w:cs="Times New Roman"/>
                <w:b/>
                <w:sz w:val="20"/>
                <w:szCs w:val="20"/>
              </w:rPr>
            </w:pPr>
            <w:r w:rsidRPr="00054A3F">
              <w:rPr>
                <w:rFonts w:ascii="Times New Roman" w:hAnsi="Times New Roman" w:cs="Times New Roman"/>
                <w:b/>
                <w:sz w:val="20"/>
                <w:szCs w:val="20"/>
              </w:rPr>
              <w:t>руб.</w:t>
            </w:r>
          </w:p>
        </w:tc>
        <w:tc>
          <w:tcPr>
            <w:tcW w:w="905" w:type="dxa"/>
          </w:tcPr>
          <w:p w14:paraId="30FD9469" w14:textId="77777777" w:rsidR="00054A3F" w:rsidRPr="00054A3F" w:rsidRDefault="00054A3F" w:rsidP="003051D8">
            <w:pPr>
              <w:jc w:val="center"/>
              <w:rPr>
                <w:rFonts w:ascii="Times New Roman" w:hAnsi="Times New Roman" w:cs="Times New Roman"/>
                <w:b/>
                <w:sz w:val="20"/>
                <w:szCs w:val="20"/>
              </w:rPr>
            </w:pPr>
            <w:r w:rsidRPr="00054A3F">
              <w:rPr>
                <w:rFonts w:ascii="Times New Roman" w:hAnsi="Times New Roman" w:cs="Times New Roman"/>
                <w:b/>
                <w:sz w:val="20"/>
                <w:szCs w:val="20"/>
              </w:rPr>
              <w:t>НДС %</w:t>
            </w:r>
          </w:p>
        </w:tc>
        <w:tc>
          <w:tcPr>
            <w:tcW w:w="1222" w:type="dxa"/>
          </w:tcPr>
          <w:p w14:paraId="0B33466E" w14:textId="77777777" w:rsidR="00054A3F" w:rsidRPr="00054A3F" w:rsidRDefault="00054A3F" w:rsidP="003051D8">
            <w:pPr>
              <w:jc w:val="center"/>
              <w:rPr>
                <w:rFonts w:ascii="Times New Roman" w:hAnsi="Times New Roman" w:cs="Times New Roman"/>
                <w:b/>
                <w:sz w:val="20"/>
                <w:szCs w:val="20"/>
              </w:rPr>
            </w:pPr>
            <w:r w:rsidRPr="00054A3F">
              <w:rPr>
                <w:rFonts w:ascii="Times New Roman" w:hAnsi="Times New Roman" w:cs="Times New Roman"/>
                <w:b/>
                <w:sz w:val="20"/>
                <w:szCs w:val="20"/>
              </w:rPr>
              <w:t>Гарантия</w:t>
            </w:r>
          </w:p>
        </w:tc>
        <w:tc>
          <w:tcPr>
            <w:tcW w:w="1734" w:type="dxa"/>
          </w:tcPr>
          <w:p w14:paraId="4921ABF9" w14:textId="77777777" w:rsidR="00054A3F" w:rsidRPr="00054A3F" w:rsidRDefault="00054A3F" w:rsidP="003051D8">
            <w:pPr>
              <w:jc w:val="center"/>
              <w:rPr>
                <w:rFonts w:ascii="Times New Roman" w:hAnsi="Times New Roman" w:cs="Times New Roman"/>
                <w:b/>
                <w:sz w:val="20"/>
                <w:szCs w:val="20"/>
              </w:rPr>
            </w:pPr>
            <w:r w:rsidRPr="00054A3F">
              <w:rPr>
                <w:rFonts w:ascii="Times New Roman" w:hAnsi="Times New Roman" w:cs="Times New Roman"/>
                <w:b/>
                <w:sz w:val="20"/>
                <w:szCs w:val="20"/>
              </w:rPr>
              <w:t>Характеристики товара</w:t>
            </w:r>
          </w:p>
        </w:tc>
        <w:tc>
          <w:tcPr>
            <w:tcW w:w="1526" w:type="dxa"/>
          </w:tcPr>
          <w:p w14:paraId="2BCF4A46" w14:textId="77777777" w:rsidR="00054A3F" w:rsidRPr="00054A3F" w:rsidRDefault="00054A3F" w:rsidP="003051D8">
            <w:pPr>
              <w:jc w:val="center"/>
              <w:rPr>
                <w:rFonts w:ascii="Times New Roman" w:hAnsi="Times New Roman" w:cs="Times New Roman"/>
                <w:b/>
                <w:sz w:val="20"/>
                <w:szCs w:val="20"/>
              </w:rPr>
            </w:pPr>
            <w:r w:rsidRPr="00054A3F">
              <w:rPr>
                <w:rFonts w:ascii="Times New Roman" w:hAnsi="Times New Roman" w:cs="Times New Roman"/>
                <w:b/>
                <w:sz w:val="20"/>
                <w:szCs w:val="20"/>
              </w:rPr>
              <w:t>Стоимость,</w:t>
            </w:r>
          </w:p>
          <w:p w14:paraId="4A61189A" w14:textId="77777777" w:rsidR="00054A3F" w:rsidRPr="00054A3F" w:rsidRDefault="00054A3F" w:rsidP="003051D8">
            <w:pPr>
              <w:jc w:val="center"/>
              <w:rPr>
                <w:rFonts w:ascii="Times New Roman" w:hAnsi="Times New Roman" w:cs="Times New Roman"/>
                <w:b/>
                <w:sz w:val="20"/>
                <w:szCs w:val="20"/>
              </w:rPr>
            </w:pPr>
            <w:r w:rsidRPr="00054A3F">
              <w:rPr>
                <w:rFonts w:ascii="Times New Roman" w:hAnsi="Times New Roman" w:cs="Times New Roman"/>
                <w:b/>
                <w:sz w:val="20"/>
                <w:szCs w:val="20"/>
              </w:rPr>
              <w:t xml:space="preserve">руб. </w:t>
            </w:r>
          </w:p>
        </w:tc>
      </w:tr>
      <w:tr w:rsidR="00640BAB" w:rsidRPr="00054A3F" w14:paraId="1A9EF0E2" w14:textId="77777777" w:rsidTr="00640BAB">
        <w:tc>
          <w:tcPr>
            <w:tcW w:w="562" w:type="dxa"/>
          </w:tcPr>
          <w:p w14:paraId="47011CB8" w14:textId="77777777" w:rsidR="00640BAB" w:rsidRPr="00640BAB" w:rsidRDefault="00640BAB" w:rsidP="00640BAB">
            <w:pPr>
              <w:pStyle w:val="a6"/>
              <w:numPr>
                <w:ilvl w:val="0"/>
                <w:numId w:val="41"/>
              </w:numPr>
              <w:rPr>
                <w:rFonts w:ascii="Times New Roman" w:hAnsi="Times New Roman" w:cs="Times New Roman"/>
                <w:sz w:val="20"/>
                <w:szCs w:val="20"/>
              </w:rPr>
            </w:pPr>
          </w:p>
        </w:tc>
        <w:tc>
          <w:tcPr>
            <w:tcW w:w="1990" w:type="dxa"/>
          </w:tcPr>
          <w:p w14:paraId="10B7A98B" w14:textId="156FD91B" w:rsidR="00640BAB" w:rsidRPr="00054A3F" w:rsidRDefault="00640BAB" w:rsidP="00640BAB">
            <w:pPr>
              <w:jc w:val="center"/>
              <w:rPr>
                <w:rFonts w:ascii="Times New Roman" w:hAnsi="Times New Roman" w:cs="Times New Roman"/>
                <w:sz w:val="20"/>
                <w:szCs w:val="20"/>
              </w:rPr>
            </w:pPr>
            <w:bookmarkStart w:id="3" w:name="_GoBack"/>
            <w:bookmarkEnd w:id="3"/>
          </w:p>
        </w:tc>
        <w:tc>
          <w:tcPr>
            <w:tcW w:w="851" w:type="dxa"/>
          </w:tcPr>
          <w:p w14:paraId="70F00625" w14:textId="44B1178C" w:rsidR="00640BAB" w:rsidRPr="00054A3F" w:rsidRDefault="008833BC" w:rsidP="00640BAB">
            <w:pPr>
              <w:jc w:val="center"/>
              <w:rPr>
                <w:rFonts w:ascii="Times New Roman" w:hAnsi="Times New Roman" w:cs="Times New Roman"/>
                <w:sz w:val="20"/>
                <w:szCs w:val="20"/>
              </w:rPr>
            </w:pPr>
            <w:r>
              <w:rPr>
                <w:rFonts w:ascii="Times New Roman" w:hAnsi="Times New Roman" w:cs="Times New Roman"/>
                <w:sz w:val="20"/>
                <w:szCs w:val="20"/>
              </w:rPr>
              <w:t>ШТ</w:t>
            </w:r>
          </w:p>
        </w:tc>
        <w:tc>
          <w:tcPr>
            <w:tcW w:w="850" w:type="dxa"/>
          </w:tcPr>
          <w:p w14:paraId="4328B2AD" w14:textId="58E1231C" w:rsidR="00640BAB" w:rsidRPr="00054A3F" w:rsidRDefault="008833BC" w:rsidP="00640BAB">
            <w:pPr>
              <w:jc w:val="center"/>
              <w:rPr>
                <w:rFonts w:ascii="Times New Roman" w:hAnsi="Times New Roman" w:cs="Times New Roman"/>
                <w:sz w:val="20"/>
                <w:szCs w:val="20"/>
              </w:rPr>
            </w:pPr>
            <w:r>
              <w:rPr>
                <w:rFonts w:ascii="Times New Roman" w:hAnsi="Times New Roman" w:cs="Times New Roman"/>
                <w:sz w:val="20"/>
                <w:szCs w:val="20"/>
              </w:rPr>
              <w:t>1</w:t>
            </w:r>
          </w:p>
        </w:tc>
        <w:tc>
          <w:tcPr>
            <w:tcW w:w="1134" w:type="dxa"/>
          </w:tcPr>
          <w:p w14:paraId="0B5B6CCB" w14:textId="77777777" w:rsidR="00640BAB" w:rsidRPr="00054A3F" w:rsidRDefault="00640BAB" w:rsidP="00640BAB">
            <w:pPr>
              <w:jc w:val="center"/>
              <w:rPr>
                <w:rFonts w:ascii="Times New Roman" w:hAnsi="Times New Roman" w:cs="Times New Roman"/>
                <w:sz w:val="20"/>
                <w:szCs w:val="20"/>
              </w:rPr>
            </w:pPr>
          </w:p>
        </w:tc>
        <w:tc>
          <w:tcPr>
            <w:tcW w:w="905" w:type="dxa"/>
          </w:tcPr>
          <w:p w14:paraId="4D696855" w14:textId="77777777" w:rsidR="00640BAB" w:rsidRPr="00054A3F" w:rsidRDefault="00640BAB" w:rsidP="00640BAB">
            <w:pPr>
              <w:jc w:val="center"/>
              <w:rPr>
                <w:rFonts w:ascii="Times New Roman" w:hAnsi="Times New Roman" w:cs="Times New Roman"/>
                <w:sz w:val="20"/>
                <w:szCs w:val="20"/>
              </w:rPr>
            </w:pPr>
          </w:p>
        </w:tc>
        <w:tc>
          <w:tcPr>
            <w:tcW w:w="1222" w:type="dxa"/>
          </w:tcPr>
          <w:p w14:paraId="5FD474BF" w14:textId="77777777" w:rsidR="00640BAB" w:rsidRPr="00054A3F" w:rsidRDefault="00640BAB" w:rsidP="00640BAB">
            <w:pPr>
              <w:jc w:val="center"/>
              <w:rPr>
                <w:rFonts w:ascii="Times New Roman" w:hAnsi="Times New Roman" w:cs="Times New Roman"/>
                <w:sz w:val="20"/>
                <w:szCs w:val="20"/>
              </w:rPr>
            </w:pPr>
          </w:p>
        </w:tc>
        <w:tc>
          <w:tcPr>
            <w:tcW w:w="1734" w:type="dxa"/>
          </w:tcPr>
          <w:p w14:paraId="748FA47E" w14:textId="77777777" w:rsidR="00640BAB" w:rsidRPr="00054A3F" w:rsidRDefault="00640BAB" w:rsidP="00640BAB">
            <w:pPr>
              <w:rPr>
                <w:rFonts w:ascii="Times New Roman" w:hAnsi="Times New Roman" w:cs="Times New Roman"/>
                <w:sz w:val="20"/>
                <w:szCs w:val="20"/>
                <w:lang w:val="en-US"/>
              </w:rPr>
            </w:pPr>
          </w:p>
        </w:tc>
        <w:tc>
          <w:tcPr>
            <w:tcW w:w="1526" w:type="dxa"/>
          </w:tcPr>
          <w:p w14:paraId="45A65F33" w14:textId="77777777" w:rsidR="00640BAB" w:rsidRPr="00054A3F" w:rsidRDefault="00640BAB" w:rsidP="00640BAB">
            <w:pPr>
              <w:jc w:val="center"/>
              <w:rPr>
                <w:rFonts w:ascii="Times New Roman" w:hAnsi="Times New Roman" w:cs="Times New Roman"/>
                <w:sz w:val="20"/>
                <w:szCs w:val="20"/>
              </w:rPr>
            </w:pPr>
          </w:p>
        </w:tc>
      </w:tr>
      <w:tr w:rsidR="008833BC" w:rsidRPr="00054A3F" w14:paraId="7F634981" w14:textId="77777777" w:rsidTr="00640BAB">
        <w:tc>
          <w:tcPr>
            <w:tcW w:w="562" w:type="dxa"/>
          </w:tcPr>
          <w:p w14:paraId="4746D2A3" w14:textId="77777777" w:rsidR="008833BC" w:rsidRPr="00640BAB" w:rsidRDefault="008833BC" w:rsidP="00640BAB">
            <w:pPr>
              <w:pStyle w:val="a6"/>
              <w:numPr>
                <w:ilvl w:val="0"/>
                <w:numId w:val="41"/>
              </w:numPr>
              <w:rPr>
                <w:rFonts w:ascii="Times New Roman" w:hAnsi="Times New Roman" w:cs="Times New Roman"/>
                <w:sz w:val="20"/>
                <w:szCs w:val="20"/>
              </w:rPr>
            </w:pPr>
          </w:p>
        </w:tc>
        <w:tc>
          <w:tcPr>
            <w:tcW w:w="1990" w:type="dxa"/>
          </w:tcPr>
          <w:p w14:paraId="030B94BB" w14:textId="7EE8A956" w:rsidR="008833BC" w:rsidRPr="00054A3F" w:rsidRDefault="008833BC" w:rsidP="00640BAB">
            <w:pPr>
              <w:jc w:val="center"/>
              <w:rPr>
                <w:rFonts w:ascii="Times New Roman" w:hAnsi="Times New Roman" w:cs="Times New Roman"/>
                <w:sz w:val="20"/>
                <w:szCs w:val="20"/>
              </w:rPr>
            </w:pPr>
          </w:p>
        </w:tc>
        <w:tc>
          <w:tcPr>
            <w:tcW w:w="851" w:type="dxa"/>
          </w:tcPr>
          <w:p w14:paraId="6E55716B" w14:textId="65F217D6" w:rsidR="008833BC" w:rsidRPr="00054A3F" w:rsidRDefault="008833BC" w:rsidP="00640BAB">
            <w:pPr>
              <w:jc w:val="center"/>
              <w:rPr>
                <w:rFonts w:ascii="Times New Roman" w:hAnsi="Times New Roman" w:cs="Times New Roman"/>
                <w:sz w:val="20"/>
                <w:szCs w:val="20"/>
              </w:rPr>
            </w:pPr>
            <w:r w:rsidRPr="008833BC">
              <w:rPr>
                <w:rFonts w:ascii="Times New Roman" w:hAnsi="Times New Roman" w:cs="Times New Roman"/>
                <w:sz w:val="20"/>
                <w:szCs w:val="20"/>
              </w:rPr>
              <w:t>ШТ</w:t>
            </w:r>
          </w:p>
        </w:tc>
        <w:tc>
          <w:tcPr>
            <w:tcW w:w="850" w:type="dxa"/>
          </w:tcPr>
          <w:p w14:paraId="5EED0B82" w14:textId="13896694" w:rsidR="008833BC" w:rsidRPr="00054A3F" w:rsidRDefault="008833BC" w:rsidP="00640BAB">
            <w:pPr>
              <w:jc w:val="center"/>
              <w:rPr>
                <w:rFonts w:ascii="Times New Roman" w:hAnsi="Times New Roman" w:cs="Times New Roman"/>
                <w:sz w:val="20"/>
                <w:szCs w:val="20"/>
              </w:rPr>
            </w:pPr>
            <w:r>
              <w:rPr>
                <w:rFonts w:ascii="Times New Roman" w:hAnsi="Times New Roman" w:cs="Times New Roman"/>
                <w:sz w:val="20"/>
                <w:szCs w:val="20"/>
              </w:rPr>
              <w:t>2</w:t>
            </w:r>
          </w:p>
        </w:tc>
        <w:tc>
          <w:tcPr>
            <w:tcW w:w="1134" w:type="dxa"/>
          </w:tcPr>
          <w:p w14:paraId="46DF71E3" w14:textId="77777777" w:rsidR="008833BC" w:rsidRPr="00054A3F" w:rsidRDefault="008833BC" w:rsidP="00640BAB">
            <w:pPr>
              <w:jc w:val="center"/>
              <w:rPr>
                <w:rFonts w:ascii="Times New Roman" w:hAnsi="Times New Roman" w:cs="Times New Roman"/>
                <w:sz w:val="20"/>
                <w:szCs w:val="20"/>
              </w:rPr>
            </w:pPr>
          </w:p>
        </w:tc>
        <w:tc>
          <w:tcPr>
            <w:tcW w:w="905" w:type="dxa"/>
          </w:tcPr>
          <w:p w14:paraId="0520EE61" w14:textId="77777777" w:rsidR="008833BC" w:rsidRPr="00054A3F" w:rsidRDefault="008833BC" w:rsidP="00640BAB">
            <w:pPr>
              <w:jc w:val="center"/>
              <w:rPr>
                <w:rFonts w:ascii="Times New Roman" w:hAnsi="Times New Roman" w:cs="Times New Roman"/>
                <w:sz w:val="20"/>
                <w:szCs w:val="20"/>
              </w:rPr>
            </w:pPr>
          </w:p>
        </w:tc>
        <w:tc>
          <w:tcPr>
            <w:tcW w:w="1222" w:type="dxa"/>
          </w:tcPr>
          <w:p w14:paraId="5B65BBB4" w14:textId="77777777" w:rsidR="008833BC" w:rsidRPr="00054A3F" w:rsidRDefault="008833BC" w:rsidP="00640BAB">
            <w:pPr>
              <w:jc w:val="center"/>
              <w:rPr>
                <w:rFonts w:ascii="Times New Roman" w:hAnsi="Times New Roman" w:cs="Times New Roman"/>
                <w:sz w:val="20"/>
                <w:szCs w:val="20"/>
              </w:rPr>
            </w:pPr>
          </w:p>
        </w:tc>
        <w:tc>
          <w:tcPr>
            <w:tcW w:w="1734" w:type="dxa"/>
          </w:tcPr>
          <w:p w14:paraId="68DED8A2" w14:textId="77777777" w:rsidR="008833BC" w:rsidRPr="00054A3F" w:rsidRDefault="008833BC" w:rsidP="00640BAB">
            <w:pPr>
              <w:rPr>
                <w:rFonts w:ascii="Times New Roman" w:hAnsi="Times New Roman" w:cs="Times New Roman"/>
                <w:sz w:val="20"/>
                <w:szCs w:val="20"/>
                <w:lang w:val="en-US"/>
              </w:rPr>
            </w:pPr>
          </w:p>
        </w:tc>
        <w:tc>
          <w:tcPr>
            <w:tcW w:w="1526" w:type="dxa"/>
          </w:tcPr>
          <w:p w14:paraId="48299C70" w14:textId="77777777" w:rsidR="008833BC" w:rsidRPr="00054A3F" w:rsidRDefault="008833BC" w:rsidP="00640BAB">
            <w:pPr>
              <w:jc w:val="center"/>
              <w:rPr>
                <w:rFonts w:ascii="Times New Roman" w:hAnsi="Times New Roman" w:cs="Times New Roman"/>
                <w:sz w:val="20"/>
                <w:szCs w:val="20"/>
              </w:rPr>
            </w:pPr>
          </w:p>
        </w:tc>
      </w:tr>
    </w:tbl>
    <w:p w14:paraId="6BF9B7DA" w14:textId="77777777" w:rsidR="00E0237C" w:rsidRDefault="00E0237C" w:rsidP="00EB59E5">
      <w:pPr>
        <w:autoSpaceDE w:val="0"/>
        <w:autoSpaceDN w:val="0"/>
        <w:adjustRightInd w:val="0"/>
        <w:spacing w:line="276" w:lineRule="auto"/>
        <w:jc w:val="center"/>
        <w:rPr>
          <w:rFonts w:ascii="Times New Roman" w:hAnsi="Times New Roman" w:cs="Times New Roman"/>
          <w:color w:val="auto"/>
          <w:sz w:val="20"/>
          <w:szCs w:val="20"/>
        </w:rPr>
      </w:pPr>
    </w:p>
    <w:p w14:paraId="11A8438A" w14:textId="77777777" w:rsidR="00E0237C" w:rsidRDefault="00E0237C" w:rsidP="00EB59E5">
      <w:pPr>
        <w:autoSpaceDE w:val="0"/>
        <w:autoSpaceDN w:val="0"/>
        <w:adjustRightInd w:val="0"/>
        <w:spacing w:line="276" w:lineRule="auto"/>
        <w:jc w:val="center"/>
        <w:rPr>
          <w:rFonts w:ascii="Times New Roman" w:hAnsi="Times New Roman" w:cs="Times New Roman"/>
          <w:color w:val="auto"/>
          <w:sz w:val="20"/>
          <w:szCs w:val="20"/>
        </w:rPr>
      </w:pPr>
    </w:p>
    <w:p w14:paraId="7F33C14C" w14:textId="77777777" w:rsidR="00EB59E5" w:rsidRPr="0078234C" w:rsidRDefault="00EB59E5" w:rsidP="00EB59E5">
      <w:pPr>
        <w:autoSpaceDE w:val="0"/>
        <w:autoSpaceDN w:val="0"/>
        <w:adjustRightInd w:val="0"/>
        <w:spacing w:line="276" w:lineRule="auto"/>
        <w:jc w:val="center"/>
        <w:rPr>
          <w:rFonts w:ascii="Times New Roman" w:hAnsi="Times New Roman" w:cs="Times New Roman"/>
          <w:color w:val="auto"/>
          <w:sz w:val="20"/>
          <w:szCs w:val="20"/>
        </w:rPr>
      </w:pPr>
    </w:p>
    <w:p w14:paraId="7F8B7B57" w14:textId="4C558D2B" w:rsidR="00540AE7" w:rsidRDefault="00227945" w:rsidP="009B5CFB">
      <w:pPr>
        <w:pStyle w:val="Standard"/>
        <w:ind w:firstLine="709"/>
        <w:jc w:val="both"/>
        <w:rPr>
          <w:bCs/>
        </w:rPr>
      </w:pPr>
      <w:r>
        <w:rPr>
          <w:bCs/>
        </w:rPr>
        <w:t xml:space="preserve">ИТОГО: </w:t>
      </w:r>
    </w:p>
    <w:p w14:paraId="2507A6D4" w14:textId="77777777" w:rsidR="00603ECB" w:rsidRDefault="00603ECB" w:rsidP="009B5CFB">
      <w:pPr>
        <w:pStyle w:val="Standard"/>
        <w:ind w:firstLine="709"/>
        <w:jc w:val="both"/>
        <w:rPr>
          <w:bCs/>
        </w:rPr>
      </w:pPr>
    </w:p>
    <w:p w14:paraId="3197CDFC" w14:textId="77777777" w:rsidR="0070677F" w:rsidRDefault="0070677F" w:rsidP="009B5CFB">
      <w:pPr>
        <w:pStyle w:val="Standard"/>
        <w:ind w:firstLine="709"/>
        <w:jc w:val="both"/>
        <w:rPr>
          <w:bCs/>
        </w:rPr>
      </w:pPr>
    </w:p>
    <w:p w14:paraId="27C61484" w14:textId="77777777" w:rsidR="0070677F" w:rsidRDefault="0070677F" w:rsidP="009B5CFB">
      <w:pPr>
        <w:pStyle w:val="Standard"/>
        <w:ind w:firstLine="709"/>
        <w:jc w:val="both"/>
        <w:rPr>
          <w:bCs/>
        </w:rPr>
      </w:pPr>
    </w:p>
    <w:p w14:paraId="750DC8DE" w14:textId="77777777" w:rsidR="0070677F" w:rsidRDefault="0070677F" w:rsidP="009B5CFB">
      <w:pPr>
        <w:pStyle w:val="Standard"/>
        <w:ind w:firstLine="709"/>
        <w:jc w:val="both"/>
        <w:rPr>
          <w:bCs/>
        </w:rPr>
      </w:pPr>
    </w:p>
    <w:p w14:paraId="2CDFE057" w14:textId="77777777" w:rsidR="00603ECB" w:rsidRPr="0078234C" w:rsidRDefault="00603ECB" w:rsidP="009B5CFB">
      <w:pPr>
        <w:pStyle w:val="Standard"/>
        <w:ind w:firstLine="709"/>
        <w:jc w:val="both"/>
      </w:pPr>
    </w:p>
    <w:p w14:paraId="23AE2E77" w14:textId="77777777" w:rsidR="00540AE7" w:rsidRPr="0078234C" w:rsidRDefault="00540AE7" w:rsidP="0078234C">
      <w:pPr>
        <w:pStyle w:val="Standard"/>
        <w:jc w:val="center"/>
      </w:pPr>
    </w:p>
    <w:tbl>
      <w:tblPr>
        <w:tblW w:w="10137" w:type="dxa"/>
        <w:tblLook w:val="01E0" w:firstRow="1" w:lastRow="1" w:firstColumn="1" w:lastColumn="1" w:noHBand="0" w:noVBand="0"/>
      </w:tblPr>
      <w:tblGrid>
        <w:gridCol w:w="5148"/>
        <w:gridCol w:w="236"/>
        <w:gridCol w:w="4753"/>
      </w:tblGrid>
      <w:tr w:rsidR="0070677F" w:rsidRPr="00934054" w14:paraId="76138D64" w14:textId="77777777" w:rsidTr="004A39B4">
        <w:tc>
          <w:tcPr>
            <w:tcW w:w="5148" w:type="dxa"/>
            <w:hideMark/>
          </w:tcPr>
          <w:p w14:paraId="6C39624B" w14:textId="77777777" w:rsidR="0070677F" w:rsidRPr="00934054" w:rsidRDefault="0070677F" w:rsidP="004A39B4">
            <w:pPr>
              <w:jc w:val="both"/>
              <w:rPr>
                <w:rFonts w:ascii="Times New Roman" w:hAnsi="Times New Roman" w:cs="Times New Roman"/>
                <w:bCs/>
                <w:sz w:val="20"/>
                <w:szCs w:val="20"/>
              </w:rPr>
            </w:pPr>
            <w:r w:rsidRPr="00934054">
              <w:rPr>
                <w:rFonts w:ascii="Times New Roman" w:hAnsi="Times New Roman" w:cs="Times New Roman"/>
                <w:bCs/>
                <w:sz w:val="20"/>
                <w:szCs w:val="20"/>
              </w:rPr>
              <w:t>ЗАКАЗЧИК:</w:t>
            </w:r>
          </w:p>
        </w:tc>
        <w:tc>
          <w:tcPr>
            <w:tcW w:w="236" w:type="dxa"/>
          </w:tcPr>
          <w:p w14:paraId="707CD9FE" w14:textId="77777777" w:rsidR="0070677F" w:rsidRPr="00934054" w:rsidRDefault="0070677F" w:rsidP="004A39B4">
            <w:pPr>
              <w:jc w:val="both"/>
              <w:rPr>
                <w:rFonts w:ascii="Times New Roman" w:hAnsi="Times New Roman" w:cs="Times New Roman"/>
                <w:sz w:val="20"/>
                <w:szCs w:val="20"/>
              </w:rPr>
            </w:pPr>
          </w:p>
        </w:tc>
        <w:tc>
          <w:tcPr>
            <w:tcW w:w="4753" w:type="dxa"/>
            <w:hideMark/>
          </w:tcPr>
          <w:p w14:paraId="00C3E422" w14:textId="77777777" w:rsidR="0070677F" w:rsidRPr="00934054" w:rsidRDefault="0070677F" w:rsidP="004A39B4">
            <w:pPr>
              <w:jc w:val="both"/>
              <w:rPr>
                <w:rFonts w:ascii="Times New Roman" w:hAnsi="Times New Roman" w:cs="Times New Roman"/>
                <w:bCs/>
                <w:sz w:val="20"/>
                <w:szCs w:val="20"/>
              </w:rPr>
            </w:pPr>
            <w:r w:rsidRPr="00934054">
              <w:rPr>
                <w:rFonts w:ascii="Times New Roman" w:hAnsi="Times New Roman" w:cs="Times New Roman"/>
                <w:bCs/>
                <w:sz w:val="20"/>
                <w:szCs w:val="20"/>
              </w:rPr>
              <w:t>ПОСТАВЩИК:</w:t>
            </w:r>
          </w:p>
        </w:tc>
      </w:tr>
      <w:tr w:rsidR="0070677F" w:rsidRPr="00B82D36" w14:paraId="5591ACA6" w14:textId="77777777" w:rsidTr="004A39B4">
        <w:tc>
          <w:tcPr>
            <w:tcW w:w="5148" w:type="dxa"/>
          </w:tcPr>
          <w:p w14:paraId="67243980" w14:textId="77777777" w:rsidR="0070677F" w:rsidRPr="009A0A8F" w:rsidRDefault="0070677F" w:rsidP="004A39B4">
            <w:pPr>
              <w:autoSpaceDE w:val="0"/>
              <w:autoSpaceDN w:val="0"/>
              <w:adjustRightInd w:val="0"/>
              <w:jc w:val="both"/>
              <w:rPr>
                <w:rFonts w:ascii="Times New Roman" w:hAnsi="Times New Roman" w:cs="Times New Roman"/>
                <w:color w:val="auto"/>
                <w:sz w:val="20"/>
                <w:szCs w:val="20"/>
              </w:rPr>
            </w:pPr>
            <w:r w:rsidRPr="009A0A8F">
              <w:rPr>
                <w:rFonts w:ascii="Times New Roman" w:hAnsi="Times New Roman" w:cs="Times New Roman"/>
                <w:color w:val="auto"/>
                <w:sz w:val="20"/>
                <w:szCs w:val="20"/>
              </w:rPr>
              <w:t>СПб ГКУЗ "ПНДР № 6"</w:t>
            </w:r>
          </w:p>
          <w:p w14:paraId="73BED8C3" w14:textId="77777777" w:rsidR="0070677F" w:rsidRPr="00934054" w:rsidRDefault="0070677F" w:rsidP="0070677F">
            <w:pPr>
              <w:autoSpaceDE w:val="0"/>
              <w:autoSpaceDN w:val="0"/>
              <w:adjustRightInd w:val="0"/>
              <w:jc w:val="both"/>
              <w:rPr>
                <w:rFonts w:ascii="Times New Roman" w:hAnsi="Times New Roman" w:cs="Times New Roman"/>
                <w:sz w:val="20"/>
                <w:szCs w:val="20"/>
              </w:rPr>
            </w:pPr>
          </w:p>
        </w:tc>
        <w:tc>
          <w:tcPr>
            <w:tcW w:w="236" w:type="dxa"/>
          </w:tcPr>
          <w:p w14:paraId="7B8E94F1" w14:textId="77777777" w:rsidR="0070677F" w:rsidRPr="00934054" w:rsidRDefault="0070677F" w:rsidP="004A39B4">
            <w:pPr>
              <w:jc w:val="both"/>
              <w:rPr>
                <w:rFonts w:ascii="Times New Roman" w:hAnsi="Times New Roman" w:cs="Times New Roman"/>
                <w:sz w:val="20"/>
                <w:szCs w:val="20"/>
              </w:rPr>
            </w:pPr>
          </w:p>
        </w:tc>
        <w:tc>
          <w:tcPr>
            <w:tcW w:w="4753" w:type="dxa"/>
          </w:tcPr>
          <w:p w14:paraId="76A29095" w14:textId="77777777" w:rsidR="0070677F" w:rsidRPr="00934054" w:rsidRDefault="0070677F" w:rsidP="0070677F">
            <w:pPr>
              <w:rPr>
                <w:rFonts w:ascii="Times New Roman" w:hAnsi="Times New Roman" w:cs="Times New Roman"/>
                <w:sz w:val="20"/>
                <w:szCs w:val="20"/>
                <w:lang w:val="en-US"/>
              </w:rPr>
            </w:pPr>
          </w:p>
        </w:tc>
      </w:tr>
      <w:tr w:rsidR="0070677F" w:rsidRPr="00934054" w14:paraId="72AFCFB8" w14:textId="77777777" w:rsidTr="004A39B4">
        <w:tc>
          <w:tcPr>
            <w:tcW w:w="5148" w:type="dxa"/>
            <w:hideMark/>
          </w:tcPr>
          <w:p w14:paraId="50993458" w14:textId="77777777" w:rsidR="0070677F" w:rsidRPr="0070677F" w:rsidRDefault="0070677F" w:rsidP="004A39B4">
            <w:pPr>
              <w:tabs>
                <w:tab w:val="center" w:pos="2466"/>
              </w:tabs>
              <w:rPr>
                <w:rFonts w:ascii="Times New Roman" w:hAnsi="Times New Roman" w:cs="Times New Roman"/>
                <w:sz w:val="20"/>
                <w:szCs w:val="20"/>
              </w:rPr>
            </w:pPr>
          </w:p>
          <w:p w14:paraId="2079FE38" w14:textId="77777777" w:rsidR="0070677F" w:rsidRPr="00934054" w:rsidRDefault="0070677F" w:rsidP="004A39B4">
            <w:pPr>
              <w:tabs>
                <w:tab w:val="center" w:pos="2466"/>
              </w:tabs>
              <w:rPr>
                <w:rFonts w:ascii="Times New Roman" w:hAnsi="Times New Roman" w:cs="Times New Roman"/>
                <w:sz w:val="20"/>
                <w:szCs w:val="20"/>
              </w:rPr>
            </w:pPr>
            <w:r w:rsidRPr="00934054">
              <w:rPr>
                <w:rFonts w:ascii="Times New Roman" w:hAnsi="Times New Roman" w:cs="Times New Roman"/>
                <w:sz w:val="20"/>
                <w:szCs w:val="20"/>
              </w:rPr>
              <w:t>Главный врач</w:t>
            </w:r>
          </w:p>
          <w:p w14:paraId="031A738E" w14:textId="21C8FDBC" w:rsidR="0070677F" w:rsidRPr="00934054" w:rsidRDefault="00B353D5" w:rsidP="004A39B4">
            <w:pPr>
              <w:tabs>
                <w:tab w:val="center" w:pos="2466"/>
              </w:tabs>
              <w:rPr>
                <w:rFonts w:ascii="Times New Roman" w:hAnsi="Times New Roman" w:cs="Times New Roman"/>
                <w:sz w:val="20"/>
                <w:szCs w:val="20"/>
              </w:rPr>
            </w:pPr>
            <w:r>
              <w:rPr>
                <w:rFonts w:ascii="Times New Roman" w:hAnsi="Times New Roman" w:cs="Times New Roman"/>
                <w:sz w:val="20"/>
                <w:szCs w:val="20"/>
              </w:rPr>
              <w:t>Подписано ЭЦП</w:t>
            </w:r>
            <w:r w:rsidRPr="00934054">
              <w:rPr>
                <w:rFonts w:ascii="Times New Roman" w:hAnsi="Times New Roman" w:cs="Times New Roman"/>
                <w:sz w:val="20"/>
                <w:szCs w:val="20"/>
              </w:rPr>
              <w:t xml:space="preserve"> </w:t>
            </w:r>
            <w:r w:rsidR="0070677F" w:rsidRPr="00934054">
              <w:rPr>
                <w:rFonts w:ascii="Times New Roman" w:hAnsi="Times New Roman" w:cs="Times New Roman"/>
                <w:sz w:val="20"/>
                <w:szCs w:val="20"/>
              </w:rPr>
              <w:t>/Матвеева Е.В. /</w:t>
            </w:r>
          </w:p>
        </w:tc>
        <w:tc>
          <w:tcPr>
            <w:tcW w:w="236" w:type="dxa"/>
          </w:tcPr>
          <w:p w14:paraId="28CFAD75" w14:textId="77777777" w:rsidR="0070677F" w:rsidRPr="00934054" w:rsidRDefault="0070677F" w:rsidP="004A39B4">
            <w:pPr>
              <w:jc w:val="both"/>
              <w:rPr>
                <w:rFonts w:ascii="Times New Roman" w:hAnsi="Times New Roman" w:cs="Times New Roman"/>
                <w:sz w:val="20"/>
                <w:szCs w:val="20"/>
              </w:rPr>
            </w:pPr>
          </w:p>
        </w:tc>
        <w:tc>
          <w:tcPr>
            <w:tcW w:w="4753" w:type="dxa"/>
            <w:hideMark/>
          </w:tcPr>
          <w:p w14:paraId="423E350D" w14:textId="77777777" w:rsidR="0070677F" w:rsidRPr="00934054" w:rsidRDefault="0070677F" w:rsidP="004A39B4">
            <w:pPr>
              <w:tabs>
                <w:tab w:val="center" w:pos="2466"/>
              </w:tabs>
              <w:rPr>
                <w:rFonts w:ascii="Times New Roman" w:hAnsi="Times New Roman" w:cs="Times New Roman"/>
                <w:sz w:val="20"/>
                <w:szCs w:val="20"/>
              </w:rPr>
            </w:pPr>
          </w:p>
          <w:p w14:paraId="1D80D674" w14:textId="09158AE8" w:rsidR="0070677F" w:rsidRPr="00934054" w:rsidRDefault="0070677F" w:rsidP="004A39B4">
            <w:pPr>
              <w:tabs>
                <w:tab w:val="center" w:pos="2466"/>
              </w:tabs>
              <w:rPr>
                <w:rFonts w:ascii="Times New Roman" w:hAnsi="Times New Roman" w:cs="Times New Roman"/>
                <w:sz w:val="20"/>
                <w:szCs w:val="20"/>
              </w:rPr>
            </w:pPr>
          </w:p>
        </w:tc>
      </w:tr>
    </w:tbl>
    <w:p w14:paraId="6EC1EF8C" w14:textId="5C0969FA" w:rsidR="00C76C0B" w:rsidRDefault="00C76C0B" w:rsidP="002006E9">
      <w:pPr>
        <w:pStyle w:val="Standard"/>
        <w:spacing w:after="160" w:line="251" w:lineRule="auto"/>
        <w:jc w:val="right"/>
      </w:pPr>
    </w:p>
    <w:p w14:paraId="7033914E" w14:textId="055A5659" w:rsidR="00BE01D7" w:rsidRDefault="00BE01D7" w:rsidP="002006E9">
      <w:pPr>
        <w:pStyle w:val="Standard"/>
        <w:spacing w:after="160" w:line="251" w:lineRule="auto"/>
        <w:jc w:val="right"/>
      </w:pPr>
    </w:p>
    <w:p w14:paraId="75AF554B" w14:textId="0F29A96E" w:rsidR="00BE01D7" w:rsidRPr="0078234C" w:rsidRDefault="00BE01D7" w:rsidP="002006E9">
      <w:pPr>
        <w:pStyle w:val="Standard"/>
        <w:spacing w:after="160" w:line="251" w:lineRule="auto"/>
        <w:jc w:val="right"/>
      </w:pPr>
    </w:p>
    <w:sectPr w:rsidR="00BE01D7" w:rsidRPr="0078234C" w:rsidSect="004F2296">
      <w:pgSz w:w="11906" w:h="16838"/>
      <w:pgMar w:top="567" w:right="709" w:bottom="1440" w:left="127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782C0E" w14:textId="77777777" w:rsidR="00A341FB" w:rsidRDefault="00A341FB" w:rsidP="0035503B">
      <w:r>
        <w:separator/>
      </w:r>
    </w:p>
  </w:endnote>
  <w:endnote w:type="continuationSeparator" w:id="0">
    <w:p w14:paraId="08BCC7A3" w14:textId="77777777" w:rsidR="00A341FB" w:rsidRDefault="00A341FB"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ヒラギノ角ゴ Pro W3">
    <w:altName w:val="MS Gothic"/>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18"/>
        <w:szCs w:val="18"/>
      </w:rPr>
      <w:id w:val="1787777898"/>
      <w:docPartObj>
        <w:docPartGallery w:val="Page Numbers (Bottom of Page)"/>
        <w:docPartUnique/>
      </w:docPartObj>
    </w:sdtPr>
    <w:sdtEndPr/>
    <w:sdtContent>
      <w:p w14:paraId="3A1D4F06" w14:textId="77777777" w:rsidR="00A21C68" w:rsidRPr="00F25E11" w:rsidRDefault="00A21C68">
        <w:pPr>
          <w:pStyle w:val="ac"/>
          <w:jc w:val="right"/>
          <w:rPr>
            <w:sz w:val="18"/>
            <w:szCs w:val="18"/>
          </w:rPr>
        </w:pPr>
        <w:r w:rsidRPr="00F25E11">
          <w:rPr>
            <w:rFonts w:ascii="Times New Roman" w:hAnsi="Times New Roman" w:cs="Times New Roman"/>
            <w:sz w:val="18"/>
            <w:szCs w:val="18"/>
          </w:rPr>
          <w:fldChar w:fldCharType="begin"/>
        </w:r>
        <w:r w:rsidRPr="00F25E11">
          <w:rPr>
            <w:rFonts w:ascii="Times New Roman" w:hAnsi="Times New Roman" w:cs="Times New Roman"/>
            <w:sz w:val="18"/>
            <w:szCs w:val="18"/>
          </w:rPr>
          <w:instrText>PAGE   \* MERGEFORMAT</w:instrText>
        </w:r>
        <w:r w:rsidRPr="00F25E11">
          <w:rPr>
            <w:rFonts w:ascii="Times New Roman" w:hAnsi="Times New Roman" w:cs="Times New Roman"/>
            <w:sz w:val="18"/>
            <w:szCs w:val="18"/>
          </w:rPr>
          <w:fldChar w:fldCharType="separate"/>
        </w:r>
        <w:r w:rsidR="00D30351">
          <w:rPr>
            <w:rFonts w:ascii="Times New Roman" w:hAnsi="Times New Roman" w:cs="Times New Roman"/>
            <w:noProof/>
            <w:sz w:val="18"/>
            <w:szCs w:val="18"/>
          </w:rPr>
          <w:t>7</w:t>
        </w:r>
        <w:r w:rsidRPr="00F25E11">
          <w:rPr>
            <w:rFonts w:ascii="Times New Roman" w:hAnsi="Times New Roman" w:cs="Times New Roman"/>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54A1D4" w14:textId="77777777" w:rsidR="00A341FB" w:rsidRDefault="00A341FB" w:rsidP="0035503B">
      <w:r>
        <w:separator/>
      </w:r>
    </w:p>
  </w:footnote>
  <w:footnote w:type="continuationSeparator" w:id="0">
    <w:p w14:paraId="262D0B86" w14:textId="77777777" w:rsidR="00A341FB" w:rsidRDefault="00A341FB" w:rsidP="003550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2E70D69"/>
    <w:multiLevelType w:val="hybridMultilevel"/>
    <w:tmpl w:val="4CD88E9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2" w15:restartNumberingAfterBreak="0">
    <w:nsid w:val="08F673C4"/>
    <w:multiLevelType w:val="hybridMultilevel"/>
    <w:tmpl w:val="EA9C0F0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3"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15:restartNumberingAfterBreak="0">
    <w:nsid w:val="110B16AF"/>
    <w:multiLevelType w:val="hybridMultilevel"/>
    <w:tmpl w:val="728AAF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19BF6E6E"/>
    <w:multiLevelType w:val="multilevel"/>
    <w:tmpl w:val="861ECF4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5"/>
        <w:szCs w:val="25"/>
        <w:u w:val="none"/>
        <w:lang w:val="ru-RU"/>
      </w:rPr>
    </w:lvl>
    <w:lvl w:ilvl="1">
      <w:start w:val="1"/>
      <w:numFmt w:val="decimal"/>
      <w:lvlText w:val="%1.%2"/>
      <w:lvlJc w:val="left"/>
      <w:rPr>
        <w:rFonts w:ascii="Times New Roman" w:eastAsia="Times New Roman" w:hAnsi="Times New Roman" w:cs="Times New Roman"/>
        <w:b/>
        <w:bCs w:val="0"/>
        <w:i w:val="0"/>
        <w:iCs w:val="0"/>
        <w:smallCaps w:val="0"/>
        <w:strike w:val="0"/>
        <w:color w:val="000000"/>
        <w:spacing w:val="10"/>
        <w:w w:val="100"/>
        <w:position w:val="0"/>
        <w:sz w:val="25"/>
        <w:szCs w:val="25"/>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1E2D6EC4"/>
    <w:multiLevelType w:val="hybridMultilevel"/>
    <w:tmpl w:val="2F80C782"/>
    <w:lvl w:ilvl="0" w:tplc="7C9A830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237C0617"/>
    <w:multiLevelType w:val="multilevel"/>
    <w:tmpl w:val="FD6CE002"/>
    <w:lvl w:ilvl="0">
      <w:start w:val="1"/>
      <w:numFmt w:val="decimal"/>
      <w:lvlText w:val="%1."/>
      <w:lvlJc w:val="left"/>
      <w:pPr>
        <w:ind w:left="1440" w:hanging="360"/>
      </w:pPr>
      <w:rPr>
        <w:rFonts w:hint="default"/>
        <w:color w:val="auto"/>
        <w:sz w:val="28"/>
      </w:rPr>
    </w:lvl>
    <w:lvl w:ilvl="1">
      <w:start w:val="1"/>
      <w:numFmt w:val="decimal"/>
      <w:isLgl/>
      <w:lvlText w:val="%1.%2."/>
      <w:lvlJc w:val="left"/>
      <w:pPr>
        <w:ind w:left="1770" w:hanging="6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8" w15:restartNumberingAfterBreak="0">
    <w:nsid w:val="238C6A32"/>
    <w:multiLevelType w:val="hybridMultilevel"/>
    <w:tmpl w:val="BB74DA5C"/>
    <w:lvl w:ilvl="0" w:tplc="7C9A830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277202C0"/>
    <w:multiLevelType w:val="multilevel"/>
    <w:tmpl w:val="BA2E1D86"/>
    <w:lvl w:ilvl="0">
      <w:start w:val="1"/>
      <w:numFmt w:val="decimal"/>
      <w:lvlText w:val="%1."/>
      <w:lvlJc w:val="left"/>
      <w:pPr>
        <w:ind w:left="720" w:hanging="360"/>
      </w:pPr>
      <w:rPr>
        <w:b/>
      </w:rPr>
    </w:lvl>
    <w:lvl w:ilvl="1">
      <w:start w:val="1"/>
      <w:numFmt w:val="decimal"/>
      <w:isLgl/>
      <w:lvlText w:val="%1.%2."/>
      <w:lvlJc w:val="left"/>
      <w:pPr>
        <w:ind w:left="1738" w:hanging="1170"/>
      </w:pPr>
    </w:lvl>
    <w:lvl w:ilvl="2">
      <w:start w:val="1"/>
      <w:numFmt w:val="decimal"/>
      <w:isLgl/>
      <w:lvlText w:val="%1.%2.%3."/>
      <w:lvlJc w:val="left"/>
      <w:pPr>
        <w:ind w:left="2228" w:hanging="1170"/>
      </w:pPr>
    </w:lvl>
    <w:lvl w:ilvl="3">
      <w:start w:val="1"/>
      <w:numFmt w:val="decimal"/>
      <w:isLgl/>
      <w:lvlText w:val="%1.%2.%3.%4."/>
      <w:lvlJc w:val="left"/>
      <w:pPr>
        <w:ind w:left="2577" w:hanging="1170"/>
      </w:pPr>
    </w:lvl>
    <w:lvl w:ilvl="4">
      <w:start w:val="1"/>
      <w:numFmt w:val="decimal"/>
      <w:isLgl/>
      <w:lvlText w:val="%1.%2.%3.%4.%5."/>
      <w:lvlJc w:val="left"/>
      <w:pPr>
        <w:ind w:left="2926" w:hanging="1170"/>
      </w:pPr>
    </w:lvl>
    <w:lvl w:ilvl="5">
      <w:start w:val="1"/>
      <w:numFmt w:val="decimal"/>
      <w:isLgl/>
      <w:lvlText w:val="%1.%2.%3.%4.%5.%6."/>
      <w:lvlJc w:val="left"/>
      <w:pPr>
        <w:ind w:left="3275" w:hanging="117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30" w15:restartNumberingAfterBreak="0">
    <w:nsid w:val="2A8C66CD"/>
    <w:multiLevelType w:val="hybridMultilevel"/>
    <w:tmpl w:val="37B6938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1" w15:restartNumberingAfterBreak="0">
    <w:nsid w:val="2B8E3298"/>
    <w:multiLevelType w:val="hybridMultilevel"/>
    <w:tmpl w:val="64E65A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2" w15:restartNumberingAfterBreak="0">
    <w:nsid w:val="35D264B0"/>
    <w:multiLevelType w:val="hybridMultilevel"/>
    <w:tmpl w:val="00063006"/>
    <w:lvl w:ilvl="0" w:tplc="7C9A830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3DC56585"/>
    <w:multiLevelType w:val="hybridMultilevel"/>
    <w:tmpl w:val="E68053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406A707C"/>
    <w:multiLevelType w:val="hybridMultilevel"/>
    <w:tmpl w:val="2430C37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5" w15:restartNumberingAfterBreak="0">
    <w:nsid w:val="44471527"/>
    <w:multiLevelType w:val="hybridMultilevel"/>
    <w:tmpl w:val="63CE3AC4"/>
    <w:lvl w:ilvl="0" w:tplc="7C9A830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4925649D"/>
    <w:multiLevelType w:val="hybridMultilevel"/>
    <w:tmpl w:val="4CA27608"/>
    <w:lvl w:ilvl="0" w:tplc="7C9A830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49700DCF"/>
    <w:multiLevelType w:val="hybridMultilevel"/>
    <w:tmpl w:val="EB3E70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8" w15:restartNumberingAfterBreak="0">
    <w:nsid w:val="4F1355D4"/>
    <w:multiLevelType w:val="hybridMultilevel"/>
    <w:tmpl w:val="DA86EA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9575"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0" w15:restartNumberingAfterBreak="0">
    <w:nsid w:val="56D330C4"/>
    <w:multiLevelType w:val="hybridMultilevel"/>
    <w:tmpl w:val="FA785D6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822661E"/>
    <w:multiLevelType w:val="hybridMultilevel"/>
    <w:tmpl w:val="B1E4F2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5A595EDC"/>
    <w:multiLevelType w:val="multilevel"/>
    <w:tmpl w:val="391656CE"/>
    <w:lvl w:ilvl="0">
      <w:start w:val="1"/>
      <w:numFmt w:val="decimal"/>
      <w:lvlText w:val="%1."/>
      <w:lvlJc w:val="left"/>
      <w:rPr>
        <w:b w:val="0"/>
        <w:bCs w:val="0"/>
      </w:rPr>
    </w:lvl>
    <w:lvl w:ilvl="1">
      <w:start w:val="2"/>
      <w:numFmt w:val="decimal"/>
      <w:lvlText w:val="%1.%2."/>
      <w:lvlJc w:val="left"/>
      <w:rPr>
        <w:b w:val="0"/>
        <w:bCs w:val="0"/>
        <w:sz w:val="20"/>
        <w:szCs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3" w15:restartNumberingAfterBreak="0">
    <w:nsid w:val="5BCD0197"/>
    <w:multiLevelType w:val="hybridMultilevel"/>
    <w:tmpl w:val="5DD2D9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5DDF6CF9"/>
    <w:multiLevelType w:val="hybridMultilevel"/>
    <w:tmpl w:val="B65A116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5F714870"/>
    <w:multiLevelType w:val="multilevel"/>
    <w:tmpl w:val="7800039E"/>
    <w:lvl w:ilvl="0">
      <w:start w:val="1"/>
      <w:numFmt w:val="decimal"/>
      <w:lvlText w:val="%1."/>
      <w:lvlJc w:val="left"/>
      <w:pPr>
        <w:tabs>
          <w:tab w:val="num" w:pos="720"/>
        </w:tabs>
        <w:ind w:left="720" w:hanging="720"/>
      </w:pPr>
    </w:lvl>
    <w:lvl w:ilvl="1">
      <w:start w:val="1"/>
      <w:numFmt w:val="decimal"/>
      <w:pStyle w:val="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6" w15:restartNumberingAfterBreak="0">
    <w:nsid w:val="60CA6364"/>
    <w:multiLevelType w:val="hybridMultilevel"/>
    <w:tmpl w:val="698822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62714977"/>
    <w:multiLevelType w:val="hybridMultilevel"/>
    <w:tmpl w:val="4122434E"/>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8" w15:restartNumberingAfterBreak="0">
    <w:nsid w:val="66D12069"/>
    <w:multiLevelType w:val="hybridMultilevel"/>
    <w:tmpl w:val="A03EFC58"/>
    <w:lvl w:ilvl="0" w:tplc="A13E6330">
      <w:start w:val="1"/>
      <w:numFmt w:val="decimal"/>
      <w:lvlText w:val="%1."/>
      <w:lvlJc w:val="left"/>
      <w:pPr>
        <w:ind w:left="0" w:firstLine="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15:restartNumberingAfterBreak="0">
    <w:nsid w:val="6D1C151F"/>
    <w:multiLevelType w:val="hybridMultilevel"/>
    <w:tmpl w:val="F6663EE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0" w15:restartNumberingAfterBreak="0">
    <w:nsid w:val="6E185DA0"/>
    <w:multiLevelType w:val="hybridMultilevel"/>
    <w:tmpl w:val="2CD669CE"/>
    <w:lvl w:ilvl="0" w:tplc="7C9A830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1" w15:restartNumberingAfterBreak="0">
    <w:nsid w:val="6EE17889"/>
    <w:multiLevelType w:val="hybridMultilevel"/>
    <w:tmpl w:val="B1524E16"/>
    <w:lvl w:ilvl="0" w:tplc="F788C246">
      <w:start w:val="1"/>
      <w:numFmt w:val="decimal"/>
      <w:lvlText w:val="%1."/>
      <w:lvlJc w:val="left"/>
      <w:pPr>
        <w:ind w:left="0" w:firstLine="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15:restartNumberingAfterBreak="0">
    <w:nsid w:val="6FB42EB6"/>
    <w:multiLevelType w:val="multilevel"/>
    <w:tmpl w:val="50622A70"/>
    <w:lvl w:ilvl="0">
      <w:start w:val="7"/>
      <w:numFmt w:val="decimal"/>
      <w:lvlText w:val="%1."/>
      <w:lvlJc w:val="left"/>
      <w:rPr>
        <w:b w:val="0"/>
        <w:bCs w:val="0"/>
      </w:rPr>
    </w:lvl>
    <w:lvl w:ilvl="1">
      <w:start w:val="5"/>
      <w:numFmt w:val="decimal"/>
      <w:lvlText w:val="%1.%2."/>
      <w:lvlJc w:val="left"/>
      <w:rPr>
        <w:b w:val="0"/>
        <w:bCs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3" w15:restartNumberingAfterBreak="0">
    <w:nsid w:val="6FFC6AED"/>
    <w:multiLevelType w:val="hybridMultilevel"/>
    <w:tmpl w:val="D61C96F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0314DC0"/>
    <w:multiLevelType w:val="hybridMultilevel"/>
    <w:tmpl w:val="2BB64D8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5" w15:restartNumberingAfterBreak="0">
    <w:nsid w:val="72C2442E"/>
    <w:multiLevelType w:val="hybridMultilevel"/>
    <w:tmpl w:val="925E936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6" w15:restartNumberingAfterBreak="0">
    <w:nsid w:val="76A7402F"/>
    <w:multiLevelType w:val="multilevel"/>
    <w:tmpl w:val="0DD889EE"/>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792B4AB3"/>
    <w:multiLevelType w:val="hybridMultilevel"/>
    <w:tmpl w:val="FC4A50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15:restartNumberingAfterBreak="0">
    <w:nsid w:val="7AFD15D4"/>
    <w:multiLevelType w:val="multilevel"/>
    <w:tmpl w:val="FFDADB70"/>
    <w:lvl w:ilvl="0">
      <w:start w:val="3"/>
      <w:numFmt w:val="decimal"/>
      <w:lvlText w:val="2.%1."/>
      <w:lvlJc w:val="left"/>
      <w:rPr>
        <w:rFonts w:ascii="Times New Roman" w:eastAsia="Times New Roman" w:hAnsi="Times New Roman" w:cs="Times New Roman"/>
        <w:b/>
        <w:bCs w:val="0"/>
        <w:i w:val="0"/>
        <w:iCs w:val="0"/>
        <w:smallCaps w:val="0"/>
        <w:strike w:val="0"/>
        <w:color w:val="000000"/>
        <w:spacing w:val="1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7BF53200"/>
    <w:multiLevelType w:val="multilevel"/>
    <w:tmpl w:val="C8145040"/>
    <w:lvl w:ilvl="0">
      <w:start w:val="3"/>
      <w:numFmt w:val="decimal"/>
      <w:lvlText w:val="%1."/>
      <w:lvlJc w:val="left"/>
      <w:rPr>
        <w:b w:val="0"/>
        <w:bCs w:val="0"/>
      </w:rPr>
    </w:lvl>
    <w:lvl w:ilvl="1">
      <w:start w:val="1"/>
      <w:numFmt w:val="decimal"/>
      <w:lvlText w:val="%1.%2."/>
      <w:lvlJc w:val="left"/>
      <w:rPr>
        <w:b w:val="0"/>
        <w:bCs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0" w15:restartNumberingAfterBreak="0">
    <w:nsid w:val="7D3A6D8A"/>
    <w:multiLevelType w:val="hybridMultilevel"/>
    <w:tmpl w:val="FAFC5F2A"/>
    <w:lvl w:ilvl="0" w:tplc="14741BBA">
      <w:start w:val="18"/>
      <w:numFmt w:val="bullet"/>
      <w:lvlText w:val="-"/>
      <w:lvlJc w:val="left"/>
      <w:pPr>
        <w:ind w:left="924" w:hanging="360"/>
      </w:pPr>
      <w:rPr>
        <w:rFonts w:ascii="Times New Roman" w:eastAsia="Times New Roman" w:hAnsi="Times New Roman" w:cs="Times New Roman" w:hint="default"/>
      </w:rPr>
    </w:lvl>
    <w:lvl w:ilvl="1" w:tplc="04190003" w:tentative="1">
      <w:start w:val="1"/>
      <w:numFmt w:val="bullet"/>
      <w:lvlText w:val="o"/>
      <w:lvlJc w:val="left"/>
      <w:pPr>
        <w:ind w:left="1644" w:hanging="360"/>
      </w:pPr>
      <w:rPr>
        <w:rFonts w:ascii="Courier New" w:hAnsi="Courier New" w:cs="Courier New" w:hint="default"/>
      </w:rPr>
    </w:lvl>
    <w:lvl w:ilvl="2" w:tplc="04190005" w:tentative="1">
      <w:start w:val="1"/>
      <w:numFmt w:val="bullet"/>
      <w:lvlText w:val=""/>
      <w:lvlJc w:val="left"/>
      <w:pPr>
        <w:ind w:left="2364" w:hanging="360"/>
      </w:pPr>
      <w:rPr>
        <w:rFonts w:ascii="Wingdings" w:hAnsi="Wingdings" w:hint="default"/>
      </w:rPr>
    </w:lvl>
    <w:lvl w:ilvl="3" w:tplc="04190001" w:tentative="1">
      <w:start w:val="1"/>
      <w:numFmt w:val="bullet"/>
      <w:lvlText w:val=""/>
      <w:lvlJc w:val="left"/>
      <w:pPr>
        <w:ind w:left="3084" w:hanging="360"/>
      </w:pPr>
      <w:rPr>
        <w:rFonts w:ascii="Symbol" w:hAnsi="Symbol" w:hint="default"/>
      </w:rPr>
    </w:lvl>
    <w:lvl w:ilvl="4" w:tplc="04190003" w:tentative="1">
      <w:start w:val="1"/>
      <w:numFmt w:val="bullet"/>
      <w:lvlText w:val="o"/>
      <w:lvlJc w:val="left"/>
      <w:pPr>
        <w:ind w:left="3804" w:hanging="360"/>
      </w:pPr>
      <w:rPr>
        <w:rFonts w:ascii="Courier New" w:hAnsi="Courier New" w:cs="Courier New" w:hint="default"/>
      </w:rPr>
    </w:lvl>
    <w:lvl w:ilvl="5" w:tplc="04190005" w:tentative="1">
      <w:start w:val="1"/>
      <w:numFmt w:val="bullet"/>
      <w:lvlText w:val=""/>
      <w:lvlJc w:val="left"/>
      <w:pPr>
        <w:ind w:left="4524" w:hanging="360"/>
      </w:pPr>
      <w:rPr>
        <w:rFonts w:ascii="Wingdings" w:hAnsi="Wingdings" w:hint="default"/>
      </w:rPr>
    </w:lvl>
    <w:lvl w:ilvl="6" w:tplc="04190001" w:tentative="1">
      <w:start w:val="1"/>
      <w:numFmt w:val="bullet"/>
      <w:lvlText w:val=""/>
      <w:lvlJc w:val="left"/>
      <w:pPr>
        <w:ind w:left="5244" w:hanging="360"/>
      </w:pPr>
      <w:rPr>
        <w:rFonts w:ascii="Symbol" w:hAnsi="Symbol" w:hint="default"/>
      </w:rPr>
    </w:lvl>
    <w:lvl w:ilvl="7" w:tplc="04190003" w:tentative="1">
      <w:start w:val="1"/>
      <w:numFmt w:val="bullet"/>
      <w:lvlText w:val="o"/>
      <w:lvlJc w:val="left"/>
      <w:pPr>
        <w:ind w:left="5964" w:hanging="360"/>
      </w:pPr>
      <w:rPr>
        <w:rFonts w:ascii="Courier New" w:hAnsi="Courier New" w:cs="Courier New" w:hint="default"/>
      </w:rPr>
    </w:lvl>
    <w:lvl w:ilvl="8" w:tplc="04190005" w:tentative="1">
      <w:start w:val="1"/>
      <w:numFmt w:val="bullet"/>
      <w:lvlText w:val=""/>
      <w:lvlJc w:val="left"/>
      <w:pPr>
        <w:ind w:left="6684" w:hanging="360"/>
      </w:pPr>
      <w:rPr>
        <w:rFonts w:ascii="Wingdings" w:hAnsi="Wingdings" w:hint="default"/>
      </w:rPr>
    </w:lvl>
  </w:abstractNum>
  <w:num w:numId="1">
    <w:abstractNumId w:val="39"/>
  </w:num>
  <w:num w:numId="2">
    <w:abstractNumId w:val="23"/>
  </w:num>
  <w:num w:numId="3">
    <w:abstractNumId w:val="0"/>
  </w:num>
  <w:num w:numId="4">
    <w:abstractNumId w:val="45"/>
  </w:num>
  <w:num w:numId="5">
    <w:abstractNumId w:val="25"/>
    <w:lvlOverride w:ilvl="0">
      <w:startOverride w:val="1"/>
    </w:lvlOverride>
    <w:lvlOverride w:ilvl="1">
      <w:startOverride w:val="1"/>
    </w:lvlOverride>
    <w:lvlOverride w:ilvl="2"/>
    <w:lvlOverride w:ilvl="3"/>
    <w:lvlOverride w:ilvl="4"/>
    <w:lvlOverride w:ilvl="5"/>
    <w:lvlOverride w:ilvl="6"/>
    <w:lvlOverride w:ilvl="7"/>
    <w:lvlOverride w:ilvl="8"/>
  </w:num>
  <w:num w:numId="6">
    <w:abstractNumId w:val="56"/>
  </w:num>
  <w:num w:numId="7">
    <w:abstractNumId w:val="58"/>
    <w:lvlOverride w:ilvl="0">
      <w:startOverride w:val="3"/>
    </w:lvlOverride>
    <w:lvlOverride w:ilvl="1"/>
    <w:lvlOverride w:ilvl="2"/>
    <w:lvlOverride w:ilvl="3"/>
    <w:lvlOverride w:ilvl="4"/>
    <w:lvlOverride w:ilvl="5"/>
    <w:lvlOverride w:ilvl="6"/>
    <w:lvlOverride w:ilvl="7"/>
    <w:lvlOverride w:ilvl="8"/>
  </w:num>
  <w:num w:numId="8">
    <w:abstractNumId w:val="55"/>
  </w:num>
  <w:num w:numId="9">
    <w:abstractNumId w:val="54"/>
  </w:num>
  <w:num w:numId="10">
    <w:abstractNumId w:val="21"/>
  </w:num>
  <w:num w:numId="11">
    <w:abstractNumId w:val="37"/>
  </w:num>
  <w:num w:numId="12">
    <w:abstractNumId w:val="22"/>
  </w:num>
  <w:num w:numId="13">
    <w:abstractNumId w:val="49"/>
  </w:num>
  <w:num w:numId="14">
    <w:abstractNumId w:val="34"/>
  </w:num>
  <w:num w:numId="15">
    <w:abstractNumId w:val="31"/>
  </w:num>
  <w:num w:numId="16">
    <w:abstractNumId w:val="30"/>
  </w:num>
  <w:num w:numId="17">
    <w:abstractNumId w:val="38"/>
  </w:num>
  <w:num w:numId="18">
    <w:abstractNumId w:val="41"/>
  </w:num>
  <w:num w:numId="19">
    <w:abstractNumId w:val="57"/>
  </w:num>
  <w:num w:numId="20">
    <w:abstractNumId w:val="24"/>
  </w:num>
  <w:num w:numId="21">
    <w:abstractNumId w:val="46"/>
  </w:num>
  <w:num w:numId="22">
    <w:abstractNumId w:val="43"/>
  </w:num>
  <w:num w:numId="23">
    <w:abstractNumId w:val="33"/>
  </w:num>
  <w:num w:numId="24">
    <w:abstractNumId w:val="27"/>
  </w:num>
  <w:num w:numId="25">
    <w:abstractNumId w:val="32"/>
  </w:num>
  <w:num w:numId="26">
    <w:abstractNumId w:val="26"/>
  </w:num>
  <w:num w:numId="27">
    <w:abstractNumId w:val="28"/>
  </w:num>
  <w:num w:numId="28">
    <w:abstractNumId w:val="50"/>
  </w:num>
  <w:num w:numId="29">
    <w:abstractNumId w:val="36"/>
  </w:num>
  <w:num w:numId="30">
    <w:abstractNumId w:val="35"/>
  </w:num>
  <w:num w:numId="31">
    <w:abstractNumId w:val="47"/>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3"/>
  </w:num>
  <w:num w:numId="34">
    <w:abstractNumId w:val="60"/>
  </w:num>
  <w:num w:numId="35">
    <w:abstractNumId w:val="51"/>
  </w:num>
  <w:num w:numId="36">
    <w:abstractNumId w:val="48"/>
  </w:num>
  <w:num w:numId="37">
    <w:abstractNumId w:val="42"/>
  </w:num>
  <w:num w:numId="38">
    <w:abstractNumId w:val="59"/>
  </w:num>
  <w:num w:numId="39">
    <w:abstractNumId w:val="52"/>
  </w:num>
  <w:num w:numId="40">
    <w:abstractNumId w:val="44"/>
  </w:num>
  <w:num w:numId="41">
    <w:abstractNumId w:val="4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C543D"/>
    <w:rsid w:val="00000B59"/>
    <w:rsid w:val="0000123D"/>
    <w:rsid w:val="00001B5F"/>
    <w:rsid w:val="00001FE3"/>
    <w:rsid w:val="000025E4"/>
    <w:rsid w:val="00003FDF"/>
    <w:rsid w:val="00004C28"/>
    <w:rsid w:val="00006586"/>
    <w:rsid w:val="00007FCC"/>
    <w:rsid w:val="0001058A"/>
    <w:rsid w:val="00010827"/>
    <w:rsid w:val="000111C9"/>
    <w:rsid w:val="00011DA3"/>
    <w:rsid w:val="00011FC7"/>
    <w:rsid w:val="00013A78"/>
    <w:rsid w:val="0001432A"/>
    <w:rsid w:val="00014800"/>
    <w:rsid w:val="00014D5D"/>
    <w:rsid w:val="000164A2"/>
    <w:rsid w:val="000167FE"/>
    <w:rsid w:val="00016DA1"/>
    <w:rsid w:val="000217EB"/>
    <w:rsid w:val="00023749"/>
    <w:rsid w:val="000241FD"/>
    <w:rsid w:val="000244A6"/>
    <w:rsid w:val="0002461E"/>
    <w:rsid w:val="0002791A"/>
    <w:rsid w:val="00030F99"/>
    <w:rsid w:val="000326FC"/>
    <w:rsid w:val="000327FF"/>
    <w:rsid w:val="0003360E"/>
    <w:rsid w:val="00034A71"/>
    <w:rsid w:val="00034DAF"/>
    <w:rsid w:val="0003548C"/>
    <w:rsid w:val="00035E15"/>
    <w:rsid w:val="00036CAB"/>
    <w:rsid w:val="00036E1F"/>
    <w:rsid w:val="00037EF5"/>
    <w:rsid w:val="0004171A"/>
    <w:rsid w:val="0004233A"/>
    <w:rsid w:val="000431F5"/>
    <w:rsid w:val="00043BA8"/>
    <w:rsid w:val="000451B6"/>
    <w:rsid w:val="00045F47"/>
    <w:rsid w:val="000470B2"/>
    <w:rsid w:val="00047C4A"/>
    <w:rsid w:val="00050374"/>
    <w:rsid w:val="000503EE"/>
    <w:rsid w:val="00052393"/>
    <w:rsid w:val="00052C6B"/>
    <w:rsid w:val="00054A3F"/>
    <w:rsid w:val="000601C1"/>
    <w:rsid w:val="000606D1"/>
    <w:rsid w:val="00060AB8"/>
    <w:rsid w:val="0006277B"/>
    <w:rsid w:val="00062CA5"/>
    <w:rsid w:val="00063112"/>
    <w:rsid w:val="000635B4"/>
    <w:rsid w:val="00063E37"/>
    <w:rsid w:val="0006407D"/>
    <w:rsid w:val="00066272"/>
    <w:rsid w:val="00066952"/>
    <w:rsid w:val="000709BA"/>
    <w:rsid w:val="00071C6C"/>
    <w:rsid w:val="00072CC5"/>
    <w:rsid w:val="00073B7B"/>
    <w:rsid w:val="00073CF1"/>
    <w:rsid w:val="00073E2B"/>
    <w:rsid w:val="0007490C"/>
    <w:rsid w:val="00075433"/>
    <w:rsid w:val="000754F6"/>
    <w:rsid w:val="00075CED"/>
    <w:rsid w:val="00076333"/>
    <w:rsid w:val="00077926"/>
    <w:rsid w:val="00077C99"/>
    <w:rsid w:val="00080BB6"/>
    <w:rsid w:val="00080DD1"/>
    <w:rsid w:val="000821DC"/>
    <w:rsid w:val="00082B9D"/>
    <w:rsid w:val="000830B8"/>
    <w:rsid w:val="00083797"/>
    <w:rsid w:val="00084BF0"/>
    <w:rsid w:val="00085814"/>
    <w:rsid w:val="00086AFA"/>
    <w:rsid w:val="00090FAD"/>
    <w:rsid w:val="00091636"/>
    <w:rsid w:val="000918EE"/>
    <w:rsid w:val="000925B4"/>
    <w:rsid w:val="000926C0"/>
    <w:rsid w:val="000937BF"/>
    <w:rsid w:val="000938AB"/>
    <w:rsid w:val="00094715"/>
    <w:rsid w:val="0009727D"/>
    <w:rsid w:val="000A1478"/>
    <w:rsid w:val="000A292A"/>
    <w:rsid w:val="000A4040"/>
    <w:rsid w:val="000A767E"/>
    <w:rsid w:val="000B0172"/>
    <w:rsid w:val="000B202D"/>
    <w:rsid w:val="000B251B"/>
    <w:rsid w:val="000B26B6"/>
    <w:rsid w:val="000B2917"/>
    <w:rsid w:val="000B29B1"/>
    <w:rsid w:val="000B363A"/>
    <w:rsid w:val="000B45C1"/>
    <w:rsid w:val="000B6AD2"/>
    <w:rsid w:val="000B6FA7"/>
    <w:rsid w:val="000B7920"/>
    <w:rsid w:val="000C10CD"/>
    <w:rsid w:val="000C1D47"/>
    <w:rsid w:val="000C248F"/>
    <w:rsid w:val="000C47AE"/>
    <w:rsid w:val="000C543D"/>
    <w:rsid w:val="000D0B3A"/>
    <w:rsid w:val="000D19CE"/>
    <w:rsid w:val="000D33C7"/>
    <w:rsid w:val="000D4666"/>
    <w:rsid w:val="000D48E1"/>
    <w:rsid w:val="000D5BA0"/>
    <w:rsid w:val="000D717A"/>
    <w:rsid w:val="000E20ED"/>
    <w:rsid w:val="000E313A"/>
    <w:rsid w:val="000E3DA6"/>
    <w:rsid w:val="000E49AB"/>
    <w:rsid w:val="000E4A8F"/>
    <w:rsid w:val="000E7FAB"/>
    <w:rsid w:val="000F0996"/>
    <w:rsid w:val="000F4003"/>
    <w:rsid w:val="000F4364"/>
    <w:rsid w:val="000F4EAD"/>
    <w:rsid w:val="000F6597"/>
    <w:rsid w:val="000F6D1D"/>
    <w:rsid w:val="000F76F2"/>
    <w:rsid w:val="00105D9E"/>
    <w:rsid w:val="00107047"/>
    <w:rsid w:val="001070FE"/>
    <w:rsid w:val="0011034E"/>
    <w:rsid w:val="00110AC5"/>
    <w:rsid w:val="00111B4E"/>
    <w:rsid w:val="00111DFE"/>
    <w:rsid w:val="00112ADE"/>
    <w:rsid w:val="00112DF0"/>
    <w:rsid w:val="00113813"/>
    <w:rsid w:val="00113DD8"/>
    <w:rsid w:val="00114465"/>
    <w:rsid w:val="00114973"/>
    <w:rsid w:val="00114EA6"/>
    <w:rsid w:val="00114EB5"/>
    <w:rsid w:val="00115A0C"/>
    <w:rsid w:val="0011647C"/>
    <w:rsid w:val="00117119"/>
    <w:rsid w:val="00117429"/>
    <w:rsid w:val="0011766E"/>
    <w:rsid w:val="00120C42"/>
    <w:rsid w:val="001218FB"/>
    <w:rsid w:val="00121917"/>
    <w:rsid w:val="0012312B"/>
    <w:rsid w:val="001236D7"/>
    <w:rsid w:val="0012445F"/>
    <w:rsid w:val="001244AD"/>
    <w:rsid w:val="00124EF3"/>
    <w:rsid w:val="001254F9"/>
    <w:rsid w:val="00125C90"/>
    <w:rsid w:val="0012739B"/>
    <w:rsid w:val="00127AE6"/>
    <w:rsid w:val="0013040D"/>
    <w:rsid w:val="001307BC"/>
    <w:rsid w:val="001309F4"/>
    <w:rsid w:val="00130CA5"/>
    <w:rsid w:val="001311F1"/>
    <w:rsid w:val="00131F5E"/>
    <w:rsid w:val="0013255D"/>
    <w:rsid w:val="00133D72"/>
    <w:rsid w:val="001369F4"/>
    <w:rsid w:val="00136A86"/>
    <w:rsid w:val="00137413"/>
    <w:rsid w:val="001378E3"/>
    <w:rsid w:val="0014021F"/>
    <w:rsid w:val="001410FB"/>
    <w:rsid w:val="001419BE"/>
    <w:rsid w:val="00142524"/>
    <w:rsid w:val="00144721"/>
    <w:rsid w:val="001458F3"/>
    <w:rsid w:val="001467FB"/>
    <w:rsid w:val="0014701E"/>
    <w:rsid w:val="00147357"/>
    <w:rsid w:val="00147BE3"/>
    <w:rsid w:val="00150C2F"/>
    <w:rsid w:val="001529D5"/>
    <w:rsid w:val="001544F5"/>
    <w:rsid w:val="00154A71"/>
    <w:rsid w:val="001556FC"/>
    <w:rsid w:val="00157568"/>
    <w:rsid w:val="001577EF"/>
    <w:rsid w:val="001600CB"/>
    <w:rsid w:val="00160647"/>
    <w:rsid w:val="00160B1F"/>
    <w:rsid w:val="00160DAB"/>
    <w:rsid w:val="00161FB9"/>
    <w:rsid w:val="0016399F"/>
    <w:rsid w:val="00166CCB"/>
    <w:rsid w:val="00167311"/>
    <w:rsid w:val="00167B41"/>
    <w:rsid w:val="00171DB1"/>
    <w:rsid w:val="0017221A"/>
    <w:rsid w:val="00172782"/>
    <w:rsid w:val="00172E90"/>
    <w:rsid w:val="0017445B"/>
    <w:rsid w:val="001748B3"/>
    <w:rsid w:val="0017538D"/>
    <w:rsid w:val="00176A03"/>
    <w:rsid w:val="00176A0D"/>
    <w:rsid w:val="0017735B"/>
    <w:rsid w:val="001777CE"/>
    <w:rsid w:val="00177FBE"/>
    <w:rsid w:val="0018047E"/>
    <w:rsid w:val="0018076F"/>
    <w:rsid w:val="001832E6"/>
    <w:rsid w:val="0018427C"/>
    <w:rsid w:val="00187296"/>
    <w:rsid w:val="00190E44"/>
    <w:rsid w:val="00191199"/>
    <w:rsid w:val="00192021"/>
    <w:rsid w:val="00192C70"/>
    <w:rsid w:val="001930CA"/>
    <w:rsid w:val="00194061"/>
    <w:rsid w:val="001948F6"/>
    <w:rsid w:val="0019503C"/>
    <w:rsid w:val="001A0AF8"/>
    <w:rsid w:val="001A12A9"/>
    <w:rsid w:val="001A164C"/>
    <w:rsid w:val="001A22A9"/>
    <w:rsid w:val="001A452B"/>
    <w:rsid w:val="001A49DA"/>
    <w:rsid w:val="001A5785"/>
    <w:rsid w:val="001A702E"/>
    <w:rsid w:val="001B2286"/>
    <w:rsid w:val="001B26AB"/>
    <w:rsid w:val="001B3F19"/>
    <w:rsid w:val="001B4EFF"/>
    <w:rsid w:val="001B6FF0"/>
    <w:rsid w:val="001B7B5A"/>
    <w:rsid w:val="001B7BB9"/>
    <w:rsid w:val="001C24CD"/>
    <w:rsid w:val="001C5DA6"/>
    <w:rsid w:val="001C6922"/>
    <w:rsid w:val="001C6958"/>
    <w:rsid w:val="001C6B16"/>
    <w:rsid w:val="001C7FBA"/>
    <w:rsid w:val="001D01EB"/>
    <w:rsid w:val="001D1097"/>
    <w:rsid w:val="001D1226"/>
    <w:rsid w:val="001D1F83"/>
    <w:rsid w:val="001D20E4"/>
    <w:rsid w:val="001D3439"/>
    <w:rsid w:val="001D500C"/>
    <w:rsid w:val="001D5228"/>
    <w:rsid w:val="001D5835"/>
    <w:rsid w:val="001D589E"/>
    <w:rsid w:val="001D5F9D"/>
    <w:rsid w:val="001D66E3"/>
    <w:rsid w:val="001D6B78"/>
    <w:rsid w:val="001D717D"/>
    <w:rsid w:val="001E0EA7"/>
    <w:rsid w:val="001E32AF"/>
    <w:rsid w:val="001E5C73"/>
    <w:rsid w:val="001E5D95"/>
    <w:rsid w:val="001E6C2F"/>
    <w:rsid w:val="001E781F"/>
    <w:rsid w:val="001F05EC"/>
    <w:rsid w:val="001F188E"/>
    <w:rsid w:val="001F1A0B"/>
    <w:rsid w:val="001F201A"/>
    <w:rsid w:val="001F71EE"/>
    <w:rsid w:val="001F744F"/>
    <w:rsid w:val="002006E9"/>
    <w:rsid w:val="002008BA"/>
    <w:rsid w:val="00200E35"/>
    <w:rsid w:val="002010A6"/>
    <w:rsid w:val="00201762"/>
    <w:rsid w:val="00202C9B"/>
    <w:rsid w:val="002039A0"/>
    <w:rsid w:val="00204258"/>
    <w:rsid w:val="00205446"/>
    <w:rsid w:val="00206C60"/>
    <w:rsid w:val="00207386"/>
    <w:rsid w:val="00207A36"/>
    <w:rsid w:val="00210055"/>
    <w:rsid w:val="002104FC"/>
    <w:rsid w:val="00210F17"/>
    <w:rsid w:val="002111AA"/>
    <w:rsid w:val="002111DF"/>
    <w:rsid w:val="00211A9D"/>
    <w:rsid w:val="00211E1C"/>
    <w:rsid w:val="00211E7B"/>
    <w:rsid w:val="0021242B"/>
    <w:rsid w:val="002131B6"/>
    <w:rsid w:val="00213539"/>
    <w:rsid w:val="00214ABA"/>
    <w:rsid w:val="002153B7"/>
    <w:rsid w:val="0021548D"/>
    <w:rsid w:val="00216F49"/>
    <w:rsid w:val="00217AFA"/>
    <w:rsid w:val="002208BC"/>
    <w:rsid w:val="00220D96"/>
    <w:rsid w:val="002211AD"/>
    <w:rsid w:val="002215AD"/>
    <w:rsid w:val="002250D2"/>
    <w:rsid w:val="0022749E"/>
    <w:rsid w:val="0022790D"/>
    <w:rsid w:val="00227945"/>
    <w:rsid w:val="0023115B"/>
    <w:rsid w:val="0023150A"/>
    <w:rsid w:val="00231DE8"/>
    <w:rsid w:val="00232810"/>
    <w:rsid w:val="00232E4F"/>
    <w:rsid w:val="00233AB1"/>
    <w:rsid w:val="00234B21"/>
    <w:rsid w:val="00234B82"/>
    <w:rsid w:val="00234FA7"/>
    <w:rsid w:val="00234FD4"/>
    <w:rsid w:val="00236C74"/>
    <w:rsid w:val="00241919"/>
    <w:rsid w:val="002425C4"/>
    <w:rsid w:val="00243158"/>
    <w:rsid w:val="00243C4E"/>
    <w:rsid w:val="00245FC5"/>
    <w:rsid w:val="002466BF"/>
    <w:rsid w:val="00250ABB"/>
    <w:rsid w:val="00251B02"/>
    <w:rsid w:val="00251E09"/>
    <w:rsid w:val="00252249"/>
    <w:rsid w:val="002525E1"/>
    <w:rsid w:val="00252714"/>
    <w:rsid w:val="00253F9C"/>
    <w:rsid w:val="00255CA2"/>
    <w:rsid w:val="0025671D"/>
    <w:rsid w:val="00257D79"/>
    <w:rsid w:val="00261400"/>
    <w:rsid w:val="0026169D"/>
    <w:rsid w:val="00270C72"/>
    <w:rsid w:val="00272F0A"/>
    <w:rsid w:val="0027314F"/>
    <w:rsid w:val="00274431"/>
    <w:rsid w:val="002746E0"/>
    <w:rsid w:val="00274923"/>
    <w:rsid w:val="00274D82"/>
    <w:rsid w:val="00274DDB"/>
    <w:rsid w:val="00275AFB"/>
    <w:rsid w:val="00275D1B"/>
    <w:rsid w:val="00277C7B"/>
    <w:rsid w:val="002802FE"/>
    <w:rsid w:val="00280496"/>
    <w:rsid w:val="002806BC"/>
    <w:rsid w:val="00280A6A"/>
    <w:rsid w:val="0028158B"/>
    <w:rsid w:val="00281935"/>
    <w:rsid w:val="00281C53"/>
    <w:rsid w:val="00281F88"/>
    <w:rsid w:val="002822A5"/>
    <w:rsid w:val="00282AF6"/>
    <w:rsid w:val="00282FBA"/>
    <w:rsid w:val="002835C5"/>
    <w:rsid w:val="00284B8B"/>
    <w:rsid w:val="00285487"/>
    <w:rsid w:val="002859E8"/>
    <w:rsid w:val="002876E7"/>
    <w:rsid w:val="00290BD9"/>
    <w:rsid w:val="00292492"/>
    <w:rsid w:val="00292595"/>
    <w:rsid w:val="00292D76"/>
    <w:rsid w:val="00294973"/>
    <w:rsid w:val="002951E7"/>
    <w:rsid w:val="00296D9A"/>
    <w:rsid w:val="0029766A"/>
    <w:rsid w:val="002A00D8"/>
    <w:rsid w:val="002A05E3"/>
    <w:rsid w:val="002A17D6"/>
    <w:rsid w:val="002A2D04"/>
    <w:rsid w:val="002A46EB"/>
    <w:rsid w:val="002A5F91"/>
    <w:rsid w:val="002A620A"/>
    <w:rsid w:val="002A76FA"/>
    <w:rsid w:val="002A7D47"/>
    <w:rsid w:val="002B0454"/>
    <w:rsid w:val="002B07EB"/>
    <w:rsid w:val="002B1ED8"/>
    <w:rsid w:val="002B4174"/>
    <w:rsid w:val="002B5B8A"/>
    <w:rsid w:val="002B6773"/>
    <w:rsid w:val="002B67CB"/>
    <w:rsid w:val="002B6E63"/>
    <w:rsid w:val="002B7C87"/>
    <w:rsid w:val="002C0207"/>
    <w:rsid w:val="002C0A0E"/>
    <w:rsid w:val="002C1620"/>
    <w:rsid w:val="002C2516"/>
    <w:rsid w:val="002C29D2"/>
    <w:rsid w:val="002C353A"/>
    <w:rsid w:val="002C36E8"/>
    <w:rsid w:val="002C3911"/>
    <w:rsid w:val="002C438F"/>
    <w:rsid w:val="002C4790"/>
    <w:rsid w:val="002D0211"/>
    <w:rsid w:val="002D0C13"/>
    <w:rsid w:val="002D2255"/>
    <w:rsid w:val="002D2999"/>
    <w:rsid w:val="002D3142"/>
    <w:rsid w:val="002D3A98"/>
    <w:rsid w:val="002D58B5"/>
    <w:rsid w:val="002D6B62"/>
    <w:rsid w:val="002D7D2B"/>
    <w:rsid w:val="002E049B"/>
    <w:rsid w:val="002E08D3"/>
    <w:rsid w:val="002E0AC6"/>
    <w:rsid w:val="002E0D6E"/>
    <w:rsid w:val="002E4D52"/>
    <w:rsid w:val="002E6D89"/>
    <w:rsid w:val="002E7014"/>
    <w:rsid w:val="002E7C2C"/>
    <w:rsid w:val="002F155B"/>
    <w:rsid w:val="002F1ADE"/>
    <w:rsid w:val="002F1E7E"/>
    <w:rsid w:val="002F4594"/>
    <w:rsid w:val="002F5934"/>
    <w:rsid w:val="002F62CF"/>
    <w:rsid w:val="002F6BA3"/>
    <w:rsid w:val="002F6D62"/>
    <w:rsid w:val="002F732B"/>
    <w:rsid w:val="002F763E"/>
    <w:rsid w:val="003009F7"/>
    <w:rsid w:val="00301EC8"/>
    <w:rsid w:val="00304D0F"/>
    <w:rsid w:val="00305A8F"/>
    <w:rsid w:val="00306303"/>
    <w:rsid w:val="00306623"/>
    <w:rsid w:val="0030679B"/>
    <w:rsid w:val="0030717B"/>
    <w:rsid w:val="00307E19"/>
    <w:rsid w:val="0031335F"/>
    <w:rsid w:val="003139E5"/>
    <w:rsid w:val="00314011"/>
    <w:rsid w:val="00315CFC"/>
    <w:rsid w:val="00316D6D"/>
    <w:rsid w:val="00316E6B"/>
    <w:rsid w:val="00316F8B"/>
    <w:rsid w:val="00316FD5"/>
    <w:rsid w:val="00317C2A"/>
    <w:rsid w:val="003221ED"/>
    <w:rsid w:val="00323064"/>
    <w:rsid w:val="00324686"/>
    <w:rsid w:val="003249F3"/>
    <w:rsid w:val="00324A25"/>
    <w:rsid w:val="00324BD7"/>
    <w:rsid w:val="00324F40"/>
    <w:rsid w:val="003251FC"/>
    <w:rsid w:val="00325308"/>
    <w:rsid w:val="00325FD1"/>
    <w:rsid w:val="0033088B"/>
    <w:rsid w:val="00332DA6"/>
    <w:rsid w:val="0033315E"/>
    <w:rsid w:val="00333AAC"/>
    <w:rsid w:val="003345BA"/>
    <w:rsid w:val="003355D7"/>
    <w:rsid w:val="003367B4"/>
    <w:rsid w:val="00336C42"/>
    <w:rsid w:val="00337178"/>
    <w:rsid w:val="0034376D"/>
    <w:rsid w:val="00344522"/>
    <w:rsid w:val="00344E6B"/>
    <w:rsid w:val="00344FA0"/>
    <w:rsid w:val="003450DA"/>
    <w:rsid w:val="00350DB7"/>
    <w:rsid w:val="00352ACC"/>
    <w:rsid w:val="0035388B"/>
    <w:rsid w:val="0035395C"/>
    <w:rsid w:val="00353A60"/>
    <w:rsid w:val="00353FC2"/>
    <w:rsid w:val="003542A1"/>
    <w:rsid w:val="0035503B"/>
    <w:rsid w:val="00356840"/>
    <w:rsid w:val="003608C9"/>
    <w:rsid w:val="003624AF"/>
    <w:rsid w:val="00362744"/>
    <w:rsid w:val="0036345D"/>
    <w:rsid w:val="00363FFA"/>
    <w:rsid w:val="00364224"/>
    <w:rsid w:val="00364441"/>
    <w:rsid w:val="0036527D"/>
    <w:rsid w:val="0036603A"/>
    <w:rsid w:val="0036637C"/>
    <w:rsid w:val="00370AB8"/>
    <w:rsid w:val="003717E7"/>
    <w:rsid w:val="00375BC5"/>
    <w:rsid w:val="0037680B"/>
    <w:rsid w:val="003807FC"/>
    <w:rsid w:val="00380DAC"/>
    <w:rsid w:val="0038153E"/>
    <w:rsid w:val="00381E67"/>
    <w:rsid w:val="0038248D"/>
    <w:rsid w:val="0038250D"/>
    <w:rsid w:val="00382B84"/>
    <w:rsid w:val="00383375"/>
    <w:rsid w:val="0038437A"/>
    <w:rsid w:val="003851D3"/>
    <w:rsid w:val="00385C2B"/>
    <w:rsid w:val="00385EE7"/>
    <w:rsid w:val="0038652F"/>
    <w:rsid w:val="003876F5"/>
    <w:rsid w:val="00390B9C"/>
    <w:rsid w:val="00394662"/>
    <w:rsid w:val="00397B06"/>
    <w:rsid w:val="003A08CF"/>
    <w:rsid w:val="003A0E9A"/>
    <w:rsid w:val="003A11F7"/>
    <w:rsid w:val="003A15BD"/>
    <w:rsid w:val="003A3481"/>
    <w:rsid w:val="003A49C6"/>
    <w:rsid w:val="003A6134"/>
    <w:rsid w:val="003A7A49"/>
    <w:rsid w:val="003B0297"/>
    <w:rsid w:val="003B1F31"/>
    <w:rsid w:val="003B41F3"/>
    <w:rsid w:val="003B471C"/>
    <w:rsid w:val="003B4BA9"/>
    <w:rsid w:val="003B4DEB"/>
    <w:rsid w:val="003B4F00"/>
    <w:rsid w:val="003B5150"/>
    <w:rsid w:val="003B6DAE"/>
    <w:rsid w:val="003B70E3"/>
    <w:rsid w:val="003B7BE5"/>
    <w:rsid w:val="003C0E97"/>
    <w:rsid w:val="003C0FDE"/>
    <w:rsid w:val="003C1E78"/>
    <w:rsid w:val="003C22B1"/>
    <w:rsid w:val="003C2A86"/>
    <w:rsid w:val="003C2A93"/>
    <w:rsid w:val="003C51C6"/>
    <w:rsid w:val="003C5565"/>
    <w:rsid w:val="003C6300"/>
    <w:rsid w:val="003C6ED6"/>
    <w:rsid w:val="003C752E"/>
    <w:rsid w:val="003C7F85"/>
    <w:rsid w:val="003D029F"/>
    <w:rsid w:val="003D21C4"/>
    <w:rsid w:val="003D3D3E"/>
    <w:rsid w:val="003D5084"/>
    <w:rsid w:val="003D552F"/>
    <w:rsid w:val="003D6136"/>
    <w:rsid w:val="003E05D0"/>
    <w:rsid w:val="003E0D01"/>
    <w:rsid w:val="003E10C6"/>
    <w:rsid w:val="003E2306"/>
    <w:rsid w:val="003E2B25"/>
    <w:rsid w:val="003E3423"/>
    <w:rsid w:val="003E3EC1"/>
    <w:rsid w:val="003E4805"/>
    <w:rsid w:val="003E5212"/>
    <w:rsid w:val="003E6996"/>
    <w:rsid w:val="003E6A17"/>
    <w:rsid w:val="003F1129"/>
    <w:rsid w:val="003F1534"/>
    <w:rsid w:val="003F270B"/>
    <w:rsid w:val="003F3953"/>
    <w:rsid w:val="003F5A2A"/>
    <w:rsid w:val="003F67B0"/>
    <w:rsid w:val="003F6FA6"/>
    <w:rsid w:val="004010CB"/>
    <w:rsid w:val="00401B9D"/>
    <w:rsid w:val="00401E65"/>
    <w:rsid w:val="0040214C"/>
    <w:rsid w:val="00402809"/>
    <w:rsid w:val="00403FF9"/>
    <w:rsid w:val="00404206"/>
    <w:rsid w:val="0040436E"/>
    <w:rsid w:val="004048EE"/>
    <w:rsid w:val="004070A1"/>
    <w:rsid w:val="00407236"/>
    <w:rsid w:val="00410BFC"/>
    <w:rsid w:val="00410D95"/>
    <w:rsid w:val="00411077"/>
    <w:rsid w:val="00411EAF"/>
    <w:rsid w:val="00414A94"/>
    <w:rsid w:val="0041554E"/>
    <w:rsid w:val="0041596D"/>
    <w:rsid w:val="00415B94"/>
    <w:rsid w:val="004168AF"/>
    <w:rsid w:val="00417573"/>
    <w:rsid w:val="00420BE9"/>
    <w:rsid w:val="00420C88"/>
    <w:rsid w:val="00421CD8"/>
    <w:rsid w:val="00423064"/>
    <w:rsid w:val="00424368"/>
    <w:rsid w:val="0042581F"/>
    <w:rsid w:val="004263EE"/>
    <w:rsid w:val="00427A66"/>
    <w:rsid w:val="00427DB5"/>
    <w:rsid w:val="00430808"/>
    <w:rsid w:val="00430B67"/>
    <w:rsid w:val="00431FD3"/>
    <w:rsid w:val="00432BC6"/>
    <w:rsid w:val="00433D5F"/>
    <w:rsid w:val="004347D7"/>
    <w:rsid w:val="00437507"/>
    <w:rsid w:val="0043781A"/>
    <w:rsid w:val="0044091D"/>
    <w:rsid w:val="00441698"/>
    <w:rsid w:val="004418FC"/>
    <w:rsid w:val="004437FB"/>
    <w:rsid w:val="00444107"/>
    <w:rsid w:val="00444ACF"/>
    <w:rsid w:val="00445363"/>
    <w:rsid w:val="00445FD1"/>
    <w:rsid w:val="00450A3E"/>
    <w:rsid w:val="0045145A"/>
    <w:rsid w:val="0045216A"/>
    <w:rsid w:val="00452B06"/>
    <w:rsid w:val="004539E8"/>
    <w:rsid w:val="004541BF"/>
    <w:rsid w:val="00455AE9"/>
    <w:rsid w:val="0045743D"/>
    <w:rsid w:val="00460FB3"/>
    <w:rsid w:val="00461435"/>
    <w:rsid w:val="00461C8B"/>
    <w:rsid w:val="00463A93"/>
    <w:rsid w:val="00470234"/>
    <w:rsid w:val="00470E1F"/>
    <w:rsid w:val="0047102B"/>
    <w:rsid w:val="00472095"/>
    <w:rsid w:val="004728E2"/>
    <w:rsid w:val="00472B7C"/>
    <w:rsid w:val="00474F45"/>
    <w:rsid w:val="00475391"/>
    <w:rsid w:val="0047649A"/>
    <w:rsid w:val="004767E5"/>
    <w:rsid w:val="00477782"/>
    <w:rsid w:val="00480F08"/>
    <w:rsid w:val="00481C71"/>
    <w:rsid w:val="00481E54"/>
    <w:rsid w:val="004826B5"/>
    <w:rsid w:val="004831F7"/>
    <w:rsid w:val="004842EC"/>
    <w:rsid w:val="00485664"/>
    <w:rsid w:val="00485D05"/>
    <w:rsid w:val="0048680A"/>
    <w:rsid w:val="00487DB6"/>
    <w:rsid w:val="004901D2"/>
    <w:rsid w:val="0049039A"/>
    <w:rsid w:val="00490B53"/>
    <w:rsid w:val="00490F7F"/>
    <w:rsid w:val="0049230E"/>
    <w:rsid w:val="004933F3"/>
    <w:rsid w:val="00493AB2"/>
    <w:rsid w:val="004A115F"/>
    <w:rsid w:val="004A1966"/>
    <w:rsid w:val="004A1E1E"/>
    <w:rsid w:val="004A2247"/>
    <w:rsid w:val="004A2A33"/>
    <w:rsid w:val="004A2FD9"/>
    <w:rsid w:val="004A345E"/>
    <w:rsid w:val="004A46F7"/>
    <w:rsid w:val="004A4FCD"/>
    <w:rsid w:val="004A79A5"/>
    <w:rsid w:val="004B3130"/>
    <w:rsid w:val="004B3A9B"/>
    <w:rsid w:val="004B3C8E"/>
    <w:rsid w:val="004B4656"/>
    <w:rsid w:val="004B67BF"/>
    <w:rsid w:val="004B6A94"/>
    <w:rsid w:val="004B7B22"/>
    <w:rsid w:val="004B7BE3"/>
    <w:rsid w:val="004C2365"/>
    <w:rsid w:val="004C26D3"/>
    <w:rsid w:val="004C300C"/>
    <w:rsid w:val="004C375F"/>
    <w:rsid w:val="004C4206"/>
    <w:rsid w:val="004C43AE"/>
    <w:rsid w:val="004C510A"/>
    <w:rsid w:val="004C7037"/>
    <w:rsid w:val="004D1ED7"/>
    <w:rsid w:val="004D1EFC"/>
    <w:rsid w:val="004D39B8"/>
    <w:rsid w:val="004D474F"/>
    <w:rsid w:val="004D4EA8"/>
    <w:rsid w:val="004D7E2F"/>
    <w:rsid w:val="004E0876"/>
    <w:rsid w:val="004E122A"/>
    <w:rsid w:val="004E189D"/>
    <w:rsid w:val="004E1934"/>
    <w:rsid w:val="004E1CD2"/>
    <w:rsid w:val="004E2287"/>
    <w:rsid w:val="004E2E49"/>
    <w:rsid w:val="004E5F54"/>
    <w:rsid w:val="004E641C"/>
    <w:rsid w:val="004F1FB8"/>
    <w:rsid w:val="004F2296"/>
    <w:rsid w:val="004F2B85"/>
    <w:rsid w:val="004F2D62"/>
    <w:rsid w:val="004F3914"/>
    <w:rsid w:val="004F3BC0"/>
    <w:rsid w:val="004F4315"/>
    <w:rsid w:val="004F6ED4"/>
    <w:rsid w:val="004F7E31"/>
    <w:rsid w:val="00500581"/>
    <w:rsid w:val="00501002"/>
    <w:rsid w:val="005012D5"/>
    <w:rsid w:val="0050479F"/>
    <w:rsid w:val="0050496E"/>
    <w:rsid w:val="00505511"/>
    <w:rsid w:val="005058EC"/>
    <w:rsid w:val="00505FE7"/>
    <w:rsid w:val="0050776F"/>
    <w:rsid w:val="005143BC"/>
    <w:rsid w:val="00514D09"/>
    <w:rsid w:val="005165F9"/>
    <w:rsid w:val="005169CE"/>
    <w:rsid w:val="005204A1"/>
    <w:rsid w:val="00520FD9"/>
    <w:rsid w:val="00521EEB"/>
    <w:rsid w:val="0052226B"/>
    <w:rsid w:val="005233E9"/>
    <w:rsid w:val="00523F7B"/>
    <w:rsid w:val="00524970"/>
    <w:rsid w:val="00525AE1"/>
    <w:rsid w:val="00526B80"/>
    <w:rsid w:val="00526F5C"/>
    <w:rsid w:val="00530C16"/>
    <w:rsid w:val="00532D1B"/>
    <w:rsid w:val="00534B89"/>
    <w:rsid w:val="00535FA7"/>
    <w:rsid w:val="00536BB2"/>
    <w:rsid w:val="0053716C"/>
    <w:rsid w:val="005408BE"/>
    <w:rsid w:val="00540AE7"/>
    <w:rsid w:val="00540E49"/>
    <w:rsid w:val="00541D13"/>
    <w:rsid w:val="00541EF5"/>
    <w:rsid w:val="00542A90"/>
    <w:rsid w:val="00542CE0"/>
    <w:rsid w:val="00543E66"/>
    <w:rsid w:val="005444FD"/>
    <w:rsid w:val="00544992"/>
    <w:rsid w:val="00545154"/>
    <w:rsid w:val="00546874"/>
    <w:rsid w:val="00550875"/>
    <w:rsid w:val="0055159D"/>
    <w:rsid w:val="0055290A"/>
    <w:rsid w:val="0055391B"/>
    <w:rsid w:val="00556A9D"/>
    <w:rsid w:val="00556BDB"/>
    <w:rsid w:val="00556FDF"/>
    <w:rsid w:val="00561026"/>
    <w:rsid w:val="005611DE"/>
    <w:rsid w:val="005614D2"/>
    <w:rsid w:val="00562F20"/>
    <w:rsid w:val="00563E06"/>
    <w:rsid w:val="00565754"/>
    <w:rsid w:val="00566B40"/>
    <w:rsid w:val="00567582"/>
    <w:rsid w:val="00567DD8"/>
    <w:rsid w:val="00567E30"/>
    <w:rsid w:val="00572BE2"/>
    <w:rsid w:val="005731F3"/>
    <w:rsid w:val="00577EB2"/>
    <w:rsid w:val="00581079"/>
    <w:rsid w:val="00581DB5"/>
    <w:rsid w:val="00582FBA"/>
    <w:rsid w:val="00584439"/>
    <w:rsid w:val="00584594"/>
    <w:rsid w:val="00586BF0"/>
    <w:rsid w:val="005870C5"/>
    <w:rsid w:val="005871C9"/>
    <w:rsid w:val="00587C62"/>
    <w:rsid w:val="005906EC"/>
    <w:rsid w:val="00590E82"/>
    <w:rsid w:val="0059193A"/>
    <w:rsid w:val="00591B57"/>
    <w:rsid w:val="0059215E"/>
    <w:rsid w:val="00592874"/>
    <w:rsid w:val="00594861"/>
    <w:rsid w:val="005948BB"/>
    <w:rsid w:val="00595BAD"/>
    <w:rsid w:val="00596F55"/>
    <w:rsid w:val="005A0489"/>
    <w:rsid w:val="005A076B"/>
    <w:rsid w:val="005A0BF2"/>
    <w:rsid w:val="005A22F3"/>
    <w:rsid w:val="005A3755"/>
    <w:rsid w:val="005A3884"/>
    <w:rsid w:val="005A70E0"/>
    <w:rsid w:val="005A7237"/>
    <w:rsid w:val="005A76D3"/>
    <w:rsid w:val="005A79E2"/>
    <w:rsid w:val="005B0457"/>
    <w:rsid w:val="005B08D5"/>
    <w:rsid w:val="005B3DCA"/>
    <w:rsid w:val="005B4991"/>
    <w:rsid w:val="005B4C27"/>
    <w:rsid w:val="005B57CF"/>
    <w:rsid w:val="005B5EFD"/>
    <w:rsid w:val="005B648F"/>
    <w:rsid w:val="005B69D4"/>
    <w:rsid w:val="005B6FF7"/>
    <w:rsid w:val="005B74FB"/>
    <w:rsid w:val="005C1999"/>
    <w:rsid w:val="005C2619"/>
    <w:rsid w:val="005C2E34"/>
    <w:rsid w:val="005C511D"/>
    <w:rsid w:val="005C57D9"/>
    <w:rsid w:val="005C6BD3"/>
    <w:rsid w:val="005C7F04"/>
    <w:rsid w:val="005D015E"/>
    <w:rsid w:val="005D0B7D"/>
    <w:rsid w:val="005D13DF"/>
    <w:rsid w:val="005D1E41"/>
    <w:rsid w:val="005D1F54"/>
    <w:rsid w:val="005D311F"/>
    <w:rsid w:val="005D3540"/>
    <w:rsid w:val="005D4085"/>
    <w:rsid w:val="005D5048"/>
    <w:rsid w:val="005D57E1"/>
    <w:rsid w:val="005D5BE1"/>
    <w:rsid w:val="005D776E"/>
    <w:rsid w:val="005E0759"/>
    <w:rsid w:val="005E14EC"/>
    <w:rsid w:val="005E19E8"/>
    <w:rsid w:val="005E1BF2"/>
    <w:rsid w:val="005E1C7F"/>
    <w:rsid w:val="005E2329"/>
    <w:rsid w:val="005E308C"/>
    <w:rsid w:val="005E56CA"/>
    <w:rsid w:val="005E62DC"/>
    <w:rsid w:val="005E62F2"/>
    <w:rsid w:val="005E734C"/>
    <w:rsid w:val="005F132D"/>
    <w:rsid w:val="005F18C9"/>
    <w:rsid w:val="005F4819"/>
    <w:rsid w:val="005F50C3"/>
    <w:rsid w:val="005F5B39"/>
    <w:rsid w:val="005F7E1B"/>
    <w:rsid w:val="00602E05"/>
    <w:rsid w:val="00602EDC"/>
    <w:rsid w:val="0060310D"/>
    <w:rsid w:val="00603ECB"/>
    <w:rsid w:val="00604F99"/>
    <w:rsid w:val="006063D0"/>
    <w:rsid w:val="00607D00"/>
    <w:rsid w:val="00610205"/>
    <w:rsid w:val="00612D8C"/>
    <w:rsid w:val="00613207"/>
    <w:rsid w:val="0061321F"/>
    <w:rsid w:val="006154D7"/>
    <w:rsid w:val="00615585"/>
    <w:rsid w:val="00616751"/>
    <w:rsid w:val="006204D3"/>
    <w:rsid w:val="00620A5E"/>
    <w:rsid w:val="00621846"/>
    <w:rsid w:val="006219DB"/>
    <w:rsid w:val="00622F95"/>
    <w:rsid w:val="00623BB9"/>
    <w:rsid w:val="006240DE"/>
    <w:rsid w:val="0062592D"/>
    <w:rsid w:val="00627C48"/>
    <w:rsid w:val="00631BD9"/>
    <w:rsid w:val="0063239B"/>
    <w:rsid w:val="0063309C"/>
    <w:rsid w:val="0063317F"/>
    <w:rsid w:val="006342B3"/>
    <w:rsid w:val="0063454B"/>
    <w:rsid w:val="00634822"/>
    <w:rsid w:val="006351BA"/>
    <w:rsid w:val="00635BFF"/>
    <w:rsid w:val="00636F5F"/>
    <w:rsid w:val="00637447"/>
    <w:rsid w:val="00637F39"/>
    <w:rsid w:val="006403F2"/>
    <w:rsid w:val="00640BAB"/>
    <w:rsid w:val="00641963"/>
    <w:rsid w:val="00641C2A"/>
    <w:rsid w:val="006424A6"/>
    <w:rsid w:val="00643AF1"/>
    <w:rsid w:val="00643E9F"/>
    <w:rsid w:val="00644337"/>
    <w:rsid w:val="0064455C"/>
    <w:rsid w:val="00644693"/>
    <w:rsid w:val="00646615"/>
    <w:rsid w:val="00646F0E"/>
    <w:rsid w:val="00647B9F"/>
    <w:rsid w:val="00650607"/>
    <w:rsid w:val="00650865"/>
    <w:rsid w:val="00652557"/>
    <w:rsid w:val="00653396"/>
    <w:rsid w:val="00654EB5"/>
    <w:rsid w:val="00656004"/>
    <w:rsid w:val="0065752D"/>
    <w:rsid w:val="006609E3"/>
    <w:rsid w:val="00663462"/>
    <w:rsid w:val="006636BE"/>
    <w:rsid w:val="00664DF0"/>
    <w:rsid w:val="0066506E"/>
    <w:rsid w:val="00665F36"/>
    <w:rsid w:val="00666D92"/>
    <w:rsid w:val="00671A62"/>
    <w:rsid w:val="00671FE4"/>
    <w:rsid w:val="0067217F"/>
    <w:rsid w:val="006731C1"/>
    <w:rsid w:val="006732F5"/>
    <w:rsid w:val="0067331F"/>
    <w:rsid w:val="006742E3"/>
    <w:rsid w:val="006744B7"/>
    <w:rsid w:val="0067617E"/>
    <w:rsid w:val="006769E1"/>
    <w:rsid w:val="00677CAE"/>
    <w:rsid w:val="00677EB5"/>
    <w:rsid w:val="00680136"/>
    <w:rsid w:val="006803FA"/>
    <w:rsid w:val="00680CCC"/>
    <w:rsid w:val="006812AD"/>
    <w:rsid w:val="006837E7"/>
    <w:rsid w:val="006849B4"/>
    <w:rsid w:val="00685728"/>
    <w:rsid w:val="00685DFA"/>
    <w:rsid w:val="00685EB7"/>
    <w:rsid w:val="00686587"/>
    <w:rsid w:val="0068770C"/>
    <w:rsid w:val="00687E11"/>
    <w:rsid w:val="0069058E"/>
    <w:rsid w:val="00690EF1"/>
    <w:rsid w:val="00691100"/>
    <w:rsid w:val="00691DAD"/>
    <w:rsid w:val="00693294"/>
    <w:rsid w:val="00696B10"/>
    <w:rsid w:val="00697241"/>
    <w:rsid w:val="00697FE3"/>
    <w:rsid w:val="006A081A"/>
    <w:rsid w:val="006A0EA3"/>
    <w:rsid w:val="006A12BC"/>
    <w:rsid w:val="006A4FC8"/>
    <w:rsid w:val="006A5872"/>
    <w:rsid w:val="006A658E"/>
    <w:rsid w:val="006A693C"/>
    <w:rsid w:val="006A7161"/>
    <w:rsid w:val="006B0416"/>
    <w:rsid w:val="006B0B90"/>
    <w:rsid w:val="006B0B97"/>
    <w:rsid w:val="006B0D4F"/>
    <w:rsid w:val="006B0E0E"/>
    <w:rsid w:val="006B1656"/>
    <w:rsid w:val="006B25B9"/>
    <w:rsid w:val="006B26D6"/>
    <w:rsid w:val="006B2811"/>
    <w:rsid w:val="006B2DB9"/>
    <w:rsid w:val="006B5444"/>
    <w:rsid w:val="006B56EE"/>
    <w:rsid w:val="006B5789"/>
    <w:rsid w:val="006B6009"/>
    <w:rsid w:val="006B7505"/>
    <w:rsid w:val="006B7772"/>
    <w:rsid w:val="006B7A39"/>
    <w:rsid w:val="006B7E28"/>
    <w:rsid w:val="006C2F4C"/>
    <w:rsid w:val="006C2F9C"/>
    <w:rsid w:val="006C4796"/>
    <w:rsid w:val="006C6735"/>
    <w:rsid w:val="006D00BF"/>
    <w:rsid w:val="006D0227"/>
    <w:rsid w:val="006D19B6"/>
    <w:rsid w:val="006D1A32"/>
    <w:rsid w:val="006D21CD"/>
    <w:rsid w:val="006D23C9"/>
    <w:rsid w:val="006D2BA4"/>
    <w:rsid w:val="006D353A"/>
    <w:rsid w:val="006D4A1D"/>
    <w:rsid w:val="006D5044"/>
    <w:rsid w:val="006D59F9"/>
    <w:rsid w:val="006D611D"/>
    <w:rsid w:val="006D7137"/>
    <w:rsid w:val="006D7A59"/>
    <w:rsid w:val="006E0AC5"/>
    <w:rsid w:val="006E1586"/>
    <w:rsid w:val="006E1BCF"/>
    <w:rsid w:val="006E4A7D"/>
    <w:rsid w:val="006E5157"/>
    <w:rsid w:val="006E51B6"/>
    <w:rsid w:val="006E5BDB"/>
    <w:rsid w:val="006E5D02"/>
    <w:rsid w:val="006E6302"/>
    <w:rsid w:val="006E6351"/>
    <w:rsid w:val="006E67D8"/>
    <w:rsid w:val="006E79E1"/>
    <w:rsid w:val="006E7BC3"/>
    <w:rsid w:val="006F0C59"/>
    <w:rsid w:val="006F2F40"/>
    <w:rsid w:val="006F3AC3"/>
    <w:rsid w:val="006F3D7B"/>
    <w:rsid w:val="006F41D5"/>
    <w:rsid w:val="006F44E3"/>
    <w:rsid w:val="006F4DA7"/>
    <w:rsid w:val="006F58B8"/>
    <w:rsid w:val="006F7AA0"/>
    <w:rsid w:val="006F7D62"/>
    <w:rsid w:val="0070028A"/>
    <w:rsid w:val="00700392"/>
    <w:rsid w:val="0070066C"/>
    <w:rsid w:val="00700BD3"/>
    <w:rsid w:val="00702690"/>
    <w:rsid w:val="00703FD4"/>
    <w:rsid w:val="007040DC"/>
    <w:rsid w:val="00704315"/>
    <w:rsid w:val="00704335"/>
    <w:rsid w:val="00705066"/>
    <w:rsid w:val="007058C9"/>
    <w:rsid w:val="0070677F"/>
    <w:rsid w:val="00710079"/>
    <w:rsid w:val="0071060D"/>
    <w:rsid w:val="00711B55"/>
    <w:rsid w:val="0071208B"/>
    <w:rsid w:val="0071244D"/>
    <w:rsid w:val="00713250"/>
    <w:rsid w:val="0071342B"/>
    <w:rsid w:val="00714A2F"/>
    <w:rsid w:val="00714D30"/>
    <w:rsid w:val="0071563D"/>
    <w:rsid w:val="00716B16"/>
    <w:rsid w:val="00720645"/>
    <w:rsid w:val="0072180F"/>
    <w:rsid w:val="00722198"/>
    <w:rsid w:val="0072279E"/>
    <w:rsid w:val="0072459D"/>
    <w:rsid w:val="00724D85"/>
    <w:rsid w:val="00724EDF"/>
    <w:rsid w:val="007257DC"/>
    <w:rsid w:val="0072673E"/>
    <w:rsid w:val="00726E55"/>
    <w:rsid w:val="007276F0"/>
    <w:rsid w:val="00727AAA"/>
    <w:rsid w:val="00730E9F"/>
    <w:rsid w:val="00731BB7"/>
    <w:rsid w:val="0073266B"/>
    <w:rsid w:val="00733581"/>
    <w:rsid w:val="007335F1"/>
    <w:rsid w:val="00734293"/>
    <w:rsid w:val="00735ED1"/>
    <w:rsid w:val="00740641"/>
    <w:rsid w:val="00740885"/>
    <w:rsid w:val="00741064"/>
    <w:rsid w:val="00742EB8"/>
    <w:rsid w:val="00746470"/>
    <w:rsid w:val="0074729A"/>
    <w:rsid w:val="00747E6E"/>
    <w:rsid w:val="00750631"/>
    <w:rsid w:val="00750D8C"/>
    <w:rsid w:val="00752C0A"/>
    <w:rsid w:val="00753621"/>
    <w:rsid w:val="00753794"/>
    <w:rsid w:val="00755990"/>
    <w:rsid w:val="00755E56"/>
    <w:rsid w:val="00760301"/>
    <w:rsid w:val="00760CB5"/>
    <w:rsid w:val="0076389E"/>
    <w:rsid w:val="00765689"/>
    <w:rsid w:val="0076593D"/>
    <w:rsid w:val="00765B98"/>
    <w:rsid w:val="00766A3A"/>
    <w:rsid w:val="007670F3"/>
    <w:rsid w:val="0077028E"/>
    <w:rsid w:val="007702FE"/>
    <w:rsid w:val="00770465"/>
    <w:rsid w:val="00770F0C"/>
    <w:rsid w:val="00771ADD"/>
    <w:rsid w:val="007728CE"/>
    <w:rsid w:val="00772E5D"/>
    <w:rsid w:val="0077328B"/>
    <w:rsid w:val="00775316"/>
    <w:rsid w:val="007755CD"/>
    <w:rsid w:val="007778EA"/>
    <w:rsid w:val="00781EC5"/>
    <w:rsid w:val="0078234C"/>
    <w:rsid w:val="00783D3A"/>
    <w:rsid w:val="00783DCA"/>
    <w:rsid w:val="007862FD"/>
    <w:rsid w:val="007869AB"/>
    <w:rsid w:val="00787610"/>
    <w:rsid w:val="007905CD"/>
    <w:rsid w:val="00790BA5"/>
    <w:rsid w:val="007913FC"/>
    <w:rsid w:val="007924ED"/>
    <w:rsid w:val="00792506"/>
    <w:rsid w:val="0079255C"/>
    <w:rsid w:val="00792C7E"/>
    <w:rsid w:val="00793226"/>
    <w:rsid w:val="0079465E"/>
    <w:rsid w:val="0079591A"/>
    <w:rsid w:val="00795A38"/>
    <w:rsid w:val="00795D7D"/>
    <w:rsid w:val="00795DD1"/>
    <w:rsid w:val="00796E75"/>
    <w:rsid w:val="007A0D33"/>
    <w:rsid w:val="007A17B0"/>
    <w:rsid w:val="007A286A"/>
    <w:rsid w:val="007A2C76"/>
    <w:rsid w:val="007A32D6"/>
    <w:rsid w:val="007A3F3E"/>
    <w:rsid w:val="007A46AC"/>
    <w:rsid w:val="007A4703"/>
    <w:rsid w:val="007A6B20"/>
    <w:rsid w:val="007A7284"/>
    <w:rsid w:val="007B0612"/>
    <w:rsid w:val="007B0F82"/>
    <w:rsid w:val="007B0FCF"/>
    <w:rsid w:val="007B1873"/>
    <w:rsid w:val="007B2E2D"/>
    <w:rsid w:val="007B3CA3"/>
    <w:rsid w:val="007B4A48"/>
    <w:rsid w:val="007B54A6"/>
    <w:rsid w:val="007B54E2"/>
    <w:rsid w:val="007B5C73"/>
    <w:rsid w:val="007C0438"/>
    <w:rsid w:val="007C2896"/>
    <w:rsid w:val="007C3D17"/>
    <w:rsid w:val="007C4864"/>
    <w:rsid w:val="007C4FC1"/>
    <w:rsid w:val="007C5F4D"/>
    <w:rsid w:val="007C6841"/>
    <w:rsid w:val="007D04ED"/>
    <w:rsid w:val="007D0820"/>
    <w:rsid w:val="007D1184"/>
    <w:rsid w:val="007D22A6"/>
    <w:rsid w:val="007D385F"/>
    <w:rsid w:val="007D394A"/>
    <w:rsid w:val="007D3AC1"/>
    <w:rsid w:val="007D46A2"/>
    <w:rsid w:val="007D6B94"/>
    <w:rsid w:val="007D78CD"/>
    <w:rsid w:val="007E00CE"/>
    <w:rsid w:val="007E026B"/>
    <w:rsid w:val="007E0743"/>
    <w:rsid w:val="007E0E7F"/>
    <w:rsid w:val="007E15CD"/>
    <w:rsid w:val="007E1653"/>
    <w:rsid w:val="007E2419"/>
    <w:rsid w:val="007E24A6"/>
    <w:rsid w:val="007E304B"/>
    <w:rsid w:val="007E40FB"/>
    <w:rsid w:val="007E4697"/>
    <w:rsid w:val="007E659D"/>
    <w:rsid w:val="007E68C1"/>
    <w:rsid w:val="007E6EED"/>
    <w:rsid w:val="007F08E9"/>
    <w:rsid w:val="007F1990"/>
    <w:rsid w:val="007F2066"/>
    <w:rsid w:val="007F2EB3"/>
    <w:rsid w:val="007F2F6A"/>
    <w:rsid w:val="007F3A14"/>
    <w:rsid w:val="007F471A"/>
    <w:rsid w:val="007F79A4"/>
    <w:rsid w:val="008021E4"/>
    <w:rsid w:val="008026E3"/>
    <w:rsid w:val="008027DD"/>
    <w:rsid w:val="008029A7"/>
    <w:rsid w:val="00802FC5"/>
    <w:rsid w:val="008032E2"/>
    <w:rsid w:val="00804036"/>
    <w:rsid w:val="00805946"/>
    <w:rsid w:val="00806FDA"/>
    <w:rsid w:val="00811226"/>
    <w:rsid w:val="00811AB4"/>
    <w:rsid w:val="008134B4"/>
    <w:rsid w:val="00814AE0"/>
    <w:rsid w:val="00815BFD"/>
    <w:rsid w:val="008163B6"/>
    <w:rsid w:val="0081752D"/>
    <w:rsid w:val="00817BED"/>
    <w:rsid w:val="0082058B"/>
    <w:rsid w:val="008211F6"/>
    <w:rsid w:val="00822C70"/>
    <w:rsid w:val="00823683"/>
    <w:rsid w:val="00823D6B"/>
    <w:rsid w:val="00824840"/>
    <w:rsid w:val="00825940"/>
    <w:rsid w:val="00825F8F"/>
    <w:rsid w:val="00830142"/>
    <w:rsid w:val="008305F3"/>
    <w:rsid w:val="00831538"/>
    <w:rsid w:val="00832878"/>
    <w:rsid w:val="00832901"/>
    <w:rsid w:val="00836748"/>
    <w:rsid w:val="00840461"/>
    <w:rsid w:val="0084067C"/>
    <w:rsid w:val="008422CE"/>
    <w:rsid w:val="0084265E"/>
    <w:rsid w:val="00844209"/>
    <w:rsid w:val="00844D23"/>
    <w:rsid w:val="00845F96"/>
    <w:rsid w:val="00846291"/>
    <w:rsid w:val="00850C91"/>
    <w:rsid w:val="00851DB5"/>
    <w:rsid w:val="00853405"/>
    <w:rsid w:val="00854B19"/>
    <w:rsid w:val="00854F4A"/>
    <w:rsid w:val="00855A0B"/>
    <w:rsid w:val="00856512"/>
    <w:rsid w:val="00856BB4"/>
    <w:rsid w:val="00860BFB"/>
    <w:rsid w:val="00861305"/>
    <w:rsid w:val="00862D4B"/>
    <w:rsid w:val="00862ED6"/>
    <w:rsid w:val="008632C9"/>
    <w:rsid w:val="00863DAD"/>
    <w:rsid w:val="0086448A"/>
    <w:rsid w:val="00864E7E"/>
    <w:rsid w:val="00866D5A"/>
    <w:rsid w:val="0086778F"/>
    <w:rsid w:val="00872E12"/>
    <w:rsid w:val="008735C8"/>
    <w:rsid w:val="00873C06"/>
    <w:rsid w:val="0087424F"/>
    <w:rsid w:val="00874C92"/>
    <w:rsid w:val="00874FBA"/>
    <w:rsid w:val="00875018"/>
    <w:rsid w:val="0088156B"/>
    <w:rsid w:val="008833BC"/>
    <w:rsid w:val="00883497"/>
    <w:rsid w:val="008840CD"/>
    <w:rsid w:val="00885D15"/>
    <w:rsid w:val="00886132"/>
    <w:rsid w:val="008875BD"/>
    <w:rsid w:val="00887A6E"/>
    <w:rsid w:val="00887E58"/>
    <w:rsid w:val="00891197"/>
    <w:rsid w:val="00892023"/>
    <w:rsid w:val="008934DD"/>
    <w:rsid w:val="00894932"/>
    <w:rsid w:val="00895EA9"/>
    <w:rsid w:val="00895FE5"/>
    <w:rsid w:val="008A0322"/>
    <w:rsid w:val="008A1661"/>
    <w:rsid w:val="008A327F"/>
    <w:rsid w:val="008A3DF0"/>
    <w:rsid w:val="008A4336"/>
    <w:rsid w:val="008A472B"/>
    <w:rsid w:val="008A56EB"/>
    <w:rsid w:val="008A5FC8"/>
    <w:rsid w:val="008A7A28"/>
    <w:rsid w:val="008A7AC5"/>
    <w:rsid w:val="008B01AD"/>
    <w:rsid w:val="008B0444"/>
    <w:rsid w:val="008B090A"/>
    <w:rsid w:val="008B0BA2"/>
    <w:rsid w:val="008B1C43"/>
    <w:rsid w:val="008B1D8B"/>
    <w:rsid w:val="008B26DB"/>
    <w:rsid w:val="008B4725"/>
    <w:rsid w:val="008B5535"/>
    <w:rsid w:val="008B558D"/>
    <w:rsid w:val="008B5C53"/>
    <w:rsid w:val="008B5CD2"/>
    <w:rsid w:val="008B5E2C"/>
    <w:rsid w:val="008B60A7"/>
    <w:rsid w:val="008B7FED"/>
    <w:rsid w:val="008C3197"/>
    <w:rsid w:val="008C37ED"/>
    <w:rsid w:val="008C3932"/>
    <w:rsid w:val="008C54AA"/>
    <w:rsid w:val="008C6081"/>
    <w:rsid w:val="008C7755"/>
    <w:rsid w:val="008D03C6"/>
    <w:rsid w:val="008D0717"/>
    <w:rsid w:val="008D0A9E"/>
    <w:rsid w:val="008D1A18"/>
    <w:rsid w:val="008D2014"/>
    <w:rsid w:val="008D2EB4"/>
    <w:rsid w:val="008D509C"/>
    <w:rsid w:val="008D58B0"/>
    <w:rsid w:val="008D5F3F"/>
    <w:rsid w:val="008D6632"/>
    <w:rsid w:val="008D75AB"/>
    <w:rsid w:val="008D7E5A"/>
    <w:rsid w:val="008E1FE3"/>
    <w:rsid w:val="008E231A"/>
    <w:rsid w:val="008E2D01"/>
    <w:rsid w:val="008E388B"/>
    <w:rsid w:val="008E4399"/>
    <w:rsid w:val="008E4818"/>
    <w:rsid w:val="008E4A07"/>
    <w:rsid w:val="008E5DCB"/>
    <w:rsid w:val="008E700E"/>
    <w:rsid w:val="008E7189"/>
    <w:rsid w:val="008F1799"/>
    <w:rsid w:val="008F3DAC"/>
    <w:rsid w:val="008F48F2"/>
    <w:rsid w:val="008F4905"/>
    <w:rsid w:val="008F5569"/>
    <w:rsid w:val="008F6A97"/>
    <w:rsid w:val="0090051A"/>
    <w:rsid w:val="009014BC"/>
    <w:rsid w:val="009018CC"/>
    <w:rsid w:val="009020A8"/>
    <w:rsid w:val="00902F6B"/>
    <w:rsid w:val="009041D2"/>
    <w:rsid w:val="00904289"/>
    <w:rsid w:val="0091134C"/>
    <w:rsid w:val="0091156F"/>
    <w:rsid w:val="00911F90"/>
    <w:rsid w:val="0091323C"/>
    <w:rsid w:val="0091482B"/>
    <w:rsid w:val="00914A26"/>
    <w:rsid w:val="00915786"/>
    <w:rsid w:val="009158A2"/>
    <w:rsid w:val="00916124"/>
    <w:rsid w:val="009170F1"/>
    <w:rsid w:val="00917644"/>
    <w:rsid w:val="009177BF"/>
    <w:rsid w:val="009219A6"/>
    <w:rsid w:val="00922E82"/>
    <w:rsid w:val="00925410"/>
    <w:rsid w:val="0092741F"/>
    <w:rsid w:val="00927AD2"/>
    <w:rsid w:val="009328D5"/>
    <w:rsid w:val="00932F4D"/>
    <w:rsid w:val="00934054"/>
    <w:rsid w:val="009351DB"/>
    <w:rsid w:val="009359C0"/>
    <w:rsid w:val="0093605F"/>
    <w:rsid w:val="009371BA"/>
    <w:rsid w:val="00937AE7"/>
    <w:rsid w:val="00937D21"/>
    <w:rsid w:val="009408C0"/>
    <w:rsid w:val="00941D94"/>
    <w:rsid w:val="00943F4B"/>
    <w:rsid w:val="00944664"/>
    <w:rsid w:val="00944970"/>
    <w:rsid w:val="009452C6"/>
    <w:rsid w:val="009468C2"/>
    <w:rsid w:val="009476AB"/>
    <w:rsid w:val="009503B9"/>
    <w:rsid w:val="009503EA"/>
    <w:rsid w:val="00950861"/>
    <w:rsid w:val="00952ADD"/>
    <w:rsid w:val="00952F84"/>
    <w:rsid w:val="0095696D"/>
    <w:rsid w:val="00956A52"/>
    <w:rsid w:val="00957EAB"/>
    <w:rsid w:val="00962068"/>
    <w:rsid w:val="00962FEF"/>
    <w:rsid w:val="00963331"/>
    <w:rsid w:val="00964960"/>
    <w:rsid w:val="00965CAE"/>
    <w:rsid w:val="0096739C"/>
    <w:rsid w:val="00971897"/>
    <w:rsid w:val="009725C0"/>
    <w:rsid w:val="00973771"/>
    <w:rsid w:val="009738ED"/>
    <w:rsid w:val="00974353"/>
    <w:rsid w:val="00975445"/>
    <w:rsid w:val="0097547C"/>
    <w:rsid w:val="00976375"/>
    <w:rsid w:val="009766A7"/>
    <w:rsid w:val="00976D72"/>
    <w:rsid w:val="00977140"/>
    <w:rsid w:val="009778E3"/>
    <w:rsid w:val="0098377F"/>
    <w:rsid w:val="0098390D"/>
    <w:rsid w:val="009843F2"/>
    <w:rsid w:val="009847E8"/>
    <w:rsid w:val="00985BF8"/>
    <w:rsid w:val="00986339"/>
    <w:rsid w:val="009912D8"/>
    <w:rsid w:val="009923DA"/>
    <w:rsid w:val="009949F4"/>
    <w:rsid w:val="00996654"/>
    <w:rsid w:val="00997A29"/>
    <w:rsid w:val="009A02B2"/>
    <w:rsid w:val="009A0339"/>
    <w:rsid w:val="009A05B4"/>
    <w:rsid w:val="009A1C66"/>
    <w:rsid w:val="009A21E2"/>
    <w:rsid w:val="009A22B5"/>
    <w:rsid w:val="009A285F"/>
    <w:rsid w:val="009A2BA3"/>
    <w:rsid w:val="009A3A75"/>
    <w:rsid w:val="009A5BF6"/>
    <w:rsid w:val="009A6392"/>
    <w:rsid w:val="009A65E1"/>
    <w:rsid w:val="009A7663"/>
    <w:rsid w:val="009B0E81"/>
    <w:rsid w:val="009B0F24"/>
    <w:rsid w:val="009B225E"/>
    <w:rsid w:val="009B2E87"/>
    <w:rsid w:val="009B396D"/>
    <w:rsid w:val="009B3B0E"/>
    <w:rsid w:val="009B5158"/>
    <w:rsid w:val="009B5CFB"/>
    <w:rsid w:val="009B5D57"/>
    <w:rsid w:val="009B652E"/>
    <w:rsid w:val="009B707D"/>
    <w:rsid w:val="009B7703"/>
    <w:rsid w:val="009C0411"/>
    <w:rsid w:val="009C1629"/>
    <w:rsid w:val="009C1F8B"/>
    <w:rsid w:val="009C2304"/>
    <w:rsid w:val="009C2BD1"/>
    <w:rsid w:val="009C3833"/>
    <w:rsid w:val="009C4919"/>
    <w:rsid w:val="009C5C65"/>
    <w:rsid w:val="009C667F"/>
    <w:rsid w:val="009D18FF"/>
    <w:rsid w:val="009D1AF2"/>
    <w:rsid w:val="009D2A62"/>
    <w:rsid w:val="009D2DAC"/>
    <w:rsid w:val="009D436D"/>
    <w:rsid w:val="009D5478"/>
    <w:rsid w:val="009D6589"/>
    <w:rsid w:val="009D71D0"/>
    <w:rsid w:val="009E0622"/>
    <w:rsid w:val="009E0895"/>
    <w:rsid w:val="009E14F5"/>
    <w:rsid w:val="009E1C01"/>
    <w:rsid w:val="009E4D9C"/>
    <w:rsid w:val="009E620F"/>
    <w:rsid w:val="009E6EF8"/>
    <w:rsid w:val="009F2F81"/>
    <w:rsid w:val="009F3A51"/>
    <w:rsid w:val="009F5134"/>
    <w:rsid w:val="009F59D7"/>
    <w:rsid w:val="009F5D57"/>
    <w:rsid w:val="009F5EF6"/>
    <w:rsid w:val="009F6A7B"/>
    <w:rsid w:val="00A001FF"/>
    <w:rsid w:val="00A00754"/>
    <w:rsid w:val="00A007FF"/>
    <w:rsid w:val="00A01A8B"/>
    <w:rsid w:val="00A01C95"/>
    <w:rsid w:val="00A0226F"/>
    <w:rsid w:val="00A036AB"/>
    <w:rsid w:val="00A03847"/>
    <w:rsid w:val="00A04212"/>
    <w:rsid w:val="00A065BA"/>
    <w:rsid w:val="00A1008A"/>
    <w:rsid w:val="00A15FAB"/>
    <w:rsid w:val="00A16E8A"/>
    <w:rsid w:val="00A17C09"/>
    <w:rsid w:val="00A20C5A"/>
    <w:rsid w:val="00A20DF3"/>
    <w:rsid w:val="00A20E8F"/>
    <w:rsid w:val="00A21379"/>
    <w:rsid w:val="00A21AEF"/>
    <w:rsid w:val="00A21C68"/>
    <w:rsid w:val="00A21F25"/>
    <w:rsid w:val="00A22288"/>
    <w:rsid w:val="00A22B8B"/>
    <w:rsid w:val="00A23001"/>
    <w:rsid w:val="00A2483E"/>
    <w:rsid w:val="00A25CC7"/>
    <w:rsid w:val="00A26705"/>
    <w:rsid w:val="00A27D75"/>
    <w:rsid w:val="00A30A60"/>
    <w:rsid w:val="00A31C6C"/>
    <w:rsid w:val="00A3205A"/>
    <w:rsid w:val="00A33527"/>
    <w:rsid w:val="00A3397F"/>
    <w:rsid w:val="00A33B7A"/>
    <w:rsid w:val="00A341FB"/>
    <w:rsid w:val="00A372B2"/>
    <w:rsid w:val="00A37BA5"/>
    <w:rsid w:val="00A4045C"/>
    <w:rsid w:val="00A405D4"/>
    <w:rsid w:val="00A407E0"/>
    <w:rsid w:val="00A42D51"/>
    <w:rsid w:val="00A438C5"/>
    <w:rsid w:val="00A43F60"/>
    <w:rsid w:val="00A44BBC"/>
    <w:rsid w:val="00A44D08"/>
    <w:rsid w:val="00A46A7D"/>
    <w:rsid w:val="00A47621"/>
    <w:rsid w:val="00A508A2"/>
    <w:rsid w:val="00A50EF7"/>
    <w:rsid w:val="00A524AB"/>
    <w:rsid w:val="00A55B82"/>
    <w:rsid w:val="00A55F63"/>
    <w:rsid w:val="00A5653F"/>
    <w:rsid w:val="00A57DA6"/>
    <w:rsid w:val="00A607EC"/>
    <w:rsid w:val="00A60D88"/>
    <w:rsid w:val="00A612EE"/>
    <w:rsid w:val="00A63CC1"/>
    <w:rsid w:val="00A65A0F"/>
    <w:rsid w:val="00A66986"/>
    <w:rsid w:val="00A674B5"/>
    <w:rsid w:val="00A674D6"/>
    <w:rsid w:val="00A70452"/>
    <w:rsid w:val="00A7127E"/>
    <w:rsid w:val="00A71A4C"/>
    <w:rsid w:val="00A725C8"/>
    <w:rsid w:val="00A72C19"/>
    <w:rsid w:val="00A72FE7"/>
    <w:rsid w:val="00A73580"/>
    <w:rsid w:val="00A74469"/>
    <w:rsid w:val="00A75FB8"/>
    <w:rsid w:val="00A76025"/>
    <w:rsid w:val="00A7629F"/>
    <w:rsid w:val="00A76DD3"/>
    <w:rsid w:val="00A77067"/>
    <w:rsid w:val="00A77D7B"/>
    <w:rsid w:val="00A80D53"/>
    <w:rsid w:val="00A82DA8"/>
    <w:rsid w:val="00A846D7"/>
    <w:rsid w:val="00A84E39"/>
    <w:rsid w:val="00A856B9"/>
    <w:rsid w:val="00A856C0"/>
    <w:rsid w:val="00A868DC"/>
    <w:rsid w:val="00A87396"/>
    <w:rsid w:val="00A87E2B"/>
    <w:rsid w:val="00A90389"/>
    <w:rsid w:val="00A903A5"/>
    <w:rsid w:val="00A9140F"/>
    <w:rsid w:val="00A9210A"/>
    <w:rsid w:val="00A93318"/>
    <w:rsid w:val="00A94244"/>
    <w:rsid w:val="00A94B32"/>
    <w:rsid w:val="00A94EE8"/>
    <w:rsid w:val="00AA0274"/>
    <w:rsid w:val="00AA09D0"/>
    <w:rsid w:val="00AA0EE6"/>
    <w:rsid w:val="00AA1440"/>
    <w:rsid w:val="00AA4137"/>
    <w:rsid w:val="00AA652F"/>
    <w:rsid w:val="00AA6D48"/>
    <w:rsid w:val="00AB0890"/>
    <w:rsid w:val="00AB133F"/>
    <w:rsid w:val="00AB19BA"/>
    <w:rsid w:val="00AB22F9"/>
    <w:rsid w:val="00AB2660"/>
    <w:rsid w:val="00AB388F"/>
    <w:rsid w:val="00AB4FFB"/>
    <w:rsid w:val="00AB744C"/>
    <w:rsid w:val="00AB77EF"/>
    <w:rsid w:val="00AB7B16"/>
    <w:rsid w:val="00AC01A9"/>
    <w:rsid w:val="00AC06FC"/>
    <w:rsid w:val="00AC09E0"/>
    <w:rsid w:val="00AC0ACC"/>
    <w:rsid w:val="00AC350B"/>
    <w:rsid w:val="00AC359D"/>
    <w:rsid w:val="00AC4137"/>
    <w:rsid w:val="00AC5BA1"/>
    <w:rsid w:val="00AC656B"/>
    <w:rsid w:val="00AC67E2"/>
    <w:rsid w:val="00AC6C92"/>
    <w:rsid w:val="00AC77BE"/>
    <w:rsid w:val="00AD0027"/>
    <w:rsid w:val="00AD187C"/>
    <w:rsid w:val="00AD1E21"/>
    <w:rsid w:val="00AD2CAE"/>
    <w:rsid w:val="00AD4818"/>
    <w:rsid w:val="00AD51A6"/>
    <w:rsid w:val="00AD536C"/>
    <w:rsid w:val="00AE004F"/>
    <w:rsid w:val="00AE0151"/>
    <w:rsid w:val="00AE0648"/>
    <w:rsid w:val="00AE241B"/>
    <w:rsid w:val="00AE2565"/>
    <w:rsid w:val="00AE3048"/>
    <w:rsid w:val="00AE459E"/>
    <w:rsid w:val="00AE4786"/>
    <w:rsid w:val="00AE55C3"/>
    <w:rsid w:val="00AE5913"/>
    <w:rsid w:val="00AE5C12"/>
    <w:rsid w:val="00AE6B38"/>
    <w:rsid w:val="00AE7E93"/>
    <w:rsid w:val="00AE7F45"/>
    <w:rsid w:val="00AF068C"/>
    <w:rsid w:val="00AF469D"/>
    <w:rsid w:val="00AF4880"/>
    <w:rsid w:val="00AF4EAA"/>
    <w:rsid w:val="00B00C32"/>
    <w:rsid w:val="00B00E9D"/>
    <w:rsid w:val="00B01358"/>
    <w:rsid w:val="00B01719"/>
    <w:rsid w:val="00B01E24"/>
    <w:rsid w:val="00B02D19"/>
    <w:rsid w:val="00B033AA"/>
    <w:rsid w:val="00B03497"/>
    <w:rsid w:val="00B06CA1"/>
    <w:rsid w:val="00B06D2D"/>
    <w:rsid w:val="00B07973"/>
    <w:rsid w:val="00B11C97"/>
    <w:rsid w:val="00B120F1"/>
    <w:rsid w:val="00B12529"/>
    <w:rsid w:val="00B127D9"/>
    <w:rsid w:val="00B12859"/>
    <w:rsid w:val="00B12958"/>
    <w:rsid w:val="00B17F1C"/>
    <w:rsid w:val="00B200EF"/>
    <w:rsid w:val="00B21142"/>
    <w:rsid w:val="00B21510"/>
    <w:rsid w:val="00B21B38"/>
    <w:rsid w:val="00B21DC0"/>
    <w:rsid w:val="00B22CDF"/>
    <w:rsid w:val="00B23032"/>
    <w:rsid w:val="00B23FBE"/>
    <w:rsid w:val="00B24682"/>
    <w:rsid w:val="00B2511C"/>
    <w:rsid w:val="00B26844"/>
    <w:rsid w:val="00B30B76"/>
    <w:rsid w:val="00B32EC7"/>
    <w:rsid w:val="00B339CF"/>
    <w:rsid w:val="00B3499B"/>
    <w:rsid w:val="00B34A13"/>
    <w:rsid w:val="00B34A45"/>
    <w:rsid w:val="00B35200"/>
    <w:rsid w:val="00B353D5"/>
    <w:rsid w:val="00B35DDA"/>
    <w:rsid w:val="00B35F70"/>
    <w:rsid w:val="00B36C64"/>
    <w:rsid w:val="00B36D6F"/>
    <w:rsid w:val="00B370DB"/>
    <w:rsid w:val="00B4022E"/>
    <w:rsid w:val="00B40B8A"/>
    <w:rsid w:val="00B41789"/>
    <w:rsid w:val="00B4346E"/>
    <w:rsid w:val="00B43CB4"/>
    <w:rsid w:val="00B43F38"/>
    <w:rsid w:val="00B471B3"/>
    <w:rsid w:val="00B51DF8"/>
    <w:rsid w:val="00B51E48"/>
    <w:rsid w:val="00B537F8"/>
    <w:rsid w:val="00B53CAF"/>
    <w:rsid w:val="00B57974"/>
    <w:rsid w:val="00B57ABC"/>
    <w:rsid w:val="00B64430"/>
    <w:rsid w:val="00B64673"/>
    <w:rsid w:val="00B646F1"/>
    <w:rsid w:val="00B65A86"/>
    <w:rsid w:val="00B66865"/>
    <w:rsid w:val="00B66907"/>
    <w:rsid w:val="00B67059"/>
    <w:rsid w:val="00B70067"/>
    <w:rsid w:val="00B70627"/>
    <w:rsid w:val="00B715E5"/>
    <w:rsid w:val="00B72259"/>
    <w:rsid w:val="00B72EAB"/>
    <w:rsid w:val="00B746B5"/>
    <w:rsid w:val="00B74AD6"/>
    <w:rsid w:val="00B74E5D"/>
    <w:rsid w:val="00B74F16"/>
    <w:rsid w:val="00B7620C"/>
    <w:rsid w:val="00B77AA1"/>
    <w:rsid w:val="00B805E4"/>
    <w:rsid w:val="00B81F38"/>
    <w:rsid w:val="00B8284B"/>
    <w:rsid w:val="00B828AF"/>
    <w:rsid w:val="00B82D36"/>
    <w:rsid w:val="00B82FAC"/>
    <w:rsid w:val="00B83317"/>
    <w:rsid w:val="00B8611A"/>
    <w:rsid w:val="00B86921"/>
    <w:rsid w:val="00B909C5"/>
    <w:rsid w:val="00B90B60"/>
    <w:rsid w:val="00B90FF7"/>
    <w:rsid w:val="00B919B9"/>
    <w:rsid w:val="00B937CA"/>
    <w:rsid w:val="00B9465B"/>
    <w:rsid w:val="00B947C4"/>
    <w:rsid w:val="00B94FE9"/>
    <w:rsid w:val="00B95142"/>
    <w:rsid w:val="00B95479"/>
    <w:rsid w:val="00B956FE"/>
    <w:rsid w:val="00B9600D"/>
    <w:rsid w:val="00B96CFE"/>
    <w:rsid w:val="00B97634"/>
    <w:rsid w:val="00B9777E"/>
    <w:rsid w:val="00B97943"/>
    <w:rsid w:val="00BA29F6"/>
    <w:rsid w:val="00BA314E"/>
    <w:rsid w:val="00BA364F"/>
    <w:rsid w:val="00BA3F2A"/>
    <w:rsid w:val="00BA4E5C"/>
    <w:rsid w:val="00BA5296"/>
    <w:rsid w:val="00BA58CE"/>
    <w:rsid w:val="00BA7A9A"/>
    <w:rsid w:val="00BB05A5"/>
    <w:rsid w:val="00BB0D34"/>
    <w:rsid w:val="00BB2311"/>
    <w:rsid w:val="00BB2432"/>
    <w:rsid w:val="00BB2E2C"/>
    <w:rsid w:val="00BB2F31"/>
    <w:rsid w:val="00BB4182"/>
    <w:rsid w:val="00BB685E"/>
    <w:rsid w:val="00BB696A"/>
    <w:rsid w:val="00BB784D"/>
    <w:rsid w:val="00BC005C"/>
    <w:rsid w:val="00BC1395"/>
    <w:rsid w:val="00BC19FA"/>
    <w:rsid w:val="00BC2613"/>
    <w:rsid w:val="00BC35CD"/>
    <w:rsid w:val="00BC5215"/>
    <w:rsid w:val="00BC57B7"/>
    <w:rsid w:val="00BC5DAA"/>
    <w:rsid w:val="00BC67A4"/>
    <w:rsid w:val="00BC6889"/>
    <w:rsid w:val="00BC6B4B"/>
    <w:rsid w:val="00BD08B5"/>
    <w:rsid w:val="00BD0AE2"/>
    <w:rsid w:val="00BD10A4"/>
    <w:rsid w:val="00BD1402"/>
    <w:rsid w:val="00BD2DAF"/>
    <w:rsid w:val="00BD48C0"/>
    <w:rsid w:val="00BD7899"/>
    <w:rsid w:val="00BE01D7"/>
    <w:rsid w:val="00BE17DF"/>
    <w:rsid w:val="00BE2611"/>
    <w:rsid w:val="00BE398E"/>
    <w:rsid w:val="00BE39AF"/>
    <w:rsid w:val="00BE4B35"/>
    <w:rsid w:val="00BE5565"/>
    <w:rsid w:val="00BE5DEE"/>
    <w:rsid w:val="00BE60B9"/>
    <w:rsid w:val="00BE6837"/>
    <w:rsid w:val="00BE6C34"/>
    <w:rsid w:val="00BE791E"/>
    <w:rsid w:val="00BF0244"/>
    <w:rsid w:val="00BF0C90"/>
    <w:rsid w:val="00BF0CDB"/>
    <w:rsid w:val="00BF29AB"/>
    <w:rsid w:val="00BF3026"/>
    <w:rsid w:val="00BF3779"/>
    <w:rsid w:val="00BF48EA"/>
    <w:rsid w:val="00BF4961"/>
    <w:rsid w:val="00BF4EF5"/>
    <w:rsid w:val="00BF5965"/>
    <w:rsid w:val="00C001BE"/>
    <w:rsid w:val="00C005B9"/>
    <w:rsid w:val="00C01B09"/>
    <w:rsid w:val="00C026A8"/>
    <w:rsid w:val="00C03214"/>
    <w:rsid w:val="00C0423C"/>
    <w:rsid w:val="00C0428A"/>
    <w:rsid w:val="00C049CB"/>
    <w:rsid w:val="00C06858"/>
    <w:rsid w:val="00C110AF"/>
    <w:rsid w:val="00C11BC4"/>
    <w:rsid w:val="00C12E31"/>
    <w:rsid w:val="00C141DE"/>
    <w:rsid w:val="00C158B2"/>
    <w:rsid w:val="00C16C40"/>
    <w:rsid w:val="00C17E1B"/>
    <w:rsid w:val="00C2107A"/>
    <w:rsid w:val="00C22646"/>
    <w:rsid w:val="00C22B56"/>
    <w:rsid w:val="00C2370D"/>
    <w:rsid w:val="00C24D11"/>
    <w:rsid w:val="00C24EBB"/>
    <w:rsid w:val="00C255AC"/>
    <w:rsid w:val="00C25E73"/>
    <w:rsid w:val="00C27071"/>
    <w:rsid w:val="00C27A7C"/>
    <w:rsid w:val="00C27BC1"/>
    <w:rsid w:val="00C315BB"/>
    <w:rsid w:val="00C316FE"/>
    <w:rsid w:val="00C33B0C"/>
    <w:rsid w:val="00C35B9F"/>
    <w:rsid w:val="00C363CA"/>
    <w:rsid w:val="00C36CE5"/>
    <w:rsid w:val="00C401B3"/>
    <w:rsid w:val="00C401E8"/>
    <w:rsid w:val="00C423EB"/>
    <w:rsid w:val="00C42E11"/>
    <w:rsid w:val="00C42F84"/>
    <w:rsid w:val="00C44904"/>
    <w:rsid w:val="00C4556D"/>
    <w:rsid w:val="00C45B80"/>
    <w:rsid w:val="00C47005"/>
    <w:rsid w:val="00C47467"/>
    <w:rsid w:val="00C47A43"/>
    <w:rsid w:val="00C50610"/>
    <w:rsid w:val="00C50FBD"/>
    <w:rsid w:val="00C53CC5"/>
    <w:rsid w:val="00C53DEF"/>
    <w:rsid w:val="00C5410E"/>
    <w:rsid w:val="00C55B57"/>
    <w:rsid w:val="00C55C7F"/>
    <w:rsid w:val="00C57B5B"/>
    <w:rsid w:val="00C6048E"/>
    <w:rsid w:val="00C60F2B"/>
    <w:rsid w:val="00C61008"/>
    <w:rsid w:val="00C62429"/>
    <w:rsid w:val="00C63DA5"/>
    <w:rsid w:val="00C64778"/>
    <w:rsid w:val="00C659DB"/>
    <w:rsid w:val="00C65CB3"/>
    <w:rsid w:val="00C6604F"/>
    <w:rsid w:val="00C677AC"/>
    <w:rsid w:val="00C71C54"/>
    <w:rsid w:val="00C71F69"/>
    <w:rsid w:val="00C731FB"/>
    <w:rsid w:val="00C73768"/>
    <w:rsid w:val="00C740AC"/>
    <w:rsid w:val="00C74FBB"/>
    <w:rsid w:val="00C75C62"/>
    <w:rsid w:val="00C75FEA"/>
    <w:rsid w:val="00C76C0B"/>
    <w:rsid w:val="00C77240"/>
    <w:rsid w:val="00C775F1"/>
    <w:rsid w:val="00C800BD"/>
    <w:rsid w:val="00C81244"/>
    <w:rsid w:val="00C81E00"/>
    <w:rsid w:val="00C82ECD"/>
    <w:rsid w:val="00C836A8"/>
    <w:rsid w:val="00C85AE7"/>
    <w:rsid w:val="00C87EAD"/>
    <w:rsid w:val="00C90CA6"/>
    <w:rsid w:val="00C91387"/>
    <w:rsid w:val="00C92674"/>
    <w:rsid w:val="00C92A2E"/>
    <w:rsid w:val="00C92CEC"/>
    <w:rsid w:val="00C92EC0"/>
    <w:rsid w:val="00C93138"/>
    <w:rsid w:val="00C940CC"/>
    <w:rsid w:val="00C945E7"/>
    <w:rsid w:val="00C94B42"/>
    <w:rsid w:val="00C94EA1"/>
    <w:rsid w:val="00C94EA2"/>
    <w:rsid w:val="00C94FEF"/>
    <w:rsid w:val="00C95C62"/>
    <w:rsid w:val="00C95EBE"/>
    <w:rsid w:val="00C96832"/>
    <w:rsid w:val="00C96C7A"/>
    <w:rsid w:val="00C96FAA"/>
    <w:rsid w:val="00C9789E"/>
    <w:rsid w:val="00CA13AB"/>
    <w:rsid w:val="00CA2059"/>
    <w:rsid w:val="00CA3D93"/>
    <w:rsid w:val="00CA3FDE"/>
    <w:rsid w:val="00CA4186"/>
    <w:rsid w:val="00CB02FB"/>
    <w:rsid w:val="00CB081C"/>
    <w:rsid w:val="00CB18A8"/>
    <w:rsid w:val="00CB3ED4"/>
    <w:rsid w:val="00CB3F92"/>
    <w:rsid w:val="00CB40FF"/>
    <w:rsid w:val="00CB4D3D"/>
    <w:rsid w:val="00CB551A"/>
    <w:rsid w:val="00CB5A23"/>
    <w:rsid w:val="00CB7818"/>
    <w:rsid w:val="00CB7E27"/>
    <w:rsid w:val="00CC0D3E"/>
    <w:rsid w:val="00CC1775"/>
    <w:rsid w:val="00CC22A2"/>
    <w:rsid w:val="00CC2FBB"/>
    <w:rsid w:val="00CC4635"/>
    <w:rsid w:val="00CC46EA"/>
    <w:rsid w:val="00CC51E9"/>
    <w:rsid w:val="00CC5572"/>
    <w:rsid w:val="00CC5BE6"/>
    <w:rsid w:val="00CC6910"/>
    <w:rsid w:val="00CC6ACC"/>
    <w:rsid w:val="00CC6E1B"/>
    <w:rsid w:val="00CC7379"/>
    <w:rsid w:val="00CC7BBE"/>
    <w:rsid w:val="00CD11E7"/>
    <w:rsid w:val="00CD2085"/>
    <w:rsid w:val="00CD477D"/>
    <w:rsid w:val="00CD51D2"/>
    <w:rsid w:val="00CD525A"/>
    <w:rsid w:val="00CD6CDE"/>
    <w:rsid w:val="00CE25D1"/>
    <w:rsid w:val="00CE2813"/>
    <w:rsid w:val="00CE3131"/>
    <w:rsid w:val="00CE3CC4"/>
    <w:rsid w:val="00CE56BD"/>
    <w:rsid w:val="00CE5FE6"/>
    <w:rsid w:val="00CE656D"/>
    <w:rsid w:val="00CE6781"/>
    <w:rsid w:val="00CE6EEF"/>
    <w:rsid w:val="00CE7009"/>
    <w:rsid w:val="00CE701A"/>
    <w:rsid w:val="00CE745D"/>
    <w:rsid w:val="00CF035D"/>
    <w:rsid w:val="00CF0602"/>
    <w:rsid w:val="00CF115C"/>
    <w:rsid w:val="00CF22CE"/>
    <w:rsid w:val="00CF259F"/>
    <w:rsid w:val="00CF262B"/>
    <w:rsid w:val="00CF400A"/>
    <w:rsid w:val="00CF5E25"/>
    <w:rsid w:val="00CF6336"/>
    <w:rsid w:val="00CF7617"/>
    <w:rsid w:val="00CF78AF"/>
    <w:rsid w:val="00D03158"/>
    <w:rsid w:val="00D03B2D"/>
    <w:rsid w:val="00D0486B"/>
    <w:rsid w:val="00D0532E"/>
    <w:rsid w:val="00D05341"/>
    <w:rsid w:val="00D053DB"/>
    <w:rsid w:val="00D05B2E"/>
    <w:rsid w:val="00D06D95"/>
    <w:rsid w:val="00D10AC3"/>
    <w:rsid w:val="00D111AB"/>
    <w:rsid w:val="00D11432"/>
    <w:rsid w:val="00D11F1C"/>
    <w:rsid w:val="00D13084"/>
    <w:rsid w:val="00D13268"/>
    <w:rsid w:val="00D138C5"/>
    <w:rsid w:val="00D14075"/>
    <w:rsid w:val="00D151F0"/>
    <w:rsid w:val="00D153EC"/>
    <w:rsid w:val="00D1641E"/>
    <w:rsid w:val="00D213CC"/>
    <w:rsid w:val="00D219EC"/>
    <w:rsid w:val="00D22F35"/>
    <w:rsid w:val="00D22FF2"/>
    <w:rsid w:val="00D234C3"/>
    <w:rsid w:val="00D250F8"/>
    <w:rsid w:val="00D26621"/>
    <w:rsid w:val="00D271A6"/>
    <w:rsid w:val="00D27C45"/>
    <w:rsid w:val="00D27DE1"/>
    <w:rsid w:val="00D30351"/>
    <w:rsid w:val="00D30891"/>
    <w:rsid w:val="00D30B8F"/>
    <w:rsid w:val="00D321CE"/>
    <w:rsid w:val="00D323A1"/>
    <w:rsid w:val="00D323A4"/>
    <w:rsid w:val="00D33104"/>
    <w:rsid w:val="00D33FD4"/>
    <w:rsid w:val="00D354BB"/>
    <w:rsid w:val="00D409DA"/>
    <w:rsid w:val="00D413E7"/>
    <w:rsid w:val="00D4290A"/>
    <w:rsid w:val="00D42A10"/>
    <w:rsid w:val="00D431A5"/>
    <w:rsid w:val="00D43459"/>
    <w:rsid w:val="00D43733"/>
    <w:rsid w:val="00D45804"/>
    <w:rsid w:val="00D479CE"/>
    <w:rsid w:val="00D47CD7"/>
    <w:rsid w:val="00D51688"/>
    <w:rsid w:val="00D517E0"/>
    <w:rsid w:val="00D5238A"/>
    <w:rsid w:val="00D52591"/>
    <w:rsid w:val="00D52B1B"/>
    <w:rsid w:val="00D535BE"/>
    <w:rsid w:val="00D54969"/>
    <w:rsid w:val="00D552D4"/>
    <w:rsid w:val="00D55EC7"/>
    <w:rsid w:val="00D577FA"/>
    <w:rsid w:val="00D62492"/>
    <w:rsid w:val="00D627A6"/>
    <w:rsid w:val="00D66B8D"/>
    <w:rsid w:val="00D67B18"/>
    <w:rsid w:val="00D67F41"/>
    <w:rsid w:val="00D7024A"/>
    <w:rsid w:val="00D709FE"/>
    <w:rsid w:val="00D70B8C"/>
    <w:rsid w:val="00D7416E"/>
    <w:rsid w:val="00D7434D"/>
    <w:rsid w:val="00D74F03"/>
    <w:rsid w:val="00D75347"/>
    <w:rsid w:val="00D75F89"/>
    <w:rsid w:val="00D76BB8"/>
    <w:rsid w:val="00D801E6"/>
    <w:rsid w:val="00D81093"/>
    <w:rsid w:val="00D81CA0"/>
    <w:rsid w:val="00D824A8"/>
    <w:rsid w:val="00D82957"/>
    <w:rsid w:val="00D85724"/>
    <w:rsid w:val="00D86797"/>
    <w:rsid w:val="00D86D80"/>
    <w:rsid w:val="00D872EB"/>
    <w:rsid w:val="00D913D7"/>
    <w:rsid w:val="00D918C1"/>
    <w:rsid w:val="00D919D9"/>
    <w:rsid w:val="00D923AB"/>
    <w:rsid w:val="00D9273D"/>
    <w:rsid w:val="00D95CAC"/>
    <w:rsid w:val="00D96FDD"/>
    <w:rsid w:val="00D97162"/>
    <w:rsid w:val="00D97789"/>
    <w:rsid w:val="00DA0206"/>
    <w:rsid w:val="00DA0CF8"/>
    <w:rsid w:val="00DA0FEC"/>
    <w:rsid w:val="00DA1854"/>
    <w:rsid w:val="00DA2897"/>
    <w:rsid w:val="00DA4D29"/>
    <w:rsid w:val="00DA6568"/>
    <w:rsid w:val="00DA6F25"/>
    <w:rsid w:val="00DB1B29"/>
    <w:rsid w:val="00DB2BA7"/>
    <w:rsid w:val="00DB4579"/>
    <w:rsid w:val="00DB57AA"/>
    <w:rsid w:val="00DB581B"/>
    <w:rsid w:val="00DB6EFE"/>
    <w:rsid w:val="00DB70A9"/>
    <w:rsid w:val="00DB7B08"/>
    <w:rsid w:val="00DB7CF7"/>
    <w:rsid w:val="00DC0786"/>
    <w:rsid w:val="00DC0835"/>
    <w:rsid w:val="00DC2A69"/>
    <w:rsid w:val="00DC3119"/>
    <w:rsid w:val="00DC41A1"/>
    <w:rsid w:val="00DC5C8F"/>
    <w:rsid w:val="00DC6306"/>
    <w:rsid w:val="00DC7A48"/>
    <w:rsid w:val="00DC7FFC"/>
    <w:rsid w:val="00DD0369"/>
    <w:rsid w:val="00DD121E"/>
    <w:rsid w:val="00DD59E9"/>
    <w:rsid w:val="00DD5D71"/>
    <w:rsid w:val="00DE1233"/>
    <w:rsid w:val="00DE2FE4"/>
    <w:rsid w:val="00DE3A2E"/>
    <w:rsid w:val="00DE4262"/>
    <w:rsid w:val="00DE5B6D"/>
    <w:rsid w:val="00DE5F4A"/>
    <w:rsid w:val="00DE7404"/>
    <w:rsid w:val="00DE77B5"/>
    <w:rsid w:val="00DF0A5F"/>
    <w:rsid w:val="00DF136E"/>
    <w:rsid w:val="00DF1D61"/>
    <w:rsid w:val="00DF278D"/>
    <w:rsid w:val="00DF2E3D"/>
    <w:rsid w:val="00DF30F5"/>
    <w:rsid w:val="00DF38C5"/>
    <w:rsid w:val="00DF6AED"/>
    <w:rsid w:val="00DF6B46"/>
    <w:rsid w:val="00DF78C3"/>
    <w:rsid w:val="00E00107"/>
    <w:rsid w:val="00E00B0C"/>
    <w:rsid w:val="00E0166A"/>
    <w:rsid w:val="00E0237C"/>
    <w:rsid w:val="00E02783"/>
    <w:rsid w:val="00E0291B"/>
    <w:rsid w:val="00E02CB7"/>
    <w:rsid w:val="00E02F8A"/>
    <w:rsid w:val="00E02FEC"/>
    <w:rsid w:val="00E03625"/>
    <w:rsid w:val="00E0362E"/>
    <w:rsid w:val="00E043FD"/>
    <w:rsid w:val="00E04771"/>
    <w:rsid w:val="00E04C98"/>
    <w:rsid w:val="00E05BCB"/>
    <w:rsid w:val="00E05E24"/>
    <w:rsid w:val="00E06B6E"/>
    <w:rsid w:val="00E1098E"/>
    <w:rsid w:val="00E10E52"/>
    <w:rsid w:val="00E11E93"/>
    <w:rsid w:val="00E1235D"/>
    <w:rsid w:val="00E123BA"/>
    <w:rsid w:val="00E12AA5"/>
    <w:rsid w:val="00E13045"/>
    <w:rsid w:val="00E13AF1"/>
    <w:rsid w:val="00E13D9D"/>
    <w:rsid w:val="00E145BC"/>
    <w:rsid w:val="00E14FE3"/>
    <w:rsid w:val="00E153D9"/>
    <w:rsid w:val="00E155DA"/>
    <w:rsid w:val="00E16FA5"/>
    <w:rsid w:val="00E20456"/>
    <w:rsid w:val="00E21639"/>
    <w:rsid w:val="00E21CC5"/>
    <w:rsid w:val="00E21D46"/>
    <w:rsid w:val="00E2250A"/>
    <w:rsid w:val="00E252DE"/>
    <w:rsid w:val="00E25E91"/>
    <w:rsid w:val="00E264B3"/>
    <w:rsid w:val="00E26E34"/>
    <w:rsid w:val="00E2731F"/>
    <w:rsid w:val="00E27CD3"/>
    <w:rsid w:val="00E30559"/>
    <w:rsid w:val="00E30D52"/>
    <w:rsid w:val="00E353D1"/>
    <w:rsid w:val="00E35BC6"/>
    <w:rsid w:val="00E36F49"/>
    <w:rsid w:val="00E37F2E"/>
    <w:rsid w:val="00E401C2"/>
    <w:rsid w:val="00E40661"/>
    <w:rsid w:val="00E40D23"/>
    <w:rsid w:val="00E41682"/>
    <w:rsid w:val="00E416D4"/>
    <w:rsid w:val="00E41905"/>
    <w:rsid w:val="00E41E79"/>
    <w:rsid w:val="00E4408F"/>
    <w:rsid w:val="00E4430C"/>
    <w:rsid w:val="00E45875"/>
    <w:rsid w:val="00E45BFB"/>
    <w:rsid w:val="00E462FD"/>
    <w:rsid w:val="00E4722D"/>
    <w:rsid w:val="00E47DDC"/>
    <w:rsid w:val="00E5067E"/>
    <w:rsid w:val="00E50A41"/>
    <w:rsid w:val="00E51DBA"/>
    <w:rsid w:val="00E546FE"/>
    <w:rsid w:val="00E54D68"/>
    <w:rsid w:val="00E54EF6"/>
    <w:rsid w:val="00E560AA"/>
    <w:rsid w:val="00E5680F"/>
    <w:rsid w:val="00E56DB3"/>
    <w:rsid w:val="00E56ED3"/>
    <w:rsid w:val="00E57059"/>
    <w:rsid w:val="00E57453"/>
    <w:rsid w:val="00E57906"/>
    <w:rsid w:val="00E618DB"/>
    <w:rsid w:val="00E61F73"/>
    <w:rsid w:val="00E6388C"/>
    <w:rsid w:val="00E638C4"/>
    <w:rsid w:val="00E649C9"/>
    <w:rsid w:val="00E64D76"/>
    <w:rsid w:val="00E65D2A"/>
    <w:rsid w:val="00E66492"/>
    <w:rsid w:val="00E66CAC"/>
    <w:rsid w:val="00E70B29"/>
    <w:rsid w:val="00E70E1A"/>
    <w:rsid w:val="00E71227"/>
    <w:rsid w:val="00E72708"/>
    <w:rsid w:val="00E72FDB"/>
    <w:rsid w:val="00E7338C"/>
    <w:rsid w:val="00E73786"/>
    <w:rsid w:val="00E73C4E"/>
    <w:rsid w:val="00E745E6"/>
    <w:rsid w:val="00E75A79"/>
    <w:rsid w:val="00E76DCE"/>
    <w:rsid w:val="00E77A2E"/>
    <w:rsid w:val="00E80870"/>
    <w:rsid w:val="00E8131D"/>
    <w:rsid w:val="00E82172"/>
    <w:rsid w:val="00E82310"/>
    <w:rsid w:val="00E82B8D"/>
    <w:rsid w:val="00E82C84"/>
    <w:rsid w:val="00E83013"/>
    <w:rsid w:val="00E8301F"/>
    <w:rsid w:val="00E842F1"/>
    <w:rsid w:val="00E86F5C"/>
    <w:rsid w:val="00E87108"/>
    <w:rsid w:val="00E87743"/>
    <w:rsid w:val="00E9035B"/>
    <w:rsid w:val="00E907E4"/>
    <w:rsid w:val="00E90C5E"/>
    <w:rsid w:val="00E90F49"/>
    <w:rsid w:val="00E91679"/>
    <w:rsid w:val="00E92533"/>
    <w:rsid w:val="00E92923"/>
    <w:rsid w:val="00E9314F"/>
    <w:rsid w:val="00E952AB"/>
    <w:rsid w:val="00E97AC2"/>
    <w:rsid w:val="00E97EF7"/>
    <w:rsid w:val="00EA0447"/>
    <w:rsid w:val="00EA0495"/>
    <w:rsid w:val="00EA0F6E"/>
    <w:rsid w:val="00EA118A"/>
    <w:rsid w:val="00EA1DA4"/>
    <w:rsid w:val="00EA31AE"/>
    <w:rsid w:val="00EA42AA"/>
    <w:rsid w:val="00EA540F"/>
    <w:rsid w:val="00EA59ED"/>
    <w:rsid w:val="00EA5B20"/>
    <w:rsid w:val="00EA7956"/>
    <w:rsid w:val="00EA7F57"/>
    <w:rsid w:val="00EB25E7"/>
    <w:rsid w:val="00EB4953"/>
    <w:rsid w:val="00EB4B32"/>
    <w:rsid w:val="00EB562F"/>
    <w:rsid w:val="00EB59E5"/>
    <w:rsid w:val="00EB6276"/>
    <w:rsid w:val="00EB67D2"/>
    <w:rsid w:val="00EB6D23"/>
    <w:rsid w:val="00EB72BC"/>
    <w:rsid w:val="00EC0A27"/>
    <w:rsid w:val="00EC135F"/>
    <w:rsid w:val="00EC2C7D"/>
    <w:rsid w:val="00EC3B02"/>
    <w:rsid w:val="00EC5718"/>
    <w:rsid w:val="00EC5808"/>
    <w:rsid w:val="00ED0277"/>
    <w:rsid w:val="00ED0D04"/>
    <w:rsid w:val="00ED163B"/>
    <w:rsid w:val="00ED302A"/>
    <w:rsid w:val="00ED31A1"/>
    <w:rsid w:val="00ED385C"/>
    <w:rsid w:val="00ED550F"/>
    <w:rsid w:val="00ED5B85"/>
    <w:rsid w:val="00ED650C"/>
    <w:rsid w:val="00ED67DF"/>
    <w:rsid w:val="00ED6CAF"/>
    <w:rsid w:val="00EE0E29"/>
    <w:rsid w:val="00EE152F"/>
    <w:rsid w:val="00EE3820"/>
    <w:rsid w:val="00EE38AB"/>
    <w:rsid w:val="00EE485C"/>
    <w:rsid w:val="00EE4E49"/>
    <w:rsid w:val="00EE6892"/>
    <w:rsid w:val="00EE6AF5"/>
    <w:rsid w:val="00EE6EBA"/>
    <w:rsid w:val="00EF01D2"/>
    <w:rsid w:val="00EF0D26"/>
    <w:rsid w:val="00EF179A"/>
    <w:rsid w:val="00EF333E"/>
    <w:rsid w:val="00EF413D"/>
    <w:rsid w:val="00EF42BD"/>
    <w:rsid w:val="00EF438F"/>
    <w:rsid w:val="00EF4A66"/>
    <w:rsid w:val="00EF599D"/>
    <w:rsid w:val="00EF6DE4"/>
    <w:rsid w:val="00EF7C55"/>
    <w:rsid w:val="00F003AF"/>
    <w:rsid w:val="00F01423"/>
    <w:rsid w:val="00F024C0"/>
    <w:rsid w:val="00F043E6"/>
    <w:rsid w:val="00F05456"/>
    <w:rsid w:val="00F068FB"/>
    <w:rsid w:val="00F07101"/>
    <w:rsid w:val="00F116F4"/>
    <w:rsid w:val="00F11FB7"/>
    <w:rsid w:val="00F12483"/>
    <w:rsid w:val="00F12C54"/>
    <w:rsid w:val="00F149F9"/>
    <w:rsid w:val="00F1643E"/>
    <w:rsid w:val="00F16BE5"/>
    <w:rsid w:val="00F17C8F"/>
    <w:rsid w:val="00F20F83"/>
    <w:rsid w:val="00F21417"/>
    <w:rsid w:val="00F21481"/>
    <w:rsid w:val="00F21C59"/>
    <w:rsid w:val="00F23BE2"/>
    <w:rsid w:val="00F24145"/>
    <w:rsid w:val="00F244C9"/>
    <w:rsid w:val="00F2459E"/>
    <w:rsid w:val="00F257B0"/>
    <w:rsid w:val="00F25ABB"/>
    <w:rsid w:val="00F25E11"/>
    <w:rsid w:val="00F26C2D"/>
    <w:rsid w:val="00F2734F"/>
    <w:rsid w:val="00F27799"/>
    <w:rsid w:val="00F307C7"/>
    <w:rsid w:val="00F31513"/>
    <w:rsid w:val="00F321A6"/>
    <w:rsid w:val="00F32984"/>
    <w:rsid w:val="00F329E0"/>
    <w:rsid w:val="00F32C36"/>
    <w:rsid w:val="00F348D8"/>
    <w:rsid w:val="00F3534F"/>
    <w:rsid w:val="00F353C1"/>
    <w:rsid w:val="00F354BB"/>
    <w:rsid w:val="00F3649E"/>
    <w:rsid w:val="00F36E24"/>
    <w:rsid w:val="00F37CFD"/>
    <w:rsid w:val="00F415E9"/>
    <w:rsid w:val="00F420CA"/>
    <w:rsid w:val="00F434EA"/>
    <w:rsid w:val="00F43636"/>
    <w:rsid w:val="00F462F9"/>
    <w:rsid w:val="00F470F6"/>
    <w:rsid w:val="00F5181C"/>
    <w:rsid w:val="00F52079"/>
    <w:rsid w:val="00F52F87"/>
    <w:rsid w:val="00F53173"/>
    <w:rsid w:val="00F533DD"/>
    <w:rsid w:val="00F538EE"/>
    <w:rsid w:val="00F53A38"/>
    <w:rsid w:val="00F54511"/>
    <w:rsid w:val="00F54BF7"/>
    <w:rsid w:val="00F55FB0"/>
    <w:rsid w:val="00F56F03"/>
    <w:rsid w:val="00F56FE5"/>
    <w:rsid w:val="00F6324B"/>
    <w:rsid w:val="00F632B4"/>
    <w:rsid w:val="00F6330D"/>
    <w:rsid w:val="00F63713"/>
    <w:rsid w:val="00F64B37"/>
    <w:rsid w:val="00F71259"/>
    <w:rsid w:val="00F7144D"/>
    <w:rsid w:val="00F714F9"/>
    <w:rsid w:val="00F71EFC"/>
    <w:rsid w:val="00F74576"/>
    <w:rsid w:val="00F751D6"/>
    <w:rsid w:val="00F75928"/>
    <w:rsid w:val="00F76317"/>
    <w:rsid w:val="00F7638D"/>
    <w:rsid w:val="00F769EF"/>
    <w:rsid w:val="00F82812"/>
    <w:rsid w:val="00F8282E"/>
    <w:rsid w:val="00F85535"/>
    <w:rsid w:val="00F859B4"/>
    <w:rsid w:val="00F864FA"/>
    <w:rsid w:val="00F86D1E"/>
    <w:rsid w:val="00F91FFB"/>
    <w:rsid w:val="00F9213D"/>
    <w:rsid w:val="00F922D3"/>
    <w:rsid w:val="00F94D74"/>
    <w:rsid w:val="00F94DA2"/>
    <w:rsid w:val="00F95A3B"/>
    <w:rsid w:val="00F978D6"/>
    <w:rsid w:val="00FA03A0"/>
    <w:rsid w:val="00FA3FCB"/>
    <w:rsid w:val="00FA4F9E"/>
    <w:rsid w:val="00FA5A2F"/>
    <w:rsid w:val="00FA677D"/>
    <w:rsid w:val="00FA688E"/>
    <w:rsid w:val="00FB254F"/>
    <w:rsid w:val="00FB3840"/>
    <w:rsid w:val="00FB52E2"/>
    <w:rsid w:val="00FB5990"/>
    <w:rsid w:val="00FB6109"/>
    <w:rsid w:val="00FB673E"/>
    <w:rsid w:val="00FB72A9"/>
    <w:rsid w:val="00FB7B81"/>
    <w:rsid w:val="00FC0811"/>
    <w:rsid w:val="00FC0D78"/>
    <w:rsid w:val="00FC0F5E"/>
    <w:rsid w:val="00FC13EE"/>
    <w:rsid w:val="00FC17B6"/>
    <w:rsid w:val="00FC1A96"/>
    <w:rsid w:val="00FC22FC"/>
    <w:rsid w:val="00FC2615"/>
    <w:rsid w:val="00FC2818"/>
    <w:rsid w:val="00FC3416"/>
    <w:rsid w:val="00FC341A"/>
    <w:rsid w:val="00FC3FF2"/>
    <w:rsid w:val="00FC456F"/>
    <w:rsid w:val="00FC5522"/>
    <w:rsid w:val="00FC7400"/>
    <w:rsid w:val="00FD3C29"/>
    <w:rsid w:val="00FD5EC4"/>
    <w:rsid w:val="00FE085D"/>
    <w:rsid w:val="00FE1373"/>
    <w:rsid w:val="00FE1439"/>
    <w:rsid w:val="00FE1CDA"/>
    <w:rsid w:val="00FE1DC8"/>
    <w:rsid w:val="00FE2A61"/>
    <w:rsid w:val="00FE2BFD"/>
    <w:rsid w:val="00FE2E61"/>
    <w:rsid w:val="00FE3ABF"/>
    <w:rsid w:val="00FE4A6D"/>
    <w:rsid w:val="00FE51D4"/>
    <w:rsid w:val="00FE5F85"/>
    <w:rsid w:val="00FF1141"/>
    <w:rsid w:val="00FF11ED"/>
    <w:rsid w:val="00FF4ED9"/>
    <w:rsid w:val="00FF6E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00A5DCB"/>
  <w15:docId w15:val="{B83F626C-78FD-43F3-A51F-946A9CB5A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rsid w:val="00A21F25"/>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0"/>
    <w:next w:val="a0"/>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0"/>
    <w:next w:val="a0"/>
    <w:link w:val="21"/>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0"/>
    <w:next w:val="a0"/>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0"/>
    <w:next w:val="a0"/>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0"/>
    <w:next w:val="a0"/>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0"/>
    <w:next w:val="a0"/>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0"/>
    <w:next w:val="a0"/>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1"/>
    <w:link w:val="8"/>
    <w:rsid w:val="00771ADD"/>
    <w:rPr>
      <w:rFonts w:ascii="Times New Roman" w:eastAsia="Times New Roman" w:hAnsi="Times New Roman" w:cs="Times New Roman"/>
      <w:b/>
      <w:spacing w:val="4"/>
      <w:sz w:val="24"/>
      <w:szCs w:val="20"/>
      <w:lang w:eastAsia="ru-RU"/>
    </w:rPr>
  </w:style>
  <w:style w:type="paragraph" w:styleId="a4">
    <w:name w:val="header"/>
    <w:basedOn w:val="a0"/>
    <w:link w:val="a5"/>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basedOn w:val="a1"/>
    <w:link w:val="a4"/>
    <w:uiPriority w:val="99"/>
    <w:rsid w:val="00771ADD"/>
    <w:rPr>
      <w:rFonts w:ascii="Times New Roman" w:eastAsia="Times New Roman" w:hAnsi="Times New Roman" w:cs="Times New Roman"/>
      <w:sz w:val="20"/>
      <w:szCs w:val="20"/>
      <w:lang w:eastAsia="ru-RU"/>
    </w:rPr>
  </w:style>
  <w:style w:type="paragraph" w:styleId="a6">
    <w:name w:val="List Paragraph"/>
    <w:basedOn w:val="a0"/>
    <w:uiPriority w:val="34"/>
    <w:qFormat/>
    <w:rsid w:val="00771ADD"/>
    <w:pPr>
      <w:ind w:left="720"/>
      <w:contextualSpacing/>
    </w:pPr>
  </w:style>
  <w:style w:type="paragraph" w:styleId="a7">
    <w:name w:val="No Spacing"/>
    <w:qFormat/>
    <w:rsid w:val="006B7E28"/>
    <w:pPr>
      <w:spacing w:after="0" w:line="240" w:lineRule="auto"/>
    </w:pPr>
  </w:style>
  <w:style w:type="character" w:styleId="a8">
    <w:name w:val="annotation reference"/>
    <w:rsid w:val="006B7E28"/>
    <w:rPr>
      <w:sz w:val="16"/>
      <w:szCs w:val="16"/>
    </w:rPr>
  </w:style>
  <w:style w:type="character" w:styleId="a9">
    <w:name w:val="Hyperlink"/>
    <w:rsid w:val="006B7E28"/>
    <w:rPr>
      <w:rFonts w:cs="Times New Roman"/>
      <w:color w:val="0000FF"/>
      <w:u w:val="single"/>
    </w:rPr>
  </w:style>
  <w:style w:type="paragraph" w:styleId="aa">
    <w:name w:val="Balloon Text"/>
    <w:basedOn w:val="a0"/>
    <w:link w:val="ab"/>
    <w:unhideWhenUsed/>
    <w:rsid w:val="001A12A9"/>
    <w:rPr>
      <w:rFonts w:ascii="Segoe UI" w:hAnsi="Segoe UI" w:cs="Segoe UI"/>
      <w:sz w:val="18"/>
      <w:szCs w:val="18"/>
    </w:rPr>
  </w:style>
  <w:style w:type="character" w:customStyle="1" w:styleId="ab">
    <w:name w:val="Текст выноски Знак"/>
    <w:basedOn w:val="a1"/>
    <w:link w:val="aa"/>
    <w:rsid w:val="001A12A9"/>
    <w:rPr>
      <w:rFonts w:ascii="Segoe UI" w:eastAsia="Courier New" w:hAnsi="Segoe UI" w:cs="Segoe UI"/>
      <w:color w:val="000000"/>
      <w:sz w:val="18"/>
      <w:szCs w:val="18"/>
      <w:lang w:eastAsia="ru-RU" w:bidi="ru-RU"/>
    </w:rPr>
  </w:style>
  <w:style w:type="paragraph" w:styleId="ac">
    <w:name w:val="footer"/>
    <w:basedOn w:val="a0"/>
    <w:link w:val="ad"/>
    <w:uiPriority w:val="99"/>
    <w:unhideWhenUsed/>
    <w:rsid w:val="0035503B"/>
    <w:pPr>
      <w:tabs>
        <w:tab w:val="center" w:pos="4677"/>
        <w:tab w:val="right" w:pos="9355"/>
      </w:tabs>
    </w:pPr>
  </w:style>
  <w:style w:type="character" w:customStyle="1" w:styleId="ad">
    <w:name w:val="Нижний колонтитул Знак"/>
    <w:basedOn w:val="a1"/>
    <w:link w:val="ac"/>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basedOn w:val="a1"/>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1"/>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1"/>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1"/>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1"/>
    <w:link w:val="6"/>
    <w:rsid w:val="000B6AD2"/>
    <w:rPr>
      <w:rFonts w:ascii="Times New Roman" w:eastAsia="Times New Roman" w:hAnsi="Times New Roman" w:cs="Times New Roman"/>
      <w:b/>
      <w:bCs/>
      <w:lang w:eastAsia="zh-CN"/>
    </w:rPr>
  </w:style>
  <w:style w:type="character" w:customStyle="1" w:styleId="70">
    <w:name w:val="Заголовок 7 Знак"/>
    <w:basedOn w:val="a1"/>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1"/>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0"/>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1"/>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e"/>
    <w:uiPriority w:val="99"/>
    <w:rsid w:val="000B6AD2"/>
    <w:rPr>
      <w:rFonts w:ascii="Times New Roman" w:eastAsia="Times New Roman" w:hAnsi="Times New Roman" w:cs="Times New Roman"/>
      <w:sz w:val="20"/>
      <w:szCs w:val="20"/>
      <w:lang w:eastAsia="ru-RU"/>
    </w:rPr>
  </w:style>
  <w:style w:type="character" w:styleId="af0">
    <w:name w:val="footnote reference"/>
    <w:rsid w:val="000B6AD2"/>
    <w:rPr>
      <w:vertAlign w:val="superscript"/>
    </w:rPr>
  </w:style>
  <w:style w:type="paragraph" w:styleId="af1">
    <w:name w:val="Body Text"/>
    <w:basedOn w:val="a0"/>
    <w:link w:val="af2"/>
    <w:unhideWhenUsed/>
    <w:rsid w:val="000B6AD2"/>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basedOn w:val="a1"/>
    <w:link w:val="af1"/>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3">
    <w:name w:val="Знак Знак"/>
    <w:rsid w:val="000B6AD2"/>
    <w:rPr>
      <w:b/>
      <w:sz w:val="28"/>
      <w:lang w:val="ru-RU" w:bidi="ar-SA"/>
    </w:rPr>
  </w:style>
  <w:style w:type="character" w:customStyle="1" w:styleId="af4">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5">
    <w:name w:val="FollowedHyperlink"/>
    <w:rsid w:val="000B6AD2"/>
    <w:rPr>
      <w:color w:val="0000FF"/>
      <w:u w:val="single"/>
    </w:rPr>
  </w:style>
  <w:style w:type="character" w:customStyle="1" w:styleId="af6">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7">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8">
    <w:name w:val="endnote reference"/>
    <w:rsid w:val="000B6AD2"/>
    <w:rPr>
      <w:vertAlign w:val="superscript"/>
    </w:rPr>
  </w:style>
  <w:style w:type="paragraph" w:customStyle="1" w:styleId="16">
    <w:name w:val="Заголовок1"/>
    <w:basedOn w:val="a0"/>
    <w:next w:val="af1"/>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0B6AD2"/>
    <w:pPr>
      <w:suppressAutoHyphens/>
      <w:spacing w:after="0"/>
      <w:jc w:val="both"/>
    </w:pPr>
    <w:rPr>
      <w:rFonts w:cs="Mangal"/>
      <w:lang w:eastAsia="zh-CN"/>
    </w:rPr>
  </w:style>
  <w:style w:type="paragraph" w:styleId="afa">
    <w:name w:val="caption"/>
    <w:basedOn w:val="16"/>
    <w:next w:val="af1"/>
    <w:qFormat/>
    <w:rsid w:val="000B6AD2"/>
    <w:rPr>
      <w:bCs/>
      <w:sz w:val="56"/>
      <w:szCs w:val="56"/>
    </w:rPr>
  </w:style>
  <w:style w:type="paragraph" w:customStyle="1" w:styleId="26">
    <w:name w:val="Указатель2"/>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0"/>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0"/>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0"/>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0"/>
    <w:link w:val="afd"/>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basedOn w:val="a1"/>
    <w:link w:val="afc"/>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0"/>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0"/>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0"/>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0"/>
    <w:next w:val="a0"/>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0"/>
    <w:next w:val="a0"/>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0"/>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1">
    <w:name w:val="Subtitle"/>
    <w:basedOn w:val="a0"/>
    <w:next w:val="af1"/>
    <w:link w:val="aff2"/>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2">
    <w:name w:val="Подзаголовок Знак"/>
    <w:basedOn w:val="a1"/>
    <w:link w:val="aff1"/>
    <w:rsid w:val="000B6AD2"/>
    <w:rPr>
      <w:rFonts w:ascii="Times New Roman" w:eastAsia="Times New Roman" w:hAnsi="Times New Roman" w:cs="Times New Roman"/>
      <w:b/>
      <w:sz w:val="24"/>
      <w:szCs w:val="24"/>
      <w:lang w:eastAsia="zh-CN"/>
    </w:rPr>
  </w:style>
  <w:style w:type="paragraph" w:customStyle="1" w:styleId="Heading10">
    <w:name w:val="Heading #1"/>
    <w:basedOn w:val="a0"/>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3">
    <w:name w:val="Содержимое таблицы"/>
    <w:basedOn w:val="a0"/>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4">
    <w:name w:val="Заголовок таблицы"/>
    <w:basedOn w:val="aff3"/>
    <w:rsid w:val="000B6AD2"/>
    <w:pPr>
      <w:jc w:val="center"/>
    </w:pPr>
    <w:rPr>
      <w:b/>
      <w:bCs/>
    </w:rPr>
  </w:style>
  <w:style w:type="paragraph" w:customStyle="1" w:styleId="aff5">
    <w:name w:val="Содержимое врезки"/>
    <w:basedOn w:val="a0"/>
    <w:rsid w:val="000B6AD2"/>
    <w:pPr>
      <w:widowControl/>
      <w:suppressAutoHyphens/>
    </w:pPr>
    <w:rPr>
      <w:rFonts w:ascii="Times New Roman" w:eastAsia="Times New Roman" w:hAnsi="Times New Roman" w:cs="Times New Roman"/>
      <w:color w:val="auto"/>
      <w:lang w:eastAsia="zh-CN" w:bidi="ar-SA"/>
    </w:rPr>
  </w:style>
  <w:style w:type="paragraph" w:customStyle="1" w:styleId="aff6">
    <w:name w:val="Блочная цитата"/>
    <w:basedOn w:val="a0"/>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locked/>
    <w:rsid w:val="000B6AD2"/>
    <w:rPr>
      <w:rFonts w:ascii="Arial" w:eastAsia="Times New Roman" w:hAnsi="Arial" w:cs="Arial"/>
      <w:sz w:val="20"/>
      <w:szCs w:val="20"/>
      <w:lang w:eastAsia="zh-CN"/>
    </w:rPr>
  </w:style>
  <w:style w:type="character" w:customStyle="1" w:styleId="aff7">
    <w:name w:val="Основной текст_"/>
    <w:link w:val="29"/>
    <w:rsid w:val="000B6AD2"/>
    <w:rPr>
      <w:rFonts w:ascii="Times New Roman" w:eastAsia="Times New Roman" w:hAnsi="Times New Roman"/>
      <w:sz w:val="21"/>
      <w:szCs w:val="21"/>
      <w:shd w:val="clear" w:color="auto" w:fill="FFFFFF"/>
    </w:rPr>
  </w:style>
  <w:style w:type="character" w:customStyle="1" w:styleId="aff8">
    <w:name w:val="Подпись к таблице_"/>
    <w:link w:val="aff9"/>
    <w:rsid w:val="000B6AD2"/>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0B6AD2"/>
    <w:rPr>
      <w:rFonts w:ascii="Times New Roman" w:eastAsia="Times New Roman" w:hAnsi="Times New Roman"/>
      <w:sz w:val="21"/>
      <w:szCs w:val="21"/>
      <w:shd w:val="clear" w:color="auto" w:fill="FFFFFF"/>
    </w:rPr>
  </w:style>
  <w:style w:type="character" w:customStyle="1" w:styleId="affd">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0"/>
    <w:link w:val="aff7"/>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9">
    <w:name w:val="Подпись к таблице"/>
    <w:basedOn w:val="a0"/>
    <w:link w:val="aff8"/>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0"/>
    <w:link w:val="affc"/>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0"/>
    <w:rsid w:val="000B6AD2"/>
    <w:pPr>
      <w:widowControl/>
      <w:ind w:left="720"/>
    </w:pPr>
    <w:rPr>
      <w:rFonts w:ascii="Times New Roman" w:eastAsia="Times New Roman" w:hAnsi="Times New Roman" w:cs="Times New Roman"/>
      <w:color w:val="auto"/>
      <w:lang w:bidi="ar-SA"/>
    </w:rPr>
  </w:style>
  <w:style w:type="paragraph" w:styleId="affe">
    <w:name w:val="endnote text"/>
    <w:basedOn w:val="a0"/>
    <w:link w:val="afff"/>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f">
    <w:name w:val="Текст концевой сноски Знак"/>
    <w:basedOn w:val="a1"/>
    <w:link w:val="affe"/>
    <w:uiPriority w:val="99"/>
    <w:semiHidden/>
    <w:rsid w:val="000B6AD2"/>
    <w:rPr>
      <w:rFonts w:ascii="Times New Roman" w:eastAsia="Times New Roman" w:hAnsi="Times New Roman" w:cs="Times New Roman"/>
      <w:sz w:val="20"/>
      <w:szCs w:val="20"/>
      <w:lang w:eastAsia="ru-RU"/>
    </w:rPr>
  </w:style>
  <w:style w:type="paragraph" w:styleId="35">
    <w:name w:val="Body Text 3"/>
    <w:basedOn w:val="a0"/>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1"/>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1"/>
    <w:rsid w:val="000B6AD2"/>
  </w:style>
  <w:style w:type="character" w:styleId="afff0">
    <w:name w:val="Placeholder Text"/>
    <w:basedOn w:val="a1"/>
    <w:uiPriority w:val="99"/>
    <w:semiHidden/>
    <w:rsid w:val="000B6AD2"/>
    <w:rPr>
      <w:color w:val="808080"/>
    </w:rPr>
  </w:style>
  <w:style w:type="paragraph" w:styleId="afff1">
    <w:name w:val="annotation text"/>
    <w:basedOn w:val="a0"/>
    <w:link w:val="afff2"/>
    <w:uiPriority w:val="99"/>
    <w:unhideWhenUsed/>
    <w:rsid w:val="00F714F9"/>
    <w:rPr>
      <w:sz w:val="20"/>
      <w:szCs w:val="20"/>
    </w:rPr>
  </w:style>
  <w:style w:type="character" w:customStyle="1" w:styleId="afff2">
    <w:name w:val="Текст примечания Знак"/>
    <w:basedOn w:val="a1"/>
    <w:link w:val="afff1"/>
    <w:uiPriority w:val="99"/>
    <w:rsid w:val="00F714F9"/>
    <w:rPr>
      <w:rFonts w:ascii="Courier New" w:eastAsia="Courier New" w:hAnsi="Courier New" w:cs="Courier New"/>
      <w:color w:val="000000"/>
      <w:sz w:val="20"/>
      <w:szCs w:val="20"/>
      <w:lang w:eastAsia="ru-RU" w:bidi="ru-RU"/>
    </w:rPr>
  </w:style>
  <w:style w:type="paragraph" w:customStyle="1" w:styleId="1f0">
    <w:name w:val="Название1"/>
    <w:basedOn w:val="a0"/>
    <w:link w:val="afff3"/>
    <w:qFormat/>
    <w:rsid w:val="00470234"/>
    <w:pPr>
      <w:autoSpaceDE w:val="0"/>
      <w:autoSpaceDN w:val="0"/>
      <w:adjustRightInd w:val="0"/>
      <w:jc w:val="center"/>
    </w:pPr>
    <w:rPr>
      <w:rFonts w:ascii="Times New Roman" w:eastAsia="Times New Roman" w:hAnsi="Times New Roman" w:cs="Times New Roman"/>
      <w:color w:val="auto"/>
      <w:lang w:val="x-none" w:eastAsia="x-none" w:bidi="ar-SA"/>
    </w:rPr>
  </w:style>
  <w:style w:type="character" w:customStyle="1" w:styleId="afff3">
    <w:name w:val="Название Знак"/>
    <w:link w:val="1f0"/>
    <w:rsid w:val="00470234"/>
    <w:rPr>
      <w:rFonts w:ascii="Times New Roman" w:eastAsia="Times New Roman" w:hAnsi="Times New Roman" w:cs="Times New Roman"/>
      <w:sz w:val="24"/>
      <w:szCs w:val="24"/>
      <w:lang w:val="x-none" w:eastAsia="x-none"/>
    </w:rPr>
  </w:style>
  <w:style w:type="character" w:customStyle="1" w:styleId="1f1">
    <w:name w:val="Основной текст Знак1"/>
    <w:basedOn w:val="a1"/>
    <w:uiPriority w:val="99"/>
    <w:locked/>
    <w:rsid w:val="00470234"/>
    <w:rPr>
      <w:rFonts w:ascii="Times New Roman" w:hAnsi="Times New Roman" w:cs="Times New Roman"/>
      <w:sz w:val="22"/>
      <w:szCs w:val="22"/>
      <w:u w:val="none"/>
    </w:rPr>
  </w:style>
  <w:style w:type="paragraph" w:customStyle="1" w:styleId="1f2">
    <w:name w:val="???????? ?????1"/>
    <w:basedOn w:val="a0"/>
    <w:rsid w:val="00470234"/>
    <w:pPr>
      <w:shd w:val="clear" w:color="auto" w:fill="FFFFFF"/>
      <w:autoSpaceDE w:val="0"/>
    </w:pPr>
    <w:rPr>
      <w:rFonts w:ascii="Times New Roman" w:eastAsia="Times New Roman" w:hAnsi="Times New Roman" w:cs="Times New Roman"/>
      <w:color w:val="auto"/>
      <w:sz w:val="20"/>
      <w:lang w:eastAsia="hi-IN" w:bidi="hi-IN"/>
    </w:rPr>
  </w:style>
  <w:style w:type="paragraph" w:customStyle="1" w:styleId="1f3">
    <w:name w:val="????????? ?1"/>
    <w:basedOn w:val="a0"/>
    <w:rsid w:val="00470234"/>
    <w:pPr>
      <w:shd w:val="clear" w:color="auto" w:fill="FFFFFF"/>
      <w:autoSpaceDE w:val="0"/>
      <w:spacing w:before="240" w:line="274" w:lineRule="exact"/>
      <w:ind w:firstLine="760"/>
      <w:jc w:val="both"/>
    </w:pPr>
    <w:rPr>
      <w:rFonts w:ascii="Times New Roman" w:eastAsia="Times New Roman" w:hAnsi="Times New Roman" w:cs="Times New Roman"/>
      <w:b/>
      <w:bCs/>
      <w:color w:val="auto"/>
      <w:sz w:val="20"/>
      <w:lang w:eastAsia="hi-IN" w:bidi="hi-IN"/>
    </w:rPr>
  </w:style>
  <w:style w:type="paragraph" w:customStyle="1" w:styleId="copyright-info">
    <w:name w:val="copyright-info"/>
    <w:basedOn w:val="a0"/>
    <w:rsid w:val="00EA795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
    <w:name w:val="Пункты"/>
    <w:basedOn w:val="20"/>
    <w:link w:val="afff4"/>
    <w:uiPriority w:val="99"/>
    <w:rsid w:val="00AE5C12"/>
    <w:pPr>
      <w:numPr>
        <w:numId w:val="4"/>
      </w:numPr>
      <w:tabs>
        <w:tab w:val="left" w:pos="1134"/>
      </w:tabs>
      <w:suppressAutoHyphens w:val="0"/>
      <w:spacing w:before="120" w:line="240" w:lineRule="auto"/>
      <w:ind w:firstLine="567"/>
    </w:pPr>
    <w:rPr>
      <w:i/>
      <w:iCs/>
      <w:color w:val="000000"/>
      <w:u w:val="none"/>
      <w:lang w:val="x-none" w:eastAsia="ru-RU"/>
    </w:rPr>
  </w:style>
  <w:style w:type="character" w:customStyle="1" w:styleId="afff4">
    <w:name w:val="Пункты Знак"/>
    <w:link w:val="a"/>
    <w:uiPriority w:val="99"/>
    <w:locked/>
    <w:rsid w:val="00AE5C12"/>
    <w:rPr>
      <w:rFonts w:ascii="Times New Roman" w:eastAsia="Times New Roman" w:hAnsi="Times New Roman" w:cs="Times New Roman"/>
      <w:i/>
      <w:iCs/>
      <w:color w:val="000000"/>
      <w:sz w:val="24"/>
      <w:szCs w:val="24"/>
      <w:lang w:val="x-none" w:eastAsia="ru-RU"/>
    </w:rPr>
  </w:style>
  <w:style w:type="paragraph" w:customStyle="1" w:styleId="37">
    <w:name w:val="Основной текст3"/>
    <w:basedOn w:val="a0"/>
    <w:rsid w:val="00BD0AE2"/>
    <w:pPr>
      <w:shd w:val="clear" w:color="auto" w:fill="FFFFFF"/>
      <w:spacing w:before="660" w:line="0" w:lineRule="atLeast"/>
      <w:ind w:hanging="660"/>
      <w:jc w:val="both"/>
    </w:pPr>
    <w:rPr>
      <w:rFonts w:ascii="Times New Roman" w:eastAsia="Times New Roman" w:hAnsi="Times New Roman" w:cs="Times New Roman"/>
      <w:color w:val="auto"/>
      <w:sz w:val="20"/>
      <w:szCs w:val="20"/>
      <w:lang w:bidi="ar-SA"/>
    </w:rPr>
  </w:style>
  <w:style w:type="character" w:customStyle="1" w:styleId="51">
    <w:name w:val="Основной текст (5)_"/>
    <w:basedOn w:val="a1"/>
    <w:link w:val="52"/>
    <w:rsid w:val="00BD0AE2"/>
    <w:rPr>
      <w:rFonts w:ascii="Times New Roman" w:eastAsia="Times New Roman" w:hAnsi="Times New Roman"/>
      <w:sz w:val="19"/>
      <w:szCs w:val="19"/>
      <w:shd w:val="clear" w:color="auto" w:fill="FFFFFF"/>
    </w:rPr>
  </w:style>
  <w:style w:type="character" w:customStyle="1" w:styleId="8pt">
    <w:name w:val="Основной текст + 8 pt"/>
    <w:basedOn w:val="aff7"/>
    <w:rsid w:val="00BD0AE2"/>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rPr>
  </w:style>
  <w:style w:type="paragraph" w:customStyle="1" w:styleId="52">
    <w:name w:val="Основной текст (5)"/>
    <w:basedOn w:val="a0"/>
    <w:link w:val="51"/>
    <w:rsid w:val="00BD0AE2"/>
    <w:pPr>
      <w:shd w:val="clear" w:color="auto" w:fill="FFFFFF"/>
      <w:spacing w:after="300" w:line="0" w:lineRule="atLeast"/>
    </w:pPr>
    <w:rPr>
      <w:rFonts w:ascii="Times New Roman" w:eastAsia="Times New Roman" w:hAnsi="Times New Roman" w:cstheme="minorBidi"/>
      <w:color w:val="auto"/>
      <w:sz w:val="19"/>
      <w:szCs w:val="19"/>
      <w:lang w:eastAsia="en-US" w:bidi="ar-SA"/>
    </w:rPr>
  </w:style>
  <w:style w:type="paragraph" w:styleId="afff5">
    <w:name w:val="Title"/>
    <w:basedOn w:val="a0"/>
    <w:link w:val="afff6"/>
    <w:qFormat/>
    <w:rsid w:val="00844D23"/>
    <w:pPr>
      <w:autoSpaceDE w:val="0"/>
      <w:autoSpaceDN w:val="0"/>
      <w:adjustRightInd w:val="0"/>
      <w:jc w:val="center"/>
    </w:pPr>
    <w:rPr>
      <w:rFonts w:ascii="Times New Roman" w:eastAsia="Times New Roman" w:hAnsi="Times New Roman" w:cs="Times New Roman"/>
      <w:color w:val="auto"/>
      <w:lang w:bidi="ar-SA"/>
    </w:rPr>
  </w:style>
  <w:style w:type="character" w:customStyle="1" w:styleId="afff6">
    <w:name w:val="Заголовок Знак"/>
    <w:basedOn w:val="a1"/>
    <w:link w:val="afff5"/>
    <w:rsid w:val="00844D23"/>
    <w:rPr>
      <w:rFonts w:ascii="Times New Roman" w:eastAsia="Times New Roman" w:hAnsi="Times New Roman" w:cs="Times New Roman"/>
      <w:sz w:val="24"/>
      <w:szCs w:val="24"/>
      <w:lang w:eastAsia="ru-RU"/>
    </w:rPr>
  </w:style>
  <w:style w:type="paragraph" w:customStyle="1" w:styleId="afff7">
    <w:name w:val="Базовый"/>
    <w:rsid w:val="001467FB"/>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styleId="afff8">
    <w:name w:val="Table Grid"/>
    <w:basedOn w:val="a2"/>
    <w:uiPriority w:val="39"/>
    <w:rsid w:val="004D7E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lock">
    <w:name w:val="text_block"/>
    <w:basedOn w:val="a0"/>
    <w:rsid w:val="000217EB"/>
    <w:pPr>
      <w:widowControl/>
      <w:spacing w:before="100" w:beforeAutospacing="1" w:after="100" w:afterAutospacing="1"/>
    </w:pPr>
    <w:rPr>
      <w:rFonts w:ascii="Times New Roman" w:eastAsia="Times New Roman" w:hAnsi="Times New Roman" w:cs="Times New Roman"/>
      <w:color w:val="auto"/>
      <w:lang w:bidi="ar-SA"/>
    </w:rPr>
  </w:style>
  <w:style w:type="paragraph" w:styleId="2c">
    <w:name w:val="Body Text 2"/>
    <w:basedOn w:val="a0"/>
    <w:link w:val="2d"/>
    <w:uiPriority w:val="99"/>
    <w:semiHidden/>
    <w:unhideWhenUsed/>
    <w:rsid w:val="00540AE7"/>
    <w:pPr>
      <w:spacing w:after="120" w:line="480" w:lineRule="auto"/>
    </w:pPr>
  </w:style>
  <w:style w:type="character" w:customStyle="1" w:styleId="2d">
    <w:name w:val="Основной текст 2 Знак"/>
    <w:basedOn w:val="a1"/>
    <w:link w:val="2c"/>
    <w:uiPriority w:val="99"/>
    <w:semiHidden/>
    <w:rsid w:val="00540AE7"/>
    <w:rPr>
      <w:rFonts w:ascii="Courier New" w:eastAsia="Courier New" w:hAnsi="Courier New" w:cs="Courier New"/>
      <w:color w:val="000000"/>
      <w:sz w:val="24"/>
      <w:szCs w:val="24"/>
      <w:lang w:eastAsia="ru-RU" w:bidi="ru-RU"/>
    </w:rPr>
  </w:style>
  <w:style w:type="paragraph" w:customStyle="1" w:styleId="Standard">
    <w:name w:val="Standard"/>
    <w:rsid w:val="00540AE7"/>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Footnote">
    <w:name w:val="Footnote"/>
    <w:basedOn w:val="Standard"/>
    <w:rsid w:val="00540AE7"/>
    <w:pPr>
      <w:suppressLineNumbers/>
      <w:ind w:left="283" w:hanging="283"/>
    </w:pPr>
  </w:style>
  <w:style w:type="character" w:customStyle="1" w:styleId="Internetlink">
    <w:name w:val="Internet link"/>
    <w:rsid w:val="00540AE7"/>
    <w:rPr>
      <w:color w:val="0000FF"/>
      <w:u w:val="single"/>
    </w:rPr>
  </w:style>
  <w:style w:type="character" w:customStyle="1" w:styleId="FontStyle17">
    <w:name w:val="Font Style17"/>
    <w:uiPriority w:val="99"/>
    <w:rsid w:val="00722198"/>
    <w:rPr>
      <w:rFonts w:ascii="Times New Roman" w:hAnsi="Times New Roman" w:cs="Times New Roman"/>
      <w:b/>
      <w:bCs/>
      <w:sz w:val="26"/>
      <w:szCs w:val="26"/>
    </w:rPr>
  </w:style>
  <w:style w:type="character" w:customStyle="1" w:styleId="FontStyle22">
    <w:name w:val="Font Style22"/>
    <w:rsid w:val="00722198"/>
    <w:rPr>
      <w:rFonts w:ascii="Times New Roman" w:hAnsi="Times New Roman" w:cs="Times New Roman"/>
      <w:b/>
      <w:bCs/>
      <w:sz w:val="20"/>
      <w:szCs w:val="20"/>
    </w:rPr>
  </w:style>
  <w:style w:type="character" w:customStyle="1" w:styleId="FontStyle81">
    <w:name w:val="Font Style81"/>
    <w:uiPriority w:val="99"/>
    <w:rsid w:val="00B74AD6"/>
    <w:rPr>
      <w:rFonts w:ascii="Times New Roman" w:hAnsi="Times New Roman" w:cs="Times New Roman"/>
      <w:sz w:val="22"/>
      <w:szCs w:val="22"/>
    </w:rPr>
  </w:style>
  <w:style w:type="character" w:customStyle="1" w:styleId="1f4">
    <w:name w:val="Неразрешенное упоминание1"/>
    <w:basedOn w:val="a1"/>
    <w:uiPriority w:val="99"/>
    <w:semiHidden/>
    <w:unhideWhenUsed/>
    <w:rsid w:val="004F22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27423">
      <w:bodyDiv w:val="1"/>
      <w:marLeft w:val="0"/>
      <w:marRight w:val="0"/>
      <w:marTop w:val="0"/>
      <w:marBottom w:val="0"/>
      <w:divBdr>
        <w:top w:val="none" w:sz="0" w:space="0" w:color="auto"/>
        <w:left w:val="none" w:sz="0" w:space="0" w:color="auto"/>
        <w:bottom w:val="none" w:sz="0" w:space="0" w:color="auto"/>
        <w:right w:val="none" w:sz="0" w:space="0" w:color="auto"/>
      </w:divBdr>
    </w:div>
    <w:div w:id="330645756">
      <w:bodyDiv w:val="1"/>
      <w:marLeft w:val="0"/>
      <w:marRight w:val="0"/>
      <w:marTop w:val="0"/>
      <w:marBottom w:val="0"/>
      <w:divBdr>
        <w:top w:val="none" w:sz="0" w:space="0" w:color="auto"/>
        <w:left w:val="none" w:sz="0" w:space="0" w:color="auto"/>
        <w:bottom w:val="none" w:sz="0" w:space="0" w:color="auto"/>
        <w:right w:val="none" w:sz="0" w:space="0" w:color="auto"/>
      </w:divBdr>
    </w:div>
    <w:div w:id="366609735">
      <w:bodyDiv w:val="1"/>
      <w:marLeft w:val="0"/>
      <w:marRight w:val="0"/>
      <w:marTop w:val="0"/>
      <w:marBottom w:val="0"/>
      <w:divBdr>
        <w:top w:val="none" w:sz="0" w:space="0" w:color="auto"/>
        <w:left w:val="none" w:sz="0" w:space="0" w:color="auto"/>
        <w:bottom w:val="none" w:sz="0" w:space="0" w:color="auto"/>
        <w:right w:val="none" w:sz="0" w:space="0" w:color="auto"/>
      </w:divBdr>
    </w:div>
    <w:div w:id="379209599">
      <w:bodyDiv w:val="1"/>
      <w:marLeft w:val="0"/>
      <w:marRight w:val="0"/>
      <w:marTop w:val="0"/>
      <w:marBottom w:val="0"/>
      <w:divBdr>
        <w:top w:val="none" w:sz="0" w:space="0" w:color="auto"/>
        <w:left w:val="none" w:sz="0" w:space="0" w:color="auto"/>
        <w:bottom w:val="none" w:sz="0" w:space="0" w:color="auto"/>
        <w:right w:val="none" w:sz="0" w:space="0" w:color="auto"/>
      </w:divBdr>
    </w:div>
    <w:div w:id="439960349">
      <w:bodyDiv w:val="1"/>
      <w:marLeft w:val="0"/>
      <w:marRight w:val="0"/>
      <w:marTop w:val="0"/>
      <w:marBottom w:val="0"/>
      <w:divBdr>
        <w:top w:val="none" w:sz="0" w:space="0" w:color="auto"/>
        <w:left w:val="none" w:sz="0" w:space="0" w:color="auto"/>
        <w:bottom w:val="none" w:sz="0" w:space="0" w:color="auto"/>
        <w:right w:val="none" w:sz="0" w:space="0" w:color="auto"/>
      </w:divBdr>
    </w:div>
    <w:div w:id="661661824">
      <w:bodyDiv w:val="1"/>
      <w:marLeft w:val="0"/>
      <w:marRight w:val="0"/>
      <w:marTop w:val="0"/>
      <w:marBottom w:val="0"/>
      <w:divBdr>
        <w:top w:val="none" w:sz="0" w:space="0" w:color="auto"/>
        <w:left w:val="none" w:sz="0" w:space="0" w:color="auto"/>
        <w:bottom w:val="none" w:sz="0" w:space="0" w:color="auto"/>
        <w:right w:val="none" w:sz="0" w:space="0" w:color="auto"/>
      </w:divBdr>
    </w:div>
    <w:div w:id="835655601">
      <w:bodyDiv w:val="1"/>
      <w:marLeft w:val="0"/>
      <w:marRight w:val="0"/>
      <w:marTop w:val="0"/>
      <w:marBottom w:val="0"/>
      <w:divBdr>
        <w:top w:val="none" w:sz="0" w:space="0" w:color="auto"/>
        <w:left w:val="none" w:sz="0" w:space="0" w:color="auto"/>
        <w:bottom w:val="none" w:sz="0" w:space="0" w:color="auto"/>
        <w:right w:val="none" w:sz="0" w:space="0" w:color="auto"/>
      </w:divBdr>
    </w:div>
    <w:div w:id="876629015">
      <w:bodyDiv w:val="1"/>
      <w:marLeft w:val="0"/>
      <w:marRight w:val="0"/>
      <w:marTop w:val="0"/>
      <w:marBottom w:val="0"/>
      <w:divBdr>
        <w:top w:val="none" w:sz="0" w:space="0" w:color="auto"/>
        <w:left w:val="none" w:sz="0" w:space="0" w:color="auto"/>
        <w:bottom w:val="none" w:sz="0" w:space="0" w:color="auto"/>
        <w:right w:val="none" w:sz="0" w:space="0" w:color="auto"/>
      </w:divBdr>
    </w:div>
    <w:div w:id="1091779469">
      <w:bodyDiv w:val="1"/>
      <w:marLeft w:val="0"/>
      <w:marRight w:val="0"/>
      <w:marTop w:val="0"/>
      <w:marBottom w:val="0"/>
      <w:divBdr>
        <w:top w:val="none" w:sz="0" w:space="0" w:color="auto"/>
        <w:left w:val="none" w:sz="0" w:space="0" w:color="auto"/>
        <w:bottom w:val="none" w:sz="0" w:space="0" w:color="auto"/>
        <w:right w:val="none" w:sz="0" w:space="0" w:color="auto"/>
      </w:divBdr>
    </w:div>
    <w:div w:id="1096704568">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315061532">
      <w:bodyDiv w:val="1"/>
      <w:marLeft w:val="0"/>
      <w:marRight w:val="0"/>
      <w:marTop w:val="0"/>
      <w:marBottom w:val="0"/>
      <w:divBdr>
        <w:top w:val="none" w:sz="0" w:space="0" w:color="auto"/>
        <w:left w:val="none" w:sz="0" w:space="0" w:color="auto"/>
        <w:bottom w:val="none" w:sz="0" w:space="0" w:color="auto"/>
        <w:right w:val="none" w:sz="0" w:space="0" w:color="auto"/>
      </w:divBdr>
    </w:div>
    <w:div w:id="1370716696">
      <w:bodyDiv w:val="1"/>
      <w:marLeft w:val="0"/>
      <w:marRight w:val="0"/>
      <w:marTop w:val="0"/>
      <w:marBottom w:val="0"/>
      <w:divBdr>
        <w:top w:val="none" w:sz="0" w:space="0" w:color="auto"/>
        <w:left w:val="none" w:sz="0" w:space="0" w:color="auto"/>
        <w:bottom w:val="none" w:sz="0" w:space="0" w:color="auto"/>
        <w:right w:val="none" w:sz="0" w:space="0" w:color="auto"/>
      </w:divBdr>
    </w:div>
    <w:div w:id="1426223675">
      <w:bodyDiv w:val="1"/>
      <w:marLeft w:val="0"/>
      <w:marRight w:val="0"/>
      <w:marTop w:val="0"/>
      <w:marBottom w:val="0"/>
      <w:divBdr>
        <w:top w:val="none" w:sz="0" w:space="0" w:color="auto"/>
        <w:left w:val="none" w:sz="0" w:space="0" w:color="auto"/>
        <w:bottom w:val="none" w:sz="0" w:space="0" w:color="auto"/>
        <w:right w:val="none" w:sz="0" w:space="0" w:color="auto"/>
      </w:divBdr>
    </w:div>
    <w:div w:id="1617712591">
      <w:bodyDiv w:val="1"/>
      <w:marLeft w:val="0"/>
      <w:marRight w:val="0"/>
      <w:marTop w:val="0"/>
      <w:marBottom w:val="0"/>
      <w:divBdr>
        <w:top w:val="none" w:sz="0" w:space="0" w:color="auto"/>
        <w:left w:val="none" w:sz="0" w:space="0" w:color="auto"/>
        <w:bottom w:val="none" w:sz="0" w:space="0" w:color="auto"/>
        <w:right w:val="none" w:sz="0" w:space="0" w:color="auto"/>
      </w:divBdr>
      <w:divsChild>
        <w:div w:id="2094424547">
          <w:marLeft w:val="0"/>
          <w:marRight w:val="0"/>
          <w:marTop w:val="0"/>
          <w:marBottom w:val="0"/>
          <w:divBdr>
            <w:top w:val="none" w:sz="0" w:space="0" w:color="auto"/>
            <w:left w:val="none" w:sz="0" w:space="0" w:color="auto"/>
            <w:bottom w:val="none" w:sz="0" w:space="0" w:color="auto"/>
            <w:right w:val="none" w:sz="0" w:space="0" w:color="auto"/>
          </w:divBdr>
        </w:div>
      </w:divsChild>
    </w:div>
    <w:div w:id="1688361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B231988C0F904CDB0CA7799E9FD322544AF342F867753E9BF09D67C1084F68F00F3D486FBE0f6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E3811-141A-4590-93B5-E3FF86AAF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6</Pages>
  <Words>3829</Words>
  <Characters>21826</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Windows User</cp:lastModifiedBy>
  <cp:revision>83</cp:revision>
  <cp:lastPrinted>2023-07-28T07:26:00Z</cp:lastPrinted>
  <dcterms:created xsi:type="dcterms:W3CDTF">2020-04-02T10:29:00Z</dcterms:created>
  <dcterms:modified xsi:type="dcterms:W3CDTF">2023-12-08T10:44:00Z</dcterms:modified>
</cp:coreProperties>
</file>