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322E" w:rsidRDefault="00A1322E" w:rsidP="003876A2">
      <w:pPr>
        <w:pStyle w:val="a7"/>
        <w:jc w:val="center"/>
        <w:rPr>
          <w:rFonts w:ascii="Times New Roman" w:hAnsi="Times New Roman" w:cs="Times New Roman"/>
          <w:b/>
          <w:sz w:val="20"/>
          <w:szCs w:val="20"/>
        </w:rPr>
      </w:pPr>
      <w:r w:rsidRPr="003876A2">
        <w:rPr>
          <w:rFonts w:ascii="Times New Roman" w:hAnsi="Times New Roman" w:cs="Times New Roman"/>
          <w:b/>
          <w:sz w:val="20"/>
          <w:szCs w:val="20"/>
        </w:rPr>
        <w:t>КОНТРАКТ №</w:t>
      </w:r>
    </w:p>
    <w:p w:rsidR="003876A2" w:rsidRDefault="003876A2" w:rsidP="003876A2">
      <w:pPr>
        <w:pStyle w:val="a7"/>
        <w:jc w:val="center"/>
        <w:rPr>
          <w:rFonts w:ascii="Times New Roman" w:hAnsi="Times New Roman" w:cs="Times New Roman"/>
          <w:b/>
          <w:sz w:val="20"/>
          <w:szCs w:val="20"/>
        </w:rPr>
      </w:pPr>
    </w:p>
    <w:p w:rsidR="00DD7856" w:rsidRPr="00930706" w:rsidRDefault="00E720FC" w:rsidP="00DD7856">
      <w:pPr>
        <w:pStyle w:val="a7"/>
        <w:jc w:val="center"/>
        <w:rPr>
          <w:rFonts w:ascii="Times New Roman" w:hAnsi="Times New Roman" w:cs="Times New Roman"/>
          <w:b/>
          <w:i/>
          <w:color w:val="000000" w:themeColor="text1"/>
          <w:sz w:val="20"/>
          <w:szCs w:val="20"/>
        </w:rPr>
      </w:pPr>
      <w:r w:rsidRPr="00E720FC">
        <w:rPr>
          <w:rFonts w:ascii="Times New Roman" w:hAnsi="Times New Roman" w:cs="Times New Roman"/>
          <w:b/>
          <w:i/>
          <w:sz w:val="20"/>
          <w:szCs w:val="20"/>
        </w:rPr>
        <w:t xml:space="preserve">ИКЗ </w:t>
      </w:r>
      <w:r w:rsidR="00DD7856">
        <w:rPr>
          <w:rFonts w:ascii="Times New Roman" w:hAnsi="Times New Roman" w:cs="Times New Roman"/>
          <w:b/>
          <w:i/>
          <w:sz w:val="20"/>
          <w:szCs w:val="20"/>
        </w:rPr>
        <w:t xml:space="preserve">  </w:t>
      </w:r>
      <w:r w:rsidR="00522589">
        <w:rPr>
          <w:rFonts w:ascii="Times New Roman" w:hAnsi="Times New Roman" w:cs="Times New Roman"/>
          <w:b/>
          <w:i/>
          <w:color w:val="000000" w:themeColor="text1"/>
          <w:sz w:val="20"/>
          <w:szCs w:val="20"/>
        </w:rPr>
        <w:t>_____________________________</w:t>
      </w:r>
    </w:p>
    <w:p w:rsidR="00E720FC" w:rsidRPr="00E720FC" w:rsidRDefault="00E720FC" w:rsidP="003876A2">
      <w:pPr>
        <w:pStyle w:val="a7"/>
        <w:jc w:val="center"/>
        <w:rPr>
          <w:rFonts w:ascii="Times New Roman" w:hAnsi="Times New Roman" w:cs="Times New Roman"/>
          <w:b/>
          <w:i/>
          <w:sz w:val="20"/>
          <w:szCs w:val="20"/>
        </w:rPr>
      </w:pPr>
    </w:p>
    <w:p w:rsidR="00231C57" w:rsidRPr="003876A2" w:rsidRDefault="00231C57" w:rsidP="003876A2">
      <w:pPr>
        <w:pStyle w:val="a7"/>
        <w:ind w:firstLine="567"/>
        <w:jc w:val="both"/>
        <w:rPr>
          <w:rFonts w:ascii="Times New Roman" w:hAnsi="Times New Roman" w:cs="Times New Roman"/>
          <w:b/>
          <w:sz w:val="20"/>
          <w:szCs w:val="20"/>
        </w:rPr>
      </w:pPr>
    </w:p>
    <w:p w:rsidR="00A35D5D" w:rsidRPr="003876A2" w:rsidRDefault="003876A2"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г. </w:t>
      </w:r>
      <w:r w:rsidR="00A35D5D" w:rsidRPr="003876A2">
        <w:rPr>
          <w:rFonts w:ascii="Times New Roman" w:hAnsi="Times New Roman" w:cs="Times New Roman"/>
          <w:sz w:val="20"/>
          <w:szCs w:val="20"/>
        </w:rPr>
        <w:t xml:space="preserve">Санкт-Петербург </w:t>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t>«___» __________ 20</w:t>
      </w:r>
      <w:r>
        <w:rPr>
          <w:rFonts w:ascii="Times New Roman" w:hAnsi="Times New Roman" w:cs="Times New Roman"/>
          <w:sz w:val="20"/>
          <w:szCs w:val="20"/>
        </w:rPr>
        <w:t>2</w:t>
      </w:r>
      <w:r w:rsidR="00694F6F">
        <w:rPr>
          <w:rFonts w:ascii="Times New Roman" w:hAnsi="Times New Roman" w:cs="Times New Roman"/>
          <w:sz w:val="20"/>
          <w:szCs w:val="20"/>
        </w:rPr>
        <w:t>3</w:t>
      </w:r>
      <w:r>
        <w:rPr>
          <w:rFonts w:ascii="Times New Roman" w:hAnsi="Times New Roman" w:cs="Times New Roman"/>
          <w:sz w:val="20"/>
          <w:szCs w:val="20"/>
        </w:rPr>
        <w:t xml:space="preserve"> </w:t>
      </w:r>
      <w:r w:rsidR="00A35D5D" w:rsidRPr="003876A2">
        <w:rPr>
          <w:rFonts w:ascii="Times New Roman" w:hAnsi="Times New Roman" w:cs="Times New Roman"/>
          <w:sz w:val="20"/>
          <w:szCs w:val="20"/>
        </w:rPr>
        <w:t>года</w:t>
      </w:r>
    </w:p>
    <w:p w:rsidR="00A35D5D" w:rsidRPr="003876A2" w:rsidRDefault="00A35D5D" w:rsidP="003876A2">
      <w:pPr>
        <w:pStyle w:val="a7"/>
        <w:ind w:firstLine="567"/>
        <w:jc w:val="both"/>
        <w:rPr>
          <w:rFonts w:ascii="Times New Roman" w:hAnsi="Times New Roman" w:cs="Times New Roman"/>
          <w:sz w:val="20"/>
          <w:szCs w:val="20"/>
        </w:rPr>
      </w:pPr>
    </w:p>
    <w:p w:rsidR="008C373D" w:rsidRPr="00DE4809" w:rsidRDefault="00DE4809" w:rsidP="003876A2">
      <w:pPr>
        <w:pStyle w:val="a7"/>
        <w:ind w:firstLine="567"/>
        <w:jc w:val="both"/>
        <w:rPr>
          <w:rFonts w:ascii="Times New Roman" w:hAnsi="Times New Roman" w:cs="Times New Roman"/>
          <w:sz w:val="20"/>
          <w:szCs w:val="20"/>
        </w:rPr>
      </w:pPr>
      <w:r w:rsidRPr="00DE4809">
        <w:rPr>
          <w:rFonts w:ascii="Times New Roman" w:hAnsi="Times New Roman"/>
          <w:bCs/>
          <w:sz w:val="20"/>
          <w:szCs w:val="20"/>
        </w:rPr>
        <w:t>Государственное бюджетное общеобразовательное учреждение средняя общеобразовательная школа № 294 Центрального района Санкт-Петербурга (ГБОУ школа № 294 Центрального района Санкт-Петербурга)</w:t>
      </w:r>
      <w:r w:rsidRPr="00DE4809">
        <w:rPr>
          <w:rFonts w:ascii="Times New Roman" w:eastAsia="Times New Roman" w:hAnsi="Times New Roman"/>
          <w:bCs/>
          <w:sz w:val="20"/>
          <w:szCs w:val="20"/>
          <w:lang w:eastAsia="ru-RU"/>
        </w:rPr>
        <w:t>, именуемое в дальнейшем «Заказчик», в лице</w:t>
      </w:r>
      <w:r w:rsidRPr="00DE4809">
        <w:rPr>
          <w:rFonts w:ascii="Times New Roman" w:hAnsi="Times New Roman"/>
          <w:sz w:val="20"/>
          <w:szCs w:val="20"/>
        </w:rPr>
        <w:t xml:space="preserve"> </w:t>
      </w:r>
      <w:proofErr w:type="spellStart"/>
      <w:r w:rsidRPr="00DE4809">
        <w:rPr>
          <w:rFonts w:ascii="Times New Roman" w:hAnsi="Times New Roman"/>
          <w:sz w:val="20"/>
          <w:szCs w:val="20"/>
        </w:rPr>
        <w:t>и.о</w:t>
      </w:r>
      <w:proofErr w:type="spellEnd"/>
      <w:r w:rsidRPr="00DE4809">
        <w:rPr>
          <w:rFonts w:ascii="Times New Roman" w:hAnsi="Times New Roman"/>
          <w:sz w:val="20"/>
          <w:szCs w:val="20"/>
        </w:rPr>
        <w:t xml:space="preserve">. директора </w:t>
      </w:r>
      <w:proofErr w:type="spellStart"/>
      <w:r>
        <w:rPr>
          <w:rFonts w:ascii="Times New Roman" w:hAnsi="Times New Roman"/>
          <w:sz w:val="20"/>
          <w:szCs w:val="20"/>
        </w:rPr>
        <w:t>Заколодкиной</w:t>
      </w:r>
      <w:proofErr w:type="spellEnd"/>
      <w:r w:rsidRPr="00DE4809">
        <w:rPr>
          <w:rFonts w:ascii="Times New Roman" w:hAnsi="Times New Roman"/>
          <w:sz w:val="20"/>
          <w:szCs w:val="20"/>
        </w:rPr>
        <w:t xml:space="preserve"> Е.</w:t>
      </w:r>
      <w:r>
        <w:rPr>
          <w:rFonts w:ascii="Times New Roman" w:hAnsi="Times New Roman"/>
          <w:sz w:val="20"/>
          <w:szCs w:val="20"/>
        </w:rPr>
        <w:t>С</w:t>
      </w:r>
      <w:r w:rsidRPr="00DE4809">
        <w:rPr>
          <w:rFonts w:ascii="Times New Roman" w:hAnsi="Times New Roman"/>
          <w:sz w:val="20"/>
          <w:szCs w:val="20"/>
        </w:rPr>
        <w:t xml:space="preserve">., действующей на основании Приказа от </w:t>
      </w:r>
      <w:r w:rsidR="007D5152">
        <w:rPr>
          <w:rFonts w:ascii="Times New Roman" w:hAnsi="Times New Roman"/>
          <w:sz w:val="20"/>
          <w:szCs w:val="20"/>
        </w:rPr>
        <w:t>21</w:t>
      </w:r>
      <w:r w:rsidRPr="007D5152">
        <w:rPr>
          <w:rFonts w:ascii="Times New Roman" w:hAnsi="Times New Roman"/>
          <w:sz w:val="20"/>
          <w:szCs w:val="20"/>
        </w:rPr>
        <w:t>.0</w:t>
      </w:r>
      <w:r w:rsidR="007D5152" w:rsidRPr="007D5152">
        <w:rPr>
          <w:rFonts w:ascii="Times New Roman" w:hAnsi="Times New Roman"/>
          <w:sz w:val="20"/>
          <w:szCs w:val="20"/>
        </w:rPr>
        <w:t>8.2023 №29</w:t>
      </w:r>
      <w:r w:rsidRPr="007D5152">
        <w:rPr>
          <w:rFonts w:ascii="Times New Roman" w:hAnsi="Times New Roman"/>
          <w:sz w:val="20"/>
          <w:szCs w:val="20"/>
        </w:rPr>
        <w:t>-к</w:t>
      </w:r>
      <w:r w:rsidR="00A35D5D" w:rsidRPr="007D5152">
        <w:rPr>
          <w:rFonts w:ascii="Times New Roman" w:hAnsi="Times New Roman" w:cs="Times New Roman"/>
          <w:sz w:val="20"/>
          <w:szCs w:val="20"/>
        </w:rPr>
        <w:t xml:space="preserve">, </w:t>
      </w:r>
      <w:r w:rsidR="00A35D5D" w:rsidRPr="00DE4809">
        <w:rPr>
          <w:rFonts w:ascii="Times New Roman" w:hAnsi="Times New Roman" w:cs="Times New Roman"/>
          <w:sz w:val="20"/>
          <w:szCs w:val="20"/>
        </w:rPr>
        <w:t>с одной стороны, и _____________</w:t>
      </w:r>
      <w:r w:rsidR="00497DB0" w:rsidRPr="00DE4809">
        <w:rPr>
          <w:rFonts w:ascii="Times New Roman" w:hAnsi="Times New Roman" w:cs="Times New Roman"/>
          <w:sz w:val="20"/>
          <w:szCs w:val="20"/>
        </w:rPr>
        <w:t xml:space="preserve"> (_________)</w:t>
      </w:r>
      <w:r w:rsidR="00A35D5D" w:rsidRPr="00DE4809">
        <w:rPr>
          <w:rFonts w:ascii="Times New Roman" w:hAnsi="Times New Roman" w:cs="Times New Roman"/>
          <w:sz w:val="20"/>
          <w:szCs w:val="20"/>
        </w:rPr>
        <w:t>, именуемое в дальнейшем «</w:t>
      </w:r>
      <w:r w:rsidR="001B12D4" w:rsidRPr="00DE4809">
        <w:rPr>
          <w:rFonts w:ascii="Times New Roman" w:hAnsi="Times New Roman" w:cs="Times New Roman"/>
          <w:bCs/>
          <w:sz w:val="20"/>
          <w:szCs w:val="20"/>
        </w:rPr>
        <w:t>Подрядчик</w:t>
      </w:r>
      <w:r w:rsidR="00A35D5D" w:rsidRPr="00DE4809">
        <w:rPr>
          <w:rFonts w:ascii="Times New Roman" w:hAnsi="Times New Roman" w:cs="Times New Roman"/>
          <w:sz w:val="20"/>
          <w:szCs w:val="20"/>
        </w:rPr>
        <w:t>», в лице ______________________________, действующего на основании ____________________, с другой стороны, вместе именуемые в дальнейшем «Стороны», заключили настоящий контракт (далее – Контракт)</w:t>
      </w:r>
      <w:r w:rsidR="00522589" w:rsidRPr="00DE4809">
        <w:rPr>
          <w:rFonts w:ascii="Times New Roman" w:hAnsi="Times New Roman" w:cs="Times New Roman"/>
          <w:sz w:val="20"/>
          <w:szCs w:val="20"/>
        </w:rPr>
        <w:t>,</w:t>
      </w:r>
      <w:r w:rsidR="00A35D5D" w:rsidRPr="00DE4809">
        <w:rPr>
          <w:rFonts w:ascii="Times New Roman" w:hAnsi="Times New Roman" w:cs="Times New Roman"/>
          <w:sz w:val="20"/>
          <w:szCs w:val="20"/>
        </w:rPr>
        <w:t xml:space="preserve"> о нижеследующем:</w:t>
      </w:r>
    </w:p>
    <w:p w:rsidR="00B47966" w:rsidRPr="00E720FC" w:rsidRDefault="00B47966" w:rsidP="003876A2">
      <w:pPr>
        <w:pStyle w:val="a7"/>
        <w:ind w:firstLine="567"/>
        <w:jc w:val="both"/>
        <w:rPr>
          <w:rFonts w:ascii="Times New Roman" w:hAnsi="Times New Roman" w:cs="Times New Roman"/>
          <w:sz w:val="20"/>
          <w:szCs w:val="20"/>
        </w:rPr>
      </w:pPr>
    </w:p>
    <w:p w:rsidR="00A35D5D" w:rsidRPr="003876A2" w:rsidRDefault="00E720FC" w:rsidP="00E720FC">
      <w:pPr>
        <w:pStyle w:val="a7"/>
        <w:jc w:val="center"/>
        <w:rPr>
          <w:rFonts w:ascii="Times New Roman" w:hAnsi="Times New Roman" w:cs="Times New Roman"/>
          <w:b/>
          <w:caps/>
          <w:sz w:val="20"/>
          <w:szCs w:val="20"/>
        </w:rPr>
      </w:pPr>
      <w:r w:rsidRPr="00E720FC">
        <w:rPr>
          <w:rFonts w:ascii="Times New Roman" w:hAnsi="Times New Roman" w:cs="Times New Roman"/>
          <w:b/>
          <w:caps/>
          <w:sz w:val="20"/>
          <w:szCs w:val="20"/>
        </w:rPr>
        <w:t>1.</w:t>
      </w:r>
      <w:r>
        <w:rPr>
          <w:rFonts w:ascii="Times New Roman" w:hAnsi="Times New Roman" w:cs="Times New Roman"/>
          <w:b/>
          <w:caps/>
          <w:sz w:val="20"/>
          <w:szCs w:val="20"/>
        </w:rPr>
        <w:t xml:space="preserve"> </w:t>
      </w:r>
      <w:r w:rsidR="00A35D5D" w:rsidRPr="003876A2">
        <w:rPr>
          <w:rFonts w:ascii="Times New Roman" w:hAnsi="Times New Roman" w:cs="Times New Roman"/>
          <w:b/>
          <w:caps/>
          <w:sz w:val="20"/>
          <w:szCs w:val="20"/>
        </w:rPr>
        <w:t>Предмет КОНТРАКТА</w:t>
      </w:r>
    </w:p>
    <w:p w:rsidR="00A35D5D" w:rsidRPr="00E720FC" w:rsidRDefault="00A35D5D" w:rsidP="003876A2">
      <w:pPr>
        <w:pStyle w:val="a7"/>
        <w:ind w:firstLine="567"/>
        <w:jc w:val="both"/>
        <w:rPr>
          <w:rFonts w:ascii="Times New Roman" w:hAnsi="Times New Roman" w:cs="Times New Roman"/>
          <w:caps/>
          <w:sz w:val="20"/>
          <w:szCs w:val="20"/>
        </w:rPr>
      </w:pPr>
    </w:p>
    <w:p w:rsidR="00C60A0D" w:rsidRPr="003876A2" w:rsidRDefault="00A35D5D"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1.1. </w:t>
      </w:r>
      <w:r w:rsidR="001B12D4" w:rsidRPr="003876A2">
        <w:rPr>
          <w:rFonts w:ascii="Times New Roman" w:hAnsi="Times New Roman" w:cs="Times New Roman"/>
          <w:sz w:val="20"/>
          <w:szCs w:val="20"/>
        </w:rPr>
        <w:t>Подрядчик</w:t>
      </w:r>
      <w:r w:rsidR="00C60A0D" w:rsidRPr="003876A2">
        <w:rPr>
          <w:rFonts w:ascii="Times New Roman" w:hAnsi="Times New Roman" w:cs="Times New Roman"/>
          <w:sz w:val="20"/>
          <w:szCs w:val="20"/>
        </w:rPr>
        <w:t xml:space="preserve"> </w:t>
      </w:r>
      <w:r w:rsidR="00C60A0D" w:rsidRPr="00175864">
        <w:rPr>
          <w:rFonts w:ascii="Times New Roman" w:hAnsi="Times New Roman" w:cs="Times New Roman"/>
          <w:sz w:val="20"/>
          <w:szCs w:val="20"/>
        </w:rPr>
        <w:t xml:space="preserve">обязуется </w:t>
      </w:r>
      <w:r w:rsidR="00DE4809" w:rsidRPr="00DE4809">
        <w:rPr>
          <w:rFonts w:ascii="Times New Roman" w:hAnsi="Times New Roman" w:cs="Times New Roman"/>
          <w:b/>
          <w:i/>
          <w:sz w:val="20"/>
          <w:szCs w:val="20"/>
        </w:rPr>
        <w:t>в</w:t>
      </w:r>
      <w:r w:rsidR="00DE4809" w:rsidRPr="00DE4809">
        <w:rPr>
          <w:rFonts w:ascii="Times New Roman" w:hAnsi="Times New Roman"/>
          <w:b/>
          <w:i/>
          <w:sz w:val="20"/>
          <w:szCs w:val="20"/>
        </w:rPr>
        <w:t>ыполнение работ по замене стояка канализации и разводке к приборам, с последующей ликвидацией следов протечек в помещениях санузлов и пищеблока Государственного бюджетного общеобразовательного учреждения средняя общеобразовательная школа №294 Центрального района Санкт-Петербурга по адресу: 191040, Санкт-Петербург г, Коломенская ул., д 6, литера Б</w:t>
      </w:r>
      <w:r w:rsidR="00694F6F" w:rsidRPr="00DE4809">
        <w:rPr>
          <w:rFonts w:ascii="Times New Roman" w:hAnsi="Times New Roman"/>
          <w:b/>
          <w:i/>
          <w:sz w:val="20"/>
          <w:szCs w:val="20"/>
        </w:rPr>
        <w:t xml:space="preserve"> </w:t>
      </w:r>
      <w:r w:rsidR="00C60A0D" w:rsidRPr="003876A2">
        <w:rPr>
          <w:rFonts w:ascii="Times New Roman" w:hAnsi="Times New Roman" w:cs="Times New Roman"/>
          <w:sz w:val="20"/>
          <w:szCs w:val="20"/>
        </w:rPr>
        <w:t xml:space="preserve">(далее – </w:t>
      </w:r>
      <w:r w:rsidR="005E0839" w:rsidRPr="003876A2">
        <w:rPr>
          <w:rFonts w:ascii="Times New Roman" w:hAnsi="Times New Roman" w:cs="Times New Roman"/>
          <w:sz w:val="20"/>
          <w:szCs w:val="20"/>
        </w:rPr>
        <w:t>работы</w:t>
      </w:r>
      <w:r w:rsidR="00C60A0D" w:rsidRPr="003876A2">
        <w:rPr>
          <w:rFonts w:ascii="Times New Roman" w:hAnsi="Times New Roman" w:cs="Times New Roman"/>
          <w:sz w:val="20"/>
          <w:szCs w:val="20"/>
        </w:rPr>
        <w:t xml:space="preserve">), Заказчик обязуется </w:t>
      </w:r>
      <w:r w:rsidR="001B12D4" w:rsidRPr="003876A2">
        <w:rPr>
          <w:rFonts w:ascii="Times New Roman" w:hAnsi="Times New Roman" w:cs="Times New Roman"/>
          <w:sz w:val="20"/>
          <w:szCs w:val="20"/>
        </w:rPr>
        <w:t>принять и оплатить выполненные работы</w:t>
      </w:r>
      <w:r w:rsidR="00C60A0D" w:rsidRPr="003876A2">
        <w:rPr>
          <w:rFonts w:ascii="Times New Roman" w:hAnsi="Times New Roman" w:cs="Times New Roman"/>
          <w:sz w:val="20"/>
          <w:szCs w:val="20"/>
        </w:rPr>
        <w:t>.</w:t>
      </w:r>
    </w:p>
    <w:p w:rsidR="001B12D4" w:rsidRPr="003876A2" w:rsidRDefault="00C60A0D"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1.2.</w:t>
      </w:r>
      <w:r w:rsidR="00E720FC" w:rsidRPr="003876A2">
        <w:rPr>
          <w:rFonts w:ascii="Times New Roman" w:hAnsi="Times New Roman" w:cs="Times New Roman"/>
          <w:sz w:val="20"/>
          <w:szCs w:val="20"/>
        </w:rPr>
        <w:t xml:space="preserve"> </w:t>
      </w:r>
      <w:r w:rsidR="001B12D4" w:rsidRPr="003876A2">
        <w:rPr>
          <w:rFonts w:ascii="Times New Roman" w:hAnsi="Times New Roman" w:cs="Times New Roman"/>
          <w:sz w:val="20"/>
          <w:szCs w:val="20"/>
        </w:rPr>
        <w:t xml:space="preserve">Подрядчик выполняет работы в соответствии с техническим заданием (Приложение №1 к Контракту), </w:t>
      </w:r>
      <w:r w:rsidR="00E66E48">
        <w:rPr>
          <w:rFonts w:ascii="Times New Roman" w:hAnsi="Times New Roman" w:cs="Times New Roman"/>
          <w:sz w:val="20"/>
          <w:szCs w:val="20"/>
        </w:rPr>
        <w:t>локальным</w:t>
      </w:r>
      <w:r w:rsidR="0029413D">
        <w:rPr>
          <w:rFonts w:ascii="Times New Roman" w:hAnsi="Times New Roman" w:cs="Times New Roman"/>
          <w:sz w:val="20"/>
          <w:szCs w:val="20"/>
        </w:rPr>
        <w:t xml:space="preserve"> сметным расчетом</w:t>
      </w:r>
      <w:r w:rsidR="001B12D4" w:rsidRPr="003876A2">
        <w:rPr>
          <w:rFonts w:ascii="Times New Roman" w:hAnsi="Times New Roman" w:cs="Times New Roman"/>
          <w:sz w:val="20"/>
          <w:szCs w:val="20"/>
        </w:rPr>
        <w:t xml:space="preserve"> (Приложение </w:t>
      </w:r>
      <w:r w:rsidR="00894F83">
        <w:rPr>
          <w:rFonts w:ascii="Times New Roman" w:hAnsi="Times New Roman" w:cs="Times New Roman"/>
          <w:sz w:val="20"/>
          <w:szCs w:val="20"/>
        </w:rPr>
        <w:t>№2 к Контракту),</w:t>
      </w:r>
      <w:r w:rsidR="001B12D4" w:rsidRPr="003876A2">
        <w:rPr>
          <w:rFonts w:ascii="Times New Roman" w:hAnsi="Times New Roman" w:cs="Times New Roman"/>
          <w:sz w:val="20"/>
          <w:szCs w:val="20"/>
        </w:rPr>
        <w:t xml:space="preserve"> определяющими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rsidR="001B12D4" w:rsidRPr="003876A2" w:rsidRDefault="001B12D4" w:rsidP="003876A2">
      <w:pPr>
        <w:pStyle w:val="a7"/>
        <w:ind w:firstLine="567"/>
        <w:jc w:val="both"/>
        <w:rPr>
          <w:rFonts w:ascii="Times New Roman" w:hAnsi="Times New Roman" w:cs="Times New Roman"/>
          <w:sz w:val="20"/>
          <w:szCs w:val="20"/>
        </w:rPr>
      </w:pPr>
    </w:p>
    <w:p w:rsidR="005E0839" w:rsidRPr="003876A2"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2. </w:t>
      </w:r>
      <w:r w:rsidR="008A7074" w:rsidRPr="003876A2">
        <w:rPr>
          <w:rFonts w:ascii="Times New Roman" w:hAnsi="Times New Roman" w:cs="Times New Roman"/>
          <w:b/>
          <w:sz w:val="20"/>
          <w:szCs w:val="20"/>
        </w:rPr>
        <w:t xml:space="preserve">ЦЕНА КОНТРАКТА И ПОРЯДОК </w:t>
      </w:r>
      <w:r w:rsidR="005E0839" w:rsidRPr="003876A2">
        <w:rPr>
          <w:rFonts w:ascii="Times New Roman" w:hAnsi="Times New Roman" w:cs="Times New Roman"/>
          <w:b/>
          <w:sz w:val="20"/>
          <w:szCs w:val="20"/>
        </w:rPr>
        <w:t>РАСЧЕТОВ</w:t>
      </w:r>
    </w:p>
    <w:p w:rsidR="00634E5D" w:rsidRPr="00E720FC" w:rsidRDefault="00634E5D" w:rsidP="003876A2">
      <w:pPr>
        <w:pStyle w:val="a7"/>
        <w:ind w:firstLine="567"/>
        <w:jc w:val="both"/>
        <w:rPr>
          <w:rFonts w:ascii="Times New Roman" w:hAnsi="Times New Roman" w:cs="Times New Roman"/>
          <w:sz w:val="20"/>
          <w:szCs w:val="20"/>
        </w:rPr>
      </w:pPr>
    </w:p>
    <w:p w:rsidR="0093576F" w:rsidRPr="003876A2" w:rsidRDefault="0093576F" w:rsidP="0093576F">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2.1. </w:t>
      </w:r>
      <w:r w:rsidRPr="003876A2">
        <w:rPr>
          <w:rFonts w:ascii="Times New Roman" w:hAnsi="Times New Roman" w:cs="Times New Roman"/>
          <w:sz w:val="20"/>
          <w:szCs w:val="20"/>
        </w:rPr>
        <w:t xml:space="preserve">Цена подлежащих выполнению Подрядчиком работ формируется путем умножения цены, определенной </w:t>
      </w:r>
      <w:r>
        <w:rPr>
          <w:rFonts w:ascii="Times New Roman" w:hAnsi="Times New Roman" w:cs="Times New Roman"/>
          <w:sz w:val="20"/>
          <w:szCs w:val="20"/>
        </w:rPr>
        <w:t>локальным</w:t>
      </w:r>
      <w:r w:rsidRPr="0029413D">
        <w:rPr>
          <w:rFonts w:ascii="Times New Roman" w:hAnsi="Times New Roman" w:cs="Times New Roman"/>
          <w:sz w:val="20"/>
          <w:szCs w:val="20"/>
        </w:rPr>
        <w:t xml:space="preserve"> сметным расчетом</w:t>
      </w:r>
      <w:r w:rsidRPr="003876A2">
        <w:rPr>
          <w:rFonts w:ascii="Times New Roman" w:hAnsi="Times New Roman" w:cs="Times New Roman"/>
          <w:sz w:val="20"/>
          <w:szCs w:val="20"/>
        </w:rPr>
        <w:t xml:space="preserve"> (Приложение №2 к Контракту) и равной ___</w:t>
      </w:r>
      <w:r>
        <w:rPr>
          <w:rFonts w:ascii="Times New Roman" w:hAnsi="Times New Roman" w:cs="Times New Roman"/>
          <w:sz w:val="20"/>
          <w:szCs w:val="20"/>
        </w:rPr>
        <w:t>__________</w:t>
      </w:r>
      <w:r w:rsidRPr="003876A2">
        <w:rPr>
          <w:rFonts w:ascii="Times New Roman" w:hAnsi="Times New Roman" w:cs="Times New Roman"/>
          <w:sz w:val="20"/>
          <w:szCs w:val="20"/>
        </w:rPr>
        <w:t xml:space="preserve"> рублям ______ копеек на коэффициент снижения стоимости работ.</w:t>
      </w:r>
    </w:p>
    <w:p w:rsidR="0093576F" w:rsidRPr="003876A2" w:rsidRDefault="0093576F" w:rsidP="0093576F">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Коэффициент снижения стоимости работ (рассчитывается как отношение цены, предложенной Подрядчиком, к максимальной цене Контракта) составляет ___________.</w:t>
      </w:r>
    </w:p>
    <w:p w:rsidR="0093576F" w:rsidRPr="003876A2" w:rsidRDefault="0093576F" w:rsidP="0093576F">
      <w:pPr>
        <w:pStyle w:val="a7"/>
        <w:ind w:firstLine="567"/>
        <w:jc w:val="both"/>
        <w:rPr>
          <w:rFonts w:ascii="Times New Roman" w:hAnsi="Times New Roman" w:cs="Times New Roman"/>
          <w:i/>
          <w:sz w:val="20"/>
          <w:szCs w:val="20"/>
        </w:rPr>
      </w:pPr>
      <w:r w:rsidRPr="003876A2">
        <w:rPr>
          <w:rFonts w:ascii="Times New Roman" w:hAnsi="Times New Roman" w:cs="Times New Roman"/>
          <w:sz w:val="20"/>
          <w:szCs w:val="20"/>
        </w:rPr>
        <w:t>Цена Контракта составляет _________ рублей ______копеек</w:t>
      </w:r>
      <w:r>
        <w:rPr>
          <w:rFonts w:ascii="Times New Roman" w:hAnsi="Times New Roman" w:cs="Times New Roman"/>
          <w:sz w:val="20"/>
          <w:szCs w:val="20"/>
        </w:rPr>
        <w:t xml:space="preserve"> (______ рублей ____ копеек</w:t>
      </w:r>
      <w:r w:rsidRPr="009F7031">
        <w:rPr>
          <w:rFonts w:ascii="Times New Roman" w:hAnsi="Times New Roman" w:cs="Times New Roman"/>
          <w:sz w:val="20"/>
          <w:szCs w:val="20"/>
        </w:rPr>
        <w:t>)</w:t>
      </w:r>
      <w:r w:rsidRPr="003876A2">
        <w:rPr>
          <w:rFonts w:ascii="Times New Roman" w:hAnsi="Times New Roman" w:cs="Times New Roman"/>
          <w:sz w:val="20"/>
          <w:szCs w:val="20"/>
        </w:rPr>
        <w:t>, в том числе НДС________(</w:t>
      </w:r>
      <w:r w:rsidRPr="003876A2">
        <w:rPr>
          <w:rFonts w:ascii="Times New Roman" w:hAnsi="Times New Roman" w:cs="Times New Roman"/>
          <w:i/>
          <w:sz w:val="20"/>
          <w:szCs w:val="20"/>
        </w:rPr>
        <w:t>данное положение заполняется в Контракте в случае, когда Подрядчик осуществляет свою  хозяйственную деятельность с применением обычной системы налогообложения)</w:t>
      </w:r>
      <w:r w:rsidRPr="003876A2">
        <w:rPr>
          <w:rFonts w:ascii="Times New Roman" w:hAnsi="Times New Roman" w:cs="Times New Roman"/>
          <w:i/>
          <w:sz w:val="20"/>
          <w:szCs w:val="20"/>
          <w:vertAlign w:val="superscript"/>
        </w:rPr>
        <w:footnoteReference w:id="1"/>
      </w:r>
      <w:r w:rsidRPr="003876A2">
        <w:rPr>
          <w:rFonts w:ascii="Times New Roman" w:hAnsi="Times New Roman" w:cs="Times New Roman"/>
          <w:i/>
          <w:sz w:val="20"/>
          <w:szCs w:val="20"/>
        </w:rPr>
        <w:t>.</w:t>
      </w:r>
    </w:p>
    <w:p w:rsidR="0093576F" w:rsidRPr="003876A2" w:rsidRDefault="0093576F" w:rsidP="0093576F">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2.2. Цена подлежащих выполнению Подрядчиком работ формируется путем умножения цены, определенной </w:t>
      </w:r>
      <w:r>
        <w:rPr>
          <w:rFonts w:ascii="Times New Roman" w:hAnsi="Times New Roman" w:cs="Times New Roman"/>
          <w:sz w:val="20"/>
          <w:szCs w:val="20"/>
        </w:rPr>
        <w:t>локальным</w:t>
      </w:r>
      <w:r w:rsidRPr="0029413D">
        <w:rPr>
          <w:rFonts w:ascii="Times New Roman" w:hAnsi="Times New Roman" w:cs="Times New Roman"/>
          <w:sz w:val="20"/>
          <w:szCs w:val="20"/>
        </w:rPr>
        <w:t xml:space="preserve"> сметным расчетом</w:t>
      </w:r>
      <w:r w:rsidRPr="003876A2">
        <w:rPr>
          <w:rFonts w:ascii="Times New Roman" w:hAnsi="Times New Roman" w:cs="Times New Roman"/>
          <w:sz w:val="20"/>
          <w:szCs w:val="20"/>
        </w:rPr>
        <w:t xml:space="preserve"> (Приложение №2 к Контракту) и равной _________ рублям _____ копеек без учета суммы НДС на коэффициент перерасчета, рассчитанного как отношение цены Контракта, предложенной Подрядчиком, к разнице между начальной (максимальной) ценой Контракта, сформированной Заказчиком, и суммой НДС.</w:t>
      </w:r>
    </w:p>
    <w:p w:rsidR="0093576F" w:rsidRPr="003876A2" w:rsidRDefault="0093576F" w:rsidP="0093576F">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Коэффициент перерасчета составляет ___________.</w:t>
      </w:r>
    </w:p>
    <w:p w:rsidR="0093576F" w:rsidRPr="003876A2" w:rsidRDefault="0093576F" w:rsidP="0093576F">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Цена Контракта составляет </w:t>
      </w:r>
      <w:r w:rsidRPr="009F7031">
        <w:rPr>
          <w:rFonts w:ascii="Times New Roman" w:hAnsi="Times New Roman" w:cs="Times New Roman"/>
          <w:sz w:val="20"/>
          <w:szCs w:val="20"/>
        </w:rPr>
        <w:t>_________ рублей ______копеек (______ рублей ____ копеек)</w:t>
      </w:r>
      <w:r w:rsidRPr="003876A2">
        <w:rPr>
          <w:rFonts w:ascii="Times New Roman" w:hAnsi="Times New Roman" w:cs="Times New Roman"/>
          <w:sz w:val="20"/>
          <w:szCs w:val="20"/>
        </w:rPr>
        <w:t xml:space="preserve"> (</w:t>
      </w:r>
      <w:r w:rsidRPr="003876A2">
        <w:rPr>
          <w:rFonts w:ascii="Times New Roman" w:hAnsi="Times New Roman" w:cs="Times New Roman"/>
          <w:i/>
          <w:sz w:val="20"/>
          <w:szCs w:val="20"/>
        </w:rPr>
        <w:t>данное положение заполняется в Контракте, в случае, когда Подрядчик осуществляет свою хозяйственную деятельность с применением упрощенной системы налогообложения)</w:t>
      </w:r>
      <w:r w:rsidRPr="003876A2">
        <w:rPr>
          <w:rFonts w:ascii="Times New Roman" w:hAnsi="Times New Roman" w:cs="Times New Roman"/>
          <w:i/>
          <w:sz w:val="20"/>
          <w:szCs w:val="20"/>
          <w:vertAlign w:val="superscript"/>
        </w:rPr>
        <w:footnoteReference w:id="2"/>
      </w:r>
      <w:r w:rsidRPr="003876A2">
        <w:rPr>
          <w:rFonts w:ascii="Times New Roman" w:hAnsi="Times New Roman" w:cs="Times New Roman"/>
          <w:i/>
          <w:sz w:val="20"/>
          <w:szCs w:val="20"/>
        </w:rPr>
        <w:t>.</w:t>
      </w:r>
    </w:p>
    <w:p w:rsidR="00634E5D"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2.3. Ценой Контракта учтены все расходы по выполнению работ, в том числе расходы на перевозку, страхование, уплату таможенных пошлин, налогов, сборов, доставку, страхование и других обязательных платежей. </w:t>
      </w:r>
    </w:p>
    <w:p w:rsidR="0096364E" w:rsidRPr="003876A2" w:rsidRDefault="00634E5D"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2.4</w:t>
      </w:r>
      <w:r w:rsidR="0096364E" w:rsidRPr="003876A2">
        <w:rPr>
          <w:rFonts w:ascii="Times New Roman" w:hAnsi="Times New Roman" w:cs="Times New Roman"/>
          <w:sz w:val="20"/>
          <w:szCs w:val="20"/>
        </w:rPr>
        <w:t xml:space="preserve">. </w:t>
      </w:r>
      <w:r w:rsidR="0096364E" w:rsidRPr="003876A2">
        <w:rPr>
          <w:rFonts w:ascii="Times New Roman" w:hAnsi="Times New Roman" w:cs="Times New Roman"/>
          <w:bCs/>
          <w:sz w:val="20"/>
          <w:szCs w:val="20"/>
        </w:rPr>
        <w:t>Цена Контракта является твердой и определяется на весь срок исполнения Контракта.</w:t>
      </w:r>
    </w:p>
    <w:p w:rsidR="0096364E" w:rsidRPr="003876A2" w:rsidRDefault="0096364E"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bCs/>
          <w:sz w:val="20"/>
          <w:szCs w:val="20"/>
        </w:rPr>
        <w:t>Изменение существенных условий Контракта в ходе его исполнения допускается исключительно в случаях, предусмотренных Законом.</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Цена Контракта может быть снижена по соглашению Сторон без изменения предусмотренных Контрактом объема работ и иных условий Контракта в соответствии с действующим законодательством Российской Федерации.</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w:t>
      </w:r>
      <w:r w:rsidRPr="003876A2">
        <w:rPr>
          <w:rFonts w:ascii="Times New Roman" w:hAnsi="Times New Roman" w:cs="Times New Roman"/>
          <w:sz w:val="20"/>
          <w:szCs w:val="20"/>
        </w:rPr>
        <w:lastRenderedPageBreak/>
        <w:t xml:space="preserve">сборах такие налоги, сборы и иные обязательные платежи подлежат уплате в бюджеты бюджетной системы Российской Федерации Заказчиком.  </w:t>
      </w:r>
    </w:p>
    <w:p w:rsidR="008A7074" w:rsidRPr="003876A2" w:rsidRDefault="008A7074" w:rsidP="00832A9C">
      <w:pPr>
        <w:pStyle w:val="a7"/>
        <w:ind w:firstLine="567"/>
        <w:jc w:val="both"/>
        <w:rPr>
          <w:rFonts w:ascii="Times New Roman" w:hAnsi="Times New Roman" w:cs="Times New Roman"/>
          <w:i/>
          <w:sz w:val="20"/>
          <w:szCs w:val="20"/>
        </w:rPr>
      </w:pPr>
      <w:r w:rsidRPr="003876A2">
        <w:rPr>
          <w:rFonts w:ascii="Times New Roman" w:hAnsi="Times New Roman" w:cs="Times New Roman"/>
          <w:sz w:val="20"/>
          <w:szCs w:val="20"/>
        </w:rPr>
        <w:t>2.</w:t>
      </w:r>
      <w:r w:rsidR="00634E5D" w:rsidRPr="003876A2">
        <w:rPr>
          <w:rFonts w:ascii="Times New Roman" w:hAnsi="Times New Roman" w:cs="Times New Roman"/>
          <w:sz w:val="20"/>
          <w:szCs w:val="20"/>
        </w:rPr>
        <w:t>5</w:t>
      </w:r>
      <w:r w:rsidRPr="003876A2">
        <w:rPr>
          <w:rFonts w:ascii="Times New Roman" w:hAnsi="Times New Roman" w:cs="Times New Roman"/>
          <w:sz w:val="20"/>
          <w:szCs w:val="20"/>
        </w:rPr>
        <w:t xml:space="preserve">. </w:t>
      </w:r>
      <w:r w:rsidR="00634E5D" w:rsidRPr="003876A2">
        <w:rPr>
          <w:rFonts w:ascii="Times New Roman" w:hAnsi="Times New Roman" w:cs="Times New Roman"/>
          <w:sz w:val="20"/>
          <w:szCs w:val="20"/>
        </w:rPr>
        <w:t>Авансирование Контрактом не предусмотрено. Оплата производится по факту выполненных работ</w:t>
      </w:r>
      <w:r w:rsidR="00522589">
        <w:rPr>
          <w:rFonts w:ascii="Times New Roman" w:hAnsi="Times New Roman" w:cs="Times New Roman"/>
          <w:sz w:val="20"/>
          <w:szCs w:val="20"/>
        </w:rPr>
        <w:t xml:space="preserve"> </w:t>
      </w:r>
      <w:r w:rsidR="00522589" w:rsidRPr="003876A2">
        <w:rPr>
          <w:rFonts w:ascii="Times New Roman" w:hAnsi="Times New Roman" w:cs="Times New Roman"/>
          <w:sz w:val="20"/>
          <w:szCs w:val="20"/>
        </w:rPr>
        <w:t xml:space="preserve">в течение </w:t>
      </w:r>
      <w:r w:rsidR="00522589">
        <w:rPr>
          <w:rFonts w:ascii="Times New Roman" w:hAnsi="Times New Roman" w:cs="Times New Roman"/>
          <w:sz w:val="20"/>
          <w:szCs w:val="20"/>
        </w:rPr>
        <w:t>7</w:t>
      </w:r>
      <w:r w:rsidR="00522589" w:rsidRPr="003876A2">
        <w:rPr>
          <w:rFonts w:ascii="Times New Roman" w:hAnsi="Times New Roman" w:cs="Times New Roman"/>
          <w:sz w:val="20"/>
          <w:szCs w:val="20"/>
        </w:rPr>
        <w:t xml:space="preserve"> рабочих дней с даты </w:t>
      </w:r>
      <w:r w:rsidR="0093576F">
        <w:rPr>
          <w:rFonts w:ascii="Times New Roman" w:hAnsi="Times New Roman" w:cs="Times New Roman"/>
          <w:sz w:val="20"/>
          <w:szCs w:val="20"/>
        </w:rPr>
        <w:t xml:space="preserve">подписания </w:t>
      </w:r>
      <w:proofErr w:type="gramStart"/>
      <w:r w:rsidR="0093576F">
        <w:rPr>
          <w:rFonts w:ascii="Times New Roman" w:hAnsi="Times New Roman" w:cs="Times New Roman"/>
          <w:sz w:val="20"/>
          <w:szCs w:val="20"/>
        </w:rPr>
        <w:t xml:space="preserve">Заказчиком </w:t>
      </w:r>
      <w:r w:rsidR="00634E5D" w:rsidRPr="003876A2">
        <w:rPr>
          <w:rFonts w:ascii="Times New Roman" w:hAnsi="Times New Roman" w:cs="Times New Roman"/>
          <w:sz w:val="20"/>
          <w:szCs w:val="20"/>
        </w:rPr>
        <w:t xml:space="preserve"> счет</w:t>
      </w:r>
      <w:r w:rsidR="00832A9C">
        <w:rPr>
          <w:rFonts w:ascii="Times New Roman" w:hAnsi="Times New Roman" w:cs="Times New Roman"/>
          <w:sz w:val="20"/>
          <w:szCs w:val="20"/>
        </w:rPr>
        <w:t>а</w:t>
      </w:r>
      <w:proofErr w:type="gramEnd"/>
      <w:r w:rsidR="00634E5D" w:rsidRPr="003876A2">
        <w:rPr>
          <w:rFonts w:ascii="Times New Roman" w:hAnsi="Times New Roman" w:cs="Times New Roman"/>
          <w:sz w:val="20"/>
          <w:szCs w:val="20"/>
        </w:rPr>
        <w:t>-фактур</w:t>
      </w:r>
      <w:r w:rsidR="00522589">
        <w:rPr>
          <w:rFonts w:ascii="Times New Roman" w:hAnsi="Times New Roman" w:cs="Times New Roman"/>
          <w:sz w:val="20"/>
          <w:szCs w:val="20"/>
        </w:rPr>
        <w:t>ы</w:t>
      </w:r>
      <w:r w:rsidR="00634E5D" w:rsidRPr="003876A2">
        <w:rPr>
          <w:rFonts w:ascii="Times New Roman" w:hAnsi="Times New Roman" w:cs="Times New Roman"/>
          <w:sz w:val="20"/>
          <w:szCs w:val="20"/>
        </w:rPr>
        <w:t xml:space="preserve"> (при наличии), акт</w:t>
      </w:r>
      <w:r w:rsidR="00522589">
        <w:rPr>
          <w:rFonts w:ascii="Times New Roman" w:hAnsi="Times New Roman" w:cs="Times New Roman"/>
          <w:sz w:val="20"/>
          <w:szCs w:val="20"/>
        </w:rPr>
        <w:t>а</w:t>
      </w:r>
      <w:r w:rsidR="00634E5D" w:rsidRPr="003876A2">
        <w:rPr>
          <w:rFonts w:ascii="Times New Roman" w:hAnsi="Times New Roman" w:cs="Times New Roman"/>
          <w:sz w:val="20"/>
          <w:szCs w:val="20"/>
        </w:rPr>
        <w:t xml:space="preserve"> приемки законченных работ, акт</w:t>
      </w:r>
      <w:r w:rsidR="00C006D1">
        <w:rPr>
          <w:rFonts w:ascii="Times New Roman" w:hAnsi="Times New Roman" w:cs="Times New Roman"/>
          <w:sz w:val="20"/>
          <w:szCs w:val="20"/>
        </w:rPr>
        <w:t>а</w:t>
      </w:r>
      <w:r w:rsidR="00634E5D" w:rsidRPr="003876A2">
        <w:rPr>
          <w:rFonts w:ascii="Times New Roman" w:hAnsi="Times New Roman" w:cs="Times New Roman"/>
          <w:sz w:val="20"/>
          <w:szCs w:val="20"/>
        </w:rPr>
        <w:t xml:space="preserve"> приемки выполненных работ по форме КС-2, справк</w:t>
      </w:r>
      <w:r w:rsidR="00832A9C">
        <w:rPr>
          <w:rFonts w:ascii="Times New Roman" w:hAnsi="Times New Roman" w:cs="Times New Roman"/>
          <w:sz w:val="20"/>
          <w:szCs w:val="20"/>
        </w:rPr>
        <w:t>и</w:t>
      </w:r>
      <w:r w:rsidR="00634E5D" w:rsidRPr="003876A2">
        <w:rPr>
          <w:rFonts w:ascii="Times New Roman" w:hAnsi="Times New Roman" w:cs="Times New Roman"/>
          <w:sz w:val="20"/>
          <w:szCs w:val="20"/>
        </w:rPr>
        <w:t xml:space="preserve"> о стоимости выполненных работ и затрат по форме КС-3.</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634E5D" w:rsidRPr="003876A2">
        <w:rPr>
          <w:rFonts w:ascii="Times New Roman" w:hAnsi="Times New Roman" w:cs="Times New Roman"/>
          <w:sz w:val="20"/>
          <w:szCs w:val="20"/>
        </w:rPr>
        <w:t>6</w:t>
      </w:r>
      <w:r w:rsidRPr="003876A2">
        <w:rPr>
          <w:rFonts w:ascii="Times New Roman" w:hAnsi="Times New Roman" w:cs="Times New Roman"/>
          <w:sz w:val="20"/>
          <w:szCs w:val="20"/>
        </w:rPr>
        <w:t xml:space="preserve">. </w:t>
      </w:r>
      <w:r w:rsidR="0022623F" w:rsidRPr="003876A2">
        <w:rPr>
          <w:rFonts w:ascii="Times New Roman" w:hAnsi="Times New Roman" w:cs="Times New Roman"/>
          <w:sz w:val="20"/>
          <w:szCs w:val="20"/>
        </w:rPr>
        <w:t xml:space="preserve">Оплата по Контракту осуществляется по безналичному расчету с лицевого счета Заказчика путем перечисления денежных средств на расчетный счет </w:t>
      </w:r>
      <w:r w:rsidR="006665DE" w:rsidRPr="003876A2">
        <w:rPr>
          <w:rFonts w:ascii="Times New Roman" w:hAnsi="Times New Roman" w:cs="Times New Roman"/>
          <w:sz w:val="20"/>
          <w:szCs w:val="20"/>
        </w:rPr>
        <w:t>Подрядчика</w:t>
      </w:r>
      <w:r w:rsidRPr="003876A2">
        <w:rPr>
          <w:rFonts w:ascii="Times New Roman" w:hAnsi="Times New Roman" w:cs="Times New Roman"/>
          <w:sz w:val="20"/>
          <w:szCs w:val="20"/>
        </w:rPr>
        <w:t>.</w:t>
      </w:r>
    </w:p>
    <w:p w:rsidR="0096364E" w:rsidRPr="003876A2" w:rsidRDefault="0096364E"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Валютой, используемой для расчетов с </w:t>
      </w:r>
      <w:r w:rsidR="009521D5">
        <w:rPr>
          <w:rFonts w:ascii="Times New Roman" w:hAnsi="Times New Roman" w:cs="Times New Roman"/>
          <w:sz w:val="20"/>
          <w:szCs w:val="20"/>
        </w:rPr>
        <w:t>Подрядчиком</w:t>
      </w:r>
      <w:r w:rsidRPr="003876A2">
        <w:rPr>
          <w:rFonts w:ascii="Times New Roman" w:hAnsi="Times New Roman" w:cs="Times New Roman"/>
          <w:sz w:val="20"/>
          <w:szCs w:val="20"/>
        </w:rPr>
        <w:t>, является российский рубль.</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634E5D" w:rsidRPr="003876A2">
        <w:rPr>
          <w:rFonts w:ascii="Times New Roman" w:hAnsi="Times New Roman" w:cs="Times New Roman"/>
          <w:sz w:val="20"/>
          <w:szCs w:val="20"/>
        </w:rPr>
        <w:t>7</w:t>
      </w:r>
      <w:r w:rsidRPr="003876A2">
        <w:rPr>
          <w:rFonts w:ascii="Times New Roman" w:hAnsi="Times New Roman" w:cs="Times New Roman"/>
          <w:sz w:val="20"/>
          <w:szCs w:val="20"/>
        </w:rPr>
        <w:t>. В случае нарушения Подрядчиком условий Контракта Заказчик вправе осуществить оплату по Контракту путем выплаты Подрядчику суммы, подлежащей оплате за выполненные работы, уменьшенной на сумму неустойки, в соответствии с пункт</w:t>
      </w:r>
      <w:r w:rsidR="00832A9C">
        <w:rPr>
          <w:rFonts w:ascii="Times New Roman" w:hAnsi="Times New Roman" w:cs="Times New Roman"/>
          <w:sz w:val="20"/>
          <w:szCs w:val="20"/>
        </w:rPr>
        <w:t>ом</w:t>
      </w:r>
      <w:r w:rsidRPr="003876A2">
        <w:rPr>
          <w:rFonts w:ascii="Times New Roman" w:hAnsi="Times New Roman" w:cs="Times New Roman"/>
          <w:sz w:val="20"/>
          <w:szCs w:val="20"/>
        </w:rPr>
        <w:t xml:space="preserve"> 7.12. Контракта.</w:t>
      </w:r>
    </w:p>
    <w:p w:rsidR="00634E5D" w:rsidRPr="003876A2" w:rsidRDefault="0022623F"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634E5D" w:rsidRPr="003876A2">
        <w:rPr>
          <w:rFonts w:ascii="Times New Roman" w:hAnsi="Times New Roman" w:cs="Times New Roman"/>
          <w:sz w:val="20"/>
          <w:szCs w:val="20"/>
        </w:rPr>
        <w:t>8</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В случае, когда при выполнении работ Подрядчиком получена экономия, то есть фактические расходы Подрядчика оказались меньше тех, которые учитывались при определении цены Контракта, соответствующие работы оплачиваются Подрядчику по фактическим затратам.</w:t>
      </w:r>
    </w:p>
    <w:p w:rsidR="00634E5D" w:rsidRPr="003876A2" w:rsidRDefault="0022623F"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634E5D" w:rsidRPr="003876A2">
        <w:rPr>
          <w:rFonts w:ascii="Times New Roman" w:hAnsi="Times New Roman" w:cs="Times New Roman"/>
          <w:sz w:val="20"/>
          <w:szCs w:val="20"/>
        </w:rPr>
        <w:t>9</w:t>
      </w:r>
      <w:r w:rsidR="008A7074" w:rsidRPr="003876A2">
        <w:rPr>
          <w:rFonts w:ascii="Times New Roman" w:hAnsi="Times New Roman" w:cs="Times New Roman"/>
          <w:sz w:val="20"/>
          <w:szCs w:val="20"/>
        </w:rPr>
        <w:t>. Источник финансирования:</w:t>
      </w:r>
      <w:r w:rsidR="00634E5D" w:rsidRPr="003876A2">
        <w:rPr>
          <w:rFonts w:ascii="Times New Roman" w:eastAsiaTheme="minorEastAsia" w:hAnsi="Times New Roman" w:cs="Times New Roman"/>
          <w:sz w:val="20"/>
          <w:szCs w:val="20"/>
          <w:shd w:val="clear" w:color="auto" w:fill="FFFFFF"/>
        </w:rPr>
        <w:t xml:space="preserve"> </w:t>
      </w:r>
      <w:r w:rsidR="00634E5D" w:rsidRPr="003876A2">
        <w:rPr>
          <w:rFonts w:ascii="Times New Roman" w:hAnsi="Times New Roman" w:cs="Times New Roman"/>
          <w:sz w:val="20"/>
          <w:szCs w:val="20"/>
        </w:rPr>
        <w:t>Внебюджетные средства. Средства бюджетных учреждений</w:t>
      </w:r>
      <w:r w:rsidR="008A7074" w:rsidRPr="003876A2">
        <w:rPr>
          <w:rFonts w:ascii="Times New Roman" w:hAnsi="Times New Roman" w:cs="Times New Roman"/>
          <w:sz w:val="20"/>
          <w:szCs w:val="20"/>
        </w:rPr>
        <w:t>.</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634E5D" w:rsidRPr="003876A2">
        <w:rPr>
          <w:rFonts w:ascii="Times New Roman" w:hAnsi="Times New Roman" w:cs="Times New Roman"/>
          <w:sz w:val="20"/>
          <w:szCs w:val="20"/>
        </w:rPr>
        <w:t>10</w:t>
      </w:r>
      <w:r w:rsidRPr="003876A2">
        <w:rPr>
          <w:rFonts w:ascii="Times New Roman" w:hAnsi="Times New Roman" w:cs="Times New Roman"/>
          <w:sz w:val="20"/>
          <w:szCs w:val="20"/>
        </w:rPr>
        <w:t>. В случае использования Подрядчиком на объекте Заказчика в период выполнения работ ресурсов Заказчика, Подрядчик возмещает затраты за пользование данными ресурсами.</w:t>
      </w:r>
    </w:p>
    <w:p w:rsidR="002514AF" w:rsidRPr="003876A2" w:rsidRDefault="002514AF"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2.1</w:t>
      </w:r>
      <w:r w:rsidR="00634E5D" w:rsidRPr="003876A2">
        <w:rPr>
          <w:rFonts w:ascii="Times New Roman" w:hAnsi="Times New Roman" w:cs="Times New Roman"/>
          <w:sz w:val="20"/>
          <w:szCs w:val="20"/>
        </w:rPr>
        <w:t>1</w:t>
      </w:r>
      <w:r w:rsidRPr="003876A2">
        <w:rPr>
          <w:rFonts w:ascii="Times New Roman" w:hAnsi="Times New Roman" w:cs="Times New Roman"/>
          <w:sz w:val="20"/>
          <w:szCs w:val="20"/>
        </w:rPr>
        <w:t xml:space="preserve">. </w:t>
      </w:r>
      <w:r w:rsidRPr="003876A2">
        <w:rPr>
          <w:rFonts w:ascii="Times New Roman" w:hAnsi="Times New Roman" w:cs="Times New Roman"/>
          <w:bCs/>
          <w:sz w:val="20"/>
          <w:szCs w:val="20"/>
        </w:rPr>
        <w:t>Обязанности Заказчика по оплате выполненных работ считаются исполненными с момента списания денежных средств со счета Заказчика.</w:t>
      </w:r>
    </w:p>
    <w:p w:rsidR="002514AF" w:rsidRPr="003876A2" w:rsidRDefault="002514AF"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Заказчик не несет ответственности за задержки в получении Подрядчиком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DB342E" w:rsidRPr="003876A2" w:rsidRDefault="00DB342E" w:rsidP="003876A2">
      <w:pPr>
        <w:pStyle w:val="a7"/>
        <w:ind w:firstLine="567"/>
        <w:jc w:val="both"/>
        <w:rPr>
          <w:rFonts w:ascii="Times New Roman" w:hAnsi="Times New Roman" w:cs="Times New Roman"/>
          <w:b/>
          <w:sz w:val="20"/>
          <w:szCs w:val="20"/>
        </w:rPr>
      </w:pPr>
    </w:p>
    <w:p w:rsidR="008A7074" w:rsidRPr="003876A2"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3. </w:t>
      </w:r>
      <w:r w:rsidR="008A7074" w:rsidRPr="003876A2">
        <w:rPr>
          <w:rFonts w:ascii="Times New Roman" w:hAnsi="Times New Roman" w:cs="Times New Roman"/>
          <w:b/>
          <w:sz w:val="20"/>
          <w:szCs w:val="20"/>
        </w:rPr>
        <w:t>СРОКИ КОНТРАКТА</w:t>
      </w:r>
    </w:p>
    <w:p w:rsidR="00231C57" w:rsidRPr="00E720FC" w:rsidRDefault="00231C57" w:rsidP="003876A2">
      <w:pPr>
        <w:pStyle w:val="a7"/>
        <w:ind w:firstLine="567"/>
        <w:jc w:val="both"/>
        <w:rPr>
          <w:rFonts w:ascii="Times New Roman" w:hAnsi="Times New Roman" w:cs="Times New Roman"/>
          <w:sz w:val="20"/>
          <w:szCs w:val="20"/>
        </w:rPr>
      </w:pPr>
    </w:p>
    <w:p w:rsidR="00DC75D9" w:rsidRPr="003876A2" w:rsidRDefault="008A7074"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 xml:space="preserve">3.1. </w:t>
      </w:r>
      <w:r w:rsidR="00832A9C">
        <w:rPr>
          <w:rFonts w:ascii="Times New Roman" w:hAnsi="Times New Roman" w:cs="Times New Roman"/>
          <w:bCs/>
          <w:sz w:val="20"/>
          <w:szCs w:val="20"/>
        </w:rPr>
        <w:t>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EA6615">
        <w:rPr>
          <w:rFonts w:ascii="Times New Roman" w:hAnsi="Times New Roman" w:cs="Times New Roman"/>
          <w:bCs/>
          <w:sz w:val="20"/>
          <w:szCs w:val="20"/>
        </w:rPr>
        <w:t>4</w:t>
      </w:r>
      <w:bookmarkStart w:id="0" w:name="_GoBack"/>
      <w:bookmarkEnd w:id="0"/>
      <w:r w:rsidR="00832A9C">
        <w:rPr>
          <w:rFonts w:ascii="Times New Roman" w:hAnsi="Times New Roman" w:cs="Times New Roman"/>
          <w:bCs/>
          <w:sz w:val="20"/>
          <w:szCs w:val="20"/>
        </w:rPr>
        <w:t xml:space="preserve"> года, а в части взаиморасчетов – до полного исполнения Сторонами обязательств по Контракту.</w:t>
      </w:r>
      <w:r w:rsidR="00DC75D9" w:rsidRPr="003876A2">
        <w:rPr>
          <w:rFonts w:ascii="Times New Roman" w:hAnsi="Times New Roman" w:cs="Times New Roman"/>
          <w:sz w:val="20"/>
          <w:szCs w:val="20"/>
        </w:rPr>
        <w:t xml:space="preserve"> </w:t>
      </w:r>
    </w:p>
    <w:p w:rsidR="00454285" w:rsidRPr="003876A2" w:rsidRDefault="00454285"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3.2. Сроки выполнения работ:</w:t>
      </w:r>
    </w:p>
    <w:p w:rsidR="00AD4223" w:rsidRPr="00AD4223" w:rsidRDefault="00AD4223" w:rsidP="00AD4223">
      <w:pPr>
        <w:pStyle w:val="a7"/>
        <w:ind w:firstLine="567"/>
        <w:jc w:val="both"/>
        <w:rPr>
          <w:rFonts w:ascii="Times New Roman" w:hAnsi="Times New Roman" w:cs="Times New Roman"/>
          <w:sz w:val="20"/>
          <w:szCs w:val="20"/>
        </w:rPr>
      </w:pPr>
      <w:r w:rsidRPr="00AD4223">
        <w:rPr>
          <w:rFonts w:ascii="Times New Roman" w:hAnsi="Times New Roman" w:cs="Times New Roman"/>
          <w:sz w:val="20"/>
          <w:szCs w:val="20"/>
          <w:u w:val="single"/>
        </w:rPr>
        <w:t>Начало выполнения работ</w:t>
      </w:r>
      <w:r w:rsidRPr="00AD4223">
        <w:rPr>
          <w:rFonts w:ascii="Times New Roman" w:hAnsi="Times New Roman" w:cs="Times New Roman"/>
          <w:sz w:val="20"/>
          <w:szCs w:val="20"/>
        </w:rPr>
        <w:t xml:space="preserve">: с даты подписания Сторонами акта передачи объекта для выполнения работ. Заказчик обязан передать Объект Подрядчику по акту передачи объекта для выполнения работ. Акт передачи объекта для выполнения работ должен быть подписан Сторонами в течение </w:t>
      </w:r>
      <w:r w:rsidR="00DD7856">
        <w:rPr>
          <w:rFonts w:ascii="Times New Roman" w:hAnsi="Times New Roman" w:cs="Times New Roman"/>
          <w:sz w:val="20"/>
          <w:szCs w:val="20"/>
        </w:rPr>
        <w:t>5</w:t>
      </w:r>
      <w:r w:rsidRPr="00AD4223">
        <w:rPr>
          <w:rFonts w:ascii="Times New Roman" w:hAnsi="Times New Roman" w:cs="Times New Roman"/>
          <w:sz w:val="20"/>
          <w:szCs w:val="20"/>
        </w:rPr>
        <w:t>-</w:t>
      </w:r>
      <w:r w:rsidR="00DD7856">
        <w:rPr>
          <w:rFonts w:ascii="Times New Roman" w:hAnsi="Times New Roman" w:cs="Times New Roman"/>
          <w:sz w:val="20"/>
          <w:szCs w:val="20"/>
        </w:rPr>
        <w:t>ти</w:t>
      </w:r>
      <w:r w:rsidRPr="00AD4223">
        <w:rPr>
          <w:rFonts w:ascii="Times New Roman" w:hAnsi="Times New Roman" w:cs="Times New Roman"/>
          <w:sz w:val="20"/>
          <w:szCs w:val="20"/>
        </w:rPr>
        <w:t xml:space="preserve"> рабочих дней с даты заключения Контракта.</w:t>
      </w:r>
    </w:p>
    <w:p w:rsidR="00AD4223" w:rsidRPr="00F14EEA" w:rsidRDefault="00AD4223" w:rsidP="00AD4223">
      <w:pPr>
        <w:pStyle w:val="a7"/>
        <w:ind w:firstLine="567"/>
        <w:jc w:val="both"/>
        <w:rPr>
          <w:rFonts w:ascii="Times New Roman" w:hAnsi="Times New Roman" w:cs="Times New Roman"/>
          <w:sz w:val="20"/>
          <w:szCs w:val="20"/>
        </w:rPr>
      </w:pPr>
      <w:r w:rsidRPr="00AD4223">
        <w:rPr>
          <w:rFonts w:ascii="Times New Roman" w:hAnsi="Times New Roman" w:cs="Times New Roman"/>
          <w:sz w:val="20"/>
          <w:szCs w:val="20"/>
          <w:u w:val="single"/>
        </w:rPr>
        <w:t>Срок выполнения работ</w:t>
      </w:r>
      <w:r w:rsidRPr="005F590F">
        <w:rPr>
          <w:rFonts w:ascii="Times New Roman" w:hAnsi="Times New Roman" w:cs="Times New Roman"/>
          <w:sz w:val="20"/>
          <w:szCs w:val="20"/>
        </w:rPr>
        <w:t xml:space="preserve">: </w:t>
      </w:r>
      <w:r w:rsidR="00BD4310">
        <w:rPr>
          <w:rFonts w:ascii="Times New Roman" w:hAnsi="Times New Roman" w:cs="Times New Roman"/>
          <w:sz w:val="20"/>
          <w:szCs w:val="20"/>
        </w:rPr>
        <w:t>с</w:t>
      </w:r>
      <w:r w:rsidRPr="00F14EEA">
        <w:rPr>
          <w:rFonts w:ascii="Times New Roman" w:hAnsi="Times New Roman" w:cs="Times New Roman"/>
          <w:sz w:val="20"/>
          <w:szCs w:val="20"/>
        </w:rPr>
        <w:t xml:space="preserve"> даты подписания Сторонами акта передачи объекта для выполнения работ</w:t>
      </w:r>
      <w:r w:rsidR="00BD4310">
        <w:rPr>
          <w:rFonts w:ascii="Times New Roman" w:hAnsi="Times New Roman" w:cs="Times New Roman"/>
          <w:sz w:val="20"/>
          <w:szCs w:val="20"/>
        </w:rPr>
        <w:t>, но не более 10 календарных дней</w:t>
      </w:r>
      <w:r w:rsidRPr="00F14EEA">
        <w:rPr>
          <w:rFonts w:ascii="Times New Roman" w:hAnsi="Times New Roman" w:cs="Times New Roman"/>
          <w:sz w:val="20"/>
          <w:szCs w:val="20"/>
        </w:rPr>
        <w:t>.</w:t>
      </w:r>
    </w:p>
    <w:p w:rsidR="00AD4223" w:rsidRPr="00AD4223" w:rsidRDefault="00AD4223" w:rsidP="00AD4223">
      <w:pPr>
        <w:pStyle w:val="a7"/>
        <w:ind w:firstLine="567"/>
        <w:jc w:val="both"/>
        <w:rPr>
          <w:rFonts w:ascii="Times New Roman" w:hAnsi="Times New Roman" w:cs="Times New Roman"/>
          <w:sz w:val="20"/>
          <w:szCs w:val="20"/>
        </w:rPr>
      </w:pPr>
      <w:r w:rsidRPr="00AD4223">
        <w:rPr>
          <w:rFonts w:ascii="Times New Roman" w:hAnsi="Times New Roman" w:cs="Times New Roman"/>
          <w:sz w:val="20"/>
          <w:szCs w:val="20"/>
        </w:rPr>
        <w:t>3.3. Цикл работ по контракту включает следующие стадии:</w:t>
      </w:r>
    </w:p>
    <w:p w:rsidR="00AD4223" w:rsidRDefault="00AD4223" w:rsidP="00AD4223">
      <w:pPr>
        <w:pStyle w:val="a7"/>
        <w:ind w:firstLine="567"/>
        <w:jc w:val="both"/>
        <w:rPr>
          <w:rFonts w:ascii="Times New Roman" w:hAnsi="Times New Roman" w:cs="Times New Roman"/>
          <w:sz w:val="20"/>
          <w:szCs w:val="20"/>
        </w:rPr>
      </w:pPr>
      <w:r w:rsidRPr="00AD4223">
        <w:rPr>
          <w:rFonts w:ascii="Times New Roman" w:hAnsi="Times New Roman" w:cs="Times New Roman"/>
          <w:sz w:val="20"/>
          <w:szCs w:val="20"/>
        </w:rPr>
        <w:t>- передачу объекта для выполнения работ;</w:t>
      </w:r>
    </w:p>
    <w:p w:rsidR="00AD4223" w:rsidRPr="005E70FC" w:rsidRDefault="00AD4223" w:rsidP="00AD4223">
      <w:pPr>
        <w:pStyle w:val="a7"/>
        <w:ind w:firstLine="567"/>
        <w:jc w:val="both"/>
        <w:rPr>
          <w:rFonts w:ascii="Times New Roman" w:hAnsi="Times New Roman" w:cs="Times New Roman"/>
          <w:sz w:val="20"/>
          <w:szCs w:val="20"/>
        </w:rPr>
      </w:pPr>
      <w:r w:rsidRPr="005E70FC">
        <w:rPr>
          <w:rFonts w:ascii="Times New Roman" w:hAnsi="Times New Roman" w:cs="Times New Roman"/>
          <w:sz w:val="20"/>
          <w:szCs w:val="20"/>
        </w:rPr>
        <w:t xml:space="preserve">- </w:t>
      </w:r>
      <w:r w:rsidR="005E70FC" w:rsidRPr="005E70FC">
        <w:rPr>
          <w:rFonts w:ascii="Times New Roman" w:hAnsi="Times New Roman"/>
          <w:sz w:val="20"/>
          <w:szCs w:val="20"/>
        </w:rPr>
        <w:t>работы по замене стояка канализации и разводке к приборам, с последующей ликвидацией следов протечек в помещениях санузлов и пищеблока</w:t>
      </w:r>
      <w:r w:rsidRPr="005E70FC">
        <w:rPr>
          <w:rFonts w:ascii="Times New Roman" w:hAnsi="Times New Roman" w:cs="Times New Roman"/>
          <w:sz w:val="20"/>
          <w:szCs w:val="20"/>
        </w:rPr>
        <w:t>;</w:t>
      </w:r>
    </w:p>
    <w:p w:rsidR="00AD4223" w:rsidRPr="00AD4223" w:rsidRDefault="00AD4223" w:rsidP="00AD4223">
      <w:pPr>
        <w:pStyle w:val="a7"/>
        <w:ind w:firstLine="567"/>
        <w:jc w:val="both"/>
        <w:rPr>
          <w:rFonts w:ascii="Times New Roman" w:hAnsi="Times New Roman" w:cs="Times New Roman"/>
          <w:sz w:val="20"/>
          <w:szCs w:val="20"/>
        </w:rPr>
      </w:pPr>
      <w:r w:rsidRPr="00AD4223">
        <w:rPr>
          <w:rFonts w:ascii="Times New Roman" w:hAnsi="Times New Roman" w:cs="Times New Roman"/>
          <w:sz w:val="20"/>
          <w:szCs w:val="20"/>
        </w:rPr>
        <w:t xml:space="preserve">- сдачу-приемку законченных работ СПб ГБУ «Служба заказчика администрации </w:t>
      </w:r>
      <w:r w:rsidR="005E70FC">
        <w:rPr>
          <w:rFonts w:ascii="Times New Roman" w:hAnsi="Times New Roman" w:cs="Times New Roman"/>
          <w:sz w:val="20"/>
          <w:szCs w:val="20"/>
        </w:rPr>
        <w:t>Центрального</w:t>
      </w:r>
      <w:r w:rsidRPr="00AD4223">
        <w:rPr>
          <w:rFonts w:ascii="Times New Roman" w:hAnsi="Times New Roman" w:cs="Times New Roman"/>
          <w:sz w:val="20"/>
          <w:szCs w:val="20"/>
        </w:rPr>
        <w:t xml:space="preserve"> района Санкт-Петербурга»;</w:t>
      </w:r>
    </w:p>
    <w:p w:rsidR="00AD4223" w:rsidRPr="00AD4223" w:rsidRDefault="00AD4223" w:rsidP="004C1C3E">
      <w:pPr>
        <w:pStyle w:val="a7"/>
        <w:ind w:firstLine="567"/>
        <w:jc w:val="both"/>
        <w:rPr>
          <w:rFonts w:ascii="Times New Roman" w:hAnsi="Times New Roman" w:cs="Times New Roman"/>
          <w:sz w:val="20"/>
          <w:szCs w:val="20"/>
        </w:rPr>
      </w:pPr>
      <w:r w:rsidRPr="00AD4223">
        <w:rPr>
          <w:rFonts w:ascii="Times New Roman" w:hAnsi="Times New Roman" w:cs="Times New Roman"/>
          <w:sz w:val="20"/>
          <w:szCs w:val="20"/>
        </w:rPr>
        <w:t>- передачу объекта с завершенными работами Заказчику.</w:t>
      </w:r>
    </w:p>
    <w:p w:rsidR="00994E3C" w:rsidRPr="00AD4223" w:rsidRDefault="00AD4223" w:rsidP="00AD4223">
      <w:pPr>
        <w:pStyle w:val="a7"/>
        <w:ind w:firstLine="567"/>
        <w:jc w:val="both"/>
        <w:rPr>
          <w:rFonts w:ascii="Times New Roman" w:hAnsi="Times New Roman" w:cs="Times New Roman"/>
          <w:sz w:val="20"/>
          <w:szCs w:val="20"/>
        </w:rPr>
      </w:pPr>
      <w:r w:rsidRPr="00AD4223">
        <w:rPr>
          <w:rFonts w:ascii="Times New Roman" w:hAnsi="Times New Roman" w:cs="Times New Roman"/>
          <w:sz w:val="20"/>
          <w:szCs w:val="20"/>
        </w:rPr>
        <w:t>3.4. 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8A7074" w:rsidRPr="003876A2" w:rsidRDefault="008A7074" w:rsidP="003876A2">
      <w:pPr>
        <w:pStyle w:val="a7"/>
        <w:ind w:firstLine="567"/>
        <w:jc w:val="both"/>
        <w:rPr>
          <w:rFonts w:ascii="Times New Roman" w:hAnsi="Times New Roman" w:cs="Times New Roman"/>
          <w:sz w:val="20"/>
          <w:szCs w:val="20"/>
        </w:rPr>
      </w:pPr>
    </w:p>
    <w:p w:rsidR="008A7074" w:rsidRDefault="00454285" w:rsidP="00E720FC">
      <w:pPr>
        <w:pStyle w:val="a7"/>
        <w:jc w:val="center"/>
        <w:rPr>
          <w:rFonts w:ascii="Times New Roman" w:hAnsi="Times New Roman" w:cs="Times New Roman"/>
          <w:b/>
          <w:bCs/>
          <w:iCs/>
          <w:sz w:val="20"/>
          <w:szCs w:val="20"/>
        </w:rPr>
      </w:pPr>
      <w:r w:rsidRPr="003876A2">
        <w:rPr>
          <w:rFonts w:ascii="Times New Roman" w:hAnsi="Times New Roman" w:cs="Times New Roman"/>
          <w:b/>
          <w:sz w:val="20"/>
          <w:szCs w:val="20"/>
        </w:rPr>
        <w:t xml:space="preserve">4. </w:t>
      </w:r>
      <w:r w:rsidR="008A7074" w:rsidRPr="003876A2">
        <w:rPr>
          <w:rFonts w:ascii="Times New Roman" w:hAnsi="Times New Roman" w:cs="Times New Roman"/>
          <w:b/>
          <w:sz w:val="20"/>
          <w:szCs w:val="20"/>
        </w:rPr>
        <w:t>ГАРАНТИИ</w:t>
      </w:r>
      <w:r w:rsidR="008A7074" w:rsidRPr="003876A2">
        <w:rPr>
          <w:rFonts w:ascii="Times New Roman" w:hAnsi="Times New Roman" w:cs="Times New Roman"/>
          <w:b/>
          <w:bCs/>
          <w:iCs/>
          <w:sz w:val="20"/>
          <w:szCs w:val="20"/>
        </w:rPr>
        <w:t xml:space="preserve"> КАЧЕСТВА РАБОТ</w:t>
      </w:r>
    </w:p>
    <w:p w:rsidR="00E720FC" w:rsidRPr="00E720FC" w:rsidRDefault="00E720FC" w:rsidP="003876A2">
      <w:pPr>
        <w:pStyle w:val="a7"/>
        <w:ind w:firstLine="567"/>
        <w:jc w:val="both"/>
        <w:rPr>
          <w:rFonts w:ascii="Times New Roman" w:hAnsi="Times New Roman" w:cs="Times New Roman"/>
          <w:bCs/>
          <w:iCs/>
          <w:sz w:val="20"/>
          <w:szCs w:val="20"/>
        </w:rPr>
      </w:pPr>
    </w:p>
    <w:p w:rsidR="0050766D" w:rsidRPr="003876A2" w:rsidRDefault="00DB342E" w:rsidP="003876A2">
      <w:pPr>
        <w:pStyle w:val="a7"/>
        <w:ind w:firstLine="567"/>
        <w:jc w:val="both"/>
        <w:rPr>
          <w:rFonts w:ascii="Times New Roman" w:eastAsia="Andale Sans UI" w:hAnsi="Times New Roman" w:cs="Times New Roman"/>
          <w:kern w:val="1"/>
          <w:sz w:val="20"/>
          <w:szCs w:val="20"/>
        </w:rPr>
      </w:pPr>
      <w:r w:rsidRPr="003876A2">
        <w:rPr>
          <w:rFonts w:ascii="Times New Roman" w:hAnsi="Times New Roman" w:cs="Times New Roman"/>
          <w:sz w:val="20"/>
          <w:szCs w:val="20"/>
        </w:rPr>
        <w:t xml:space="preserve">4.1. </w:t>
      </w:r>
      <w:r w:rsidR="0050766D" w:rsidRPr="003876A2">
        <w:rPr>
          <w:rFonts w:ascii="Times New Roman" w:eastAsia="Andale Sans UI" w:hAnsi="Times New Roman" w:cs="Times New Roman"/>
          <w:kern w:val="1"/>
          <w:sz w:val="20"/>
          <w:szCs w:val="20"/>
        </w:rPr>
        <w:t>Качество работ должно осуществляться в строгом соответствии с Тех</w:t>
      </w:r>
      <w:r w:rsidR="00894F83">
        <w:rPr>
          <w:rFonts w:ascii="Times New Roman" w:eastAsia="Andale Sans UI" w:hAnsi="Times New Roman" w:cs="Times New Roman"/>
          <w:kern w:val="1"/>
          <w:sz w:val="20"/>
          <w:szCs w:val="20"/>
        </w:rPr>
        <w:t>ническим заданием (Приложение №</w:t>
      </w:r>
      <w:r w:rsidR="0050766D" w:rsidRPr="003876A2">
        <w:rPr>
          <w:rFonts w:ascii="Times New Roman" w:eastAsia="Andale Sans UI" w:hAnsi="Times New Roman" w:cs="Times New Roman"/>
          <w:kern w:val="1"/>
          <w:sz w:val="20"/>
          <w:szCs w:val="20"/>
        </w:rPr>
        <w:t>1 к Контракту)</w:t>
      </w:r>
      <w:r w:rsidR="0029413D">
        <w:rPr>
          <w:rFonts w:ascii="Times New Roman" w:eastAsia="Andale Sans UI" w:hAnsi="Times New Roman" w:cs="Times New Roman"/>
          <w:kern w:val="1"/>
          <w:sz w:val="20"/>
          <w:szCs w:val="20"/>
        </w:rPr>
        <w:t xml:space="preserve"> </w:t>
      </w:r>
      <w:r w:rsidR="0050766D" w:rsidRPr="003876A2">
        <w:rPr>
          <w:rFonts w:ascii="Times New Roman" w:eastAsia="Andale Sans UI" w:hAnsi="Times New Roman" w:cs="Times New Roman"/>
          <w:kern w:val="1"/>
          <w:sz w:val="20"/>
          <w:szCs w:val="20"/>
        </w:rPr>
        <w:t>и требованиям действующего законодательства РФ.</w:t>
      </w:r>
    </w:p>
    <w:p w:rsidR="00546FC6" w:rsidRPr="003876A2" w:rsidRDefault="00546FC6"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4.</w:t>
      </w:r>
      <w:r w:rsidR="002F2463" w:rsidRPr="003876A2">
        <w:rPr>
          <w:rFonts w:ascii="Times New Roman" w:hAnsi="Times New Roman" w:cs="Times New Roman"/>
          <w:sz w:val="20"/>
          <w:szCs w:val="20"/>
        </w:rPr>
        <w:t>2</w:t>
      </w:r>
      <w:r w:rsidRPr="003876A2">
        <w:rPr>
          <w:rFonts w:ascii="Times New Roman" w:hAnsi="Times New Roman" w:cs="Times New Roman"/>
          <w:sz w:val="20"/>
          <w:szCs w:val="20"/>
        </w:rPr>
        <w:t xml:space="preserve">. Гарантии качества распространяются на работы, выполненные Подрядчиком по Контракту, в течение </w:t>
      </w:r>
      <w:r w:rsidR="005E70FC">
        <w:rPr>
          <w:rFonts w:ascii="Times New Roman" w:hAnsi="Times New Roman" w:cs="Times New Roman"/>
          <w:sz w:val="20"/>
          <w:szCs w:val="20"/>
        </w:rPr>
        <w:t>12</w:t>
      </w:r>
      <w:r w:rsidRPr="003876A2">
        <w:rPr>
          <w:rFonts w:ascii="Times New Roman" w:hAnsi="Times New Roman" w:cs="Times New Roman"/>
          <w:sz w:val="20"/>
          <w:szCs w:val="20"/>
        </w:rPr>
        <w:t xml:space="preserve"> месяцев с даты подписания Сторонами </w:t>
      </w:r>
      <w:r w:rsidR="004A786F" w:rsidRPr="003876A2">
        <w:rPr>
          <w:rFonts w:ascii="Times New Roman" w:hAnsi="Times New Roman" w:cs="Times New Roman"/>
          <w:sz w:val="20"/>
          <w:szCs w:val="20"/>
        </w:rPr>
        <w:t>документа</w:t>
      </w:r>
      <w:r w:rsidRPr="003876A2">
        <w:rPr>
          <w:rFonts w:ascii="Times New Roman" w:hAnsi="Times New Roman" w:cs="Times New Roman"/>
          <w:sz w:val="20"/>
          <w:szCs w:val="20"/>
        </w:rPr>
        <w:t xml:space="preserve"> о приемке</w:t>
      </w:r>
      <w:r w:rsidR="004A786F" w:rsidRPr="003876A2">
        <w:rPr>
          <w:rFonts w:ascii="Times New Roman" w:hAnsi="Times New Roman" w:cs="Times New Roman"/>
          <w:sz w:val="20"/>
          <w:szCs w:val="20"/>
        </w:rPr>
        <w:t>.</w:t>
      </w:r>
      <w:r w:rsidRPr="003876A2">
        <w:rPr>
          <w:rFonts w:ascii="Times New Roman" w:hAnsi="Times New Roman" w:cs="Times New Roman"/>
          <w:sz w:val="20"/>
          <w:szCs w:val="20"/>
        </w:rPr>
        <w:t xml:space="preserve"> </w:t>
      </w:r>
    </w:p>
    <w:p w:rsidR="00DB342E" w:rsidRPr="003876A2" w:rsidRDefault="002F2463"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4.3</w:t>
      </w:r>
      <w:r w:rsidR="00DB342E" w:rsidRPr="003876A2">
        <w:rPr>
          <w:rFonts w:ascii="Times New Roman" w:hAnsi="Times New Roman" w:cs="Times New Roman"/>
          <w:sz w:val="20"/>
          <w:szCs w:val="20"/>
        </w:rPr>
        <w:t xml:space="preserve">. Если в период гарантийной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w:t>
      </w:r>
      <w:r w:rsidR="00546FC6" w:rsidRPr="003876A2">
        <w:rPr>
          <w:rFonts w:ascii="Times New Roman" w:hAnsi="Times New Roman" w:cs="Times New Roman"/>
          <w:sz w:val="20"/>
          <w:szCs w:val="20"/>
        </w:rPr>
        <w:t>счет в течение 10 (десяти) дней.</w:t>
      </w:r>
      <w:r w:rsidR="00DB342E" w:rsidRPr="003876A2">
        <w:rPr>
          <w:rFonts w:ascii="Times New Roman" w:hAnsi="Times New Roman" w:cs="Times New Roman"/>
          <w:sz w:val="20"/>
          <w:szCs w:val="20"/>
        </w:rPr>
        <w:t xml:space="preserve"> </w:t>
      </w:r>
      <w:r w:rsidR="00546FC6" w:rsidRPr="003876A2">
        <w:rPr>
          <w:rFonts w:ascii="Times New Roman" w:hAnsi="Times New Roman" w:cs="Times New Roman"/>
          <w:sz w:val="20"/>
          <w:szCs w:val="20"/>
        </w:rPr>
        <w:t>Г</w:t>
      </w:r>
      <w:r w:rsidR="00DB342E" w:rsidRPr="003876A2">
        <w:rPr>
          <w:rFonts w:ascii="Times New Roman" w:hAnsi="Times New Roman" w:cs="Times New Roman"/>
          <w:sz w:val="20"/>
          <w:szCs w:val="20"/>
        </w:rPr>
        <w:t>арантийный срок в этом случае продлевается на период устранения дефектов.</w:t>
      </w:r>
    </w:p>
    <w:p w:rsidR="00692379" w:rsidRPr="003876A2" w:rsidRDefault="00692379"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4.</w:t>
      </w:r>
      <w:r w:rsidR="002F2463" w:rsidRPr="003876A2">
        <w:rPr>
          <w:rFonts w:ascii="Times New Roman" w:hAnsi="Times New Roman" w:cs="Times New Roman"/>
          <w:sz w:val="20"/>
          <w:szCs w:val="20"/>
        </w:rPr>
        <w:t>4</w:t>
      </w:r>
      <w:r w:rsidRPr="003876A2">
        <w:rPr>
          <w:rFonts w:ascii="Times New Roman" w:hAnsi="Times New Roman" w:cs="Times New Roman"/>
          <w:sz w:val="20"/>
          <w:szCs w:val="20"/>
        </w:rPr>
        <w:t>. Течение гарантийного срока прерывается на время, со дня направления Заказчиком письменного уведомления Подрядчику.</w:t>
      </w:r>
    </w:p>
    <w:p w:rsidR="00E21F8E" w:rsidRPr="003876A2" w:rsidRDefault="00E21F8E" w:rsidP="003876A2">
      <w:pPr>
        <w:pStyle w:val="a7"/>
        <w:ind w:firstLine="567"/>
        <w:jc w:val="both"/>
        <w:rPr>
          <w:rFonts w:ascii="Times New Roman" w:hAnsi="Times New Roman" w:cs="Times New Roman"/>
          <w:sz w:val="20"/>
          <w:szCs w:val="20"/>
        </w:rPr>
      </w:pPr>
    </w:p>
    <w:p w:rsidR="008A7074" w:rsidRPr="003876A2" w:rsidRDefault="00E21F8E" w:rsidP="00E720FC">
      <w:pPr>
        <w:pStyle w:val="a7"/>
        <w:jc w:val="center"/>
        <w:rPr>
          <w:rFonts w:ascii="Times New Roman" w:hAnsi="Times New Roman" w:cs="Times New Roman"/>
          <w:b/>
          <w:sz w:val="20"/>
          <w:szCs w:val="20"/>
        </w:rPr>
      </w:pPr>
      <w:r w:rsidRPr="003876A2">
        <w:rPr>
          <w:rFonts w:ascii="Times New Roman" w:hAnsi="Times New Roman" w:cs="Times New Roman"/>
          <w:b/>
          <w:sz w:val="20"/>
          <w:szCs w:val="20"/>
        </w:rPr>
        <w:t>5.</w:t>
      </w:r>
      <w:r w:rsidR="00E720FC">
        <w:rPr>
          <w:rFonts w:ascii="Times New Roman" w:hAnsi="Times New Roman" w:cs="Times New Roman"/>
          <w:b/>
          <w:sz w:val="20"/>
          <w:szCs w:val="20"/>
        </w:rPr>
        <w:t xml:space="preserve"> </w:t>
      </w:r>
      <w:r w:rsidR="008A7074" w:rsidRPr="003876A2">
        <w:rPr>
          <w:rFonts w:ascii="Times New Roman" w:hAnsi="Times New Roman" w:cs="Times New Roman"/>
          <w:b/>
          <w:sz w:val="20"/>
          <w:szCs w:val="20"/>
        </w:rPr>
        <w:t>ПРАВА И ОБЯЗАННОСТИ СТОРОН</w:t>
      </w:r>
    </w:p>
    <w:p w:rsidR="00180E22" w:rsidRPr="00E720FC" w:rsidRDefault="00180E22" w:rsidP="003876A2">
      <w:pPr>
        <w:pStyle w:val="a7"/>
        <w:ind w:firstLine="567"/>
        <w:jc w:val="both"/>
        <w:rPr>
          <w:rFonts w:ascii="Times New Roman" w:hAnsi="Times New Roman" w:cs="Times New Roman"/>
          <w:sz w:val="20"/>
          <w:szCs w:val="20"/>
        </w:rPr>
      </w:pPr>
    </w:p>
    <w:p w:rsidR="00A77E05" w:rsidRDefault="00E720FC" w:rsidP="003876A2">
      <w:pPr>
        <w:pStyle w:val="a7"/>
        <w:ind w:firstLine="567"/>
        <w:jc w:val="both"/>
        <w:rPr>
          <w:rFonts w:ascii="Times New Roman" w:hAnsi="Times New Roman" w:cs="Times New Roman"/>
          <w:b/>
          <w:i/>
          <w:sz w:val="20"/>
          <w:szCs w:val="20"/>
        </w:rPr>
      </w:pPr>
      <w:r>
        <w:rPr>
          <w:rFonts w:ascii="Times New Roman" w:hAnsi="Times New Roman" w:cs="Times New Roman"/>
          <w:b/>
          <w:i/>
          <w:sz w:val="20"/>
          <w:szCs w:val="20"/>
        </w:rPr>
        <w:t xml:space="preserve">5.1. </w:t>
      </w:r>
      <w:r w:rsidR="008A7074" w:rsidRPr="003876A2">
        <w:rPr>
          <w:rFonts w:ascii="Times New Roman" w:hAnsi="Times New Roman" w:cs="Times New Roman"/>
          <w:b/>
          <w:i/>
          <w:sz w:val="20"/>
          <w:szCs w:val="20"/>
        </w:rPr>
        <w:t>Права и обязанности Заказчика:</w:t>
      </w:r>
    </w:p>
    <w:p w:rsidR="00973C8E" w:rsidRDefault="00973C8E" w:rsidP="003E1EC2">
      <w:pPr>
        <w:pStyle w:val="a7"/>
        <w:ind w:firstLine="567"/>
        <w:jc w:val="both"/>
        <w:rPr>
          <w:rFonts w:ascii="Times New Roman" w:hAnsi="Times New Roman" w:cs="Times New Roman"/>
          <w:sz w:val="20"/>
          <w:szCs w:val="20"/>
        </w:rPr>
      </w:pPr>
    </w:p>
    <w:p w:rsidR="009A0C13" w:rsidRPr="003876A2" w:rsidRDefault="009A0C13" w:rsidP="003E1EC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5B6C2B" w:rsidRPr="003876A2">
        <w:rPr>
          <w:rFonts w:ascii="Times New Roman" w:hAnsi="Times New Roman" w:cs="Times New Roman"/>
          <w:sz w:val="20"/>
          <w:szCs w:val="20"/>
        </w:rPr>
        <w:t>1</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Передать в СПб ГБУ «Служба заказчика» в </w:t>
      </w:r>
      <w:r w:rsidR="00A77E05" w:rsidRPr="003876A2">
        <w:rPr>
          <w:rFonts w:ascii="Times New Roman" w:hAnsi="Times New Roman" w:cs="Times New Roman"/>
          <w:sz w:val="20"/>
          <w:szCs w:val="20"/>
        </w:rPr>
        <w:t xml:space="preserve">течение трех рабочих дней копию </w:t>
      </w:r>
      <w:r w:rsidR="008A7074" w:rsidRPr="003876A2">
        <w:rPr>
          <w:rFonts w:ascii="Times New Roman" w:hAnsi="Times New Roman" w:cs="Times New Roman"/>
          <w:sz w:val="20"/>
          <w:szCs w:val="20"/>
        </w:rPr>
        <w:t>Контракта.</w:t>
      </w:r>
    </w:p>
    <w:p w:rsidR="00FC5BC2" w:rsidRPr="003876A2" w:rsidRDefault="009A0C13"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4C1C3E">
        <w:rPr>
          <w:rFonts w:ascii="Times New Roman" w:hAnsi="Times New Roman" w:cs="Times New Roman"/>
          <w:sz w:val="20"/>
          <w:szCs w:val="20"/>
        </w:rPr>
        <w:t>2</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Передать Подрядчику по акту подготовленный к выполнению работ объект в сроки, указанные в пункте 3.2. Контракта.</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lastRenderedPageBreak/>
        <w:t>5.1.</w:t>
      </w:r>
      <w:r w:rsidR="004C1C3E">
        <w:rPr>
          <w:rFonts w:ascii="Times New Roman" w:hAnsi="Times New Roman" w:cs="Times New Roman"/>
          <w:sz w:val="20"/>
          <w:szCs w:val="20"/>
        </w:rPr>
        <w:t>3</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Осуществлять контроль за ходом и качеством выполняемых работ, соблюдением сроков их выполнения и соответствием их оговоренной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4C1C3E">
        <w:rPr>
          <w:rFonts w:ascii="Times New Roman" w:hAnsi="Times New Roman" w:cs="Times New Roman"/>
          <w:sz w:val="20"/>
          <w:szCs w:val="20"/>
        </w:rPr>
        <w:t>4</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Заказчик в соответствии с ст. 749 гражданского кодекса РФ поручает осуществление от его имени технического надзора за ходом и качеством выполняемых работ представителю СПБ ГБУ «Служба заказчика администрации </w:t>
      </w:r>
      <w:r w:rsidR="005E70FC">
        <w:rPr>
          <w:rFonts w:ascii="Times New Roman" w:hAnsi="Times New Roman" w:cs="Times New Roman"/>
          <w:sz w:val="20"/>
          <w:szCs w:val="20"/>
        </w:rPr>
        <w:t>Центрального</w:t>
      </w:r>
      <w:r w:rsidR="008A7074" w:rsidRPr="003876A2">
        <w:rPr>
          <w:rFonts w:ascii="Times New Roman" w:hAnsi="Times New Roman" w:cs="Times New Roman"/>
          <w:sz w:val="20"/>
          <w:szCs w:val="20"/>
        </w:rPr>
        <w:t xml:space="preserve"> района».</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4C1C3E">
        <w:rPr>
          <w:rFonts w:ascii="Times New Roman" w:hAnsi="Times New Roman" w:cs="Times New Roman"/>
          <w:sz w:val="20"/>
          <w:szCs w:val="20"/>
        </w:rPr>
        <w:t>5</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незамедлительно заявить об этом Подрядчику в письменной форме, назначив срок их устранения. Выявленные отступления от условий настоящего Контракта фиксируются актом.</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F14EEA">
        <w:rPr>
          <w:rFonts w:ascii="Times New Roman" w:hAnsi="Times New Roman" w:cs="Times New Roman"/>
          <w:sz w:val="20"/>
          <w:szCs w:val="20"/>
        </w:rPr>
        <w:t>6</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Контракту. </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F14EEA">
        <w:rPr>
          <w:rFonts w:ascii="Times New Roman" w:hAnsi="Times New Roman" w:cs="Times New Roman"/>
          <w:sz w:val="20"/>
          <w:szCs w:val="20"/>
        </w:rPr>
        <w:t>7</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Оплатить Подрядчику результат работ, предусмотренных разделом 1 Контракта, в размерах и в сроки, установленные Контрактом.</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F14EEA">
        <w:rPr>
          <w:rFonts w:ascii="Times New Roman" w:hAnsi="Times New Roman" w:cs="Times New Roman"/>
          <w:sz w:val="20"/>
          <w:szCs w:val="20"/>
        </w:rPr>
        <w:t>8</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Заказчик вправе требовать от Подрядчика надлежащего исполнения обязательств в соответствии с Контрактом.</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F14EEA">
        <w:rPr>
          <w:rFonts w:ascii="Times New Roman" w:hAnsi="Times New Roman" w:cs="Times New Roman"/>
          <w:sz w:val="20"/>
          <w:szCs w:val="20"/>
        </w:rPr>
        <w:t>9</w:t>
      </w:r>
      <w:r w:rsidRPr="003876A2">
        <w:rPr>
          <w:rFonts w:ascii="Times New Roman" w:hAnsi="Times New Roman" w:cs="Times New Roman"/>
          <w:sz w:val="20"/>
          <w:szCs w:val="20"/>
        </w:rPr>
        <w:t xml:space="preserve">. </w:t>
      </w:r>
      <w:r w:rsidR="00180E22" w:rsidRPr="003876A2">
        <w:rPr>
          <w:rFonts w:ascii="Times New Roman" w:hAnsi="Times New Roman" w:cs="Times New Roman"/>
          <w:sz w:val="20"/>
          <w:szCs w:val="20"/>
        </w:rPr>
        <w:t>Заказчик вправе отказаться от принятия и оплаты выполненных Подрядчиком работ, не соответствующих требованиям Контракта.</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5.1.1</w:t>
      </w:r>
      <w:r w:rsidR="00F14EEA">
        <w:rPr>
          <w:rFonts w:ascii="Times New Roman" w:hAnsi="Times New Roman" w:cs="Times New Roman"/>
          <w:sz w:val="20"/>
          <w:szCs w:val="20"/>
        </w:rPr>
        <w:t>0</w:t>
      </w:r>
      <w:r w:rsidRPr="003876A2">
        <w:rPr>
          <w:rFonts w:ascii="Times New Roman" w:hAnsi="Times New Roman" w:cs="Times New Roman"/>
          <w:sz w:val="20"/>
          <w:szCs w:val="20"/>
        </w:rPr>
        <w:t>.</w:t>
      </w:r>
      <w:r w:rsidR="008A7074" w:rsidRPr="003876A2">
        <w:rPr>
          <w:rFonts w:ascii="Times New Roman" w:hAnsi="Times New Roman" w:cs="Times New Roman"/>
          <w:sz w:val="20"/>
          <w:szCs w:val="20"/>
        </w:rPr>
        <w:t xml:space="preserve"> </w:t>
      </w:r>
      <w:r w:rsidR="0050766D" w:rsidRPr="003876A2">
        <w:rPr>
          <w:rFonts w:ascii="Times New Roman" w:hAnsi="Times New Roman" w:cs="Times New Roman"/>
          <w:sz w:val="20"/>
          <w:szCs w:val="20"/>
        </w:rPr>
        <w:t>Заказчик вправе требовать представления надлежащим образом, оформленных документов, подтверждающих исполнение обязательств в соответствии с Контрактом.</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5.1.1</w:t>
      </w:r>
      <w:r w:rsidR="00F14EEA">
        <w:rPr>
          <w:rFonts w:ascii="Times New Roman" w:hAnsi="Times New Roman" w:cs="Times New Roman"/>
          <w:sz w:val="20"/>
          <w:szCs w:val="20"/>
        </w:rPr>
        <w:t>1</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Запрашивать информацию о ходе и состоянии исполнения обязательств по Контракту.</w:t>
      </w:r>
    </w:p>
    <w:p w:rsidR="008A7074"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5.1.1</w:t>
      </w:r>
      <w:r w:rsidR="00F14EEA">
        <w:rPr>
          <w:rFonts w:ascii="Times New Roman" w:hAnsi="Times New Roman" w:cs="Times New Roman"/>
          <w:sz w:val="20"/>
          <w:szCs w:val="20"/>
        </w:rPr>
        <w:t>2</w:t>
      </w:r>
      <w:r w:rsidRPr="003876A2">
        <w:rPr>
          <w:rFonts w:ascii="Times New Roman" w:hAnsi="Times New Roman" w:cs="Times New Roman"/>
          <w:sz w:val="20"/>
          <w:szCs w:val="20"/>
        </w:rPr>
        <w:t>.</w:t>
      </w:r>
      <w:r w:rsidR="008A7074" w:rsidRPr="003876A2">
        <w:rPr>
          <w:rFonts w:ascii="Times New Roman" w:hAnsi="Times New Roman" w:cs="Times New Roman"/>
          <w:sz w:val="20"/>
          <w:szCs w:val="20"/>
        </w:rPr>
        <w:t xml:space="preserve"> Для проверки представленных Подрядчиком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C4405A" w:rsidRPr="00E720FC" w:rsidRDefault="00C4405A" w:rsidP="003876A2">
      <w:pPr>
        <w:pStyle w:val="a7"/>
        <w:ind w:firstLine="567"/>
        <w:jc w:val="both"/>
        <w:rPr>
          <w:rFonts w:ascii="Times New Roman" w:hAnsi="Times New Roman" w:cs="Times New Roman"/>
          <w:vanish/>
          <w:sz w:val="20"/>
          <w:szCs w:val="20"/>
        </w:rPr>
      </w:pPr>
    </w:p>
    <w:p w:rsidR="008A7074" w:rsidRDefault="00E720FC" w:rsidP="003876A2">
      <w:pPr>
        <w:pStyle w:val="a7"/>
        <w:ind w:firstLine="567"/>
        <w:jc w:val="both"/>
        <w:rPr>
          <w:rFonts w:ascii="Times New Roman" w:hAnsi="Times New Roman" w:cs="Times New Roman"/>
          <w:b/>
          <w:i/>
          <w:sz w:val="20"/>
          <w:szCs w:val="20"/>
        </w:rPr>
      </w:pPr>
      <w:r>
        <w:rPr>
          <w:rFonts w:ascii="Times New Roman" w:hAnsi="Times New Roman" w:cs="Times New Roman"/>
          <w:b/>
          <w:i/>
          <w:sz w:val="20"/>
          <w:szCs w:val="20"/>
        </w:rPr>
        <w:t xml:space="preserve">5.2. </w:t>
      </w:r>
      <w:r w:rsidR="008A7074" w:rsidRPr="003876A2">
        <w:rPr>
          <w:rFonts w:ascii="Times New Roman" w:hAnsi="Times New Roman" w:cs="Times New Roman"/>
          <w:b/>
          <w:i/>
          <w:sz w:val="20"/>
          <w:szCs w:val="20"/>
        </w:rPr>
        <w:t>Права и обязанности Подрядчика:</w:t>
      </w:r>
    </w:p>
    <w:p w:rsidR="00E720FC" w:rsidRPr="00E720FC" w:rsidRDefault="00E720FC" w:rsidP="003876A2">
      <w:pPr>
        <w:pStyle w:val="a7"/>
        <w:ind w:firstLine="567"/>
        <w:jc w:val="both"/>
        <w:rPr>
          <w:rFonts w:ascii="Times New Roman" w:hAnsi="Times New Roman" w:cs="Times New Roman"/>
          <w:sz w:val="20"/>
          <w:szCs w:val="20"/>
        </w:rPr>
      </w:pPr>
    </w:p>
    <w:p w:rsidR="00484D74" w:rsidRDefault="007A02F1"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5.2.1. </w:t>
      </w:r>
      <w:r w:rsidR="00484D74" w:rsidRPr="00484D74">
        <w:rPr>
          <w:rFonts w:ascii="Times New Roman" w:hAnsi="Times New Roman" w:cs="Times New Roman"/>
          <w:sz w:val="20"/>
          <w:szCs w:val="20"/>
        </w:rPr>
        <w:t>Принять объект, передаваемый Заказчиком, в сроки, устан</w:t>
      </w:r>
      <w:r w:rsidR="00484D74">
        <w:rPr>
          <w:rFonts w:ascii="Times New Roman" w:hAnsi="Times New Roman" w:cs="Times New Roman"/>
          <w:sz w:val="20"/>
          <w:szCs w:val="20"/>
        </w:rPr>
        <w:t xml:space="preserve">овленные пунктом 3.2. Контракта, </w:t>
      </w:r>
      <w:r w:rsidR="00484D74" w:rsidRPr="00484D74">
        <w:rPr>
          <w:rFonts w:ascii="Times New Roman" w:hAnsi="Times New Roman" w:cs="Times New Roman"/>
          <w:sz w:val="20"/>
          <w:szCs w:val="20"/>
        </w:rPr>
        <w:t>либо предоставить мотивированный отказ.</w:t>
      </w:r>
    </w:p>
    <w:p w:rsidR="00484D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973C8E">
        <w:rPr>
          <w:rFonts w:ascii="Times New Roman" w:hAnsi="Times New Roman" w:cs="Times New Roman"/>
          <w:sz w:val="20"/>
          <w:szCs w:val="20"/>
        </w:rPr>
        <w:t>2</w:t>
      </w:r>
      <w:r w:rsidRPr="00484D74">
        <w:rPr>
          <w:rFonts w:ascii="Times New Roman" w:hAnsi="Times New Roman" w:cs="Times New Roman"/>
          <w:sz w:val="20"/>
          <w:szCs w:val="20"/>
        </w:rPr>
        <w:t>. Работы должны быть выполнены в соответствии с</w:t>
      </w:r>
      <w:r w:rsidR="00010997">
        <w:rPr>
          <w:rFonts w:ascii="Times New Roman" w:hAnsi="Times New Roman" w:cs="Times New Roman"/>
          <w:sz w:val="20"/>
          <w:szCs w:val="20"/>
        </w:rPr>
        <w:t xml:space="preserve"> локальным </w:t>
      </w:r>
      <w:r w:rsidR="0029413D" w:rsidRPr="0029413D">
        <w:rPr>
          <w:rFonts w:ascii="Times New Roman" w:hAnsi="Times New Roman" w:cs="Times New Roman"/>
          <w:sz w:val="20"/>
          <w:szCs w:val="20"/>
        </w:rPr>
        <w:t>сметным расчетом</w:t>
      </w:r>
      <w:r w:rsidRPr="00484D74">
        <w:rPr>
          <w:rFonts w:ascii="Times New Roman" w:hAnsi="Times New Roman" w:cs="Times New Roman"/>
          <w:sz w:val="20"/>
          <w:szCs w:val="20"/>
        </w:rPr>
        <w:t xml:space="preserve"> (Приложение №</w:t>
      </w:r>
      <w:r w:rsidR="009F7031">
        <w:rPr>
          <w:rFonts w:ascii="Times New Roman" w:hAnsi="Times New Roman" w:cs="Times New Roman"/>
          <w:sz w:val="20"/>
          <w:szCs w:val="20"/>
        </w:rPr>
        <w:t>2</w:t>
      </w:r>
      <w:r w:rsidRPr="00484D74">
        <w:rPr>
          <w:rFonts w:ascii="Times New Roman" w:hAnsi="Times New Roman" w:cs="Times New Roman"/>
          <w:sz w:val="20"/>
          <w:szCs w:val="20"/>
        </w:rPr>
        <w:t xml:space="preserve"> к Контракту), определяющими объем, содержание работ и другие, предъявляемые к ним требования, обеспечив их надлежащее качество.</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973C8E">
        <w:rPr>
          <w:rFonts w:ascii="Times New Roman" w:hAnsi="Times New Roman" w:cs="Times New Roman"/>
          <w:sz w:val="20"/>
          <w:szCs w:val="20"/>
        </w:rPr>
        <w:t>3</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Выполнить работы надлежащим образом,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их финансирования, установленных настоящим Контрактом.</w:t>
      </w:r>
    </w:p>
    <w:p w:rsidR="006038E7"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973C8E">
        <w:rPr>
          <w:rFonts w:ascii="Times New Roman" w:hAnsi="Times New Roman" w:cs="Times New Roman"/>
          <w:sz w:val="20"/>
          <w:szCs w:val="20"/>
        </w:rPr>
        <w:t>4</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Приступить к исполнению Контракта и завершить работу в сроки, установленные настоящим Контрактом.</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973C8E">
        <w:rPr>
          <w:rFonts w:ascii="Times New Roman" w:hAnsi="Times New Roman" w:cs="Times New Roman"/>
          <w:sz w:val="20"/>
          <w:szCs w:val="20"/>
        </w:rPr>
        <w:t>5</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973C8E">
        <w:rPr>
          <w:rFonts w:ascii="Times New Roman" w:hAnsi="Times New Roman" w:cs="Times New Roman"/>
          <w:sz w:val="20"/>
          <w:szCs w:val="20"/>
        </w:rPr>
        <w:t>6</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8A7074"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973C8E">
        <w:rPr>
          <w:rFonts w:ascii="Times New Roman" w:hAnsi="Times New Roman" w:cs="Times New Roman"/>
          <w:sz w:val="20"/>
          <w:szCs w:val="20"/>
        </w:rPr>
        <w:t>7</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Обеспечить надлежащее качество используемых материалов, соответствие их технической документации, действующим нормативам и техническим условиям. По требованию Заказчика предоставлять сертификаты соответствия при использовании материалов и оборудования, подлежащих сертификации.</w:t>
      </w:r>
    </w:p>
    <w:p w:rsidR="00877BA1" w:rsidRDefault="00877BA1" w:rsidP="003876A2">
      <w:pPr>
        <w:pStyle w:val="a7"/>
        <w:ind w:firstLine="567"/>
        <w:jc w:val="both"/>
        <w:rPr>
          <w:rFonts w:ascii="Times New Roman" w:hAnsi="Times New Roman" w:cs="Times New Roman"/>
          <w:sz w:val="20"/>
          <w:szCs w:val="20"/>
        </w:rPr>
      </w:pPr>
      <w:r w:rsidRPr="00877BA1">
        <w:rPr>
          <w:rFonts w:ascii="Times New Roman" w:hAnsi="Times New Roman" w:cs="Times New Roman"/>
          <w:sz w:val="20"/>
          <w:szCs w:val="20"/>
        </w:rPr>
        <w:t>По требованию Заказчика предоставлять сертификаты соответствия при использовании материалов и оборудования, подлежащих сертификации.</w:t>
      </w:r>
    </w:p>
    <w:p w:rsidR="00484D74"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973C8E">
        <w:rPr>
          <w:rFonts w:ascii="Times New Roman" w:hAnsi="Times New Roman" w:cs="Times New Roman"/>
          <w:sz w:val="20"/>
          <w:szCs w:val="20"/>
        </w:rPr>
        <w:t>8</w:t>
      </w:r>
      <w:r w:rsidRPr="00484D74">
        <w:rPr>
          <w:rFonts w:ascii="Times New Roman" w:hAnsi="Times New Roman" w:cs="Times New Roman"/>
          <w:sz w:val="20"/>
          <w:szCs w:val="20"/>
        </w:rPr>
        <w:t>. Обязан обеспечивать надлежащую охрану объекта, материалов, оборудования, строительной техники и другого имущества от начала и до завершения работ и приемки объекта, а также в период устранения недостатков в выполненной работе после сдачи объекта</w:t>
      </w:r>
      <w:r>
        <w:rPr>
          <w:rFonts w:ascii="Times New Roman" w:hAnsi="Times New Roman" w:cs="Times New Roman"/>
          <w:sz w:val="20"/>
          <w:szCs w:val="20"/>
        </w:rPr>
        <w:t>.</w:t>
      </w:r>
    </w:p>
    <w:p w:rsidR="00877BA1" w:rsidRDefault="00877BA1"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973C8E">
        <w:rPr>
          <w:rFonts w:ascii="Times New Roman" w:hAnsi="Times New Roman" w:cs="Times New Roman"/>
          <w:sz w:val="20"/>
          <w:szCs w:val="20"/>
        </w:rPr>
        <w:t>9</w:t>
      </w:r>
      <w:r w:rsidRPr="00877BA1">
        <w:rPr>
          <w:rFonts w:ascii="Times New Roman" w:hAnsi="Times New Roman" w:cs="Times New Roman"/>
          <w:sz w:val="20"/>
          <w:szCs w:val="20"/>
        </w:rPr>
        <w:t>. Обязан обеспечивать сохранность объекта, материалов и оборудования Заказчика, находящихся на объекте, в период выполнения работ, а также в период устранения недостатков в выполненной работе после сдачи объекта</w:t>
      </w:r>
    </w:p>
    <w:p w:rsidR="00484D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973C8E">
        <w:rPr>
          <w:rFonts w:ascii="Times New Roman" w:hAnsi="Times New Roman" w:cs="Times New Roman"/>
          <w:sz w:val="20"/>
          <w:szCs w:val="20"/>
        </w:rPr>
        <w:t>0</w:t>
      </w:r>
      <w:r w:rsidRPr="00484D74">
        <w:rPr>
          <w:rFonts w:ascii="Times New Roman" w:hAnsi="Times New Roman" w:cs="Times New Roman"/>
          <w:sz w:val="20"/>
          <w:szCs w:val="20"/>
        </w:rPr>
        <w:t xml:space="preserve">. </w:t>
      </w:r>
      <w:proofErr w:type="gramStart"/>
      <w:r w:rsidRPr="00484D74">
        <w:rPr>
          <w:rFonts w:ascii="Times New Roman" w:hAnsi="Times New Roman" w:cs="Times New Roman"/>
          <w:sz w:val="20"/>
          <w:szCs w:val="20"/>
        </w:rPr>
        <w:t>При выполнение</w:t>
      </w:r>
      <w:proofErr w:type="gramEnd"/>
      <w:r w:rsidRPr="00484D74">
        <w:rPr>
          <w:rFonts w:ascii="Times New Roman" w:hAnsi="Times New Roman" w:cs="Times New Roman"/>
          <w:sz w:val="20"/>
          <w:szCs w:val="20"/>
        </w:rPr>
        <w:t xml:space="preserve"> работ Подрядчик несет ответственность за сохранность и целостность имущества и инженерных коммуникаций, находящихся на объекте.</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973C8E">
        <w:rPr>
          <w:rFonts w:ascii="Times New Roman" w:hAnsi="Times New Roman" w:cs="Times New Roman"/>
          <w:sz w:val="20"/>
          <w:szCs w:val="20"/>
        </w:rPr>
        <w:t>1</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Исполнять полученные в ходе выполнения работ указания Заказчика и представителя СПб ГБУ </w:t>
      </w:r>
      <w:r w:rsidR="009A0C13" w:rsidRPr="003876A2">
        <w:rPr>
          <w:rFonts w:ascii="Times New Roman" w:hAnsi="Times New Roman" w:cs="Times New Roman"/>
          <w:sz w:val="20"/>
          <w:szCs w:val="20"/>
        </w:rPr>
        <w:t xml:space="preserve">«Служба заказчика администрации </w:t>
      </w:r>
      <w:r w:rsidR="00BD4310">
        <w:rPr>
          <w:rFonts w:ascii="Times New Roman" w:hAnsi="Times New Roman" w:cs="Times New Roman"/>
          <w:sz w:val="20"/>
          <w:szCs w:val="20"/>
        </w:rPr>
        <w:t>Центрального</w:t>
      </w:r>
      <w:r w:rsidR="009A0C13" w:rsidRPr="003876A2">
        <w:rPr>
          <w:rFonts w:ascii="Times New Roman" w:hAnsi="Times New Roman" w:cs="Times New Roman"/>
          <w:sz w:val="20"/>
          <w:szCs w:val="20"/>
        </w:rPr>
        <w:t xml:space="preserve"> района»</w:t>
      </w:r>
      <w:r w:rsidR="008A7074" w:rsidRPr="003876A2">
        <w:rPr>
          <w:rFonts w:ascii="Times New Roman" w:hAnsi="Times New Roman" w:cs="Times New Roman"/>
          <w:sz w:val="20"/>
          <w:szCs w:val="20"/>
        </w:rPr>
        <w:t xml:space="preserve">, в том числе, в срок, установленный </w:t>
      </w:r>
      <w:r w:rsidR="00091D7D" w:rsidRPr="003876A2">
        <w:rPr>
          <w:rFonts w:ascii="Times New Roman" w:hAnsi="Times New Roman" w:cs="Times New Roman"/>
          <w:sz w:val="20"/>
          <w:szCs w:val="20"/>
        </w:rPr>
        <w:t>рекламационным актом</w:t>
      </w:r>
      <w:r w:rsidR="008A7074" w:rsidRPr="003876A2">
        <w:rPr>
          <w:rFonts w:ascii="Times New Roman" w:hAnsi="Times New Roman" w:cs="Times New Roman"/>
          <w:sz w:val="20"/>
          <w:szCs w:val="20"/>
        </w:rPr>
        <w:t xml:space="preserve"> Заказчика и представителем СПб ГБУ </w:t>
      </w:r>
      <w:r w:rsidR="009A0C13" w:rsidRPr="003876A2">
        <w:rPr>
          <w:rFonts w:ascii="Times New Roman" w:hAnsi="Times New Roman" w:cs="Times New Roman"/>
          <w:sz w:val="20"/>
          <w:szCs w:val="20"/>
        </w:rPr>
        <w:t xml:space="preserve">«Служба заказчика администрации </w:t>
      </w:r>
      <w:r w:rsidR="00BD4310">
        <w:rPr>
          <w:rFonts w:ascii="Times New Roman" w:hAnsi="Times New Roman" w:cs="Times New Roman"/>
          <w:sz w:val="20"/>
          <w:szCs w:val="20"/>
        </w:rPr>
        <w:t>Центрального</w:t>
      </w:r>
      <w:r w:rsidR="009A0C13" w:rsidRPr="003876A2">
        <w:rPr>
          <w:rFonts w:ascii="Times New Roman" w:hAnsi="Times New Roman" w:cs="Times New Roman"/>
          <w:sz w:val="20"/>
          <w:szCs w:val="20"/>
        </w:rPr>
        <w:t xml:space="preserve"> района» </w:t>
      </w:r>
      <w:r w:rsidR="008A7074" w:rsidRPr="003876A2">
        <w:rPr>
          <w:rFonts w:ascii="Times New Roman" w:hAnsi="Times New Roman" w:cs="Times New Roman"/>
          <w:sz w:val="20"/>
          <w:szCs w:val="20"/>
        </w:rPr>
        <w:t>устранять обнаруженные им недостатки в выполненной работе или иные отступления от условий настоящего Контракта.</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973C8E">
        <w:rPr>
          <w:rFonts w:ascii="Times New Roman" w:hAnsi="Times New Roman" w:cs="Times New Roman"/>
          <w:sz w:val="20"/>
          <w:szCs w:val="20"/>
        </w:rPr>
        <w:t>2</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Не передавать сметную документацию третьим лицам без письменного согласия Заказчика.</w:t>
      </w:r>
    </w:p>
    <w:p w:rsidR="009A0C13"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973C8E">
        <w:rPr>
          <w:rFonts w:ascii="Times New Roman" w:hAnsi="Times New Roman" w:cs="Times New Roman"/>
          <w:sz w:val="20"/>
          <w:szCs w:val="20"/>
        </w:rPr>
        <w:t>3</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При выполнении работ соблюдать требования закона и иных правовых актов об охране окружающей среды и о безопасности работ.</w:t>
      </w:r>
    </w:p>
    <w:p w:rsidR="009A0C13"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973C8E">
        <w:rPr>
          <w:rFonts w:ascii="Times New Roman" w:hAnsi="Times New Roman" w:cs="Times New Roman"/>
          <w:sz w:val="20"/>
          <w:szCs w:val="20"/>
        </w:rPr>
        <w:t>4</w:t>
      </w:r>
      <w:r>
        <w:rPr>
          <w:rFonts w:ascii="Times New Roman" w:hAnsi="Times New Roman" w:cs="Times New Roman"/>
          <w:sz w:val="20"/>
          <w:szCs w:val="20"/>
        </w:rPr>
        <w:t xml:space="preserve">. </w:t>
      </w:r>
      <w:r w:rsidR="002B2899" w:rsidRPr="003876A2">
        <w:rPr>
          <w:rFonts w:ascii="Times New Roman" w:hAnsi="Times New Roman" w:cs="Times New Roman"/>
          <w:sz w:val="20"/>
          <w:szCs w:val="20"/>
        </w:rPr>
        <w:t>Подрядчик должен обеспечить свой рабочий персонал спецодеждой, а также материалами, средствами и оборудованием, необходимыми для выполнения работ.</w:t>
      </w:r>
    </w:p>
    <w:p w:rsidR="002B2899"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lastRenderedPageBreak/>
        <w:t>5.2.1</w:t>
      </w:r>
      <w:r w:rsidR="00973C8E">
        <w:rPr>
          <w:rFonts w:ascii="Times New Roman" w:hAnsi="Times New Roman" w:cs="Times New Roman"/>
          <w:sz w:val="20"/>
          <w:szCs w:val="20"/>
        </w:rPr>
        <w:t>5</w:t>
      </w:r>
      <w:r>
        <w:rPr>
          <w:rFonts w:ascii="Times New Roman" w:hAnsi="Times New Roman" w:cs="Times New Roman"/>
          <w:sz w:val="20"/>
          <w:szCs w:val="20"/>
        </w:rPr>
        <w:t xml:space="preserve">. </w:t>
      </w:r>
      <w:r w:rsidR="002B2899" w:rsidRPr="003876A2">
        <w:rPr>
          <w:rFonts w:ascii="Times New Roman" w:hAnsi="Times New Roman" w:cs="Times New Roman"/>
          <w:sz w:val="20"/>
          <w:szCs w:val="20"/>
        </w:rPr>
        <w:t>Содержать рабочую площадку и прилегающие участки свободными от отходов, накапливаемых в результате выполнения работ, и обеспечивать их своевременную уборку.</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973C8E">
        <w:rPr>
          <w:rFonts w:ascii="Times New Roman" w:hAnsi="Times New Roman" w:cs="Times New Roman"/>
          <w:sz w:val="20"/>
          <w:szCs w:val="20"/>
        </w:rPr>
        <w:t>6</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Своевременно устранять недостатки и дефекты, выявленные при приемке и в течение гарантийного срока эксплуатации объекта.</w:t>
      </w:r>
    </w:p>
    <w:p w:rsidR="008A7074" w:rsidRPr="00BD4310"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973C8E">
        <w:rPr>
          <w:rFonts w:ascii="Times New Roman" w:hAnsi="Times New Roman" w:cs="Times New Roman"/>
          <w:sz w:val="20"/>
          <w:szCs w:val="20"/>
        </w:rPr>
        <w:t>7</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Подрядчик обязан исполнять требования ч.3 ст. 266.1 Бюджетного кодекса РФ, в случае запроса органов финансового контроля о </w:t>
      </w:r>
      <w:r w:rsidR="008A7074" w:rsidRPr="00BD4310">
        <w:rPr>
          <w:rFonts w:ascii="Times New Roman" w:hAnsi="Times New Roman" w:cs="Times New Roman"/>
          <w:sz w:val="20"/>
          <w:szCs w:val="20"/>
        </w:rPr>
        <w:t>предоставлении информации и документов.</w:t>
      </w:r>
    </w:p>
    <w:p w:rsidR="00877BA1" w:rsidRDefault="00877BA1" w:rsidP="003876A2">
      <w:pPr>
        <w:pStyle w:val="a7"/>
        <w:ind w:firstLine="567"/>
        <w:jc w:val="both"/>
        <w:rPr>
          <w:rFonts w:ascii="Times New Roman" w:hAnsi="Times New Roman" w:cs="Times New Roman"/>
          <w:sz w:val="20"/>
          <w:szCs w:val="20"/>
        </w:rPr>
      </w:pPr>
      <w:r w:rsidRPr="00BD4310">
        <w:rPr>
          <w:rFonts w:ascii="Times New Roman" w:hAnsi="Times New Roman" w:cs="Times New Roman"/>
          <w:sz w:val="20"/>
          <w:szCs w:val="20"/>
        </w:rPr>
        <w:t>5.2.1</w:t>
      </w:r>
      <w:r w:rsidR="00973C8E" w:rsidRPr="00BD4310">
        <w:rPr>
          <w:rFonts w:ascii="Times New Roman" w:hAnsi="Times New Roman" w:cs="Times New Roman"/>
          <w:sz w:val="20"/>
          <w:szCs w:val="20"/>
        </w:rPr>
        <w:t>8</w:t>
      </w:r>
      <w:r w:rsidRPr="00BD4310">
        <w:rPr>
          <w:rFonts w:ascii="Times New Roman" w:hAnsi="Times New Roman" w:cs="Times New Roman"/>
          <w:sz w:val="20"/>
          <w:szCs w:val="20"/>
        </w:rPr>
        <w:t>. Направить Заказчику уведомление о завершении</w:t>
      </w:r>
      <w:r w:rsidRPr="00877BA1">
        <w:rPr>
          <w:rFonts w:ascii="Times New Roman" w:hAnsi="Times New Roman" w:cs="Times New Roman"/>
          <w:sz w:val="20"/>
          <w:szCs w:val="20"/>
        </w:rPr>
        <w:t xml:space="preserve"> работ. Сдать объект (результат выполненных работ) Заказчику и представителю СПб ГБУ «Служба заказчика» по акту приемки законченных работ, передав при этом всю документацию, относящуюся к выполненным работам.</w:t>
      </w:r>
    </w:p>
    <w:p w:rsidR="00877BA1" w:rsidRPr="003876A2" w:rsidRDefault="00877BA1"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973C8E">
        <w:rPr>
          <w:rFonts w:ascii="Times New Roman" w:hAnsi="Times New Roman" w:cs="Times New Roman"/>
          <w:sz w:val="20"/>
          <w:szCs w:val="20"/>
        </w:rPr>
        <w:t>19</w:t>
      </w:r>
      <w:r w:rsidRPr="00877BA1">
        <w:rPr>
          <w:rFonts w:ascii="Times New Roman" w:hAnsi="Times New Roman" w:cs="Times New Roman"/>
          <w:sz w:val="20"/>
          <w:szCs w:val="20"/>
        </w:rPr>
        <w:t>. Представлять по запросу Заказчика в сроки, указанные в таком запросе, информацию о ходе исполнения обязательств по Контракту.</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877BA1">
        <w:rPr>
          <w:rFonts w:ascii="Times New Roman" w:hAnsi="Times New Roman" w:cs="Times New Roman"/>
          <w:sz w:val="20"/>
          <w:szCs w:val="20"/>
        </w:rPr>
        <w:t>2</w:t>
      </w:r>
      <w:r w:rsidR="00973C8E">
        <w:rPr>
          <w:rFonts w:ascii="Times New Roman" w:hAnsi="Times New Roman" w:cs="Times New Roman"/>
          <w:sz w:val="20"/>
          <w:szCs w:val="20"/>
        </w:rPr>
        <w:t>0</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Выполнять и обеспечивать выполнение работ с соблюдением норм пожарной безопасности, техники безопасности и охраны окружающей среды.</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877BA1">
        <w:rPr>
          <w:rFonts w:ascii="Times New Roman" w:hAnsi="Times New Roman" w:cs="Times New Roman"/>
          <w:sz w:val="20"/>
          <w:szCs w:val="20"/>
        </w:rPr>
        <w:t>2</w:t>
      </w:r>
      <w:r w:rsidR="00973C8E">
        <w:rPr>
          <w:rFonts w:ascii="Times New Roman" w:hAnsi="Times New Roman" w:cs="Times New Roman"/>
          <w:sz w:val="20"/>
          <w:szCs w:val="20"/>
        </w:rPr>
        <w:t>1</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5.2.2</w:t>
      </w:r>
      <w:r w:rsidR="00973C8E">
        <w:rPr>
          <w:rFonts w:ascii="Times New Roman" w:hAnsi="Times New Roman" w:cs="Times New Roman"/>
          <w:sz w:val="20"/>
          <w:szCs w:val="20"/>
        </w:rPr>
        <w:t>2</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r w:rsidR="007A02F1" w:rsidRPr="003876A2">
        <w:rPr>
          <w:rFonts w:ascii="Times New Roman" w:hAnsi="Times New Roman" w:cs="Times New Roman"/>
          <w:sz w:val="20"/>
          <w:szCs w:val="20"/>
        </w:rPr>
        <w:t xml:space="preserve"> (при наличии)</w:t>
      </w:r>
      <w:r w:rsidR="008A7074" w:rsidRPr="003876A2">
        <w:rPr>
          <w:rFonts w:ascii="Times New Roman" w:hAnsi="Times New Roman" w:cs="Times New Roman"/>
          <w:sz w:val="20"/>
          <w:szCs w:val="20"/>
        </w:rPr>
        <w:t>.</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5.2.2</w:t>
      </w:r>
      <w:r w:rsidR="00973C8E">
        <w:rPr>
          <w:rFonts w:ascii="Times New Roman" w:hAnsi="Times New Roman" w:cs="Times New Roman"/>
          <w:sz w:val="20"/>
          <w:szCs w:val="20"/>
        </w:rPr>
        <w:t>3</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Выполнить все работы по обустройству и надлежащему содержанию </w:t>
      </w:r>
      <w:r w:rsidR="0032099A">
        <w:rPr>
          <w:rFonts w:ascii="Times New Roman" w:hAnsi="Times New Roman" w:cs="Times New Roman"/>
          <w:sz w:val="20"/>
          <w:szCs w:val="20"/>
        </w:rPr>
        <w:t>места выполнения работ</w:t>
      </w:r>
      <w:r w:rsidR="008A7074" w:rsidRPr="003876A2">
        <w:rPr>
          <w:rFonts w:ascii="Times New Roman" w:hAnsi="Times New Roman" w:cs="Times New Roman"/>
          <w:sz w:val="20"/>
          <w:szCs w:val="20"/>
        </w:rPr>
        <w:t xml:space="preserve">. До подписания акта о приемке выполненных работ (форма КС – 2) вывезти за пределы </w:t>
      </w:r>
      <w:r w:rsidR="0032099A">
        <w:rPr>
          <w:rFonts w:ascii="Times New Roman" w:hAnsi="Times New Roman" w:cs="Times New Roman"/>
          <w:sz w:val="20"/>
          <w:szCs w:val="20"/>
        </w:rPr>
        <w:t>места выполнения работ</w:t>
      </w:r>
      <w:r w:rsidR="008A7074" w:rsidRPr="003876A2">
        <w:rPr>
          <w:rFonts w:ascii="Times New Roman" w:hAnsi="Times New Roman" w:cs="Times New Roman"/>
          <w:sz w:val="20"/>
          <w:szCs w:val="20"/>
        </w:rPr>
        <w:t xml:space="preserve"> материалы, оборудование и иное имущество, а также строительный мусор, а также предоставить Заказчику копию приемосдаточного акта по форме, утвержденной постановлением П</w:t>
      </w:r>
      <w:r w:rsidR="00877BA1">
        <w:rPr>
          <w:rFonts w:ascii="Times New Roman" w:hAnsi="Times New Roman" w:cs="Times New Roman"/>
          <w:sz w:val="20"/>
          <w:szCs w:val="20"/>
        </w:rPr>
        <w:t xml:space="preserve">равительства РФ от </w:t>
      </w:r>
      <w:r w:rsidR="00010997">
        <w:rPr>
          <w:rFonts w:ascii="Times New Roman" w:hAnsi="Times New Roman" w:cs="Times New Roman"/>
          <w:sz w:val="20"/>
          <w:szCs w:val="20"/>
        </w:rPr>
        <w:t>28.05.2022</w:t>
      </w:r>
      <w:r w:rsidR="004644AF">
        <w:rPr>
          <w:rFonts w:ascii="Times New Roman" w:hAnsi="Times New Roman" w:cs="Times New Roman"/>
          <w:sz w:val="20"/>
          <w:szCs w:val="20"/>
        </w:rPr>
        <w:t xml:space="preserve"> №980</w:t>
      </w:r>
      <w:r w:rsidR="00010997">
        <w:rPr>
          <w:rFonts w:ascii="Times New Roman" w:hAnsi="Times New Roman" w:cs="Times New Roman"/>
          <w:sz w:val="20"/>
          <w:szCs w:val="20"/>
        </w:rPr>
        <w:t xml:space="preserve"> «О некоторых вопросах лицензирования деятельности по заготовке, хранению, переработке и реализации лома черных и цветных металлов, а также обращения с ломом и отходами черных и цветных металлов и их отчуждения»</w:t>
      </w:r>
      <w:r w:rsidR="008A7074" w:rsidRPr="003876A2">
        <w:rPr>
          <w:rFonts w:ascii="Times New Roman" w:hAnsi="Times New Roman" w:cs="Times New Roman"/>
          <w:sz w:val="20"/>
          <w:szCs w:val="20"/>
        </w:rPr>
        <w:t>.</w:t>
      </w:r>
    </w:p>
    <w:p w:rsidR="008A7074" w:rsidRPr="00E2427F" w:rsidRDefault="00484D74" w:rsidP="003876A2">
      <w:pPr>
        <w:pStyle w:val="a7"/>
        <w:ind w:firstLine="567"/>
        <w:jc w:val="both"/>
        <w:rPr>
          <w:rFonts w:ascii="Times New Roman" w:hAnsi="Times New Roman" w:cs="Times New Roman"/>
          <w:color w:val="000000" w:themeColor="text1"/>
          <w:sz w:val="20"/>
          <w:szCs w:val="20"/>
        </w:rPr>
      </w:pPr>
      <w:r>
        <w:rPr>
          <w:rFonts w:ascii="Times New Roman" w:hAnsi="Times New Roman" w:cs="Times New Roman"/>
          <w:sz w:val="20"/>
          <w:szCs w:val="20"/>
        </w:rPr>
        <w:t>5.2.2</w:t>
      </w:r>
      <w:r w:rsidR="00973C8E">
        <w:rPr>
          <w:rFonts w:ascii="Times New Roman" w:hAnsi="Times New Roman" w:cs="Times New Roman"/>
          <w:sz w:val="20"/>
          <w:szCs w:val="20"/>
        </w:rPr>
        <w:t>4</w:t>
      </w:r>
      <w:r>
        <w:rPr>
          <w:rFonts w:ascii="Times New Roman" w:hAnsi="Times New Roman" w:cs="Times New Roman"/>
          <w:sz w:val="20"/>
          <w:szCs w:val="20"/>
        </w:rPr>
        <w:t xml:space="preserve">. </w:t>
      </w:r>
      <w:r w:rsidR="00BF355B">
        <w:rPr>
          <w:rFonts w:ascii="Times New Roman" w:hAnsi="Times New Roman" w:cs="Times New Roman"/>
          <w:sz w:val="20"/>
          <w:szCs w:val="20"/>
        </w:rPr>
        <w:t>С</w:t>
      </w:r>
      <w:r w:rsidR="008A7074" w:rsidRPr="003876A2">
        <w:rPr>
          <w:rFonts w:ascii="Times New Roman" w:hAnsi="Times New Roman" w:cs="Times New Roman"/>
          <w:sz w:val="20"/>
          <w:szCs w:val="20"/>
        </w:rPr>
        <w:t xml:space="preserve">воевременно оформлять исполнительную </w:t>
      </w:r>
      <w:r w:rsidR="008A7074" w:rsidRPr="00E2427F">
        <w:rPr>
          <w:rFonts w:ascii="Times New Roman" w:hAnsi="Times New Roman" w:cs="Times New Roman"/>
          <w:color w:val="000000" w:themeColor="text1"/>
          <w:sz w:val="20"/>
          <w:szCs w:val="20"/>
        </w:rPr>
        <w:t xml:space="preserve">документацию и акты на скрытые работы, извещая Заказчика не менее чем за 48 часов о времени освидетельствования скрытых работ. Выполнять </w:t>
      </w:r>
      <w:proofErr w:type="spellStart"/>
      <w:r w:rsidR="008A7074" w:rsidRPr="00E2427F">
        <w:rPr>
          <w:rFonts w:ascii="Times New Roman" w:hAnsi="Times New Roman" w:cs="Times New Roman"/>
          <w:color w:val="000000" w:themeColor="text1"/>
          <w:sz w:val="20"/>
          <w:szCs w:val="20"/>
        </w:rPr>
        <w:t>трехстадийную</w:t>
      </w:r>
      <w:proofErr w:type="spellEnd"/>
      <w:r w:rsidR="008A7074" w:rsidRPr="00E2427F">
        <w:rPr>
          <w:rFonts w:ascii="Times New Roman" w:hAnsi="Times New Roman" w:cs="Times New Roman"/>
          <w:color w:val="000000" w:themeColor="text1"/>
          <w:sz w:val="20"/>
          <w:szCs w:val="20"/>
        </w:rPr>
        <w:t xml:space="preserve"> </w:t>
      </w:r>
      <w:proofErr w:type="spellStart"/>
      <w:r w:rsidR="008A7074" w:rsidRPr="00E2427F">
        <w:rPr>
          <w:rFonts w:ascii="Times New Roman" w:hAnsi="Times New Roman" w:cs="Times New Roman"/>
          <w:color w:val="000000" w:themeColor="text1"/>
          <w:sz w:val="20"/>
          <w:szCs w:val="20"/>
        </w:rPr>
        <w:t>фотофиксацию</w:t>
      </w:r>
      <w:proofErr w:type="spellEnd"/>
      <w:r w:rsidR="008A7074" w:rsidRPr="00E2427F">
        <w:rPr>
          <w:rFonts w:ascii="Times New Roman" w:hAnsi="Times New Roman" w:cs="Times New Roman"/>
          <w:color w:val="000000" w:themeColor="text1"/>
          <w:sz w:val="20"/>
          <w:szCs w:val="20"/>
        </w:rPr>
        <w:t xml:space="preserve"> до начала, </w:t>
      </w:r>
      <w:proofErr w:type="gramStart"/>
      <w:r w:rsidR="008A7074" w:rsidRPr="00E2427F">
        <w:rPr>
          <w:rFonts w:ascii="Times New Roman" w:hAnsi="Times New Roman" w:cs="Times New Roman"/>
          <w:color w:val="000000" w:themeColor="text1"/>
          <w:sz w:val="20"/>
          <w:szCs w:val="20"/>
        </w:rPr>
        <w:t>во время</w:t>
      </w:r>
      <w:proofErr w:type="gramEnd"/>
      <w:r w:rsidR="008A7074" w:rsidRPr="00E2427F">
        <w:rPr>
          <w:rFonts w:ascii="Times New Roman" w:hAnsi="Times New Roman" w:cs="Times New Roman"/>
          <w:color w:val="000000" w:themeColor="text1"/>
          <w:sz w:val="20"/>
          <w:szCs w:val="20"/>
        </w:rPr>
        <w:t xml:space="preserve"> и после окончания работ.</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5.2.2</w:t>
      </w:r>
      <w:r w:rsidR="00E2427F">
        <w:rPr>
          <w:rFonts w:ascii="Times New Roman" w:hAnsi="Times New Roman" w:cs="Times New Roman"/>
          <w:sz w:val="20"/>
          <w:szCs w:val="20"/>
        </w:rPr>
        <w:t>5</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Представлять по запросу Заказчика в сроки, указанные в таком запросе, информацию о ходе исполнения обязательств по Контракту.</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5.2.2</w:t>
      </w:r>
      <w:r w:rsidR="00E2427F">
        <w:rPr>
          <w:rFonts w:ascii="Times New Roman" w:hAnsi="Times New Roman" w:cs="Times New Roman"/>
          <w:sz w:val="20"/>
          <w:szCs w:val="20"/>
        </w:rPr>
        <w:t>6</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Соблюдать конфиденциальность в отношении всей информации, ставшей известной Подрядчику в связи с исполнением обязательств по Контракту.</w:t>
      </w:r>
    </w:p>
    <w:p w:rsidR="00C96335"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5.2.2</w:t>
      </w:r>
      <w:r w:rsidR="00E2427F">
        <w:rPr>
          <w:rFonts w:ascii="Times New Roman" w:hAnsi="Times New Roman" w:cs="Times New Roman"/>
          <w:sz w:val="20"/>
          <w:szCs w:val="20"/>
        </w:rPr>
        <w:t>7</w:t>
      </w:r>
      <w:r>
        <w:rPr>
          <w:rFonts w:ascii="Times New Roman" w:hAnsi="Times New Roman" w:cs="Times New Roman"/>
          <w:sz w:val="20"/>
          <w:szCs w:val="20"/>
        </w:rPr>
        <w:t xml:space="preserve">. </w:t>
      </w:r>
      <w:r w:rsidR="00832A9C">
        <w:rPr>
          <w:rFonts w:ascii="Times New Roman" w:hAnsi="Times New Roman" w:cs="Times New Roman"/>
          <w:sz w:val="20"/>
          <w:szCs w:val="20"/>
        </w:rPr>
        <w:t>Подрядчик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r w:rsidR="00C96335" w:rsidRPr="003876A2">
        <w:rPr>
          <w:rFonts w:ascii="Times New Roman" w:hAnsi="Times New Roman" w:cs="Times New Roman"/>
          <w:sz w:val="20"/>
          <w:szCs w:val="20"/>
        </w:rPr>
        <w:t>.</w:t>
      </w:r>
    </w:p>
    <w:p w:rsidR="008A7074" w:rsidRPr="00BF355B" w:rsidRDefault="00484D74" w:rsidP="003876A2">
      <w:pPr>
        <w:pStyle w:val="a7"/>
        <w:ind w:firstLine="567"/>
        <w:jc w:val="both"/>
        <w:rPr>
          <w:rFonts w:ascii="Times New Roman" w:hAnsi="Times New Roman" w:cs="Times New Roman"/>
          <w:color w:val="000000" w:themeColor="text1"/>
          <w:sz w:val="20"/>
          <w:szCs w:val="20"/>
        </w:rPr>
      </w:pPr>
      <w:r w:rsidRPr="00BF355B">
        <w:rPr>
          <w:rFonts w:ascii="Times New Roman" w:hAnsi="Times New Roman" w:cs="Times New Roman"/>
          <w:color w:val="000000" w:themeColor="text1"/>
          <w:sz w:val="20"/>
          <w:szCs w:val="20"/>
        </w:rPr>
        <w:t>5.2.</w:t>
      </w:r>
      <w:r w:rsidR="004644AF">
        <w:rPr>
          <w:rFonts w:ascii="Times New Roman" w:hAnsi="Times New Roman" w:cs="Times New Roman"/>
          <w:color w:val="000000" w:themeColor="text1"/>
          <w:sz w:val="20"/>
          <w:szCs w:val="20"/>
        </w:rPr>
        <w:t>2</w:t>
      </w:r>
      <w:r w:rsidR="00E2427F">
        <w:rPr>
          <w:rFonts w:ascii="Times New Roman" w:hAnsi="Times New Roman" w:cs="Times New Roman"/>
          <w:color w:val="000000" w:themeColor="text1"/>
          <w:sz w:val="20"/>
          <w:szCs w:val="20"/>
        </w:rPr>
        <w:t>8</w:t>
      </w:r>
      <w:r w:rsidRPr="00BF355B">
        <w:rPr>
          <w:rFonts w:ascii="Times New Roman" w:hAnsi="Times New Roman" w:cs="Times New Roman"/>
          <w:color w:val="000000" w:themeColor="text1"/>
          <w:sz w:val="20"/>
          <w:szCs w:val="20"/>
        </w:rPr>
        <w:t xml:space="preserve">. </w:t>
      </w:r>
      <w:r w:rsidR="008A7074" w:rsidRPr="00BF355B">
        <w:rPr>
          <w:rFonts w:ascii="Times New Roman" w:hAnsi="Times New Roman" w:cs="Times New Roman"/>
          <w:color w:val="000000" w:themeColor="text1"/>
          <w:sz w:val="20"/>
          <w:szCs w:val="20"/>
        </w:rPr>
        <w:t>Выполнить иные обязанности, предусмотренные действующим законодательством и Контрактом.</w:t>
      </w:r>
    </w:p>
    <w:p w:rsidR="008A7074" w:rsidRPr="003876A2" w:rsidRDefault="00484D74" w:rsidP="003876A2">
      <w:pPr>
        <w:pStyle w:val="a7"/>
        <w:ind w:firstLine="567"/>
        <w:jc w:val="both"/>
        <w:rPr>
          <w:rFonts w:ascii="Times New Roman" w:hAnsi="Times New Roman" w:cs="Times New Roman"/>
          <w:sz w:val="20"/>
          <w:szCs w:val="20"/>
        </w:rPr>
      </w:pPr>
      <w:r w:rsidRPr="00BF355B">
        <w:rPr>
          <w:rFonts w:ascii="Times New Roman" w:hAnsi="Times New Roman" w:cs="Times New Roman"/>
          <w:color w:val="000000" w:themeColor="text1"/>
          <w:sz w:val="20"/>
          <w:szCs w:val="20"/>
        </w:rPr>
        <w:t>5.2.</w:t>
      </w:r>
      <w:r w:rsidR="00E2427F">
        <w:rPr>
          <w:rFonts w:ascii="Times New Roman" w:hAnsi="Times New Roman" w:cs="Times New Roman"/>
          <w:color w:val="000000" w:themeColor="text1"/>
          <w:sz w:val="20"/>
          <w:szCs w:val="20"/>
        </w:rPr>
        <w:t>29</w:t>
      </w:r>
      <w:r w:rsidRPr="00BF355B">
        <w:rPr>
          <w:rFonts w:ascii="Times New Roman" w:hAnsi="Times New Roman" w:cs="Times New Roman"/>
          <w:color w:val="000000" w:themeColor="text1"/>
          <w:sz w:val="20"/>
          <w:szCs w:val="20"/>
        </w:rPr>
        <w:t xml:space="preserve">. </w:t>
      </w:r>
      <w:r w:rsidR="008A7074" w:rsidRPr="00BF355B">
        <w:rPr>
          <w:rFonts w:ascii="Times New Roman" w:hAnsi="Times New Roman" w:cs="Times New Roman"/>
          <w:color w:val="000000" w:themeColor="text1"/>
          <w:sz w:val="20"/>
          <w:szCs w:val="20"/>
        </w:rPr>
        <w:t xml:space="preserve">Подрядчик вправе </w:t>
      </w:r>
      <w:r w:rsidR="008A7074" w:rsidRPr="003876A2">
        <w:rPr>
          <w:rFonts w:ascii="Times New Roman" w:hAnsi="Times New Roman" w:cs="Times New Roman"/>
          <w:sz w:val="20"/>
          <w:szCs w:val="20"/>
        </w:rPr>
        <w:t>требовать подписания документов об исполнении им обязательств по Контракту от Заказчика.</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4644AF">
        <w:rPr>
          <w:rFonts w:ascii="Times New Roman" w:hAnsi="Times New Roman" w:cs="Times New Roman"/>
          <w:sz w:val="20"/>
          <w:szCs w:val="20"/>
        </w:rPr>
        <w:t>3</w:t>
      </w:r>
      <w:r w:rsidR="00E2427F">
        <w:rPr>
          <w:rFonts w:ascii="Times New Roman" w:hAnsi="Times New Roman" w:cs="Times New Roman"/>
          <w:sz w:val="20"/>
          <w:szCs w:val="20"/>
        </w:rPr>
        <w:t>0</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Подрядчик вправе требовать оплаты по Контракту в случае надлежащего исполнения своих обязательств по Контракту.</w:t>
      </w:r>
    </w:p>
    <w:p w:rsidR="008A7074" w:rsidRDefault="008A7074" w:rsidP="003876A2">
      <w:pPr>
        <w:pStyle w:val="a7"/>
        <w:ind w:firstLine="567"/>
        <w:jc w:val="both"/>
        <w:rPr>
          <w:rFonts w:ascii="Times New Roman" w:hAnsi="Times New Roman" w:cs="Times New Roman"/>
          <w:sz w:val="20"/>
          <w:szCs w:val="20"/>
        </w:rPr>
      </w:pPr>
    </w:p>
    <w:p w:rsidR="008A7074"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6. </w:t>
      </w:r>
      <w:r w:rsidR="008A7074" w:rsidRPr="003876A2">
        <w:rPr>
          <w:rFonts w:ascii="Times New Roman" w:hAnsi="Times New Roman" w:cs="Times New Roman"/>
          <w:b/>
          <w:sz w:val="20"/>
          <w:szCs w:val="20"/>
        </w:rPr>
        <w:t>ПРОИЗВОДСТВО РАБОТ, СДАЧА И ПРИЕМКА РАБОТ</w:t>
      </w:r>
    </w:p>
    <w:p w:rsidR="00E720FC" w:rsidRPr="00E720FC" w:rsidRDefault="00E720FC" w:rsidP="00E720FC">
      <w:pPr>
        <w:pStyle w:val="a7"/>
        <w:jc w:val="center"/>
        <w:rPr>
          <w:rFonts w:ascii="Times New Roman" w:hAnsi="Times New Roman" w:cs="Times New Roman"/>
          <w:sz w:val="20"/>
          <w:szCs w:val="20"/>
        </w:rPr>
      </w:pPr>
    </w:p>
    <w:p w:rsidR="008A7074" w:rsidRPr="003876A2" w:rsidRDefault="007A02F1"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6.1. </w:t>
      </w:r>
      <w:r w:rsidR="008A7074" w:rsidRPr="003876A2">
        <w:rPr>
          <w:rFonts w:ascii="Times New Roman" w:hAnsi="Times New Roman" w:cs="Times New Roman"/>
          <w:sz w:val="20"/>
          <w:szCs w:val="20"/>
        </w:rPr>
        <w:t xml:space="preserve">Заказчик поручает СПб ГБУ «Служба заказчика администрации </w:t>
      </w:r>
      <w:r w:rsidR="00BD4310">
        <w:rPr>
          <w:rFonts w:ascii="Times New Roman" w:hAnsi="Times New Roman" w:cs="Times New Roman"/>
          <w:sz w:val="20"/>
          <w:szCs w:val="20"/>
        </w:rPr>
        <w:t>Центрального</w:t>
      </w:r>
      <w:r w:rsidR="008A7074" w:rsidRPr="003876A2">
        <w:rPr>
          <w:rFonts w:ascii="Times New Roman" w:hAnsi="Times New Roman" w:cs="Times New Roman"/>
          <w:sz w:val="20"/>
          <w:szCs w:val="20"/>
        </w:rPr>
        <w:t xml:space="preserve"> района» (далее – Представитель СПб ГБУ «Служба заказчика администрации </w:t>
      </w:r>
      <w:r w:rsidR="00BD4310">
        <w:rPr>
          <w:rFonts w:ascii="Times New Roman" w:hAnsi="Times New Roman" w:cs="Times New Roman"/>
          <w:sz w:val="20"/>
          <w:szCs w:val="20"/>
        </w:rPr>
        <w:t>Центрального</w:t>
      </w:r>
      <w:r w:rsidR="008A7074" w:rsidRPr="003876A2">
        <w:rPr>
          <w:rFonts w:ascii="Times New Roman" w:hAnsi="Times New Roman" w:cs="Times New Roman"/>
          <w:sz w:val="20"/>
          <w:szCs w:val="20"/>
        </w:rPr>
        <w:t xml:space="preserve"> района») осуществлять технический контроль и надзор за ходом выполнения работ, путем заключения договора об оказании услуг технического надзора. СПб ГБУ «Служба заказчика администрации </w:t>
      </w:r>
      <w:r w:rsidR="00BD4310">
        <w:rPr>
          <w:rFonts w:ascii="Times New Roman" w:hAnsi="Times New Roman" w:cs="Times New Roman"/>
          <w:sz w:val="20"/>
          <w:szCs w:val="20"/>
        </w:rPr>
        <w:t>Центрального</w:t>
      </w:r>
      <w:r w:rsidR="008A7074" w:rsidRPr="003876A2">
        <w:rPr>
          <w:rFonts w:ascii="Times New Roman" w:hAnsi="Times New Roman" w:cs="Times New Roman"/>
          <w:sz w:val="20"/>
          <w:szCs w:val="20"/>
        </w:rPr>
        <w:t xml:space="preserve"> района» несет ответственность за ненадлежащее оказание услуг в соответствии с условиями договора об оказании услуг технического надзора</w:t>
      </w:r>
      <w:r w:rsidR="009A0C13" w:rsidRPr="003876A2">
        <w:rPr>
          <w:rFonts w:ascii="Times New Roman" w:hAnsi="Times New Roman" w:cs="Times New Roman"/>
          <w:sz w:val="20"/>
          <w:szCs w:val="20"/>
        </w:rPr>
        <w:t xml:space="preserve"> (далее-Договор)</w:t>
      </w:r>
      <w:r w:rsidR="008A7074" w:rsidRPr="003876A2">
        <w:rPr>
          <w:rFonts w:ascii="Times New Roman" w:hAnsi="Times New Roman" w:cs="Times New Roman"/>
          <w:sz w:val="20"/>
          <w:szCs w:val="20"/>
        </w:rPr>
        <w:t xml:space="preserve">.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Заказчик и Подрядчик назначают своих представителей.</w:t>
      </w:r>
    </w:p>
    <w:p w:rsidR="004039BE" w:rsidRPr="003876A2" w:rsidRDefault="00983A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6.2. Представитель </w:t>
      </w:r>
      <w:r w:rsidR="009A0C13" w:rsidRPr="003876A2">
        <w:rPr>
          <w:rFonts w:ascii="Times New Roman" w:hAnsi="Times New Roman" w:cs="Times New Roman"/>
          <w:sz w:val="20"/>
          <w:szCs w:val="20"/>
        </w:rPr>
        <w:t>З</w:t>
      </w:r>
      <w:r w:rsidRPr="003876A2">
        <w:rPr>
          <w:rFonts w:ascii="Times New Roman" w:hAnsi="Times New Roman" w:cs="Times New Roman"/>
          <w:sz w:val="20"/>
          <w:szCs w:val="20"/>
        </w:rPr>
        <w:t xml:space="preserve">аказчика и представитель СПб ГБУ «Служба заказчика администрации </w:t>
      </w:r>
      <w:r w:rsidR="00BD4310">
        <w:rPr>
          <w:rFonts w:ascii="Times New Roman" w:hAnsi="Times New Roman" w:cs="Times New Roman"/>
          <w:sz w:val="20"/>
          <w:szCs w:val="20"/>
        </w:rPr>
        <w:t>Центрального</w:t>
      </w:r>
      <w:r w:rsidRPr="003876A2">
        <w:rPr>
          <w:rFonts w:ascii="Times New Roman" w:hAnsi="Times New Roman" w:cs="Times New Roman"/>
          <w:sz w:val="20"/>
          <w:szCs w:val="20"/>
        </w:rPr>
        <w:t xml:space="preserve"> района» совместно с представителем Подрядчика оформляют акт приемки законченных </w:t>
      </w:r>
      <w:r w:rsidR="00082C28">
        <w:rPr>
          <w:rFonts w:ascii="Times New Roman" w:hAnsi="Times New Roman" w:cs="Times New Roman"/>
          <w:sz w:val="20"/>
          <w:szCs w:val="20"/>
        </w:rPr>
        <w:t xml:space="preserve">ремонтно-строительных </w:t>
      </w:r>
      <w:r w:rsidRPr="003876A2">
        <w:rPr>
          <w:rFonts w:ascii="Times New Roman" w:hAnsi="Times New Roman" w:cs="Times New Roman"/>
          <w:sz w:val="20"/>
          <w:szCs w:val="20"/>
        </w:rPr>
        <w:t>работ, осуществляют технический надзор за выполнением работ, а также производят проверку соответствия используемых Подрядчиком материалов и оборудования сметной документации Заказчика</w:t>
      </w:r>
      <w:r w:rsidR="00082C28">
        <w:rPr>
          <w:rFonts w:ascii="Times New Roman" w:hAnsi="Times New Roman" w:cs="Times New Roman"/>
          <w:sz w:val="20"/>
          <w:szCs w:val="20"/>
        </w:rPr>
        <w:t>, в том числе материалов, получаемых от разборки старых конструкций и демонтажа оборудования, в соответствии с ВСН 39-83 (р).</w:t>
      </w:r>
    </w:p>
    <w:p w:rsidR="00983A74" w:rsidRPr="003876A2" w:rsidRDefault="004039BE"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6</w:t>
      </w:r>
      <w:r w:rsidR="00983A74" w:rsidRPr="003876A2">
        <w:rPr>
          <w:rFonts w:ascii="Times New Roman" w:hAnsi="Times New Roman" w:cs="Times New Roman"/>
          <w:sz w:val="20"/>
          <w:szCs w:val="20"/>
        </w:rPr>
        <w:t>.3.</w:t>
      </w:r>
      <w:r w:rsidRPr="003876A2">
        <w:rPr>
          <w:rFonts w:ascii="Times New Roman" w:hAnsi="Times New Roman" w:cs="Times New Roman"/>
          <w:sz w:val="20"/>
          <w:szCs w:val="20"/>
        </w:rPr>
        <w:t xml:space="preserve"> </w:t>
      </w:r>
      <w:r w:rsidR="00983A74" w:rsidRPr="003876A2">
        <w:rPr>
          <w:rFonts w:ascii="Times New Roman" w:hAnsi="Times New Roman" w:cs="Times New Roman"/>
          <w:sz w:val="20"/>
          <w:szCs w:val="20"/>
        </w:rPr>
        <w:t xml:space="preserve">Представитель </w:t>
      </w:r>
      <w:r w:rsidR="009A0C13" w:rsidRPr="003876A2">
        <w:rPr>
          <w:rFonts w:ascii="Times New Roman" w:hAnsi="Times New Roman" w:cs="Times New Roman"/>
          <w:sz w:val="20"/>
          <w:szCs w:val="20"/>
        </w:rPr>
        <w:t>З</w:t>
      </w:r>
      <w:r w:rsidR="00983A74" w:rsidRPr="003876A2">
        <w:rPr>
          <w:rFonts w:ascii="Times New Roman" w:hAnsi="Times New Roman" w:cs="Times New Roman"/>
          <w:sz w:val="20"/>
          <w:szCs w:val="20"/>
        </w:rPr>
        <w:t xml:space="preserve">аказчика и представитель СПб ГБУ «Служба заказчика администрации </w:t>
      </w:r>
      <w:r w:rsidR="00BD4310">
        <w:rPr>
          <w:rFonts w:ascii="Times New Roman" w:hAnsi="Times New Roman" w:cs="Times New Roman"/>
          <w:sz w:val="20"/>
          <w:szCs w:val="20"/>
        </w:rPr>
        <w:t>Центрального</w:t>
      </w:r>
      <w:r w:rsidR="00983A74" w:rsidRPr="003876A2">
        <w:rPr>
          <w:rFonts w:ascii="Times New Roman" w:hAnsi="Times New Roman" w:cs="Times New Roman"/>
          <w:sz w:val="20"/>
          <w:szCs w:val="20"/>
        </w:rPr>
        <w:t xml:space="preserve"> района» осуществляют контроль, проверку соответствия объёма, срока и качества выполнения работ требованиям, установленным в контракте.</w:t>
      </w:r>
    </w:p>
    <w:p w:rsidR="00983A74" w:rsidRPr="003876A2" w:rsidRDefault="004039BE"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6.</w:t>
      </w:r>
      <w:r w:rsidR="00983A74" w:rsidRPr="003876A2">
        <w:rPr>
          <w:rFonts w:ascii="Times New Roman" w:hAnsi="Times New Roman" w:cs="Times New Roman"/>
          <w:sz w:val="20"/>
          <w:szCs w:val="20"/>
        </w:rPr>
        <w:t>4.</w:t>
      </w:r>
      <w:r w:rsidRPr="003876A2">
        <w:rPr>
          <w:rFonts w:ascii="Times New Roman" w:hAnsi="Times New Roman" w:cs="Times New Roman"/>
          <w:sz w:val="20"/>
          <w:szCs w:val="20"/>
        </w:rPr>
        <w:t xml:space="preserve"> </w:t>
      </w:r>
      <w:r w:rsidR="00983A74" w:rsidRPr="003876A2">
        <w:rPr>
          <w:rFonts w:ascii="Times New Roman" w:hAnsi="Times New Roman" w:cs="Times New Roman"/>
          <w:sz w:val="20"/>
          <w:szCs w:val="20"/>
        </w:rPr>
        <w:t xml:space="preserve">Представитель СПб ГБУ «Служба заказчика администрации </w:t>
      </w:r>
      <w:r w:rsidR="00BD4310">
        <w:rPr>
          <w:rFonts w:ascii="Times New Roman" w:hAnsi="Times New Roman" w:cs="Times New Roman"/>
          <w:sz w:val="20"/>
          <w:szCs w:val="20"/>
        </w:rPr>
        <w:t>Центрального</w:t>
      </w:r>
      <w:r w:rsidR="00983A74" w:rsidRPr="003876A2">
        <w:rPr>
          <w:rFonts w:ascii="Times New Roman" w:hAnsi="Times New Roman" w:cs="Times New Roman"/>
          <w:sz w:val="20"/>
          <w:szCs w:val="20"/>
        </w:rPr>
        <w:t xml:space="preserve"> района» в рамках </w:t>
      </w:r>
      <w:r w:rsidR="009A0C13" w:rsidRPr="003876A2">
        <w:rPr>
          <w:rFonts w:ascii="Times New Roman" w:hAnsi="Times New Roman" w:cs="Times New Roman"/>
          <w:sz w:val="20"/>
          <w:szCs w:val="20"/>
        </w:rPr>
        <w:t>Договора</w:t>
      </w:r>
      <w:r w:rsidR="00983A74" w:rsidRPr="003876A2">
        <w:rPr>
          <w:rFonts w:ascii="Times New Roman" w:hAnsi="Times New Roman" w:cs="Times New Roman"/>
          <w:sz w:val="20"/>
          <w:szCs w:val="20"/>
        </w:rPr>
        <w:t xml:space="preserve"> имеет право с составлением соответствующего акта:</w:t>
      </w:r>
    </w:p>
    <w:p w:rsidR="00983A74" w:rsidRPr="00E2427F" w:rsidRDefault="00983A74" w:rsidP="003876A2">
      <w:pPr>
        <w:pStyle w:val="a7"/>
        <w:ind w:firstLine="567"/>
        <w:jc w:val="both"/>
        <w:rPr>
          <w:rFonts w:ascii="Times New Roman" w:hAnsi="Times New Roman" w:cs="Times New Roman"/>
          <w:color w:val="000000" w:themeColor="text1"/>
          <w:sz w:val="20"/>
          <w:szCs w:val="20"/>
        </w:rPr>
      </w:pPr>
      <w:r w:rsidRPr="003876A2">
        <w:rPr>
          <w:rFonts w:ascii="Times New Roman" w:hAnsi="Times New Roman" w:cs="Times New Roman"/>
          <w:sz w:val="20"/>
          <w:szCs w:val="20"/>
        </w:rPr>
        <w:t>- в рабочее время проверять ход и качество выполняемых работ, а также качество материалов, полуфабрикатов,</w:t>
      </w:r>
      <w:r w:rsidR="00173C9D">
        <w:rPr>
          <w:rFonts w:ascii="Times New Roman" w:hAnsi="Times New Roman" w:cs="Times New Roman"/>
          <w:sz w:val="20"/>
          <w:szCs w:val="20"/>
        </w:rPr>
        <w:t xml:space="preserve"> деталей и конструкций, </w:t>
      </w:r>
      <w:r w:rsidRPr="003876A2">
        <w:rPr>
          <w:rFonts w:ascii="Times New Roman" w:hAnsi="Times New Roman" w:cs="Times New Roman"/>
          <w:sz w:val="20"/>
          <w:szCs w:val="20"/>
        </w:rPr>
        <w:t xml:space="preserve">полноту и качество ведения журналов работ и поэтапной </w:t>
      </w:r>
      <w:r w:rsidRPr="00E2427F">
        <w:rPr>
          <w:rFonts w:ascii="Times New Roman" w:hAnsi="Times New Roman" w:cs="Times New Roman"/>
          <w:color w:val="000000" w:themeColor="text1"/>
          <w:sz w:val="20"/>
          <w:szCs w:val="20"/>
        </w:rPr>
        <w:t>приемки скрытых элементов;</w:t>
      </w:r>
    </w:p>
    <w:p w:rsidR="00983A74" w:rsidRPr="003876A2" w:rsidRDefault="00983A74" w:rsidP="003876A2">
      <w:pPr>
        <w:pStyle w:val="a7"/>
        <w:ind w:firstLine="567"/>
        <w:jc w:val="both"/>
        <w:rPr>
          <w:rFonts w:ascii="Times New Roman" w:hAnsi="Times New Roman" w:cs="Times New Roman"/>
          <w:sz w:val="20"/>
          <w:szCs w:val="20"/>
        </w:rPr>
      </w:pPr>
      <w:r w:rsidRPr="00E2427F">
        <w:rPr>
          <w:rFonts w:ascii="Times New Roman" w:hAnsi="Times New Roman" w:cs="Times New Roman"/>
          <w:color w:val="000000" w:themeColor="text1"/>
          <w:sz w:val="20"/>
          <w:szCs w:val="20"/>
        </w:rPr>
        <w:t xml:space="preserve">- приостанавливать </w:t>
      </w:r>
      <w:r w:rsidR="00AC25B3">
        <w:rPr>
          <w:rFonts w:ascii="Times New Roman" w:hAnsi="Times New Roman" w:cs="Times New Roman"/>
          <w:color w:val="000000" w:themeColor="text1"/>
          <w:sz w:val="20"/>
          <w:szCs w:val="20"/>
        </w:rPr>
        <w:t>выполнение</w:t>
      </w:r>
      <w:r w:rsidRPr="00E2427F">
        <w:rPr>
          <w:rFonts w:ascii="Times New Roman" w:hAnsi="Times New Roman" w:cs="Times New Roman"/>
          <w:color w:val="000000" w:themeColor="text1"/>
          <w:sz w:val="20"/>
          <w:szCs w:val="20"/>
        </w:rPr>
        <w:t xml:space="preserve"> работ, если они выполняются с нарушениями требований</w:t>
      </w:r>
      <w:r w:rsidR="00AC25B3">
        <w:rPr>
          <w:rFonts w:ascii="Times New Roman" w:hAnsi="Times New Roman" w:cs="Times New Roman"/>
          <w:color w:val="000000" w:themeColor="text1"/>
          <w:sz w:val="20"/>
          <w:szCs w:val="20"/>
        </w:rPr>
        <w:t xml:space="preserve"> </w:t>
      </w:r>
      <w:proofErr w:type="gramStart"/>
      <w:r w:rsidR="00AC25B3">
        <w:rPr>
          <w:rFonts w:ascii="Times New Roman" w:hAnsi="Times New Roman" w:cs="Times New Roman"/>
          <w:color w:val="000000" w:themeColor="text1"/>
          <w:sz w:val="20"/>
          <w:szCs w:val="20"/>
        </w:rPr>
        <w:t xml:space="preserve">проекта, </w:t>
      </w:r>
      <w:r w:rsidR="000016DB" w:rsidRPr="00E2427F">
        <w:rPr>
          <w:rFonts w:ascii="Times New Roman" w:hAnsi="Times New Roman" w:cs="Times New Roman"/>
          <w:color w:val="000000" w:themeColor="text1"/>
          <w:sz w:val="20"/>
          <w:szCs w:val="20"/>
        </w:rPr>
        <w:t xml:space="preserve"> </w:t>
      </w:r>
      <w:r w:rsidRPr="00E2427F">
        <w:rPr>
          <w:rFonts w:ascii="Times New Roman" w:hAnsi="Times New Roman" w:cs="Times New Roman"/>
          <w:color w:val="000000" w:themeColor="text1"/>
          <w:sz w:val="20"/>
          <w:szCs w:val="20"/>
        </w:rPr>
        <w:t>СН</w:t>
      </w:r>
      <w:r w:rsidR="00AC25B3">
        <w:rPr>
          <w:rFonts w:ascii="Times New Roman" w:hAnsi="Times New Roman" w:cs="Times New Roman"/>
          <w:color w:val="000000" w:themeColor="text1"/>
          <w:sz w:val="20"/>
          <w:szCs w:val="20"/>
        </w:rPr>
        <w:t>и</w:t>
      </w:r>
      <w:r w:rsidRPr="00E2427F">
        <w:rPr>
          <w:rFonts w:ascii="Times New Roman" w:hAnsi="Times New Roman" w:cs="Times New Roman"/>
          <w:color w:val="000000" w:themeColor="text1"/>
          <w:sz w:val="20"/>
          <w:szCs w:val="20"/>
        </w:rPr>
        <w:t>П</w:t>
      </w:r>
      <w:proofErr w:type="gramEnd"/>
      <w:r w:rsidRPr="003876A2">
        <w:rPr>
          <w:rFonts w:ascii="Times New Roman" w:hAnsi="Times New Roman" w:cs="Times New Roman"/>
          <w:sz w:val="20"/>
          <w:szCs w:val="20"/>
        </w:rPr>
        <w:t>, ГОСТ</w:t>
      </w:r>
      <w:r w:rsidR="00AC25B3">
        <w:rPr>
          <w:rFonts w:ascii="Times New Roman" w:hAnsi="Times New Roman" w:cs="Times New Roman"/>
          <w:sz w:val="20"/>
          <w:szCs w:val="20"/>
        </w:rPr>
        <w:t xml:space="preserve">, а также </w:t>
      </w:r>
      <w:r w:rsidRPr="003876A2">
        <w:rPr>
          <w:rFonts w:ascii="Times New Roman" w:hAnsi="Times New Roman" w:cs="Times New Roman"/>
          <w:sz w:val="20"/>
          <w:szCs w:val="20"/>
        </w:rPr>
        <w:t xml:space="preserve">в случае применения недоброкачественных материалов и изделий, произведя </w:t>
      </w:r>
      <w:r w:rsidRPr="003876A2">
        <w:rPr>
          <w:rFonts w:ascii="Times New Roman" w:hAnsi="Times New Roman" w:cs="Times New Roman"/>
          <w:sz w:val="20"/>
          <w:szCs w:val="20"/>
        </w:rPr>
        <w:lastRenderedPageBreak/>
        <w:t>соответствующую запись об этом в журнале работ, предписание технического надзора, акта технического состояния;</w:t>
      </w:r>
    </w:p>
    <w:p w:rsidR="00983A74" w:rsidRPr="003876A2" w:rsidRDefault="00983A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 - не принимать работы, выполненные некачественно, с отступлениями от</w:t>
      </w:r>
      <w:r w:rsidR="00E02778">
        <w:rPr>
          <w:rFonts w:ascii="Times New Roman" w:hAnsi="Times New Roman" w:cs="Times New Roman"/>
          <w:sz w:val="20"/>
          <w:szCs w:val="20"/>
        </w:rPr>
        <w:t xml:space="preserve"> проекта, </w:t>
      </w:r>
      <w:r w:rsidR="005D7E52" w:rsidRPr="003876A2">
        <w:rPr>
          <w:rFonts w:ascii="Times New Roman" w:hAnsi="Times New Roman" w:cs="Times New Roman"/>
          <w:sz w:val="20"/>
          <w:szCs w:val="20"/>
        </w:rPr>
        <w:t xml:space="preserve">ГОСТ, СНиП и других </w:t>
      </w:r>
      <w:r w:rsidRPr="003876A2">
        <w:rPr>
          <w:rFonts w:ascii="Times New Roman" w:hAnsi="Times New Roman" w:cs="Times New Roman"/>
          <w:sz w:val="20"/>
          <w:szCs w:val="20"/>
        </w:rPr>
        <w:t>действующих нормативных документов, до их переделки или устранения дефектов.</w:t>
      </w:r>
    </w:p>
    <w:p w:rsidR="008A7074" w:rsidRPr="003876A2" w:rsidRDefault="007A02F1"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w:t>
      </w:r>
      <w:r w:rsidR="00454285" w:rsidRPr="003876A2">
        <w:rPr>
          <w:rFonts w:ascii="Times New Roman" w:hAnsi="Times New Roman" w:cs="Times New Roman"/>
          <w:spacing w:val="-2"/>
          <w:sz w:val="20"/>
          <w:szCs w:val="20"/>
        </w:rPr>
        <w:t>.</w:t>
      </w:r>
      <w:r w:rsidR="004039BE" w:rsidRPr="003876A2">
        <w:rPr>
          <w:rFonts w:ascii="Times New Roman" w:hAnsi="Times New Roman" w:cs="Times New Roman"/>
          <w:spacing w:val="-2"/>
          <w:sz w:val="20"/>
          <w:szCs w:val="20"/>
        </w:rPr>
        <w:t>5</w:t>
      </w:r>
      <w:r w:rsidR="008A7074" w:rsidRPr="003876A2">
        <w:rPr>
          <w:rFonts w:ascii="Times New Roman" w:hAnsi="Times New Roman" w:cs="Times New Roman"/>
          <w:spacing w:val="-2"/>
          <w:sz w:val="20"/>
          <w:szCs w:val="20"/>
        </w:rPr>
        <w:t>. Проверка выполненных Подрядчиком работ, в части соответствия их условиям Контракта, осуществляется Заказчиком путем проведения экспертизы.</w:t>
      </w:r>
    </w:p>
    <w:p w:rsidR="008A7074" w:rsidRPr="003876A2" w:rsidRDefault="008A7074"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Для проведения экспертизы соответствия качества выполненных Подрядчиком работ в части их соответствия условиям Контракта</w:t>
      </w:r>
      <w:r w:rsidR="003B20AF">
        <w:rPr>
          <w:rFonts w:ascii="Times New Roman" w:hAnsi="Times New Roman" w:cs="Times New Roman"/>
          <w:spacing w:val="-2"/>
          <w:sz w:val="20"/>
          <w:szCs w:val="20"/>
        </w:rPr>
        <w:t>,</w:t>
      </w:r>
      <w:r w:rsidRPr="003876A2">
        <w:rPr>
          <w:rFonts w:ascii="Times New Roman" w:hAnsi="Times New Roman" w:cs="Times New Roman"/>
          <w:spacing w:val="-2"/>
          <w:sz w:val="20"/>
          <w:szCs w:val="20"/>
        </w:rPr>
        <w:t xml:space="preserve"> Заказчик имеет право создать комиссию, привлечь эксперта, экспертную организацию.</w:t>
      </w:r>
    </w:p>
    <w:p w:rsidR="008A7074" w:rsidRPr="003876A2" w:rsidRDefault="007A02F1"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w:t>
      </w:r>
      <w:r w:rsidR="00454285" w:rsidRPr="003876A2">
        <w:rPr>
          <w:rFonts w:ascii="Times New Roman" w:hAnsi="Times New Roman" w:cs="Times New Roman"/>
          <w:spacing w:val="-2"/>
          <w:sz w:val="20"/>
          <w:szCs w:val="20"/>
        </w:rPr>
        <w:t>.</w:t>
      </w:r>
      <w:r w:rsidR="004039BE" w:rsidRPr="003876A2">
        <w:rPr>
          <w:rFonts w:ascii="Times New Roman" w:hAnsi="Times New Roman" w:cs="Times New Roman"/>
          <w:spacing w:val="-2"/>
          <w:sz w:val="20"/>
          <w:szCs w:val="20"/>
        </w:rPr>
        <w:t>6</w:t>
      </w:r>
      <w:r w:rsidR="00454285" w:rsidRPr="003876A2">
        <w:rPr>
          <w:rFonts w:ascii="Times New Roman" w:hAnsi="Times New Roman" w:cs="Times New Roman"/>
          <w:spacing w:val="-2"/>
          <w:sz w:val="20"/>
          <w:szCs w:val="20"/>
        </w:rPr>
        <w:t xml:space="preserve">. </w:t>
      </w:r>
      <w:r w:rsidR="008A7074" w:rsidRPr="003876A2">
        <w:rPr>
          <w:rFonts w:ascii="Times New Roman" w:hAnsi="Times New Roman" w:cs="Times New Roman"/>
          <w:spacing w:val="-2"/>
          <w:sz w:val="20"/>
          <w:szCs w:val="20"/>
        </w:rPr>
        <w:t>При обнаружении Заказчиком и</w:t>
      </w:r>
      <w:r w:rsidR="008A7074" w:rsidRPr="003876A2">
        <w:rPr>
          <w:rFonts w:ascii="Times New Roman" w:hAnsi="Times New Roman" w:cs="Times New Roman"/>
          <w:bCs/>
          <w:spacing w:val="1"/>
          <w:sz w:val="20"/>
          <w:szCs w:val="20"/>
        </w:rPr>
        <w:t xml:space="preserve"> СПб ГБУ «Служба заказчика</w:t>
      </w:r>
      <w:r w:rsidR="008A7074" w:rsidRPr="003876A2">
        <w:rPr>
          <w:rFonts w:ascii="Times New Roman" w:hAnsi="Times New Roman" w:cs="Times New Roman"/>
          <w:bCs/>
          <w:sz w:val="20"/>
          <w:szCs w:val="20"/>
          <w:shd w:val="clear" w:color="auto" w:fill="FFFFFF"/>
        </w:rPr>
        <w:t xml:space="preserve"> </w:t>
      </w:r>
      <w:r w:rsidR="008A7074" w:rsidRPr="003876A2">
        <w:rPr>
          <w:rFonts w:ascii="Times New Roman" w:hAnsi="Times New Roman" w:cs="Times New Roman"/>
          <w:sz w:val="20"/>
          <w:szCs w:val="20"/>
        </w:rPr>
        <w:t xml:space="preserve">администрации </w:t>
      </w:r>
      <w:r w:rsidR="00BD4310">
        <w:rPr>
          <w:rFonts w:ascii="Times New Roman" w:hAnsi="Times New Roman" w:cs="Times New Roman"/>
          <w:sz w:val="20"/>
          <w:szCs w:val="20"/>
        </w:rPr>
        <w:t>Центрального</w:t>
      </w:r>
      <w:r w:rsidR="008A7074" w:rsidRPr="003876A2">
        <w:rPr>
          <w:rFonts w:ascii="Times New Roman" w:hAnsi="Times New Roman" w:cs="Times New Roman"/>
          <w:sz w:val="20"/>
          <w:szCs w:val="20"/>
        </w:rPr>
        <w:t xml:space="preserve"> района</w:t>
      </w:r>
      <w:r w:rsidR="008A7074" w:rsidRPr="003876A2">
        <w:rPr>
          <w:rFonts w:ascii="Times New Roman" w:hAnsi="Times New Roman" w:cs="Times New Roman"/>
          <w:bCs/>
          <w:spacing w:val="1"/>
          <w:sz w:val="20"/>
          <w:szCs w:val="20"/>
        </w:rPr>
        <w:t>»</w:t>
      </w:r>
      <w:r w:rsidR="008A7074" w:rsidRPr="003876A2">
        <w:rPr>
          <w:rFonts w:ascii="Times New Roman" w:hAnsi="Times New Roman" w:cs="Times New Roman"/>
          <w:spacing w:val="1"/>
          <w:sz w:val="20"/>
          <w:szCs w:val="20"/>
        </w:rPr>
        <w:t xml:space="preserve"> </w:t>
      </w:r>
      <w:r w:rsidR="008A7074" w:rsidRPr="003876A2">
        <w:rPr>
          <w:rFonts w:ascii="Times New Roman" w:hAnsi="Times New Roman" w:cs="Times New Roman"/>
          <w:spacing w:val="-2"/>
          <w:sz w:val="20"/>
          <w:szCs w:val="20"/>
        </w:rPr>
        <w:t>в ходе приемки работ по Контракту</w:t>
      </w:r>
      <w:r w:rsidR="00216916">
        <w:rPr>
          <w:rFonts w:ascii="Times New Roman" w:hAnsi="Times New Roman" w:cs="Times New Roman"/>
          <w:spacing w:val="-2"/>
          <w:sz w:val="20"/>
          <w:szCs w:val="20"/>
        </w:rPr>
        <w:t xml:space="preserve"> недостатков в выполненной </w:t>
      </w:r>
      <w:proofErr w:type="gramStart"/>
      <w:r w:rsidR="00216916">
        <w:rPr>
          <w:rFonts w:ascii="Times New Roman" w:hAnsi="Times New Roman" w:cs="Times New Roman"/>
          <w:spacing w:val="-2"/>
          <w:sz w:val="20"/>
          <w:szCs w:val="20"/>
        </w:rPr>
        <w:t xml:space="preserve">работе, </w:t>
      </w:r>
      <w:r w:rsidR="008A7074" w:rsidRPr="003876A2">
        <w:rPr>
          <w:rFonts w:ascii="Times New Roman" w:hAnsi="Times New Roman" w:cs="Times New Roman"/>
          <w:spacing w:val="-2"/>
          <w:sz w:val="20"/>
          <w:szCs w:val="20"/>
        </w:rPr>
        <w:t xml:space="preserve"> Сторонами</w:t>
      </w:r>
      <w:proofErr w:type="gramEnd"/>
      <w:r w:rsidR="008A7074" w:rsidRPr="003876A2">
        <w:rPr>
          <w:rFonts w:ascii="Times New Roman" w:hAnsi="Times New Roman" w:cs="Times New Roman"/>
          <w:spacing w:val="-2"/>
          <w:sz w:val="20"/>
          <w:szCs w:val="20"/>
        </w:rPr>
        <w:t xml:space="preserve"> составляется рекламационный акт, в котором фиксируется перечень дефектов (недоделок) и срок их устранения Подрядчиком.</w:t>
      </w:r>
    </w:p>
    <w:p w:rsidR="008A7074" w:rsidRPr="003876A2" w:rsidRDefault="008A7074"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Подрядчик обязан устранить все обнаруженные недостатки своими силами и за свой счет в сроки, указанные в акте.</w:t>
      </w:r>
    </w:p>
    <w:p w:rsidR="008A7074" w:rsidRPr="003876A2" w:rsidRDefault="00216916" w:rsidP="003876A2">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 xml:space="preserve">6.7. </w:t>
      </w:r>
      <w:r w:rsidR="008A7074" w:rsidRPr="003876A2">
        <w:rPr>
          <w:rFonts w:ascii="Times New Roman" w:hAnsi="Times New Roman" w:cs="Times New Roman"/>
          <w:spacing w:val="-2"/>
          <w:sz w:val="20"/>
          <w:szCs w:val="20"/>
        </w:rPr>
        <w:t xml:space="preserve">Устранение Подрядчиком в установленные сроки выявленных Заказчиком </w:t>
      </w:r>
      <w:r w:rsidR="004039BE" w:rsidRPr="003876A2">
        <w:rPr>
          <w:rFonts w:ascii="Times New Roman" w:hAnsi="Times New Roman" w:cs="Times New Roman"/>
          <w:spacing w:val="-2"/>
          <w:sz w:val="20"/>
          <w:szCs w:val="20"/>
        </w:rPr>
        <w:t xml:space="preserve">и </w:t>
      </w:r>
      <w:r w:rsidR="004039BE" w:rsidRPr="003876A2">
        <w:rPr>
          <w:rFonts w:ascii="Times New Roman" w:hAnsi="Times New Roman" w:cs="Times New Roman"/>
          <w:bCs/>
          <w:spacing w:val="1"/>
          <w:kern w:val="3"/>
          <w:sz w:val="20"/>
          <w:szCs w:val="20"/>
          <w:shd w:val="clear" w:color="auto" w:fill="FFFFFF"/>
          <w:lang w:bidi="hi-IN"/>
        </w:rPr>
        <w:t>СПб ГБУ «Служба заказчика</w:t>
      </w:r>
      <w:r w:rsidR="004039BE" w:rsidRPr="003876A2">
        <w:rPr>
          <w:rFonts w:ascii="Times New Roman" w:hAnsi="Times New Roman" w:cs="Times New Roman"/>
          <w:bCs/>
          <w:sz w:val="20"/>
          <w:szCs w:val="20"/>
          <w:shd w:val="clear" w:color="auto" w:fill="FFFFFF"/>
        </w:rPr>
        <w:t xml:space="preserve"> </w:t>
      </w:r>
      <w:r w:rsidR="004039BE" w:rsidRPr="003876A2">
        <w:rPr>
          <w:rFonts w:ascii="Times New Roman" w:hAnsi="Times New Roman" w:cs="Times New Roman"/>
          <w:sz w:val="20"/>
          <w:szCs w:val="20"/>
        </w:rPr>
        <w:t xml:space="preserve">администрации </w:t>
      </w:r>
      <w:r w:rsidR="00BD4310">
        <w:rPr>
          <w:rFonts w:ascii="Times New Roman" w:hAnsi="Times New Roman" w:cs="Times New Roman"/>
          <w:sz w:val="20"/>
          <w:szCs w:val="20"/>
        </w:rPr>
        <w:t>Центрального</w:t>
      </w:r>
      <w:r w:rsidR="004039BE" w:rsidRPr="003876A2">
        <w:rPr>
          <w:rFonts w:ascii="Times New Roman" w:hAnsi="Times New Roman" w:cs="Times New Roman"/>
          <w:sz w:val="20"/>
          <w:szCs w:val="20"/>
        </w:rPr>
        <w:t xml:space="preserve"> района</w:t>
      </w:r>
      <w:r w:rsidR="004039BE" w:rsidRPr="003876A2">
        <w:rPr>
          <w:rFonts w:ascii="Times New Roman" w:hAnsi="Times New Roman" w:cs="Times New Roman"/>
          <w:bCs/>
          <w:spacing w:val="1"/>
          <w:kern w:val="3"/>
          <w:sz w:val="20"/>
          <w:szCs w:val="20"/>
          <w:shd w:val="clear" w:color="auto" w:fill="FFFFFF"/>
          <w:lang w:bidi="hi-IN"/>
        </w:rPr>
        <w:t xml:space="preserve">» </w:t>
      </w:r>
      <w:r w:rsidR="008A7074" w:rsidRPr="003876A2">
        <w:rPr>
          <w:rFonts w:ascii="Times New Roman" w:hAnsi="Times New Roman" w:cs="Times New Roman"/>
          <w:spacing w:val="-2"/>
          <w:sz w:val="20"/>
          <w:szCs w:val="20"/>
        </w:rPr>
        <w:t>недостатков не освобождает его от уплаты штрафных санкций, предусмотренных Контрактом.</w:t>
      </w:r>
    </w:p>
    <w:p w:rsidR="00C10630" w:rsidRPr="003876A2" w:rsidRDefault="00C10630" w:rsidP="003876A2">
      <w:pPr>
        <w:pStyle w:val="a7"/>
        <w:ind w:firstLine="567"/>
        <w:jc w:val="both"/>
        <w:rPr>
          <w:rFonts w:ascii="Times New Roman" w:hAnsi="Times New Roman" w:cs="Times New Roman"/>
          <w:bCs/>
          <w:spacing w:val="-2"/>
          <w:sz w:val="20"/>
          <w:szCs w:val="20"/>
        </w:rPr>
      </w:pPr>
      <w:r w:rsidRPr="003876A2">
        <w:rPr>
          <w:rFonts w:ascii="Times New Roman" w:hAnsi="Times New Roman" w:cs="Times New Roman"/>
          <w:spacing w:val="-2"/>
          <w:sz w:val="20"/>
          <w:szCs w:val="20"/>
        </w:rPr>
        <w:t>6.</w:t>
      </w:r>
      <w:r w:rsidR="00216916">
        <w:rPr>
          <w:rFonts w:ascii="Times New Roman" w:hAnsi="Times New Roman" w:cs="Times New Roman"/>
          <w:spacing w:val="-2"/>
          <w:sz w:val="20"/>
          <w:szCs w:val="20"/>
        </w:rPr>
        <w:t>8</w:t>
      </w:r>
      <w:r w:rsidRPr="003876A2">
        <w:rPr>
          <w:rFonts w:ascii="Times New Roman" w:hAnsi="Times New Roman" w:cs="Times New Roman"/>
          <w:spacing w:val="-2"/>
          <w:sz w:val="20"/>
          <w:szCs w:val="20"/>
        </w:rPr>
        <w:t>.</w:t>
      </w:r>
      <w:r w:rsidR="00216916">
        <w:rPr>
          <w:rFonts w:ascii="Times New Roman" w:hAnsi="Times New Roman" w:cs="Times New Roman"/>
          <w:spacing w:val="-2"/>
          <w:sz w:val="20"/>
          <w:szCs w:val="20"/>
        </w:rPr>
        <w:t xml:space="preserve"> </w:t>
      </w:r>
      <w:r w:rsidRPr="003876A2">
        <w:rPr>
          <w:rFonts w:ascii="Times New Roman" w:hAnsi="Times New Roman" w:cs="Times New Roman"/>
          <w:spacing w:val="-2"/>
          <w:sz w:val="20"/>
          <w:szCs w:val="20"/>
        </w:rPr>
        <w:t xml:space="preserve"> </w:t>
      </w:r>
      <w:r w:rsidR="00216916">
        <w:rPr>
          <w:rFonts w:ascii="Times New Roman" w:hAnsi="Times New Roman" w:cs="Times New Roman"/>
          <w:spacing w:val="-2"/>
          <w:sz w:val="20"/>
          <w:szCs w:val="20"/>
        </w:rPr>
        <w:t>По завершении выполнения работ Подрядчик не позднее 5 рабочих дней</w:t>
      </w:r>
      <w:r w:rsidRPr="003876A2">
        <w:rPr>
          <w:rFonts w:ascii="Times New Roman" w:hAnsi="Times New Roman" w:cs="Times New Roman"/>
          <w:spacing w:val="-2"/>
          <w:sz w:val="20"/>
          <w:szCs w:val="20"/>
        </w:rPr>
        <w:t xml:space="preserve"> до истечения окончания срока </w:t>
      </w:r>
      <w:r w:rsidR="00216916">
        <w:rPr>
          <w:rFonts w:ascii="Times New Roman" w:hAnsi="Times New Roman" w:cs="Times New Roman"/>
          <w:spacing w:val="-2"/>
          <w:sz w:val="20"/>
          <w:szCs w:val="20"/>
        </w:rPr>
        <w:t xml:space="preserve">окончания </w:t>
      </w:r>
      <w:r w:rsidRPr="003876A2">
        <w:rPr>
          <w:rFonts w:ascii="Times New Roman" w:hAnsi="Times New Roman" w:cs="Times New Roman"/>
          <w:spacing w:val="-2"/>
          <w:sz w:val="20"/>
          <w:szCs w:val="20"/>
        </w:rPr>
        <w:t xml:space="preserve">выполнения работ, установленного в п. 3.2. Контракта обязан передать </w:t>
      </w:r>
      <w:r w:rsidRPr="003876A2">
        <w:rPr>
          <w:rFonts w:ascii="Times New Roman" w:hAnsi="Times New Roman" w:cs="Times New Roman"/>
          <w:bCs/>
          <w:spacing w:val="-2"/>
          <w:sz w:val="20"/>
          <w:szCs w:val="20"/>
        </w:rPr>
        <w:t>СПб</w:t>
      </w:r>
      <w:r w:rsidRPr="003876A2">
        <w:rPr>
          <w:rFonts w:ascii="Times New Roman" w:hAnsi="Times New Roman" w:cs="Times New Roman"/>
          <w:spacing w:val="-2"/>
          <w:sz w:val="20"/>
          <w:szCs w:val="20"/>
        </w:rPr>
        <w:t xml:space="preserve"> ГБУ «Служба заказчика администрации </w:t>
      </w:r>
      <w:r w:rsidR="00BD4310">
        <w:rPr>
          <w:rFonts w:ascii="Times New Roman" w:hAnsi="Times New Roman" w:cs="Times New Roman"/>
          <w:spacing w:val="-2"/>
          <w:sz w:val="20"/>
          <w:szCs w:val="20"/>
        </w:rPr>
        <w:t>Центрального</w:t>
      </w:r>
      <w:r w:rsidRPr="003876A2">
        <w:rPr>
          <w:rFonts w:ascii="Times New Roman" w:hAnsi="Times New Roman" w:cs="Times New Roman"/>
          <w:spacing w:val="-2"/>
          <w:sz w:val="20"/>
          <w:szCs w:val="20"/>
        </w:rPr>
        <w:t xml:space="preserve"> района Санкт-Петербурга»</w:t>
      </w:r>
      <w:r w:rsidRPr="003876A2">
        <w:rPr>
          <w:rFonts w:ascii="Times New Roman" w:hAnsi="Times New Roman" w:cs="Times New Roman"/>
          <w:bCs/>
          <w:spacing w:val="-2"/>
          <w:sz w:val="20"/>
          <w:szCs w:val="20"/>
        </w:rPr>
        <w:t xml:space="preserve"> исполнительную документацию</w:t>
      </w:r>
      <w:r w:rsidR="00216916">
        <w:rPr>
          <w:rFonts w:ascii="Times New Roman" w:hAnsi="Times New Roman" w:cs="Times New Roman"/>
          <w:bCs/>
          <w:spacing w:val="-2"/>
          <w:sz w:val="20"/>
          <w:szCs w:val="20"/>
        </w:rPr>
        <w:t>.</w:t>
      </w:r>
    </w:p>
    <w:p w:rsidR="00C10630" w:rsidRPr="00B9615F" w:rsidRDefault="00C10630" w:rsidP="003876A2">
      <w:pPr>
        <w:pStyle w:val="a7"/>
        <w:ind w:firstLine="567"/>
        <w:jc w:val="both"/>
        <w:rPr>
          <w:rFonts w:ascii="Times New Roman" w:hAnsi="Times New Roman" w:cs="Times New Roman"/>
          <w:color w:val="000000" w:themeColor="text1"/>
          <w:spacing w:val="-2"/>
          <w:sz w:val="20"/>
          <w:szCs w:val="20"/>
        </w:rPr>
      </w:pPr>
      <w:r w:rsidRPr="003876A2">
        <w:rPr>
          <w:rFonts w:ascii="Times New Roman" w:hAnsi="Times New Roman" w:cs="Times New Roman"/>
          <w:spacing w:val="-2"/>
          <w:sz w:val="20"/>
          <w:szCs w:val="20"/>
        </w:rPr>
        <w:t>6.</w:t>
      </w:r>
      <w:r w:rsidR="00216916">
        <w:rPr>
          <w:rFonts w:ascii="Times New Roman" w:hAnsi="Times New Roman" w:cs="Times New Roman"/>
          <w:spacing w:val="-2"/>
          <w:sz w:val="20"/>
          <w:szCs w:val="20"/>
        </w:rPr>
        <w:t>9</w:t>
      </w:r>
      <w:r w:rsidRPr="003876A2">
        <w:rPr>
          <w:rFonts w:ascii="Times New Roman" w:hAnsi="Times New Roman" w:cs="Times New Roman"/>
          <w:spacing w:val="-2"/>
          <w:sz w:val="20"/>
          <w:szCs w:val="20"/>
        </w:rPr>
        <w:t xml:space="preserve">. СПб ГБУ «Служба заказчика администрации </w:t>
      </w:r>
      <w:r w:rsidR="00BD4310">
        <w:rPr>
          <w:rFonts w:ascii="Times New Roman" w:hAnsi="Times New Roman" w:cs="Times New Roman"/>
          <w:spacing w:val="-2"/>
          <w:sz w:val="20"/>
          <w:szCs w:val="20"/>
        </w:rPr>
        <w:t>Центрального</w:t>
      </w:r>
      <w:r w:rsidRPr="003876A2">
        <w:rPr>
          <w:rFonts w:ascii="Times New Roman" w:hAnsi="Times New Roman" w:cs="Times New Roman"/>
          <w:spacing w:val="-2"/>
          <w:sz w:val="20"/>
          <w:szCs w:val="20"/>
        </w:rPr>
        <w:t xml:space="preserve"> района Санкт-Петербурга» в течение </w:t>
      </w:r>
      <w:r w:rsidRPr="001502F6">
        <w:rPr>
          <w:rFonts w:ascii="Times New Roman" w:hAnsi="Times New Roman" w:cs="Times New Roman"/>
          <w:color w:val="000000" w:themeColor="text1"/>
          <w:spacing w:val="-2"/>
          <w:sz w:val="20"/>
          <w:szCs w:val="20"/>
        </w:rPr>
        <w:t>5</w:t>
      </w:r>
      <w:r w:rsidRPr="003876A2">
        <w:rPr>
          <w:rFonts w:ascii="Times New Roman" w:hAnsi="Times New Roman" w:cs="Times New Roman"/>
          <w:spacing w:val="-2"/>
          <w:sz w:val="20"/>
          <w:szCs w:val="20"/>
        </w:rPr>
        <w:t xml:space="preserve"> рабочих дней со дня получения исполнительной документации проверяет достоверность сведений о выполненных работах, отраженных в </w:t>
      </w:r>
      <w:r w:rsidR="00216916">
        <w:rPr>
          <w:rFonts w:ascii="Times New Roman" w:hAnsi="Times New Roman" w:cs="Times New Roman"/>
          <w:spacing w:val="-2"/>
          <w:sz w:val="20"/>
          <w:szCs w:val="20"/>
        </w:rPr>
        <w:t xml:space="preserve">документах, подписывает их, включая акт о приемке выполненных работ по форме КС-2, </w:t>
      </w:r>
      <w:r w:rsidR="00216916" w:rsidRPr="00B9615F">
        <w:rPr>
          <w:rFonts w:ascii="Times New Roman" w:hAnsi="Times New Roman" w:cs="Times New Roman"/>
          <w:color w:val="000000" w:themeColor="text1"/>
          <w:spacing w:val="-2"/>
          <w:sz w:val="20"/>
          <w:szCs w:val="20"/>
        </w:rPr>
        <w:t>и передает Подрядчику.</w:t>
      </w:r>
    </w:p>
    <w:p w:rsidR="003E1BBC" w:rsidRDefault="00B9615F" w:rsidP="003876A2">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 xml:space="preserve">6.10. Срок проведения проверки выполненных работ Заказчиком и представителем СПб ГБУ «Служба заказчика администрации </w:t>
      </w:r>
      <w:r w:rsidR="00BD4310">
        <w:rPr>
          <w:rFonts w:ascii="Times New Roman" w:hAnsi="Times New Roman" w:cs="Times New Roman"/>
          <w:spacing w:val="-2"/>
          <w:sz w:val="20"/>
          <w:szCs w:val="20"/>
        </w:rPr>
        <w:t>Центрального</w:t>
      </w:r>
      <w:r>
        <w:rPr>
          <w:rFonts w:ascii="Times New Roman" w:hAnsi="Times New Roman" w:cs="Times New Roman"/>
          <w:spacing w:val="-2"/>
          <w:sz w:val="20"/>
          <w:szCs w:val="20"/>
        </w:rPr>
        <w:t xml:space="preserve"> района» составляет 5 (пять) рабочих дней с момента предъявления выполненных работ Подрядчиком Заказчику.</w:t>
      </w:r>
    </w:p>
    <w:p w:rsidR="00B9615F" w:rsidRDefault="00B9615F" w:rsidP="003876A2">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 xml:space="preserve">6.11. Заказчик, принявший работу без проверки, не лишается права ссылаться на недостатки работы, которые могли быть устранены при приемке. </w:t>
      </w:r>
    </w:p>
    <w:p w:rsidR="00B9615F" w:rsidRDefault="00B9615F" w:rsidP="00014511">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 xml:space="preserve">6.12. В случае выявления СПб ГБУ «Служба заказчика администрации </w:t>
      </w:r>
      <w:r w:rsidR="00BD4310">
        <w:rPr>
          <w:rFonts w:ascii="Times New Roman" w:hAnsi="Times New Roman" w:cs="Times New Roman"/>
          <w:spacing w:val="-2"/>
          <w:sz w:val="20"/>
          <w:szCs w:val="20"/>
        </w:rPr>
        <w:t>Центрального</w:t>
      </w:r>
      <w:r>
        <w:rPr>
          <w:rFonts w:ascii="Times New Roman" w:hAnsi="Times New Roman" w:cs="Times New Roman"/>
          <w:spacing w:val="-2"/>
          <w:sz w:val="20"/>
          <w:szCs w:val="20"/>
        </w:rPr>
        <w:t xml:space="preserve"> </w:t>
      </w:r>
      <w:proofErr w:type="gramStart"/>
      <w:r>
        <w:rPr>
          <w:rFonts w:ascii="Times New Roman" w:hAnsi="Times New Roman" w:cs="Times New Roman"/>
          <w:spacing w:val="-2"/>
          <w:sz w:val="20"/>
          <w:szCs w:val="20"/>
        </w:rPr>
        <w:t>района»  несоответствия</w:t>
      </w:r>
      <w:proofErr w:type="gramEnd"/>
      <w:r>
        <w:rPr>
          <w:rFonts w:ascii="Times New Roman" w:hAnsi="Times New Roman" w:cs="Times New Roman"/>
          <w:spacing w:val="-2"/>
          <w:sz w:val="20"/>
          <w:szCs w:val="20"/>
        </w:rPr>
        <w:t xml:space="preserve"> </w:t>
      </w:r>
      <w:r w:rsidR="00014511">
        <w:rPr>
          <w:rFonts w:ascii="Times New Roman" w:hAnsi="Times New Roman" w:cs="Times New Roman"/>
          <w:spacing w:val="-2"/>
          <w:sz w:val="20"/>
          <w:szCs w:val="20"/>
        </w:rPr>
        <w:t xml:space="preserve">сведений об объемах, содержании им стоимости работ, отраженных в документах, фактически выполненным работам и их стоимости, определенной в соответствии  с Контрактом, СПб ГБУ «Служба заказчика администрации </w:t>
      </w:r>
      <w:r w:rsidR="00BD4310">
        <w:rPr>
          <w:rFonts w:ascii="Times New Roman" w:hAnsi="Times New Roman" w:cs="Times New Roman"/>
          <w:spacing w:val="-2"/>
          <w:sz w:val="20"/>
          <w:szCs w:val="20"/>
        </w:rPr>
        <w:t>Центрального</w:t>
      </w:r>
      <w:r w:rsidR="00014511">
        <w:rPr>
          <w:rFonts w:ascii="Times New Roman" w:hAnsi="Times New Roman" w:cs="Times New Roman"/>
          <w:spacing w:val="-2"/>
          <w:sz w:val="20"/>
          <w:szCs w:val="20"/>
        </w:rPr>
        <w:t xml:space="preserve"> района» уведомляет об этом Подрядчика и не подписывает документы до внесения Подрядчиком соответствующих изменений.</w:t>
      </w:r>
    </w:p>
    <w:p w:rsidR="00014511" w:rsidRDefault="00014511" w:rsidP="00014511">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 xml:space="preserve">6.13. По завершении в установленные сроки работ Подрядчик передает Заказчику полный комплект оригинала исполнительной документации, включая акт приемки законченных ремонтно-строительных работ, </w:t>
      </w:r>
      <w:r w:rsidR="00DA36B3">
        <w:rPr>
          <w:rFonts w:ascii="Times New Roman" w:hAnsi="Times New Roman" w:cs="Times New Roman"/>
          <w:spacing w:val="-2"/>
          <w:sz w:val="20"/>
          <w:szCs w:val="20"/>
        </w:rPr>
        <w:t xml:space="preserve">акт о приемке выполненных работ по форме КС-2, подписанный СПб ГБУ «Служба заказчика администрации </w:t>
      </w:r>
      <w:r w:rsidR="00BD4310">
        <w:rPr>
          <w:rFonts w:ascii="Times New Roman" w:hAnsi="Times New Roman" w:cs="Times New Roman"/>
          <w:spacing w:val="-2"/>
          <w:sz w:val="20"/>
          <w:szCs w:val="20"/>
        </w:rPr>
        <w:t>Центрального</w:t>
      </w:r>
      <w:r w:rsidR="00DA36B3">
        <w:rPr>
          <w:rFonts w:ascii="Times New Roman" w:hAnsi="Times New Roman" w:cs="Times New Roman"/>
          <w:spacing w:val="-2"/>
          <w:sz w:val="20"/>
          <w:szCs w:val="20"/>
        </w:rPr>
        <w:t xml:space="preserve"> района», справку о стоимости выполненных работ и затрат по форме КС-3.</w:t>
      </w:r>
    </w:p>
    <w:p w:rsidR="00C10630" w:rsidRPr="003876A2" w:rsidRDefault="00C10630"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w:t>
      </w:r>
      <w:r w:rsidR="00056DDA">
        <w:rPr>
          <w:rFonts w:ascii="Times New Roman" w:hAnsi="Times New Roman" w:cs="Times New Roman"/>
          <w:spacing w:val="-2"/>
          <w:sz w:val="20"/>
          <w:szCs w:val="20"/>
        </w:rPr>
        <w:t>1</w:t>
      </w:r>
      <w:r w:rsidR="00B9615F">
        <w:rPr>
          <w:rFonts w:ascii="Times New Roman" w:hAnsi="Times New Roman" w:cs="Times New Roman"/>
          <w:spacing w:val="-2"/>
          <w:sz w:val="20"/>
          <w:szCs w:val="20"/>
        </w:rPr>
        <w:t>4</w:t>
      </w:r>
      <w:r w:rsidR="00056DDA">
        <w:rPr>
          <w:rFonts w:ascii="Times New Roman" w:hAnsi="Times New Roman" w:cs="Times New Roman"/>
          <w:spacing w:val="-2"/>
          <w:sz w:val="20"/>
          <w:szCs w:val="20"/>
        </w:rPr>
        <w:t>.</w:t>
      </w:r>
      <w:r w:rsidRPr="003876A2">
        <w:rPr>
          <w:rFonts w:ascii="Times New Roman" w:hAnsi="Times New Roman" w:cs="Times New Roman"/>
          <w:spacing w:val="-2"/>
          <w:sz w:val="20"/>
          <w:szCs w:val="20"/>
        </w:rPr>
        <w:t xml:space="preserve"> По завершению приемки Сторонами выполненных работ, Заказчик, при наличии зафиксированных фактов неисполнения и/или ненадлежащего исполнения Подрядчиком обязательств по Контракту, вправе направить Подрядчику уведомление с расчетом неустойки, для проведения зачета встречного однородного требования, в соответствии со ст. 410 ГК РФ.</w:t>
      </w:r>
    </w:p>
    <w:p w:rsidR="00C10630" w:rsidRPr="003876A2" w:rsidRDefault="00C10630"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w:t>
      </w:r>
      <w:r w:rsidR="00056DDA">
        <w:rPr>
          <w:rFonts w:ascii="Times New Roman" w:hAnsi="Times New Roman" w:cs="Times New Roman"/>
          <w:spacing w:val="-2"/>
          <w:sz w:val="20"/>
          <w:szCs w:val="20"/>
        </w:rPr>
        <w:t>1</w:t>
      </w:r>
      <w:r w:rsidR="00B9615F">
        <w:rPr>
          <w:rFonts w:ascii="Times New Roman" w:hAnsi="Times New Roman" w:cs="Times New Roman"/>
          <w:spacing w:val="-2"/>
          <w:sz w:val="20"/>
          <w:szCs w:val="20"/>
        </w:rPr>
        <w:t>5</w:t>
      </w:r>
      <w:r w:rsidRPr="003876A2">
        <w:rPr>
          <w:rFonts w:ascii="Times New Roman" w:hAnsi="Times New Roman" w:cs="Times New Roman"/>
          <w:spacing w:val="-2"/>
          <w:sz w:val="20"/>
          <w:szCs w:val="20"/>
        </w:rPr>
        <w:t>. Заказчик вправе отказаться от приемки результатов работ в случае обнаружения недостатков, которые являются существенными и не могут быть устранены Подрядчиком в сроки, согласованные с Заказчиком.</w:t>
      </w:r>
    </w:p>
    <w:p w:rsidR="00C10630" w:rsidRPr="003876A2" w:rsidRDefault="00C10630" w:rsidP="003876A2">
      <w:pPr>
        <w:pStyle w:val="a7"/>
        <w:ind w:firstLine="567"/>
        <w:jc w:val="both"/>
        <w:rPr>
          <w:rFonts w:ascii="Times New Roman" w:hAnsi="Times New Roman" w:cs="Times New Roman"/>
          <w:spacing w:val="-2"/>
          <w:sz w:val="20"/>
          <w:szCs w:val="20"/>
        </w:rPr>
      </w:pPr>
    </w:p>
    <w:p w:rsidR="008A7074" w:rsidRDefault="00E720FC" w:rsidP="003876A2">
      <w:pPr>
        <w:pStyle w:val="a7"/>
        <w:ind w:firstLine="567"/>
        <w:jc w:val="both"/>
        <w:rPr>
          <w:rFonts w:ascii="Times New Roman" w:hAnsi="Times New Roman" w:cs="Times New Roman"/>
          <w:b/>
          <w:sz w:val="20"/>
          <w:szCs w:val="20"/>
        </w:rPr>
      </w:pPr>
      <w:r>
        <w:rPr>
          <w:rFonts w:ascii="Times New Roman" w:hAnsi="Times New Roman" w:cs="Times New Roman"/>
          <w:b/>
          <w:sz w:val="20"/>
          <w:szCs w:val="20"/>
        </w:rPr>
        <w:t xml:space="preserve">7. </w:t>
      </w:r>
      <w:r w:rsidR="008A7074" w:rsidRPr="003876A2">
        <w:rPr>
          <w:rFonts w:ascii="Times New Roman" w:hAnsi="Times New Roman" w:cs="Times New Roman"/>
          <w:b/>
          <w:sz w:val="20"/>
          <w:szCs w:val="20"/>
        </w:rPr>
        <w:t>ОТВЕТСТВЕННОСТЬ СТОРОН И ИНЫЕ ПОСЛЕДСТВИЯ НАРУШЕНИЯ ОБЯЗАТЕЛЬСТВ</w:t>
      </w:r>
    </w:p>
    <w:p w:rsidR="00E720FC" w:rsidRPr="00E720FC" w:rsidRDefault="00E720FC" w:rsidP="003876A2">
      <w:pPr>
        <w:pStyle w:val="a7"/>
        <w:ind w:firstLine="567"/>
        <w:jc w:val="both"/>
        <w:rPr>
          <w:rFonts w:ascii="Times New Roman" w:hAnsi="Times New Roman" w:cs="Times New Roman"/>
          <w:sz w:val="20"/>
          <w:szCs w:val="20"/>
        </w:rPr>
      </w:pP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7.2. Подрядчик несет ответственность перед Заказчиком за допущенные отступления от требований, предусмотренных Контрактом.</w:t>
      </w:r>
    </w:p>
    <w:p w:rsidR="008A7074" w:rsidRPr="003876A2" w:rsidRDefault="008A7074"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 xml:space="preserve">7.3. </w:t>
      </w:r>
      <w:r w:rsidRPr="003876A2">
        <w:rPr>
          <w:rFonts w:ascii="Times New Roman" w:hAnsi="Times New Roman" w:cs="Times New Roman"/>
          <w:bCs/>
          <w:sz w:val="20"/>
          <w:szCs w:val="20"/>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A7074" w:rsidRPr="003876A2" w:rsidRDefault="008A7074"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 xml:space="preserve">7.4.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выплачивает </w:t>
      </w:r>
      <w:r w:rsidRPr="003876A2">
        <w:rPr>
          <w:rFonts w:ascii="Times New Roman" w:hAnsi="Times New Roman" w:cs="Times New Roman"/>
          <w:bCs/>
          <w:sz w:val="20"/>
          <w:szCs w:val="20"/>
        </w:rPr>
        <w:t xml:space="preserve">Заказчику штраф. </w:t>
      </w:r>
    </w:p>
    <w:p w:rsidR="008A7074" w:rsidRPr="003876A2" w:rsidRDefault="008A7074" w:rsidP="003876A2">
      <w:pPr>
        <w:pStyle w:val="a7"/>
        <w:ind w:firstLine="567"/>
        <w:jc w:val="both"/>
        <w:rPr>
          <w:rFonts w:ascii="Times New Roman" w:hAnsi="Times New Roman" w:cs="Times New Roman"/>
          <w:bCs/>
          <w:sz w:val="20"/>
          <w:szCs w:val="20"/>
          <w:lang w:eastAsia="ar-SA"/>
        </w:rPr>
      </w:pPr>
      <w:r w:rsidRPr="003876A2">
        <w:rPr>
          <w:rFonts w:ascii="Times New Roman" w:hAnsi="Times New Roman" w:cs="Times New Roman"/>
          <w:sz w:val="20"/>
          <w:szCs w:val="20"/>
          <w:lang w:eastAsia="ar-SA"/>
        </w:rPr>
        <w:t xml:space="preserve">Размер штрафа определяется в соответствии с </w:t>
      </w:r>
      <w:proofErr w:type="spellStart"/>
      <w:r w:rsidR="00DA36B3">
        <w:rPr>
          <w:rFonts w:ascii="Times New Roman" w:hAnsi="Times New Roman" w:cs="Times New Roman"/>
          <w:sz w:val="20"/>
          <w:szCs w:val="20"/>
          <w:lang w:eastAsia="ar-SA"/>
        </w:rPr>
        <w:t>п.п</w:t>
      </w:r>
      <w:proofErr w:type="spellEnd"/>
      <w:r w:rsidR="00DA36B3">
        <w:rPr>
          <w:rFonts w:ascii="Times New Roman" w:hAnsi="Times New Roman" w:cs="Times New Roman"/>
          <w:sz w:val="20"/>
          <w:szCs w:val="20"/>
          <w:lang w:eastAsia="ar-SA"/>
        </w:rPr>
        <w:t>. «а»</w:t>
      </w:r>
      <w:r w:rsidRPr="003876A2">
        <w:rPr>
          <w:rFonts w:ascii="Times New Roman" w:hAnsi="Times New Roman" w:cs="Times New Roman"/>
          <w:sz w:val="20"/>
          <w:szCs w:val="20"/>
          <w:lang w:eastAsia="ar-SA"/>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DA36B3">
        <w:rPr>
          <w:rFonts w:ascii="Times New Roman" w:hAnsi="Times New Roman" w:cs="Times New Roman"/>
          <w:sz w:val="20"/>
          <w:szCs w:val="20"/>
          <w:lang w:eastAsia="ar-SA"/>
        </w:rPr>
        <w:t>0</w:t>
      </w:r>
      <w:r w:rsidRPr="003876A2">
        <w:rPr>
          <w:rFonts w:ascii="Times New Roman" w:hAnsi="Times New Roman" w:cs="Times New Roman"/>
          <w:sz w:val="20"/>
          <w:szCs w:val="20"/>
          <w:lang w:eastAsia="ar-SA"/>
        </w:rPr>
        <w:t xml:space="preserve"> % цены Контракта</w:t>
      </w:r>
      <w:r w:rsidRPr="003876A2">
        <w:rPr>
          <w:rFonts w:ascii="Times New Roman" w:hAnsi="Times New Roman" w:cs="Times New Roman"/>
          <w:bCs/>
          <w:sz w:val="20"/>
          <w:szCs w:val="20"/>
          <w:lang w:eastAsia="ar-SA"/>
        </w:rPr>
        <w:t>.</w:t>
      </w:r>
    </w:p>
    <w:p w:rsidR="008A7074" w:rsidRPr="003876A2" w:rsidRDefault="008A7074" w:rsidP="003876A2">
      <w:pPr>
        <w:pStyle w:val="a7"/>
        <w:ind w:firstLine="567"/>
        <w:jc w:val="both"/>
        <w:rPr>
          <w:rFonts w:ascii="Times New Roman" w:hAnsi="Times New Roman" w:cs="Times New Roman"/>
          <w:b/>
          <w:bCs/>
          <w:i/>
          <w:sz w:val="20"/>
          <w:szCs w:val="20"/>
        </w:rPr>
      </w:pPr>
      <w:r w:rsidRPr="003876A2">
        <w:rPr>
          <w:rFonts w:ascii="Times New Roman" w:hAnsi="Times New Roman" w:cs="Times New Roman"/>
          <w:sz w:val="20"/>
          <w:szCs w:val="20"/>
        </w:rPr>
        <w:lastRenderedPageBreak/>
        <w:t xml:space="preserve">7.5.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w:t>
      </w:r>
      <w:r w:rsidRPr="003876A2">
        <w:rPr>
          <w:rFonts w:ascii="Times New Roman" w:hAnsi="Times New Roman" w:cs="Times New Roman"/>
          <w:bCs/>
          <w:sz w:val="20"/>
          <w:szCs w:val="20"/>
        </w:rPr>
        <w:t>Заказчику штраф в размере</w:t>
      </w:r>
      <w:r w:rsidRPr="003876A2">
        <w:rPr>
          <w:rFonts w:ascii="Times New Roman" w:hAnsi="Times New Roman" w:cs="Times New Roman"/>
          <w:sz w:val="20"/>
          <w:szCs w:val="20"/>
        </w:rPr>
        <w:t xml:space="preserve"> 1000 рублей.</w:t>
      </w:r>
    </w:p>
    <w:p w:rsidR="002B2899" w:rsidRPr="003876A2" w:rsidRDefault="002B2899" w:rsidP="003876A2">
      <w:pPr>
        <w:pStyle w:val="a7"/>
        <w:ind w:firstLine="567"/>
        <w:jc w:val="both"/>
        <w:rPr>
          <w:rFonts w:ascii="Times New Roman" w:hAnsi="Times New Roman" w:cs="Times New Roman"/>
          <w:bCs/>
          <w:sz w:val="20"/>
          <w:szCs w:val="20"/>
        </w:rPr>
      </w:pPr>
      <w:bookmarkStart w:id="1" w:name="Par67"/>
      <w:bookmarkEnd w:id="1"/>
      <w:r w:rsidRPr="003876A2">
        <w:rPr>
          <w:rFonts w:ascii="Times New Roman" w:hAnsi="Times New Roman" w:cs="Times New Roman"/>
          <w:sz w:val="20"/>
          <w:szCs w:val="20"/>
        </w:rPr>
        <w:t xml:space="preserve">7.6. </w:t>
      </w:r>
      <w:r w:rsidRPr="003876A2">
        <w:rPr>
          <w:rFonts w:ascii="Times New Roman" w:hAnsi="Times New Roman" w:cs="Times New Roman"/>
          <w:bCs/>
          <w:sz w:val="20"/>
          <w:szCs w:val="20"/>
        </w:rPr>
        <w:t xml:space="preserve">В случае просрочки исполнения </w:t>
      </w:r>
      <w:r w:rsidRPr="003876A2">
        <w:rPr>
          <w:rFonts w:ascii="Times New Roman" w:hAnsi="Times New Roman" w:cs="Times New Roman"/>
          <w:sz w:val="20"/>
          <w:szCs w:val="20"/>
        </w:rPr>
        <w:t>Подрядчиком</w:t>
      </w:r>
      <w:r w:rsidRPr="003876A2">
        <w:rPr>
          <w:rFonts w:ascii="Times New Roman" w:hAnsi="Times New Roman" w:cs="Times New Roman"/>
          <w:bCs/>
          <w:sz w:val="20"/>
          <w:szCs w:val="20"/>
        </w:rPr>
        <w:t xml:space="preserve"> обязательств по Контракту, (в том числе гарантийного обязательства, </w:t>
      </w:r>
      <w:r w:rsidRPr="003876A2">
        <w:rPr>
          <w:rFonts w:ascii="Times New Roman" w:hAnsi="Times New Roman" w:cs="Times New Roman"/>
          <w:sz w:val="20"/>
          <w:szCs w:val="20"/>
        </w:rPr>
        <w:t>Подрядчик</w:t>
      </w:r>
      <w:r w:rsidRPr="003876A2">
        <w:rPr>
          <w:rFonts w:ascii="Times New Roman" w:hAnsi="Times New Roman" w:cs="Times New Roman"/>
          <w:bCs/>
          <w:sz w:val="20"/>
          <w:szCs w:val="20"/>
        </w:rPr>
        <w:t xml:space="preserve"> выплачивает Заказчику пени. </w:t>
      </w:r>
    </w:p>
    <w:p w:rsidR="002B2899" w:rsidRPr="003876A2" w:rsidRDefault="002B2899"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3876A2">
        <w:rPr>
          <w:rFonts w:ascii="Times New Roman" w:hAnsi="Times New Roman" w:cs="Times New Roman"/>
          <w:bCs/>
          <w:sz w:val="20"/>
          <w:szCs w:val="20"/>
        </w:rPr>
        <w:t xml:space="preserve"> (отдельного этапа исполнения Контракта)</w:t>
      </w:r>
      <w:r w:rsidRPr="003876A2">
        <w:rPr>
          <w:rFonts w:ascii="Times New Roman" w:hAnsi="Times New Roman" w:cs="Times New Roman"/>
          <w:sz w:val="20"/>
          <w:szCs w:val="20"/>
        </w:rPr>
        <w:t xml:space="preserve">, уменьшенной на сумму, пропорциональную объему обязательств, предусмотренных Контрактом </w:t>
      </w:r>
      <w:r w:rsidRPr="003876A2">
        <w:rPr>
          <w:rFonts w:ascii="Times New Roman" w:hAnsi="Times New Roman" w:cs="Times New Roman"/>
          <w:bCs/>
          <w:sz w:val="20"/>
          <w:szCs w:val="20"/>
        </w:rPr>
        <w:t xml:space="preserve">(соответствующим отдельным этапом исполнения Контракта) </w:t>
      </w:r>
      <w:r w:rsidRPr="003876A2">
        <w:rPr>
          <w:rFonts w:ascii="Times New Roman" w:hAnsi="Times New Roman" w:cs="Times New Roman"/>
          <w:sz w:val="20"/>
          <w:szCs w:val="20"/>
        </w:rPr>
        <w:t>и фактически исполненных Подрядчиком, за исключением случаев, если законодательством Российской Федерации установлен иной</w:t>
      </w:r>
      <w:r w:rsidRPr="003876A2">
        <w:rPr>
          <w:rFonts w:ascii="Times New Roman" w:eastAsia="Candara" w:hAnsi="Times New Roman" w:cs="Times New Roman"/>
          <w:spacing w:val="20"/>
          <w:sz w:val="20"/>
          <w:szCs w:val="20"/>
          <w:shd w:val="clear" w:color="auto" w:fill="FFFFFF"/>
          <w:lang w:bidi="en-US"/>
        </w:rPr>
        <w:t xml:space="preserve"> порядок начисления</w:t>
      </w:r>
      <w:r w:rsidRPr="003876A2">
        <w:rPr>
          <w:rFonts w:ascii="Times New Roman" w:hAnsi="Times New Roman" w:cs="Times New Roman"/>
          <w:sz w:val="20"/>
          <w:szCs w:val="20"/>
        </w:rPr>
        <w:t xml:space="preserve"> пени.</w:t>
      </w:r>
    </w:p>
    <w:p w:rsidR="002B2899" w:rsidRPr="003876A2" w:rsidRDefault="002B2899"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A7074" w:rsidRPr="003876A2" w:rsidRDefault="008A7074" w:rsidP="003876A2">
      <w:pPr>
        <w:pStyle w:val="a7"/>
        <w:ind w:firstLine="567"/>
        <w:jc w:val="both"/>
        <w:rPr>
          <w:rFonts w:ascii="Times New Roman" w:eastAsia="Calibri" w:hAnsi="Times New Roman" w:cs="Times New Roman"/>
          <w:sz w:val="20"/>
          <w:szCs w:val="20"/>
        </w:rPr>
      </w:pPr>
      <w:r w:rsidRPr="003876A2">
        <w:rPr>
          <w:rFonts w:ascii="Times New Roman" w:hAnsi="Times New Roman" w:cs="Times New Roman"/>
          <w:sz w:val="20"/>
          <w:szCs w:val="20"/>
        </w:rPr>
        <w:t xml:space="preserve">7.8. </w:t>
      </w:r>
      <w:r w:rsidRPr="003876A2">
        <w:rPr>
          <w:rFonts w:ascii="Times New Roman" w:eastAsia="Calibri" w:hAnsi="Times New Roman" w:cs="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В случае просрочки исполнения Заказчиком обязательств, предусмотренных Контрактом,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7.9. </w:t>
      </w:r>
      <w:bookmarkStart w:id="2" w:name="Par82"/>
      <w:bookmarkEnd w:id="2"/>
      <w:r w:rsidRPr="003876A2">
        <w:rPr>
          <w:rFonts w:ascii="Times New Roman" w:hAnsi="Times New Roman" w:cs="Times New Roman"/>
          <w:sz w:val="20"/>
          <w:szCs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3876A2">
        <w:rPr>
          <w:rFonts w:ascii="Times New Roman" w:hAnsi="Times New Roman" w:cs="Times New Roman"/>
          <w:bCs/>
          <w:sz w:val="20"/>
          <w:szCs w:val="20"/>
        </w:rPr>
        <w:t>Заказчик выплачивает Подрядчику штраф в размере 1</w:t>
      </w:r>
      <w:r w:rsidRPr="003876A2">
        <w:rPr>
          <w:rFonts w:ascii="Times New Roman" w:hAnsi="Times New Roman" w:cs="Times New Roman"/>
          <w:sz w:val="20"/>
          <w:szCs w:val="20"/>
        </w:rPr>
        <w:t>000 рублей.</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7.11. При предъявлении Заказчиком требования об уплате неустойки, уплата неустойки (пени, штрафа) за нарушение обязательств по Контракту производится Подрядчиком путем перечисления денежных средств на лицевой счет Заказчика.</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7.12. В случае неисполнения или ненадлежащего исполнения Подрядчиком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выполнения работ.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обязательств в натуре.</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7.14. Указанная в настоящем разделе Контракта неустойка (пени, штраф) взимаются за каждое нарушение в отдельности.</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7.16. Заказчик по своему усмотрению может взыскать убытки, понесенные от ненадлежащего исполнения Подрядчиком обязательств по Контракту, в полной мере сверх неустойки.</w:t>
      </w:r>
    </w:p>
    <w:p w:rsidR="008A7074" w:rsidRPr="003876A2" w:rsidRDefault="008A7074" w:rsidP="003876A2">
      <w:pPr>
        <w:pStyle w:val="a7"/>
        <w:ind w:firstLine="567"/>
        <w:jc w:val="both"/>
        <w:rPr>
          <w:rFonts w:ascii="Times New Roman" w:hAnsi="Times New Roman" w:cs="Times New Roman"/>
          <w:sz w:val="20"/>
          <w:szCs w:val="20"/>
        </w:rPr>
      </w:pPr>
    </w:p>
    <w:p w:rsidR="008A7074"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8. </w:t>
      </w:r>
      <w:r w:rsidR="008A7074" w:rsidRPr="003876A2">
        <w:rPr>
          <w:rFonts w:ascii="Times New Roman" w:hAnsi="Times New Roman" w:cs="Times New Roman"/>
          <w:b/>
          <w:sz w:val="20"/>
          <w:szCs w:val="20"/>
        </w:rPr>
        <w:t>ПОРЯДОК ИЗМЕНЕНИЯ И РАСТОРЖЕНИЯ КОНТРАКТА</w:t>
      </w:r>
    </w:p>
    <w:p w:rsidR="00E720FC" w:rsidRPr="00E720FC" w:rsidRDefault="00E720FC" w:rsidP="003876A2">
      <w:pPr>
        <w:pStyle w:val="a7"/>
        <w:ind w:firstLine="567"/>
        <w:jc w:val="both"/>
        <w:rPr>
          <w:rFonts w:ascii="Times New Roman" w:hAnsi="Times New Roman" w:cs="Times New Roman"/>
          <w:sz w:val="20"/>
          <w:szCs w:val="20"/>
        </w:rPr>
      </w:pPr>
    </w:p>
    <w:p w:rsidR="00970045" w:rsidRPr="003876A2" w:rsidRDefault="00970045"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pacing w:val="-1"/>
          <w:sz w:val="20"/>
          <w:szCs w:val="20"/>
        </w:rPr>
        <w:t xml:space="preserve">8.1. </w:t>
      </w:r>
      <w:r w:rsidRPr="003876A2">
        <w:rPr>
          <w:rFonts w:ascii="Times New Roman" w:hAnsi="Times New Roman" w:cs="Times New Roman"/>
          <w:bCs/>
          <w:sz w:val="20"/>
          <w:szCs w:val="20"/>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Закон</w:t>
      </w:r>
      <w:r w:rsidR="004E1458">
        <w:rPr>
          <w:rFonts w:ascii="Times New Roman" w:hAnsi="Times New Roman" w:cs="Times New Roman"/>
          <w:bCs/>
          <w:sz w:val="20"/>
          <w:szCs w:val="20"/>
        </w:rPr>
        <w:t>ом</w:t>
      </w:r>
      <w:r w:rsidRPr="003876A2">
        <w:rPr>
          <w:rFonts w:ascii="Times New Roman" w:hAnsi="Times New Roman" w:cs="Times New Roman"/>
          <w:bCs/>
          <w:sz w:val="20"/>
          <w:szCs w:val="20"/>
        </w:rPr>
        <w:t xml:space="preserve">, в том числе: </w:t>
      </w:r>
    </w:p>
    <w:p w:rsidR="00353F9F" w:rsidRPr="003876A2" w:rsidRDefault="00970045"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bCs/>
          <w:sz w:val="20"/>
          <w:szCs w:val="20"/>
        </w:rPr>
        <w:t xml:space="preserve">1) при снижении цены Контракта без изменения предусмотренных Контрактом объема </w:t>
      </w:r>
      <w:r w:rsidR="004D74D7" w:rsidRPr="003876A2">
        <w:rPr>
          <w:rFonts w:ascii="Times New Roman" w:hAnsi="Times New Roman" w:cs="Times New Roman"/>
          <w:sz w:val="20"/>
          <w:szCs w:val="20"/>
        </w:rPr>
        <w:t>работ и иных условий Контракта</w:t>
      </w:r>
      <w:r w:rsidR="00353F9F" w:rsidRPr="003876A2">
        <w:rPr>
          <w:rFonts w:ascii="Times New Roman" w:hAnsi="Times New Roman" w:cs="Times New Roman"/>
          <w:bCs/>
          <w:sz w:val="20"/>
          <w:szCs w:val="20"/>
        </w:rPr>
        <w:t>;</w:t>
      </w:r>
    </w:p>
    <w:p w:rsidR="00353F9F" w:rsidRPr="003876A2" w:rsidRDefault="00970045" w:rsidP="003876A2">
      <w:pPr>
        <w:pStyle w:val="a7"/>
        <w:ind w:firstLine="567"/>
        <w:jc w:val="both"/>
        <w:rPr>
          <w:rFonts w:ascii="Times New Roman" w:hAnsi="Times New Roman" w:cs="Times New Roman"/>
          <w:sz w:val="20"/>
          <w:szCs w:val="20"/>
        </w:rPr>
      </w:pPr>
      <w:r w:rsidRPr="003876A2">
        <w:rPr>
          <w:rFonts w:ascii="Times New Roman" w:hAnsi="Times New Roman" w:cs="Times New Roman"/>
          <w:bCs/>
          <w:sz w:val="20"/>
          <w:szCs w:val="20"/>
        </w:rPr>
        <w:t xml:space="preserve">2) если по предложению Заказчика </w:t>
      </w:r>
      <w:r w:rsidR="00353F9F" w:rsidRPr="003876A2">
        <w:rPr>
          <w:rFonts w:ascii="Times New Roman" w:hAnsi="Times New Roman" w:cs="Times New Roman"/>
          <w:sz w:val="20"/>
          <w:szCs w:val="20"/>
        </w:rPr>
        <w:t>увеличивается предусмотренное контрактом количество товара, объем работы или услуги не более чем на десять процентов или уменьшается предусмотренное контрактом количество поставляемого товара, объем работы или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предусмотренного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970045" w:rsidRDefault="00353F9F"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bCs/>
          <w:sz w:val="20"/>
          <w:szCs w:val="20"/>
        </w:rPr>
        <w:t>3</w:t>
      </w:r>
      <w:r w:rsidR="00970045" w:rsidRPr="003876A2">
        <w:rPr>
          <w:rFonts w:ascii="Times New Roman" w:hAnsi="Times New Roman" w:cs="Times New Roman"/>
          <w:bCs/>
          <w:sz w:val="20"/>
          <w:szCs w:val="20"/>
        </w:rPr>
        <w:t>)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59053C" w:rsidRPr="003876A2" w:rsidRDefault="0059053C" w:rsidP="0059053C">
      <w:pPr>
        <w:pStyle w:val="a7"/>
        <w:ind w:firstLine="567"/>
        <w:jc w:val="both"/>
        <w:rPr>
          <w:rFonts w:ascii="Times New Roman" w:hAnsi="Times New Roman" w:cs="Times New Roman"/>
          <w:bCs/>
          <w:sz w:val="20"/>
          <w:szCs w:val="20"/>
        </w:rPr>
      </w:pPr>
      <w:r>
        <w:rPr>
          <w:rFonts w:ascii="Times New Roman" w:hAnsi="Times New Roman" w:cs="Times New Roman"/>
          <w:bCs/>
          <w:sz w:val="20"/>
          <w:szCs w:val="20"/>
        </w:rPr>
        <w:t xml:space="preserve">4) в случаях, предусмотренных пунктом 5 статьи 78.1 Бюджетного кодекса Российской Федерации при уменьшении получателю бюджетных средств, предоставляющему субсидии, ранее доведенных в </w:t>
      </w:r>
      <w:r>
        <w:rPr>
          <w:rFonts w:ascii="Times New Roman" w:hAnsi="Times New Roman" w:cs="Times New Roman"/>
          <w:bCs/>
          <w:sz w:val="20"/>
          <w:szCs w:val="20"/>
        </w:rPr>
        <w:lastRenderedPageBreak/>
        <w:t>установленном порядке лимитов бюджетных обязательств на предоставлении субсидии, Стороны вправе изменить размер и (или) срок оплаты и (или) объем товаров, работ, услуг.</w:t>
      </w:r>
    </w:p>
    <w:p w:rsidR="00970045" w:rsidRPr="003876A2" w:rsidRDefault="00970045" w:rsidP="003876A2">
      <w:pPr>
        <w:pStyle w:val="a7"/>
        <w:ind w:firstLine="567"/>
        <w:jc w:val="both"/>
        <w:rPr>
          <w:rFonts w:ascii="Times New Roman" w:eastAsia="Calibri" w:hAnsi="Times New Roman" w:cs="Times New Roman"/>
          <w:sz w:val="20"/>
          <w:szCs w:val="20"/>
        </w:rPr>
      </w:pPr>
      <w:r w:rsidRPr="003876A2">
        <w:rPr>
          <w:rFonts w:ascii="Times New Roman" w:hAnsi="Times New Roman" w:cs="Times New Roman"/>
          <w:sz w:val="20"/>
          <w:szCs w:val="20"/>
        </w:rPr>
        <w:t xml:space="preserve">8.2. </w:t>
      </w:r>
      <w:r w:rsidRPr="003876A2">
        <w:rPr>
          <w:rFonts w:ascii="Times New Roman" w:eastAsia="Calibri" w:hAnsi="Times New Roman" w:cs="Times New Roman"/>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w:t>
      </w:r>
      <w:r w:rsidRPr="003876A2">
        <w:rPr>
          <w:rFonts w:ascii="Times New Roman" w:hAnsi="Times New Roman" w:cs="Times New Roman"/>
          <w:sz w:val="20"/>
          <w:szCs w:val="20"/>
        </w:rPr>
        <w:t>частью 6 статьи 14 Закона</w:t>
      </w:r>
      <w:r w:rsidRPr="003876A2">
        <w:rPr>
          <w:rFonts w:ascii="Times New Roman" w:eastAsia="Calibri" w:hAnsi="Times New Roman" w:cs="Times New Roman"/>
          <w:sz w:val="20"/>
          <w:szCs w:val="20"/>
        </w:rPr>
        <w:t xml:space="preserve">)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r w:rsidRPr="003876A2">
        <w:rPr>
          <w:rFonts w:ascii="Times New Roman" w:hAnsi="Times New Roman" w:cs="Times New Roman"/>
          <w:sz w:val="20"/>
          <w:szCs w:val="20"/>
        </w:rPr>
        <w:t xml:space="preserve">В этом случае соответствующие изменения должны быть внесены заказчиком в реестр контрактов, заключенных заказчиками. </w:t>
      </w:r>
    </w:p>
    <w:p w:rsidR="008A7074" w:rsidRPr="003876A2" w:rsidRDefault="008A7074" w:rsidP="003876A2">
      <w:pPr>
        <w:pStyle w:val="a7"/>
        <w:ind w:firstLine="567"/>
        <w:jc w:val="both"/>
        <w:rPr>
          <w:rFonts w:ascii="Times New Roman" w:hAnsi="Times New Roman" w:cs="Times New Roman"/>
          <w:spacing w:val="-8"/>
          <w:sz w:val="20"/>
          <w:szCs w:val="20"/>
        </w:rPr>
      </w:pPr>
      <w:r w:rsidRPr="003876A2">
        <w:rPr>
          <w:rFonts w:ascii="Times New Roman" w:hAnsi="Times New Roman" w:cs="Times New Roman"/>
          <w:spacing w:val="-1"/>
          <w:sz w:val="20"/>
          <w:szCs w:val="20"/>
        </w:rPr>
        <w:t>8.</w:t>
      </w:r>
      <w:r w:rsidR="00353F9F" w:rsidRPr="003876A2">
        <w:rPr>
          <w:rFonts w:ascii="Times New Roman" w:hAnsi="Times New Roman" w:cs="Times New Roman"/>
          <w:spacing w:val="-1"/>
          <w:sz w:val="20"/>
          <w:szCs w:val="20"/>
        </w:rPr>
        <w:t>3</w:t>
      </w:r>
      <w:r w:rsidRPr="003876A2">
        <w:rPr>
          <w:rFonts w:ascii="Times New Roman" w:hAnsi="Times New Roman" w:cs="Times New Roman"/>
          <w:spacing w:val="-1"/>
          <w:sz w:val="20"/>
          <w:szCs w:val="20"/>
        </w:rPr>
        <w:t xml:space="preserve">. </w:t>
      </w:r>
      <w:r w:rsidRPr="003876A2">
        <w:rPr>
          <w:rFonts w:ascii="Times New Roman" w:hAnsi="Times New Roman" w:cs="Times New Roman"/>
          <w:sz w:val="20"/>
          <w:szCs w:val="20"/>
        </w:rPr>
        <w:t>Контракт</w:t>
      </w:r>
      <w:r w:rsidRPr="003876A2">
        <w:rPr>
          <w:rFonts w:ascii="Times New Roman" w:hAnsi="Times New Roman" w:cs="Times New Roman"/>
          <w:spacing w:val="-1"/>
          <w:sz w:val="20"/>
          <w:szCs w:val="20"/>
        </w:rPr>
        <w:t xml:space="preserve"> расторгается на основании:</w:t>
      </w:r>
    </w:p>
    <w:p w:rsidR="008A7074" w:rsidRPr="003876A2" w:rsidRDefault="00E720FC" w:rsidP="00E720FC">
      <w:pPr>
        <w:pStyle w:val="a7"/>
        <w:ind w:firstLine="851"/>
        <w:jc w:val="both"/>
        <w:rPr>
          <w:rFonts w:ascii="Times New Roman" w:hAnsi="Times New Roman" w:cs="Times New Roman"/>
          <w:sz w:val="20"/>
          <w:szCs w:val="20"/>
        </w:rPr>
      </w:pPr>
      <w:r>
        <w:rPr>
          <w:rFonts w:ascii="Times New Roman" w:hAnsi="Times New Roman" w:cs="Times New Roman"/>
          <w:spacing w:val="-1"/>
          <w:sz w:val="20"/>
          <w:szCs w:val="20"/>
        </w:rPr>
        <w:t xml:space="preserve">- </w:t>
      </w:r>
      <w:r w:rsidR="008A7074" w:rsidRPr="003876A2">
        <w:rPr>
          <w:rFonts w:ascii="Times New Roman" w:hAnsi="Times New Roman" w:cs="Times New Roman"/>
          <w:spacing w:val="-1"/>
          <w:sz w:val="20"/>
          <w:szCs w:val="20"/>
        </w:rPr>
        <w:t>письменного соглашения Сторон;</w:t>
      </w:r>
    </w:p>
    <w:p w:rsidR="008A7074" w:rsidRPr="003876A2" w:rsidRDefault="00E720FC" w:rsidP="00E720FC">
      <w:pPr>
        <w:pStyle w:val="a7"/>
        <w:ind w:firstLine="851"/>
        <w:jc w:val="both"/>
        <w:rPr>
          <w:rFonts w:ascii="Times New Roman" w:hAnsi="Times New Roman" w:cs="Times New Roman"/>
          <w:sz w:val="20"/>
          <w:szCs w:val="20"/>
        </w:rPr>
      </w:pPr>
      <w:r>
        <w:rPr>
          <w:rFonts w:ascii="Times New Roman" w:hAnsi="Times New Roman" w:cs="Times New Roman"/>
          <w:spacing w:val="-1"/>
          <w:sz w:val="20"/>
          <w:szCs w:val="20"/>
        </w:rPr>
        <w:t xml:space="preserve">- </w:t>
      </w:r>
      <w:r w:rsidR="008A7074" w:rsidRPr="003876A2">
        <w:rPr>
          <w:rFonts w:ascii="Times New Roman" w:hAnsi="Times New Roman" w:cs="Times New Roman"/>
          <w:spacing w:val="-1"/>
          <w:sz w:val="20"/>
          <w:szCs w:val="20"/>
        </w:rPr>
        <w:t>одностороннего отказа Стороны от исполнения Контракта;</w:t>
      </w:r>
    </w:p>
    <w:p w:rsidR="008A7074" w:rsidRPr="003876A2" w:rsidRDefault="00E720FC" w:rsidP="00E720FC">
      <w:pPr>
        <w:pStyle w:val="a7"/>
        <w:ind w:firstLine="851"/>
        <w:jc w:val="both"/>
        <w:rPr>
          <w:rFonts w:ascii="Times New Roman" w:hAnsi="Times New Roman" w:cs="Times New Roman"/>
          <w:sz w:val="20"/>
          <w:szCs w:val="20"/>
        </w:rPr>
      </w:pPr>
      <w:r>
        <w:rPr>
          <w:rFonts w:ascii="Times New Roman" w:hAnsi="Times New Roman" w:cs="Times New Roman"/>
          <w:spacing w:val="-1"/>
          <w:sz w:val="20"/>
          <w:szCs w:val="20"/>
        </w:rPr>
        <w:t xml:space="preserve">- </w:t>
      </w:r>
      <w:r w:rsidR="008A7074" w:rsidRPr="003876A2">
        <w:rPr>
          <w:rFonts w:ascii="Times New Roman" w:hAnsi="Times New Roman" w:cs="Times New Roman"/>
          <w:spacing w:val="-1"/>
          <w:sz w:val="20"/>
          <w:szCs w:val="20"/>
        </w:rPr>
        <w:t>вынесенного в установленном порядке решения судебного органа;</w:t>
      </w:r>
    </w:p>
    <w:p w:rsidR="008A7074" w:rsidRPr="003876A2" w:rsidRDefault="00E720FC" w:rsidP="00E720FC">
      <w:pPr>
        <w:pStyle w:val="a7"/>
        <w:ind w:firstLine="851"/>
        <w:jc w:val="both"/>
        <w:rPr>
          <w:rFonts w:ascii="Times New Roman" w:hAnsi="Times New Roman" w:cs="Times New Roman"/>
          <w:sz w:val="20"/>
          <w:szCs w:val="20"/>
        </w:rPr>
      </w:pPr>
      <w:r>
        <w:rPr>
          <w:rFonts w:ascii="Times New Roman" w:hAnsi="Times New Roman" w:cs="Times New Roman"/>
          <w:spacing w:val="-1"/>
          <w:sz w:val="20"/>
          <w:szCs w:val="20"/>
        </w:rPr>
        <w:t xml:space="preserve">- </w:t>
      </w:r>
      <w:r w:rsidR="008A7074" w:rsidRPr="003876A2">
        <w:rPr>
          <w:rFonts w:ascii="Times New Roman" w:hAnsi="Times New Roman" w:cs="Times New Roman"/>
          <w:spacing w:val="-1"/>
          <w:sz w:val="20"/>
          <w:szCs w:val="20"/>
        </w:rPr>
        <w:t xml:space="preserve">в иных случаях, предусмотренных настоящим </w:t>
      </w:r>
      <w:r w:rsidR="008A7074" w:rsidRPr="003876A2">
        <w:rPr>
          <w:rFonts w:ascii="Times New Roman" w:hAnsi="Times New Roman" w:cs="Times New Roman"/>
          <w:sz w:val="20"/>
          <w:szCs w:val="20"/>
        </w:rPr>
        <w:t>Контрактом</w:t>
      </w:r>
      <w:r w:rsidR="008A7074" w:rsidRPr="003876A2">
        <w:rPr>
          <w:rFonts w:ascii="Times New Roman" w:hAnsi="Times New Roman" w:cs="Times New Roman"/>
          <w:spacing w:val="-1"/>
          <w:sz w:val="20"/>
          <w:szCs w:val="20"/>
        </w:rPr>
        <w:t xml:space="preserve"> и действующим законодательством. </w:t>
      </w:r>
    </w:p>
    <w:p w:rsidR="008A7074" w:rsidRPr="003876A2" w:rsidRDefault="008A7074"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8.</w:t>
      </w:r>
      <w:r w:rsidR="00353F9F" w:rsidRPr="003876A2">
        <w:rPr>
          <w:rFonts w:ascii="Times New Roman" w:hAnsi="Times New Roman" w:cs="Times New Roman"/>
          <w:spacing w:val="-1"/>
          <w:sz w:val="20"/>
          <w:szCs w:val="20"/>
        </w:rPr>
        <w:t>4</w:t>
      </w:r>
      <w:r w:rsidR="002B2899" w:rsidRPr="003876A2">
        <w:rPr>
          <w:rFonts w:ascii="Times New Roman" w:hAnsi="Times New Roman" w:cs="Times New Roman"/>
          <w:spacing w:val="-1"/>
          <w:sz w:val="20"/>
          <w:szCs w:val="20"/>
        </w:rPr>
        <w:t xml:space="preserve">. </w:t>
      </w:r>
      <w:r w:rsidRPr="003876A2">
        <w:rPr>
          <w:rFonts w:ascii="Times New Roman" w:hAnsi="Times New Roman" w:cs="Times New Roman"/>
          <w:spacing w:val="-1"/>
          <w:sz w:val="20"/>
          <w:szCs w:val="20"/>
        </w:rPr>
        <w:t>Заказчик вправе в одностороннем порядке отказаться от исполнения Контракта в соответствии с пунктом 2 статьи 407 ГК РФ и статьи 450.1. ГК РФ и потребовать возмещения фактически понесенного ущерба в случае следующих существенных нарушений Подрядчиком условий настоящего Контракта:</w:t>
      </w:r>
    </w:p>
    <w:p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Подрядчик, после получения 2-х письменных уведомлений Заказчика,</w:t>
      </w:r>
      <w:r w:rsidR="001A324D" w:rsidRPr="003876A2">
        <w:rPr>
          <w:rFonts w:ascii="Times New Roman" w:hAnsi="Times New Roman" w:cs="Times New Roman"/>
          <w:spacing w:val="-1"/>
          <w:sz w:val="20"/>
          <w:szCs w:val="20"/>
        </w:rPr>
        <w:t xml:space="preserve"> направленных посредством электронной почты или факсимильной связи,</w:t>
      </w:r>
      <w:r w:rsidRPr="003876A2">
        <w:rPr>
          <w:rFonts w:ascii="Times New Roman" w:hAnsi="Times New Roman" w:cs="Times New Roman"/>
          <w:spacing w:val="-1"/>
          <w:sz w:val="20"/>
          <w:szCs w:val="20"/>
        </w:rPr>
        <w:t xml:space="preserve"> не принял объект для выполнения работ;</w:t>
      </w:r>
    </w:p>
    <w:p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Подрядчик в течение 10 дней после передачи объекта по акту не приступил к выполнению работ;</w:t>
      </w:r>
    </w:p>
    <w:p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Подрядчик не приступил к исполнению Контракта в установленные сроки, включая исполнение условий, указанных в пункте 3.2. настоящего Контракта, либо выполняет работу с нарушением промежуточных сроков б</w:t>
      </w:r>
      <w:r w:rsidR="00E16F5E">
        <w:rPr>
          <w:rFonts w:ascii="Times New Roman" w:hAnsi="Times New Roman" w:cs="Times New Roman"/>
          <w:spacing w:val="-1"/>
          <w:sz w:val="20"/>
          <w:szCs w:val="20"/>
        </w:rPr>
        <w:t>о</w:t>
      </w:r>
      <w:r w:rsidRPr="003876A2">
        <w:rPr>
          <w:rFonts w:ascii="Times New Roman" w:hAnsi="Times New Roman" w:cs="Times New Roman"/>
          <w:spacing w:val="-1"/>
          <w:sz w:val="20"/>
          <w:szCs w:val="20"/>
        </w:rPr>
        <w:t xml:space="preserve">лее чем на 5 дней, установленных </w:t>
      </w:r>
      <w:r w:rsidR="00E6746C" w:rsidRPr="003876A2">
        <w:rPr>
          <w:rFonts w:ascii="Times New Roman" w:hAnsi="Times New Roman" w:cs="Times New Roman"/>
          <w:spacing w:val="-1"/>
          <w:sz w:val="20"/>
          <w:szCs w:val="20"/>
        </w:rPr>
        <w:t>«</w:t>
      </w:r>
      <w:r w:rsidRPr="003876A2">
        <w:rPr>
          <w:rFonts w:ascii="Times New Roman" w:hAnsi="Times New Roman" w:cs="Times New Roman"/>
          <w:spacing w:val="-1"/>
          <w:sz w:val="20"/>
          <w:szCs w:val="20"/>
        </w:rPr>
        <w:t>Календарным планом выполнения работ</w:t>
      </w:r>
      <w:r w:rsidR="00E6746C" w:rsidRPr="003876A2">
        <w:rPr>
          <w:rFonts w:ascii="Times New Roman" w:hAnsi="Times New Roman" w:cs="Times New Roman"/>
          <w:spacing w:val="-1"/>
          <w:sz w:val="20"/>
          <w:szCs w:val="20"/>
        </w:rPr>
        <w:t>»</w:t>
      </w:r>
      <w:r w:rsidRPr="003876A2">
        <w:rPr>
          <w:rFonts w:ascii="Times New Roman" w:hAnsi="Times New Roman" w:cs="Times New Roman"/>
          <w:spacing w:val="-1"/>
          <w:sz w:val="20"/>
          <w:szCs w:val="20"/>
        </w:rPr>
        <w:t>, равно как и в случае нарушения Подрядчиком конечного срока выполнения работ;</w:t>
      </w:r>
    </w:p>
    <w:p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в случае привлечения Подрядчиком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p>
    <w:p w:rsidR="008A7074" w:rsidRPr="003876A2" w:rsidRDefault="008A7074"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8.</w:t>
      </w:r>
      <w:r w:rsidR="00353F9F" w:rsidRPr="003876A2">
        <w:rPr>
          <w:rFonts w:ascii="Times New Roman" w:hAnsi="Times New Roman" w:cs="Times New Roman"/>
          <w:spacing w:val="-1"/>
          <w:sz w:val="20"/>
          <w:szCs w:val="20"/>
        </w:rPr>
        <w:t>5</w:t>
      </w:r>
      <w:r w:rsidRPr="003876A2">
        <w:rPr>
          <w:rFonts w:ascii="Times New Roman" w:hAnsi="Times New Roman" w:cs="Times New Roman"/>
          <w:spacing w:val="-1"/>
          <w:sz w:val="20"/>
          <w:szCs w:val="20"/>
        </w:rPr>
        <w:t xml:space="preserve">. </w:t>
      </w:r>
      <w:r w:rsidR="004D74D7" w:rsidRPr="003876A2">
        <w:rPr>
          <w:rFonts w:ascii="Times New Roman" w:hAnsi="Times New Roman" w:cs="Times New Roman"/>
          <w:spacing w:val="-1"/>
          <w:sz w:val="20"/>
          <w:szCs w:val="20"/>
        </w:rPr>
        <w:t>Сторона</w:t>
      </w:r>
      <w:r w:rsidRPr="003876A2">
        <w:rPr>
          <w:rFonts w:ascii="Times New Roman" w:hAnsi="Times New Roman" w:cs="Times New Roman"/>
          <w:spacing w:val="-1"/>
          <w:sz w:val="20"/>
          <w:szCs w:val="20"/>
        </w:rPr>
        <w:t>, принявш</w:t>
      </w:r>
      <w:r w:rsidR="004D74D7" w:rsidRPr="003876A2">
        <w:rPr>
          <w:rFonts w:ascii="Times New Roman" w:hAnsi="Times New Roman" w:cs="Times New Roman"/>
          <w:spacing w:val="-1"/>
          <w:sz w:val="20"/>
          <w:szCs w:val="20"/>
        </w:rPr>
        <w:t>ая</w:t>
      </w:r>
      <w:r w:rsidRPr="003876A2">
        <w:rPr>
          <w:rFonts w:ascii="Times New Roman" w:hAnsi="Times New Roman" w:cs="Times New Roman"/>
          <w:spacing w:val="-1"/>
          <w:sz w:val="20"/>
          <w:szCs w:val="20"/>
        </w:rPr>
        <w:t xml:space="preserve"> решение в одностороннем порядке отказаться от исполнения Контракта руководствуется требованиями </w:t>
      </w:r>
      <w:r w:rsidR="00DA36B3">
        <w:rPr>
          <w:rFonts w:ascii="Times New Roman" w:hAnsi="Times New Roman" w:cs="Times New Roman"/>
          <w:spacing w:val="-1"/>
          <w:sz w:val="20"/>
          <w:szCs w:val="20"/>
        </w:rPr>
        <w:t>действующего законодательства Российской Федерации</w:t>
      </w:r>
      <w:r w:rsidRPr="003876A2">
        <w:rPr>
          <w:rFonts w:ascii="Times New Roman" w:hAnsi="Times New Roman" w:cs="Times New Roman"/>
          <w:spacing w:val="-1"/>
          <w:sz w:val="20"/>
          <w:szCs w:val="20"/>
        </w:rPr>
        <w:t>.</w:t>
      </w:r>
    </w:p>
    <w:p w:rsidR="008A7074" w:rsidRPr="003876A2" w:rsidRDefault="008A7074"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8.</w:t>
      </w:r>
      <w:r w:rsidR="00353F9F" w:rsidRPr="003876A2">
        <w:rPr>
          <w:rFonts w:ascii="Times New Roman" w:hAnsi="Times New Roman" w:cs="Times New Roman"/>
          <w:spacing w:val="-1"/>
          <w:sz w:val="20"/>
          <w:szCs w:val="20"/>
        </w:rPr>
        <w:t>6</w:t>
      </w:r>
      <w:r w:rsidRPr="003876A2">
        <w:rPr>
          <w:rFonts w:ascii="Times New Roman" w:hAnsi="Times New Roman" w:cs="Times New Roman"/>
          <w:spacing w:val="-1"/>
          <w:sz w:val="20"/>
          <w:szCs w:val="20"/>
        </w:rPr>
        <w:t>.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Подрядчиком условий Контракта, Заказчик в установленном порядке направляет сведения о Подрядчике в Реестр недобросовестных поставщиков.</w:t>
      </w:r>
    </w:p>
    <w:p w:rsidR="00E21F8E" w:rsidRPr="003876A2" w:rsidRDefault="001A324D"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8.</w:t>
      </w:r>
      <w:r w:rsidR="00353F9F" w:rsidRPr="003876A2">
        <w:rPr>
          <w:rFonts w:ascii="Times New Roman" w:hAnsi="Times New Roman" w:cs="Times New Roman"/>
          <w:spacing w:val="-1"/>
          <w:sz w:val="20"/>
          <w:szCs w:val="20"/>
        </w:rPr>
        <w:t>7</w:t>
      </w:r>
      <w:r w:rsidRPr="003876A2">
        <w:rPr>
          <w:rFonts w:ascii="Times New Roman" w:hAnsi="Times New Roman" w:cs="Times New Roman"/>
          <w:spacing w:val="-1"/>
          <w:sz w:val="20"/>
          <w:szCs w:val="20"/>
        </w:rPr>
        <w:t>.</w:t>
      </w:r>
      <w:r w:rsidR="004240FD" w:rsidRPr="003876A2">
        <w:rPr>
          <w:rFonts w:ascii="Times New Roman" w:hAnsi="Times New Roman" w:cs="Times New Roman"/>
          <w:spacing w:val="-1"/>
          <w:sz w:val="20"/>
          <w:szCs w:val="20"/>
        </w:rPr>
        <w:t xml:space="preserve"> </w:t>
      </w:r>
      <w:r w:rsidRPr="003876A2">
        <w:rPr>
          <w:rFonts w:ascii="Times New Roman" w:hAnsi="Times New Roman" w:cs="Times New Roman"/>
          <w:spacing w:val="-1"/>
          <w:sz w:val="20"/>
          <w:szCs w:val="20"/>
        </w:rPr>
        <w:t>При исполнении контракта не допускается перемена поставщика (подрядчика,</w:t>
      </w:r>
      <w:r w:rsidR="004240FD" w:rsidRPr="003876A2">
        <w:rPr>
          <w:rFonts w:ascii="Times New Roman" w:hAnsi="Times New Roman" w:cs="Times New Roman"/>
          <w:spacing w:val="-1"/>
          <w:sz w:val="20"/>
          <w:szCs w:val="20"/>
        </w:rPr>
        <w:t xml:space="preserve"> </w:t>
      </w:r>
      <w:r w:rsidRPr="003876A2">
        <w:rPr>
          <w:rFonts w:ascii="Times New Roman" w:hAnsi="Times New Roman" w:cs="Times New Roman"/>
          <w:spacing w:val="-1"/>
          <w:sz w:val="20"/>
          <w:szCs w:val="20"/>
        </w:rPr>
        <w:t xml:space="preserve">исполнителя), за исключением </w:t>
      </w:r>
      <w:r w:rsidR="004240FD" w:rsidRPr="003876A2">
        <w:rPr>
          <w:rFonts w:ascii="Times New Roman" w:hAnsi="Times New Roman" w:cs="Times New Roman"/>
          <w:spacing w:val="-1"/>
          <w:sz w:val="20"/>
          <w:szCs w:val="20"/>
        </w:rPr>
        <w:t>случая</w:t>
      </w:r>
      <w:r w:rsidRPr="003876A2">
        <w:rPr>
          <w:rFonts w:ascii="Times New Roman" w:hAnsi="Times New Roman" w:cs="Times New Roman"/>
          <w:spacing w:val="-1"/>
          <w:sz w:val="20"/>
          <w:szCs w:val="20"/>
        </w:rPr>
        <w:t>, если новый поставщик (</w:t>
      </w:r>
      <w:r w:rsidR="004240FD" w:rsidRPr="003876A2">
        <w:rPr>
          <w:rFonts w:ascii="Times New Roman" w:hAnsi="Times New Roman" w:cs="Times New Roman"/>
          <w:spacing w:val="-1"/>
          <w:sz w:val="20"/>
          <w:szCs w:val="20"/>
        </w:rPr>
        <w:t>подрядчик</w:t>
      </w:r>
      <w:r w:rsidRPr="003876A2">
        <w:rPr>
          <w:rFonts w:ascii="Times New Roman" w:hAnsi="Times New Roman" w:cs="Times New Roman"/>
          <w:spacing w:val="-1"/>
          <w:sz w:val="20"/>
          <w:szCs w:val="20"/>
        </w:rPr>
        <w:t xml:space="preserve">, исполнитель) является правопреемником поставщика (подрядчика, исполнителя) по контракту вследствие </w:t>
      </w:r>
      <w:r w:rsidR="004240FD" w:rsidRPr="003876A2">
        <w:rPr>
          <w:rFonts w:ascii="Times New Roman" w:hAnsi="Times New Roman" w:cs="Times New Roman"/>
          <w:spacing w:val="-1"/>
          <w:sz w:val="20"/>
          <w:szCs w:val="20"/>
        </w:rPr>
        <w:t>реорганизации</w:t>
      </w:r>
      <w:r w:rsidRPr="003876A2">
        <w:rPr>
          <w:rFonts w:ascii="Times New Roman" w:hAnsi="Times New Roman" w:cs="Times New Roman"/>
          <w:spacing w:val="-1"/>
          <w:sz w:val="20"/>
          <w:szCs w:val="20"/>
        </w:rPr>
        <w:t xml:space="preserve"> юридического лица в форме преобразования, слияния или присоединения.</w:t>
      </w:r>
    </w:p>
    <w:p w:rsidR="001A324D" w:rsidRPr="003876A2" w:rsidRDefault="001A324D"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xml:space="preserve">В случае перемены заказчика права и обязанности заказчика, предусмотренные </w:t>
      </w:r>
      <w:r w:rsidR="004240FD" w:rsidRPr="003876A2">
        <w:rPr>
          <w:rFonts w:ascii="Times New Roman" w:hAnsi="Times New Roman" w:cs="Times New Roman"/>
          <w:spacing w:val="-1"/>
          <w:sz w:val="20"/>
          <w:szCs w:val="20"/>
        </w:rPr>
        <w:t>контрактом</w:t>
      </w:r>
      <w:r w:rsidRPr="003876A2">
        <w:rPr>
          <w:rFonts w:ascii="Times New Roman" w:hAnsi="Times New Roman" w:cs="Times New Roman"/>
          <w:spacing w:val="-1"/>
          <w:sz w:val="20"/>
          <w:szCs w:val="20"/>
        </w:rPr>
        <w:t xml:space="preserve">, переходят к </w:t>
      </w:r>
      <w:r w:rsidR="004240FD" w:rsidRPr="003876A2">
        <w:rPr>
          <w:rFonts w:ascii="Times New Roman" w:hAnsi="Times New Roman" w:cs="Times New Roman"/>
          <w:spacing w:val="-1"/>
          <w:sz w:val="20"/>
          <w:szCs w:val="20"/>
        </w:rPr>
        <w:t>новому</w:t>
      </w:r>
      <w:r w:rsidRPr="003876A2">
        <w:rPr>
          <w:rFonts w:ascii="Times New Roman" w:hAnsi="Times New Roman" w:cs="Times New Roman"/>
          <w:spacing w:val="-1"/>
          <w:sz w:val="20"/>
          <w:szCs w:val="20"/>
        </w:rPr>
        <w:t xml:space="preserve"> </w:t>
      </w:r>
      <w:r w:rsidR="00970045" w:rsidRPr="003876A2">
        <w:rPr>
          <w:rFonts w:ascii="Times New Roman" w:hAnsi="Times New Roman" w:cs="Times New Roman"/>
          <w:spacing w:val="-1"/>
          <w:sz w:val="20"/>
          <w:szCs w:val="20"/>
        </w:rPr>
        <w:t>З</w:t>
      </w:r>
      <w:r w:rsidRPr="003876A2">
        <w:rPr>
          <w:rFonts w:ascii="Times New Roman" w:hAnsi="Times New Roman" w:cs="Times New Roman"/>
          <w:spacing w:val="-1"/>
          <w:sz w:val="20"/>
          <w:szCs w:val="20"/>
        </w:rPr>
        <w:t>аказчику.</w:t>
      </w:r>
    </w:p>
    <w:p w:rsidR="00970045" w:rsidRPr="003876A2" w:rsidRDefault="00353F9F" w:rsidP="003876A2">
      <w:pPr>
        <w:pStyle w:val="a7"/>
        <w:ind w:firstLine="567"/>
        <w:jc w:val="both"/>
        <w:rPr>
          <w:rFonts w:ascii="Times New Roman" w:hAnsi="Times New Roman" w:cs="Times New Roman"/>
          <w:sz w:val="20"/>
          <w:szCs w:val="20"/>
        </w:rPr>
      </w:pPr>
      <w:r w:rsidRPr="003876A2">
        <w:rPr>
          <w:rFonts w:ascii="Times New Roman" w:hAnsi="Times New Roman" w:cs="Times New Roman"/>
          <w:spacing w:val="-1"/>
          <w:sz w:val="20"/>
          <w:szCs w:val="20"/>
        </w:rPr>
        <w:t>8.8</w:t>
      </w:r>
      <w:r w:rsidR="00970045" w:rsidRPr="003876A2">
        <w:rPr>
          <w:rFonts w:ascii="Times New Roman" w:hAnsi="Times New Roman" w:cs="Times New Roman"/>
          <w:spacing w:val="-1"/>
          <w:sz w:val="20"/>
          <w:szCs w:val="20"/>
        </w:rPr>
        <w:t>.</w:t>
      </w:r>
      <w:r w:rsidR="00970045" w:rsidRPr="003876A2">
        <w:rPr>
          <w:rFonts w:ascii="Times New Roman" w:hAnsi="Times New Roman" w:cs="Times New Roman"/>
          <w:sz w:val="20"/>
          <w:szCs w:val="20"/>
        </w:rPr>
        <w:t xml:space="preserve"> </w:t>
      </w:r>
      <w:r w:rsidR="00970045" w:rsidRPr="003876A2">
        <w:rPr>
          <w:rFonts w:ascii="Times New Roman" w:hAnsi="Times New Roman" w:cs="Times New Roman"/>
          <w:bCs/>
          <w:sz w:val="20"/>
          <w:szCs w:val="20"/>
        </w:rPr>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970045" w:rsidRPr="00E720FC" w:rsidRDefault="00970045" w:rsidP="003876A2">
      <w:pPr>
        <w:pStyle w:val="a7"/>
        <w:ind w:firstLine="567"/>
        <w:jc w:val="both"/>
        <w:rPr>
          <w:rFonts w:ascii="Times New Roman" w:hAnsi="Times New Roman" w:cs="Times New Roman"/>
          <w:sz w:val="20"/>
          <w:szCs w:val="20"/>
        </w:rPr>
      </w:pPr>
    </w:p>
    <w:p w:rsidR="008A7074" w:rsidRPr="003876A2"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9. </w:t>
      </w:r>
      <w:r w:rsidR="008A7074" w:rsidRPr="003876A2">
        <w:rPr>
          <w:rFonts w:ascii="Times New Roman" w:hAnsi="Times New Roman" w:cs="Times New Roman"/>
          <w:b/>
          <w:sz w:val="20"/>
          <w:szCs w:val="20"/>
        </w:rPr>
        <w:t>ПОРЯДОК РАССМОТРЕНИЯ СПОРОВ</w:t>
      </w:r>
    </w:p>
    <w:p w:rsidR="00353F9F" w:rsidRPr="00E720FC" w:rsidRDefault="00353F9F" w:rsidP="003876A2">
      <w:pPr>
        <w:pStyle w:val="a7"/>
        <w:ind w:firstLine="567"/>
        <w:jc w:val="both"/>
        <w:rPr>
          <w:rFonts w:ascii="Times New Roman" w:hAnsi="Times New Roman" w:cs="Times New Roman"/>
          <w:sz w:val="20"/>
          <w:szCs w:val="20"/>
        </w:rPr>
      </w:pPr>
    </w:p>
    <w:p w:rsidR="00DD7856" w:rsidRPr="00DD7856" w:rsidRDefault="00DD7856" w:rsidP="00DD7856">
      <w:pPr>
        <w:pStyle w:val="a7"/>
        <w:ind w:firstLine="567"/>
        <w:jc w:val="both"/>
        <w:rPr>
          <w:rFonts w:ascii="Times New Roman" w:hAnsi="Times New Roman" w:cs="Times New Roman"/>
          <w:sz w:val="20"/>
          <w:szCs w:val="20"/>
        </w:rPr>
      </w:pPr>
      <w:r>
        <w:rPr>
          <w:rFonts w:ascii="Times New Roman" w:hAnsi="Times New Roman" w:cs="Times New Roman"/>
          <w:sz w:val="20"/>
          <w:szCs w:val="20"/>
        </w:rPr>
        <w:t>9</w:t>
      </w:r>
      <w:r w:rsidRPr="00DD7856">
        <w:rPr>
          <w:rFonts w:ascii="Times New Roman" w:hAnsi="Times New Roman" w:cs="Times New Roman"/>
          <w:sz w:val="20"/>
          <w:szCs w:val="20"/>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DD7856" w:rsidRPr="00DD7856" w:rsidRDefault="00DD7856" w:rsidP="00DD7856">
      <w:pPr>
        <w:pStyle w:val="a7"/>
        <w:ind w:firstLine="567"/>
        <w:jc w:val="both"/>
        <w:rPr>
          <w:rFonts w:ascii="Times New Roman" w:hAnsi="Times New Roman" w:cs="Times New Roman"/>
          <w:sz w:val="20"/>
          <w:szCs w:val="20"/>
        </w:rPr>
      </w:pPr>
      <w:r>
        <w:rPr>
          <w:rFonts w:ascii="Times New Roman" w:hAnsi="Times New Roman" w:cs="Times New Roman"/>
          <w:sz w:val="20"/>
          <w:szCs w:val="20"/>
        </w:rPr>
        <w:t>9</w:t>
      </w:r>
      <w:r w:rsidRPr="00DD7856">
        <w:rPr>
          <w:rFonts w:ascii="Times New Roman" w:hAnsi="Times New Roman" w:cs="Times New Roman"/>
          <w:sz w:val="20"/>
          <w:szCs w:val="20"/>
        </w:rPr>
        <w:t xml:space="preserve">.2. Претензии должны быть направлены одной Стороной другой Стороне в порядке, предусмотренном пунктом </w:t>
      </w:r>
      <w:r w:rsidR="00DA36B3">
        <w:rPr>
          <w:rFonts w:ascii="Times New Roman" w:hAnsi="Times New Roman" w:cs="Times New Roman"/>
          <w:sz w:val="20"/>
          <w:szCs w:val="20"/>
        </w:rPr>
        <w:t>12.2.</w:t>
      </w:r>
      <w:r w:rsidRPr="00DD7856">
        <w:rPr>
          <w:rFonts w:ascii="Times New Roman" w:hAnsi="Times New Roman" w:cs="Times New Roman"/>
          <w:sz w:val="20"/>
          <w:szCs w:val="20"/>
        </w:rPr>
        <w:t xml:space="preserve"> Контракта.</w:t>
      </w:r>
    </w:p>
    <w:p w:rsidR="00DD7856" w:rsidRPr="00DD7856" w:rsidRDefault="00DD7856" w:rsidP="00DD7856">
      <w:pPr>
        <w:pStyle w:val="a7"/>
        <w:ind w:firstLine="567"/>
        <w:jc w:val="both"/>
        <w:rPr>
          <w:rFonts w:ascii="Times New Roman" w:hAnsi="Times New Roman" w:cs="Times New Roman"/>
          <w:sz w:val="20"/>
          <w:szCs w:val="20"/>
        </w:rPr>
      </w:pPr>
      <w:r w:rsidRPr="00DD7856">
        <w:rPr>
          <w:rFonts w:ascii="Times New Roman" w:hAnsi="Times New Roman" w:cs="Times New Roman"/>
          <w:sz w:val="20"/>
          <w:szCs w:val="20"/>
        </w:rPr>
        <w:t>Сторона должна дать ответ на претензию по существу в срок не позднее 5 рабочих дней с даты получения претензии.</w:t>
      </w:r>
    </w:p>
    <w:p w:rsidR="00231C57" w:rsidRPr="003876A2" w:rsidRDefault="00DD7856" w:rsidP="00DD7856">
      <w:pPr>
        <w:pStyle w:val="a7"/>
        <w:ind w:firstLine="567"/>
        <w:jc w:val="both"/>
        <w:rPr>
          <w:rFonts w:ascii="Times New Roman" w:hAnsi="Times New Roman" w:cs="Times New Roman"/>
          <w:spacing w:val="-1"/>
          <w:sz w:val="20"/>
          <w:szCs w:val="20"/>
        </w:rPr>
      </w:pPr>
      <w:r>
        <w:rPr>
          <w:rFonts w:ascii="Times New Roman" w:hAnsi="Times New Roman" w:cs="Times New Roman"/>
          <w:sz w:val="20"/>
          <w:szCs w:val="20"/>
        </w:rPr>
        <w:t>9</w:t>
      </w:r>
      <w:r w:rsidRPr="00DD7856">
        <w:rPr>
          <w:rFonts w:ascii="Times New Roman" w:hAnsi="Times New Roman" w:cs="Times New Roman"/>
          <w:sz w:val="20"/>
          <w:szCs w:val="20"/>
        </w:rPr>
        <w:t>.</w:t>
      </w:r>
      <w:r w:rsidR="00056DDA">
        <w:rPr>
          <w:rFonts w:ascii="Times New Roman" w:hAnsi="Times New Roman" w:cs="Times New Roman"/>
          <w:sz w:val="20"/>
          <w:szCs w:val="20"/>
        </w:rPr>
        <w:t>3</w:t>
      </w:r>
      <w:r w:rsidRPr="00DD7856">
        <w:rPr>
          <w:rFonts w:ascii="Times New Roman" w:hAnsi="Times New Roman" w:cs="Times New Roman"/>
          <w:sz w:val="20"/>
          <w:szCs w:val="20"/>
        </w:rPr>
        <w:t>.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056DDA" w:rsidRDefault="00056DDA" w:rsidP="00E720FC">
      <w:pPr>
        <w:pStyle w:val="a7"/>
        <w:jc w:val="center"/>
        <w:rPr>
          <w:rFonts w:ascii="Times New Roman" w:hAnsi="Times New Roman" w:cs="Times New Roman"/>
          <w:b/>
          <w:sz w:val="20"/>
          <w:szCs w:val="20"/>
        </w:rPr>
      </w:pPr>
    </w:p>
    <w:p w:rsidR="008A7074" w:rsidRPr="003876A2"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10. </w:t>
      </w:r>
      <w:r w:rsidR="008A7074" w:rsidRPr="003876A2">
        <w:rPr>
          <w:rFonts w:ascii="Times New Roman" w:hAnsi="Times New Roman" w:cs="Times New Roman"/>
          <w:b/>
          <w:sz w:val="20"/>
          <w:szCs w:val="20"/>
        </w:rPr>
        <w:t>ФОРС-МАЖОР</w:t>
      </w:r>
    </w:p>
    <w:p w:rsidR="00C96335" w:rsidRPr="00E720FC" w:rsidRDefault="00C96335" w:rsidP="003876A2">
      <w:pPr>
        <w:pStyle w:val="a7"/>
        <w:ind w:firstLine="567"/>
        <w:jc w:val="both"/>
        <w:rPr>
          <w:rFonts w:ascii="Times New Roman" w:hAnsi="Times New Roman" w:cs="Times New Roman"/>
          <w:sz w:val="20"/>
          <w:szCs w:val="20"/>
        </w:rPr>
      </w:pP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10.1.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lastRenderedPageBreak/>
        <w:t>10.2.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10.4. Если обстоятельства, указанные в п. 10.1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7323F8" w:rsidRPr="00E720FC" w:rsidRDefault="007323F8" w:rsidP="003876A2">
      <w:pPr>
        <w:pStyle w:val="a7"/>
        <w:ind w:firstLine="567"/>
        <w:jc w:val="both"/>
        <w:rPr>
          <w:rFonts w:ascii="Times New Roman" w:hAnsi="Times New Roman" w:cs="Times New Roman"/>
          <w:sz w:val="20"/>
          <w:szCs w:val="20"/>
        </w:rPr>
      </w:pPr>
    </w:p>
    <w:p w:rsidR="008A7074" w:rsidRPr="003876A2" w:rsidRDefault="008A7074" w:rsidP="00E720FC">
      <w:pPr>
        <w:pStyle w:val="a7"/>
        <w:jc w:val="center"/>
        <w:rPr>
          <w:rFonts w:ascii="Times New Roman" w:hAnsi="Times New Roman" w:cs="Times New Roman"/>
          <w:b/>
          <w:sz w:val="20"/>
          <w:szCs w:val="20"/>
        </w:rPr>
      </w:pPr>
      <w:r w:rsidRPr="003876A2">
        <w:rPr>
          <w:rFonts w:ascii="Times New Roman" w:hAnsi="Times New Roman" w:cs="Times New Roman"/>
          <w:b/>
          <w:sz w:val="20"/>
          <w:szCs w:val="20"/>
        </w:rPr>
        <w:t>11. АНТИКОРРУПЦИОННАЯ ОГОВОРКА</w:t>
      </w:r>
    </w:p>
    <w:p w:rsidR="00C96335" w:rsidRPr="00E720FC" w:rsidRDefault="00C96335" w:rsidP="003876A2">
      <w:pPr>
        <w:pStyle w:val="a7"/>
        <w:ind w:firstLine="567"/>
        <w:jc w:val="both"/>
        <w:rPr>
          <w:rFonts w:ascii="Times New Roman" w:hAnsi="Times New Roman" w:cs="Times New Roman"/>
          <w:sz w:val="20"/>
          <w:szCs w:val="20"/>
        </w:rPr>
      </w:pPr>
    </w:p>
    <w:p w:rsidR="00826442" w:rsidRPr="003876A2" w:rsidRDefault="0082644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26442" w:rsidRPr="003876A2" w:rsidRDefault="00826442" w:rsidP="00E720FC">
      <w:pPr>
        <w:pStyle w:val="a7"/>
        <w:ind w:firstLine="851"/>
        <w:jc w:val="both"/>
        <w:rPr>
          <w:rFonts w:ascii="Times New Roman" w:hAnsi="Times New Roman" w:cs="Times New Roman"/>
          <w:sz w:val="20"/>
          <w:szCs w:val="20"/>
        </w:rPr>
      </w:pPr>
      <w:r w:rsidRPr="003876A2">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26442" w:rsidRPr="003876A2" w:rsidRDefault="00826442" w:rsidP="00E720FC">
      <w:pPr>
        <w:pStyle w:val="a7"/>
        <w:ind w:firstLine="851"/>
        <w:jc w:val="both"/>
        <w:rPr>
          <w:rFonts w:ascii="Times New Roman" w:hAnsi="Times New Roman" w:cs="Times New Roman"/>
          <w:sz w:val="20"/>
          <w:szCs w:val="20"/>
        </w:rPr>
      </w:pPr>
      <w:r w:rsidRPr="003876A2">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26442" w:rsidRPr="003876A2" w:rsidRDefault="00826442" w:rsidP="00E720FC">
      <w:pPr>
        <w:pStyle w:val="a7"/>
        <w:ind w:firstLine="851"/>
        <w:jc w:val="both"/>
        <w:rPr>
          <w:rFonts w:ascii="Times New Roman" w:hAnsi="Times New Roman" w:cs="Times New Roman"/>
          <w:sz w:val="20"/>
          <w:szCs w:val="20"/>
        </w:rPr>
      </w:pPr>
      <w:r w:rsidRPr="003876A2">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B707DD" w:rsidRPr="003876A2" w:rsidRDefault="00B707DD" w:rsidP="003876A2">
      <w:pPr>
        <w:pStyle w:val="a7"/>
        <w:ind w:firstLine="567"/>
        <w:jc w:val="both"/>
        <w:rPr>
          <w:rFonts w:ascii="Times New Roman" w:hAnsi="Times New Roman" w:cs="Times New Roman"/>
          <w:sz w:val="20"/>
          <w:szCs w:val="20"/>
        </w:rPr>
      </w:pPr>
    </w:p>
    <w:p w:rsidR="008A7074" w:rsidRPr="003876A2" w:rsidRDefault="00497DB0" w:rsidP="00497DB0">
      <w:pPr>
        <w:pStyle w:val="a7"/>
        <w:jc w:val="center"/>
        <w:rPr>
          <w:rFonts w:ascii="Times New Roman" w:hAnsi="Times New Roman" w:cs="Times New Roman"/>
          <w:b/>
          <w:sz w:val="20"/>
          <w:szCs w:val="20"/>
        </w:rPr>
      </w:pPr>
      <w:r>
        <w:rPr>
          <w:rFonts w:ascii="Times New Roman" w:hAnsi="Times New Roman" w:cs="Times New Roman"/>
          <w:b/>
          <w:sz w:val="20"/>
          <w:szCs w:val="20"/>
        </w:rPr>
        <w:t>1</w:t>
      </w:r>
      <w:r w:rsidR="00056DDA">
        <w:rPr>
          <w:rFonts w:ascii="Times New Roman" w:hAnsi="Times New Roman" w:cs="Times New Roman"/>
          <w:b/>
          <w:sz w:val="20"/>
          <w:szCs w:val="20"/>
        </w:rPr>
        <w:t>2</w:t>
      </w:r>
      <w:r>
        <w:rPr>
          <w:rFonts w:ascii="Times New Roman" w:hAnsi="Times New Roman" w:cs="Times New Roman"/>
          <w:b/>
          <w:sz w:val="20"/>
          <w:szCs w:val="20"/>
        </w:rPr>
        <w:t xml:space="preserve">. </w:t>
      </w:r>
      <w:r w:rsidR="008A7074" w:rsidRPr="003876A2">
        <w:rPr>
          <w:rFonts w:ascii="Times New Roman" w:hAnsi="Times New Roman" w:cs="Times New Roman"/>
          <w:b/>
          <w:sz w:val="20"/>
          <w:szCs w:val="20"/>
        </w:rPr>
        <w:t>ПРОЧИЕ УСЛОВИЯ</w:t>
      </w:r>
    </w:p>
    <w:p w:rsidR="00C96335" w:rsidRPr="00497DB0" w:rsidRDefault="00C96335" w:rsidP="003876A2">
      <w:pPr>
        <w:pStyle w:val="a7"/>
        <w:ind w:firstLine="567"/>
        <w:jc w:val="both"/>
        <w:rPr>
          <w:rFonts w:ascii="Times New Roman" w:hAnsi="Times New Roman" w:cs="Times New Roman"/>
          <w:sz w:val="20"/>
          <w:szCs w:val="20"/>
        </w:rPr>
      </w:pPr>
    </w:p>
    <w:p w:rsidR="008A7074"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w:t>
      </w:r>
      <w:r w:rsidR="00056DDA">
        <w:rPr>
          <w:rFonts w:ascii="Times New Roman" w:hAnsi="Times New Roman" w:cs="Times New Roman"/>
          <w:sz w:val="20"/>
          <w:szCs w:val="20"/>
        </w:rPr>
        <w:t>2</w:t>
      </w:r>
      <w:r w:rsidRPr="003876A2">
        <w:rPr>
          <w:rFonts w:ascii="Times New Roman" w:hAnsi="Times New Roman" w:cs="Times New Roman"/>
          <w:sz w:val="20"/>
          <w:szCs w:val="20"/>
        </w:rPr>
        <w:t>.1.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DD7856" w:rsidRPr="00DD7856" w:rsidRDefault="00DD7856" w:rsidP="00DD7856">
      <w:pPr>
        <w:pStyle w:val="a7"/>
        <w:ind w:firstLine="567"/>
        <w:jc w:val="both"/>
        <w:rPr>
          <w:rFonts w:ascii="Times New Roman" w:hAnsi="Times New Roman" w:cs="Times New Roman"/>
          <w:sz w:val="20"/>
          <w:szCs w:val="20"/>
        </w:rPr>
      </w:pPr>
      <w:r>
        <w:rPr>
          <w:rFonts w:ascii="Times New Roman" w:hAnsi="Times New Roman" w:cs="Times New Roman"/>
          <w:sz w:val="20"/>
          <w:szCs w:val="20"/>
        </w:rPr>
        <w:t>1</w:t>
      </w:r>
      <w:r w:rsidR="00056DDA">
        <w:rPr>
          <w:rFonts w:ascii="Times New Roman" w:hAnsi="Times New Roman" w:cs="Times New Roman"/>
          <w:sz w:val="20"/>
          <w:szCs w:val="20"/>
        </w:rPr>
        <w:t>2</w:t>
      </w:r>
      <w:r>
        <w:rPr>
          <w:rFonts w:ascii="Times New Roman" w:hAnsi="Times New Roman" w:cs="Times New Roman"/>
          <w:sz w:val="20"/>
          <w:szCs w:val="20"/>
        </w:rPr>
        <w:t xml:space="preserve">.2. </w:t>
      </w:r>
      <w:r w:rsidRPr="00DD7856">
        <w:rPr>
          <w:rFonts w:ascii="Times New Roman" w:hAnsi="Times New Roman" w:cs="Times New Roman"/>
          <w:sz w:val="20"/>
          <w:szCs w:val="20"/>
        </w:rPr>
        <w:t>Все сообщения, требования, замечания или уведомления Сторон по Контракту</w:t>
      </w:r>
      <w:r w:rsidR="00DA36B3">
        <w:rPr>
          <w:rFonts w:ascii="Times New Roman" w:hAnsi="Times New Roman" w:cs="Times New Roman"/>
          <w:sz w:val="20"/>
          <w:szCs w:val="20"/>
        </w:rPr>
        <w:t xml:space="preserve"> </w:t>
      </w:r>
      <w:r w:rsidRPr="00DD7856">
        <w:rPr>
          <w:rFonts w:ascii="Times New Roman" w:hAnsi="Times New Roman" w:cs="Times New Roman"/>
          <w:sz w:val="20"/>
          <w:szCs w:val="20"/>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DD7856" w:rsidRPr="003876A2" w:rsidRDefault="00DD7856" w:rsidP="00DD7856">
      <w:pPr>
        <w:pStyle w:val="a7"/>
        <w:ind w:firstLine="567"/>
        <w:jc w:val="both"/>
        <w:rPr>
          <w:rFonts w:ascii="Times New Roman" w:hAnsi="Times New Roman" w:cs="Times New Roman"/>
          <w:sz w:val="20"/>
          <w:szCs w:val="20"/>
        </w:rPr>
      </w:pPr>
      <w:r w:rsidRPr="00DD7856">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w:t>
      </w:r>
      <w:r w:rsidR="00056DDA">
        <w:rPr>
          <w:rFonts w:ascii="Times New Roman" w:hAnsi="Times New Roman" w:cs="Times New Roman"/>
          <w:sz w:val="20"/>
          <w:szCs w:val="20"/>
        </w:rPr>
        <w:t>2</w:t>
      </w:r>
      <w:r w:rsidRPr="003876A2">
        <w:rPr>
          <w:rFonts w:ascii="Times New Roman" w:hAnsi="Times New Roman" w:cs="Times New Roman"/>
          <w:sz w:val="20"/>
          <w:szCs w:val="20"/>
        </w:rPr>
        <w:t>.</w:t>
      </w:r>
      <w:r w:rsidR="00DD7856">
        <w:rPr>
          <w:rFonts w:ascii="Times New Roman" w:hAnsi="Times New Roman" w:cs="Times New Roman"/>
          <w:sz w:val="20"/>
          <w:szCs w:val="20"/>
        </w:rPr>
        <w:t>3</w:t>
      </w:r>
      <w:r w:rsidRPr="003876A2">
        <w:rPr>
          <w:rFonts w:ascii="Times New Roman" w:hAnsi="Times New Roman" w:cs="Times New Roman"/>
          <w:sz w:val="20"/>
          <w:szCs w:val="20"/>
        </w:rPr>
        <w:t>.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w:t>
      </w:r>
      <w:r w:rsidR="00056DDA">
        <w:rPr>
          <w:rFonts w:ascii="Times New Roman" w:hAnsi="Times New Roman" w:cs="Times New Roman"/>
          <w:sz w:val="20"/>
          <w:szCs w:val="20"/>
        </w:rPr>
        <w:t>2</w:t>
      </w:r>
      <w:r w:rsidRPr="003876A2">
        <w:rPr>
          <w:rFonts w:ascii="Times New Roman" w:hAnsi="Times New Roman" w:cs="Times New Roman"/>
          <w:sz w:val="20"/>
          <w:szCs w:val="20"/>
        </w:rPr>
        <w:t>.</w:t>
      </w:r>
      <w:r w:rsidR="00DD7856">
        <w:rPr>
          <w:rFonts w:ascii="Times New Roman" w:hAnsi="Times New Roman" w:cs="Times New Roman"/>
          <w:sz w:val="20"/>
          <w:szCs w:val="20"/>
        </w:rPr>
        <w:t>4</w:t>
      </w:r>
      <w:r w:rsidRPr="003876A2">
        <w:rPr>
          <w:rFonts w:ascii="Times New Roman" w:hAnsi="Times New Roman" w:cs="Times New Roman"/>
          <w:sz w:val="20"/>
          <w:szCs w:val="20"/>
        </w:rPr>
        <w:t>. По вопросам, не предусмотренным Контрактом, Стороны руководствуются действующим законодательством Российской Федерации.</w:t>
      </w:r>
    </w:p>
    <w:p w:rsidR="00175864" w:rsidRPr="003876A2" w:rsidRDefault="00175864" w:rsidP="003876A2">
      <w:pPr>
        <w:pStyle w:val="a7"/>
        <w:ind w:firstLine="567"/>
        <w:jc w:val="both"/>
        <w:rPr>
          <w:rFonts w:ascii="Times New Roman" w:hAnsi="Times New Roman" w:cs="Times New Roman"/>
          <w:sz w:val="20"/>
          <w:szCs w:val="20"/>
        </w:rPr>
      </w:pPr>
    </w:p>
    <w:p w:rsidR="008A7074" w:rsidRPr="003876A2" w:rsidRDefault="00497DB0" w:rsidP="00497DB0">
      <w:pPr>
        <w:pStyle w:val="a7"/>
        <w:jc w:val="center"/>
        <w:rPr>
          <w:rFonts w:ascii="Times New Roman" w:hAnsi="Times New Roman" w:cs="Times New Roman"/>
          <w:b/>
          <w:sz w:val="20"/>
          <w:szCs w:val="20"/>
        </w:rPr>
      </w:pPr>
      <w:r>
        <w:rPr>
          <w:rFonts w:ascii="Times New Roman" w:hAnsi="Times New Roman" w:cs="Times New Roman"/>
          <w:b/>
          <w:sz w:val="20"/>
          <w:szCs w:val="20"/>
        </w:rPr>
        <w:t>1</w:t>
      </w:r>
      <w:r w:rsidR="00056DDA">
        <w:rPr>
          <w:rFonts w:ascii="Times New Roman" w:hAnsi="Times New Roman" w:cs="Times New Roman"/>
          <w:b/>
          <w:sz w:val="20"/>
          <w:szCs w:val="20"/>
        </w:rPr>
        <w:t>3</w:t>
      </w:r>
      <w:r>
        <w:rPr>
          <w:rFonts w:ascii="Times New Roman" w:hAnsi="Times New Roman" w:cs="Times New Roman"/>
          <w:b/>
          <w:sz w:val="20"/>
          <w:szCs w:val="20"/>
        </w:rPr>
        <w:t xml:space="preserve">. </w:t>
      </w:r>
      <w:r w:rsidR="008A7074" w:rsidRPr="003876A2">
        <w:rPr>
          <w:rFonts w:ascii="Times New Roman" w:hAnsi="Times New Roman" w:cs="Times New Roman"/>
          <w:b/>
          <w:sz w:val="20"/>
          <w:szCs w:val="20"/>
        </w:rPr>
        <w:t>ПРИЛОЖЕНИЯ К КОНТРАКТУ</w:t>
      </w:r>
    </w:p>
    <w:p w:rsidR="00C96335" w:rsidRPr="00497DB0" w:rsidRDefault="00C96335" w:rsidP="003876A2">
      <w:pPr>
        <w:pStyle w:val="a7"/>
        <w:ind w:firstLine="567"/>
        <w:jc w:val="both"/>
        <w:rPr>
          <w:rFonts w:ascii="Times New Roman" w:hAnsi="Times New Roman" w:cs="Times New Roman"/>
          <w:sz w:val="20"/>
          <w:szCs w:val="20"/>
        </w:rPr>
      </w:pP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Приложения к Контракту являются неотъемлемой частью Контракта.</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Приложение № 1 – Техническое задание;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Приложение № 2 - </w:t>
      </w:r>
      <w:r w:rsidR="00E16F5E">
        <w:rPr>
          <w:rFonts w:ascii="Times New Roman" w:hAnsi="Times New Roman" w:cs="Times New Roman"/>
          <w:sz w:val="20"/>
          <w:szCs w:val="20"/>
        </w:rPr>
        <w:t>Локальный</w:t>
      </w:r>
      <w:r w:rsidR="00E167C8" w:rsidRPr="00E167C8">
        <w:rPr>
          <w:rFonts w:ascii="Times New Roman" w:hAnsi="Times New Roman" w:cs="Times New Roman"/>
          <w:sz w:val="20"/>
          <w:szCs w:val="20"/>
        </w:rPr>
        <w:t xml:space="preserve"> сметны</w:t>
      </w:r>
      <w:r w:rsidR="00E167C8">
        <w:rPr>
          <w:rFonts w:ascii="Times New Roman" w:hAnsi="Times New Roman" w:cs="Times New Roman"/>
          <w:sz w:val="20"/>
          <w:szCs w:val="20"/>
        </w:rPr>
        <w:t>й</w:t>
      </w:r>
      <w:r w:rsidR="00E167C8" w:rsidRPr="00E167C8">
        <w:rPr>
          <w:rFonts w:ascii="Times New Roman" w:hAnsi="Times New Roman" w:cs="Times New Roman"/>
          <w:sz w:val="20"/>
          <w:szCs w:val="20"/>
        </w:rPr>
        <w:t xml:space="preserve"> расчет</w:t>
      </w:r>
      <w:r w:rsidRPr="003876A2">
        <w:rPr>
          <w:rFonts w:ascii="Times New Roman" w:hAnsi="Times New Roman" w:cs="Times New Roman"/>
          <w:sz w:val="20"/>
          <w:szCs w:val="20"/>
        </w:rPr>
        <w:t xml:space="preserve"> </w:t>
      </w:r>
    </w:p>
    <w:p w:rsidR="008A7074" w:rsidRPr="003876A2" w:rsidRDefault="008A7074" w:rsidP="003876A2">
      <w:pPr>
        <w:pStyle w:val="a7"/>
        <w:ind w:firstLine="567"/>
        <w:jc w:val="both"/>
        <w:rPr>
          <w:rFonts w:ascii="Times New Roman" w:hAnsi="Times New Roman" w:cs="Times New Roman"/>
          <w:sz w:val="20"/>
          <w:szCs w:val="20"/>
        </w:rPr>
      </w:pPr>
    </w:p>
    <w:p w:rsidR="007323F8" w:rsidRDefault="00C60A0D" w:rsidP="00497DB0">
      <w:pPr>
        <w:pStyle w:val="a7"/>
        <w:jc w:val="center"/>
        <w:rPr>
          <w:rFonts w:ascii="Times New Roman" w:hAnsi="Times New Roman" w:cs="Times New Roman"/>
          <w:b/>
          <w:caps/>
          <w:sz w:val="20"/>
          <w:szCs w:val="20"/>
        </w:rPr>
      </w:pPr>
      <w:r w:rsidRPr="003876A2">
        <w:rPr>
          <w:rFonts w:ascii="Times New Roman" w:hAnsi="Times New Roman" w:cs="Times New Roman"/>
          <w:b/>
          <w:caps/>
          <w:sz w:val="20"/>
          <w:szCs w:val="20"/>
        </w:rPr>
        <w:t>1</w:t>
      </w:r>
      <w:r w:rsidR="00056DDA">
        <w:rPr>
          <w:rFonts w:ascii="Times New Roman" w:hAnsi="Times New Roman" w:cs="Times New Roman"/>
          <w:b/>
          <w:caps/>
          <w:sz w:val="20"/>
          <w:szCs w:val="20"/>
        </w:rPr>
        <w:t>4</w:t>
      </w:r>
      <w:r w:rsidRPr="003876A2">
        <w:rPr>
          <w:rFonts w:ascii="Times New Roman" w:hAnsi="Times New Roman" w:cs="Times New Roman"/>
          <w:b/>
          <w:caps/>
          <w:sz w:val="20"/>
          <w:szCs w:val="20"/>
        </w:rPr>
        <w:t>. Адреса и банковские реквизиты Сторон</w:t>
      </w:r>
    </w:p>
    <w:p w:rsidR="001502F6" w:rsidRDefault="001502F6" w:rsidP="003876A2">
      <w:pPr>
        <w:pStyle w:val="a7"/>
        <w:ind w:firstLine="567"/>
        <w:jc w:val="both"/>
        <w:rPr>
          <w:rFonts w:ascii="Times New Roman" w:hAnsi="Times New Roman" w:cs="Times New Roman"/>
          <w:caps/>
          <w:sz w:val="20"/>
          <w:szCs w:val="20"/>
        </w:rPr>
      </w:pPr>
    </w:p>
    <w:tbl>
      <w:tblPr>
        <w:tblW w:w="9782" w:type="dxa"/>
        <w:tblInd w:w="108" w:type="dxa"/>
        <w:tblLayout w:type="fixed"/>
        <w:tblLook w:val="01E0" w:firstRow="1" w:lastRow="1" w:firstColumn="1" w:lastColumn="1" w:noHBand="0" w:noVBand="0"/>
      </w:tblPr>
      <w:tblGrid>
        <w:gridCol w:w="4962"/>
        <w:gridCol w:w="4820"/>
      </w:tblGrid>
      <w:tr w:rsidR="001502F6" w:rsidRPr="001502F6" w:rsidTr="00DF722A">
        <w:tc>
          <w:tcPr>
            <w:tcW w:w="4962" w:type="dxa"/>
          </w:tcPr>
          <w:p w:rsidR="001502F6" w:rsidRPr="001502F6" w:rsidRDefault="001502F6" w:rsidP="001502F6">
            <w:pPr>
              <w:widowControl/>
              <w:rPr>
                <w:rFonts w:ascii="Times New Roman" w:eastAsia="Times New Roman" w:hAnsi="Times New Roman" w:cs="Times New Roman"/>
                <w:b/>
                <w:i/>
                <w:color w:val="auto"/>
                <w:sz w:val="20"/>
                <w:szCs w:val="20"/>
                <w:lang w:bidi="ar-SA"/>
              </w:rPr>
            </w:pPr>
            <w:r w:rsidRPr="001502F6">
              <w:rPr>
                <w:rFonts w:ascii="Times New Roman" w:eastAsia="Times New Roman" w:hAnsi="Times New Roman" w:cs="Times New Roman"/>
                <w:b/>
                <w:i/>
                <w:color w:val="auto"/>
                <w:sz w:val="20"/>
                <w:szCs w:val="20"/>
                <w:lang w:bidi="ar-SA"/>
              </w:rPr>
              <w:t>Заказчик:</w:t>
            </w:r>
          </w:p>
          <w:p w:rsidR="00BD4310" w:rsidRPr="00BD4310" w:rsidRDefault="00BD4310" w:rsidP="00BD4310">
            <w:pPr>
              <w:pStyle w:val="a7"/>
              <w:rPr>
                <w:rFonts w:ascii="Times New Roman" w:hAnsi="Times New Roman"/>
                <w:sz w:val="20"/>
                <w:szCs w:val="20"/>
              </w:rPr>
            </w:pPr>
            <w:r w:rsidRPr="00BD4310">
              <w:rPr>
                <w:rFonts w:ascii="Times New Roman" w:hAnsi="Times New Roman"/>
                <w:sz w:val="20"/>
                <w:szCs w:val="20"/>
              </w:rPr>
              <w:t xml:space="preserve">Государственное бюджетное общеобразовательное учреждение средняя общеобразовательная школа № 294 Центрального района Санкт-Петербурга </w:t>
            </w:r>
          </w:p>
          <w:p w:rsidR="00BD4310" w:rsidRPr="00BD4310" w:rsidRDefault="00BD4310" w:rsidP="00BD4310">
            <w:pPr>
              <w:pStyle w:val="a7"/>
              <w:rPr>
                <w:rFonts w:ascii="Times New Roman" w:hAnsi="Times New Roman"/>
                <w:color w:val="000000"/>
                <w:sz w:val="20"/>
                <w:szCs w:val="20"/>
              </w:rPr>
            </w:pPr>
            <w:r w:rsidRPr="00BD4310">
              <w:rPr>
                <w:rFonts w:ascii="Times New Roman" w:hAnsi="Times New Roman"/>
                <w:color w:val="000000"/>
                <w:sz w:val="20"/>
                <w:szCs w:val="20"/>
              </w:rPr>
              <w:t>Адрес: 191040, г. Санкт-Петербург,</w:t>
            </w:r>
          </w:p>
          <w:p w:rsidR="00BD4310" w:rsidRPr="00BD4310" w:rsidRDefault="00BD4310" w:rsidP="00BD4310">
            <w:pPr>
              <w:pStyle w:val="a7"/>
              <w:rPr>
                <w:rFonts w:ascii="Times New Roman" w:hAnsi="Times New Roman"/>
                <w:color w:val="000000"/>
                <w:sz w:val="20"/>
                <w:szCs w:val="20"/>
              </w:rPr>
            </w:pPr>
            <w:proofErr w:type="spellStart"/>
            <w:r w:rsidRPr="00BD4310">
              <w:rPr>
                <w:rFonts w:ascii="Times New Roman" w:hAnsi="Times New Roman"/>
                <w:color w:val="000000"/>
                <w:sz w:val="20"/>
                <w:szCs w:val="20"/>
              </w:rPr>
              <w:t>ул.Коломенская</w:t>
            </w:r>
            <w:proofErr w:type="spellEnd"/>
            <w:r w:rsidRPr="00BD4310">
              <w:rPr>
                <w:rFonts w:ascii="Times New Roman" w:hAnsi="Times New Roman"/>
                <w:color w:val="000000"/>
                <w:sz w:val="20"/>
                <w:szCs w:val="20"/>
              </w:rPr>
              <w:t xml:space="preserve">, д.6 </w:t>
            </w:r>
            <w:proofErr w:type="spellStart"/>
            <w:proofErr w:type="gramStart"/>
            <w:r w:rsidRPr="00BD4310">
              <w:rPr>
                <w:rFonts w:ascii="Times New Roman" w:hAnsi="Times New Roman"/>
                <w:color w:val="000000"/>
                <w:sz w:val="20"/>
                <w:szCs w:val="20"/>
              </w:rPr>
              <w:t>лит.Б</w:t>
            </w:r>
            <w:proofErr w:type="spellEnd"/>
            <w:proofErr w:type="gramEnd"/>
          </w:p>
          <w:p w:rsidR="00BD4310" w:rsidRPr="00BD4310" w:rsidRDefault="00BD4310" w:rsidP="00BD4310">
            <w:pPr>
              <w:pStyle w:val="a7"/>
              <w:rPr>
                <w:rFonts w:ascii="Times New Roman" w:hAnsi="Times New Roman"/>
                <w:color w:val="000000"/>
                <w:sz w:val="20"/>
                <w:szCs w:val="20"/>
              </w:rPr>
            </w:pPr>
            <w:r w:rsidRPr="00BD4310">
              <w:rPr>
                <w:rFonts w:ascii="Times New Roman" w:hAnsi="Times New Roman"/>
                <w:color w:val="000000"/>
                <w:sz w:val="20"/>
                <w:szCs w:val="20"/>
              </w:rPr>
              <w:t>ИНН: 7825426339 КПП: 784001001</w:t>
            </w:r>
          </w:p>
          <w:p w:rsidR="00BD4310" w:rsidRPr="00BD4310" w:rsidRDefault="00BD4310" w:rsidP="00BD4310">
            <w:pPr>
              <w:pStyle w:val="a7"/>
              <w:rPr>
                <w:rFonts w:ascii="Times New Roman" w:hAnsi="Times New Roman"/>
                <w:color w:val="000000"/>
                <w:sz w:val="20"/>
                <w:szCs w:val="20"/>
              </w:rPr>
            </w:pPr>
            <w:r w:rsidRPr="00BD4310">
              <w:rPr>
                <w:rFonts w:ascii="Times New Roman" w:hAnsi="Times New Roman"/>
                <w:color w:val="000000"/>
                <w:sz w:val="20"/>
                <w:szCs w:val="20"/>
              </w:rPr>
              <w:t>Лицевой счет № 0671110</w:t>
            </w:r>
          </w:p>
          <w:p w:rsidR="00BD4310" w:rsidRPr="00BD4310" w:rsidRDefault="00BD4310" w:rsidP="00BD4310">
            <w:pPr>
              <w:pStyle w:val="a7"/>
              <w:rPr>
                <w:rFonts w:ascii="Times New Roman" w:hAnsi="Times New Roman"/>
                <w:color w:val="000000"/>
                <w:sz w:val="20"/>
                <w:szCs w:val="20"/>
              </w:rPr>
            </w:pPr>
            <w:r w:rsidRPr="00BD4310">
              <w:rPr>
                <w:rFonts w:ascii="Times New Roman" w:hAnsi="Times New Roman"/>
                <w:color w:val="000000"/>
                <w:sz w:val="20"/>
                <w:szCs w:val="20"/>
              </w:rPr>
              <w:t>В Комитете финансов Санкт-Петербурга</w:t>
            </w:r>
          </w:p>
          <w:p w:rsidR="00BD4310" w:rsidRPr="00BD4310" w:rsidRDefault="00BD4310" w:rsidP="00BD4310">
            <w:pPr>
              <w:pStyle w:val="a7"/>
              <w:rPr>
                <w:rFonts w:ascii="Times New Roman" w:hAnsi="Times New Roman"/>
                <w:color w:val="000000"/>
                <w:sz w:val="20"/>
                <w:szCs w:val="20"/>
              </w:rPr>
            </w:pPr>
            <w:r w:rsidRPr="00BD4310">
              <w:rPr>
                <w:rFonts w:ascii="Times New Roman" w:hAnsi="Times New Roman"/>
                <w:color w:val="000000"/>
                <w:sz w:val="20"/>
                <w:szCs w:val="20"/>
              </w:rPr>
              <w:t>Телефон: +7 (812) 764-76-65</w:t>
            </w:r>
          </w:p>
          <w:p w:rsidR="00BB6D2D" w:rsidRPr="00BD4310" w:rsidRDefault="00BD4310" w:rsidP="00BD4310">
            <w:pPr>
              <w:widowControl/>
              <w:rPr>
                <w:rFonts w:ascii="Times New Roman" w:hAnsi="Times New Roman"/>
                <w:sz w:val="20"/>
                <w:szCs w:val="20"/>
              </w:rPr>
            </w:pPr>
            <w:r w:rsidRPr="00BD4310">
              <w:rPr>
                <w:rFonts w:ascii="Times New Roman" w:hAnsi="Times New Roman"/>
                <w:sz w:val="20"/>
                <w:szCs w:val="20"/>
                <w:lang w:val="en-US"/>
              </w:rPr>
              <w:t>e</w:t>
            </w:r>
            <w:r w:rsidRPr="00BD4310">
              <w:rPr>
                <w:rFonts w:ascii="Times New Roman" w:hAnsi="Times New Roman"/>
                <w:sz w:val="20"/>
                <w:szCs w:val="20"/>
              </w:rPr>
              <w:t>-</w:t>
            </w:r>
            <w:r w:rsidRPr="00BD4310">
              <w:rPr>
                <w:rFonts w:ascii="Times New Roman" w:hAnsi="Times New Roman"/>
                <w:sz w:val="20"/>
                <w:szCs w:val="20"/>
                <w:lang w:val="en-US"/>
              </w:rPr>
              <w:t>mail</w:t>
            </w:r>
            <w:r w:rsidRPr="00BD4310">
              <w:rPr>
                <w:rFonts w:ascii="Times New Roman" w:hAnsi="Times New Roman"/>
                <w:sz w:val="20"/>
                <w:szCs w:val="20"/>
              </w:rPr>
              <w:t xml:space="preserve">: </w:t>
            </w:r>
            <w:hyperlink r:id="rId8" w:history="1">
              <w:r w:rsidRPr="00BD4310">
                <w:rPr>
                  <w:rStyle w:val="a9"/>
                  <w:rFonts w:ascii="Times New Roman" w:hAnsi="Times New Roman" w:cs="Courier New"/>
                  <w:sz w:val="20"/>
                  <w:szCs w:val="20"/>
                  <w:lang w:val="en-US"/>
                </w:rPr>
                <w:t>sch</w:t>
              </w:r>
              <w:r w:rsidRPr="00BD4310">
                <w:rPr>
                  <w:rStyle w:val="a9"/>
                  <w:rFonts w:ascii="Times New Roman" w:hAnsi="Times New Roman" w:cs="Courier New"/>
                  <w:sz w:val="20"/>
                  <w:szCs w:val="20"/>
                </w:rPr>
                <w:t>294-</w:t>
              </w:r>
              <w:r w:rsidRPr="00BD4310">
                <w:rPr>
                  <w:rStyle w:val="a9"/>
                  <w:rFonts w:ascii="Times New Roman" w:hAnsi="Times New Roman" w:cs="Courier New"/>
                  <w:sz w:val="20"/>
                  <w:szCs w:val="20"/>
                  <w:lang w:val="en-US"/>
                </w:rPr>
                <w:t>buchgalteria</w:t>
              </w:r>
              <w:r w:rsidRPr="00BD4310">
                <w:rPr>
                  <w:rStyle w:val="a9"/>
                  <w:rFonts w:ascii="Times New Roman" w:hAnsi="Times New Roman" w:cs="Courier New"/>
                  <w:sz w:val="20"/>
                  <w:szCs w:val="20"/>
                </w:rPr>
                <w:t>@</w:t>
              </w:r>
              <w:r w:rsidRPr="00BD4310">
                <w:rPr>
                  <w:rStyle w:val="a9"/>
                  <w:rFonts w:ascii="Times New Roman" w:hAnsi="Times New Roman" w:cs="Courier New"/>
                  <w:sz w:val="20"/>
                  <w:szCs w:val="20"/>
                  <w:lang w:val="en-US"/>
                </w:rPr>
                <w:t>yandex</w:t>
              </w:r>
              <w:r w:rsidRPr="00BD4310">
                <w:rPr>
                  <w:rStyle w:val="a9"/>
                  <w:rFonts w:ascii="Times New Roman" w:hAnsi="Times New Roman" w:cs="Courier New"/>
                  <w:sz w:val="20"/>
                  <w:szCs w:val="20"/>
                </w:rPr>
                <w:t>.</w:t>
              </w:r>
              <w:proofErr w:type="spellStart"/>
              <w:r w:rsidRPr="00BD4310">
                <w:rPr>
                  <w:rStyle w:val="a9"/>
                  <w:rFonts w:ascii="Times New Roman" w:hAnsi="Times New Roman" w:cs="Courier New"/>
                  <w:sz w:val="20"/>
                  <w:szCs w:val="20"/>
                  <w:lang w:val="en-US"/>
                </w:rPr>
                <w:t>ru</w:t>
              </w:r>
              <w:proofErr w:type="spellEnd"/>
            </w:hyperlink>
          </w:p>
          <w:p w:rsidR="00BD4310" w:rsidRPr="00BD4310" w:rsidRDefault="00BD4310" w:rsidP="00BD4310">
            <w:pPr>
              <w:widowControl/>
              <w:rPr>
                <w:rFonts w:ascii="Times New Roman" w:hAnsi="Times New Roman"/>
                <w:sz w:val="20"/>
                <w:szCs w:val="20"/>
              </w:rPr>
            </w:pPr>
            <w:r w:rsidRPr="00BD4310">
              <w:rPr>
                <w:rFonts w:ascii="Times New Roman" w:hAnsi="Times New Roman"/>
                <w:sz w:val="20"/>
                <w:szCs w:val="20"/>
              </w:rPr>
              <w:lastRenderedPageBreak/>
              <w:t xml:space="preserve">Исполняющий обязанности директора </w:t>
            </w:r>
          </w:p>
          <w:p w:rsidR="00BD4310" w:rsidRPr="00BD4310" w:rsidRDefault="00BD4310" w:rsidP="00BD4310">
            <w:pPr>
              <w:widowControl/>
              <w:rPr>
                <w:rFonts w:ascii="Times New Roman" w:eastAsia="Calibri" w:hAnsi="Times New Roman" w:cs="Times New Roman"/>
                <w:color w:val="auto"/>
                <w:sz w:val="20"/>
                <w:szCs w:val="20"/>
                <w:lang w:eastAsia="en-US" w:bidi="ar-SA"/>
              </w:rPr>
            </w:pPr>
            <w:proofErr w:type="spellStart"/>
            <w:r w:rsidRPr="00BD4310">
              <w:rPr>
                <w:rFonts w:ascii="Times New Roman" w:hAnsi="Times New Roman"/>
                <w:sz w:val="20"/>
                <w:szCs w:val="20"/>
              </w:rPr>
              <w:t>Заколодкина</w:t>
            </w:r>
            <w:proofErr w:type="spellEnd"/>
            <w:r w:rsidRPr="00BD4310">
              <w:rPr>
                <w:rFonts w:ascii="Times New Roman" w:hAnsi="Times New Roman"/>
                <w:sz w:val="20"/>
                <w:szCs w:val="20"/>
              </w:rPr>
              <w:t xml:space="preserve"> Е.И.</w:t>
            </w:r>
          </w:p>
          <w:p w:rsidR="001502F6" w:rsidRPr="00BD4310" w:rsidRDefault="001502F6" w:rsidP="001502F6">
            <w:pPr>
              <w:widowControl/>
              <w:rPr>
                <w:rFonts w:ascii="Times New Roman" w:eastAsia="Times New Roman" w:hAnsi="Times New Roman" w:cs="Times New Roman"/>
                <w:color w:val="auto"/>
                <w:sz w:val="20"/>
                <w:szCs w:val="20"/>
                <w:lang w:bidi="ar-SA"/>
              </w:rPr>
            </w:pPr>
          </w:p>
          <w:p w:rsidR="001502F6" w:rsidRPr="001502F6" w:rsidRDefault="001502F6" w:rsidP="001502F6">
            <w:pPr>
              <w:widowControl/>
              <w:rPr>
                <w:rFonts w:ascii="Times New Roman" w:eastAsia="Times New Roman" w:hAnsi="Times New Roman" w:cs="Times New Roman"/>
                <w:color w:val="auto"/>
                <w:sz w:val="20"/>
                <w:szCs w:val="20"/>
                <w:lang w:bidi="ar-SA"/>
              </w:rPr>
            </w:pPr>
            <w:r w:rsidRPr="001502F6">
              <w:rPr>
                <w:rFonts w:ascii="Times New Roman" w:eastAsia="Times New Roman" w:hAnsi="Times New Roman" w:cs="Times New Roman"/>
                <w:color w:val="auto"/>
                <w:sz w:val="20"/>
                <w:szCs w:val="20"/>
                <w:lang w:bidi="ar-SA"/>
              </w:rPr>
              <w:t xml:space="preserve">____________ / </w:t>
            </w:r>
            <w:r w:rsidRPr="001502F6">
              <w:rPr>
                <w:rFonts w:ascii="Times New Roman" w:eastAsia="Times New Roman" w:hAnsi="Times New Roman" w:cs="Times New Roman"/>
                <w:i/>
                <w:color w:val="auto"/>
                <w:sz w:val="20"/>
                <w:szCs w:val="20"/>
                <w:lang w:bidi="ar-SA"/>
              </w:rPr>
              <w:t>Подписано ЭЦП</w:t>
            </w:r>
            <w:r w:rsidRPr="001502F6">
              <w:rPr>
                <w:rFonts w:ascii="Times New Roman" w:eastAsia="Times New Roman" w:hAnsi="Times New Roman" w:cs="Times New Roman"/>
                <w:color w:val="auto"/>
                <w:sz w:val="20"/>
                <w:szCs w:val="20"/>
                <w:lang w:bidi="ar-SA"/>
              </w:rPr>
              <w:t xml:space="preserve"> /</w:t>
            </w:r>
          </w:p>
          <w:p w:rsidR="001502F6" w:rsidRPr="001502F6" w:rsidRDefault="001502F6" w:rsidP="001502F6">
            <w:pPr>
              <w:widowControl/>
              <w:autoSpaceDE w:val="0"/>
              <w:autoSpaceDN w:val="0"/>
              <w:adjustRightInd w:val="0"/>
              <w:ind w:firstLine="601"/>
              <w:jc w:val="both"/>
              <w:rPr>
                <w:rFonts w:ascii="Times New Roman" w:eastAsia="Times New Roman" w:hAnsi="Times New Roman" w:cs="Times New Roman"/>
                <w:bCs/>
                <w:color w:val="auto"/>
                <w:sz w:val="20"/>
                <w:szCs w:val="20"/>
                <w:lang w:bidi="ar-SA"/>
              </w:rPr>
            </w:pPr>
          </w:p>
        </w:tc>
        <w:tc>
          <w:tcPr>
            <w:tcW w:w="4820" w:type="dxa"/>
          </w:tcPr>
          <w:p w:rsidR="00DC7A5E" w:rsidRPr="00DC7A5E" w:rsidRDefault="00DC7A5E" w:rsidP="00DC7A5E">
            <w:pPr>
              <w:widowControl/>
              <w:rPr>
                <w:rFonts w:ascii="Times New Roman" w:eastAsia="Times New Roman" w:hAnsi="Times New Roman" w:cs="Times New Roman"/>
                <w:b/>
                <w:i/>
                <w:color w:val="auto"/>
                <w:sz w:val="20"/>
                <w:szCs w:val="20"/>
                <w:lang w:bidi="ar-SA"/>
              </w:rPr>
            </w:pPr>
            <w:r>
              <w:rPr>
                <w:rFonts w:ascii="Times New Roman" w:eastAsia="Times New Roman" w:hAnsi="Times New Roman" w:cs="Times New Roman"/>
                <w:b/>
                <w:i/>
                <w:color w:val="auto"/>
                <w:sz w:val="20"/>
                <w:szCs w:val="20"/>
                <w:lang w:bidi="ar-SA"/>
              </w:rPr>
              <w:lastRenderedPageBreak/>
              <w:t>Подрядчик</w:t>
            </w:r>
            <w:r w:rsidRPr="00DC7A5E">
              <w:rPr>
                <w:rFonts w:ascii="Times New Roman" w:eastAsia="Times New Roman" w:hAnsi="Times New Roman" w:cs="Times New Roman"/>
                <w:b/>
                <w:i/>
                <w:color w:val="auto"/>
                <w:sz w:val="20"/>
                <w:szCs w:val="20"/>
                <w:lang w:bidi="ar-SA"/>
              </w:rPr>
              <w:t>:</w:t>
            </w:r>
          </w:p>
          <w:p w:rsidR="00DC7A5E" w:rsidRPr="00DC7A5E" w:rsidRDefault="00DC7A5E" w:rsidP="00DC7A5E">
            <w:pPr>
              <w:widowControl/>
              <w:rPr>
                <w:rFonts w:ascii="Times New Roman" w:eastAsia="Times New Roman" w:hAnsi="Times New Roman" w:cs="Times New Roman"/>
                <w:color w:val="auto"/>
                <w:sz w:val="20"/>
                <w:szCs w:val="20"/>
                <w:lang w:bidi="ar-SA"/>
              </w:rPr>
            </w:pPr>
            <w:r w:rsidRPr="00DC7A5E">
              <w:rPr>
                <w:rFonts w:ascii="Times New Roman" w:eastAsia="Times New Roman" w:hAnsi="Times New Roman" w:cs="Times New Roman"/>
                <w:color w:val="auto"/>
                <w:sz w:val="20"/>
                <w:szCs w:val="20"/>
                <w:lang w:bidi="ar-SA"/>
              </w:rPr>
              <w:t>Полное наименование:</w:t>
            </w:r>
          </w:p>
          <w:p w:rsidR="00DC7A5E" w:rsidRPr="00DC7A5E" w:rsidRDefault="00DC7A5E" w:rsidP="00DC7A5E">
            <w:pPr>
              <w:widowControl/>
              <w:rPr>
                <w:rFonts w:ascii="Times New Roman" w:eastAsia="Times New Roman" w:hAnsi="Times New Roman" w:cs="Times New Roman"/>
                <w:color w:val="auto"/>
                <w:sz w:val="20"/>
                <w:szCs w:val="20"/>
                <w:lang w:bidi="ar-SA"/>
              </w:rPr>
            </w:pPr>
            <w:r w:rsidRPr="00DC7A5E">
              <w:rPr>
                <w:rFonts w:ascii="Times New Roman" w:eastAsia="Times New Roman" w:hAnsi="Times New Roman" w:cs="Times New Roman"/>
                <w:color w:val="auto"/>
                <w:sz w:val="20"/>
                <w:szCs w:val="20"/>
                <w:lang w:bidi="ar-SA"/>
              </w:rPr>
              <w:t>Сокращенное наименование (при наличии):</w:t>
            </w:r>
          </w:p>
          <w:p w:rsidR="00DC7A5E" w:rsidRPr="00DC7A5E" w:rsidRDefault="00DC7A5E" w:rsidP="00DC7A5E">
            <w:pPr>
              <w:widowControl/>
              <w:rPr>
                <w:rFonts w:ascii="Times New Roman" w:eastAsia="Times New Roman" w:hAnsi="Times New Roman" w:cs="Times New Roman"/>
                <w:color w:val="auto"/>
                <w:sz w:val="20"/>
                <w:szCs w:val="20"/>
                <w:lang w:bidi="ar-SA"/>
              </w:rPr>
            </w:pPr>
            <w:r w:rsidRPr="00DC7A5E">
              <w:rPr>
                <w:rFonts w:ascii="Times New Roman" w:eastAsia="Times New Roman" w:hAnsi="Times New Roman" w:cs="Times New Roman"/>
                <w:color w:val="auto"/>
                <w:sz w:val="20"/>
                <w:szCs w:val="20"/>
                <w:lang w:bidi="ar-SA"/>
              </w:rPr>
              <w:t>Почтовый адрес:</w:t>
            </w:r>
          </w:p>
          <w:p w:rsidR="00DC7A5E" w:rsidRPr="00DC7A5E" w:rsidRDefault="00DC7A5E" w:rsidP="00DC7A5E">
            <w:pPr>
              <w:widowControl/>
              <w:rPr>
                <w:rFonts w:ascii="Times New Roman" w:eastAsia="Times New Roman" w:hAnsi="Times New Roman" w:cs="Times New Roman"/>
                <w:color w:val="auto"/>
                <w:sz w:val="20"/>
                <w:szCs w:val="20"/>
                <w:lang w:bidi="ar-SA"/>
              </w:rPr>
            </w:pPr>
            <w:r w:rsidRPr="00DC7A5E">
              <w:rPr>
                <w:rFonts w:ascii="Times New Roman" w:eastAsia="Times New Roman" w:hAnsi="Times New Roman" w:cs="Times New Roman"/>
                <w:color w:val="auto"/>
                <w:sz w:val="20"/>
                <w:szCs w:val="20"/>
                <w:lang w:bidi="ar-SA"/>
              </w:rPr>
              <w:t>Местонахождение:</w:t>
            </w:r>
          </w:p>
          <w:p w:rsidR="00DC7A5E" w:rsidRPr="00DC7A5E" w:rsidRDefault="00DC7A5E" w:rsidP="00DC7A5E">
            <w:pPr>
              <w:widowControl/>
              <w:rPr>
                <w:rFonts w:ascii="Times New Roman" w:eastAsia="Times New Roman" w:hAnsi="Times New Roman" w:cs="Times New Roman"/>
                <w:color w:val="auto"/>
                <w:sz w:val="20"/>
                <w:szCs w:val="20"/>
                <w:lang w:bidi="ar-SA"/>
              </w:rPr>
            </w:pPr>
            <w:r w:rsidRPr="00DC7A5E">
              <w:rPr>
                <w:rFonts w:ascii="Times New Roman" w:eastAsia="Times New Roman" w:hAnsi="Times New Roman" w:cs="Times New Roman"/>
                <w:color w:val="auto"/>
                <w:sz w:val="20"/>
                <w:szCs w:val="20"/>
                <w:lang w:bidi="ar-SA"/>
              </w:rPr>
              <w:t>ИНН:</w:t>
            </w:r>
          </w:p>
          <w:p w:rsidR="00DC7A5E" w:rsidRPr="00DC7A5E" w:rsidRDefault="00DC7A5E" w:rsidP="00DC7A5E">
            <w:pPr>
              <w:widowControl/>
              <w:rPr>
                <w:rFonts w:ascii="Times New Roman" w:eastAsia="Times New Roman" w:hAnsi="Times New Roman" w:cs="Times New Roman"/>
                <w:color w:val="auto"/>
                <w:sz w:val="20"/>
                <w:szCs w:val="20"/>
                <w:lang w:bidi="ar-SA"/>
              </w:rPr>
            </w:pPr>
            <w:r w:rsidRPr="00DC7A5E">
              <w:rPr>
                <w:rFonts w:ascii="Times New Roman" w:eastAsia="Times New Roman" w:hAnsi="Times New Roman" w:cs="Times New Roman"/>
                <w:color w:val="auto"/>
                <w:sz w:val="20"/>
                <w:szCs w:val="20"/>
                <w:lang w:bidi="ar-SA"/>
              </w:rPr>
              <w:t>КПП:</w:t>
            </w:r>
          </w:p>
          <w:p w:rsidR="00DC7A5E" w:rsidRPr="00DC7A5E" w:rsidRDefault="00DC7A5E" w:rsidP="00DC7A5E">
            <w:pPr>
              <w:widowControl/>
              <w:rPr>
                <w:rFonts w:ascii="Times New Roman" w:eastAsia="Times New Roman" w:hAnsi="Times New Roman" w:cs="Times New Roman"/>
                <w:color w:val="auto"/>
                <w:sz w:val="20"/>
                <w:szCs w:val="20"/>
                <w:lang w:bidi="ar-SA"/>
              </w:rPr>
            </w:pPr>
            <w:r w:rsidRPr="00DC7A5E">
              <w:rPr>
                <w:rFonts w:ascii="Times New Roman" w:eastAsia="Times New Roman" w:hAnsi="Times New Roman" w:cs="Times New Roman"/>
                <w:color w:val="auto"/>
                <w:sz w:val="20"/>
                <w:szCs w:val="20"/>
                <w:lang w:bidi="ar-SA"/>
              </w:rPr>
              <w:t>Банковские реквизиты:</w:t>
            </w:r>
          </w:p>
          <w:p w:rsidR="00DC7A5E" w:rsidRPr="00DC7A5E" w:rsidRDefault="00DC7A5E" w:rsidP="00DC7A5E">
            <w:pPr>
              <w:widowControl/>
              <w:rPr>
                <w:rFonts w:ascii="Times New Roman" w:eastAsia="Times New Roman" w:hAnsi="Times New Roman" w:cs="Times New Roman"/>
                <w:color w:val="auto"/>
                <w:sz w:val="20"/>
                <w:szCs w:val="20"/>
                <w:lang w:bidi="ar-SA"/>
              </w:rPr>
            </w:pPr>
            <w:r w:rsidRPr="00DC7A5E">
              <w:rPr>
                <w:rFonts w:ascii="Times New Roman" w:eastAsia="Times New Roman" w:hAnsi="Times New Roman" w:cs="Times New Roman"/>
                <w:color w:val="auto"/>
                <w:sz w:val="20"/>
                <w:szCs w:val="20"/>
                <w:lang w:bidi="ar-SA"/>
              </w:rPr>
              <w:t>Телефон:</w:t>
            </w:r>
          </w:p>
          <w:p w:rsidR="00DC7A5E" w:rsidRPr="00DC7A5E" w:rsidRDefault="00DC7A5E" w:rsidP="00DC7A5E">
            <w:pPr>
              <w:widowControl/>
              <w:rPr>
                <w:rFonts w:ascii="Times New Roman" w:eastAsia="Times New Roman" w:hAnsi="Times New Roman" w:cs="Times New Roman"/>
                <w:color w:val="auto"/>
                <w:sz w:val="20"/>
                <w:szCs w:val="20"/>
                <w:lang w:bidi="ar-SA"/>
              </w:rPr>
            </w:pPr>
            <w:proofErr w:type="spellStart"/>
            <w:proofErr w:type="gramStart"/>
            <w:r w:rsidRPr="00DC7A5E">
              <w:rPr>
                <w:rFonts w:ascii="Times New Roman" w:eastAsia="Times New Roman" w:hAnsi="Times New Roman" w:cs="Times New Roman"/>
                <w:color w:val="auto"/>
                <w:sz w:val="20"/>
                <w:szCs w:val="20"/>
                <w:lang w:bidi="ar-SA"/>
              </w:rPr>
              <w:t>Эл.адрес</w:t>
            </w:r>
            <w:proofErr w:type="spellEnd"/>
            <w:proofErr w:type="gramEnd"/>
            <w:r w:rsidRPr="00DC7A5E">
              <w:rPr>
                <w:rFonts w:ascii="Times New Roman" w:eastAsia="Times New Roman" w:hAnsi="Times New Roman" w:cs="Times New Roman"/>
                <w:color w:val="auto"/>
                <w:sz w:val="20"/>
                <w:szCs w:val="20"/>
                <w:lang w:bidi="ar-SA"/>
              </w:rPr>
              <w:t>:</w:t>
            </w:r>
          </w:p>
          <w:p w:rsidR="001502F6" w:rsidRPr="001502F6" w:rsidRDefault="001502F6" w:rsidP="001502F6">
            <w:pPr>
              <w:widowControl/>
              <w:jc w:val="both"/>
              <w:rPr>
                <w:rFonts w:ascii="Times New Roman" w:eastAsia="Times New Roman" w:hAnsi="Times New Roman" w:cs="Times New Roman"/>
                <w:color w:val="auto"/>
                <w:sz w:val="20"/>
                <w:szCs w:val="20"/>
                <w:lang w:bidi="ar-SA"/>
              </w:rPr>
            </w:pPr>
          </w:p>
          <w:p w:rsidR="001502F6" w:rsidRPr="001502F6" w:rsidRDefault="001502F6" w:rsidP="001502F6">
            <w:pPr>
              <w:widowControl/>
              <w:jc w:val="both"/>
              <w:rPr>
                <w:rFonts w:ascii="Times New Roman" w:eastAsia="Times New Roman" w:hAnsi="Times New Roman" w:cs="Times New Roman"/>
                <w:color w:val="auto"/>
                <w:sz w:val="20"/>
                <w:szCs w:val="20"/>
                <w:lang w:bidi="ar-SA"/>
              </w:rPr>
            </w:pPr>
          </w:p>
          <w:p w:rsidR="001502F6" w:rsidRPr="001502F6" w:rsidRDefault="001502F6" w:rsidP="001502F6">
            <w:pPr>
              <w:widowControl/>
              <w:jc w:val="both"/>
              <w:rPr>
                <w:rFonts w:ascii="Times New Roman" w:eastAsia="Times New Roman" w:hAnsi="Times New Roman" w:cs="Times New Roman"/>
                <w:color w:val="auto"/>
                <w:sz w:val="20"/>
                <w:szCs w:val="20"/>
                <w:lang w:bidi="ar-SA"/>
              </w:rPr>
            </w:pPr>
          </w:p>
          <w:p w:rsidR="001502F6" w:rsidRPr="001502F6" w:rsidRDefault="001502F6" w:rsidP="001502F6">
            <w:pPr>
              <w:widowControl/>
              <w:jc w:val="both"/>
              <w:rPr>
                <w:rFonts w:ascii="Times New Roman" w:eastAsia="Times New Roman" w:hAnsi="Times New Roman" w:cs="Times New Roman"/>
                <w:color w:val="auto"/>
                <w:sz w:val="20"/>
                <w:szCs w:val="20"/>
                <w:lang w:bidi="ar-SA"/>
              </w:rPr>
            </w:pPr>
            <w:r w:rsidRPr="001502F6">
              <w:rPr>
                <w:rFonts w:ascii="Times New Roman" w:eastAsia="Times New Roman" w:hAnsi="Times New Roman" w:cs="Times New Roman"/>
                <w:color w:val="auto"/>
                <w:sz w:val="20"/>
                <w:szCs w:val="20"/>
                <w:lang w:bidi="ar-SA"/>
              </w:rPr>
              <w:t xml:space="preserve">___________ / </w:t>
            </w:r>
            <w:r w:rsidRPr="001502F6">
              <w:rPr>
                <w:rFonts w:ascii="Times New Roman" w:eastAsia="Times New Roman" w:hAnsi="Times New Roman" w:cs="Times New Roman"/>
                <w:i/>
                <w:color w:val="auto"/>
                <w:sz w:val="20"/>
                <w:szCs w:val="20"/>
                <w:lang w:bidi="ar-SA"/>
              </w:rPr>
              <w:t>Подписано ЭЦП</w:t>
            </w:r>
            <w:r w:rsidRPr="001502F6">
              <w:rPr>
                <w:rFonts w:ascii="Times New Roman" w:eastAsia="Times New Roman" w:hAnsi="Times New Roman" w:cs="Times New Roman"/>
                <w:color w:val="auto"/>
                <w:sz w:val="20"/>
                <w:szCs w:val="20"/>
                <w:lang w:bidi="ar-SA"/>
              </w:rPr>
              <w:t xml:space="preserve"> /</w:t>
            </w:r>
          </w:p>
          <w:p w:rsidR="001502F6" w:rsidRPr="001502F6" w:rsidRDefault="001502F6" w:rsidP="001502F6">
            <w:pPr>
              <w:widowControl/>
              <w:ind w:firstLine="602"/>
              <w:jc w:val="both"/>
              <w:rPr>
                <w:rFonts w:ascii="Times New Roman" w:eastAsia="Times New Roman" w:hAnsi="Times New Roman" w:cs="Times New Roman"/>
                <w:color w:val="auto"/>
                <w:sz w:val="20"/>
                <w:szCs w:val="20"/>
                <w:lang w:bidi="ar-SA"/>
              </w:rPr>
            </w:pPr>
          </w:p>
        </w:tc>
      </w:tr>
    </w:tbl>
    <w:p w:rsidR="002F2463" w:rsidRDefault="002F2463" w:rsidP="00A35D5D">
      <w:pPr>
        <w:tabs>
          <w:tab w:val="left" w:pos="426"/>
        </w:tabs>
        <w:jc w:val="right"/>
        <w:rPr>
          <w:rFonts w:ascii="Times New Roman" w:hAnsi="Times New Roman" w:cs="Times New Roman"/>
        </w:rPr>
      </w:pPr>
    </w:p>
    <w:p w:rsidR="00C73E83" w:rsidRDefault="00C73E83" w:rsidP="00A35D5D">
      <w:pPr>
        <w:tabs>
          <w:tab w:val="left" w:pos="426"/>
        </w:tabs>
        <w:jc w:val="right"/>
        <w:rPr>
          <w:rFonts w:ascii="Times New Roman" w:hAnsi="Times New Roman" w:cs="Times New Roman"/>
        </w:rPr>
        <w:sectPr w:rsidR="00C73E83" w:rsidSect="00175864">
          <w:pgSz w:w="11906" w:h="16838"/>
          <w:pgMar w:top="709" w:right="991" w:bottom="851" w:left="1418" w:header="709" w:footer="709" w:gutter="0"/>
          <w:cols w:space="708"/>
          <w:docGrid w:linePitch="360"/>
        </w:sectPr>
      </w:pPr>
    </w:p>
    <w:p w:rsidR="00A35D5D" w:rsidRPr="001502F6" w:rsidRDefault="00A35D5D" w:rsidP="001502F6">
      <w:pPr>
        <w:pStyle w:val="a7"/>
        <w:jc w:val="right"/>
        <w:rPr>
          <w:rFonts w:ascii="Times New Roman" w:hAnsi="Times New Roman" w:cs="Times New Roman"/>
          <w:sz w:val="20"/>
          <w:szCs w:val="20"/>
        </w:rPr>
      </w:pPr>
      <w:r w:rsidRPr="001502F6">
        <w:rPr>
          <w:rFonts w:ascii="Times New Roman" w:hAnsi="Times New Roman" w:cs="Times New Roman"/>
          <w:sz w:val="20"/>
          <w:szCs w:val="20"/>
        </w:rPr>
        <w:lastRenderedPageBreak/>
        <w:t xml:space="preserve">Приложение №1 </w:t>
      </w:r>
    </w:p>
    <w:p w:rsidR="00A35D5D" w:rsidRPr="001502F6" w:rsidRDefault="00A35D5D" w:rsidP="001502F6">
      <w:pPr>
        <w:pStyle w:val="a7"/>
        <w:jc w:val="right"/>
        <w:rPr>
          <w:rFonts w:ascii="Times New Roman" w:hAnsi="Times New Roman" w:cs="Times New Roman"/>
          <w:sz w:val="20"/>
          <w:szCs w:val="20"/>
        </w:rPr>
      </w:pPr>
      <w:r w:rsidRPr="001502F6">
        <w:rPr>
          <w:rFonts w:ascii="Times New Roman" w:hAnsi="Times New Roman" w:cs="Times New Roman"/>
          <w:sz w:val="20"/>
          <w:szCs w:val="20"/>
        </w:rPr>
        <w:t xml:space="preserve">к </w:t>
      </w:r>
      <w:r w:rsidRPr="001502F6">
        <w:rPr>
          <w:rFonts w:ascii="Times New Roman" w:eastAsia="Arial Unicode MS" w:hAnsi="Times New Roman" w:cs="Times New Roman"/>
          <w:sz w:val="20"/>
          <w:szCs w:val="20"/>
        </w:rPr>
        <w:t>Контракту</w:t>
      </w:r>
      <w:r w:rsidRPr="001502F6">
        <w:rPr>
          <w:rFonts w:ascii="Times New Roman" w:hAnsi="Times New Roman" w:cs="Times New Roman"/>
          <w:sz w:val="20"/>
          <w:szCs w:val="20"/>
        </w:rPr>
        <w:t xml:space="preserve"> №___ от «__</w:t>
      </w:r>
      <w:proofErr w:type="gramStart"/>
      <w:r w:rsidRPr="001502F6">
        <w:rPr>
          <w:rFonts w:ascii="Times New Roman" w:hAnsi="Times New Roman" w:cs="Times New Roman"/>
          <w:sz w:val="20"/>
          <w:szCs w:val="20"/>
        </w:rPr>
        <w:t>_»_</w:t>
      </w:r>
      <w:proofErr w:type="gramEnd"/>
      <w:r w:rsidRPr="001502F6">
        <w:rPr>
          <w:rFonts w:ascii="Times New Roman" w:hAnsi="Times New Roman" w:cs="Times New Roman"/>
          <w:sz w:val="20"/>
          <w:szCs w:val="20"/>
        </w:rPr>
        <w:t>_________20</w:t>
      </w:r>
      <w:r w:rsidR="00586F8A">
        <w:rPr>
          <w:rFonts w:ascii="Times New Roman" w:hAnsi="Times New Roman" w:cs="Times New Roman"/>
          <w:sz w:val="20"/>
          <w:szCs w:val="20"/>
        </w:rPr>
        <w:t>2</w:t>
      </w:r>
      <w:r w:rsidR="00694F6F">
        <w:rPr>
          <w:rFonts w:ascii="Times New Roman" w:hAnsi="Times New Roman" w:cs="Times New Roman"/>
          <w:sz w:val="20"/>
          <w:szCs w:val="20"/>
        </w:rPr>
        <w:t>3</w:t>
      </w:r>
      <w:r w:rsidRPr="001502F6">
        <w:rPr>
          <w:rFonts w:ascii="Times New Roman" w:hAnsi="Times New Roman" w:cs="Times New Roman"/>
          <w:sz w:val="20"/>
          <w:szCs w:val="20"/>
        </w:rPr>
        <w:t xml:space="preserve"> г.</w:t>
      </w:r>
    </w:p>
    <w:p w:rsidR="00752294" w:rsidRPr="001502F6" w:rsidRDefault="00752294" w:rsidP="001502F6">
      <w:pPr>
        <w:pStyle w:val="a7"/>
        <w:rPr>
          <w:rFonts w:ascii="Times New Roman" w:hAnsi="Times New Roman" w:cs="Times New Roman"/>
          <w:b/>
          <w:bCs/>
          <w:sz w:val="20"/>
          <w:szCs w:val="20"/>
        </w:rPr>
      </w:pPr>
    </w:p>
    <w:p w:rsidR="00752294" w:rsidRPr="001502F6" w:rsidRDefault="00752294" w:rsidP="001502F6">
      <w:pPr>
        <w:pStyle w:val="a7"/>
        <w:rPr>
          <w:rFonts w:ascii="Times New Roman" w:hAnsi="Times New Roman" w:cs="Times New Roman"/>
          <w:b/>
          <w:bCs/>
          <w:sz w:val="20"/>
          <w:szCs w:val="20"/>
        </w:rPr>
      </w:pPr>
    </w:p>
    <w:p w:rsidR="0051421C" w:rsidRPr="001502F6" w:rsidRDefault="0051421C" w:rsidP="00586F8A">
      <w:pPr>
        <w:pStyle w:val="a7"/>
        <w:jc w:val="center"/>
        <w:rPr>
          <w:rFonts w:ascii="Times New Roman" w:hAnsi="Times New Roman" w:cs="Times New Roman"/>
          <w:b/>
          <w:bCs/>
          <w:sz w:val="20"/>
          <w:szCs w:val="20"/>
        </w:rPr>
      </w:pPr>
      <w:r w:rsidRPr="001502F6">
        <w:rPr>
          <w:rFonts w:ascii="Times New Roman" w:hAnsi="Times New Roman" w:cs="Times New Roman"/>
          <w:b/>
          <w:bCs/>
          <w:sz w:val="20"/>
          <w:szCs w:val="20"/>
        </w:rPr>
        <w:t>ТЕХНИЧЕСКОЕ ЗАДАНИЕ</w:t>
      </w:r>
    </w:p>
    <w:p w:rsidR="00826442" w:rsidRPr="001502F6" w:rsidRDefault="00826442" w:rsidP="00586F8A">
      <w:pPr>
        <w:pStyle w:val="a7"/>
        <w:jc w:val="center"/>
        <w:rPr>
          <w:rFonts w:ascii="Times New Roman" w:hAnsi="Times New Roman" w:cs="Times New Roman"/>
          <w:b/>
          <w:sz w:val="20"/>
          <w:szCs w:val="20"/>
        </w:rPr>
      </w:pPr>
    </w:p>
    <w:p w:rsidR="00E21F8E" w:rsidRPr="001502F6" w:rsidRDefault="00E21F8E" w:rsidP="00586F8A">
      <w:pPr>
        <w:pStyle w:val="a7"/>
        <w:jc w:val="center"/>
        <w:rPr>
          <w:rFonts w:ascii="Times New Roman" w:hAnsi="Times New Roman" w:cs="Times New Roman"/>
          <w:b/>
          <w:bCs/>
          <w:sz w:val="20"/>
          <w:szCs w:val="20"/>
        </w:rPr>
      </w:pPr>
      <w:r w:rsidRPr="001502F6">
        <w:rPr>
          <w:rFonts w:ascii="Times New Roman" w:hAnsi="Times New Roman" w:cs="Times New Roman"/>
          <w:b/>
          <w:bCs/>
          <w:sz w:val="20"/>
          <w:szCs w:val="20"/>
        </w:rPr>
        <w:t>Требования к качеству и безопасности работ</w:t>
      </w:r>
    </w:p>
    <w:p w:rsidR="00180E22" w:rsidRPr="001502F6" w:rsidRDefault="00180E22" w:rsidP="00586F8A">
      <w:pPr>
        <w:pStyle w:val="a7"/>
        <w:jc w:val="both"/>
        <w:rPr>
          <w:rFonts w:ascii="Times New Roman" w:hAnsi="Times New Roman" w:cs="Times New Roman"/>
          <w:sz w:val="20"/>
          <w:szCs w:val="20"/>
        </w:rPr>
      </w:pPr>
      <w:r w:rsidRPr="001502F6">
        <w:rPr>
          <w:rFonts w:ascii="Times New Roman" w:hAnsi="Times New Roman" w:cs="Times New Roman"/>
          <w:sz w:val="20"/>
          <w:szCs w:val="20"/>
        </w:rPr>
        <w:t xml:space="preserve"> </w:t>
      </w:r>
    </w:p>
    <w:p w:rsidR="00D37EB9" w:rsidRDefault="000C54BB" w:rsidP="000C54BB">
      <w:pPr>
        <w:pStyle w:val="a7"/>
        <w:ind w:firstLine="567"/>
        <w:jc w:val="both"/>
        <w:rPr>
          <w:rFonts w:ascii="Times New Roman" w:hAnsi="Times New Roman" w:cs="Times New Roman"/>
          <w:sz w:val="20"/>
          <w:szCs w:val="20"/>
        </w:rPr>
      </w:pPr>
      <w:r w:rsidRPr="000C54BB">
        <w:rPr>
          <w:rFonts w:ascii="Times New Roman" w:hAnsi="Times New Roman" w:cs="Times New Roman"/>
          <w:sz w:val="20"/>
          <w:szCs w:val="20"/>
        </w:rPr>
        <w:t>1.</w:t>
      </w:r>
      <w:r>
        <w:rPr>
          <w:rFonts w:ascii="Times New Roman" w:hAnsi="Times New Roman" w:cs="Times New Roman"/>
          <w:sz w:val="20"/>
          <w:szCs w:val="20"/>
        </w:rPr>
        <w:t xml:space="preserve"> </w:t>
      </w:r>
      <w:r w:rsidR="00D37EB9" w:rsidRPr="001502F6">
        <w:rPr>
          <w:rFonts w:ascii="Times New Roman" w:hAnsi="Times New Roman" w:cs="Times New Roman"/>
          <w:sz w:val="20"/>
          <w:szCs w:val="20"/>
        </w:rPr>
        <w:t>Подрядчик обязан обеспечить надлежащее качество работ, являющихся предметом Контракта, в соответствии с действующими нормами и правилами.</w:t>
      </w:r>
    </w:p>
    <w:p w:rsidR="000C54BB" w:rsidRPr="001502F6" w:rsidRDefault="000C54BB" w:rsidP="000C54BB">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2. </w:t>
      </w:r>
      <w:r w:rsidRPr="000C54BB">
        <w:rPr>
          <w:rFonts w:ascii="Times New Roman" w:hAnsi="Times New Roman" w:cs="Times New Roman"/>
          <w:sz w:val="20"/>
          <w:szCs w:val="20"/>
        </w:rPr>
        <w:t>Подрядчик не имеет права самостоятельно изменить виды и объем работ.</w:t>
      </w:r>
    </w:p>
    <w:p w:rsidR="00D37EB9" w:rsidRPr="001502F6" w:rsidRDefault="000C54BB" w:rsidP="00586F8A">
      <w:pPr>
        <w:pStyle w:val="a7"/>
        <w:ind w:firstLine="567"/>
        <w:jc w:val="both"/>
        <w:rPr>
          <w:rFonts w:ascii="Times New Roman" w:hAnsi="Times New Roman" w:cs="Times New Roman"/>
          <w:sz w:val="20"/>
          <w:szCs w:val="20"/>
        </w:rPr>
      </w:pPr>
      <w:r>
        <w:rPr>
          <w:rFonts w:ascii="Times New Roman" w:hAnsi="Times New Roman" w:cs="Times New Roman"/>
          <w:sz w:val="20"/>
          <w:szCs w:val="20"/>
        </w:rPr>
        <w:t>3</w:t>
      </w:r>
      <w:r w:rsidR="00D37EB9" w:rsidRPr="001502F6">
        <w:rPr>
          <w:rFonts w:ascii="Times New Roman" w:hAnsi="Times New Roman" w:cs="Times New Roman"/>
          <w:sz w:val="20"/>
          <w:szCs w:val="20"/>
        </w:rPr>
        <w:t>. Качество выполняемых работ должны удовлетворять требованиям, установленным действующими нормативными документами, в том числе:</w:t>
      </w:r>
    </w:p>
    <w:p w:rsidR="000C54BB" w:rsidRPr="000C54BB" w:rsidRDefault="009718E8" w:rsidP="000C54BB">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000C54BB" w:rsidRPr="000C54BB">
        <w:rPr>
          <w:rFonts w:ascii="Times New Roman" w:hAnsi="Times New Roman" w:cs="Times New Roman"/>
          <w:sz w:val="20"/>
          <w:szCs w:val="20"/>
        </w:rPr>
        <w:t>Градостроительному кодексу Российской Федерации от 29 декабря 2004 №190-ФЗ;</w:t>
      </w:r>
    </w:p>
    <w:p w:rsidR="000C54BB" w:rsidRPr="000C54BB" w:rsidRDefault="009718E8" w:rsidP="000C54BB">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000C54BB" w:rsidRPr="000C54BB">
        <w:rPr>
          <w:rFonts w:ascii="Times New Roman" w:hAnsi="Times New Roman" w:cs="Times New Roman"/>
          <w:sz w:val="20"/>
          <w:szCs w:val="20"/>
        </w:rPr>
        <w:t>Федеральному закону от 27 декабря 2002 № 184-ФЗ «О техническом регулировании»;</w:t>
      </w:r>
    </w:p>
    <w:p w:rsidR="000C54BB" w:rsidRPr="000C54BB" w:rsidRDefault="009718E8" w:rsidP="000C54BB">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000C54BB" w:rsidRPr="000C54BB">
        <w:rPr>
          <w:rFonts w:ascii="Times New Roman" w:hAnsi="Times New Roman" w:cs="Times New Roman"/>
          <w:sz w:val="20"/>
          <w:szCs w:val="20"/>
        </w:rPr>
        <w:t>Федеральному закону от 30 марта 1999 года №52-ФЗ «О санитарно-эпидемиологическом благополучии населения»;</w:t>
      </w:r>
    </w:p>
    <w:p w:rsidR="000C54BB" w:rsidRPr="000C54BB" w:rsidRDefault="009718E8" w:rsidP="000C54BB">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000C54BB" w:rsidRPr="000C54BB">
        <w:rPr>
          <w:rFonts w:ascii="Times New Roman" w:hAnsi="Times New Roman" w:cs="Times New Roman"/>
          <w:sz w:val="20"/>
          <w:szCs w:val="20"/>
        </w:rPr>
        <w:t>Федеральному закону от 21.12.1994 № 69-ФЗ «О пожарной безопасности»;</w:t>
      </w:r>
    </w:p>
    <w:p w:rsidR="000C54BB" w:rsidRPr="000C54BB" w:rsidRDefault="009718E8" w:rsidP="000C54BB">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000C54BB" w:rsidRPr="000C54BB">
        <w:rPr>
          <w:rFonts w:ascii="Times New Roman" w:hAnsi="Times New Roman" w:cs="Times New Roman"/>
          <w:sz w:val="20"/>
          <w:szCs w:val="20"/>
        </w:rPr>
        <w:t>Федеральному закону от 24.06.1998 № 89-ФЗ «Об отходах производства и потребления»;</w:t>
      </w:r>
    </w:p>
    <w:p w:rsidR="000C54BB" w:rsidRPr="000C54BB" w:rsidRDefault="009718E8" w:rsidP="000C54BB">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000C54BB" w:rsidRPr="000C54BB">
        <w:rPr>
          <w:rFonts w:ascii="Times New Roman" w:hAnsi="Times New Roman" w:cs="Times New Roman"/>
          <w:sz w:val="20"/>
          <w:szCs w:val="20"/>
        </w:rPr>
        <w:t>Закону Санкт-Петербурга от 31.05.2010 №273-70 «Об административных правонарушениях в Санкт-Петербурге»;</w:t>
      </w:r>
    </w:p>
    <w:p w:rsidR="000C54BB" w:rsidRPr="000C54BB" w:rsidRDefault="009718E8" w:rsidP="000C54BB">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000C54BB" w:rsidRPr="000C54BB">
        <w:rPr>
          <w:rFonts w:ascii="Times New Roman" w:hAnsi="Times New Roman" w:cs="Times New Roman"/>
          <w:sz w:val="20"/>
          <w:szCs w:val="20"/>
        </w:rPr>
        <w:t>Требованиям действующего законодательства об охране окружающей среды;</w:t>
      </w:r>
    </w:p>
    <w:p w:rsidR="00D37EB9" w:rsidRDefault="000C54BB" w:rsidP="00586F8A">
      <w:pPr>
        <w:pStyle w:val="a7"/>
        <w:ind w:firstLine="567"/>
        <w:jc w:val="both"/>
        <w:rPr>
          <w:rFonts w:ascii="Times New Roman" w:hAnsi="Times New Roman" w:cs="Times New Roman"/>
          <w:sz w:val="20"/>
          <w:szCs w:val="20"/>
        </w:rPr>
      </w:pPr>
      <w:r>
        <w:rPr>
          <w:rFonts w:ascii="Times New Roman" w:hAnsi="Times New Roman" w:cs="Times New Roman"/>
          <w:sz w:val="20"/>
          <w:szCs w:val="20"/>
        </w:rPr>
        <w:t>4</w:t>
      </w:r>
      <w:r w:rsidR="00D37EB9" w:rsidRPr="001502F6">
        <w:rPr>
          <w:rFonts w:ascii="Times New Roman" w:hAnsi="Times New Roman" w:cs="Times New Roman"/>
          <w:sz w:val="20"/>
          <w:szCs w:val="20"/>
        </w:rPr>
        <w:t>. Безопасность выполняемых работ, а также процесс их выполнения должны соответствовать требованиям, в том числе:</w:t>
      </w:r>
    </w:p>
    <w:p w:rsidR="009718E8" w:rsidRDefault="009718E8" w:rsidP="00586F8A">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Pr="009718E8">
        <w:rPr>
          <w:rFonts w:ascii="Times New Roman" w:hAnsi="Times New Roman" w:cs="Times New Roman"/>
          <w:sz w:val="20"/>
          <w:szCs w:val="20"/>
        </w:rPr>
        <w:t xml:space="preserve">СНиП 12.03-2001 «Безопасность труда в строительстве. Часть I Общие требования»; </w:t>
      </w:r>
    </w:p>
    <w:p w:rsidR="00AD7123" w:rsidRDefault="009718E8" w:rsidP="00586F8A">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Pr="009718E8">
        <w:rPr>
          <w:rFonts w:ascii="Times New Roman" w:hAnsi="Times New Roman" w:cs="Times New Roman"/>
          <w:sz w:val="20"/>
          <w:szCs w:val="20"/>
        </w:rPr>
        <w:t>СНиП 12.04-2002 «Безопасность труда в строительстве. Часть II. Строительное производство»;</w:t>
      </w:r>
    </w:p>
    <w:p w:rsidR="009718E8" w:rsidRDefault="00AD7123" w:rsidP="00C838EA">
      <w:pPr>
        <w:pStyle w:val="a7"/>
        <w:ind w:firstLine="567"/>
        <w:jc w:val="both"/>
        <w:rPr>
          <w:rFonts w:ascii="Times New Roman" w:hAnsi="Times New Roman" w:cs="Times New Roman"/>
          <w:sz w:val="20"/>
          <w:szCs w:val="20"/>
        </w:rPr>
      </w:pPr>
      <w:r w:rsidRPr="00AD7123">
        <w:rPr>
          <w:rFonts w:ascii="Times New Roman" w:hAnsi="Times New Roman" w:cs="Times New Roman"/>
          <w:sz w:val="20"/>
          <w:szCs w:val="20"/>
        </w:rPr>
        <w:t>- СП 71.13330.2017 «Изоляционные и отделочные покрытия»</w:t>
      </w:r>
      <w:r w:rsidR="00C838EA">
        <w:rPr>
          <w:rFonts w:ascii="Times New Roman" w:hAnsi="Times New Roman" w:cs="Times New Roman"/>
          <w:sz w:val="20"/>
          <w:szCs w:val="20"/>
        </w:rPr>
        <w:t xml:space="preserve"> </w:t>
      </w:r>
      <w:r w:rsidR="00C838EA" w:rsidRPr="00C838EA">
        <w:rPr>
          <w:rFonts w:ascii="Times New Roman" w:hAnsi="Times New Roman" w:cs="Times New Roman"/>
          <w:sz w:val="20"/>
          <w:szCs w:val="20"/>
        </w:rPr>
        <w:t>СНиП 3.04.01-87</w:t>
      </w:r>
    </w:p>
    <w:p w:rsidR="00AD7123" w:rsidRDefault="00AD7123" w:rsidP="00AD7123">
      <w:pPr>
        <w:pStyle w:val="a7"/>
        <w:ind w:firstLine="567"/>
        <w:jc w:val="both"/>
        <w:rPr>
          <w:rFonts w:ascii="Times New Roman" w:hAnsi="Times New Roman" w:cs="Times New Roman"/>
          <w:sz w:val="20"/>
          <w:szCs w:val="20"/>
        </w:rPr>
      </w:pPr>
      <w:r>
        <w:rPr>
          <w:rFonts w:ascii="Times New Roman" w:hAnsi="Times New Roman" w:cs="Times New Roman"/>
          <w:sz w:val="20"/>
          <w:szCs w:val="20"/>
        </w:rPr>
        <w:t>5</w:t>
      </w:r>
      <w:r w:rsidRPr="00AD7123">
        <w:rPr>
          <w:rFonts w:ascii="Times New Roman" w:hAnsi="Times New Roman" w:cs="Times New Roman"/>
          <w:sz w:val="20"/>
          <w:szCs w:val="20"/>
        </w:rPr>
        <w:t>. Приведенный перечень станда</w:t>
      </w:r>
      <w:r>
        <w:rPr>
          <w:rFonts w:ascii="Times New Roman" w:hAnsi="Times New Roman" w:cs="Times New Roman"/>
          <w:sz w:val="20"/>
          <w:szCs w:val="20"/>
        </w:rPr>
        <w:t>ртов и правил, указанный в п. 4</w:t>
      </w:r>
      <w:r w:rsidRPr="00AD7123">
        <w:rPr>
          <w:rFonts w:ascii="Times New Roman" w:hAnsi="Times New Roman" w:cs="Times New Roman"/>
          <w:sz w:val="20"/>
          <w:szCs w:val="20"/>
        </w:rPr>
        <w:t xml:space="preserve"> не является исчерпывающим: применению подлежат все правила и стандарты обязательные к применению в соответствии с законодательством</w:t>
      </w:r>
      <w:r>
        <w:rPr>
          <w:rFonts w:ascii="Times New Roman" w:hAnsi="Times New Roman" w:cs="Times New Roman"/>
          <w:sz w:val="20"/>
          <w:szCs w:val="20"/>
        </w:rPr>
        <w:t>.</w:t>
      </w:r>
    </w:p>
    <w:p w:rsidR="009012D5" w:rsidRDefault="009012D5" w:rsidP="00AD7123">
      <w:pPr>
        <w:pStyle w:val="a7"/>
        <w:ind w:firstLine="567"/>
        <w:jc w:val="both"/>
        <w:rPr>
          <w:rFonts w:ascii="Times New Roman" w:hAnsi="Times New Roman" w:cs="Times New Roman"/>
          <w:sz w:val="20"/>
          <w:szCs w:val="20"/>
        </w:rPr>
      </w:pPr>
      <w:r>
        <w:rPr>
          <w:rFonts w:ascii="Times New Roman" w:hAnsi="Times New Roman" w:cs="Times New Roman"/>
          <w:sz w:val="20"/>
          <w:szCs w:val="20"/>
        </w:rPr>
        <w:t>6</w:t>
      </w:r>
      <w:r w:rsidRPr="009012D5">
        <w:rPr>
          <w:rFonts w:ascii="Times New Roman" w:hAnsi="Times New Roman" w:cs="Times New Roman"/>
          <w:sz w:val="20"/>
          <w:szCs w:val="20"/>
        </w:rPr>
        <w:t>. Качество выполняемых Подрядчиком работ должно удовлетворять требованиям действующих ГОСТов, ТУ, СНиПов, технической документации и других нормативных документов.</w:t>
      </w:r>
    </w:p>
    <w:p w:rsidR="004501DA" w:rsidRDefault="009012D5" w:rsidP="00AD7123">
      <w:pPr>
        <w:pStyle w:val="a7"/>
        <w:ind w:firstLine="567"/>
        <w:jc w:val="both"/>
        <w:rPr>
          <w:rFonts w:ascii="Times New Roman" w:hAnsi="Times New Roman" w:cs="Times New Roman"/>
          <w:sz w:val="20"/>
          <w:szCs w:val="20"/>
        </w:rPr>
      </w:pPr>
      <w:r>
        <w:rPr>
          <w:rFonts w:ascii="Times New Roman" w:hAnsi="Times New Roman" w:cs="Times New Roman"/>
          <w:sz w:val="20"/>
          <w:szCs w:val="20"/>
        </w:rPr>
        <w:t>7</w:t>
      </w:r>
      <w:r w:rsidR="004501DA" w:rsidRPr="004501DA">
        <w:rPr>
          <w:rFonts w:ascii="Times New Roman" w:hAnsi="Times New Roman" w:cs="Times New Roman"/>
          <w:sz w:val="20"/>
          <w:szCs w:val="20"/>
        </w:rPr>
        <w:t xml:space="preserve">. Все материалы, используемые для выполнения работ, должны быть новыми, ранее не </w:t>
      </w:r>
      <w:proofErr w:type="spellStart"/>
      <w:r w:rsidR="004501DA" w:rsidRPr="004501DA">
        <w:rPr>
          <w:rFonts w:ascii="Times New Roman" w:hAnsi="Times New Roman" w:cs="Times New Roman"/>
          <w:sz w:val="20"/>
          <w:szCs w:val="20"/>
        </w:rPr>
        <w:t>эксплуатировавшимися</w:t>
      </w:r>
      <w:proofErr w:type="spellEnd"/>
      <w:r w:rsidR="004501DA" w:rsidRPr="004501DA">
        <w:rPr>
          <w:rFonts w:ascii="Times New Roman" w:hAnsi="Times New Roman" w:cs="Times New Roman"/>
          <w:sz w:val="20"/>
          <w:szCs w:val="20"/>
        </w:rPr>
        <w:t xml:space="preserve"> (не бывшими в употреблении), не подвергавшимися ремонту (модернизации или восстановлению</w:t>
      </w:r>
      <w:r w:rsidR="007D6249">
        <w:rPr>
          <w:rFonts w:ascii="Times New Roman" w:hAnsi="Times New Roman" w:cs="Times New Roman"/>
          <w:sz w:val="20"/>
          <w:szCs w:val="20"/>
        </w:rPr>
        <w:t>)</w:t>
      </w:r>
      <w:r w:rsidR="004501DA" w:rsidRPr="004501DA">
        <w:rPr>
          <w:rFonts w:ascii="Times New Roman" w:hAnsi="Times New Roman" w:cs="Times New Roman"/>
          <w:sz w:val="20"/>
          <w:szCs w:val="20"/>
        </w:rPr>
        <w:t>, высоконадежными и полностью безопасными при нормальной долговременной эксплуатации.</w:t>
      </w:r>
    </w:p>
    <w:p w:rsidR="00485074" w:rsidRPr="00485074" w:rsidRDefault="004644AF" w:rsidP="00485074">
      <w:pPr>
        <w:pStyle w:val="a7"/>
        <w:ind w:firstLine="567"/>
        <w:jc w:val="both"/>
        <w:rPr>
          <w:rFonts w:ascii="Times New Roman" w:hAnsi="Times New Roman" w:cs="Times New Roman"/>
          <w:sz w:val="20"/>
          <w:szCs w:val="20"/>
        </w:rPr>
      </w:pPr>
      <w:r>
        <w:rPr>
          <w:rFonts w:ascii="Times New Roman" w:hAnsi="Times New Roman" w:cs="Times New Roman"/>
          <w:sz w:val="20"/>
          <w:szCs w:val="20"/>
        </w:rPr>
        <w:t>8</w:t>
      </w:r>
      <w:r w:rsidR="00485074" w:rsidRPr="00485074">
        <w:rPr>
          <w:rFonts w:ascii="Times New Roman" w:hAnsi="Times New Roman" w:cs="Times New Roman"/>
          <w:sz w:val="20"/>
          <w:szCs w:val="20"/>
        </w:rPr>
        <w:t>. В отношении материалов, используемых при выполнении работ необходимо соблюдать требования действующих нормативных актов.</w:t>
      </w:r>
    </w:p>
    <w:p w:rsidR="00485074" w:rsidRPr="00485074" w:rsidRDefault="004644AF" w:rsidP="00485074">
      <w:pPr>
        <w:pStyle w:val="a7"/>
        <w:ind w:firstLine="567"/>
        <w:jc w:val="both"/>
        <w:rPr>
          <w:rFonts w:ascii="Times New Roman" w:hAnsi="Times New Roman" w:cs="Times New Roman"/>
          <w:sz w:val="20"/>
          <w:szCs w:val="20"/>
        </w:rPr>
      </w:pPr>
      <w:r>
        <w:rPr>
          <w:rFonts w:ascii="Times New Roman" w:hAnsi="Times New Roman" w:cs="Times New Roman"/>
          <w:sz w:val="20"/>
          <w:szCs w:val="20"/>
        </w:rPr>
        <w:t>9</w:t>
      </w:r>
      <w:r w:rsidR="00485074" w:rsidRPr="00485074">
        <w:rPr>
          <w:rFonts w:ascii="Times New Roman" w:hAnsi="Times New Roman" w:cs="Times New Roman"/>
          <w:sz w:val="20"/>
          <w:szCs w:val="20"/>
        </w:rPr>
        <w:t>. Все применяемые материалы должны иметь:</w:t>
      </w:r>
    </w:p>
    <w:p w:rsidR="00485074" w:rsidRDefault="00485074" w:rsidP="00485074">
      <w:pPr>
        <w:pStyle w:val="a7"/>
        <w:ind w:firstLine="567"/>
        <w:jc w:val="both"/>
        <w:rPr>
          <w:rFonts w:ascii="Times New Roman" w:hAnsi="Times New Roman" w:cs="Times New Roman"/>
          <w:sz w:val="20"/>
          <w:szCs w:val="20"/>
        </w:rPr>
      </w:pPr>
      <w:r w:rsidRPr="00485074">
        <w:rPr>
          <w:rFonts w:ascii="Times New Roman" w:hAnsi="Times New Roman" w:cs="Times New Roman"/>
          <w:sz w:val="20"/>
          <w:szCs w:val="20"/>
        </w:rPr>
        <w:t>- сертификат пожарной безопасности</w:t>
      </w:r>
    </w:p>
    <w:p w:rsidR="00D37EB9" w:rsidRPr="001502F6" w:rsidRDefault="007D6249" w:rsidP="00586F8A">
      <w:pPr>
        <w:pStyle w:val="a7"/>
        <w:ind w:firstLine="567"/>
        <w:jc w:val="both"/>
        <w:rPr>
          <w:rFonts w:ascii="Times New Roman" w:hAnsi="Times New Roman" w:cs="Times New Roman"/>
          <w:sz w:val="20"/>
          <w:szCs w:val="20"/>
        </w:rPr>
      </w:pPr>
      <w:r>
        <w:rPr>
          <w:rFonts w:ascii="Times New Roman" w:hAnsi="Times New Roman" w:cs="Times New Roman"/>
          <w:sz w:val="20"/>
          <w:szCs w:val="20"/>
        </w:rPr>
        <w:t>1</w:t>
      </w:r>
      <w:r w:rsidR="004644AF">
        <w:rPr>
          <w:rFonts w:ascii="Times New Roman" w:hAnsi="Times New Roman" w:cs="Times New Roman"/>
          <w:sz w:val="20"/>
          <w:szCs w:val="20"/>
        </w:rPr>
        <w:t>0</w:t>
      </w:r>
      <w:r w:rsidR="00D37EB9" w:rsidRPr="001502F6">
        <w:rPr>
          <w:rFonts w:ascii="Times New Roman" w:hAnsi="Times New Roman" w:cs="Times New Roman"/>
          <w:sz w:val="20"/>
          <w:szCs w:val="20"/>
        </w:rPr>
        <w:t>. При сдаче выполненных работ Подрядчик передает заказчику документы, подтверждающие соответствие материалов, комплектующих и оборудования, используемых при выполнении работ: технические паспорта или другие документы, удостоверяющие качество материалов и оборудования; сертификаты соответствия и/или декларации о соответствии на материалы и оборудование,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rsidR="00D37EB9" w:rsidRDefault="00D37EB9" w:rsidP="00586F8A">
      <w:pPr>
        <w:pStyle w:val="a7"/>
        <w:ind w:firstLine="567"/>
        <w:jc w:val="both"/>
        <w:rPr>
          <w:rFonts w:ascii="Times New Roman" w:hAnsi="Times New Roman" w:cs="Times New Roman"/>
          <w:sz w:val="20"/>
          <w:szCs w:val="20"/>
        </w:rPr>
      </w:pPr>
      <w:r w:rsidRPr="001502F6">
        <w:rPr>
          <w:rFonts w:ascii="Times New Roman" w:hAnsi="Times New Roman" w:cs="Times New Roman"/>
          <w:sz w:val="20"/>
          <w:szCs w:val="20"/>
        </w:rPr>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w:t>
      </w:r>
      <w:r w:rsidRPr="005B6A36">
        <w:rPr>
          <w:rFonts w:ascii="Times New Roman" w:hAnsi="Times New Roman" w:cs="Times New Roman"/>
          <w:sz w:val="20"/>
          <w:szCs w:val="20"/>
        </w:rPr>
        <w:t xml:space="preserve">Федерации от </w:t>
      </w:r>
      <w:r w:rsidR="00EE335B" w:rsidRPr="005B6A36">
        <w:rPr>
          <w:rFonts w:ascii="Times New Roman" w:hAnsi="Times New Roman" w:cs="Times New Roman"/>
          <w:sz w:val="20"/>
          <w:szCs w:val="20"/>
        </w:rPr>
        <w:t>23</w:t>
      </w:r>
      <w:r w:rsidRPr="005B6A36">
        <w:rPr>
          <w:rFonts w:ascii="Times New Roman" w:hAnsi="Times New Roman" w:cs="Times New Roman"/>
          <w:sz w:val="20"/>
          <w:szCs w:val="20"/>
        </w:rPr>
        <w:t>.12.20</w:t>
      </w:r>
      <w:r w:rsidR="00EE335B" w:rsidRPr="005B6A36">
        <w:rPr>
          <w:rFonts w:ascii="Times New Roman" w:hAnsi="Times New Roman" w:cs="Times New Roman"/>
          <w:sz w:val="20"/>
          <w:szCs w:val="20"/>
        </w:rPr>
        <w:t xml:space="preserve">21 </w:t>
      </w:r>
      <w:r w:rsidRPr="005B6A36">
        <w:rPr>
          <w:rFonts w:ascii="Times New Roman" w:hAnsi="Times New Roman" w:cs="Times New Roman"/>
          <w:sz w:val="20"/>
          <w:szCs w:val="20"/>
        </w:rPr>
        <w:t xml:space="preserve">г. № </w:t>
      </w:r>
      <w:r w:rsidR="00EE335B" w:rsidRPr="005B6A36">
        <w:rPr>
          <w:rFonts w:ascii="Times New Roman" w:hAnsi="Times New Roman" w:cs="Times New Roman"/>
          <w:sz w:val="20"/>
          <w:szCs w:val="20"/>
        </w:rPr>
        <w:t>2425</w:t>
      </w:r>
      <w:r w:rsidRPr="005B6A36">
        <w:rPr>
          <w:rFonts w:ascii="Times New Roman" w:hAnsi="Times New Roman" w:cs="Times New Roman"/>
          <w:sz w:val="20"/>
          <w:szCs w:val="20"/>
        </w:rPr>
        <w:t xml:space="preserve"> «Об утверждении единого перечня продукции, подлежащей обязательной сертификации, и единого перечня продукции,</w:t>
      </w:r>
      <w:r w:rsidR="005B6A36" w:rsidRPr="005B6A36">
        <w:rPr>
          <w:rFonts w:ascii="Times New Roman" w:hAnsi="Times New Roman" w:cs="Times New Roman"/>
          <w:sz w:val="20"/>
          <w:szCs w:val="20"/>
        </w:rPr>
        <w:t xml:space="preserve"> подлежащей декларированию соответствия, внесении изменений в постановление Правительства Российской Федерации от 31  декабря 2020 г. №2467 и признании утратившими силу некоторых актов Правительства Российской Федерации</w:t>
      </w:r>
      <w:r w:rsidRPr="005B6A36">
        <w:rPr>
          <w:rFonts w:ascii="Times New Roman" w:hAnsi="Times New Roman" w:cs="Times New Roman"/>
          <w:sz w:val="20"/>
          <w:szCs w:val="20"/>
        </w:rPr>
        <w:t>».</w:t>
      </w:r>
    </w:p>
    <w:p w:rsidR="00485074" w:rsidRPr="00485074" w:rsidRDefault="007D6249" w:rsidP="00485074">
      <w:pPr>
        <w:pStyle w:val="a7"/>
        <w:ind w:firstLine="567"/>
        <w:jc w:val="both"/>
        <w:rPr>
          <w:rFonts w:ascii="Times New Roman" w:hAnsi="Times New Roman" w:cs="Times New Roman"/>
          <w:sz w:val="20"/>
          <w:szCs w:val="20"/>
        </w:rPr>
      </w:pPr>
      <w:r>
        <w:rPr>
          <w:rFonts w:ascii="Times New Roman" w:hAnsi="Times New Roman" w:cs="Times New Roman"/>
          <w:sz w:val="20"/>
          <w:szCs w:val="20"/>
        </w:rPr>
        <w:t>1</w:t>
      </w:r>
      <w:r w:rsidR="004644AF">
        <w:rPr>
          <w:rFonts w:ascii="Times New Roman" w:hAnsi="Times New Roman" w:cs="Times New Roman"/>
          <w:sz w:val="20"/>
          <w:szCs w:val="20"/>
        </w:rPr>
        <w:t>1</w:t>
      </w:r>
      <w:r w:rsidR="00485074" w:rsidRPr="00485074">
        <w:rPr>
          <w:rFonts w:ascii="Times New Roman" w:hAnsi="Times New Roman" w:cs="Times New Roman"/>
          <w:sz w:val="20"/>
          <w:szCs w:val="20"/>
        </w:rPr>
        <w:t>. Сертификаты на используемые при выполнении работ материалы и оборудование, должны быть представлены Подрядчиком Заказчику не менее чем за 5 (Пять) календарных дней до их использования в работах.</w:t>
      </w:r>
    </w:p>
    <w:p w:rsidR="00485074" w:rsidRDefault="007D6249" w:rsidP="00485074">
      <w:pPr>
        <w:pStyle w:val="a7"/>
        <w:ind w:firstLine="567"/>
        <w:jc w:val="both"/>
        <w:rPr>
          <w:rFonts w:ascii="Times New Roman" w:hAnsi="Times New Roman" w:cs="Times New Roman"/>
          <w:sz w:val="20"/>
          <w:szCs w:val="20"/>
        </w:rPr>
      </w:pPr>
      <w:r>
        <w:rPr>
          <w:rFonts w:ascii="Times New Roman" w:hAnsi="Times New Roman" w:cs="Times New Roman"/>
          <w:sz w:val="20"/>
          <w:szCs w:val="20"/>
        </w:rPr>
        <w:t>1</w:t>
      </w:r>
      <w:r w:rsidR="004644AF">
        <w:rPr>
          <w:rFonts w:ascii="Times New Roman" w:hAnsi="Times New Roman" w:cs="Times New Roman"/>
          <w:sz w:val="20"/>
          <w:szCs w:val="20"/>
        </w:rPr>
        <w:t>2</w:t>
      </w:r>
      <w:r w:rsidR="00485074" w:rsidRPr="00485074">
        <w:rPr>
          <w:rFonts w:ascii="Times New Roman" w:hAnsi="Times New Roman" w:cs="Times New Roman"/>
          <w:sz w:val="20"/>
          <w:szCs w:val="20"/>
        </w:rPr>
        <w:t>. Цвет и фактура применяемых изделий и материалов на объекте должны быть согласованы с ответственным представителем Заказчика не менее чем за 3 (три) календарных дня до использования их в работах.</w:t>
      </w:r>
    </w:p>
    <w:p w:rsidR="00C9763A" w:rsidRPr="001502F6" w:rsidRDefault="007D6249" w:rsidP="00586F8A">
      <w:pPr>
        <w:pStyle w:val="a7"/>
        <w:ind w:firstLine="567"/>
        <w:jc w:val="both"/>
        <w:rPr>
          <w:rFonts w:ascii="Times New Roman" w:hAnsi="Times New Roman" w:cs="Times New Roman"/>
          <w:sz w:val="20"/>
          <w:szCs w:val="20"/>
        </w:rPr>
      </w:pPr>
      <w:r>
        <w:rPr>
          <w:rFonts w:ascii="Times New Roman" w:hAnsi="Times New Roman" w:cs="Times New Roman"/>
          <w:sz w:val="20"/>
          <w:szCs w:val="20"/>
        </w:rPr>
        <w:t>1</w:t>
      </w:r>
      <w:r w:rsidR="004644AF">
        <w:rPr>
          <w:rFonts w:ascii="Times New Roman" w:hAnsi="Times New Roman" w:cs="Times New Roman"/>
          <w:sz w:val="20"/>
          <w:szCs w:val="20"/>
        </w:rPr>
        <w:t>3</w:t>
      </w:r>
      <w:r w:rsidR="00C9763A" w:rsidRPr="00C9763A">
        <w:rPr>
          <w:rFonts w:ascii="Times New Roman" w:hAnsi="Times New Roman" w:cs="Times New Roman"/>
          <w:sz w:val="20"/>
          <w:szCs w:val="20"/>
        </w:rPr>
        <w:t>. При выполнении работ Подрядчиком должна быть обеспечена безопасность работ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работы (Закон Российской Федерации от 07.02.1992 №2300-1 «О защите прав потребителей»).</w:t>
      </w:r>
    </w:p>
    <w:p w:rsidR="00D37EB9" w:rsidRDefault="007D6249" w:rsidP="00586F8A">
      <w:pPr>
        <w:pStyle w:val="a7"/>
        <w:ind w:firstLine="567"/>
        <w:jc w:val="both"/>
        <w:rPr>
          <w:rFonts w:ascii="Times New Roman" w:hAnsi="Times New Roman" w:cs="Times New Roman"/>
          <w:sz w:val="20"/>
          <w:szCs w:val="20"/>
        </w:rPr>
      </w:pPr>
      <w:r>
        <w:rPr>
          <w:rFonts w:ascii="Times New Roman" w:hAnsi="Times New Roman" w:cs="Times New Roman"/>
          <w:sz w:val="20"/>
          <w:szCs w:val="20"/>
        </w:rPr>
        <w:t>1</w:t>
      </w:r>
      <w:r w:rsidR="004644AF">
        <w:rPr>
          <w:rFonts w:ascii="Times New Roman" w:hAnsi="Times New Roman" w:cs="Times New Roman"/>
          <w:sz w:val="20"/>
          <w:szCs w:val="20"/>
        </w:rPr>
        <w:t>4</w:t>
      </w:r>
      <w:r w:rsidR="00D37EB9" w:rsidRPr="001502F6">
        <w:rPr>
          <w:rFonts w:ascii="Times New Roman" w:hAnsi="Times New Roman" w:cs="Times New Roman"/>
          <w:sz w:val="20"/>
          <w:szCs w:val="20"/>
        </w:rPr>
        <w:t>. Во время выполнения работ Подрядчик должен обеспечить соблюдение необходимых норм пожарной безопасности, техники безопасности, охраны окружающей среды.</w:t>
      </w:r>
    </w:p>
    <w:p w:rsidR="00485074" w:rsidRDefault="007D6249" w:rsidP="00586F8A">
      <w:pPr>
        <w:pStyle w:val="a7"/>
        <w:ind w:firstLine="567"/>
        <w:jc w:val="both"/>
        <w:rPr>
          <w:rFonts w:ascii="Times New Roman" w:hAnsi="Times New Roman" w:cs="Times New Roman"/>
          <w:sz w:val="20"/>
          <w:szCs w:val="20"/>
        </w:rPr>
      </w:pPr>
      <w:r>
        <w:rPr>
          <w:rFonts w:ascii="Times New Roman" w:hAnsi="Times New Roman" w:cs="Times New Roman"/>
          <w:sz w:val="20"/>
          <w:szCs w:val="20"/>
        </w:rPr>
        <w:lastRenderedPageBreak/>
        <w:t>1</w:t>
      </w:r>
      <w:r w:rsidR="004644AF">
        <w:rPr>
          <w:rFonts w:ascii="Times New Roman" w:hAnsi="Times New Roman" w:cs="Times New Roman"/>
          <w:sz w:val="20"/>
          <w:szCs w:val="20"/>
        </w:rPr>
        <w:t>5</w:t>
      </w:r>
      <w:r w:rsidR="00485074" w:rsidRPr="00485074">
        <w:rPr>
          <w:rFonts w:ascii="Times New Roman" w:hAnsi="Times New Roman" w:cs="Times New Roman"/>
          <w:sz w:val="20"/>
          <w:szCs w:val="20"/>
        </w:rPr>
        <w:t>. Мероприятия по охране труда рабочих должны обеспечиваться выдачей необходимых средств индивидуальной защиты (каски, специальная одежда, обувь и т.д.), выполнением мероприятий по коллективной защите работающих (ограждения, освещение, защитные и предохранительные устройства), наличие санитарно-бытовых помещений и устройств в соответствии с действующими нормами.</w:t>
      </w:r>
    </w:p>
    <w:p w:rsidR="00D37EB9" w:rsidRPr="001502F6" w:rsidRDefault="007D6249" w:rsidP="00586F8A">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4644AF">
        <w:rPr>
          <w:rFonts w:ascii="Times New Roman" w:eastAsia="Times New Roman" w:hAnsi="Times New Roman" w:cs="Times New Roman"/>
          <w:sz w:val="20"/>
          <w:szCs w:val="20"/>
        </w:rPr>
        <w:t>6</w:t>
      </w:r>
      <w:r w:rsidR="00D37EB9" w:rsidRPr="001502F6">
        <w:rPr>
          <w:rFonts w:ascii="Times New Roman" w:eastAsia="Times New Roman" w:hAnsi="Times New Roman" w:cs="Times New Roman"/>
          <w:sz w:val="20"/>
          <w:szCs w:val="20"/>
        </w:rPr>
        <w:t xml:space="preserve">. Выполняемые работы должны соответствовать требованиям действующих норм, правил и иных нормативных документов, соответствующих предмету </w:t>
      </w:r>
      <w:r w:rsidR="00936F5B">
        <w:rPr>
          <w:rFonts w:ascii="Times New Roman" w:eastAsia="Times New Roman" w:hAnsi="Times New Roman" w:cs="Times New Roman"/>
          <w:sz w:val="20"/>
          <w:szCs w:val="20"/>
        </w:rPr>
        <w:t>Контракта</w:t>
      </w:r>
      <w:r w:rsidR="00D37EB9" w:rsidRPr="001502F6">
        <w:rPr>
          <w:rFonts w:ascii="Times New Roman" w:eastAsia="Times New Roman" w:hAnsi="Times New Roman" w:cs="Times New Roman"/>
          <w:sz w:val="20"/>
          <w:szCs w:val="20"/>
        </w:rPr>
        <w:t>.</w:t>
      </w:r>
    </w:p>
    <w:p w:rsidR="00D37EB9" w:rsidRPr="001502F6" w:rsidRDefault="00D37EB9" w:rsidP="00586F8A">
      <w:pPr>
        <w:pStyle w:val="a7"/>
        <w:ind w:firstLine="567"/>
        <w:jc w:val="both"/>
        <w:rPr>
          <w:rFonts w:ascii="Times New Roman" w:eastAsia="Times New Roman" w:hAnsi="Times New Roman" w:cs="Times New Roman"/>
          <w:sz w:val="20"/>
          <w:szCs w:val="20"/>
        </w:rPr>
      </w:pPr>
      <w:r w:rsidRPr="001502F6">
        <w:rPr>
          <w:rFonts w:ascii="Times New Roman" w:eastAsia="Times New Roman" w:hAnsi="Times New Roman" w:cs="Times New Roman"/>
          <w:sz w:val="20"/>
          <w:szCs w:val="20"/>
        </w:rPr>
        <w:t xml:space="preserve">Требования к техническим характеристикам работ определяются в соответствии с ТСНБ «ГОСЭТАЛОН 2012 в редакции 2014 года» по видам работ, указанным в </w:t>
      </w:r>
      <w:r w:rsidR="00E16F5E">
        <w:rPr>
          <w:rFonts w:ascii="Times New Roman" w:eastAsia="Times New Roman" w:hAnsi="Times New Roman" w:cs="Times New Roman"/>
          <w:sz w:val="20"/>
          <w:szCs w:val="20"/>
        </w:rPr>
        <w:t>локальном</w:t>
      </w:r>
      <w:r w:rsidR="00E75FFB">
        <w:rPr>
          <w:rFonts w:ascii="Times New Roman" w:eastAsia="Times New Roman" w:hAnsi="Times New Roman" w:cs="Times New Roman"/>
          <w:sz w:val="20"/>
          <w:szCs w:val="20"/>
        </w:rPr>
        <w:t xml:space="preserve"> сметном расчете</w:t>
      </w:r>
      <w:r w:rsidRPr="001502F6">
        <w:rPr>
          <w:rFonts w:ascii="Times New Roman" w:eastAsia="Times New Roman" w:hAnsi="Times New Roman" w:cs="Times New Roman"/>
          <w:sz w:val="20"/>
          <w:szCs w:val="20"/>
        </w:rPr>
        <w:t xml:space="preserve"> Заказчика, являюще</w:t>
      </w:r>
      <w:r w:rsidR="00E75FFB">
        <w:rPr>
          <w:rFonts w:ascii="Times New Roman" w:eastAsia="Times New Roman" w:hAnsi="Times New Roman" w:cs="Times New Roman"/>
          <w:sz w:val="20"/>
          <w:szCs w:val="20"/>
        </w:rPr>
        <w:t>м</w:t>
      </w:r>
      <w:r w:rsidR="000C54BB">
        <w:rPr>
          <w:rFonts w:ascii="Times New Roman" w:eastAsia="Times New Roman" w:hAnsi="Times New Roman" w:cs="Times New Roman"/>
          <w:sz w:val="20"/>
          <w:szCs w:val="20"/>
        </w:rPr>
        <w:t>ся</w:t>
      </w:r>
      <w:r w:rsidRPr="001502F6">
        <w:rPr>
          <w:rFonts w:ascii="Times New Roman" w:eastAsia="Times New Roman" w:hAnsi="Times New Roman" w:cs="Times New Roman"/>
          <w:sz w:val="20"/>
          <w:szCs w:val="20"/>
        </w:rPr>
        <w:t xml:space="preserve"> </w:t>
      </w:r>
      <w:r w:rsidR="000C54BB">
        <w:rPr>
          <w:rFonts w:ascii="Times New Roman" w:hAnsi="Times New Roman" w:cs="Times New Roman"/>
          <w:sz w:val="20"/>
          <w:szCs w:val="20"/>
        </w:rPr>
        <w:t>Приложением №</w:t>
      </w:r>
      <w:r w:rsidR="0050766D" w:rsidRPr="001502F6">
        <w:rPr>
          <w:rFonts w:ascii="Times New Roman" w:hAnsi="Times New Roman" w:cs="Times New Roman"/>
          <w:sz w:val="20"/>
          <w:szCs w:val="20"/>
        </w:rPr>
        <w:t>2 к Контракту</w:t>
      </w:r>
      <w:r w:rsidRPr="001502F6">
        <w:rPr>
          <w:rFonts w:ascii="Times New Roman" w:eastAsia="Times New Roman" w:hAnsi="Times New Roman" w:cs="Times New Roman"/>
          <w:sz w:val="20"/>
          <w:szCs w:val="20"/>
        </w:rPr>
        <w:t>.</w:t>
      </w:r>
    </w:p>
    <w:p w:rsidR="00D37EB9" w:rsidRDefault="007D6249" w:rsidP="00586F8A">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4644AF">
        <w:rPr>
          <w:rFonts w:ascii="Times New Roman" w:eastAsia="Times New Roman" w:hAnsi="Times New Roman" w:cs="Times New Roman"/>
          <w:sz w:val="20"/>
          <w:szCs w:val="20"/>
        </w:rPr>
        <w:t>7</w:t>
      </w:r>
      <w:r w:rsidR="00D37EB9" w:rsidRPr="001502F6">
        <w:rPr>
          <w:rFonts w:ascii="Times New Roman" w:eastAsia="Times New Roman" w:hAnsi="Times New Roman" w:cs="Times New Roman"/>
          <w:sz w:val="20"/>
          <w:szCs w:val="20"/>
        </w:rPr>
        <w:t xml:space="preserve">. </w:t>
      </w:r>
      <w:r w:rsidR="00C9763A" w:rsidRPr="00C9763A">
        <w:rPr>
          <w:rFonts w:ascii="Times New Roman" w:eastAsia="Times New Roman" w:hAnsi="Times New Roman" w:cs="Times New Roman"/>
          <w:sz w:val="20"/>
          <w:szCs w:val="20"/>
        </w:rPr>
        <w:t>Подрядчик несет ответственность за допущенные отступления от требований, предусмотренных в техническом задании и в обязательных для сторон строительных норм и правилах за снижение или потерю прочности, устойчивости, надежности здания, сооружения или его части после проведенного ремонта, а также за не достижение указанных в техническом задании показателей объекта ремонта.</w:t>
      </w:r>
    </w:p>
    <w:p w:rsidR="00485074" w:rsidRPr="001502F6" w:rsidRDefault="007D6249" w:rsidP="00586F8A">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4644AF">
        <w:rPr>
          <w:rFonts w:ascii="Times New Roman" w:eastAsia="Times New Roman" w:hAnsi="Times New Roman" w:cs="Times New Roman"/>
          <w:sz w:val="20"/>
          <w:szCs w:val="20"/>
        </w:rPr>
        <w:t>8</w:t>
      </w:r>
      <w:r w:rsidR="00485074" w:rsidRPr="00485074">
        <w:rPr>
          <w:rFonts w:ascii="Times New Roman" w:eastAsia="Times New Roman" w:hAnsi="Times New Roman" w:cs="Times New Roman"/>
          <w:sz w:val="20"/>
          <w:szCs w:val="20"/>
        </w:rPr>
        <w:t>. В процессе выполнения работ Подрядчик обязан обеспечить сохранность оконных заполнений и их расчистку после завершения работ.</w:t>
      </w:r>
    </w:p>
    <w:p w:rsidR="00D37EB9" w:rsidRDefault="004644AF" w:rsidP="00586F8A">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r w:rsidR="00D37EB9" w:rsidRPr="001502F6">
        <w:rPr>
          <w:rFonts w:ascii="Times New Roman" w:eastAsia="Times New Roman" w:hAnsi="Times New Roman" w:cs="Times New Roman"/>
          <w:sz w:val="20"/>
          <w:szCs w:val="20"/>
        </w:rPr>
        <w:t>. Подрядчик доставляет на Объект необходимые материалы, оборудование, изделия, конструкции, строительную технику, а также осуществляет их разгрузку и складирование.</w:t>
      </w:r>
    </w:p>
    <w:p w:rsidR="000C54BB" w:rsidRDefault="000C54BB" w:rsidP="00586F8A">
      <w:pPr>
        <w:pStyle w:val="a7"/>
        <w:ind w:firstLine="567"/>
        <w:jc w:val="both"/>
        <w:rPr>
          <w:rFonts w:ascii="Times New Roman" w:eastAsia="Times New Roman" w:hAnsi="Times New Roman" w:cs="Times New Roman"/>
          <w:sz w:val="20"/>
          <w:szCs w:val="20"/>
        </w:rPr>
      </w:pPr>
      <w:r w:rsidRPr="000C54BB">
        <w:rPr>
          <w:rFonts w:ascii="Times New Roman" w:eastAsia="Times New Roman" w:hAnsi="Times New Roman" w:cs="Times New Roman"/>
          <w:sz w:val="20"/>
          <w:szCs w:val="20"/>
        </w:rPr>
        <w:t>В соответствии с п. 5. ст. 723 ГК РФ Подрядчик, предоставивший материал для выполнения работы, отвечает за его качество по правилам об ответственности продавца за товары ненадлежащего качества по ст. 475 ГК РФ.</w:t>
      </w:r>
    </w:p>
    <w:p w:rsidR="00114D99" w:rsidRPr="00114D99" w:rsidRDefault="007D6249" w:rsidP="00114D99">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4644AF">
        <w:rPr>
          <w:rFonts w:ascii="Times New Roman" w:eastAsia="Times New Roman" w:hAnsi="Times New Roman" w:cs="Times New Roman"/>
          <w:sz w:val="20"/>
          <w:szCs w:val="20"/>
        </w:rPr>
        <w:t>0</w:t>
      </w:r>
      <w:r w:rsidR="00114D99" w:rsidRPr="00114D99">
        <w:rPr>
          <w:rFonts w:ascii="Times New Roman" w:eastAsia="Times New Roman" w:hAnsi="Times New Roman" w:cs="Times New Roman"/>
          <w:sz w:val="20"/>
          <w:szCs w:val="20"/>
        </w:rPr>
        <w:t>. Заказчик не несет ответственности за материалы, оборудование, изделия, конструкции, строительную технику, доставленные на объект Подрядчиком.</w:t>
      </w:r>
    </w:p>
    <w:p w:rsidR="00114D99" w:rsidRPr="00F87DFB" w:rsidRDefault="007D6249" w:rsidP="00114D99">
      <w:pPr>
        <w:pStyle w:val="a7"/>
        <w:ind w:firstLine="567"/>
        <w:jc w:val="both"/>
        <w:rPr>
          <w:rFonts w:ascii="Times New Roman" w:eastAsia="Times New Roman" w:hAnsi="Times New Roman" w:cs="Times New Roman"/>
          <w:color w:val="000000" w:themeColor="text1"/>
          <w:sz w:val="20"/>
          <w:szCs w:val="20"/>
        </w:rPr>
      </w:pPr>
      <w:r w:rsidRPr="00F87DFB">
        <w:rPr>
          <w:rFonts w:ascii="Times New Roman" w:eastAsia="Times New Roman" w:hAnsi="Times New Roman" w:cs="Times New Roman"/>
          <w:color w:val="000000" w:themeColor="text1"/>
          <w:sz w:val="20"/>
          <w:szCs w:val="20"/>
        </w:rPr>
        <w:t>2</w:t>
      </w:r>
      <w:r w:rsidR="004644AF">
        <w:rPr>
          <w:rFonts w:ascii="Times New Roman" w:eastAsia="Times New Roman" w:hAnsi="Times New Roman" w:cs="Times New Roman"/>
          <w:color w:val="000000" w:themeColor="text1"/>
          <w:sz w:val="20"/>
          <w:szCs w:val="20"/>
        </w:rPr>
        <w:t>1</w:t>
      </w:r>
      <w:r w:rsidR="00114D99" w:rsidRPr="00F87DFB">
        <w:rPr>
          <w:rFonts w:ascii="Times New Roman" w:eastAsia="Times New Roman" w:hAnsi="Times New Roman" w:cs="Times New Roman"/>
          <w:color w:val="000000" w:themeColor="text1"/>
          <w:sz w:val="20"/>
          <w:szCs w:val="20"/>
        </w:rPr>
        <w:t>. Подрядчик обязан обеспечивать надлежащую охрану объекта, материалов, оборудования, строительной техники и другого имущества от начала и до завершения работ и приемки объекта, а также в период устранения недостатков в выполненной работе после сдачи объекта</w:t>
      </w:r>
      <w:r w:rsidR="00485074" w:rsidRPr="00F87DFB">
        <w:rPr>
          <w:rFonts w:ascii="Times New Roman" w:eastAsia="Times New Roman" w:hAnsi="Times New Roman" w:cs="Times New Roman"/>
          <w:color w:val="000000" w:themeColor="text1"/>
          <w:sz w:val="20"/>
          <w:szCs w:val="20"/>
        </w:rPr>
        <w:t>.</w:t>
      </w:r>
    </w:p>
    <w:p w:rsidR="00485074" w:rsidRPr="00F87DFB" w:rsidRDefault="007D6249" w:rsidP="00114D99">
      <w:pPr>
        <w:pStyle w:val="a7"/>
        <w:ind w:firstLine="567"/>
        <w:jc w:val="both"/>
        <w:rPr>
          <w:rFonts w:ascii="Times New Roman" w:eastAsia="Times New Roman" w:hAnsi="Times New Roman" w:cs="Times New Roman"/>
          <w:color w:val="000000" w:themeColor="text1"/>
          <w:sz w:val="20"/>
          <w:szCs w:val="20"/>
        </w:rPr>
      </w:pPr>
      <w:r w:rsidRPr="00F87DFB">
        <w:rPr>
          <w:rFonts w:ascii="Times New Roman" w:eastAsia="Times New Roman" w:hAnsi="Times New Roman" w:cs="Times New Roman"/>
          <w:color w:val="000000" w:themeColor="text1"/>
          <w:sz w:val="20"/>
          <w:szCs w:val="20"/>
        </w:rPr>
        <w:t>2</w:t>
      </w:r>
      <w:r w:rsidR="004644AF">
        <w:rPr>
          <w:rFonts w:ascii="Times New Roman" w:eastAsia="Times New Roman" w:hAnsi="Times New Roman" w:cs="Times New Roman"/>
          <w:color w:val="000000" w:themeColor="text1"/>
          <w:sz w:val="20"/>
          <w:szCs w:val="20"/>
        </w:rPr>
        <w:t>2</w:t>
      </w:r>
      <w:r w:rsidR="00485074" w:rsidRPr="00F87DFB">
        <w:rPr>
          <w:rFonts w:ascii="Times New Roman" w:eastAsia="Times New Roman" w:hAnsi="Times New Roman" w:cs="Times New Roman"/>
          <w:color w:val="000000" w:themeColor="text1"/>
          <w:sz w:val="20"/>
          <w:szCs w:val="20"/>
        </w:rPr>
        <w:t>. Подрядчик обязан обеспечивать сохранность объекта, материалов и оборудования Заказчика, находящихся на объекте, в период выполнения работ, а также в период устранения недостатков в выполненной работе после сдачи объекта.</w:t>
      </w:r>
    </w:p>
    <w:p w:rsidR="00C9763A" w:rsidRDefault="007D6249" w:rsidP="000C54BB">
      <w:pPr>
        <w:pStyle w:val="a7"/>
        <w:ind w:firstLine="567"/>
        <w:jc w:val="both"/>
        <w:rPr>
          <w:rFonts w:ascii="Times New Roman" w:eastAsia="Times New Roman" w:hAnsi="Times New Roman" w:cs="Times New Roman"/>
          <w:sz w:val="20"/>
          <w:szCs w:val="20"/>
        </w:rPr>
      </w:pPr>
      <w:r w:rsidRPr="00F87DFB">
        <w:rPr>
          <w:rFonts w:ascii="Times New Roman" w:eastAsia="Times New Roman" w:hAnsi="Times New Roman" w:cs="Times New Roman"/>
          <w:sz w:val="20"/>
          <w:szCs w:val="20"/>
        </w:rPr>
        <w:t>2</w:t>
      </w:r>
      <w:r w:rsidR="004644AF">
        <w:rPr>
          <w:rFonts w:ascii="Times New Roman" w:eastAsia="Times New Roman" w:hAnsi="Times New Roman" w:cs="Times New Roman"/>
          <w:sz w:val="20"/>
          <w:szCs w:val="20"/>
        </w:rPr>
        <w:t>3</w:t>
      </w:r>
      <w:r w:rsidR="00C9763A" w:rsidRPr="00F87DFB">
        <w:rPr>
          <w:rFonts w:ascii="Times New Roman" w:eastAsia="Times New Roman" w:hAnsi="Times New Roman" w:cs="Times New Roman"/>
          <w:sz w:val="20"/>
          <w:szCs w:val="20"/>
        </w:rPr>
        <w:t>. При повреждении слаботочных линий, таких как телефонизация, локальная вычислительная сеть, противопожарная автоматическая сигнализация, система</w:t>
      </w:r>
      <w:r w:rsidR="00C9763A" w:rsidRPr="00C9763A">
        <w:rPr>
          <w:rFonts w:ascii="Times New Roman" w:eastAsia="Times New Roman" w:hAnsi="Times New Roman" w:cs="Times New Roman"/>
          <w:sz w:val="20"/>
          <w:szCs w:val="20"/>
        </w:rPr>
        <w:t xml:space="preserve"> охранной сигнализации Подрядчик обязан восстановить за свой счет и сдать </w:t>
      </w:r>
      <w:r w:rsidR="00C9763A">
        <w:rPr>
          <w:rFonts w:ascii="Times New Roman" w:eastAsia="Times New Roman" w:hAnsi="Times New Roman" w:cs="Times New Roman"/>
          <w:sz w:val="20"/>
          <w:szCs w:val="20"/>
        </w:rPr>
        <w:t>З</w:t>
      </w:r>
      <w:r w:rsidR="00C9763A" w:rsidRPr="00C9763A">
        <w:rPr>
          <w:rFonts w:ascii="Times New Roman" w:eastAsia="Times New Roman" w:hAnsi="Times New Roman" w:cs="Times New Roman"/>
          <w:sz w:val="20"/>
          <w:szCs w:val="20"/>
        </w:rPr>
        <w:t>аказчику для дальнейшей эксплуатации.</w:t>
      </w:r>
    </w:p>
    <w:p w:rsidR="00114D99" w:rsidRDefault="007D6249" w:rsidP="00114D99">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4644AF">
        <w:rPr>
          <w:rFonts w:ascii="Times New Roman" w:eastAsia="Times New Roman" w:hAnsi="Times New Roman" w:cs="Times New Roman"/>
          <w:sz w:val="20"/>
          <w:szCs w:val="20"/>
        </w:rPr>
        <w:t>4</w:t>
      </w:r>
      <w:r w:rsidR="00114D99" w:rsidRPr="00114D99">
        <w:rPr>
          <w:rFonts w:ascii="Times New Roman" w:eastAsia="Times New Roman" w:hAnsi="Times New Roman" w:cs="Times New Roman"/>
          <w:sz w:val="20"/>
          <w:szCs w:val="20"/>
        </w:rPr>
        <w:t>. Риск случайной гибели или случайного повреждения объекта ремонта до приемки этого объекта Заказчиком несет Подрядчик в соответствии со ст.714 Гражданского кодекса РФ.</w:t>
      </w:r>
    </w:p>
    <w:p w:rsidR="007B448D" w:rsidRPr="007B448D" w:rsidRDefault="007D6249" w:rsidP="007B448D">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4644AF">
        <w:rPr>
          <w:rFonts w:ascii="Times New Roman" w:eastAsia="Times New Roman" w:hAnsi="Times New Roman" w:cs="Times New Roman"/>
          <w:sz w:val="20"/>
          <w:szCs w:val="20"/>
        </w:rPr>
        <w:t>5</w:t>
      </w:r>
      <w:r w:rsidR="007B448D" w:rsidRPr="007B448D">
        <w:rPr>
          <w:rFonts w:ascii="Times New Roman" w:eastAsia="Times New Roman" w:hAnsi="Times New Roman" w:cs="Times New Roman"/>
          <w:sz w:val="20"/>
          <w:szCs w:val="20"/>
        </w:rPr>
        <w:t>. Выполнять работу, используя оборудование, инструменты и материалы, которые соответствуют действующим на территории России и Санкт-Петербурга техническим регламентам, принятым в соответствии с законодательством Российской Федерации о техническом регулировании и документам, разрабатываемым и применяемым в национальной системе стандартизации, принятым в соответствии с законодательством Российской Федерации о стандартизации, а также соответствуют проектной документации, имеют гигиенические, противопожарные сертификаты, технические паспорта.</w:t>
      </w:r>
      <w:r w:rsidR="00F87DFB">
        <w:rPr>
          <w:rFonts w:ascii="Times New Roman" w:eastAsia="Times New Roman" w:hAnsi="Times New Roman" w:cs="Times New Roman"/>
          <w:sz w:val="20"/>
          <w:szCs w:val="20"/>
        </w:rPr>
        <w:t xml:space="preserve"> </w:t>
      </w:r>
      <w:r w:rsidR="007B448D" w:rsidRPr="007B448D">
        <w:rPr>
          <w:rFonts w:ascii="Times New Roman" w:eastAsia="Times New Roman" w:hAnsi="Times New Roman" w:cs="Times New Roman"/>
          <w:sz w:val="20"/>
          <w:szCs w:val="20"/>
        </w:rPr>
        <w:t xml:space="preserve"> Самостоятельно обеспечить выполнение работ оборудованием, инструментами и материалами.</w:t>
      </w:r>
    </w:p>
    <w:p w:rsidR="007B448D" w:rsidRPr="00114D99" w:rsidRDefault="007D6249" w:rsidP="007B448D">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4644AF">
        <w:rPr>
          <w:rFonts w:ascii="Times New Roman" w:eastAsia="Times New Roman" w:hAnsi="Times New Roman" w:cs="Times New Roman"/>
          <w:sz w:val="20"/>
          <w:szCs w:val="20"/>
        </w:rPr>
        <w:t>6</w:t>
      </w:r>
      <w:r w:rsidR="007B448D" w:rsidRPr="007B448D">
        <w:rPr>
          <w:rFonts w:ascii="Times New Roman" w:eastAsia="Times New Roman" w:hAnsi="Times New Roman" w:cs="Times New Roman"/>
          <w:sz w:val="20"/>
          <w:szCs w:val="20"/>
        </w:rPr>
        <w:t>. Технология и качество работ должны удовлетворять требованиям стандартов, техническим условиям, инструкциям заводов–изготовителей оборудования, технологическим картам-схемам, нормативными требованиями к качеству строительных, монтажных работ, а также строительным и реставрационным нормам и правилам.</w:t>
      </w:r>
    </w:p>
    <w:p w:rsidR="00114D99" w:rsidRDefault="007D6249" w:rsidP="00114D99">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4644AF">
        <w:rPr>
          <w:rFonts w:ascii="Times New Roman" w:eastAsia="Times New Roman" w:hAnsi="Times New Roman" w:cs="Times New Roman"/>
          <w:sz w:val="20"/>
          <w:szCs w:val="20"/>
        </w:rPr>
        <w:t>7</w:t>
      </w:r>
      <w:r w:rsidR="00114D99" w:rsidRPr="00114D99">
        <w:rPr>
          <w:rFonts w:ascii="Times New Roman" w:eastAsia="Times New Roman" w:hAnsi="Times New Roman" w:cs="Times New Roman"/>
          <w:sz w:val="20"/>
          <w:szCs w:val="20"/>
        </w:rPr>
        <w:t>. Подрядчик обязан при выполнении работ в части обращения со строительными отходами руководствоваться положениями и требованиями Федерального Закона РФ №89-ФЗ от 24.06.1998г. «Об отходах производства и потребления»</w:t>
      </w:r>
      <w:r w:rsidR="00485074">
        <w:rPr>
          <w:rFonts w:ascii="Times New Roman" w:eastAsia="Times New Roman" w:hAnsi="Times New Roman" w:cs="Times New Roman"/>
          <w:sz w:val="20"/>
          <w:szCs w:val="20"/>
        </w:rPr>
        <w:t>.</w:t>
      </w:r>
    </w:p>
    <w:p w:rsidR="00485074" w:rsidRPr="00485074" w:rsidRDefault="007D6249" w:rsidP="00485074">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4644AF">
        <w:rPr>
          <w:rFonts w:ascii="Times New Roman" w:eastAsia="Times New Roman" w:hAnsi="Times New Roman" w:cs="Times New Roman"/>
          <w:sz w:val="20"/>
          <w:szCs w:val="20"/>
        </w:rPr>
        <w:t>8</w:t>
      </w:r>
      <w:r w:rsidR="00485074" w:rsidRPr="00485074">
        <w:rPr>
          <w:rFonts w:ascii="Times New Roman" w:eastAsia="Times New Roman" w:hAnsi="Times New Roman" w:cs="Times New Roman"/>
          <w:sz w:val="20"/>
          <w:szCs w:val="20"/>
        </w:rPr>
        <w:t xml:space="preserve">. Подрядчик обязан вывезти строительный мусор до подписания акта приемки законченных ремонтно-строительных работ, в 2-х </w:t>
      </w:r>
      <w:proofErr w:type="spellStart"/>
      <w:r w:rsidR="00485074" w:rsidRPr="00485074">
        <w:rPr>
          <w:rFonts w:ascii="Times New Roman" w:eastAsia="Times New Roman" w:hAnsi="Times New Roman" w:cs="Times New Roman"/>
          <w:sz w:val="20"/>
          <w:szCs w:val="20"/>
        </w:rPr>
        <w:t>дневный</w:t>
      </w:r>
      <w:proofErr w:type="spellEnd"/>
      <w:r w:rsidR="00485074" w:rsidRPr="00485074">
        <w:rPr>
          <w:rFonts w:ascii="Times New Roman" w:eastAsia="Times New Roman" w:hAnsi="Times New Roman" w:cs="Times New Roman"/>
          <w:sz w:val="20"/>
          <w:szCs w:val="20"/>
        </w:rPr>
        <w:t xml:space="preserve"> срок до подписания акта вывезти с территории принадлежащее ему имущество.</w:t>
      </w:r>
    </w:p>
    <w:p w:rsidR="00485074" w:rsidRPr="000C54BB" w:rsidRDefault="004644AF" w:rsidP="00485074">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29</w:t>
      </w:r>
      <w:r w:rsidR="00485074" w:rsidRPr="00485074">
        <w:rPr>
          <w:rFonts w:ascii="Times New Roman" w:eastAsia="Times New Roman" w:hAnsi="Times New Roman" w:cs="Times New Roman"/>
          <w:sz w:val="20"/>
          <w:szCs w:val="20"/>
        </w:rPr>
        <w:t>. При уборке строительного мусора применять меры по уменьшению пылеобразования. Сбор и удаление строительного мусора производить в мешках в контейнер с последующим вывозом. Бытовой мусор и нечистоты следует регулярно удалять с территории строительной площадки в установленном порядке и в соответствии с требованиями действующих санитарных норм. Запрещается сжигание мусора.</w:t>
      </w:r>
    </w:p>
    <w:p w:rsidR="007B448D" w:rsidRPr="007B448D" w:rsidRDefault="007D6249" w:rsidP="007B448D">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4644AF">
        <w:rPr>
          <w:rFonts w:ascii="Times New Roman" w:eastAsia="Times New Roman" w:hAnsi="Times New Roman" w:cs="Times New Roman"/>
          <w:sz w:val="20"/>
          <w:szCs w:val="20"/>
        </w:rPr>
        <w:t>0</w:t>
      </w:r>
      <w:r w:rsidR="007B448D" w:rsidRPr="007B448D">
        <w:rPr>
          <w:rFonts w:ascii="Times New Roman" w:eastAsia="Times New Roman" w:hAnsi="Times New Roman" w:cs="Times New Roman"/>
          <w:sz w:val="20"/>
          <w:szCs w:val="20"/>
        </w:rPr>
        <w:t>. С момента начала работ и до их завершения, Подрядчик ведет журнал выполнения работ, в котором отражается весь ход выполнения работ, а также все факты и обстоятельства, связанные с выполнением работ, имеющие значение во взаимоотношениях сторон.</w:t>
      </w:r>
    </w:p>
    <w:p w:rsidR="007B448D" w:rsidRPr="007B448D" w:rsidRDefault="007D6249" w:rsidP="007B448D">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4644AF">
        <w:rPr>
          <w:rFonts w:ascii="Times New Roman" w:eastAsia="Times New Roman" w:hAnsi="Times New Roman" w:cs="Times New Roman"/>
          <w:sz w:val="20"/>
          <w:szCs w:val="20"/>
        </w:rPr>
        <w:t>1</w:t>
      </w:r>
      <w:r w:rsidR="007B448D" w:rsidRPr="007B448D">
        <w:rPr>
          <w:rFonts w:ascii="Times New Roman" w:eastAsia="Times New Roman" w:hAnsi="Times New Roman" w:cs="Times New Roman"/>
          <w:sz w:val="20"/>
          <w:szCs w:val="20"/>
        </w:rPr>
        <w:t xml:space="preserve">. Временные подсоединения коммуникаций на период выполнения работ и подсоединения в точках подключения осуществляет Подрядчик по согласованию с Заказчиком. </w:t>
      </w:r>
    </w:p>
    <w:p w:rsidR="007B448D" w:rsidRPr="007B448D" w:rsidRDefault="007D6249" w:rsidP="007B448D">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4644AF">
        <w:rPr>
          <w:rFonts w:ascii="Times New Roman" w:eastAsia="Times New Roman" w:hAnsi="Times New Roman" w:cs="Times New Roman"/>
          <w:sz w:val="20"/>
          <w:szCs w:val="20"/>
        </w:rPr>
        <w:t>2</w:t>
      </w:r>
      <w:r w:rsidR="007B448D" w:rsidRPr="007B448D">
        <w:rPr>
          <w:rFonts w:ascii="Times New Roman" w:eastAsia="Times New Roman" w:hAnsi="Times New Roman" w:cs="Times New Roman"/>
          <w:sz w:val="20"/>
          <w:szCs w:val="20"/>
        </w:rPr>
        <w:t xml:space="preserve">. За три рабочих дня до начала приемки скрытых работ Подрядчик письменно, в том числе при помощи </w:t>
      </w:r>
      <w:r w:rsidR="007B448D">
        <w:rPr>
          <w:rFonts w:ascii="Times New Roman" w:eastAsia="Times New Roman" w:hAnsi="Times New Roman" w:cs="Times New Roman"/>
          <w:sz w:val="20"/>
          <w:szCs w:val="20"/>
        </w:rPr>
        <w:t>электронной почты</w:t>
      </w:r>
      <w:r w:rsidR="007B448D" w:rsidRPr="007B448D">
        <w:rPr>
          <w:rFonts w:ascii="Times New Roman" w:eastAsia="Times New Roman" w:hAnsi="Times New Roman" w:cs="Times New Roman"/>
          <w:sz w:val="20"/>
          <w:szCs w:val="20"/>
        </w:rPr>
        <w:t xml:space="preserve"> информирует Заказчика о времени освидетельствования скрытых работ.</w:t>
      </w:r>
    </w:p>
    <w:p w:rsidR="007B448D" w:rsidRPr="007B448D" w:rsidRDefault="007D6249" w:rsidP="007B448D">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4644AF">
        <w:rPr>
          <w:rFonts w:ascii="Times New Roman" w:eastAsia="Times New Roman" w:hAnsi="Times New Roman" w:cs="Times New Roman"/>
          <w:sz w:val="20"/>
          <w:szCs w:val="20"/>
        </w:rPr>
        <w:t>3</w:t>
      </w:r>
      <w:r w:rsidR="007B448D" w:rsidRPr="007B448D">
        <w:rPr>
          <w:rFonts w:ascii="Times New Roman" w:eastAsia="Times New Roman" w:hAnsi="Times New Roman" w:cs="Times New Roman"/>
          <w:sz w:val="20"/>
          <w:szCs w:val="20"/>
        </w:rPr>
        <w:t>. Готовность принимаемых работ подтверждается подписанием Заказчиком и Подрядчиком актов освидетельствования скрытых работ.</w:t>
      </w:r>
    </w:p>
    <w:p w:rsidR="007B448D" w:rsidRPr="007B448D" w:rsidRDefault="007D6249" w:rsidP="007B448D">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4644AF">
        <w:rPr>
          <w:rFonts w:ascii="Times New Roman" w:eastAsia="Times New Roman" w:hAnsi="Times New Roman" w:cs="Times New Roman"/>
          <w:sz w:val="20"/>
          <w:szCs w:val="20"/>
        </w:rPr>
        <w:t>4</w:t>
      </w:r>
      <w:r w:rsidR="007B448D" w:rsidRPr="007B448D">
        <w:rPr>
          <w:rFonts w:ascii="Times New Roman" w:eastAsia="Times New Roman" w:hAnsi="Times New Roman" w:cs="Times New Roman"/>
          <w:sz w:val="20"/>
          <w:szCs w:val="20"/>
        </w:rPr>
        <w:t>. Подрядчик приступает к выполнению последующих работ только после письменного разрешения Заказчика, внесенного в журнал производства работ.</w:t>
      </w:r>
    </w:p>
    <w:p w:rsidR="007B448D" w:rsidRPr="007B448D" w:rsidRDefault="007D6249" w:rsidP="007B448D">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3</w:t>
      </w:r>
      <w:r w:rsidR="004644AF">
        <w:rPr>
          <w:rFonts w:ascii="Times New Roman" w:eastAsia="Times New Roman" w:hAnsi="Times New Roman" w:cs="Times New Roman"/>
          <w:sz w:val="20"/>
          <w:szCs w:val="20"/>
        </w:rPr>
        <w:t>5</w:t>
      </w:r>
      <w:r w:rsidR="007B448D" w:rsidRPr="007B448D">
        <w:rPr>
          <w:rFonts w:ascii="Times New Roman" w:eastAsia="Times New Roman" w:hAnsi="Times New Roman" w:cs="Times New Roman"/>
          <w:sz w:val="20"/>
          <w:szCs w:val="20"/>
        </w:rPr>
        <w:t xml:space="preserve">. Подрядчик обязан обеспечить </w:t>
      </w:r>
      <w:proofErr w:type="spellStart"/>
      <w:r w:rsidR="007B448D" w:rsidRPr="007B448D">
        <w:rPr>
          <w:rFonts w:ascii="Times New Roman" w:eastAsia="Times New Roman" w:hAnsi="Times New Roman" w:cs="Times New Roman"/>
          <w:sz w:val="20"/>
          <w:szCs w:val="20"/>
        </w:rPr>
        <w:t>трехстадийную</w:t>
      </w:r>
      <w:proofErr w:type="spellEnd"/>
      <w:r w:rsidR="007B448D" w:rsidRPr="007B448D">
        <w:rPr>
          <w:rFonts w:ascii="Times New Roman" w:eastAsia="Times New Roman" w:hAnsi="Times New Roman" w:cs="Times New Roman"/>
          <w:sz w:val="20"/>
          <w:szCs w:val="20"/>
        </w:rPr>
        <w:t xml:space="preserve"> цветную </w:t>
      </w:r>
      <w:proofErr w:type="spellStart"/>
      <w:r w:rsidR="007B448D" w:rsidRPr="007B448D">
        <w:rPr>
          <w:rFonts w:ascii="Times New Roman" w:eastAsia="Times New Roman" w:hAnsi="Times New Roman" w:cs="Times New Roman"/>
          <w:sz w:val="20"/>
          <w:szCs w:val="20"/>
        </w:rPr>
        <w:t>фотофиксацию</w:t>
      </w:r>
      <w:proofErr w:type="spellEnd"/>
      <w:r w:rsidR="007B448D" w:rsidRPr="007B448D">
        <w:rPr>
          <w:rFonts w:ascii="Times New Roman" w:eastAsia="Times New Roman" w:hAnsi="Times New Roman" w:cs="Times New Roman"/>
          <w:sz w:val="20"/>
          <w:szCs w:val="20"/>
        </w:rPr>
        <w:t xml:space="preserve">: до выполнения работ, в период выполнения основных технологических операций, после выполнения работ с предоставлением Заказчику каждого фотоснимка в бумажном виде </w:t>
      </w:r>
      <w:proofErr w:type="gramStart"/>
      <w:r w:rsidR="007B448D" w:rsidRPr="007B448D">
        <w:rPr>
          <w:rFonts w:ascii="Times New Roman" w:eastAsia="Times New Roman" w:hAnsi="Times New Roman" w:cs="Times New Roman"/>
          <w:sz w:val="20"/>
          <w:szCs w:val="20"/>
        </w:rPr>
        <w:t>и  на</w:t>
      </w:r>
      <w:proofErr w:type="gramEnd"/>
      <w:r w:rsidR="007B448D" w:rsidRPr="007B448D">
        <w:rPr>
          <w:rFonts w:ascii="Times New Roman" w:eastAsia="Times New Roman" w:hAnsi="Times New Roman" w:cs="Times New Roman"/>
          <w:sz w:val="20"/>
          <w:szCs w:val="20"/>
        </w:rPr>
        <w:t xml:space="preserve"> электронном носителе.</w:t>
      </w:r>
    </w:p>
    <w:p w:rsidR="007B448D" w:rsidRPr="007B448D" w:rsidRDefault="007D6249" w:rsidP="007B448D">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4644AF">
        <w:rPr>
          <w:rFonts w:ascii="Times New Roman" w:eastAsia="Times New Roman" w:hAnsi="Times New Roman" w:cs="Times New Roman"/>
          <w:sz w:val="20"/>
          <w:szCs w:val="20"/>
        </w:rPr>
        <w:t>6</w:t>
      </w:r>
      <w:r w:rsidR="007B448D" w:rsidRPr="007B448D">
        <w:rPr>
          <w:rFonts w:ascii="Times New Roman" w:eastAsia="Times New Roman" w:hAnsi="Times New Roman" w:cs="Times New Roman"/>
          <w:sz w:val="20"/>
          <w:szCs w:val="20"/>
        </w:rPr>
        <w:t>. Если скрытые работы выполнены без подтверждения Заказчика или он не был информирован об этом или информирован с опозданием, то по его требованию и указанию Подрядчик обязан за свой счет вскрыть любую часть скрытых работ, а затем восстановить ее.</w:t>
      </w:r>
    </w:p>
    <w:p w:rsidR="00E21F8E" w:rsidRDefault="00C433F2" w:rsidP="007B448D">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4644AF">
        <w:rPr>
          <w:rFonts w:ascii="Times New Roman" w:eastAsia="Times New Roman" w:hAnsi="Times New Roman" w:cs="Times New Roman"/>
          <w:sz w:val="20"/>
          <w:szCs w:val="20"/>
        </w:rPr>
        <w:t>7</w:t>
      </w:r>
      <w:r>
        <w:rPr>
          <w:rFonts w:ascii="Times New Roman" w:eastAsia="Times New Roman" w:hAnsi="Times New Roman" w:cs="Times New Roman"/>
          <w:sz w:val="20"/>
          <w:szCs w:val="20"/>
        </w:rPr>
        <w:t xml:space="preserve">. </w:t>
      </w:r>
      <w:r w:rsidRPr="00C433F2">
        <w:rPr>
          <w:rFonts w:ascii="Times New Roman" w:eastAsia="Times New Roman" w:hAnsi="Times New Roman" w:cs="Times New Roman"/>
          <w:sz w:val="20"/>
          <w:szCs w:val="20"/>
        </w:rPr>
        <w:t xml:space="preserve">Все характеристики материалов, используемые при выполнении работ (комплектующих и оборудования), должны соответствовать характеристикам материалов (комплектующих и оборудования) </w:t>
      </w:r>
      <w:r>
        <w:rPr>
          <w:rFonts w:ascii="Times New Roman" w:eastAsia="Times New Roman" w:hAnsi="Times New Roman" w:cs="Times New Roman"/>
          <w:sz w:val="20"/>
          <w:szCs w:val="20"/>
        </w:rPr>
        <w:t>З</w:t>
      </w:r>
      <w:r w:rsidRPr="00C433F2">
        <w:rPr>
          <w:rFonts w:ascii="Times New Roman" w:eastAsia="Times New Roman" w:hAnsi="Times New Roman" w:cs="Times New Roman"/>
          <w:sz w:val="20"/>
          <w:szCs w:val="20"/>
        </w:rPr>
        <w:t>аказчика, указанным в Приложени</w:t>
      </w:r>
      <w:r>
        <w:rPr>
          <w:rFonts w:ascii="Times New Roman" w:eastAsia="Times New Roman" w:hAnsi="Times New Roman" w:cs="Times New Roman"/>
          <w:sz w:val="20"/>
          <w:szCs w:val="20"/>
        </w:rPr>
        <w:t>и №2 к Контракту</w:t>
      </w:r>
      <w:r w:rsidRPr="00C433F2">
        <w:rPr>
          <w:rFonts w:ascii="Times New Roman" w:eastAsia="Times New Roman" w:hAnsi="Times New Roman" w:cs="Times New Roman"/>
          <w:sz w:val="20"/>
          <w:szCs w:val="20"/>
        </w:rPr>
        <w:t>, или превосходить их по своим техническим характеристикам.</w:t>
      </w:r>
    </w:p>
    <w:p w:rsidR="0023542C" w:rsidRDefault="004644AF" w:rsidP="004644AF">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Все содержащиеся в приложении № 2 к Контракту (локальный сметный расчет) указания на товарные знаки используемых товаров(материалов) и (или) оборудования сопровождаются словами «или эквивалент (аналог)»</w:t>
      </w:r>
      <w:r w:rsidR="0023542C">
        <w:rPr>
          <w:rFonts w:ascii="Times New Roman" w:eastAsia="Times New Roman" w:hAnsi="Times New Roman" w:cs="Times New Roman"/>
          <w:sz w:val="20"/>
          <w:szCs w:val="20"/>
        </w:rPr>
        <w:t>.</w:t>
      </w:r>
    </w:p>
    <w:p w:rsidR="004644AF" w:rsidRDefault="004644AF" w:rsidP="004644AF">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Работы по контракту должны производиться </w:t>
      </w:r>
      <w:r w:rsidR="006816D6">
        <w:rPr>
          <w:rFonts w:ascii="Times New Roman" w:eastAsia="Times New Roman" w:hAnsi="Times New Roman" w:cs="Times New Roman"/>
          <w:sz w:val="20"/>
          <w:szCs w:val="20"/>
        </w:rPr>
        <w:t>только при наличии соответствующих разрешительных документов (лицензий, свидетельств, допусков и т.д.), если для выполнения отдельных видов работ по контракту в соответствии с законодательством Российской Федерации требуется наличие указанных документов.</w:t>
      </w:r>
    </w:p>
    <w:p w:rsidR="00973D9A" w:rsidRPr="00973D9A" w:rsidRDefault="00973D9A" w:rsidP="00973D9A">
      <w:pPr>
        <w:pStyle w:val="a7"/>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4644AF">
        <w:rPr>
          <w:rFonts w:ascii="Times New Roman" w:eastAsia="Times New Roman" w:hAnsi="Times New Roman" w:cs="Times New Roman"/>
          <w:sz w:val="20"/>
          <w:szCs w:val="20"/>
        </w:rPr>
        <w:t>8</w:t>
      </w:r>
      <w:r>
        <w:rPr>
          <w:rFonts w:ascii="Times New Roman" w:eastAsia="Times New Roman" w:hAnsi="Times New Roman" w:cs="Times New Roman"/>
          <w:sz w:val="20"/>
          <w:szCs w:val="20"/>
        </w:rPr>
        <w:t xml:space="preserve">. </w:t>
      </w:r>
      <w:r w:rsidRPr="00973D9A">
        <w:rPr>
          <w:rFonts w:ascii="Times New Roman" w:eastAsia="Times New Roman" w:hAnsi="Times New Roman" w:cs="Times New Roman"/>
          <w:sz w:val="20"/>
          <w:szCs w:val="20"/>
        </w:rPr>
        <w:t>Качество выполняемых работ должно соответствовать требованиям по энергетической эффективности, в соответствии с 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(далее Правила). Согласно Правилам требования энергетической эффективности установлены в отношении следующих видов товаров:</w:t>
      </w:r>
    </w:p>
    <w:p w:rsidR="00973D9A" w:rsidRPr="00973D9A" w:rsidRDefault="00973D9A" w:rsidP="00973D9A">
      <w:pPr>
        <w:pStyle w:val="a7"/>
        <w:ind w:firstLine="567"/>
        <w:jc w:val="both"/>
        <w:rPr>
          <w:rFonts w:ascii="Times New Roman" w:eastAsia="Times New Roman" w:hAnsi="Times New Roman" w:cs="Times New Roman"/>
          <w:sz w:val="20"/>
          <w:szCs w:val="20"/>
        </w:rPr>
      </w:pPr>
      <w:r w:rsidRPr="00973D9A">
        <w:rPr>
          <w:rFonts w:ascii="Times New Roman" w:eastAsia="Times New Roman" w:hAnsi="Times New Roman" w:cs="Times New Roman"/>
          <w:sz w:val="20"/>
          <w:szCs w:val="20"/>
        </w:rPr>
        <w:t>-товаров, предусмотренных в приложении к Правилам;</w:t>
      </w:r>
    </w:p>
    <w:p w:rsidR="00C433F2" w:rsidRDefault="00973D9A" w:rsidP="00973D9A">
      <w:pPr>
        <w:pStyle w:val="a7"/>
        <w:ind w:firstLine="567"/>
        <w:jc w:val="both"/>
        <w:rPr>
          <w:rFonts w:ascii="Times New Roman" w:eastAsia="Times New Roman" w:hAnsi="Times New Roman" w:cs="Times New Roman"/>
          <w:sz w:val="20"/>
          <w:szCs w:val="20"/>
        </w:rPr>
      </w:pPr>
      <w:r w:rsidRPr="00973D9A">
        <w:rPr>
          <w:rFonts w:ascii="Times New Roman" w:eastAsia="Times New Roman" w:hAnsi="Times New Roman" w:cs="Times New Roman"/>
          <w:sz w:val="20"/>
          <w:szCs w:val="20"/>
        </w:rPr>
        <w:t>-товаров, в отношении которых уполномоченным федеральным органом исполнительной власти определены классы энергетической эффективности (приказ Министерства экономического развития Российской Федерации от 09.03.2011 №88, приказ Министерства промышленности и торговли Российской Федерации от 06.11.2018 №4404)</w:t>
      </w:r>
      <w:r w:rsidR="00E330CD">
        <w:rPr>
          <w:rFonts w:ascii="Times New Roman" w:eastAsia="Times New Roman" w:hAnsi="Times New Roman" w:cs="Times New Roman"/>
          <w:sz w:val="20"/>
          <w:szCs w:val="20"/>
        </w:rPr>
        <w:t>.</w:t>
      </w:r>
    </w:p>
    <w:p w:rsidR="00C433F2" w:rsidRDefault="00C433F2" w:rsidP="007B448D">
      <w:pPr>
        <w:pStyle w:val="a7"/>
        <w:ind w:firstLine="567"/>
        <w:jc w:val="both"/>
        <w:rPr>
          <w:rFonts w:ascii="Times New Roman" w:eastAsia="Times New Roman" w:hAnsi="Times New Roman" w:cs="Times New Roman"/>
          <w:sz w:val="20"/>
          <w:szCs w:val="20"/>
        </w:rPr>
      </w:pPr>
    </w:p>
    <w:p w:rsidR="00C433F2" w:rsidRPr="007B448D" w:rsidRDefault="00C433F2" w:rsidP="007B448D">
      <w:pPr>
        <w:pStyle w:val="a7"/>
        <w:ind w:firstLine="567"/>
        <w:jc w:val="both"/>
        <w:rPr>
          <w:rFonts w:ascii="Times New Roman" w:eastAsia="Times New Roman" w:hAnsi="Times New Roman" w:cs="Times New Roman"/>
          <w:sz w:val="20"/>
          <w:szCs w:val="20"/>
        </w:rPr>
      </w:pPr>
    </w:p>
    <w:tbl>
      <w:tblPr>
        <w:tblW w:w="8079" w:type="dxa"/>
        <w:tblInd w:w="675" w:type="dxa"/>
        <w:tblLook w:val="04A0" w:firstRow="1" w:lastRow="0" w:firstColumn="1" w:lastColumn="0" w:noHBand="0" w:noVBand="1"/>
      </w:tblPr>
      <w:tblGrid>
        <w:gridCol w:w="4536"/>
        <w:gridCol w:w="3543"/>
      </w:tblGrid>
      <w:tr w:rsidR="00586F8A" w:rsidRPr="00586F8A" w:rsidTr="00DF722A">
        <w:tc>
          <w:tcPr>
            <w:tcW w:w="4536" w:type="dxa"/>
          </w:tcPr>
          <w:p w:rsidR="00586F8A" w:rsidRPr="00586F8A" w:rsidRDefault="00586F8A" w:rsidP="00586F8A">
            <w:pPr>
              <w:widowControl/>
              <w:rPr>
                <w:rFonts w:ascii="Times New Roman" w:eastAsia="Times New Roman" w:hAnsi="Times New Roman" w:cs="Times New Roman"/>
                <w:b/>
                <w:i/>
                <w:color w:val="auto"/>
                <w:sz w:val="20"/>
                <w:szCs w:val="20"/>
                <w:lang w:bidi="ar-SA"/>
              </w:rPr>
            </w:pPr>
            <w:r w:rsidRPr="00586F8A">
              <w:rPr>
                <w:rFonts w:ascii="Times New Roman" w:eastAsia="Times New Roman" w:hAnsi="Times New Roman" w:cs="Times New Roman"/>
                <w:b/>
                <w:i/>
                <w:color w:val="auto"/>
                <w:sz w:val="20"/>
                <w:szCs w:val="20"/>
                <w:lang w:bidi="ar-SA"/>
              </w:rPr>
              <w:t>Заказчик:</w:t>
            </w:r>
          </w:p>
          <w:p w:rsidR="00586F8A" w:rsidRPr="00586F8A" w:rsidRDefault="00586F8A" w:rsidP="00586F8A">
            <w:pPr>
              <w:widowControl/>
              <w:rPr>
                <w:rFonts w:ascii="Times New Roman" w:eastAsia="Times New Roman" w:hAnsi="Times New Roman" w:cs="Times New Roman"/>
                <w:color w:val="auto"/>
                <w:sz w:val="20"/>
                <w:szCs w:val="20"/>
                <w:lang w:bidi="ar-SA"/>
              </w:rPr>
            </w:pPr>
          </w:p>
          <w:p w:rsidR="00586F8A" w:rsidRPr="00586F8A" w:rsidRDefault="00586F8A" w:rsidP="00586F8A">
            <w:pPr>
              <w:widowControl/>
              <w:rPr>
                <w:rFonts w:ascii="Times New Roman" w:eastAsia="Times New Roman" w:hAnsi="Times New Roman" w:cs="Times New Roman"/>
                <w:color w:val="auto"/>
                <w:sz w:val="20"/>
                <w:szCs w:val="20"/>
                <w:lang w:bidi="ar-SA"/>
              </w:rPr>
            </w:pPr>
          </w:p>
          <w:p w:rsidR="00586F8A" w:rsidRPr="00586F8A" w:rsidRDefault="00586F8A" w:rsidP="00987921">
            <w:pPr>
              <w:widowControl/>
              <w:rPr>
                <w:rFonts w:ascii="Times New Roman" w:eastAsia="Times New Roman" w:hAnsi="Times New Roman" w:cs="Times New Roman"/>
                <w:color w:val="auto"/>
                <w:sz w:val="20"/>
                <w:szCs w:val="20"/>
                <w:lang w:bidi="ar-SA"/>
              </w:rPr>
            </w:pPr>
            <w:r w:rsidRPr="00586F8A">
              <w:rPr>
                <w:rFonts w:ascii="Times New Roman" w:eastAsia="Times New Roman" w:hAnsi="Times New Roman" w:cs="Times New Roman"/>
                <w:color w:val="auto"/>
                <w:sz w:val="20"/>
                <w:szCs w:val="20"/>
                <w:lang w:bidi="ar-SA"/>
              </w:rPr>
              <w:t xml:space="preserve">___________ / </w:t>
            </w:r>
            <w:r w:rsidRPr="00586F8A">
              <w:rPr>
                <w:rFonts w:ascii="Times New Roman" w:eastAsia="Times New Roman" w:hAnsi="Times New Roman" w:cs="Times New Roman"/>
                <w:i/>
                <w:color w:val="auto"/>
                <w:sz w:val="20"/>
                <w:szCs w:val="20"/>
                <w:lang w:bidi="ar-SA"/>
              </w:rPr>
              <w:t>Подписано ЭЦП</w:t>
            </w:r>
            <w:r w:rsidRPr="00586F8A">
              <w:rPr>
                <w:rFonts w:ascii="Times New Roman" w:eastAsia="Times New Roman" w:hAnsi="Times New Roman" w:cs="Times New Roman"/>
                <w:color w:val="auto"/>
                <w:sz w:val="20"/>
                <w:szCs w:val="20"/>
                <w:lang w:bidi="ar-SA"/>
              </w:rPr>
              <w:t xml:space="preserve"> /</w:t>
            </w:r>
          </w:p>
        </w:tc>
        <w:tc>
          <w:tcPr>
            <w:tcW w:w="3543" w:type="dxa"/>
          </w:tcPr>
          <w:p w:rsidR="00586F8A" w:rsidRPr="00586F8A" w:rsidRDefault="00586F8A" w:rsidP="00586F8A">
            <w:pPr>
              <w:widowControl/>
              <w:rPr>
                <w:rFonts w:ascii="Times New Roman" w:eastAsia="Times New Roman" w:hAnsi="Times New Roman" w:cs="Times New Roman"/>
                <w:b/>
                <w:i/>
                <w:color w:val="auto"/>
                <w:sz w:val="20"/>
                <w:szCs w:val="20"/>
                <w:lang w:bidi="ar-SA"/>
              </w:rPr>
            </w:pPr>
            <w:r w:rsidRPr="00586F8A">
              <w:rPr>
                <w:rFonts w:ascii="Times New Roman" w:eastAsia="Times New Roman" w:hAnsi="Times New Roman" w:cs="Times New Roman"/>
                <w:b/>
                <w:i/>
                <w:color w:val="auto"/>
                <w:sz w:val="20"/>
                <w:szCs w:val="20"/>
                <w:lang w:bidi="ar-SA"/>
              </w:rPr>
              <w:t>Подрядчик:</w:t>
            </w:r>
          </w:p>
          <w:p w:rsidR="00586F8A" w:rsidRPr="00586F8A" w:rsidRDefault="00586F8A" w:rsidP="00586F8A">
            <w:pPr>
              <w:widowControl/>
              <w:rPr>
                <w:rFonts w:ascii="Times New Roman" w:eastAsia="Times New Roman" w:hAnsi="Times New Roman" w:cs="Times New Roman"/>
                <w:color w:val="auto"/>
                <w:sz w:val="20"/>
                <w:szCs w:val="20"/>
                <w:lang w:bidi="ar-SA"/>
              </w:rPr>
            </w:pPr>
          </w:p>
          <w:p w:rsidR="00586F8A" w:rsidRPr="00586F8A" w:rsidRDefault="00586F8A" w:rsidP="00586F8A">
            <w:pPr>
              <w:widowControl/>
              <w:rPr>
                <w:rFonts w:ascii="Times New Roman" w:eastAsia="Times New Roman" w:hAnsi="Times New Roman" w:cs="Times New Roman"/>
                <w:color w:val="auto"/>
                <w:sz w:val="20"/>
                <w:szCs w:val="20"/>
                <w:lang w:bidi="ar-SA"/>
              </w:rPr>
            </w:pPr>
          </w:p>
          <w:p w:rsidR="00586F8A" w:rsidRPr="00586F8A" w:rsidRDefault="00586F8A" w:rsidP="00987921">
            <w:pPr>
              <w:widowControl/>
              <w:rPr>
                <w:rFonts w:ascii="Times New Roman" w:eastAsia="Times New Roman" w:hAnsi="Times New Roman" w:cs="Times New Roman"/>
                <w:color w:val="auto"/>
                <w:sz w:val="20"/>
                <w:szCs w:val="20"/>
                <w:lang w:bidi="ar-SA"/>
              </w:rPr>
            </w:pPr>
            <w:r w:rsidRPr="00586F8A">
              <w:rPr>
                <w:rFonts w:ascii="Times New Roman" w:eastAsia="Times New Roman" w:hAnsi="Times New Roman" w:cs="Times New Roman"/>
                <w:color w:val="auto"/>
                <w:sz w:val="20"/>
                <w:szCs w:val="20"/>
                <w:lang w:bidi="ar-SA"/>
              </w:rPr>
              <w:t xml:space="preserve">___________ / </w:t>
            </w:r>
            <w:r w:rsidRPr="00586F8A">
              <w:rPr>
                <w:rFonts w:ascii="Times New Roman" w:eastAsia="Times New Roman" w:hAnsi="Times New Roman" w:cs="Times New Roman"/>
                <w:i/>
                <w:color w:val="auto"/>
                <w:sz w:val="20"/>
                <w:szCs w:val="20"/>
                <w:lang w:bidi="ar-SA"/>
              </w:rPr>
              <w:t>Подписано ЭЦП</w:t>
            </w:r>
            <w:r w:rsidRPr="00586F8A">
              <w:rPr>
                <w:rFonts w:ascii="Times New Roman" w:eastAsia="Times New Roman" w:hAnsi="Times New Roman" w:cs="Times New Roman"/>
                <w:color w:val="auto"/>
                <w:sz w:val="20"/>
                <w:szCs w:val="20"/>
                <w:lang w:bidi="ar-SA"/>
              </w:rPr>
              <w:t xml:space="preserve"> /</w:t>
            </w:r>
          </w:p>
        </w:tc>
      </w:tr>
    </w:tbl>
    <w:p w:rsidR="00F11BCE" w:rsidRDefault="00F11BCE" w:rsidP="00826442">
      <w:pPr>
        <w:ind w:left="567"/>
        <w:jc w:val="right"/>
        <w:rPr>
          <w:rFonts w:ascii="Times New Roman" w:hAnsi="Times New Roman" w:cs="Times New Roman"/>
        </w:rPr>
      </w:pPr>
    </w:p>
    <w:p w:rsidR="00C73E83" w:rsidRDefault="00C73E83" w:rsidP="00826442">
      <w:pPr>
        <w:ind w:left="567"/>
        <w:jc w:val="right"/>
        <w:rPr>
          <w:rFonts w:ascii="Times New Roman" w:hAnsi="Times New Roman" w:cs="Times New Roman"/>
        </w:rPr>
        <w:sectPr w:rsidR="00C73E83" w:rsidSect="00474A50">
          <w:pgSz w:w="11906" w:h="16838"/>
          <w:pgMar w:top="794" w:right="991" w:bottom="993" w:left="1418" w:header="709" w:footer="709" w:gutter="0"/>
          <w:cols w:space="708"/>
          <w:docGrid w:linePitch="360"/>
        </w:sectPr>
      </w:pPr>
    </w:p>
    <w:p w:rsidR="00826442" w:rsidRPr="009B3E28" w:rsidRDefault="00826442" w:rsidP="009B3E28">
      <w:pPr>
        <w:pStyle w:val="a7"/>
        <w:jc w:val="right"/>
        <w:rPr>
          <w:rFonts w:ascii="Times New Roman" w:hAnsi="Times New Roman" w:cs="Times New Roman"/>
          <w:sz w:val="20"/>
          <w:szCs w:val="20"/>
        </w:rPr>
      </w:pPr>
      <w:r w:rsidRPr="009B3E28">
        <w:rPr>
          <w:rFonts w:ascii="Times New Roman" w:hAnsi="Times New Roman" w:cs="Times New Roman"/>
          <w:sz w:val="20"/>
          <w:szCs w:val="20"/>
        </w:rPr>
        <w:lastRenderedPageBreak/>
        <w:t>Приложение № 2</w:t>
      </w:r>
    </w:p>
    <w:p w:rsidR="00826442" w:rsidRPr="009B3E28" w:rsidRDefault="009B3E28" w:rsidP="009B3E28">
      <w:pPr>
        <w:pStyle w:val="a7"/>
        <w:jc w:val="right"/>
        <w:rPr>
          <w:rFonts w:ascii="Times New Roman" w:hAnsi="Times New Roman" w:cs="Times New Roman"/>
          <w:sz w:val="20"/>
          <w:szCs w:val="20"/>
        </w:rPr>
      </w:pPr>
      <w:r>
        <w:rPr>
          <w:rFonts w:ascii="Times New Roman" w:hAnsi="Times New Roman" w:cs="Times New Roman"/>
          <w:sz w:val="20"/>
          <w:szCs w:val="20"/>
        </w:rPr>
        <w:t>к Контракту №</w:t>
      </w:r>
      <w:r w:rsidR="00826442" w:rsidRPr="009B3E28">
        <w:rPr>
          <w:rFonts w:ascii="Times New Roman" w:hAnsi="Times New Roman" w:cs="Times New Roman"/>
          <w:sz w:val="20"/>
          <w:szCs w:val="20"/>
        </w:rPr>
        <w:t>_______________</w:t>
      </w:r>
      <w:proofErr w:type="gramStart"/>
      <w:r w:rsidR="00826442" w:rsidRPr="009B3E28">
        <w:rPr>
          <w:rFonts w:ascii="Times New Roman" w:hAnsi="Times New Roman" w:cs="Times New Roman"/>
          <w:sz w:val="20"/>
          <w:szCs w:val="20"/>
        </w:rPr>
        <w:t>от  «</w:t>
      </w:r>
      <w:proofErr w:type="gramEnd"/>
      <w:r w:rsidR="00826442" w:rsidRPr="009B3E28">
        <w:rPr>
          <w:rFonts w:ascii="Times New Roman" w:hAnsi="Times New Roman" w:cs="Times New Roman"/>
          <w:sz w:val="20"/>
          <w:szCs w:val="20"/>
        </w:rPr>
        <w:t>___» _______ 202</w:t>
      </w:r>
      <w:r w:rsidR="00694F6F">
        <w:rPr>
          <w:rFonts w:ascii="Times New Roman" w:hAnsi="Times New Roman" w:cs="Times New Roman"/>
          <w:sz w:val="20"/>
          <w:szCs w:val="20"/>
        </w:rPr>
        <w:t>3</w:t>
      </w:r>
      <w:r w:rsidR="00826442" w:rsidRPr="009B3E28">
        <w:rPr>
          <w:rFonts w:ascii="Times New Roman" w:hAnsi="Times New Roman" w:cs="Times New Roman"/>
          <w:sz w:val="20"/>
          <w:szCs w:val="20"/>
        </w:rPr>
        <w:t xml:space="preserve"> г.</w:t>
      </w:r>
    </w:p>
    <w:p w:rsidR="00826442" w:rsidRPr="009B3E28" w:rsidRDefault="00826442" w:rsidP="009B3E28">
      <w:pPr>
        <w:pStyle w:val="a7"/>
        <w:jc w:val="right"/>
        <w:rPr>
          <w:rFonts w:ascii="Times New Roman" w:hAnsi="Times New Roman" w:cs="Times New Roman"/>
          <w:b/>
          <w:sz w:val="20"/>
          <w:szCs w:val="20"/>
        </w:rPr>
      </w:pPr>
    </w:p>
    <w:p w:rsidR="00826442" w:rsidRPr="009B3E28" w:rsidRDefault="00826442" w:rsidP="009B3E28">
      <w:pPr>
        <w:jc w:val="center"/>
        <w:rPr>
          <w:rFonts w:ascii="Times New Roman" w:hAnsi="Times New Roman" w:cs="Times New Roman"/>
          <w:iCs/>
          <w:sz w:val="16"/>
          <w:szCs w:val="16"/>
        </w:rPr>
      </w:pPr>
    </w:p>
    <w:p w:rsidR="009B3E28" w:rsidRPr="00E167C8" w:rsidRDefault="00AF463D" w:rsidP="009B3E28">
      <w:pPr>
        <w:autoSpaceDE w:val="0"/>
        <w:autoSpaceDN w:val="0"/>
        <w:adjustRightInd w:val="0"/>
        <w:jc w:val="center"/>
        <w:rPr>
          <w:rFonts w:ascii="Times New Roman" w:hAnsi="Times New Roman" w:cs="Times New Roman"/>
          <w:b/>
          <w:color w:val="auto"/>
          <w:sz w:val="20"/>
          <w:szCs w:val="20"/>
        </w:rPr>
      </w:pPr>
      <w:r>
        <w:rPr>
          <w:rFonts w:ascii="Times New Roman" w:hAnsi="Times New Roman" w:cs="Times New Roman"/>
          <w:b/>
          <w:color w:val="auto"/>
          <w:sz w:val="20"/>
          <w:szCs w:val="20"/>
        </w:rPr>
        <w:t>Локальный</w:t>
      </w:r>
      <w:r w:rsidR="00E167C8" w:rsidRPr="00E167C8">
        <w:rPr>
          <w:rFonts w:ascii="Times New Roman" w:hAnsi="Times New Roman" w:cs="Times New Roman"/>
          <w:b/>
          <w:color w:val="auto"/>
          <w:sz w:val="20"/>
          <w:szCs w:val="20"/>
        </w:rPr>
        <w:t xml:space="preserve"> сметный расчет</w:t>
      </w:r>
    </w:p>
    <w:p w:rsidR="00110237" w:rsidRDefault="00110237" w:rsidP="009B3E28">
      <w:pPr>
        <w:autoSpaceDE w:val="0"/>
        <w:autoSpaceDN w:val="0"/>
        <w:adjustRightInd w:val="0"/>
        <w:jc w:val="center"/>
        <w:rPr>
          <w:rFonts w:ascii="Times New Roman" w:hAnsi="Times New Roman" w:cs="Times New Roman"/>
          <w:color w:val="auto"/>
          <w:sz w:val="16"/>
          <w:szCs w:val="16"/>
        </w:rPr>
      </w:pPr>
    </w:p>
    <w:p w:rsidR="00E167C8" w:rsidRDefault="00E167C8" w:rsidP="009B3E28">
      <w:pPr>
        <w:autoSpaceDE w:val="0"/>
        <w:autoSpaceDN w:val="0"/>
        <w:adjustRightInd w:val="0"/>
        <w:jc w:val="center"/>
        <w:rPr>
          <w:rFonts w:ascii="Times New Roman" w:hAnsi="Times New Roman" w:cs="Times New Roman"/>
          <w:color w:val="auto"/>
          <w:sz w:val="16"/>
          <w:szCs w:val="16"/>
        </w:rPr>
      </w:pPr>
    </w:p>
    <w:tbl>
      <w:tblPr>
        <w:tblW w:w="1403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260"/>
        <w:gridCol w:w="7655"/>
        <w:gridCol w:w="2552"/>
      </w:tblGrid>
      <w:tr w:rsidR="00277F12" w:rsidRPr="00277F12" w:rsidTr="00277F12">
        <w:tc>
          <w:tcPr>
            <w:tcW w:w="567" w:type="dxa"/>
            <w:vAlign w:val="center"/>
          </w:tcPr>
          <w:p w:rsidR="00277F12" w:rsidRPr="00277F12" w:rsidRDefault="00277F12" w:rsidP="00277F12">
            <w:pPr>
              <w:widowControl/>
              <w:jc w:val="center"/>
              <w:rPr>
                <w:rFonts w:ascii="Times New Roman" w:eastAsia="Calibri" w:hAnsi="Times New Roman" w:cs="Times New Roman"/>
                <w:color w:val="auto"/>
                <w:sz w:val="20"/>
                <w:szCs w:val="20"/>
                <w:lang w:bidi="ar-SA"/>
              </w:rPr>
            </w:pPr>
            <w:r w:rsidRPr="00277F12">
              <w:rPr>
                <w:rFonts w:ascii="Times New Roman" w:eastAsia="Calibri" w:hAnsi="Times New Roman" w:cs="Times New Roman"/>
                <w:color w:val="auto"/>
                <w:sz w:val="20"/>
                <w:szCs w:val="20"/>
                <w:lang w:bidi="ar-SA"/>
              </w:rPr>
              <w:t>№ п/п</w:t>
            </w:r>
          </w:p>
        </w:tc>
        <w:tc>
          <w:tcPr>
            <w:tcW w:w="3260" w:type="dxa"/>
            <w:vAlign w:val="center"/>
          </w:tcPr>
          <w:p w:rsidR="00277F12" w:rsidRPr="00277F12" w:rsidRDefault="00277F12" w:rsidP="00277F12">
            <w:pPr>
              <w:widowControl/>
              <w:jc w:val="center"/>
              <w:rPr>
                <w:rFonts w:ascii="Times New Roman" w:eastAsia="Calibri" w:hAnsi="Times New Roman" w:cs="Times New Roman"/>
                <w:color w:val="auto"/>
                <w:sz w:val="20"/>
                <w:szCs w:val="20"/>
                <w:lang w:bidi="ar-SA"/>
              </w:rPr>
            </w:pPr>
            <w:r w:rsidRPr="00277F12">
              <w:rPr>
                <w:rFonts w:ascii="Times New Roman" w:eastAsia="Calibri" w:hAnsi="Times New Roman" w:cs="Times New Roman"/>
                <w:color w:val="auto"/>
                <w:sz w:val="20"/>
                <w:szCs w:val="20"/>
                <w:lang w:bidi="ar-SA"/>
              </w:rPr>
              <w:t>Номера локальных сметных расчетов</w:t>
            </w:r>
          </w:p>
        </w:tc>
        <w:tc>
          <w:tcPr>
            <w:tcW w:w="7655" w:type="dxa"/>
            <w:vAlign w:val="center"/>
          </w:tcPr>
          <w:p w:rsidR="00277F12" w:rsidRPr="00277F12" w:rsidRDefault="00277F12" w:rsidP="00277F12">
            <w:pPr>
              <w:widowControl/>
              <w:jc w:val="center"/>
              <w:rPr>
                <w:rFonts w:ascii="Times New Roman" w:eastAsia="Calibri" w:hAnsi="Times New Roman" w:cs="Times New Roman"/>
                <w:color w:val="auto"/>
                <w:sz w:val="20"/>
                <w:szCs w:val="20"/>
                <w:lang w:bidi="ar-SA"/>
              </w:rPr>
            </w:pPr>
            <w:r w:rsidRPr="00277F12">
              <w:rPr>
                <w:rFonts w:ascii="Times New Roman" w:eastAsia="Calibri" w:hAnsi="Times New Roman" w:cs="Times New Roman"/>
                <w:color w:val="auto"/>
                <w:sz w:val="20"/>
                <w:szCs w:val="20"/>
                <w:lang w:bidi="ar-SA"/>
              </w:rPr>
              <w:t>Наименование работ и затрат</w:t>
            </w:r>
          </w:p>
        </w:tc>
        <w:tc>
          <w:tcPr>
            <w:tcW w:w="2552" w:type="dxa"/>
            <w:vAlign w:val="center"/>
          </w:tcPr>
          <w:p w:rsidR="00277F12" w:rsidRPr="00277F12" w:rsidRDefault="00277F12" w:rsidP="00277F12">
            <w:pPr>
              <w:widowControl/>
              <w:jc w:val="center"/>
              <w:rPr>
                <w:rFonts w:ascii="Times New Roman" w:eastAsia="Calibri" w:hAnsi="Times New Roman" w:cs="Times New Roman"/>
                <w:color w:val="auto"/>
                <w:sz w:val="20"/>
                <w:szCs w:val="20"/>
                <w:lang w:bidi="ar-SA"/>
              </w:rPr>
            </w:pPr>
            <w:r w:rsidRPr="00277F12">
              <w:rPr>
                <w:rFonts w:ascii="Times New Roman" w:eastAsia="Calibri" w:hAnsi="Times New Roman" w:cs="Times New Roman"/>
                <w:color w:val="auto"/>
                <w:sz w:val="20"/>
                <w:szCs w:val="20"/>
                <w:lang w:bidi="ar-SA"/>
              </w:rPr>
              <w:t>Сметная стоимость, руб.</w:t>
            </w:r>
          </w:p>
        </w:tc>
      </w:tr>
      <w:tr w:rsidR="00740C63" w:rsidRPr="00277F12" w:rsidTr="002115BD">
        <w:trPr>
          <w:trHeight w:val="20"/>
        </w:trPr>
        <w:tc>
          <w:tcPr>
            <w:tcW w:w="567" w:type="dxa"/>
            <w:vAlign w:val="center"/>
          </w:tcPr>
          <w:p w:rsidR="00740C63" w:rsidRPr="00AF03DD" w:rsidRDefault="00740C63" w:rsidP="00740C63">
            <w:pPr>
              <w:pStyle w:val="a7"/>
              <w:jc w:val="center"/>
              <w:rPr>
                <w:rFonts w:ascii="Times New Roman" w:hAnsi="Times New Roman" w:cs="Times New Roman"/>
                <w:sz w:val="20"/>
                <w:szCs w:val="20"/>
              </w:rPr>
            </w:pPr>
            <w:r w:rsidRPr="00AF03DD">
              <w:rPr>
                <w:rFonts w:ascii="Times New Roman" w:hAnsi="Times New Roman" w:cs="Times New Roman"/>
                <w:sz w:val="20"/>
                <w:szCs w:val="20"/>
              </w:rPr>
              <w:t>1</w:t>
            </w:r>
          </w:p>
        </w:tc>
        <w:tc>
          <w:tcPr>
            <w:tcW w:w="3260" w:type="dxa"/>
            <w:vAlign w:val="center"/>
          </w:tcPr>
          <w:p w:rsidR="00740C63" w:rsidRPr="00AF03DD" w:rsidRDefault="00740C63" w:rsidP="00740C63">
            <w:pPr>
              <w:pStyle w:val="a7"/>
              <w:rPr>
                <w:rFonts w:ascii="Times New Roman" w:hAnsi="Times New Roman" w:cs="Times New Roman"/>
                <w:sz w:val="20"/>
                <w:szCs w:val="20"/>
              </w:rPr>
            </w:pPr>
            <w:r w:rsidRPr="00AF03DD">
              <w:rPr>
                <w:rFonts w:ascii="Times New Roman" w:hAnsi="Times New Roman" w:cs="Times New Roman"/>
                <w:sz w:val="20"/>
                <w:szCs w:val="20"/>
              </w:rPr>
              <w:t>Локальный сметный расчет №</w:t>
            </w:r>
            <w:proofErr w:type="spellStart"/>
            <w:r w:rsidR="00F345F6">
              <w:rPr>
                <w:rFonts w:ascii="Times New Roman" w:hAnsi="Times New Roman" w:cs="Times New Roman"/>
                <w:sz w:val="20"/>
                <w:szCs w:val="20"/>
              </w:rPr>
              <w:t>бн</w:t>
            </w:r>
            <w:proofErr w:type="spellEnd"/>
          </w:p>
        </w:tc>
        <w:tc>
          <w:tcPr>
            <w:tcW w:w="7655" w:type="dxa"/>
            <w:vAlign w:val="center"/>
          </w:tcPr>
          <w:p w:rsidR="00740C63" w:rsidRPr="000D4B3B" w:rsidRDefault="00740C63" w:rsidP="00740C63">
            <w:pPr>
              <w:pStyle w:val="a7"/>
              <w:jc w:val="center"/>
              <w:rPr>
                <w:rFonts w:ascii="Times New Roman" w:hAnsi="Times New Roman"/>
                <w:sz w:val="20"/>
                <w:szCs w:val="20"/>
                <w:lang w:eastAsia="ru-RU"/>
              </w:rPr>
            </w:pPr>
          </w:p>
        </w:tc>
        <w:tc>
          <w:tcPr>
            <w:tcW w:w="2552" w:type="dxa"/>
            <w:vAlign w:val="center"/>
          </w:tcPr>
          <w:p w:rsidR="00740C63" w:rsidRPr="00AF03DD" w:rsidRDefault="00740C63" w:rsidP="00740C63">
            <w:pPr>
              <w:pStyle w:val="a7"/>
              <w:jc w:val="center"/>
              <w:rPr>
                <w:rFonts w:ascii="Times New Roman" w:hAnsi="Times New Roman" w:cs="Times New Roman"/>
                <w:sz w:val="20"/>
                <w:szCs w:val="20"/>
              </w:rPr>
            </w:pPr>
          </w:p>
        </w:tc>
      </w:tr>
      <w:tr w:rsidR="00740C63" w:rsidRPr="00277F12" w:rsidTr="00277F12">
        <w:tc>
          <w:tcPr>
            <w:tcW w:w="567" w:type="dxa"/>
            <w:vAlign w:val="center"/>
          </w:tcPr>
          <w:p w:rsidR="00740C63" w:rsidRPr="00277F12" w:rsidRDefault="00740C63" w:rsidP="00740C63">
            <w:pPr>
              <w:widowControl/>
              <w:rPr>
                <w:rFonts w:ascii="Times New Roman" w:eastAsia="Calibri" w:hAnsi="Times New Roman" w:cs="Times New Roman"/>
                <w:color w:val="auto"/>
                <w:sz w:val="20"/>
                <w:szCs w:val="20"/>
                <w:lang w:bidi="ar-SA"/>
              </w:rPr>
            </w:pPr>
          </w:p>
        </w:tc>
        <w:tc>
          <w:tcPr>
            <w:tcW w:w="10915" w:type="dxa"/>
            <w:gridSpan w:val="2"/>
            <w:vAlign w:val="center"/>
          </w:tcPr>
          <w:p w:rsidR="00740C63" w:rsidRPr="00277F12" w:rsidRDefault="00740C63" w:rsidP="00740C63">
            <w:pPr>
              <w:widowControl/>
              <w:jc w:val="right"/>
              <w:rPr>
                <w:rFonts w:ascii="Times New Roman" w:eastAsia="Calibri" w:hAnsi="Times New Roman" w:cs="Times New Roman"/>
                <w:b/>
                <w:color w:val="auto"/>
                <w:sz w:val="20"/>
                <w:szCs w:val="20"/>
                <w:lang w:bidi="ar-SA"/>
              </w:rPr>
            </w:pPr>
            <w:r w:rsidRPr="00277F12">
              <w:rPr>
                <w:rFonts w:ascii="Times New Roman" w:eastAsia="Calibri" w:hAnsi="Times New Roman" w:cs="Times New Roman"/>
                <w:b/>
                <w:color w:val="auto"/>
                <w:sz w:val="20"/>
                <w:szCs w:val="20"/>
                <w:lang w:bidi="ar-SA"/>
              </w:rPr>
              <w:t>ИТОГО</w:t>
            </w:r>
          </w:p>
        </w:tc>
        <w:tc>
          <w:tcPr>
            <w:tcW w:w="2552" w:type="dxa"/>
            <w:vAlign w:val="center"/>
          </w:tcPr>
          <w:p w:rsidR="00740C63" w:rsidRPr="000D4B3B" w:rsidRDefault="00740C63" w:rsidP="00740C63">
            <w:pPr>
              <w:pStyle w:val="a7"/>
              <w:jc w:val="center"/>
              <w:rPr>
                <w:rFonts w:ascii="Times New Roman" w:hAnsi="Times New Roman"/>
                <w:b/>
                <w:sz w:val="20"/>
                <w:szCs w:val="20"/>
                <w:lang w:eastAsia="ru-RU"/>
              </w:rPr>
            </w:pPr>
          </w:p>
        </w:tc>
      </w:tr>
      <w:tr w:rsidR="00740C63" w:rsidRPr="00277F12" w:rsidTr="00277F12">
        <w:tc>
          <w:tcPr>
            <w:tcW w:w="567" w:type="dxa"/>
            <w:vAlign w:val="center"/>
          </w:tcPr>
          <w:p w:rsidR="00740C63" w:rsidRPr="00277F12" w:rsidRDefault="00740C63" w:rsidP="00740C63">
            <w:pPr>
              <w:widowControl/>
              <w:rPr>
                <w:rFonts w:ascii="Times New Roman" w:eastAsia="Calibri" w:hAnsi="Times New Roman" w:cs="Times New Roman"/>
                <w:color w:val="auto"/>
                <w:sz w:val="20"/>
                <w:szCs w:val="20"/>
                <w:lang w:bidi="ar-SA"/>
              </w:rPr>
            </w:pPr>
          </w:p>
        </w:tc>
        <w:tc>
          <w:tcPr>
            <w:tcW w:w="10915" w:type="dxa"/>
            <w:gridSpan w:val="2"/>
            <w:vAlign w:val="center"/>
          </w:tcPr>
          <w:p w:rsidR="00740C63" w:rsidRPr="00277F12" w:rsidRDefault="00740C63" w:rsidP="00740C63">
            <w:pPr>
              <w:widowControl/>
              <w:jc w:val="right"/>
              <w:rPr>
                <w:rFonts w:ascii="Times New Roman" w:eastAsia="Calibri" w:hAnsi="Times New Roman" w:cs="Times New Roman"/>
                <w:b/>
                <w:i/>
                <w:color w:val="auto"/>
                <w:sz w:val="20"/>
                <w:szCs w:val="20"/>
                <w:lang w:bidi="ar-SA"/>
              </w:rPr>
            </w:pPr>
            <w:r w:rsidRPr="00277F12">
              <w:rPr>
                <w:rFonts w:ascii="Times New Roman" w:eastAsia="Calibri" w:hAnsi="Times New Roman" w:cs="Times New Roman"/>
                <w:b/>
                <w:i/>
                <w:color w:val="auto"/>
                <w:sz w:val="20"/>
                <w:szCs w:val="20"/>
                <w:lang w:bidi="ar-SA"/>
              </w:rPr>
              <w:t>Коэффициент снижения</w:t>
            </w:r>
          </w:p>
        </w:tc>
        <w:tc>
          <w:tcPr>
            <w:tcW w:w="2552" w:type="dxa"/>
            <w:vAlign w:val="center"/>
          </w:tcPr>
          <w:p w:rsidR="00740C63" w:rsidRPr="00277F12" w:rsidRDefault="00740C63" w:rsidP="00740C63">
            <w:pPr>
              <w:widowControl/>
              <w:jc w:val="center"/>
              <w:rPr>
                <w:rFonts w:ascii="Times New Roman" w:eastAsia="Calibri" w:hAnsi="Times New Roman" w:cs="Times New Roman"/>
                <w:b/>
                <w:color w:val="auto"/>
                <w:sz w:val="20"/>
                <w:szCs w:val="20"/>
                <w:lang w:bidi="ar-SA"/>
              </w:rPr>
            </w:pPr>
          </w:p>
        </w:tc>
      </w:tr>
      <w:tr w:rsidR="00740C63" w:rsidRPr="00277F12" w:rsidTr="00277F12">
        <w:tc>
          <w:tcPr>
            <w:tcW w:w="567" w:type="dxa"/>
            <w:vAlign w:val="center"/>
          </w:tcPr>
          <w:p w:rsidR="00740C63" w:rsidRPr="00277F12" w:rsidRDefault="00740C63" w:rsidP="00740C63">
            <w:pPr>
              <w:widowControl/>
              <w:rPr>
                <w:rFonts w:ascii="Times New Roman" w:eastAsia="Calibri" w:hAnsi="Times New Roman" w:cs="Times New Roman"/>
                <w:color w:val="auto"/>
                <w:sz w:val="20"/>
                <w:szCs w:val="20"/>
                <w:lang w:bidi="ar-SA"/>
              </w:rPr>
            </w:pPr>
          </w:p>
        </w:tc>
        <w:tc>
          <w:tcPr>
            <w:tcW w:w="10915" w:type="dxa"/>
            <w:gridSpan w:val="2"/>
            <w:vAlign w:val="center"/>
          </w:tcPr>
          <w:p w:rsidR="00740C63" w:rsidRPr="00277F12" w:rsidRDefault="00740C63" w:rsidP="00740C63">
            <w:pPr>
              <w:widowControl/>
              <w:jc w:val="right"/>
              <w:rPr>
                <w:rFonts w:ascii="Times New Roman" w:eastAsia="Calibri" w:hAnsi="Times New Roman" w:cs="Times New Roman"/>
                <w:b/>
                <w:i/>
                <w:color w:val="auto"/>
                <w:sz w:val="20"/>
                <w:szCs w:val="20"/>
                <w:lang w:bidi="ar-SA"/>
              </w:rPr>
            </w:pPr>
            <w:r w:rsidRPr="00277F12">
              <w:rPr>
                <w:rFonts w:ascii="Times New Roman" w:eastAsia="Calibri" w:hAnsi="Times New Roman" w:cs="Times New Roman"/>
                <w:b/>
                <w:i/>
                <w:color w:val="auto"/>
                <w:sz w:val="20"/>
                <w:szCs w:val="20"/>
                <w:lang w:bidi="ar-SA"/>
              </w:rPr>
              <w:t>Итого с учетом коэффициента снижения</w:t>
            </w:r>
          </w:p>
        </w:tc>
        <w:tc>
          <w:tcPr>
            <w:tcW w:w="2552" w:type="dxa"/>
            <w:vAlign w:val="center"/>
          </w:tcPr>
          <w:p w:rsidR="00740C63" w:rsidRPr="00277F12" w:rsidRDefault="00740C63" w:rsidP="00740C63">
            <w:pPr>
              <w:widowControl/>
              <w:jc w:val="center"/>
              <w:rPr>
                <w:rFonts w:ascii="Times New Roman" w:eastAsia="Calibri" w:hAnsi="Times New Roman" w:cs="Times New Roman"/>
                <w:b/>
                <w:color w:val="auto"/>
                <w:sz w:val="20"/>
                <w:szCs w:val="20"/>
                <w:lang w:bidi="ar-SA"/>
              </w:rPr>
            </w:pPr>
          </w:p>
        </w:tc>
      </w:tr>
      <w:tr w:rsidR="00740C63" w:rsidRPr="00277F12" w:rsidTr="00277F12">
        <w:tc>
          <w:tcPr>
            <w:tcW w:w="567" w:type="dxa"/>
            <w:vAlign w:val="center"/>
          </w:tcPr>
          <w:p w:rsidR="00740C63" w:rsidRPr="00277F12" w:rsidRDefault="00740C63" w:rsidP="00740C63">
            <w:pPr>
              <w:widowControl/>
              <w:rPr>
                <w:rFonts w:ascii="Times New Roman" w:eastAsia="Calibri" w:hAnsi="Times New Roman" w:cs="Times New Roman"/>
                <w:color w:val="auto"/>
                <w:sz w:val="20"/>
                <w:szCs w:val="20"/>
                <w:lang w:bidi="ar-SA"/>
              </w:rPr>
            </w:pPr>
          </w:p>
        </w:tc>
        <w:tc>
          <w:tcPr>
            <w:tcW w:w="10915" w:type="dxa"/>
            <w:gridSpan w:val="2"/>
            <w:vAlign w:val="center"/>
          </w:tcPr>
          <w:p w:rsidR="00740C63" w:rsidRPr="00277F12" w:rsidRDefault="00740C63" w:rsidP="00740C63">
            <w:pPr>
              <w:widowControl/>
              <w:jc w:val="right"/>
              <w:rPr>
                <w:rFonts w:ascii="Times New Roman" w:eastAsia="Calibri" w:hAnsi="Times New Roman" w:cs="Times New Roman"/>
                <w:b/>
                <w:i/>
                <w:color w:val="auto"/>
                <w:sz w:val="20"/>
                <w:szCs w:val="20"/>
                <w:lang w:bidi="ar-SA"/>
              </w:rPr>
            </w:pPr>
            <w:r w:rsidRPr="00277F12">
              <w:rPr>
                <w:rFonts w:ascii="Times New Roman" w:eastAsia="Calibri" w:hAnsi="Times New Roman" w:cs="Times New Roman"/>
                <w:b/>
                <w:i/>
                <w:color w:val="auto"/>
                <w:sz w:val="20"/>
                <w:szCs w:val="20"/>
                <w:lang w:bidi="ar-SA"/>
              </w:rPr>
              <w:t>В том числе НДС 20% / НДС не облагается</w:t>
            </w:r>
          </w:p>
        </w:tc>
        <w:tc>
          <w:tcPr>
            <w:tcW w:w="2552" w:type="dxa"/>
            <w:vAlign w:val="center"/>
          </w:tcPr>
          <w:p w:rsidR="00740C63" w:rsidRPr="00277F12" w:rsidRDefault="00740C63" w:rsidP="00740C63">
            <w:pPr>
              <w:widowControl/>
              <w:jc w:val="center"/>
              <w:rPr>
                <w:rFonts w:ascii="Times New Roman" w:eastAsia="Calibri" w:hAnsi="Times New Roman" w:cs="Times New Roman"/>
                <w:b/>
                <w:color w:val="auto"/>
                <w:sz w:val="20"/>
                <w:szCs w:val="20"/>
                <w:lang w:bidi="ar-SA"/>
              </w:rPr>
            </w:pPr>
          </w:p>
        </w:tc>
      </w:tr>
    </w:tbl>
    <w:p w:rsidR="00E167C8" w:rsidRDefault="00E167C8" w:rsidP="009B3E28">
      <w:pPr>
        <w:autoSpaceDE w:val="0"/>
        <w:autoSpaceDN w:val="0"/>
        <w:adjustRightInd w:val="0"/>
        <w:jc w:val="center"/>
        <w:rPr>
          <w:rFonts w:ascii="Times New Roman" w:hAnsi="Times New Roman" w:cs="Times New Roman"/>
          <w:color w:val="auto"/>
          <w:sz w:val="16"/>
          <w:szCs w:val="16"/>
        </w:rPr>
      </w:pPr>
    </w:p>
    <w:p w:rsidR="00E167C8" w:rsidRDefault="00E167C8" w:rsidP="009B3E28">
      <w:pPr>
        <w:autoSpaceDE w:val="0"/>
        <w:autoSpaceDN w:val="0"/>
        <w:adjustRightInd w:val="0"/>
        <w:jc w:val="center"/>
        <w:rPr>
          <w:rFonts w:ascii="Times New Roman" w:hAnsi="Times New Roman" w:cs="Times New Roman"/>
          <w:color w:val="auto"/>
          <w:sz w:val="16"/>
          <w:szCs w:val="16"/>
        </w:rPr>
      </w:pPr>
    </w:p>
    <w:p w:rsidR="00E167C8" w:rsidRDefault="00E167C8" w:rsidP="009B3E28">
      <w:pPr>
        <w:autoSpaceDE w:val="0"/>
        <w:autoSpaceDN w:val="0"/>
        <w:adjustRightInd w:val="0"/>
        <w:jc w:val="center"/>
        <w:rPr>
          <w:rFonts w:ascii="Times New Roman" w:hAnsi="Times New Roman" w:cs="Times New Roman"/>
          <w:color w:val="auto"/>
          <w:sz w:val="16"/>
          <w:szCs w:val="16"/>
        </w:rPr>
      </w:pPr>
    </w:p>
    <w:p w:rsidR="00E167C8" w:rsidRDefault="00E167C8" w:rsidP="009B3E28">
      <w:pPr>
        <w:autoSpaceDE w:val="0"/>
        <w:autoSpaceDN w:val="0"/>
        <w:adjustRightInd w:val="0"/>
        <w:jc w:val="center"/>
        <w:rPr>
          <w:rFonts w:ascii="Times New Roman" w:hAnsi="Times New Roman" w:cs="Times New Roman"/>
          <w:color w:val="auto"/>
          <w:sz w:val="16"/>
          <w:szCs w:val="16"/>
        </w:rPr>
      </w:pPr>
    </w:p>
    <w:p w:rsidR="00E167C8" w:rsidRDefault="00E167C8" w:rsidP="009B3E28">
      <w:pPr>
        <w:autoSpaceDE w:val="0"/>
        <w:autoSpaceDN w:val="0"/>
        <w:adjustRightInd w:val="0"/>
        <w:jc w:val="center"/>
        <w:rPr>
          <w:rFonts w:ascii="Times New Roman" w:hAnsi="Times New Roman" w:cs="Times New Roman"/>
          <w:color w:val="auto"/>
          <w:sz w:val="16"/>
          <w:szCs w:val="16"/>
        </w:rPr>
      </w:pPr>
    </w:p>
    <w:p w:rsidR="00E167C8" w:rsidRDefault="00E167C8" w:rsidP="009B3E28">
      <w:pPr>
        <w:autoSpaceDE w:val="0"/>
        <w:autoSpaceDN w:val="0"/>
        <w:adjustRightInd w:val="0"/>
        <w:jc w:val="center"/>
        <w:rPr>
          <w:rFonts w:ascii="Times New Roman" w:hAnsi="Times New Roman" w:cs="Times New Roman"/>
          <w:color w:val="auto"/>
          <w:sz w:val="16"/>
          <w:szCs w:val="16"/>
        </w:rPr>
      </w:pPr>
    </w:p>
    <w:p w:rsidR="00110237" w:rsidRDefault="00110237" w:rsidP="009B3E28">
      <w:pPr>
        <w:autoSpaceDE w:val="0"/>
        <w:autoSpaceDN w:val="0"/>
        <w:adjustRightInd w:val="0"/>
        <w:jc w:val="center"/>
        <w:rPr>
          <w:rFonts w:ascii="Times New Roman" w:hAnsi="Times New Roman" w:cs="Times New Roman"/>
          <w:color w:val="auto"/>
          <w:sz w:val="16"/>
          <w:szCs w:val="16"/>
        </w:rPr>
      </w:pPr>
    </w:p>
    <w:p w:rsidR="00110237" w:rsidRDefault="00110237" w:rsidP="009B3E28">
      <w:pPr>
        <w:autoSpaceDE w:val="0"/>
        <w:autoSpaceDN w:val="0"/>
        <w:adjustRightInd w:val="0"/>
        <w:jc w:val="center"/>
        <w:rPr>
          <w:rFonts w:ascii="Times New Roman" w:hAnsi="Times New Roman" w:cs="Times New Roman"/>
          <w:color w:val="auto"/>
          <w:sz w:val="16"/>
          <w:szCs w:val="16"/>
        </w:rPr>
      </w:pPr>
    </w:p>
    <w:tbl>
      <w:tblPr>
        <w:tblW w:w="9496" w:type="dxa"/>
        <w:tblInd w:w="3369" w:type="dxa"/>
        <w:tblLook w:val="04A0" w:firstRow="1" w:lastRow="0" w:firstColumn="1" w:lastColumn="0" w:noHBand="0" w:noVBand="1"/>
      </w:tblPr>
      <w:tblGrid>
        <w:gridCol w:w="5953"/>
        <w:gridCol w:w="3543"/>
      </w:tblGrid>
      <w:tr w:rsidR="009B3E28" w:rsidRPr="00586F8A" w:rsidTr="009B3E28">
        <w:tc>
          <w:tcPr>
            <w:tcW w:w="5953" w:type="dxa"/>
          </w:tcPr>
          <w:p w:rsidR="009B3E28" w:rsidRPr="00586F8A" w:rsidRDefault="009B3E28" w:rsidP="00DF722A">
            <w:pPr>
              <w:widowControl/>
              <w:rPr>
                <w:rFonts w:ascii="Times New Roman" w:eastAsia="Times New Roman" w:hAnsi="Times New Roman" w:cs="Times New Roman"/>
                <w:b/>
                <w:i/>
                <w:color w:val="auto"/>
                <w:sz w:val="20"/>
                <w:szCs w:val="20"/>
                <w:lang w:bidi="ar-SA"/>
              </w:rPr>
            </w:pPr>
            <w:r w:rsidRPr="00586F8A">
              <w:rPr>
                <w:rFonts w:ascii="Times New Roman" w:eastAsia="Times New Roman" w:hAnsi="Times New Roman" w:cs="Times New Roman"/>
                <w:b/>
                <w:i/>
                <w:color w:val="auto"/>
                <w:sz w:val="20"/>
                <w:szCs w:val="20"/>
                <w:lang w:bidi="ar-SA"/>
              </w:rPr>
              <w:t>Заказчик:</w:t>
            </w: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r w:rsidRPr="00586F8A">
              <w:rPr>
                <w:rFonts w:ascii="Times New Roman" w:eastAsia="Times New Roman" w:hAnsi="Times New Roman" w:cs="Times New Roman"/>
                <w:color w:val="auto"/>
                <w:sz w:val="20"/>
                <w:szCs w:val="20"/>
                <w:lang w:bidi="ar-SA"/>
              </w:rPr>
              <w:t xml:space="preserve">___________ / </w:t>
            </w:r>
            <w:r w:rsidRPr="00586F8A">
              <w:rPr>
                <w:rFonts w:ascii="Times New Roman" w:eastAsia="Times New Roman" w:hAnsi="Times New Roman" w:cs="Times New Roman"/>
                <w:i/>
                <w:color w:val="auto"/>
                <w:sz w:val="20"/>
                <w:szCs w:val="20"/>
                <w:lang w:bidi="ar-SA"/>
              </w:rPr>
              <w:t>Подписано ЭЦП</w:t>
            </w:r>
            <w:r w:rsidRPr="00586F8A">
              <w:rPr>
                <w:rFonts w:ascii="Times New Roman" w:eastAsia="Times New Roman" w:hAnsi="Times New Roman" w:cs="Times New Roman"/>
                <w:color w:val="auto"/>
                <w:sz w:val="20"/>
                <w:szCs w:val="20"/>
                <w:lang w:bidi="ar-SA"/>
              </w:rPr>
              <w:t xml:space="preserve"> /</w:t>
            </w:r>
          </w:p>
          <w:p w:rsidR="009B3E28" w:rsidRPr="00586F8A" w:rsidRDefault="009B3E28" w:rsidP="00DF722A">
            <w:pPr>
              <w:widowControl/>
              <w:ind w:firstLine="567"/>
              <w:rPr>
                <w:rFonts w:ascii="Times New Roman" w:eastAsia="Times New Roman" w:hAnsi="Times New Roman" w:cs="Times New Roman"/>
                <w:color w:val="auto"/>
                <w:sz w:val="20"/>
                <w:szCs w:val="20"/>
                <w:lang w:bidi="ar-SA"/>
              </w:rPr>
            </w:pPr>
          </w:p>
        </w:tc>
        <w:tc>
          <w:tcPr>
            <w:tcW w:w="3543" w:type="dxa"/>
          </w:tcPr>
          <w:p w:rsidR="009B3E28" w:rsidRPr="00586F8A" w:rsidRDefault="009B3E28" w:rsidP="00DF722A">
            <w:pPr>
              <w:widowControl/>
              <w:rPr>
                <w:rFonts w:ascii="Times New Roman" w:eastAsia="Times New Roman" w:hAnsi="Times New Roman" w:cs="Times New Roman"/>
                <w:b/>
                <w:i/>
                <w:color w:val="auto"/>
                <w:sz w:val="20"/>
                <w:szCs w:val="20"/>
                <w:lang w:bidi="ar-SA"/>
              </w:rPr>
            </w:pPr>
            <w:r w:rsidRPr="00586F8A">
              <w:rPr>
                <w:rFonts w:ascii="Times New Roman" w:eastAsia="Times New Roman" w:hAnsi="Times New Roman" w:cs="Times New Roman"/>
                <w:b/>
                <w:i/>
                <w:color w:val="auto"/>
                <w:sz w:val="20"/>
                <w:szCs w:val="20"/>
                <w:lang w:bidi="ar-SA"/>
              </w:rPr>
              <w:t>Подрядчик:</w:t>
            </w: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r w:rsidRPr="00586F8A">
              <w:rPr>
                <w:rFonts w:ascii="Times New Roman" w:eastAsia="Times New Roman" w:hAnsi="Times New Roman" w:cs="Times New Roman"/>
                <w:color w:val="auto"/>
                <w:sz w:val="20"/>
                <w:szCs w:val="20"/>
                <w:lang w:bidi="ar-SA"/>
              </w:rPr>
              <w:t xml:space="preserve">___________ / </w:t>
            </w:r>
            <w:r w:rsidRPr="00586F8A">
              <w:rPr>
                <w:rFonts w:ascii="Times New Roman" w:eastAsia="Times New Roman" w:hAnsi="Times New Roman" w:cs="Times New Roman"/>
                <w:i/>
                <w:color w:val="auto"/>
                <w:sz w:val="20"/>
                <w:szCs w:val="20"/>
                <w:lang w:bidi="ar-SA"/>
              </w:rPr>
              <w:t>Подписано ЭЦП</w:t>
            </w:r>
            <w:r w:rsidRPr="00586F8A">
              <w:rPr>
                <w:rFonts w:ascii="Times New Roman" w:eastAsia="Times New Roman" w:hAnsi="Times New Roman" w:cs="Times New Roman"/>
                <w:color w:val="auto"/>
                <w:sz w:val="20"/>
                <w:szCs w:val="20"/>
                <w:lang w:bidi="ar-SA"/>
              </w:rPr>
              <w:t xml:space="preserve"> /</w:t>
            </w:r>
          </w:p>
          <w:p w:rsidR="009B3E28" w:rsidRPr="00586F8A" w:rsidRDefault="009B3E28" w:rsidP="00DF722A">
            <w:pPr>
              <w:widowControl/>
              <w:ind w:firstLine="531"/>
              <w:rPr>
                <w:rFonts w:ascii="Times New Roman" w:eastAsia="Times New Roman" w:hAnsi="Times New Roman" w:cs="Times New Roman"/>
                <w:color w:val="auto"/>
                <w:sz w:val="20"/>
                <w:szCs w:val="20"/>
                <w:lang w:bidi="ar-SA"/>
              </w:rPr>
            </w:pPr>
          </w:p>
        </w:tc>
      </w:tr>
    </w:tbl>
    <w:p w:rsidR="00EB3CDC" w:rsidRPr="005D123A" w:rsidRDefault="00EB3CDC" w:rsidP="00C935F9">
      <w:pPr>
        <w:autoSpaceDE w:val="0"/>
        <w:autoSpaceDN w:val="0"/>
        <w:adjustRightInd w:val="0"/>
        <w:rPr>
          <w:rFonts w:ascii="Times New Roman" w:hAnsi="Times New Roman" w:cs="Times New Roman"/>
          <w:color w:val="auto"/>
          <w:sz w:val="16"/>
          <w:szCs w:val="16"/>
        </w:rPr>
      </w:pPr>
    </w:p>
    <w:sectPr w:rsidR="00EB3CDC" w:rsidRPr="005D123A" w:rsidSect="00110237">
      <w:pgSz w:w="16838" w:h="11906" w:orient="landscape"/>
      <w:pgMar w:top="567" w:right="79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35DF" w:rsidRDefault="003535DF" w:rsidP="003A5EB4">
      <w:r>
        <w:separator/>
      </w:r>
    </w:p>
  </w:endnote>
  <w:endnote w:type="continuationSeparator" w:id="0">
    <w:p w:rsidR="003535DF" w:rsidRDefault="003535DF"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ndale Sans UI">
    <w:altName w:val="Times New Roman"/>
    <w:charset w:val="CC"/>
    <w:family w:val="auto"/>
    <w:pitch w:val="variable"/>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35DF" w:rsidRDefault="003535DF" w:rsidP="003A5EB4">
      <w:r>
        <w:separator/>
      </w:r>
    </w:p>
  </w:footnote>
  <w:footnote w:type="continuationSeparator" w:id="0">
    <w:p w:rsidR="003535DF" w:rsidRDefault="003535DF" w:rsidP="003A5EB4">
      <w:r>
        <w:continuationSeparator/>
      </w:r>
    </w:p>
  </w:footnote>
  <w:footnote w:id="1">
    <w:p w:rsidR="0093576F" w:rsidRPr="00175864" w:rsidRDefault="0093576F" w:rsidP="0093576F">
      <w:pPr>
        <w:pStyle w:val="a7"/>
        <w:rPr>
          <w:rFonts w:ascii="Times New Roman" w:hAnsi="Times New Roman" w:cs="Times New Roman"/>
          <w:i/>
          <w:sz w:val="16"/>
          <w:szCs w:val="16"/>
        </w:rPr>
      </w:pPr>
      <w:r w:rsidRPr="00175864">
        <w:rPr>
          <w:rStyle w:val="af0"/>
          <w:b/>
          <w:i/>
          <w:sz w:val="16"/>
          <w:szCs w:val="16"/>
        </w:rPr>
        <w:footnoteRef/>
      </w:r>
      <w:r w:rsidRPr="00175864">
        <w:rPr>
          <w:rFonts w:ascii="Times New Roman" w:hAnsi="Times New Roman" w:cs="Times New Roman"/>
          <w:i/>
          <w:sz w:val="16"/>
          <w:szCs w:val="16"/>
        </w:rPr>
        <w:t>Данное положение не заполняется в случае, когда Подрядчик осуществляет свою хозяйственную деятельность по упрощенной системе налогообложения. В данном случае контракте ставятся прочерки.</w:t>
      </w:r>
    </w:p>
  </w:footnote>
  <w:footnote w:id="2">
    <w:p w:rsidR="0093576F" w:rsidRPr="00175864" w:rsidRDefault="0093576F" w:rsidP="0093576F">
      <w:pPr>
        <w:pStyle w:val="a7"/>
        <w:rPr>
          <w:rFonts w:ascii="Times New Roman" w:hAnsi="Times New Roman" w:cs="Times New Roman"/>
          <w:i/>
          <w:sz w:val="16"/>
          <w:szCs w:val="16"/>
        </w:rPr>
      </w:pPr>
      <w:r w:rsidRPr="00175864">
        <w:rPr>
          <w:rStyle w:val="af0"/>
          <w:rFonts w:ascii="Times New Roman" w:hAnsi="Times New Roman" w:cs="Times New Roman"/>
          <w:i/>
          <w:sz w:val="16"/>
          <w:szCs w:val="16"/>
        </w:rPr>
        <w:footnoteRef/>
      </w:r>
      <w:r w:rsidRPr="00175864">
        <w:rPr>
          <w:rFonts w:ascii="Times New Roman" w:hAnsi="Times New Roman" w:cs="Times New Roman"/>
          <w:i/>
          <w:sz w:val="16"/>
          <w:szCs w:val="16"/>
        </w:rPr>
        <w:t>Данное положение не заполняется в случае, когда Подрядчик осуществляет свою хозяйственную деятельность по обычной системе налогообложения. В данном случае в контракте ставятся прочерки.</w:t>
      </w:r>
    </w:p>
    <w:p w:rsidR="0093576F" w:rsidRDefault="0093576F" w:rsidP="0093576F">
      <w:pPr>
        <w:pStyle w:val="ae"/>
        <w:rPr>
          <w:i/>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7444377"/>
    <w:multiLevelType w:val="hybridMultilevel"/>
    <w:tmpl w:val="056A2B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F6C3056"/>
    <w:multiLevelType w:val="hybridMultilevel"/>
    <w:tmpl w:val="0E123004"/>
    <w:lvl w:ilvl="0" w:tplc="9508C5C8">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26" w15:restartNumberingAfterBreak="0">
    <w:nsid w:val="3E1625CB"/>
    <w:multiLevelType w:val="multilevel"/>
    <w:tmpl w:val="0AEA21C0"/>
    <w:lvl w:ilvl="0">
      <w:start w:val="5"/>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2"/>
      <w:numFmt w:val="decimal"/>
      <w:lvlText w:val="%1.%2.%3."/>
      <w:lvlJc w:val="left"/>
      <w:pPr>
        <w:ind w:left="1713"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8" w15:restartNumberingAfterBreak="0">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D37623E"/>
    <w:multiLevelType w:val="multilevel"/>
    <w:tmpl w:val="246C919E"/>
    <w:lvl w:ilvl="0">
      <w:start w:val="5"/>
      <w:numFmt w:val="decimal"/>
      <w:lvlText w:val="%1."/>
      <w:lvlJc w:val="left"/>
      <w:pPr>
        <w:ind w:left="786"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31" w15:restartNumberingAfterBreak="0">
    <w:nsid w:val="7FE84DF8"/>
    <w:multiLevelType w:val="hybridMultilevel"/>
    <w:tmpl w:val="44EC6EDA"/>
    <w:lvl w:ilvl="0" w:tplc="F67A3A3A">
      <w:start w:val="1"/>
      <w:numFmt w:val="decimal"/>
      <w:lvlText w:val="%1."/>
      <w:lvlJc w:val="left"/>
      <w:pPr>
        <w:ind w:left="1377" w:hanging="81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7"/>
  </w:num>
  <w:num w:numId="2">
    <w:abstractNumId w:val="22"/>
  </w:num>
  <w:num w:numId="3">
    <w:abstractNumId w:val="0"/>
  </w:num>
  <w:num w:numId="4">
    <w:abstractNumId w:val="21"/>
  </w:num>
  <w:num w:numId="5">
    <w:abstractNumId w:val="30"/>
  </w:num>
  <w:num w:numId="6">
    <w:abstractNumId w:val="25"/>
  </w:num>
  <w:num w:numId="7">
    <w:abstractNumId w:val="29"/>
  </w:num>
  <w:num w:numId="8">
    <w:abstractNumId w:val="26"/>
  </w:num>
  <w:num w:numId="9">
    <w:abstractNumId w:val="24"/>
  </w:num>
  <w:num w:numId="10">
    <w:abstractNumId w:val="23"/>
  </w:num>
  <w:num w:numId="11">
    <w:abstractNumId w:val="31"/>
  </w:num>
  <w:num w:numId="12">
    <w:abstractNumId w:val="2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EB4"/>
    <w:rsid w:val="000016DB"/>
    <w:rsid w:val="000072F6"/>
    <w:rsid w:val="00010997"/>
    <w:rsid w:val="00014511"/>
    <w:rsid w:val="00020493"/>
    <w:rsid w:val="000204EF"/>
    <w:rsid w:val="000211C2"/>
    <w:rsid w:val="00024F6B"/>
    <w:rsid w:val="00025D92"/>
    <w:rsid w:val="00026D83"/>
    <w:rsid w:val="00030B9D"/>
    <w:rsid w:val="00037EFC"/>
    <w:rsid w:val="00051DBF"/>
    <w:rsid w:val="00051FE8"/>
    <w:rsid w:val="00052502"/>
    <w:rsid w:val="00056DDA"/>
    <w:rsid w:val="00062031"/>
    <w:rsid w:val="0006468F"/>
    <w:rsid w:val="00064F1B"/>
    <w:rsid w:val="00065CBF"/>
    <w:rsid w:val="0007168A"/>
    <w:rsid w:val="00071835"/>
    <w:rsid w:val="00082C28"/>
    <w:rsid w:val="000873B2"/>
    <w:rsid w:val="00091D7D"/>
    <w:rsid w:val="00092AD6"/>
    <w:rsid w:val="00095D8F"/>
    <w:rsid w:val="000A0A79"/>
    <w:rsid w:val="000A3AEA"/>
    <w:rsid w:val="000A3E6A"/>
    <w:rsid w:val="000A3F5C"/>
    <w:rsid w:val="000A5C74"/>
    <w:rsid w:val="000A788D"/>
    <w:rsid w:val="000B675C"/>
    <w:rsid w:val="000C3475"/>
    <w:rsid w:val="000C5331"/>
    <w:rsid w:val="000C54BB"/>
    <w:rsid w:val="000C5E05"/>
    <w:rsid w:val="000C6521"/>
    <w:rsid w:val="000D6AED"/>
    <w:rsid w:val="000D7C40"/>
    <w:rsid w:val="000E035B"/>
    <w:rsid w:val="000E213B"/>
    <w:rsid w:val="000E2DF5"/>
    <w:rsid w:val="000E4B12"/>
    <w:rsid w:val="000E634E"/>
    <w:rsid w:val="000E663E"/>
    <w:rsid w:val="000E788B"/>
    <w:rsid w:val="000F06D3"/>
    <w:rsid w:val="000F449B"/>
    <w:rsid w:val="001030A1"/>
    <w:rsid w:val="00103522"/>
    <w:rsid w:val="00103A1D"/>
    <w:rsid w:val="00107C50"/>
    <w:rsid w:val="00110237"/>
    <w:rsid w:val="0011036B"/>
    <w:rsid w:val="00113948"/>
    <w:rsid w:val="00114D99"/>
    <w:rsid w:val="001160D5"/>
    <w:rsid w:val="00117EB6"/>
    <w:rsid w:val="001259D1"/>
    <w:rsid w:val="00127674"/>
    <w:rsid w:val="00133ECA"/>
    <w:rsid w:val="0013446F"/>
    <w:rsid w:val="00134CA4"/>
    <w:rsid w:val="0013679D"/>
    <w:rsid w:val="0014653D"/>
    <w:rsid w:val="001502F6"/>
    <w:rsid w:val="001505A2"/>
    <w:rsid w:val="001523C5"/>
    <w:rsid w:val="0016105B"/>
    <w:rsid w:val="00164550"/>
    <w:rsid w:val="00164A7C"/>
    <w:rsid w:val="00171110"/>
    <w:rsid w:val="0017306E"/>
    <w:rsid w:val="00173C9D"/>
    <w:rsid w:val="00175864"/>
    <w:rsid w:val="00180A30"/>
    <w:rsid w:val="00180E22"/>
    <w:rsid w:val="001816BF"/>
    <w:rsid w:val="001822E6"/>
    <w:rsid w:val="00182E2D"/>
    <w:rsid w:val="00186514"/>
    <w:rsid w:val="001870B4"/>
    <w:rsid w:val="001935D3"/>
    <w:rsid w:val="0019472E"/>
    <w:rsid w:val="00196E5A"/>
    <w:rsid w:val="001A180A"/>
    <w:rsid w:val="001A324D"/>
    <w:rsid w:val="001A62FA"/>
    <w:rsid w:val="001A7391"/>
    <w:rsid w:val="001A7F21"/>
    <w:rsid w:val="001B0492"/>
    <w:rsid w:val="001B1206"/>
    <w:rsid w:val="001B12D4"/>
    <w:rsid w:val="001B518E"/>
    <w:rsid w:val="001B7D38"/>
    <w:rsid w:val="001D711A"/>
    <w:rsid w:val="001E14E9"/>
    <w:rsid w:val="001E6EF6"/>
    <w:rsid w:val="001F46C6"/>
    <w:rsid w:val="0020289B"/>
    <w:rsid w:val="00202FD7"/>
    <w:rsid w:val="00206AE3"/>
    <w:rsid w:val="00216916"/>
    <w:rsid w:val="0021753B"/>
    <w:rsid w:val="0022281D"/>
    <w:rsid w:val="00222B95"/>
    <w:rsid w:val="00222D8C"/>
    <w:rsid w:val="00222FF2"/>
    <w:rsid w:val="002254E4"/>
    <w:rsid w:val="0022581C"/>
    <w:rsid w:val="0022623F"/>
    <w:rsid w:val="00226393"/>
    <w:rsid w:val="00227AE4"/>
    <w:rsid w:val="00230D79"/>
    <w:rsid w:val="00231C57"/>
    <w:rsid w:val="00234B8D"/>
    <w:rsid w:val="0023542C"/>
    <w:rsid w:val="002354BD"/>
    <w:rsid w:val="002401C4"/>
    <w:rsid w:val="00250789"/>
    <w:rsid w:val="002514AF"/>
    <w:rsid w:val="00251CC1"/>
    <w:rsid w:val="00260178"/>
    <w:rsid w:val="00262C35"/>
    <w:rsid w:val="00262C8F"/>
    <w:rsid w:val="00263363"/>
    <w:rsid w:val="002659CC"/>
    <w:rsid w:val="002672A7"/>
    <w:rsid w:val="00270A5F"/>
    <w:rsid w:val="00271AB9"/>
    <w:rsid w:val="00277F12"/>
    <w:rsid w:val="002937B3"/>
    <w:rsid w:val="0029413D"/>
    <w:rsid w:val="00297C60"/>
    <w:rsid w:val="002A211E"/>
    <w:rsid w:val="002A2D05"/>
    <w:rsid w:val="002A2F70"/>
    <w:rsid w:val="002A5791"/>
    <w:rsid w:val="002B01E2"/>
    <w:rsid w:val="002B2899"/>
    <w:rsid w:val="002B2DB6"/>
    <w:rsid w:val="002B435A"/>
    <w:rsid w:val="002D5816"/>
    <w:rsid w:val="002D635D"/>
    <w:rsid w:val="002D6B34"/>
    <w:rsid w:val="002D7201"/>
    <w:rsid w:val="002E20B9"/>
    <w:rsid w:val="002E44BA"/>
    <w:rsid w:val="002E73B7"/>
    <w:rsid w:val="002E750A"/>
    <w:rsid w:val="002F0C66"/>
    <w:rsid w:val="002F0E8A"/>
    <w:rsid w:val="002F2463"/>
    <w:rsid w:val="002F2E44"/>
    <w:rsid w:val="002F3701"/>
    <w:rsid w:val="00300893"/>
    <w:rsid w:val="00303C73"/>
    <w:rsid w:val="003067EC"/>
    <w:rsid w:val="003115C3"/>
    <w:rsid w:val="00312056"/>
    <w:rsid w:val="00312825"/>
    <w:rsid w:val="00313CB3"/>
    <w:rsid w:val="00317158"/>
    <w:rsid w:val="0032070E"/>
    <w:rsid w:val="0032099A"/>
    <w:rsid w:val="00321AB8"/>
    <w:rsid w:val="00322A65"/>
    <w:rsid w:val="00322E18"/>
    <w:rsid w:val="00323846"/>
    <w:rsid w:val="00324FF0"/>
    <w:rsid w:val="00327843"/>
    <w:rsid w:val="0033100C"/>
    <w:rsid w:val="00331D1D"/>
    <w:rsid w:val="00335C3C"/>
    <w:rsid w:val="00350A0E"/>
    <w:rsid w:val="00350DC1"/>
    <w:rsid w:val="003535DF"/>
    <w:rsid w:val="00353F9F"/>
    <w:rsid w:val="00356F39"/>
    <w:rsid w:val="003644DE"/>
    <w:rsid w:val="003647DE"/>
    <w:rsid w:val="00367018"/>
    <w:rsid w:val="00371645"/>
    <w:rsid w:val="003734B1"/>
    <w:rsid w:val="0038236C"/>
    <w:rsid w:val="003827C8"/>
    <w:rsid w:val="00383A96"/>
    <w:rsid w:val="00384D00"/>
    <w:rsid w:val="0038644E"/>
    <w:rsid w:val="003872E6"/>
    <w:rsid w:val="003876A2"/>
    <w:rsid w:val="00390576"/>
    <w:rsid w:val="00393AB4"/>
    <w:rsid w:val="00395234"/>
    <w:rsid w:val="0039594A"/>
    <w:rsid w:val="00395EF3"/>
    <w:rsid w:val="003972DD"/>
    <w:rsid w:val="003A39E0"/>
    <w:rsid w:val="003A588C"/>
    <w:rsid w:val="003A5A24"/>
    <w:rsid w:val="003A5EB4"/>
    <w:rsid w:val="003A7834"/>
    <w:rsid w:val="003B18D4"/>
    <w:rsid w:val="003B1B39"/>
    <w:rsid w:val="003B1B60"/>
    <w:rsid w:val="003B1B93"/>
    <w:rsid w:val="003B20AF"/>
    <w:rsid w:val="003B4016"/>
    <w:rsid w:val="003B7184"/>
    <w:rsid w:val="003C344E"/>
    <w:rsid w:val="003D541A"/>
    <w:rsid w:val="003D6C2F"/>
    <w:rsid w:val="003E1BBC"/>
    <w:rsid w:val="003E1EC2"/>
    <w:rsid w:val="003E389C"/>
    <w:rsid w:val="003E5E6F"/>
    <w:rsid w:val="00403524"/>
    <w:rsid w:val="004039BE"/>
    <w:rsid w:val="00404198"/>
    <w:rsid w:val="00404DDB"/>
    <w:rsid w:val="004064D6"/>
    <w:rsid w:val="0040737F"/>
    <w:rsid w:val="00412115"/>
    <w:rsid w:val="00412499"/>
    <w:rsid w:val="00415595"/>
    <w:rsid w:val="00420E22"/>
    <w:rsid w:val="004240FD"/>
    <w:rsid w:val="004263BF"/>
    <w:rsid w:val="00430E99"/>
    <w:rsid w:val="00433996"/>
    <w:rsid w:val="004354F8"/>
    <w:rsid w:val="00436155"/>
    <w:rsid w:val="004405FD"/>
    <w:rsid w:val="00443C29"/>
    <w:rsid w:val="00447811"/>
    <w:rsid w:val="004501DA"/>
    <w:rsid w:val="00450B52"/>
    <w:rsid w:val="00454285"/>
    <w:rsid w:val="00455F77"/>
    <w:rsid w:val="004572F2"/>
    <w:rsid w:val="004616ED"/>
    <w:rsid w:val="00461F3D"/>
    <w:rsid w:val="00462D80"/>
    <w:rsid w:val="00464361"/>
    <w:rsid w:val="004644AF"/>
    <w:rsid w:val="004669C4"/>
    <w:rsid w:val="00471471"/>
    <w:rsid w:val="00471C69"/>
    <w:rsid w:val="00474A50"/>
    <w:rsid w:val="004771E4"/>
    <w:rsid w:val="00484D74"/>
    <w:rsid w:val="00485074"/>
    <w:rsid w:val="00486276"/>
    <w:rsid w:val="00492154"/>
    <w:rsid w:val="00493C37"/>
    <w:rsid w:val="00493EC2"/>
    <w:rsid w:val="00496B65"/>
    <w:rsid w:val="00497B45"/>
    <w:rsid w:val="00497DB0"/>
    <w:rsid w:val="004A43A8"/>
    <w:rsid w:val="004A4A2E"/>
    <w:rsid w:val="004A7757"/>
    <w:rsid w:val="004A786F"/>
    <w:rsid w:val="004B0225"/>
    <w:rsid w:val="004C1C3E"/>
    <w:rsid w:val="004C76C2"/>
    <w:rsid w:val="004D74D7"/>
    <w:rsid w:val="004E1458"/>
    <w:rsid w:val="004E1BBF"/>
    <w:rsid w:val="004E2E38"/>
    <w:rsid w:val="004E33C0"/>
    <w:rsid w:val="004E7319"/>
    <w:rsid w:val="004F0D19"/>
    <w:rsid w:val="004F1632"/>
    <w:rsid w:val="004F1DA1"/>
    <w:rsid w:val="004F3548"/>
    <w:rsid w:val="004F3B80"/>
    <w:rsid w:val="004F3B9C"/>
    <w:rsid w:val="004F6DE7"/>
    <w:rsid w:val="0050766D"/>
    <w:rsid w:val="0051009D"/>
    <w:rsid w:val="005128F2"/>
    <w:rsid w:val="005138C7"/>
    <w:rsid w:val="0051421C"/>
    <w:rsid w:val="00514619"/>
    <w:rsid w:val="00515419"/>
    <w:rsid w:val="00515A55"/>
    <w:rsid w:val="00516115"/>
    <w:rsid w:val="005169B5"/>
    <w:rsid w:val="00520328"/>
    <w:rsid w:val="0052090D"/>
    <w:rsid w:val="00522589"/>
    <w:rsid w:val="00522B44"/>
    <w:rsid w:val="00523A02"/>
    <w:rsid w:val="00534A51"/>
    <w:rsid w:val="005375D6"/>
    <w:rsid w:val="005419A3"/>
    <w:rsid w:val="005433C9"/>
    <w:rsid w:val="00544BA6"/>
    <w:rsid w:val="0054584A"/>
    <w:rsid w:val="00546A8F"/>
    <w:rsid w:val="00546FC6"/>
    <w:rsid w:val="00551B68"/>
    <w:rsid w:val="00553C27"/>
    <w:rsid w:val="00563958"/>
    <w:rsid w:val="00565EB7"/>
    <w:rsid w:val="0057210C"/>
    <w:rsid w:val="00580856"/>
    <w:rsid w:val="0058357B"/>
    <w:rsid w:val="005835E4"/>
    <w:rsid w:val="00584160"/>
    <w:rsid w:val="00584A9B"/>
    <w:rsid w:val="00586BC9"/>
    <w:rsid w:val="00586F8A"/>
    <w:rsid w:val="0059053C"/>
    <w:rsid w:val="005924CF"/>
    <w:rsid w:val="00597464"/>
    <w:rsid w:val="005A1366"/>
    <w:rsid w:val="005B016E"/>
    <w:rsid w:val="005B52FE"/>
    <w:rsid w:val="005B6A36"/>
    <w:rsid w:val="005B6C2B"/>
    <w:rsid w:val="005C1F68"/>
    <w:rsid w:val="005C71F1"/>
    <w:rsid w:val="005D01FB"/>
    <w:rsid w:val="005D123A"/>
    <w:rsid w:val="005D2F12"/>
    <w:rsid w:val="005D4561"/>
    <w:rsid w:val="005D733E"/>
    <w:rsid w:val="005D7E52"/>
    <w:rsid w:val="005E0839"/>
    <w:rsid w:val="005E10B2"/>
    <w:rsid w:val="005E13CE"/>
    <w:rsid w:val="005E1B90"/>
    <w:rsid w:val="005E1EC3"/>
    <w:rsid w:val="005E1EEC"/>
    <w:rsid w:val="005E28E8"/>
    <w:rsid w:val="005E70FC"/>
    <w:rsid w:val="005F3DC8"/>
    <w:rsid w:val="005F453A"/>
    <w:rsid w:val="005F590F"/>
    <w:rsid w:val="006016D4"/>
    <w:rsid w:val="00601CF3"/>
    <w:rsid w:val="00602EFE"/>
    <w:rsid w:val="006038E7"/>
    <w:rsid w:val="00605D07"/>
    <w:rsid w:val="006111C6"/>
    <w:rsid w:val="00612015"/>
    <w:rsid w:val="00627125"/>
    <w:rsid w:val="00627FFB"/>
    <w:rsid w:val="00631010"/>
    <w:rsid w:val="006336D9"/>
    <w:rsid w:val="006348B5"/>
    <w:rsid w:val="00634E5D"/>
    <w:rsid w:val="00635FFA"/>
    <w:rsid w:val="00636DAD"/>
    <w:rsid w:val="006408FA"/>
    <w:rsid w:val="0064351E"/>
    <w:rsid w:val="00647583"/>
    <w:rsid w:val="00651FDF"/>
    <w:rsid w:val="00657BDB"/>
    <w:rsid w:val="006607C1"/>
    <w:rsid w:val="00661702"/>
    <w:rsid w:val="00664EF7"/>
    <w:rsid w:val="00665386"/>
    <w:rsid w:val="006665DE"/>
    <w:rsid w:val="00667595"/>
    <w:rsid w:val="00671028"/>
    <w:rsid w:val="00671D99"/>
    <w:rsid w:val="0067421B"/>
    <w:rsid w:val="00674912"/>
    <w:rsid w:val="006816D6"/>
    <w:rsid w:val="00681B4D"/>
    <w:rsid w:val="00682568"/>
    <w:rsid w:val="006837F2"/>
    <w:rsid w:val="0068620E"/>
    <w:rsid w:val="006864C7"/>
    <w:rsid w:val="00686BF5"/>
    <w:rsid w:val="0068791B"/>
    <w:rsid w:val="00692379"/>
    <w:rsid w:val="00694F6F"/>
    <w:rsid w:val="00697130"/>
    <w:rsid w:val="0069769F"/>
    <w:rsid w:val="006A5D40"/>
    <w:rsid w:val="006B0F1B"/>
    <w:rsid w:val="006B2765"/>
    <w:rsid w:val="006B4BB1"/>
    <w:rsid w:val="006B5A69"/>
    <w:rsid w:val="006C2885"/>
    <w:rsid w:val="006C32F1"/>
    <w:rsid w:val="006D033E"/>
    <w:rsid w:val="006D0554"/>
    <w:rsid w:val="006D69FB"/>
    <w:rsid w:val="006D6FBA"/>
    <w:rsid w:val="006E013A"/>
    <w:rsid w:val="006E2219"/>
    <w:rsid w:val="006E2E60"/>
    <w:rsid w:val="006E396C"/>
    <w:rsid w:val="006E3B5C"/>
    <w:rsid w:val="006E3D43"/>
    <w:rsid w:val="006E6B3B"/>
    <w:rsid w:val="006F207B"/>
    <w:rsid w:val="006F2C94"/>
    <w:rsid w:val="006F682D"/>
    <w:rsid w:val="006F74B6"/>
    <w:rsid w:val="00700E36"/>
    <w:rsid w:val="00705BCC"/>
    <w:rsid w:val="00705F00"/>
    <w:rsid w:val="00707266"/>
    <w:rsid w:val="0071167F"/>
    <w:rsid w:val="007161A2"/>
    <w:rsid w:val="00716D36"/>
    <w:rsid w:val="00722F4E"/>
    <w:rsid w:val="007278E4"/>
    <w:rsid w:val="00727921"/>
    <w:rsid w:val="00727C6E"/>
    <w:rsid w:val="007323F8"/>
    <w:rsid w:val="00733FE6"/>
    <w:rsid w:val="00740852"/>
    <w:rsid w:val="00740C63"/>
    <w:rsid w:val="00746D2A"/>
    <w:rsid w:val="00750478"/>
    <w:rsid w:val="00752294"/>
    <w:rsid w:val="007522FB"/>
    <w:rsid w:val="00753CDC"/>
    <w:rsid w:val="00753EF3"/>
    <w:rsid w:val="007542FA"/>
    <w:rsid w:val="00755CD3"/>
    <w:rsid w:val="00756333"/>
    <w:rsid w:val="00756DED"/>
    <w:rsid w:val="007622C4"/>
    <w:rsid w:val="007622E2"/>
    <w:rsid w:val="00762BA0"/>
    <w:rsid w:val="007633C9"/>
    <w:rsid w:val="00765A35"/>
    <w:rsid w:val="00770688"/>
    <w:rsid w:val="0077074E"/>
    <w:rsid w:val="0077571A"/>
    <w:rsid w:val="00777E25"/>
    <w:rsid w:val="007839C4"/>
    <w:rsid w:val="00784028"/>
    <w:rsid w:val="007855F2"/>
    <w:rsid w:val="00797089"/>
    <w:rsid w:val="007977C8"/>
    <w:rsid w:val="007A02F1"/>
    <w:rsid w:val="007A2835"/>
    <w:rsid w:val="007A3D55"/>
    <w:rsid w:val="007A4132"/>
    <w:rsid w:val="007A7FEB"/>
    <w:rsid w:val="007B2A24"/>
    <w:rsid w:val="007B448D"/>
    <w:rsid w:val="007B575F"/>
    <w:rsid w:val="007C1D0F"/>
    <w:rsid w:val="007C2511"/>
    <w:rsid w:val="007C25E9"/>
    <w:rsid w:val="007C3A16"/>
    <w:rsid w:val="007C4A23"/>
    <w:rsid w:val="007C5AF6"/>
    <w:rsid w:val="007C62AC"/>
    <w:rsid w:val="007D14E7"/>
    <w:rsid w:val="007D1F42"/>
    <w:rsid w:val="007D2D0F"/>
    <w:rsid w:val="007D434F"/>
    <w:rsid w:val="007D4FAF"/>
    <w:rsid w:val="007D5152"/>
    <w:rsid w:val="007D6249"/>
    <w:rsid w:val="007E09D9"/>
    <w:rsid w:val="007E163B"/>
    <w:rsid w:val="007E35C6"/>
    <w:rsid w:val="007E7BF5"/>
    <w:rsid w:val="007F14B9"/>
    <w:rsid w:val="007F2AA7"/>
    <w:rsid w:val="007F49EC"/>
    <w:rsid w:val="007F5BF3"/>
    <w:rsid w:val="0080062C"/>
    <w:rsid w:val="00803556"/>
    <w:rsid w:val="0080526C"/>
    <w:rsid w:val="00807635"/>
    <w:rsid w:val="00816709"/>
    <w:rsid w:val="00820D7E"/>
    <w:rsid w:val="0082203B"/>
    <w:rsid w:val="00823D07"/>
    <w:rsid w:val="008247AE"/>
    <w:rsid w:val="008252CB"/>
    <w:rsid w:val="00826442"/>
    <w:rsid w:val="00826FAD"/>
    <w:rsid w:val="00832A9C"/>
    <w:rsid w:val="00833F8F"/>
    <w:rsid w:val="00834007"/>
    <w:rsid w:val="00834DDF"/>
    <w:rsid w:val="008351C4"/>
    <w:rsid w:val="008428DD"/>
    <w:rsid w:val="00842C33"/>
    <w:rsid w:val="00842D4E"/>
    <w:rsid w:val="00842F51"/>
    <w:rsid w:val="00845887"/>
    <w:rsid w:val="008501CC"/>
    <w:rsid w:val="008510F3"/>
    <w:rsid w:val="0085185F"/>
    <w:rsid w:val="008608AD"/>
    <w:rsid w:val="00863D3D"/>
    <w:rsid w:val="00865B49"/>
    <w:rsid w:val="00871383"/>
    <w:rsid w:val="00873F4F"/>
    <w:rsid w:val="00874051"/>
    <w:rsid w:val="00877BA1"/>
    <w:rsid w:val="00880130"/>
    <w:rsid w:val="008815FC"/>
    <w:rsid w:val="0088326D"/>
    <w:rsid w:val="00884EEE"/>
    <w:rsid w:val="00884F9D"/>
    <w:rsid w:val="0088695A"/>
    <w:rsid w:val="00894A9C"/>
    <w:rsid w:val="00894C3B"/>
    <w:rsid w:val="00894F83"/>
    <w:rsid w:val="0089530F"/>
    <w:rsid w:val="008A36E8"/>
    <w:rsid w:val="008A4056"/>
    <w:rsid w:val="008A4421"/>
    <w:rsid w:val="008A52DC"/>
    <w:rsid w:val="008A5BCB"/>
    <w:rsid w:val="008A6279"/>
    <w:rsid w:val="008A7074"/>
    <w:rsid w:val="008B1133"/>
    <w:rsid w:val="008B15F6"/>
    <w:rsid w:val="008B18FF"/>
    <w:rsid w:val="008B24E9"/>
    <w:rsid w:val="008B514C"/>
    <w:rsid w:val="008C040E"/>
    <w:rsid w:val="008C1DDB"/>
    <w:rsid w:val="008C373D"/>
    <w:rsid w:val="008C68BC"/>
    <w:rsid w:val="008D2D65"/>
    <w:rsid w:val="008D7FA1"/>
    <w:rsid w:val="009012D5"/>
    <w:rsid w:val="0090255E"/>
    <w:rsid w:val="00906C3A"/>
    <w:rsid w:val="00907101"/>
    <w:rsid w:val="009119CA"/>
    <w:rsid w:val="00912198"/>
    <w:rsid w:val="00913952"/>
    <w:rsid w:val="0091673A"/>
    <w:rsid w:val="00920DD8"/>
    <w:rsid w:val="00921865"/>
    <w:rsid w:val="00927ED3"/>
    <w:rsid w:val="00930706"/>
    <w:rsid w:val="00933F29"/>
    <w:rsid w:val="0093576F"/>
    <w:rsid w:val="00936F5B"/>
    <w:rsid w:val="009473A7"/>
    <w:rsid w:val="00951FB4"/>
    <w:rsid w:val="009521D5"/>
    <w:rsid w:val="00953F3E"/>
    <w:rsid w:val="00956E15"/>
    <w:rsid w:val="0095797F"/>
    <w:rsid w:val="0096364E"/>
    <w:rsid w:val="00966A8F"/>
    <w:rsid w:val="00970045"/>
    <w:rsid w:val="00970E9C"/>
    <w:rsid w:val="00971398"/>
    <w:rsid w:val="009718E8"/>
    <w:rsid w:val="00973C8E"/>
    <w:rsid w:val="00973D9A"/>
    <w:rsid w:val="00975D4D"/>
    <w:rsid w:val="00976204"/>
    <w:rsid w:val="0097726F"/>
    <w:rsid w:val="00977560"/>
    <w:rsid w:val="009776F0"/>
    <w:rsid w:val="0098056A"/>
    <w:rsid w:val="00983A74"/>
    <w:rsid w:val="00983C55"/>
    <w:rsid w:val="00983FA1"/>
    <w:rsid w:val="009849C1"/>
    <w:rsid w:val="00984BB7"/>
    <w:rsid w:val="00987921"/>
    <w:rsid w:val="00991571"/>
    <w:rsid w:val="0099210E"/>
    <w:rsid w:val="00994E3C"/>
    <w:rsid w:val="00995CDF"/>
    <w:rsid w:val="009977C6"/>
    <w:rsid w:val="00997FD3"/>
    <w:rsid w:val="009A013D"/>
    <w:rsid w:val="009A0C13"/>
    <w:rsid w:val="009A2B17"/>
    <w:rsid w:val="009A4F2C"/>
    <w:rsid w:val="009B3E28"/>
    <w:rsid w:val="009B5BFE"/>
    <w:rsid w:val="009C41EC"/>
    <w:rsid w:val="009C5F07"/>
    <w:rsid w:val="009D2A05"/>
    <w:rsid w:val="009D5797"/>
    <w:rsid w:val="009D5898"/>
    <w:rsid w:val="009D62F8"/>
    <w:rsid w:val="009D6B14"/>
    <w:rsid w:val="009E3C9B"/>
    <w:rsid w:val="009E4BF2"/>
    <w:rsid w:val="009E5191"/>
    <w:rsid w:val="009E51A3"/>
    <w:rsid w:val="009E606C"/>
    <w:rsid w:val="009E7768"/>
    <w:rsid w:val="009F14BA"/>
    <w:rsid w:val="009F2479"/>
    <w:rsid w:val="009F42BA"/>
    <w:rsid w:val="009F7031"/>
    <w:rsid w:val="00A00B89"/>
    <w:rsid w:val="00A01FF7"/>
    <w:rsid w:val="00A0374C"/>
    <w:rsid w:val="00A04CF0"/>
    <w:rsid w:val="00A0515C"/>
    <w:rsid w:val="00A05AB8"/>
    <w:rsid w:val="00A065E8"/>
    <w:rsid w:val="00A07C37"/>
    <w:rsid w:val="00A1322E"/>
    <w:rsid w:val="00A142F3"/>
    <w:rsid w:val="00A14DA6"/>
    <w:rsid w:val="00A1582A"/>
    <w:rsid w:val="00A258DE"/>
    <w:rsid w:val="00A25F07"/>
    <w:rsid w:val="00A35D5D"/>
    <w:rsid w:val="00A36B41"/>
    <w:rsid w:val="00A40577"/>
    <w:rsid w:val="00A4116A"/>
    <w:rsid w:val="00A43C1C"/>
    <w:rsid w:val="00A441F0"/>
    <w:rsid w:val="00A479C4"/>
    <w:rsid w:val="00A47F9E"/>
    <w:rsid w:val="00A572CE"/>
    <w:rsid w:val="00A608E1"/>
    <w:rsid w:val="00A65BEB"/>
    <w:rsid w:val="00A714FC"/>
    <w:rsid w:val="00A77E05"/>
    <w:rsid w:val="00A8221F"/>
    <w:rsid w:val="00A84DE4"/>
    <w:rsid w:val="00A85A3E"/>
    <w:rsid w:val="00A85CEE"/>
    <w:rsid w:val="00A92015"/>
    <w:rsid w:val="00A9281C"/>
    <w:rsid w:val="00A97285"/>
    <w:rsid w:val="00A97DF7"/>
    <w:rsid w:val="00AA2505"/>
    <w:rsid w:val="00AA3ADD"/>
    <w:rsid w:val="00AA5D8E"/>
    <w:rsid w:val="00AA6FB5"/>
    <w:rsid w:val="00AA77A0"/>
    <w:rsid w:val="00AB43C3"/>
    <w:rsid w:val="00AB63DE"/>
    <w:rsid w:val="00AB67FD"/>
    <w:rsid w:val="00AB6D9D"/>
    <w:rsid w:val="00AC036E"/>
    <w:rsid w:val="00AC07FA"/>
    <w:rsid w:val="00AC25B3"/>
    <w:rsid w:val="00AC4AD0"/>
    <w:rsid w:val="00AD23A2"/>
    <w:rsid w:val="00AD2A32"/>
    <w:rsid w:val="00AD4223"/>
    <w:rsid w:val="00AD5D4B"/>
    <w:rsid w:val="00AD7123"/>
    <w:rsid w:val="00AE1A36"/>
    <w:rsid w:val="00AE233E"/>
    <w:rsid w:val="00AE3BBA"/>
    <w:rsid w:val="00AE5E2F"/>
    <w:rsid w:val="00AE6B30"/>
    <w:rsid w:val="00AF03DD"/>
    <w:rsid w:val="00AF154F"/>
    <w:rsid w:val="00AF463D"/>
    <w:rsid w:val="00AF4B1A"/>
    <w:rsid w:val="00AF5E46"/>
    <w:rsid w:val="00B077AE"/>
    <w:rsid w:val="00B12429"/>
    <w:rsid w:val="00B12756"/>
    <w:rsid w:val="00B1701D"/>
    <w:rsid w:val="00B242EF"/>
    <w:rsid w:val="00B26D54"/>
    <w:rsid w:val="00B32DCD"/>
    <w:rsid w:val="00B337DD"/>
    <w:rsid w:val="00B33BC5"/>
    <w:rsid w:val="00B35EB9"/>
    <w:rsid w:val="00B42CAA"/>
    <w:rsid w:val="00B43434"/>
    <w:rsid w:val="00B444F3"/>
    <w:rsid w:val="00B45E32"/>
    <w:rsid w:val="00B47966"/>
    <w:rsid w:val="00B47B2B"/>
    <w:rsid w:val="00B511ED"/>
    <w:rsid w:val="00B54427"/>
    <w:rsid w:val="00B54DF7"/>
    <w:rsid w:val="00B61EB2"/>
    <w:rsid w:val="00B6275A"/>
    <w:rsid w:val="00B707DD"/>
    <w:rsid w:val="00B7140D"/>
    <w:rsid w:val="00B74A56"/>
    <w:rsid w:val="00B77822"/>
    <w:rsid w:val="00B77886"/>
    <w:rsid w:val="00B8385F"/>
    <w:rsid w:val="00B84F19"/>
    <w:rsid w:val="00B87627"/>
    <w:rsid w:val="00B94B38"/>
    <w:rsid w:val="00B94D70"/>
    <w:rsid w:val="00B95838"/>
    <w:rsid w:val="00B95EB4"/>
    <w:rsid w:val="00B9615F"/>
    <w:rsid w:val="00BA309C"/>
    <w:rsid w:val="00BA705A"/>
    <w:rsid w:val="00BB6D2D"/>
    <w:rsid w:val="00BC010D"/>
    <w:rsid w:val="00BC126B"/>
    <w:rsid w:val="00BC20F1"/>
    <w:rsid w:val="00BC7172"/>
    <w:rsid w:val="00BC7380"/>
    <w:rsid w:val="00BD143B"/>
    <w:rsid w:val="00BD27AA"/>
    <w:rsid w:val="00BD2B2E"/>
    <w:rsid w:val="00BD4310"/>
    <w:rsid w:val="00BD6BF6"/>
    <w:rsid w:val="00BD7646"/>
    <w:rsid w:val="00BE0090"/>
    <w:rsid w:val="00BE2396"/>
    <w:rsid w:val="00BE4159"/>
    <w:rsid w:val="00BE4E1E"/>
    <w:rsid w:val="00BE6E2A"/>
    <w:rsid w:val="00BF205E"/>
    <w:rsid w:val="00BF355B"/>
    <w:rsid w:val="00BF500F"/>
    <w:rsid w:val="00C006D1"/>
    <w:rsid w:val="00C05F91"/>
    <w:rsid w:val="00C06EED"/>
    <w:rsid w:val="00C10630"/>
    <w:rsid w:val="00C15D16"/>
    <w:rsid w:val="00C16885"/>
    <w:rsid w:val="00C227A0"/>
    <w:rsid w:val="00C32078"/>
    <w:rsid w:val="00C33E22"/>
    <w:rsid w:val="00C3521E"/>
    <w:rsid w:val="00C36941"/>
    <w:rsid w:val="00C40416"/>
    <w:rsid w:val="00C433F2"/>
    <w:rsid w:val="00C43D41"/>
    <w:rsid w:val="00C4405A"/>
    <w:rsid w:val="00C47FCA"/>
    <w:rsid w:val="00C54DF0"/>
    <w:rsid w:val="00C57AE0"/>
    <w:rsid w:val="00C60A0D"/>
    <w:rsid w:val="00C7104A"/>
    <w:rsid w:val="00C73E83"/>
    <w:rsid w:val="00C8369F"/>
    <w:rsid w:val="00C838EA"/>
    <w:rsid w:val="00C8399B"/>
    <w:rsid w:val="00C91309"/>
    <w:rsid w:val="00C935F9"/>
    <w:rsid w:val="00C96335"/>
    <w:rsid w:val="00C9763A"/>
    <w:rsid w:val="00CA53E7"/>
    <w:rsid w:val="00CA74DB"/>
    <w:rsid w:val="00CB704A"/>
    <w:rsid w:val="00CC000A"/>
    <w:rsid w:val="00CC0E18"/>
    <w:rsid w:val="00CC1E9D"/>
    <w:rsid w:val="00CC2E42"/>
    <w:rsid w:val="00CC3C10"/>
    <w:rsid w:val="00CC3EF8"/>
    <w:rsid w:val="00CC5447"/>
    <w:rsid w:val="00CC5964"/>
    <w:rsid w:val="00CC781C"/>
    <w:rsid w:val="00CD054C"/>
    <w:rsid w:val="00CD3F35"/>
    <w:rsid w:val="00CD4F90"/>
    <w:rsid w:val="00CD5D1D"/>
    <w:rsid w:val="00CE5E14"/>
    <w:rsid w:val="00CE5F18"/>
    <w:rsid w:val="00D04570"/>
    <w:rsid w:val="00D05235"/>
    <w:rsid w:val="00D120D8"/>
    <w:rsid w:val="00D226FE"/>
    <w:rsid w:val="00D324ED"/>
    <w:rsid w:val="00D32BF1"/>
    <w:rsid w:val="00D33410"/>
    <w:rsid w:val="00D34E82"/>
    <w:rsid w:val="00D352F1"/>
    <w:rsid w:val="00D37EB9"/>
    <w:rsid w:val="00D40FD8"/>
    <w:rsid w:val="00D41338"/>
    <w:rsid w:val="00D445D6"/>
    <w:rsid w:val="00D466FF"/>
    <w:rsid w:val="00D515B1"/>
    <w:rsid w:val="00D51F25"/>
    <w:rsid w:val="00D57EEC"/>
    <w:rsid w:val="00D57F7F"/>
    <w:rsid w:val="00D64E63"/>
    <w:rsid w:val="00D6785C"/>
    <w:rsid w:val="00D730FB"/>
    <w:rsid w:val="00D73F23"/>
    <w:rsid w:val="00D7730C"/>
    <w:rsid w:val="00D87314"/>
    <w:rsid w:val="00D9247D"/>
    <w:rsid w:val="00D925F0"/>
    <w:rsid w:val="00D93F8F"/>
    <w:rsid w:val="00D95BD3"/>
    <w:rsid w:val="00DA36B3"/>
    <w:rsid w:val="00DA47E9"/>
    <w:rsid w:val="00DA6782"/>
    <w:rsid w:val="00DA70FE"/>
    <w:rsid w:val="00DB342E"/>
    <w:rsid w:val="00DB3690"/>
    <w:rsid w:val="00DB3828"/>
    <w:rsid w:val="00DB3E08"/>
    <w:rsid w:val="00DB40F3"/>
    <w:rsid w:val="00DC4849"/>
    <w:rsid w:val="00DC736D"/>
    <w:rsid w:val="00DC75D9"/>
    <w:rsid w:val="00DC7A5E"/>
    <w:rsid w:val="00DC7AFC"/>
    <w:rsid w:val="00DC7F28"/>
    <w:rsid w:val="00DD0930"/>
    <w:rsid w:val="00DD0F11"/>
    <w:rsid w:val="00DD0FB0"/>
    <w:rsid w:val="00DD2016"/>
    <w:rsid w:val="00DD5780"/>
    <w:rsid w:val="00DD7856"/>
    <w:rsid w:val="00DE4809"/>
    <w:rsid w:val="00DF0E99"/>
    <w:rsid w:val="00DF44AC"/>
    <w:rsid w:val="00DF722A"/>
    <w:rsid w:val="00E0015C"/>
    <w:rsid w:val="00E02596"/>
    <w:rsid w:val="00E02778"/>
    <w:rsid w:val="00E06AF5"/>
    <w:rsid w:val="00E07EBF"/>
    <w:rsid w:val="00E12977"/>
    <w:rsid w:val="00E12B2B"/>
    <w:rsid w:val="00E144C2"/>
    <w:rsid w:val="00E161E0"/>
    <w:rsid w:val="00E167C8"/>
    <w:rsid w:val="00E16DF7"/>
    <w:rsid w:val="00E16E8C"/>
    <w:rsid w:val="00E16F5E"/>
    <w:rsid w:val="00E21335"/>
    <w:rsid w:val="00E21F8E"/>
    <w:rsid w:val="00E22867"/>
    <w:rsid w:val="00E2427F"/>
    <w:rsid w:val="00E32653"/>
    <w:rsid w:val="00E330CD"/>
    <w:rsid w:val="00E34932"/>
    <w:rsid w:val="00E469CA"/>
    <w:rsid w:val="00E50851"/>
    <w:rsid w:val="00E52783"/>
    <w:rsid w:val="00E5549B"/>
    <w:rsid w:val="00E66E48"/>
    <w:rsid w:val="00E6746C"/>
    <w:rsid w:val="00E67DF0"/>
    <w:rsid w:val="00E702EB"/>
    <w:rsid w:val="00E720FC"/>
    <w:rsid w:val="00E726EF"/>
    <w:rsid w:val="00E7283F"/>
    <w:rsid w:val="00E74466"/>
    <w:rsid w:val="00E75FFB"/>
    <w:rsid w:val="00E76378"/>
    <w:rsid w:val="00E86A57"/>
    <w:rsid w:val="00E92958"/>
    <w:rsid w:val="00E9337A"/>
    <w:rsid w:val="00E95B96"/>
    <w:rsid w:val="00E97B60"/>
    <w:rsid w:val="00EA256B"/>
    <w:rsid w:val="00EA3CE9"/>
    <w:rsid w:val="00EA3D6B"/>
    <w:rsid w:val="00EA6615"/>
    <w:rsid w:val="00EB3CDC"/>
    <w:rsid w:val="00EB48BF"/>
    <w:rsid w:val="00EB4D0E"/>
    <w:rsid w:val="00EC2063"/>
    <w:rsid w:val="00EC42BF"/>
    <w:rsid w:val="00ED0A79"/>
    <w:rsid w:val="00ED1C30"/>
    <w:rsid w:val="00ED397D"/>
    <w:rsid w:val="00ED45A5"/>
    <w:rsid w:val="00ED4B39"/>
    <w:rsid w:val="00ED5C32"/>
    <w:rsid w:val="00ED672F"/>
    <w:rsid w:val="00EE0C26"/>
    <w:rsid w:val="00EE335B"/>
    <w:rsid w:val="00EE70D1"/>
    <w:rsid w:val="00EF2320"/>
    <w:rsid w:val="00EF2C9C"/>
    <w:rsid w:val="00EF2D15"/>
    <w:rsid w:val="00EF474C"/>
    <w:rsid w:val="00EF4ECC"/>
    <w:rsid w:val="00EF7C97"/>
    <w:rsid w:val="00F02512"/>
    <w:rsid w:val="00F02FD8"/>
    <w:rsid w:val="00F0301B"/>
    <w:rsid w:val="00F0415C"/>
    <w:rsid w:val="00F04D17"/>
    <w:rsid w:val="00F11BCE"/>
    <w:rsid w:val="00F12BC0"/>
    <w:rsid w:val="00F12CDE"/>
    <w:rsid w:val="00F131B4"/>
    <w:rsid w:val="00F14797"/>
    <w:rsid w:val="00F14EEA"/>
    <w:rsid w:val="00F15299"/>
    <w:rsid w:val="00F1602D"/>
    <w:rsid w:val="00F16D3D"/>
    <w:rsid w:val="00F17978"/>
    <w:rsid w:val="00F315EF"/>
    <w:rsid w:val="00F345F6"/>
    <w:rsid w:val="00F351C0"/>
    <w:rsid w:val="00F35633"/>
    <w:rsid w:val="00F35C86"/>
    <w:rsid w:val="00F36312"/>
    <w:rsid w:val="00F41859"/>
    <w:rsid w:val="00F47C5A"/>
    <w:rsid w:val="00F47F89"/>
    <w:rsid w:val="00F52455"/>
    <w:rsid w:val="00F536D3"/>
    <w:rsid w:val="00F54FBF"/>
    <w:rsid w:val="00F56EAD"/>
    <w:rsid w:val="00F72032"/>
    <w:rsid w:val="00F775BC"/>
    <w:rsid w:val="00F77792"/>
    <w:rsid w:val="00F80856"/>
    <w:rsid w:val="00F85FC3"/>
    <w:rsid w:val="00F87DFB"/>
    <w:rsid w:val="00F968CC"/>
    <w:rsid w:val="00FA32BF"/>
    <w:rsid w:val="00FA6392"/>
    <w:rsid w:val="00FB7872"/>
    <w:rsid w:val="00FC1906"/>
    <w:rsid w:val="00FC5BC2"/>
    <w:rsid w:val="00FD0C62"/>
    <w:rsid w:val="00FD11A4"/>
    <w:rsid w:val="00FD1D6C"/>
    <w:rsid w:val="00FD5B17"/>
    <w:rsid w:val="00FD6071"/>
    <w:rsid w:val="00FD651E"/>
    <w:rsid w:val="00FE4F1B"/>
    <w:rsid w:val="00FE5185"/>
    <w:rsid w:val="00FE6A1C"/>
    <w:rsid w:val="00FF07F7"/>
    <w:rsid w:val="00FF10C0"/>
    <w:rsid w:val="00FF18E6"/>
    <w:rsid w:val="00FF3253"/>
    <w:rsid w:val="00FF406A"/>
    <w:rsid w:val="00FF412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802F2"/>
  <w15:docId w15:val="{37BF8604-229D-402F-B1A6-1FDD10370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A5EB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aliases w:val="Верхний колонтитул1,Header Char1"/>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Верхний колонтитул1 Знак,Header Char1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3A5EB4"/>
    <w:pPr>
      <w:ind w:left="720"/>
      <w:contextualSpacing/>
    </w:pPr>
  </w:style>
  <w:style w:type="paragraph" w:styleId="a7">
    <w:name w:val="No Spacing"/>
    <w:uiPriority w:val="1"/>
    <w:qFormat/>
    <w:rsid w:val="003A5EB4"/>
    <w:pPr>
      <w:spacing w:after="0" w:line="240" w:lineRule="auto"/>
    </w:pPr>
  </w:style>
  <w:style w:type="character" w:styleId="a8">
    <w:name w:val="annotation reference"/>
    <w:rsid w:val="003A5EB4"/>
    <w:rPr>
      <w:sz w:val="16"/>
      <w:szCs w:val="16"/>
    </w:rPr>
  </w:style>
  <w:style w:type="character" w:styleId="a9">
    <w:name w:val="Hyperlink"/>
    <w:uiPriority w:val="99"/>
    <w:rsid w:val="003A5EB4"/>
    <w:rPr>
      <w:rFonts w:cs="Times New Roman"/>
      <w:color w:val="0000FF"/>
      <w:u w:val="single"/>
    </w:rPr>
  </w:style>
  <w:style w:type="paragraph" w:styleId="aa">
    <w:name w:val="Balloon Text"/>
    <w:basedOn w:val="a"/>
    <w:link w:val="ab"/>
    <w:uiPriority w:val="99"/>
    <w:unhideWhenUsed/>
    <w:rsid w:val="003A5EB4"/>
    <w:rPr>
      <w:rFonts w:ascii="Segoe UI" w:hAnsi="Segoe UI" w:cs="Segoe UI"/>
      <w:sz w:val="18"/>
      <w:szCs w:val="18"/>
    </w:rPr>
  </w:style>
  <w:style w:type="character" w:customStyle="1" w:styleId="ab">
    <w:name w:val="Текст выноски Знак"/>
    <w:basedOn w:val="a0"/>
    <w:link w:val="aa"/>
    <w:uiPriority w:val="99"/>
    <w:rsid w:val="003A5EB4"/>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A5EB4"/>
    <w:pPr>
      <w:tabs>
        <w:tab w:val="center" w:pos="4677"/>
        <w:tab w:val="right" w:pos="9355"/>
      </w:tabs>
    </w:pPr>
  </w:style>
  <w:style w:type="character" w:customStyle="1" w:styleId="ad">
    <w:name w:val="Нижний колонтитул Знак"/>
    <w:basedOn w:val="a0"/>
    <w:link w:val="ac"/>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rsid w:val="003A5EB4"/>
    <w:rPr>
      <w:rFonts w:ascii="Times New Roman" w:eastAsia="Times New Roman" w:hAnsi="Times New Roman" w:cs="Times New Roman"/>
      <w:sz w:val="20"/>
      <w:szCs w:val="20"/>
      <w:lang w:eastAsia="ru-RU"/>
    </w:rPr>
  </w:style>
  <w:style w:type="character" w:styleId="af0">
    <w:name w:val="footnote reference"/>
    <w:aliases w:val="Ссылка на сноску 45,Знак сноски-FN,Ciae niinee-FN,Знак сноски 1,fr,Used by Word for Help footnote symbols,Referencia nota al pie,SUPERS"/>
    <w:uiPriority w:val="99"/>
    <w:qFormat/>
    <w:rsid w:val="003A5EB4"/>
    <w:rPr>
      <w:vertAlign w:val="superscript"/>
    </w:rPr>
  </w:style>
  <w:style w:type="paragraph" w:styleId="af1">
    <w:name w:val="Body Text"/>
    <w:basedOn w:val="a"/>
    <w:link w:val="af2"/>
    <w:unhideWhenUsed/>
    <w:rsid w:val="003A5EB4"/>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3">
    <w:name w:val="Знак Знак"/>
    <w:rsid w:val="003A5EB4"/>
    <w:rPr>
      <w:b/>
      <w:sz w:val="28"/>
      <w:lang w:val="ru-RU" w:bidi="ar-SA"/>
    </w:rPr>
  </w:style>
  <w:style w:type="character" w:customStyle="1" w:styleId="af4">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5">
    <w:name w:val="FollowedHyperlink"/>
    <w:uiPriority w:val="99"/>
    <w:rsid w:val="003A5EB4"/>
    <w:rPr>
      <w:color w:val="0000FF"/>
      <w:u w:val="single"/>
    </w:rPr>
  </w:style>
  <w:style w:type="character" w:customStyle="1" w:styleId="af6">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7">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8">
    <w:name w:val="endnote reference"/>
    <w:rsid w:val="003A5EB4"/>
    <w:rPr>
      <w:vertAlign w:val="superscript"/>
    </w:rPr>
  </w:style>
  <w:style w:type="paragraph" w:customStyle="1" w:styleId="16">
    <w:name w:val="Заголовок1"/>
    <w:basedOn w:val="a"/>
    <w:next w:val="af1"/>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3A5EB4"/>
    <w:pPr>
      <w:suppressAutoHyphens/>
      <w:spacing w:after="0"/>
      <w:jc w:val="both"/>
    </w:pPr>
    <w:rPr>
      <w:rFonts w:cs="Mangal"/>
      <w:lang w:eastAsia="zh-CN"/>
    </w:rPr>
  </w:style>
  <w:style w:type="paragraph" w:styleId="afa">
    <w:name w:val="caption"/>
    <w:basedOn w:val="16"/>
    <w:next w:val="af1"/>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3A5EB4"/>
    <w:rPr>
      <w:rFonts w:ascii="Times New Roman" w:eastAsia="Times New Roman" w:hAnsi="Times New Roman" w:cs="Times New Roman"/>
      <w:b/>
      <w:sz w:val="24"/>
      <w:szCs w:val="24"/>
      <w:lang w:eastAsia="zh-CN"/>
    </w:rPr>
  </w:style>
  <w:style w:type="paragraph" w:customStyle="1" w:styleId="Heading10">
    <w:name w:val="Heading #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3A5EB4"/>
    <w:pPr>
      <w:jc w:val="center"/>
    </w:pPr>
    <w:rPr>
      <w:b/>
      <w:bCs/>
    </w:rPr>
  </w:style>
  <w:style w:type="paragraph" w:customStyle="1" w:styleId="aff5">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7">
    <w:name w:val="Основной текст_"/>
    <w:link w:val="29"/>
    <w:rsid w:val="003A5EB4"/>
    <w:rPr>
      <w:rFonts w:ascii="Times New Roman" w:eastAsia="Times New Roman" w:hAnsi="Times New Roman"/>
      <w:sz w:val="21"/>
      <w:szCs w:val="21"/>
      <w:shd w:val="clear" w:color="auto" w:fill="FFFFFF"/>
    </w:rPr>
  </w:style>
  <w:style w:type="character" w:customStyle="1" w:styleId="aff8">
    <w:name w:val="Подпись к таблице_"/>
    <w:link w:val="aff9"/>
    <w:rsid w:val="003A5EB4"/>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3A5EB4"/>
    <w:rPr>
      <w:rFonts w:ascii="Times New Roman" w:eastAsia="Times New Roman" w:hAnsi="Times New Roman"/>
      <w:sz w:val="21"/>
      <w:szCs w:val="21"/>
      <w:shd w:val="clear" w:color="auto" w:fill="FFFFFF"/>
    </w:rPr>
  </w:style>
  <w:style w:type="character" w:customStyle="1" w:styleId="affd">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c"/>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0">
    <w:name w:val="Placeholder Text"/>
    <w:basedOn w:val="a0"/>
    <w:uiPriority w:val="99"/>
    <w:semiHidden/>
    <w:rsid w:val="003A5EB4"/>
    <w:rPr>
      <w:color w:val="808080"/>
    </w:rPr>
  </w:style>
  <w:style w:type="paragraph" w:styleId="afff1">
    <w:name w:val="annotation text"/>
    <w:basedOn w:val="a"/>
    <w:link w:val="afff2"/>
    <w:uiPriority w:val="99"/>
    <w:unhideWhenUsed/>
    <w:rsid w:val="003A5EB4"/>
    <w:rPr>
      <w:sz w:val="20"/>
      <w:szCs w:val="20"/>
    </w:rPr>
  </w:style>
  <w:style w:type="character" w:customStyle="1" w:styleId="afff2">
    <w:name w:val="Текст примечания Знак"/>
    <w:basedOn w:val="a0"/>
    <w:link w:val="afff1"/>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semiHidden/>
    <w:unhideWhenUsed/>
    <w:rsid w:val="00514619"/>
    <w:pPr>
      <w:spacing w:after="120" w:line="480" w:lineRule="auto"/>
    </w:pPr>
  </w:style>
  <w:style w:type="character" w:customStyle="1" w:styleId="2d">
    <w:name w:val="Основной текст 2 Знак"/>
    <w:basedOn w:val="a0"/>
    <w:link w:val="2c"/>
    <w:uiPriority w:val="99"/>
    <w:semiHidden/>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3">
    <w:name w:val="page number"/>
    <w:uiPriority w:val="99"/>
    <w:rsid w:val="00A35D5D"/>
    <w:rPr>
      <w:rFonts w:cs="Times New Roman"/>
    </w:rPr>
  </w:style>
  <w:style w:type="character" w:customStyle="1" w:styleId="a6">
    <w:name w:val="Абзац списка Знак"/>
    <w:link w:val="a5"/>
    <w:uiPriority w:val="34"/>
    <w:locked/>
    <w:rsid w:val="00B45E32"/>
    <w:rPr>
      <w:rFonts w:ascii="Courier New" w:eastAsia="Courier New" w:hAnsi="Courier New" w:cs="Courier New"/>
      <w:color w:val="000000"/>
      <w:sz w:val="24"/>
      <w:szCs w:val="24"/>
      <w:lang w:eastAsia="ru-RU" w:bidi="ru-RU"/>
    </w:rPr>
  </w:style>
  <w:style w:type="character" w:customStyle="1" w:styleId="ConsPlusNonformat0">
    <w:name w:val="ConsPlusNonformat Знак"/>
    <w:link w:val="ConsPlusNonformat"/>
    <w:rsid w:val="00C60A0D"/>
    <w:rPr>
      <w:rFonts w:ascii="Courier New" w:eastAsia="Times New Roman" w:hAnsi="Courier New" w:cs="Courier New"/>
      <w:sz w:val="20"/>
      <w:szCs w:val="20"/>
      <w:lang w:eastAsia="zh-CN"/>
    </w:rPr>
  </w:style>
  <w:style w:type="character" w:customStyle="1" w:styleId="2e">
    <w:name w:val="Основной текст (2)_"/>
    <w:link w:val="2f"/>
    <w:locked/>
    <w:rsid w:val="008A7074"/>
    <w:rPr>
      <w:sz w:val="19"/>
      <w:szCs w:val="19"/>
      <w:shd w:val="clear" w:color="auto" w:fill="FFFFFF"/>
    </w:rPr>
  </w:style>
  <w:style w:type="paragraph" w:customStyle="1" w:styleId="2f">
    <w:name w:val="Основной текст (2)"/>
    <w:basedOn w:val="a"/>
    <w:link w:val="2e"/>
    <w:rsid w:val="008A7074"/>
    <w:pPr>
      <w:widowControl/>
      <w:shd w:val="clear" w:color="auto" w:fill="FFFFFF"/>
      <w:spacing w:before="180" w:line="223" w:lineRule="exact"/>
    </w:pPr>
    <w:rPr>
      <w:rFonts w:asciiTheme="minorHAnsi" w:eastAsiaTheme="minorHAnsi" w:hAnsiTheme="minorHAnsi" w:cstheme="minorBidi"/>
      <w:color w:val="auto"/>
      <w:sz w:val="19"/>
      <w:szCs w:val="19"/>
      <w:lang w:eastAsia="en-US" w:bidi="ar-SA"/>
    </w:rPr>
  </w:style>
  <w:style w:type="numbering" w:customStyle="1" w:styleId="1f0">
    <w:name w:val="Нет списка1"/>
    <w:next w:val="a2"/>
    <w:uiPriority w:val="99"/>
    <w:semiHidden/>
    <w:unhideWhenUsed/>
    <w:rsid w:val="00DF722A"/>
  </w:style>
  <w:style w:type="numbering" w:customStyle="1" w:styleId="2f0">
    <w:name w:val="Нет списка2"/>
    <w:next w:val="a2"/>
    <w:uiPriority w:val="99"/>
    <w:semiHidden/>
    <w:unhideWhenUsed/>
    <w:rsid w:val="00DF722A"/>
  </w:style>
  <w:style w:type="numbering" w:customStyle="1" w:styleId="38">
    <w:name w:val="Нет списка3"/>
    <w:next w:val="a2"/>
    <w:uiPriority w:val="99"/>
    <w:semiHidden/>
    <w:unhideWhenUsed/>
    <w:rsid w:val="00277F12"/>
  </w:style>
  <w:style w:type="paragraph" w:styleId="afff4">
    <w:name w:val="Normal Indent"/>
    <w:basedOn w:val="a"/>
    <w:rsid w:val="00277F12"/>
    <w:pPr>
      <w:widowControl/>
      <w:ind w:left="720" w:firstLine="720"/>
      <w:jc w:val="both"/>
    </w:pPr>
    <w:rPr>
      <w:rFonts w:ascii="Times New Roman" w:eastAsia="Times New Roman" w:hAnsi="Times New Roman" w:cs="Times New Roman"/>
      <w:color w:val="auto"/>
      <w:sz w:val="28"/>
      <w:szCs w:val="20"/>
      <w:lang w:bidi="ar-SA"/>
    </w:rPr>
  </w:style>
  <w:style w:type="table" w:styleId="afff5">
    <w:name w:val="Table Grid"/>
    <w:basedOn w:val="a1"/>
    <w:uiPriority w:val="59"/>
    <w:rsid w:val="00277F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
    <w:next w:val="a2"/>
    <w:uiPriority w:val="99"/>
    <w:semiHidden/>
    <w:unhideWhenUsed/>
    <w:rsid w:val="009F14BA"/>
  </w:style>
  <w:style w:type="table" w:customStyle="1" w:styleId="1f1">
    <w:name w:val="Сетка таблицы1"/>
    <w:basedOn w:val="a1"/>
    <w:next w:val="afff5"/>
    <w:uiPriority w:val="59"/>
    <w:rsid w:val="009F14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2"/>
    <w:uiPriority w:val="99"/>
    <w:semiHidden/>
    <w:unhideWhenUsed/>
    <w:rsid w:val="009F14BA"/>
  </w:style>
  <w:style w:type="table" w:customStyle="1" w:styleId="2f1">
    <w:name w:val="Сетка таблицы2"/>
    <w:basedOn w:val="a1"/>
    <w:next w:val="afff5"/>
    <w:uiPriority w:val="59"/>
    <w:rsid w:val="009F14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
    <w:rsid w:val="001B1206"/>
    <w:pPr>
      <w:widowControl/>
      <w:spacing w:before="100" w:beforeAutospacing="1" w:after="100" w:afterAutospacing="1"/>
    </w:pPr>
    <w:rPr>
      <w:rFonts w:ascii="Arial" w:eastAsia="Times New Roman" w:hAnsi="Arial" w:cs="Arial"/>
      <w:color w:val="auto"/>
      <w:sz w:val="16"/>
      <w:szCs w:val="16"/>
      <w:lang w:bidi="ar-SA"/>
    </w:rPr>
  </w:style>
  <w:style w:type="paragraph" w:customStyle="1" w:styleId="xl66">
    <w:name w:val="xl66"/>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6"/>
      <w:szCs w:val="16"/>
      <w:lang w:bidi="ar-SA"/>
    </w:rPr>
  </w:style>
  <w:style w:type="paragraph" w:customStyle="1" w:styleId="xl67">
    <w:name w:val="xl67"/>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6"/>
      <w:szCs w:val="16"/>
      <w:lang w:bidi="ar-SA"/>
    </w:rPr>
  </w:style>
  <w:style w:type="paragraph" w:customStyle="1" w:styleId="xl68">
    <w:name w:val="xl68"/>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color w:val="auto"/>
      <w:sz w:val="18"/>
      <w:szCs w:val="18"/>
      <w:lang w:bidi="ar-SA"/>
    </w:rPr>
  </w:style>
  <w:style w:type="paragraph" w:customStyle="1" w:styleId="xl69">
    <w:name w:val="xl69"/>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70">
    <w:name w:val="xl70"/>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71">
    <w:name w:val="xl71"/>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72">
    <w:name w:val="xl72"/>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73">
    <w:name w:val="xl73"/>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74">
    <w:name w:val="xl74"/>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75">
    <w:name w:val="xl75"/>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76">
    <w:name w:val="xl76"/>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77">
    <w:name w:val="xl77"/>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78">
    <w:name w:val="xl78"/>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79">
    <w:name w:val="xl79"/>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0">
    <w:name w:val="xl80"/>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81">
    <w:name w:val="xl81"/>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82">
    <w:name w:val="xl82"/>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3">
    <w:name w:val="xl83"/>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4">
    <w:name w:val="xl84"/>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5">
    <w:name w:val="xl85"/>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6">
    <w:name w:val="xl86"/>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87">
    <w:name w:val="xl87"/>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8">
    <w:name w:val="xl88"/>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auto"/>
      <w:sz w:val="16"/>
      <w:szCs w:val="16"/>
      <w:lang w:bidi="ar-SA"/>
    </w:rPr>
  </w:style>
  <w:style w:type="paragraph" w:customStyle="1" w:styleId="xl89">
    <w:name w:val="xl89"/>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90">
    <w:name w:val="xl90"/>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91">
    <w:name w:val="xl91"/>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92">
    <w:name w:val="xl92"/>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93">
    <w:name w:val="xl93"/>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94">
    <w:name w:val="xl94"/>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95">
    <w:name w:val="xl95"/>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auto"/>
      <w:sz w:val="16"/>
      <w:szCs w:val="16"/>
      <w:lang w:bidi="ar-SA"/>
    </w:rPr>
  </w:style>
  <w:style w:type="paragraph" w:customStyle="1" w:styleId="xl96">
    <w:name w:val="xl96"/>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97">
    <w:name w:val="xl97"/>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98">
    <w:name w:val="xl98"/>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99">
    <w:name w:val="xl99"/>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0">
    <w:name w:val="xl100"/>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1">
    <w:name w:val="xl101"/>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2">
    <w:name w:val="xl102"/>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3">
    <w:name w:val="xl103"/>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04">
    <w:name w:val="xl104"/>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05">
    <w:name w:val="xl105"/>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06">
    <w:name w:val="xl106"/>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07">
    <w:name w:val="xl107"/>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08">
    <w:name w:val="xl108"/>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09">
    <w:name w:val="xl109"/>
    <w:basedOn w:val="a"/>
    <w:rsid w:val="001B120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10">
    <w:name w:val="xl110"/>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i/>
      <w:iCs/>
      <w:color w:val="7F7F7F"/>
      <w:sz w:val="16"/>
      <w:szCs w:val="16"/>
      <w:lang w:bidi="ar-SA"/>
    </w:rPr>
  </w:style>
  <w:style w:type="paragraph" w:customStyle="1" w:styleId="xl111">
    <w:name w:val="xl111"/>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color w:val="7F7F7F"/>
      <w:sz w:val="16"/>
      <w:szCs w:val="16"/>
      <w:lang w:bidi="ar-SA"/>
    </w:rPr>
  </w:style>
  <w:style w:type="paragraph" w:customStyle="1" w:styleId="xl112">
    <w:name w:val="xl112"/>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color w:val="7F7F7F"/>
      <w:sz w:val="16"/>
      <w:szCs w:val="16"/>
      <w:lang w:bidi="ar-SA"/>
    </w:rPr>
  </w:style>
  <w:style w:type="paragraph" w:customStyle="1" w:styleId="xl113">
    <w:name w:val="xl113"/>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14">
    <w:name w:val="xl114"/>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15">
    <w:name w:val="xl115"/>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16">
    <w:name w:val="xl116"/>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17">
    <w:name w:val="xl117"/>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18">
    <w:name w:val="xl118"/>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19">
    <w:name w:val="xl119"/>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20">
    <w:name w:val="xl120"/>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21">
    <w:name w:val="xl121"/>
    <w:basedOn w:val="a"/>
    <w:rsid w:val="00F536D3"/>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msonormal0">
    <w:name w:val="msonormal"/>
    <w:basedOn w:val="a"/>
    <w:rsid w:val="005F453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22">
    <w:name w:val="xl122"/>
    <w:basedOn w:val="a"/>
    <w:rsid w:val="005F453A"/>
    <w:pPr>
      <w:widowControl/>
      <w:pBdr>
        <w:top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23">
    <w:name w:val="xl123"/>
    <w:basedOn w:val="a"/>
    <w:rsid w:val="005F453A"/>
    <w:pPr>
      <w:widowControl/>
      <w:pBdr>
        <w:top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24">
    <w:name w:val="xl124"/>
    <w:basedOn w:val="a"/>
    <w:rsid w:val="005F453A"/>
    <w:pPr>
      <w:widowControl/>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25">
    <w:name w:val="xl125"/>
    <w:basedOn w:val="a"/>
    <w:rsid w:val="005F453A"/>
    <w:pPr>
      <w:widowControl/>
      <w:pBdr>
        <w:lef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26">
    <w:name w:val="xl126"/>
    <w:basedOn w:val="a"/>
    <w:rsid w:val="005F453A"/>
    <w:pPr>
      <w:widowControl/>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127">
    <w:name w:val="xl127"/>
    <w:basedOn w:val="a"/>
    <w:rsid w:val="005F453A"/>
    <w:pPr>
      <w:widowControl/>
      <w:pBdr>
        <w:top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28">
    <w:name w:val="xl128"/>
    <w:basedOn w:val="a"/>
    <w:rsid w:val="005F453A"/>
    <w:pPr>
      <w:widowControl/>
      <w:pBdr>
        <w:top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29">
    <w:name w:val="xl129"/>
    <w:basedOn w:val="a"/>
    <w:rsid w:val="005F453A"/>
    <w:pPr>
      <w:widowControl/>
      <w:pBdr>
        <w:top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30">
    <w:name w:val="xl130"/>
    <w:basedOn w:val="a"/>
    <w:rsid w:val="005F453A"/>
    <w:pPr>
      <w:widowControl/>
      <w:pBdr>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31">
    <w:name w:val="xl131"/>
    <w:basedOn w:val="a"/>
    <w:rsid w:val="005F453A"/>
    <w:pPr>
      <w:widowControl/>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32">
    <w:name w:val="xl132"/>
    <w:basedOn w:val="a"/>
    <w:rsid w:val="005F453A"/>
    <w:pPr>
      <w:widowControl/>
      <w:pBdr>
        <w:top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33">
    <w:name w:val="xl133"/>
    <w:basedOn w:val="a"/>
    <w:rsid w:val="005F453A"/>
    <w:pPr>
      <w:widowControl/>
      <w:pBdr>
        <w:top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34">
    <w:name w:val="xl134"/>
    <w:basedOn w:val="a"/>
    <w:rsid w:val="005F453A"/>
    <w:pPr>
      <w:widowControl/>
      <w:pBdr>
        <w:top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35">
    <w:name w:val="xl135"/>
    <w:basedOn w:val="a"/>
    <w:rsid w:val="005F453A"/>
    <w:pPr>
      <w:widowControl/>
      <w:pBdr>
        <w:left w:val="single" w:sz="4" w:space="0" w:color="auto"/>
      </w:pBdr>
      <w:spacing w:before="100" w:beforeAutospacing="1" w:after="100" w:afterAutospacing="1"/>
      <w:textAlignment w:val="center"/>
    </w:pPr>
    <w:rPr>
      <w:rFonts w:ascii="Arial" w:eastAsia="Times New Roman" w:hAnsi="Arial" w:cs="Arial"/>
      <w:color w:val="auto"/>
      <w:sz w:val="16"/>
      <w:szCs w:val="16"/>
      <w:lang w:bidi="ar-SA"/>
    </w:rPr>
  </w:style>
  <w:style w:type="paragraph" w:customStyle="1" w:styleId="xl136">
    <w:name w:val="xl136"/>
    <w:basedOn w:val="a"/>
    <w:rsid w:val="005F453A"/>
    <w:pPr>
      <w:widowControl/>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37">
    <w:name w:val="xl137"/>
    <w:basedOn w:val="a"/>
    <w:rsid w:val="005F453A"/>
    <w:pPr>
      <w:widowControl/>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38">
    <w:name w:val="xl138"/>
    <w:basedOn w:val="a"/>
    <w:rsid w:val="005F453A"/>
    <w:pPr>
      <w:widowControl/>
      <w:pBdr>
        <w:top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39">
    <w:name w:val="xl139"/>
    <w:basedOn w:val="a"/>
    <w:rsid w:val="005F453A"/>
    <w:pPr>
      <w:widowControl/>
      <w:pBdr>
        <w:top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40">
    <w:name w:val="xl140"/>
    <w:basedOn w:val="a"/>
    <w:rsid w:val="005F453A"/>
    <w:pPr>
      <w:widowControl/>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41">
    <w:name w:val="xl141"/>
    <w:basedOn w:val="a"/>
    <w:rsid w:val="005F453A"/>
    <w:pPr>
      <w:widowControl/>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42">
    <w:name w:val="xl142"/>
    <w:basedOn w:val="a"/>
    <w:rsid w:val="005F453A"/>
    <w:pPr>
      <w:widowControl/>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143">
    <w:name w:val="xl143"/>
    <w:basedOn w:val="a"/>
    <w:rsid w:val="005F453A"/>
    <w:pPr>
      <w:widowControl/>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44">
    <w:name w:val="xl144"/>
    <w:basedOn w:val="a"/>
    <w:rsid w:val="005F453A"/>
    <w:pPr>
      <w:widowControl/>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45">
    <w:name w:val="xl145"/>
    <w:basedOn w:val="a"/>
    <w:rsid w:val="005F453A"/>
    <w:pPr>
      <w:widowControl/>
      <w:pBdr>
        <w:top w:val="single" w:sz="4" w:space="0" w:color="auto"/>
        <w:left w:val="single" w:sz="4" w:space="0" w:color="auto"/>
      </w:pBdr>
      <w:spacing w:before="100" w:beforeAutospacing="1" w:after="100" w:afterAutospacing="1"/>
    </w:pPr>
    <w:rPr>
      <w:rFonts w:ascii="Arial" w:eastAsia="Times New Roman" w:hAnsi="Arial" w:cs="Arial"/>
      <w:color w:val="auto"/>
      <w:sz w:val="16"/>
      <w:szCs w:val="16"/>
      <w:lang w:bidi="ar-SA"/>
    </w:rPr>
  </w:style>
  <w:style w:type="paragraph" w:customStyle="1" w:styleId="xl146">
    <w:name w:val="xl146"/>
    <w:basedOn w:val="a"/>
    <w:rsid w:val="005F453A"/>
    <w:pPr>
      <w:widowControl/>
      <w:pBdr>
        <w:top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47">
    <w:name w:val="xl147"/>
    <w:basedOn w:val="a"/>
    <w:rsid w:val="005F453A"/>
    <w:pPr>
      <w:widowControl/>
      <w:pBdr>
        <w:top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48">
    <w:name w:val="xl148"/>
    <w:basedOn w:val="a"/>
    <w:rsid w:val="005F453A"/>
    <w:pPr>
      <w:widowControl/>
      <w:pBdr>
        <w:top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49">
    <w:name w:val="xl149"/>
    <w:basedOn w:val="a"/>
    <w:rsid w:val="005F453A"/>
    <w:pPr>
      <w:widowControl/>
      <w:pBdr>
        <w:top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50">
    <w:name w:val="xl150"/>
    <w:basedOn w:val="a"/>
    <w:rsid w:val="005F453A"/>
    <w:pPr>
      <w:widowControl/>
      <w:pBdr>
        <w:left w:val="single" w:sz="4" w:space="0" w:color="auto"/>
      </w:pBdr>
      <w:spacing w:before="100" w:beforeAutospacing="1" w:after="100" w:afterAutospacing="1"/>
    </w:pPr>
    <w:rPr>
      <w:rFonts w:ascii="Arial" w:eastAsia="Times New Roman" w:hAnsi="Arial" w:cs="Arial"/>
      <w:color w:val="auto"/>
      <w:sz w:val="16"/>
      <w:szCs w:val="16"/>
      <w:lang w:bidi="ar-SA"/>
    </w:rPr>
  </w:style>
  <w:style w:type="paragraph" w:customStyle="1" w:styleId="xl151">
    <w:name w:val="xl151"/>
    <w:basedOn w:val="a"/>
    <w:rsid w:val="005F453A"/>
    <w:pPr>
      <w:widowControl/>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52">
    <w:name w:val="xl152"/>
    <w:basedOn w:val="a"/>
    <w:rsid w:val="005F453A"/>
    <w:pPr>
      <w:widowControl/>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53">
    <w:name w:val="xl153"/>
    <w:basedOn w:val="a"/>
    <w:rsid w:val="005F453A"/>
    <w:pPr>
      <w:widowControl/>
      <w:pBdr>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54">
    <w:name w:val="xl154"/>
    <w:basedOn w:val="a"/>
    <w:rsid w:val="005F453A"/>
    <w:pPr>
      <w:widowControl/>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55">
    <w:name w:val="xl155"/>
    <w:basedOn w:val="a"/>
    <w:rsid w:val="005F453A"/>
    <w:pPr>
      <w:widowControl/>
      <w:pBdr>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56">
    <w:name w:val="xl156"/>
    <w:basedOn w:val="a"/>
    <w:rsid w:val="005F453A"/>
    <w:pPr>
      <w:widowControl/>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57">
    <w:name w:val="xl157"/>
    <w:basedOn w:val="a"/>
    <w:rsid w:val="005F453A"/>
    <w:pPr>
      <w:widowControl/>
      <w:pBdr>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58">
    <w:name w:val="xl158"/>
    <w:basedOn w:val="a"/>
    <w:rsid w:val="005F453A"/>
    <w:pPr>
      <w:widowControl/>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59">
    <w:name w:val="xl159"/>
    <w:basedOn w:val="a"/>
    <w:rsid w:val="005F453A"/>
    <w:pPr>
      <w:widowControl/>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60">
    <w:name w:val="xl160"/>
    <w:basedOn w:val="a"/>
    <w:rsid w:val="005F453A"/>
    <w:pPr>
      <w:widowControl/>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61">
    <w:name w:val="xl161"/>
    <w:basedOn w:val="a"/>
    <w:rsid w:val="005F453A"/>
    <w:pPr>
      <w:widowControl/>
      <w:pBdr>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62">
    <w:name w:val="xl162"/>
    <w:basedOn w:val="a"/>
    <w:rsid w:val="005F453A"/>
    <w:pPr>
      <w:widowControl/>
      <w:pBdr>
        <w:top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63">
    <w:name w:val="xl163"/>
    <w:basedOn w:val="a"/>
    <w:rsid w:val="005F453A"/>
    <w:pPr>
      <w:widowControl/>
      <w:pBdr>
        <w:top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64">
    <w:name w:val="xl164"/>
    <w:basedOn w:val="a"/>
    <w:rsid w:val="005F453A"/>
    <w:pPr>
      <w:widowControl/>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65">
    <w:name w:val="xl165"/>
    <w:basedOn w:val="a"/>
    <w:rsid w:val="005F453A"/>
    <w:pPr>
      <w:widowControl/>
      <w:pBdr>
        <w:top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66">
    <w:name w:val="xl166"/>
    <w:basedOn w:val="a"/>
    <w:rsid w:val="005F453A"/>
    <w:pPr>
      <w:widowControl/>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67">
    <w:name w:val="xl167"/>
    <w:basedOn w:val="a"/>
    <w:rsid w:val="005F453A"/>
    <w:pPr>
      <w:widowControl/>
      <w:pBdr>
        <w:top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68">
    <w:name w:val="xl168"/>
    <w:basedOn w:val="a"/>
    <w:rsid w:val="005F453A"/>
    <w:pPr>
      <w:widowControl/>
      <w:pBdr>
        <w:top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69">
    <w:name w:val="xl169"/>
    <w:basedOn w:val="a"/>
    <w:rsid w:val="005F453A"/>
    <w:pPr>
      <w:widowControl/>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70">
    <w:name w:val="xl170"/>
    <w:basedOn w:val="a"/>
    <w:rsid w:val="005F453A"/>
    <w:pPr>
      <w:widowControl/>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71">
    <w:name w:val="xl171"/>
    <w:basedOn w:val="a"/>
    <w:rsid w:val="005F453A"/>
    <w:pPr>
      <w:widowControl/>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72">
    <w:name w:val="xl172"/>
    <w:basedOn w:val="a"/>
    <w:rsid w:val="005F453A"/>
    <w:pPr>
      <w:widowControl/>
      <w:pBdr>
        <w:top w:val="single" w:sz="4" w:space="0" w:color="auto"/>
        <w:bottom w:val="single" w:sz="4" w:space="0" w:color="auto"/>
      </w:pBdr>
      <w:spacing w:before="100" w:beforeAutospacing="1" w:after="100" w:afterAutospacing="1"/>
    </w:pPr>
    <w:rPr>
      <w:rFonts w:ascii="Arial" w:eastAsia="Times New Roman" w:hAnsi="Arial" w:cs="Arial"/>
      <w:color w:val="auto"/>
      <w:sz w:val="16"/>
      <w:szCs w:val="16"/>
      <w:lang w:bidi="ar-SA"/>
    </w:rPr>
  </w:style>
  <w:style w:type="paragraph" w:customStyle="1" w:styleId="xl173">
    <w:name w:val="xl173"/>
    <w:basedOn w:val="a"/>
    <w:rsid w:val="005F453A"/>
    <w:pPr>
      <w:widowControl/>
      <w:pBdr>
        <w:bottom w:val="single" w:sz="4" w:space="0" w:color="auto"/>
      </w:pBdr>
      <w:spacing w:before="100" w:beforeAutospacing="1" w:after="100" w:afterAutospacing="1"/>
    </w:pPr>
    <w:rPr>
      <w:rFonts w:ascii="Arial" w:eastAsia="Times New Roman" w:hAnsi="Arial" w:cs="Arial"/>
      <w:color w:val="auto"/>
      <w:sz w:val="16"/>
      <w:szCs w:val="16"/>
      <w:lang w:bidi="ar-SA"/>
    </w:rPr>
  </w:style>
  <w:style w:type="paragraph" w:customStyle="1" w:styleId="xl174">
    <w:name w:val="xl174"/>
    <w:basedOn w:val="a"/>
    <w:rsid w:val="005F453A"/>
    <w:pPr>
      <w:widowControl/>
      <w:pBdr>
        <w:bottom w:val="single" w:sz="4" w:space="0" w:color="auto"/>
      </w:pBdr>
      <w:spacing w:before="100" w:beforeAutospacing="1" w:after="100" w:afterAutospacing="1"/>
      <w:jc w:val="center"/>
    </w:pPr>
    <w:rPr>
      <w:rFonts w:ascii="Arial" w:eastAsia="Times New Roman" w:hAnsi="Arial" w:cs="Arial"/>
      <w:color w:val="auto"/>
      <w:sz w:val="16"/>
      <w:szCs w:val="16"/>
      <w:lang w:bidi="ar-SA"/>
    </w:rPr>
  </w:style>
  <w:style w:type="paragraph" w:customStyle="1" w:styleId="xl175">
    <w:name w:val="xl175"/>
    <w:basedOn w:val="a"/>
    <w:rsid w:val="005F453A"/>
    <w:pPr>
      <w:widowControl/>
      <w:pBdr>
        <w:top w:val="single" w:sz="4" w:space="0" w:color="auto"/>
      </w:pBdr>
      <w:spacing w:before="100" w:beforeAutospacing="1" w:after="100" w:afterAutospacing="1"/>
      <w:jc w:val="center"/>
      <w:textAlignment w:val="top"/>
    </w:pPr>
    <w:rPr>
      <w:rFonts w:ascii="Arial" w:eastAsia="Times New Roman" w:hAnsi="Arial" w:cs="Arial"/>
      <w:i/>
      <w:iCs/>
      <w:color w:val="auto"/>
      <w:sz w:val="16"/>
      <w:szCs w:val="16"/>
      <w:lang w:bidi="ar-SA"/>
    </w:rPr>
  </w:style>
  <w:style w:type="paragraph" w:customStyle="1" w:styleId="xl176">
    <w:name w:val="xl176"/>
    <w:basedOn w:val="a"/>
    <w:rsid w:val="005F453A"/>
    <w:pPr>
      <w:widowControl/>
      <w:pBdr>
        <w:top w:val="single" w:sz="4" w:space="0" w:color="auto"/>
      </w:pBdr>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77">
    <w:name w:val="xl177"/>
    <w:basedOn w:val="a"/>
    <w:rsid w:val="005F453A"/>
    <w:pPr>
      <w:widowControl/>
      <w:pBdr>
        <w:top w:val="single" w:sz="4" w:space="0" w:color="auto"/>
        <w:bottom w:val="single" w:sz="4" w:space="0" w:color="auto"/>
      </w:pBdr>
      <w:spacing w:before="100" w:beforeAutospacing="1" w:after="100" w:afterAutospacing="1"/>
      <w:jc w:val="right"/>
    </w:pPr>
    <w:rPr>
      <w:rFonts w:ascii="Arial" w:eastAsia="Times New Roman" w:hAnsi="Arial" w:cs="Arial"/>
      <w:color w:val="auto"/>
      <w:sz w:val="16"/>
      <w:szCs w:val="16"/>
      <w:lang w:bidi="ar-SA"/>
    </w:rPr>
  </w:style>
  <w:style w:type="paragraph" w:customStyle="1" w:styleId="xl178">
    <w:name w:val="xl178"/>
    <w:basedOn w:val="a"/>
    <w:rsid w:val="005F453A"/>
    <w:pPr>
      <w:widowControl/>
      <w:spacing w:before="100" w:beforeAutospacing="1" w:after="100" w:afterAutospacing="1"/>
      <w:jc w:val="center"/>
    </w:pPr>
    <w:rPr>
      <w:rFonts w:ascii="Arial" w:eastAsia="Times New Roman" w:hAnsi="Arial" w:cs="Arial"/>
      <w:color w:val="auto"/>
      <w:sz w:val="16"/>
      <w:szCs w:val="16"/>
      <w:lang w:bidi="ar-SA"/>
    </w:rPr>
  </w:style>
  <w:style w:type="paragraph" w:customStyle="1" w:styleId="xl179">
    <w:name w:val="xl179"/>
    <w:basedOn w:val="a"/>
    <w:rsid w:val="005F453A"/>
    <w:pPr>
      <w:widowControl/>
      <w:pBdr>
        <w:top w:val="single" w:sz="4" w:space="0" w:color="auto"/>
        <w:bottom w:val="single" w:sz="4" w:space="0" w:color="auto"/>
      </w:pBdr>
      <w:spacing w:before="100" w:beforeAutospacing="1" w:after="100" w:afterAutospacing="1"/>
      <w:jc w:val="center"/>
    </w:pPr>
    <w:rPr>
      <w:rFonts w:ascii="Arial" w:eastAsia="Times New Roman" w:hAnsi="Arial" w:cs="Arial"/>
      <w:color w:val="auto"/>
      <w:sz w:val="16"/>
      <w:szCs w:val="16"/>
      <w:lang w:bidi="ar-SA"/>
    </w:rPr>
  </w:style>
  <w:style w:type="paragraph" w:customStyle="1" w:styleId="xl180">
    <w:name w:val="xl180"/>
    <w:basedOn w:val="a"/>
    <w:rsid w:val="005F453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6"/>
      <w:szCs w:val="16"/>
      <w:lang w:bidi="ar-SA"/>
    </w:rPr>
  </w:style>
  <w:style w:type="paragraph" w:customStyle="1" w:styleId="xl181">
    <w:name w:val="xl181"/>
    <w:basedOn w:val="a"/>
    <w:rsid w:val="005F453A"/>
    <w:pPr>
      <w:widowControl/>
      <w:pBdr>
        <w:top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82">
    <w:name w:val="xl182"/>
    <w:basedOn w:val="a"/>
    <w:rsid w:val="005F453A"/>
    <w:pPr>
      <w:widowControl/>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color w:val="auto"/>
      <w:sz w:val="18"/>
      <w:szCs w:val="18"/>
      <w:lang w:bidi="ar-SA"/>
    </w:rPr>
  </w:style>
  <w:style w:type="paragraph" w:customStyle="1" w:styleId="xl183">
    <w:name w:val="xl183"/>
    <w:basedOn w:val="a"/>
    <w:rsid w:val="005F453A"/>
    <w:pPr>
      <w:widowControl/>
      <w:pBdr>
        <w:top w:val="single" w:sz="4" w:space="0" w:color="auto"/>
        <w:bottom w:val="single" w:sz="4" w:space="0" w:color="auto"/>
      </w:pBdr>
      <w:spacing w:before="100" w:beforeAutospacing="1" w:after="100" w:afterAutospacing="1"/>
      <w:textAlignment w:val="center"/>
    </w:pPr>
    <w:rPr>
      <w:rFonts w:ascii="Arial" w:eastAsia="Times New Roman" w:hAnsi="Arial" w:cs="Arial"/>
      <w:b/>
      <w:bCs/>
      <w:color w:val="auto"/>
      <w:sz w:val="18"/>
      <w:szCs w:val="18"/>
      <w:lang w:bidi="ar-SA"/>
    </w:rPr>
  </w:style>
  <w:style w:type="paragraph" w:customStyle="1" w:styleId="xl184">
    <w:name w:val="xl184"/>
    <w:basedOn w:val="a"/>
    <w:rsid w:val="005F453A"/>
    <w:pPr>
      <w:widowControl/>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color w:val="auto"/>
      <w:sz w:val="18"/>
      <w:szCs w:val="18"/>
      <w:lang w:bidi="ar-SA"/>
    </w:rPr>
  </w:style>
  <w:style w:type="paragraph" w:customStyle="1" w:styleId="xl185">
    <w:name w:val="xl185"/>
    <w:basedOn w:val="a"/>
    <w:rsid w:val="005F453A"/>
    <w:pPr>
      <w:widowControl/>
      <w:pBdr>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86">
    <w:name w:val="xl186"/>
    <w:basedOn w:val="a"/>
    <w:rsid w:val="005F453A"/>
    <w:pPr>
      <w:widowControl/>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87">
    <w:name w:val="xl187"/>
    <w:basedOn w:val="a"/>
    <w:rsid w:val="005F453A"/>
    <w:pPr>
      <w:widowControl/>
      <w:pBdr>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63">
    <w:name w:val="xl63"/>
    <w:basedOn w:val="a"/>
    <w:rsid w:val="00694F6F"/>
    <w:pPr>
      <w:widowControl/>
      <w:spacing w:before="100" w:beforeAutospacing="1" w:after="100" w:afterAutospacing="1"/>
    </w:pPr>
    <w:rPr>
      <w:rFonts w:ascii="Arial" w:eastAsia="Times New Roman" w:hAnsi="Arial" w:cs="Arial"/>
      <w:color w:val="auto"/>
      <w:sz w:val="16"/>
      <w:szCs w:val="16"/>
      <w:lang w:bidi="ar-SA"/>
    </w:rPr>
  </w:style>
  <w:style w:type="paragraph" w:customStyle="1" w:styleId="xl64">
    <w:name w:val="xl64"/>
    <w:basedOn w:val="a"/>
    <w:rsid w:val="00694F6F"/>
    <w:pPr>
      <w:widowControl/>
      <w:spacing w:before="100" w:beforeAutospacing="1" w:after="100" w:afterAutospacing="1"/>
    </w:pPr>
    <w:rPr>
      <w:rFonts w:ascii="Arial" w:eastAsia="Times New Roman" w:hAnsi="Arial" w:cs="Arial"/>
      <w:color w:val="auto"/>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16407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449319934">
      <w:bodyDiv w:val="1"/>
      <w:marLeft w:val="0"/>
      <w:marRight w:val="0"/>
      <w:marTop w:val="0"/>
      <w:marBottom w:val="0"/>
      <w:divBdr>
        <w:top w:val="none" w:sz="0" w:space="0" w:color="auto"/>
        <w:left w:val="none" w:sz="0" w:space="0" w:color="auto"/>
        <w:bottom w:val="none" w:sz="0" w:space="0" w:color="auto"/>
        <w:right w:val="none" w:sz="0" w:space="0" w:color="auto"/>
      </w:divBdr>
    </w:div>
    <w:div w:id="479270608">
      <w:bodyDiv w:val="1"/>
      <w:marLeft w:val="0"/>
      <w:marRight w:val="0"/>
      <w:marTop w:val="0"/>
      <w:marBottom w:val="0"/>
      <w:divBdr>
        <w:top w:val="none" w:sz="0" w:space="0" w:color="auto"/>
        <w:left w:val="none" w:sz="0" w:space="0" w:color="auto"/>
        <w:bottom w:val="none" w:sz="0" w:space="0" w:color="auto"/>
        <w:right w:val="none" w:sz="0" w:space="0" w:color="auto"/>
      </w:divBdr>
    </w:div>
    <w:div w:id="659774988">
      <w:bodyDiv w:val="1"/>
      <w:marLeft w:val="0"/>
      <w:marRight w:val="0"/>
      <w:marTop w:val="0"/>
      <w:marBottom w:val="0"/>
      <w:divBdr>
        <w:top w:val="none" w:sz="0" w:space="0" w:color="auto"/>
        <w:left w:val="none" w:sz="0" w:space="0" w:color="auto"/>
        <w:bottom w:val="none" w:sz="0" w:space="0" w:color="auto"/>
        <w:right w:val="none" w:sz="0" w:space="0" w:color="auto"/>
      </w:divBdr>
    </w:div>
    <w:div w:id="683017908">
      <w:bodyDiv w:val="1"/>
      <w:marLeft w:val="0"/>
      <w:marRight w:val="0"/>
      <w:marTop w:val="0"/>
      <w:marBottom w:val="0"/>
      <w:divBdr>
        <w:top w:val="none" w:sz="0" w:space="0" w:color="auto"/>
        <w:left w:val="none" w:sz="0" w:space="0" w:color="auto"/>
        <w:bottom w:val="none" w:sz="0" w:space="0" w:color="auto"/>
        <w:right w:val="none" w:sz="0" w:space="0" w:color="auto"/>
      </w:divBdr>
    </w:div>
    <w:div w:id="832722729">
      <w:bodyDiv w:val="1"/>
      <w:marLeft w:val="0"/>
      <w:marRight w:val="0"/>
      <w:marTop w:val="0"/>
      <w:marBottom w:val="0"/>
      <w:divBdr>
        <w:top w:val="none" w:sz="0" w:space="0" w:color="auto"/>
        <w:left w:val="none" w:sz="0" w:space="0" w:color="auto"/>
        <w:bottom w:val="none" w:sz="0" w:space="0" w:color="auto"/>
        <w:right w:val="none" w:sz="0" w:space="0" w:color="auto"/>
      </w:divBdr>
    </w:div>
    <w:div w:id="1150174901">
      <w:bodyDiv w:val="1"/>
      <w:marLeft w:val="0"/>
      <w:marRight w:val="0"/>
      <w:marTop w:val="0"/>
      <w:marBottom w:val="0"/>
      <w:divBdr>
        <w:top w:val="none" w:sz="0" w:space="0" w:color="auto"/>
        <w:left w:val="none" w:sz="0" w:space="0" w:color="auto"/>
        <w:bottom w:val="none" w:sz="0" w:space="0" w:color="auto"/>
        <w:right w:val="none" w:sz="0" w:space="0" w:color="auto"/>
      </w:divBdr>
    </w:div>
    <w:div w:id="1381854660">
      <w:bodyDiv w:val="1"/>
      <w:marLeft w:val="0"/>
      <w:marRight w:val="0"/>
      <w:marTop w:val="0"/>
      <w:marBottom w:val="0"/>
      <w:divBdr>
        <w:top w:val="none" w:sz="0" w:space="0" w:color="auto"/>
        <w:left w:val="none" w:sz="0" w:space="0" w:color="auto"/>
        <w:bottom w:val="none" w:sz="0" w:space="0" w:color="auto"/>
        <w:right w:val="none" w:sz="0" w:space="0" w:color="auto"/>
      </w:divBdr>
    </w:div>
    <w:div w:id="1492797080">
      <w:bodyDiv w:val="1"/>
      <w:marLeft w:val="0"/>
      <w:marRight w:val="0"/>
      <w:marTop w:val="0"/>
      <w:marBottom w:val="0"/>
      <w:divBdr>
        <w:top w:val="none" w:sz="0" w:space="0" w:color="auto"/>
        <w:left w:val="none" w:sz="0" w:space="0" w:color="auto"/>
        <w:bottom w:val="none" w:sz="0" w:space="0" w:color="auto"/>
        <w:right w:val="none" w:sz="0" w:space="0" w:color="auto"/>
      </w:divBdr>
    </w:div>
    <w:div w:id="1534885131">
      <w:bodyDiv w:val="1"/>
      <w:marLeft w:val="0"/>
      <w:marRight w:val="0"/>
      <w:marTop w:val="0"/>
      <w:marBottom w:val="0"/>
      <w:divBdr>
        <w:top w:val="none" w:sz="0" w:space="0" w:color="auto"/>
        <w:left w:val="none" w:sz="0" w:space="0" w:color="auto"/>
        <w:bottom w:val="none" w:sz="0" w:space="0" w:color="auto"/>
        <w:right w:val="none" w:sz="0" w:space="0" w:color="auto"/>
      </w:divBdr>
    </w:div>
    <w:div w:id="1557621458">
      <w:bodyDiv w:val="1"/>
      <w:marLeft w:val="0"/>
      <w:marRight w:val="0"/>
      <w:marTop w:val="0"/>
      <w:marBottom w:val="0"/>
      <w:divBdr>
        <w:top w:val="none" w:sz="0" w:space="0" w:color="auto"/>
        <w:left w:val="none" w:sz="0" w:space="0" w:color="auto"/>
        <w:bottom w:val="none" w:sz="0" w:space="0" w:color="auto"/>
        <w:right w:val="none" w:sz="0" w:space="0" w:color="auto"/>
      </w:divBdr>
    </w:div>
    <w:div w:id="167838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294-buchgalteria@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7370C-19C2-4DA5-A4F6-1A55F37E5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7395</Words>
  <Characters>42158</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Utebaeva</cp:lastModifiedBy>
  <cp:revision>2</cp:revision>
  <cp:lastPrinted>2023-06-13T12:40:00Z</cp:lastPrinted>
  <dcterms:created xsi:type="dcterms:W3CDTF">2023-11-26T15:35:00Z</dcterms:created>
  <dcterms:modified xsi:type="dcterms:W3CDTF">2023-11-26T15:35:00Z</dcterms:modified>
</cp:coreProperties>
</file>