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1A2" w:rsidRPr="00A35D5D" w:rsidRDefault="00F241A2" w:rsidP="00E03ADF">
      <w:pPr>
        <w:ind w:left="180"/>
        <w:jc w:val="center"/>
        <w:rPr>
          <w:rFonts w:ascii="Times New Roman" w:hAnsi="Times New Roman" w:cs="Times New Roman"/>
          <w:b/>
          <w:caps/>
        </w:rPr>
      </w:pPr>
      <w:r w:rsidRPr="00A35D5D">
        <w:rPr>
          <w:rFonts w:ascii="Times New Roman" w:hAnsi="Times New Roman" w:cs="Times New Roman"/>
          <w:b/>
          <w:bCs/>
        </w:rPr>
        <w:t>КОНТРАКТ</w:t>
      </w:r>
      <w:r>
        <w:rPr>
          <w:rFonts w:ascii="Times New Roman" w:hAnsi="Times New Roman" w:cs="Times New Roman"/>
          <w:b/>
          <w:bCs/>
        </w:rPr>
        <w:t xml:space="preserve"> №___________</w:t>
      </w:r>
    </w:p>
    <w:p w:rsidR="00F241A2" w:rsidRPr="007744AC" w:rsidRDefault="00F241A2" w:rsidP="00E03ADF">
      <w:pPr>
        <w:ind w:left="180"/>
        <w:rPr>
          <w:rFonts w:ascii="Times New Roman" w:hAnsi="Times New Roman" w:cs="Times New Roman"/>
        </w:rPr>
      </w:pPr>
    </w:p>
    <w:p w:rsidR="00F241A2" w:rsidRPr="00A35D5D" w:rsidRDefault="00F241A2" w:rsidP="00E03ADF">
      <w:pPr>
        <w:ind w:left="180" w:firstLine="709"/>
        <w:jc w:val="both"/>
        <w:rPr>
          <w:rFonts w:ascii="Times New Roman" w:hAnsi="Times New Roman" w:cs="Times New Roman"/>
        </w:rPr>
      </w:pPr>
      <w:r w:rsidRPr="00A35D5D">
        <w:rPr>
          <w:rFonts w:ascii="Times New Roman" w:hAnsi="Times New Roman" w:cs="Times New Roman"/>
        </w:rPr>
        <w:t xml:space="preserve">Санкт-Петербург                                                                 </w:t>
      </w:r>
      <w:r>
        <w:rPr>
          <w:rFonts w:ascii="Times New Roman" w:hAnsi="Times New Roman" w:cs="Times New Roman"/>
        </w:rPr>
        <w:t xml:space="preserve"> </w:t>
      </w:r>
      <w:r w:rsidRPr="00A35D5D">
        <w:rPr>
          <w:rFonts w:ascii="Times New Roman" w:hAnsi="Times New Roman" w:cs="Times New Roman"/>
        </w:rPr>
        <w:t>«___» __________ 20</w:t>
      </w:r>
      <w:r>
        <w:rPr>
          <w:rFonts w:ascii="Times New Roman" w:hAnsi="Times New Roman" w:cs="Times New Roman"/>
        </w:rPr>
        <w:t xml:space="preserve">23 </w:t>
      </w:r>
      <w:r w:rsidRPr="00A35D5D">
        <w:rPr>
          <w:rFonts w:ascii="Times New Roman" w:hAnsi="Times New Roman" w:cs="Times New Roman"/>
        </w:rPr>
        <w:t>года</w:t>
      </w:r>
    </w:p>
    <w:p w:rsidR="00F241A2" w:rsidRPr="007744AC" w:rsidRDefault="00F241A2" w:rsidP="00E03ADF">
      <w:pPr>
        <w:pStyle w:val="ConsPlusNonformat"/>
        <w:ind w:firstLine="456"/>
        <w:jc w:val="both"/>
        <w:rPr>
          <w:rFonts w:ascii="Times New Roman" w:hAnsi="Times New Roman" w:cs="Times New Roman"/>
          <w:sz w:val="24"/>
          <w:szCs w:val="24"/>
        </w:rPr>
      </w:pPr>
    </w:p>
    <w:p w:rsidR="00F241A2" w:rsidRDefault="00F241A2" w:rsidP="00DA5136">
      <w:pPr>
        <w:widowControl/>
        <w:autoSpaceDE w:val="0"/>
        <w:autoSpaceDN w:val="0"/>
        <w:adjustRightInd w:val="0"/>
        <w:ind w:firstLine="567"/>
        <w:jc w:val="both"/>
        <w:rPr>
          <w:rFonts w:ascii="Times New Roman" w:hAnsi="Times New Roman" w:cs="Times New Roman"/>
        </w:rPr>
      </w:pPr>
      <w:r w:rsidRPr="002B1218">
        <w:rPr>
          <w:rFonts w:ascii="Times New Roman" w:hAnsi="Times New Roman" w:cs="Times New Roman"/>
        </w:rPr>
        <w:t>Санкт-Петербургское государственное бюджетное учреждение «Центр культуры и досуга «Кировец»</w:t>
      </w:r>
      <w:r>
        <w:rPr>
          <w:rFonts w:ascii="Times New Roman" w:hAnsi="Times New Roman" w:cs="Times New Roman"/>
        </w:rPr>
        <w:t xml:space="preserve"> (СПб ГБУ «ЦКД «Кировец»)</w:t>
      </w:r>
      <w:r w:rsidRPr="00C60A0D">
        <w:rPr>
          <w:rFonts w:ascii="Times New Roman" w:hAnsi="Times New Roman" w:cs="Times New Roman"/>
        </w:rPr>
        <w:t xml:space="preserve">, именуемое в дальнейшем «Заказчик», </w:t>
      </w:r>
      <w:r w:rsidRPr="00A35D5D">
        <w:rPr>
          <w:rFonts w:ascii="Times New Roman" w:hAnsi="Times New Roman" w:cs="Times New Roman"/>
        </w:rPr>
        <w:t>в лице _______________________, действующего на основании ______________________, с одной стороны, и _____________</w:t>
      </w:r>
      <w:r>
        <w:rPr>
          <w:rFonts w:ascii="Times New Roman" w:hAnsi="Times New Roman" w:cs="Times New Roman"/>
        </w:rPr>
        <w:t xml:space="preserve"> (___)</w:t>
      </w:r>
      <w:r w:rsidRPr="00A35D5D">
        <w:rPr>
          <w:rFonts w:ascii="Times New Roman" w:hAnsi="Times New Roman" w:cs="Times New Roman"/>
        </w:rPr>
        <w:t>, именуемое в дальнейшем «</w:t>
      </w:r>
      <w:r>
        <w:rPr>
          <w:rFonts w:ascii="Times New Roman" w:hAnsi="Times New Roman" w:cs="Times New Roman"/>
          <w:bCs/>
        </w:rPr>
        <w:t>Поставщик</w:t>
      </w:r>
      <w:r w:rsidRPr="00A35D5D">
        <w:rPr>
          <w:rFonts w:ascii="Times New Roman" w:hAnsi="Times New Roman" w:cs="Times New Roman"/>
        </w:rPr>
        <w:t>», в лице ______________________________, действующего на основании ____________________</w:t>
      </w:r>
      <w:r w:rsidRPr="00C60A0D">
        <w:rPr>
          <w:rFonts w:ascii="Times New Roman" w:hAnsi="Times New Roman" w:cs="Times New Roman"/>
        </w:rPr>
        <w:t xml:space="preserve">, с другой стороны, вместе именуемые в дальнейшем «Стороны», заключили настоящий контракт (далее – Контракт), идентификационный код закупки в плане-графике закупки в соответствии со статьей 23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w:t>
      </w:r>
      <w:r w:rsidRPr="00AD6274">
        <w:rPr>
          <w:rFonts w:ascii="Times New Roman" w:hAnsi="Times New Roman" w:cs="Times New Roman"/>
        </w:rPr>
        <w:t xml:space="preserve">232780501003678050100100380000000244 </w:t>
      </w:r>
      <w:r w:rsidRPr="00C60A0D">
        <w:rPr>
          <w:rFonts w:ascii="Times New Roman" w:hAnsi="Times New Roman" w:cs="Times New Roman"/>
        </w:rPr>
        <w:t>о нижеследующем:</w:t>
      </w:r>
    </w:p>
    <w:p w:rsidR="00F241A2" w:rsidRPr="007744AC" w:rsidRDefault="00F241A2" w:rsidP="00124273">
      <w:pPr>
        <w:spacing w:line="240" w:lineRule="atLeast"/>
        <w:ind w:firstLine="567"/>
        <w:jc w:val="both"/>
        <w:rPr>
          <w:rFonts w:ascii="Times New Roman" w:hAnsi="Times New Roman" w:cs="Times New Roman"/>
        </w:rPr>
      </w:pPr>
    </w:p>
    <w:p w:rsidR="00F241A2" w:rsidRPr="00A35D5D" w:rsidRDefault="00F241A2" w:rsidP="00890E42">
      <w:pPr>
        <w:pStyle w:val="ConsPlusNormal"/>
        <w:numPr>
          <w:ilvl w:val="0"/>
          <w:numId w:val="47"/>
        </w:numPr>
        <w:adjustRightInd w:val="0"/>
        <w:jc w:val="center"/>
        <w:rPr>
          <w:rFonts w:ascii="Times New Roman" w:hAnsi="Times New Roman"/>
          <w:b/>
          <w:caps/>
          <w:sz w:val="24"/>
          <w:szCs w:val="24"/>
        </w:rPr>
      </w:pPr>
      <w:r w:rsidRPr="00A35D5D">
        <w:rPr>
          <w:rFonts w:ascii="Times New Roman" w:hAnsi="Times New Roman"/>
          <w:b/>
          <w:caps/>
          <w:sz w:val="24"/>
          <w:szCs w:val="24"/>
        </w:rPr>
        <w:t>Предмет КОНТРАКТА</w:t>
      </w:r>
    </w:p>
    <w:p w:rsidR="00F241A2" w:rsidRPr="004F420C" w:rsidRDefault="00F241A2" w:rsidP="00E03ADF">
      <w:pPr>
        <w:pStyle w:val="ConsPlusNormal"/>
        <w:rPr>
          <w:rFonts w:ascii="Times New Roman" w:hAnsi="Times New Roman"/>
          <w:b/>
          <w:caps/>
          <w:sz w:val="24"/>
          <w:szCs w:val="24"/>
        </w:rPr>
      </w:pPr>
    </w:p>
    <w:p w:rsidR="00F241A2" w:rsidRPr="00691FA4" w:rsidRDefault="00F241A2" w:rsidP="00E03ADF">
      <w:pPr>
        <w:keepNext/>
        <w:keepLines/>
        <w:tabs>
          <w:tab w:val="left" w:pos="426"/>
          <w:tab w:val="left" w:pos="709"/>
          <w:tab w:val="left" w:pos="993"/>
        </w:tabs>
        <w:ind w:firstLine="425"/>
        <w:jc w:val="both"/>
        <w:outlineLvl w:val="1"/>
        <w:rPr>
          <w:rFonts w:ascii="Times New Roman" w:hAnsi="Times New Roman" w:cs="Times New Roman"/>
          <w:color w:val="auto"/>
        </w:rPr>
      </w:pPr>
      <w:r w:rsidRPr="00A35D5D">
        <w:rPr>
          <w:rFonts w:ascii="Times New Roman" w:hAnsi="Times New Roman" w:cs="Times New Roman"/>
        </w:rPr>
        <w:t xml:space="preserve">1.1. Поставщик обязуется </w:t>
      </w:r>
      <w:r w:rsidRPr="00C07C5F">
        <w:rPr>
          <w:rFonts w:ascii="Times New Roman" w:hAnsi="Times New Roman" w:cs="Times New Roman"/>
        </w:rPr>
        <w:t xml:space="preserve">осуществить </w:t>
      </w:r>
      <w:r w:rsidRPr="00DE7AB1">
        <w:rPr>
          <w:rFonts w:ascii="Times New Roman" w:hAnsi="Times New Roman" w:cs="Times New Roman"/>
        </w:rPr>
        <w:t xml:space="preserve">поставку </w:t>
      </w:r>
      <w:r w:rsidRPr="00A518F6">
        <w:rPr>
          <w:rFonts w:ascii="Times New Roman" w:hAnsi="Times New Roman" w:cs="Times New Roman"/>
        </w:rPr>
        <w:t xml:space="preserve">средств индивидуальной защиты </w:t>
      </w:r>
      <w:r>
        <w:rPr>
          <w:rFonts w:ascii="Times New Roman" w:hAnsi="Times New Roman" w:cs="Times New Roman"/>
        </w:rPr>
        <w:t xml:space="preserve"> </w:t>
      </w:r>
      <w:r w:rsidRPr="00DE7AB1">
        <w:rPr>
          <w:rFonts w:ascii="Times New Roman" w:hAnsi="Times New Roman" w:cs="Times New Roman"/>
        </w:rPr>
        <w:t>в 2023 году (далее</w:t>
      </w:r>
      <w:r w:rsidRPr="00C07C5F">
        <w:rPr>
          <w:rFonts w:ascii="Times New Roman" w:hAnsi="Times New Roman" w:cs="Times New Roman"/>
        </w:rPr>
        <w:t xml:space="preserve"> – товар) по адресу</w:t>
      </w:r>
      <w:r w:rsidRPr="00A518F6">
        <w:rPr>
          <w:rFonts w:ascii="Times New Roman" w:hAnsi="Times New Roman" w:cs="Times New Roman"/>
        </w:rPr>
        <w:t>: 198207,</w:t>
      </w:r>
      <w:r w:rsidRPr="00C07C5F">
        <w:rPr>
          <w:rFonts w:ascii="Times New Roman" w:hAnsi="Times New Roman"/>
        </w:rPr>
        <w:t xml:space="preserve"> Санкт-Петербург, пр. Стачек д. 158, помещение, указанное Заказчиком</w:t>
      </w:r>
      <w:r w:rsidRPr="00C07C5F">
        <w:rPr>
          <w:rFonts w:ascii="Times New Roman" w:hAnsi="Times New Roman" w:cs="Times New Roman"/>
          <w:color w:val="auto"/>
        </w:rPr>
        <w:t>.</w:t>
      </w:r>
    </w:p>
    <w:p w:rsidR="00F241A2" w:rsidRPr="00691FA4" w:rsidRDefault="00F241A2" w:rsidP="00E03ADF">
      <w:pPr>
        <w:keepNext/>
        <w:keepLines/>
        <w:tabs>
          <w:tab w:val="left" w:pos="426"/>
          <w:tab w:val="left" w:pos="709"/>
          <w:tab w:val="left" w:pos="993"/>
        </w:tabs>
        <w:ind w:firstLine="425"/>
        <w:jc w:val="both"/>
        <w:outlineLvl w:val="1"/>
        <w:rPr>
          <w:rFonts w:ascii="Times New Roman" w:hAnsi="Times New Roman" w:cs="Times New Roman"/>
          <w:color w:val="auto"/>
        </w:rPr>
      </w:pPr>
      <w:r w:rsidRPr="00691FA4">
        <w:rPr>
          <w:rFonts w:ascii="Times New Roman" w:hAnsi="Times New Roman" w:cs="Times New Roman"/>
          <w:color w:val="auto"/>
        </w:rPr>
        <w:t>Заказчик обязуется принять и оплатить поставленный товар.</w:t>
      </w:r>
    </w:p>
    <w:p w:rsidR="00F241A2" w:rsidRDefault="00F241A2" w:rsidP="00E03ADF">
      <w:pPr>
        <w:keepNext/>
        <w:keepLines/>
        <w:tabs>
          <w:tab w:val="left" w:pos="426"/>
          <w:tab w:val="left" w:pos="1080"/>
        </w:tabs>
        <w:ind w:firstLine="425"/>
        <w:jc w:val="both"/>
        <w:rPr>
          <w:rFonts w:ascii="Times New Roman" w:hAnsi="Times New Roman" w:cs="Times New Roman"/>
        </w:rPr>
      </w:pPr>
      <w:r w:rsidRPr="00A35D5D">
        <w:rPr>
          <w:rFonts w:ascii="Times New Roman" w:hAnsi="Times New Roman" w:cs="Times New Roman"/>
        </w:rPr>
        <w:t>1.2. 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F241A2" w:rsidRPr="007744AC" w:rsidRDefault="00F241A2" w:rsidP="00E03ADF">
      <w:pPr>
        <w:keepNext/>
        <w:keepLines/>
        <w:tabs>
          <w:tab w:val="left" w:pos="426"/>
          <w:tab w:val="left" w:pos="1080"/>
        </w:tabs>
        <w:ind w:firstLine="425"/>
        <w:jc w:val="both"/>
        <w:rPr>
          <w:rFonts w:ascii="Times New Roman" w:hAnsi="Times New Roman" w:cs="Times New Roman"/>
        </w:rPr>
      </w:pPr>
    </w:p>
    <w:p w:rsidR="00F241A2" w:rsidRDefault="00F241A2" w:rsidP="00124273">
      <w:pPr>
        <w:pStyle w:val="ConsPlusNormal"/>
        <w:ind w:firstLine="456"/>
        <w:jc w:val="center"/>
        <w:rPr>
          <w:rFonts w:ascii="Times New Roman" w:hAnsi="Times New Roman"/>
          <w:b/>
          <w:caps/>
          <w:sz w:val="24"/>
          <w:szCs w:val="24"/>
        </w:rPr>
      </w:pPr>
      <w:r w:rsidRPr="00A35D5D">
        <w:rPr>
          <w:rFonts w:ascii="Times New Roman" w:hAnsi="Times New Roman"/>
          <w:b/>
          <w:caps/>
          <w:sz w:val="24"/>
          <w:szCs w:val="24"/>
        </w:rPr>
        <w:t>2. ПРАВА И ОБЯЗАННОСТИ Сторон</w:t>
      </w:r>
    </w:p>
    <w:p w:rsidR="00F241A2" w:rsidRPr="004F420C" w:rsidRDefault="00F241A2" w:rsidP="00124273">
      <w:pPr>
        <w:pStyle w:val="ConsPlusNormal"/>
        <w:ind w:firstLine="456"/>
        <w:jc w:val="center"/>
        <w:rPr>
          <w:rFonts w:ascii="Times New Roman" w:hAnsi="Times New Roman"/>
          <w:b/>
          <w:caps/>
          <w:sz w:val="24"/>
          <w:szCs w:val="24"/>
        </w:rPr>
      </w:pPr>
    </w:p>
    <w:p w:rsidR="00F241A2" w:rsidRPr="00252A56" w:rsidRDefault="00F241A2" w:rsidP="00931EC5">
      <w:pPr>
        <w:pStyle w:val="ConsPlusNormal"/>
        <w:ind w:firstLine="425"/>
        <w:jc w:val="both"/>
        <w:rPr>
          <w:rFonts w:ascii="Times New Roman" w:hAnsi="Times New Roman"/>
          <w:b/>
          <w:i/>
          <w:color w:val="000000"/>
          <w:sz w:val="24"/>
          <w:szCs w:val="24"/>
        </w:rPr>
      </w:pPr>
      <w:r w:rsidRPr="00252A56">
        <w:rPr>
          <w:rFonts w:ascii="Times New Roman" w:hAnsi="Times New Roman"/>
          <w:b/>
          <w:i/>
          <w:color w:val="000000"/>
          <w:sz w:val="24"/>
          <w:szCs w:val="24"/>
        </w:rPr>
        <w:t>2.1. Права и обязанности Поставщика:</w:t>
      </w:r>
    </w:p>
    <w:p w:rsidR="00F241A2" w:rsidRDefault="00F241A2" w:rsidP="00931EC5">
      <w:pPr>
        <w:ind w:firstLine="425"/>
        <w:jc w:val="both"/>
        <w:rPr>
          <w:rFonts w:ascii="Times New Roman" w:hAnsi="Times New Roman" w:cs="Times New Roman"/>
        </w:rPr>
      </w:pPr>
      <w:r w:rsidRPr="00252A56">
        <w:rPr>
          <w:rFonts w:ascii="Times New Roman" w:hAnsi="Times New Roman" w:cs="Times New Roman"/>
        </w:rPr>
        <w:t xml:space="preserve">2.1.1. Своими силами и </w:t>
      </w:r>
      <w:r>
        <w:rPr>
          <w:rFonts w:ascii="Times New Roman" w:hAnsi="Times New Roman" w:cs="Times New Roman"/>
        </w:rPr>
        <w:t xml:space="preserve">средствами осуществить поставку </w:t>
      </w:r>
      <w:r w:rsidRPr="00252A56">
        <w:rPr>
          <w:rFonts w:ascii="Times New Roman" w:hAnsi="Times New Roman" w:cs="Times New Roman"/>
        </w:rPr>
        <w:t>товара, указанного в пункте 1.1. Контракта, в сроки, предусмотренные Контрактом. Сдать товар Заказчику в состоянии, соответствующем требованиям Контракта.</w:t>
      </w:r>
    </w:p>
    <w:p w:rsidR="00F241A2" w:rsidRPr="00847FD7" w:rsidRDefault="00F241A2" w:rsidP="00931EC5">
      <w:pPr>
        <w:ind w:firstLine="425"/>
        <w:jc w:val="both"/>
        <w:rPr>
          <w:rFonts w:ascii="Times New Roman" w:hAnsi="Times New Roman" w:cs="Times New Roman"/>
        </w:rPr>
      </w:pPr>
      <w:r w:rsidRPr="00931EC5">
        <w:rPr>
          <w:rFonts w:ascii="Times New Roman" w:hAnsi="Times New Roman" w:cs="Times New Roma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w:t>
      </w:r>
      <w:r w:rsidRPr="00847FD7">
        <w:rPr>
          <w:rFonts w:ascii="Times New Roman" w:hAnsi="Times New Roman" w:cs="Times New Roman"/>
        </w:rPr>
        <w:t>товары в случаях, установленных действующим законодательством Российской Федерации.</w:t>
      </w:r>
    </w:p>
    <w:p w:rsidR="00F241A2" w:rsidRPr="00931EC5" w:rsidRDefault="00F241A2" w:rsidP="00931EC5">
      <w:pPr>
        <w:tabs>
          <w:tab w:val="left" w:pos="5520"/>
        </w:tabs>
        <w:ind w:firstLine="425"/>
        <w:jc w:val="both"/>
        <w:rPr>
          <w:rFonts w:ascii="Times New Roman" w:hAnsi="Times New Roman" w:cs="Times New Roman"/>
        </w:rPr>
      </w:pPr>
      <w:r w:rsidRPr="00847FD7">
        <w:rPr>
          <w:rFonts w:ascii="Times New Roman" w:hAnsi="Times New Roman" w:cs="Times New Roman"/>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2.2.1. Контракта.</w:t>
      </w:r>
      <w:r w:rsidRPr="00931EC5">
        <w:rPr>
          <w:rFonts w:ascii="Times New Roman" w:hAnsi="Times New Roman" w:cs="Times New Roman"/>
        </w:rPr>
        <w:t xml:space="preserve"> </w:t>
      </w:r>
    </w:p>
    <w:p w:rsidR="00F241A2" w:rsidRPr="00931EC5" w:rsidRDefault="00F241A2" w:rsidP="00931EC5">
      <w:pPr>
        <w:ind w:firstLine="425"/>
        <w:jc w:val="both"/>
        <w:rPr>
          <w:rFonts w:ascii="Times New Roman" w:hAnsi="Times New Roman" w:cs="Times New Roman"/>
        </w:rPr>
      </w:pPr>
      <w:r w:rsidRPr="00931EC5">
        <w:rPr>
          <w:rFonts w:ascii="Times New Roman" w:hAnsi="Times New Roman" w:cs="Times New Roman"/>
        </w:rPr>
        <w:t>2.1.4.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241A2" w:rsidRPr="00931EC5" w:rsidRDefault="00F241A2" w:rsidP="00931EC5">
      <w:pPr>
        <w:ind w:firstLine="425"/>
        <w:jc w:val="both"/>
        <w:rPr>
          <w:rFonts w:ascii="Times New Roman" w:hAnsi="Times New Roman" w:cs="Times New Roman"/>
        </w:rPr>
      </w:pPr>
      <w:r w:rsidRPr="00931EC5">
        <w:rPr>
          <w:rFonts w:ascii="Times New Roman" w:hAnsi="Times New Roman" w:cs="Times New Roman"/>
        </w:rPr>
        <w:t xml:space="preserve">2.1.5. Нести риск случайного повреждения товара или уничтожения его до момента передачи товара Заказчику. </w:t>
      </w:r>
    </w:p>
    <w:p w:rsidR="00F241A2" w:rsidRPr="00931EC5"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w:t>
      </w:r>
      <w:r>
        <w:rPr>
          <w:rFonts w:ascii="Times New Roman" w:hAnsi="Times New Roman" w:cs="Times New Roman"/>
        </w:rPr>
        <w:t>6</w:t>
      </w:r>
      <w:r w:rsidRPr="00931EC5">
        <w:rPr>
          <w:rFonts w:ascii="Times New Roman" w:hAnsi="Times New Roman" w:cs="Times New Roman"/>
        </w:rPr>
        <w:t>. Представлять по запросу Заказчика в сроки, указанные в таком запросе, информацию о ходе исполнения обязательств по Контракту.</w:t>
      </w:r>
    </w:p>
    <w:p w:rsidR="00F241A2" w:rsidRPr="00931EC5"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w:t>
      </w:r>
      <w:r>
        <w:rPr>
          <w:rFonts w:ascii="Times New Roman" w:hAnsi="Times New Roman" w:cs="Times New Roman"/>
        </w:rPr>
        <w:t>7</w:t>
      </w:r>
      <w:r w:rsidRPr="00931EC5">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F241A2" w:rsidRPr="00931EC5"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w:t>
      </w:r>
      <w:r>
        <w:rPr>
          <w:rFonts w:ascii="Times New Roman" w:hAnsi="Times New Roman" w:cs="Times New Roman"/>
        </w:rPr>
        <w:t>8</w:t>
      </w:r>
      <w:r w:rsidRPr="00931EC5">
        <w:rPr>
          <w:rFonts w:ascii="Times New Roman" w:hAnsi="Times New Roman" w:cs="Times New Roman"/>
        </w:rPr>
        <w:t xml:space="preserve">. Поставщик обязан исполнять требования части 3 статьи 266.1 Бюджетного кодекса </w:t>
      </w:r>
      <w:r w:rsidRPr="00424A00">
        <w:rPr>
          <w:rFonts w:ascii="Times New Roman" w:hAnsi="Times New Roman" w:cs="Times New Roman"/>
        </w:rPr>
        <w:t>Российской Федерации</w:t>
      </w:r>
      <w:r w:rsidRPr="00931EC5">
        <w:rPr>
          <w:rFonts w:ascii="Times New Roman" w:hAnsi="Times New Roman" w:cs="Times New Roman"/>
        </w:rPr>
        <w:t>, в случае запроса органов финансового контроля о предоставлении информации и документов.</w:t>
      </w:r>
    </w:p>
    <w:p w:rsidR="00F241A2" w:rsidRPr="00931EC5" w:rsidRDefault="00F241A2" w:rsidP="00CE3DC1">
      <w:pPr>
        <w:ind w:firstLine="425"/>
        <w:jc w:val="both"/>
        <w:rPr>
          <w:rFonts w:ascii="Times New Roman" w:hAnsi="Times New Roman" w:cs="Times New Roman"/>
        </w:rPr>
      </w:pPr>
      <w:r>
        <w:rPr>
          <w:rFonts w:ascii="Times New Roman" w:hAnsi="Times New Roman" w:cs="Times New Roman"/>
        </w:rPr>
        <w:t xml:space="preserve">2.1.9. </w:t>
      </w:r>
      <w:r w:rsidRPr="00931EC5">
        <w:rPr>
          <w:rFonts w:ascii="Times New Roman" w:hAnsi="Times New Roman" w:cs="Times New Roman"/>
        </w:rPr>
        <w:t xml:space="preserve">Выполнить иные обязанности, предусмотренные действующим законодательством </w:t>
      </w:r>
      <w:r w:rsidRPr="00424A00">
        <w:rPr>
          <w:rFonts w:ascii="Times New Roman" w:hAnsi="Times New Roman" w:cs="Times New Roman"/>
        </w:rPr>
        <w:t>Российской Федерации</w:t>
      </w:r>
      <w:r w:rsidRPr="00931EC5">
        <w:rPr>
          <w:rFonts w:ascii="Times New Roman" w:hAnsi="Times New Roman" w:cs="Times New Roman"/>
        </w:rPr>
        <w:t xml:space="preserve"> и Контрактом.</w:t>
      </w:r>
    </w:p>
    <w:p w:rsidR="00F241A2" w:rsidRPr="00931EC5" w:rsidRDefault="00F241A2" w:rsidP="00CE3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w:t>
      </w:r>
      <w:r>
        <w:rPr>
          <w:rFonts w:ascii="Times New Roman" w:hAnsi="Times New Roman" w:cs="Times New Roman"/>
        </w:rPr>
        <w:t>0</w:t>
      </w:r>
      <w:r w:rsidRPr="00931EC5">
        <w:rPr>
          <w:rFonts w:ascii="Times New Roman" w:hAnsi="Times New Roman" w:cs="Times New Roman"/>
        </w:rPr>
        <w:t xml:space="preserve"> Поставщик вправе требовать подписания документов об исполнении им обязательств по Контракту от Заказчика.</w:t>
      </w:r>
    </w:p>
    <w:p w:rsidR="00F241A2" w:rsidRDefault="00F241A2" w:rsidP="00CE3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w:t>
      </w:r>
      <w:r>
        <w:rPr>
          <w:rFonts w:ascii="Times New Roman" w:hAnsi="Times New Roman" w:cs="Times New Roman"/>
        </w:rPr>
        <w:t>1</w:t>
      </w:r>
      <w:r w:rsidRPr="00931EC5">
        <w:rPr>
          <w:rFonts w:ascii="Times New Roman" w:hAnsi="Times New Roman" w:cs="Times New Roman"/>
        </w:rPr>
        <w:t xml:space="preserve"> Поставщик вправе требовать оплаты по Контракту в случае надлежащего исполнения своих обязательств по Контракту.</w:t>
      </w:r>
    </w:p>
    <w:p w:rsidR="00F241A2" w:rsidRPr="004F420C" w:rsidRDefault="00F241A2" w:rsidP="00CE3DC1">
      <w:pPr>
        <w:pStyle w:val="ConsPlusNormal"/>
        <w:ind w:firstLine="425"/>
        <w:jc w:val="both"/>
        <w:rPr>
          <w:rFonts w:ascii="Times New Roman" w:hAnsi="Times New Roman"/>
          <w:color w:val="000000"/>
          <w:sz w:val="24"/>
          <w:szCs w:val="24"/>
        </w:rPr>
      </w:pPr>
    </w:p>
    <w:p w:rsidR="00F241A2" w:rsidRDefault="00F241A2" w:rsidP="00931EC5">
      <w:pPr>
        <w:pStyle w:val="ConsPlusNormal"/>
        <w:ind w:firstLine="425"/>
        <w:jc w:val="both"/>
        <w:rPr>
          <w:rFonts w:ascii="Times New Roman" w:hAnsi="Times New Roman"/>
          <w:b/>
          <w:i/>
          <w:color w:val="000000"/>
          <w:sz w:val="24"/>
          <w:szCs w:val="24"/>
        </w:rPr>
      </w:pPr>
      <w:r w:rsidRPr="00931EC5">
        <w:rPr>
          <w:rFonts w:ascii="Times New Roman" w:hAnsi="Times New Roman"/>
          <w:b/>
          <w:i/>
          <w:color w:val="000000"/>
          <w:sz w:val="24"/>
          <w:szCs w:val="24"/>
        </w:rPr>
        <w:t>2.2. Права и обязанности Заказчика:</w:t>
      </w:r>
    </w:p>
    <w:p w:rsidR="00F241A2" w:rsidRDefault="00F241A2" w:rsidP="00931EC5">
      <w:pPr>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1</w:t>
      </w:r>
      <w:r w:rsidRPr="00931EC5">
        <w:rPr>
          <w:rFonts w:ascii="Times New Roman" w:hAnsi="Times New Roman" w:cs="Times New Roman"/>
        </w:rPr>
        <w:t>.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241A2" w:rsidRPr="00931EC5" w:rsidRDefault="00F241A2" w:rsidP="00931EC5">
      <w:pPr>
        <w:pStyle w:val="ConsPlusNormal"/>
        <w:ind w:firstLine="425"/>
        <w:jc w:val="both"/>
        <w:rPr>
          <w:rFonts w:ascii="Times New Roman" w:hAnsi="Times New Roman"/>
          <w:color w:val="000000"/>
          <w:sz w:val="24"/>
          <w:szCs w:val="24"/>
        </w:rPr>
      </w:pPr>
      <w:r w:rsidRPr="00931EC5">
        <w:rPr>
          <w:rFonts w:ascii="Times New Roman" w:hAnsi="Times New Roman"/>
          <w:color w:val="000000"/>
          <w:sz w:val="24"/>
          <w:szCs w:val="24"/>
        </w:rPr>
        <w:t>2.2.</w:t>
      </w:r>
      <w:r>
        <w:rPr>
          <w:rFonts w:ascii="Times New Roman" w:hAnsi="Times New Roman"/>
          <w:color w:val="000000"/>
          <w:sz w:val="24"/>
          <w:szCs w:val="24"/>
        </w:rPr>
        <w:t>2</w:t>
      </w:r>
      <w:r w:rsidRPr="00931EC5">
        <w:rPr>
          <w:rFonts w:ascii="Times New Roman" w:hAnsi="Times New Roman"/>
          <w:color w:val="000000"/>
          <w:sz w:val="24"/>
          <w:szCs w:val="24"/>
        </w:rPr>
        <w:t>. Осуществлять контроль за количеством, качеством и объемом поставок товара и проверять его на соответствие требованиям Контра</w:t>
      </w:r>
      <w:r>
        <w:rPr>
          <w:rFonts w:ascii="Times New Roman" w:hAnsi="Times New Roman"/>
          <w:color w:val="000000"/>
          <w:sz w:val="24"/>
          <w:szCs w:val="24"/>
        </w:rPr>
        <w:t>кта, не вмешиваясь в</w:t>
      </w:r>
      <w:r w:rsidRPr="00931EC5">
        <w:rPr>
          <w:rFonts w:ascii="Times New Roman" w:hAnsi="Times New Roman"/>
          <w:color w:val="000000"/>
          <w:sz w:val="24"/>
          <w:szCs w:val="24"/>
        </w:rPr>
        <w:t xml:space="preserve"> оперативно-хозяйственную деятельность Поставщика. Требовать от Поставщика надлежащего исполнения обязательств по Контракту. </w:t>
      </w:r>
    </w:p>
    <w:p w:rsidR="00F241A2" w:rsidRPr="00931EC5" w:rsidRDefault="00F241A2" w:rsidP="00931EC5">
      <w:pPr>
        <w:pStyle w:val="ConsPlusNormal"/>
        <w:ind w:firstLine="425"/>
        <w:jc w:val="both"/>
        <w:rPr>
          <w:rFonts w:ascii="Times New Roman" w:hAnsi="Times New Roman"/>
          <w:color w:val="000000"/>
          <w:sz w:val="24"/>
          <w:szCs w:val="24"/>
        </w:rPr>
      </w:pPr>
      <w:r w:rsidRPr="00931EC5">
        <w:rPr>
          <w:rFonts w:ascii="Times New Roman" w:hAnsi="Times New Roman"/>
          <w:color w:val="000000"/>
          <w:sz w:val="24"/>
          <w:szCs w:val="24"/>
        </w:rPr>
        <w:t>2.2.</w:t>
      </w:r>
      <w:r>
        <w:rPr>
          <w:rFonts w:ascii="Times New Roman" w:hAnsi="Times New Roman"/>
          <w:color w:val="000000"/>
          <w:sz w:val="24"/>
          <w:szCs w:val="24"/>
        </w:rPr>
        <w:t>3</w:t>
      </w:r>
      <w:r w:rsidRPr="00931EC5">
        <w:rPr>
          <w:rFonts w:ascii="Times New Roman" w:hAnsi="Times New Roman"/>
          <w:color w:val="000000"/>
          <w:sz w:val="24"/>
          <w:szCs w:val="24"/>
        </w:rPr>
        <w:t xml:space="preserve">. Оплатить Поставщику поставленный товар, предусмотренный пунктом 1.1. Контракта, в размерах и в сроки, установленные Контрактом. </w:t>
      </w:r>
    </w:p>
    <w:p w:rsidR="00F241A2" w:rsidRDefault="00F241A2" w:rsidP="00931EC5">
      <w:pPr>
        <w:autoSpaceDE w:val="0"/>
        <w:autoSpaceDN w:val="0"/>
        <w:adjustRightInd w:val="0"/>
        <w:ind w:firstLine="425"/>
        <w:jc w:val="both"/>
        <w:rPr>
          <w:rFonts w:ascii="Times New Roman" w:hAnsi="Times New Roman" w:cs="Times New Roman"/>
        </w:rPr>
      </w:pPr>
      <w:r>
        <w:rPr>
          <w:rFonts w:ascii="Times New Roman" w:hAnsi="Times New Roman" w:cs="Times New Roman"/>
        </w:rPr>
        <w:t xml:space="preserve">2.2.4. </w:t>
      </w:r>
      <w:r w:rsidRPr="00931EC5">
        <w:rPr>
          <w:rFonts w:ascii="Times New Roman" w:hAnsi="Times New Roman" w:cs="Times New Roman"/>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241A2" w:rsidRPr="00931EC5"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5</w:t>
      </w:r>
      <w:r w:rsidRPr="00931EC5">
        <w:rPr>
          <w:rFonts w:ascii="Times New Roman" w:hAnsi="Times New Roman" w:cs="Times New Roman"/>
        </w:rPr>
        <w:t>. Заказчик вправе требовать от Поставщика надлежащего исполнения обязательств в соответствии с Контрактом.</w:t>
      </w:r>
    </w:p>
    <w:p w:rsidR="00F241A2"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6</w:t>
      </w:r>
      <w:r w:rsidRPr="00931EC5">
        <w:rPr>
          <w:rFonts w:ascii="Times New Roman" w:hAnsi="Times New Roman" w:cs="Times New Roman"/>
        </w:rPr>
        <w:t>. Заказчик вправе требовать от Поставщика представления надлежащим образом оформленных документов, подтверждающих исполнение обязательств в соответствии с Контрактом.</w:t>
      </w:r>
    </w:p>
    <w:p w:rsidR="00F241A2" w:rsidRPr="00931EC5"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7</w:t>
      </w:r>
      <w:r w:rsidRPr="00931EC5">
        <w:rPr>
          <w:rFonts w:ascii="Times New Roman" w:hAnsi="Times New Roman" w:cs="Times New Roman"/>
        </w:rPr>
        <w:t>. Запрашивать информацию о ходе и состоянии исполнения обязательств по Контракту.</w:t>
      </w:r>
    </w:p>
    <w:p w:rsidR="00F241A2" w:rsidRPr="00861B58" w:rsidRDefault="00F241A2" w:rsidP="00D863B6">
      <w:pPr>
        <w:ind w:firstLine="426"/>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8</w:t>
      </w:r>
      <w:r w:rsidRPr="00931EC5">
        <w:rPr>
          <w:rFonts w:ascii="Times New Roman" w:hAnsi="Times New Roman" w:cs="Times New Roman"/>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Pr="00861B58">
        <w:rPr>
          <w:rFonts w:ascii="Times New Roman" w:hAnsi="Times New Roman" w:cs="Times New Roman"/>
        </w:rPr>
        <w:t>вправе создавать комиссии, привлекать экспертов, экспертные организации.</w:t>
      </w:r>
    </w:p>
    <w:p w:rsidR="00F241A2" w:rsidRPr="00931EC5"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Pr>
          <w:rFonts w:ascii="Times New Roman" w:hAnsi="Times New Roman" w:cs="Times New Roman"/>
        </w:rPr>
        <w:t>9</w:t>
      </w:r>
      <w:r w:rsidRPr="00931EC5">
        <w:rPr>
          <w:rFonts w:ascii="Times New Roman" w:hAnsi="Times New Roman" w:cs="Times New Roman"/>
        </w:rPr>
        <w:t>. Заказчик вправе отказаться от принятия и оплаты товара, не соответствующего требованиям Контракта.</w:t>
      </w:r>
    </w:p>
    <w:p w:rsidR="00F241A2"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2.2.1</w:t>
      </w:r>
      <w:r>
        <w:rPr>
          <w:rFonts w:ascii="Times New Roman" w:hAnsi="Times New Roman" w:cs="Times New Roman"/>
        </w:rPr>
        <w:t>0</w:t>
      </w:r>
      <w:r w:rsidRPr="00931EC5">
        <w:rPr>
          <w:rFonts w:ascii="Times New Roman" w:hAnsi="Times New Roman" w:cs="Times New Roma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F241A2" w:rsidRDefault="00F241A2"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p>
    <w:p w:rsidR="00F241A2" w:rsidRDefault="00F241A2" w:rsidP="00E03ADF">
      <w:pPr>
        <w:pStyle w:val="ConsPlusNormal"/>
        <w:keepNext/>
        <w:ind w:left="-57" w:firstLine="454"/>
        <w:jc w:val="center"/>
        <w:rPr>
          <w:rFonts w:ascii="Times New Roman" w:hAnsi="Times New Roman"/>
          <w:b/>
          <w:caps/>
          <w:sz w:val="18"/>
          <w:szCs w:val="18"/>
        </w:rPr>
      </w:pPr>
      <w:r w:rsidRPr="00A35D5D">
        <w:rPr>
          <w:rFonts w:ascii="Times New Roman" w:hAnsi="Times New Roman"/>
          <w:b/>
          <w:caps/>
          <w:sz w:val="24"/>
          <w:szCs w:val="24"/>
        </w:rPr>
        <w:t>3. Цена кон</w:t>
      </w:r>
      <w:r>
        <w:rPr>
          <w:rFonts w:ascii="Times New Roman" w:hAnsi="Times New Roman"/>
          <w:b/>
          <w:caps/>
          <w:sz w:val="24"/>
          <w:szCs w:val="24"/>
        </w:rPr>
        <w:t>тракта, порядок И СРОКИ ОПЛАТЫ</w:t>
      </w:r>
    </w:p>
    <w:p w:rsidR="00F241A2" w:rsidRPr="004F420C" w:rsidRDefault="00F241A2" w:rsidP="00E03ADF">
      <w:pPr>
        <w:pStyle w:val="ConsPlusNormal"/>
        <w:keepNext/>
        <w:ind w:left="-57" w:firstLine="454"/>
        <w:jc w:val="center"/>
        <w:rPr>
          <w:rFonts w:ascii="Times New Roman" w:hAnsi="Times New Roman"/>
          <w:b/>
          <w:caps/>
          <w:sz w:val="24"/>
          <w:szCs w:val="24"/>
        </w:rPr>
      </w:pPr>
    </w:p>
    <w:p w:rsidR="00F241A2" w:rsidRPr="00A35D5D" w:rsidRDefault="00F241A2" w:rsidP="00CF7D5F">
      <w:pPr>
        <w:pStyle w:val="HTMLPreformatted"/>
        <w:ind w:firstLine="426"/>
        <w:jc w:val="both"/>
        <w:rPr>
          <w:rFonts w:ascii="Times New Roman" w:hAnsi="Times New Roman" w:cs="Times New Roman"/>
          <w:sz w:val="24"/>
          <w:szCs w:val="24"/>
        </w:rPr>
      </w:pPr>
      <w:r w:rsidRPr="00A35D5D">
        <w:rPr>
          <w:rFonts w:ascii="Times New Roman" w:hAnsi="Times New Roman" w:cs="Times New Roman"/>
          <w:sz w:val="24"/>
          <w:szCs w:val="24"/>
        </w:rPr>
        <w:t xml:space="preserve">3.1. </w:t>
      </w:r>
      <w:r w:rsidRPr="00C97187">
        <w:rPr>
          <w:rFonts w:ascii="Times New Roman" w:hAnsi="Times New Roman" w:cs="Times New Roman"/>
          <w:sz w:val="24"/>
          <w:szCs w:val="24"/>
        </w:rPr>
        <w:t xml:space="preserve">Общая цена Контракта составляет </w:t>
      </w:r>
      <w:r w:rsidRPr="00C97187">
        <w:rPr>
          <w:rFonts w:ascii="Times New Roman" w:hAnsi="Times New Roman" w:cs="Times New Roman"/>
          <w:b/>
          <w:sz w:val="24"/>
          <w:szCs w:val="24"/>
        </w:rPr>
        <w:t xml:space="preserve">____ </w:t>
      </w:r>
      <w:r>
        <w:rPr>
          <w:rFonts w:ascii="Times New Roman" w:hAnsi="Times New Roman" w:cs="Times New Roman"/>
          <w:sz w:val="24"/>
          <w:szCs w:val="24"/>
        </w:rPr>
        <w:t xml:space="preserve">руб. </w:t>
      </w:r>
      <w:r w:rsidRPr="00C97187">
        <w:rPr>
          <w:rFonts w:ascii="Times New Roman" w:hAnsi="Times New Roman" w:cs="Times New Roman"/>
          <w:sz w:val="24"/>
          <w:szCs w:val="24"/>
        </w:rPr>
        <w:t>(_________________________________),</w:t>
      </w:r>
      <w:r>
        <w:rPr>
          <w:rFonts w:ascii="Times New Roman" w:hAnsi="Times New Roman" w:cs="Times New Roman"/>
          <w:sz w:val="24"/>
          <w:szCs w:val="24"/>
        </w:rPr>
        <w:t xml:space="preserve"> _</w:t>
      </w:r>
      <w:r w:rsidRPr="00C97187">
        <w:rPr>
          <w:rFonts w:ascii="Times New Roman" w:hAnsi="Times New Roman" w:cs="Times New Roman"/>
          <w:sz w:val="24"/>
          <w:szCs w:val="24"/>
        </w:rPr>
        <w:t xml:space="preserve"> НДС _____________в соответствии с приложением №1 к Контракту.</w:t>
      </w:r>
    </w:p>
    <w:p w:rsidR="00F241A2" w:rsidRPr="00714777" w:rsidRDefault="00F241A2" w:rsidP="00CF7D5F">
      <w:pPr>
        <w:autoSpaceDE w:val="0"/>
        <w:autoSpaceDN w:val="0"/>
        <w:adjustRightInd w:val="0"/>
        <w:ind w:firstLine="426"/>
        <w:jc w:val="both"/>
        <w:rPr>
          <w:rFonts w:ascii="Times New Roman" w:hAnsi="Times New Roman" w:cs="Times New Roman"/>
          <w:bCs/>
        </w:rPr>
      </w:pPr>
      <w:r w:rsidRPr="00A35D5D">
        <w:rPr>
          <w:rFonts w:ascii="Times New Roman" w:hAnsi="Times New Roman" w:cs="Times New Roman"/>
        </w:rPr>
        <w:t xml:space="preserve">3.2. </w:t>
      </w:r>
      <w:r w:rsidRPr="002B14AA">
        <w:rPr>
          <w:rFonts w:ascii="Times New Roman" w:hAnsi="Times New Roman" w:cs="Times New Roman"/>
          <w:bCs/>
        </w:rPr>
        <w:t xml:space="preserve">Цена Контракта является твердой и определяется на </w:t>
      </w:r>
      <w:r>
        <w:rPr>
          <w:rFonts w:ascii="Times New Roman" w:hAnsi="Times New Roman" w:cs="Times New Roman"/>
          <w:bCs/>
        </w:rPr>
        <w:t>весь срок исполнения Контракта.</w:t>
      </w:r>
    </w:p>
    <w:p w:rsidR="00F241A2" w:rsidRPr="002B14AA" w:rsidRDefault="00F241A2" w:rsidP="00CF7D5F">
      <w:pPr>
        <w:autoSpaceDE w:val="0"/>
        <w:autoSpaceDN w:val="0"/>
        <w:adjustRightInd w:val="0"/>
        <w:ind w:firstLine="426"/>
        <w:jc w:val="both"/>
        <w:rPr>
          <w:rFonts w:ascii="Times New Roman" w:hAnsi="Times New Roman" w:cs="Times New Roman"/>
          <w:bCs/>
        </w:rPr>
      </w:pPr>
      <w:r w:rsidRPr="002B14AA">
        <w:rPr>
          <w:rFonts w:ascii="Times New Roman" w:hAnsi="Times New Roman" w:cs="Times New Roman"/>
          <w:bCs/>
        </w:rPr>
        <w:t>Изменение существенных условий Контракта в ходе его исполнения допускается исключительно в случаях, предусмотренных Законом.</w:t>
      </w:r>
    </w:p>
    <w:p w:rsidR="00F241A2" w:rsidRDefault="00F241A2" w:rsidP="00CF7D5F">
      <w:pPr>
        <w:ind w:firstLine="426"/>
        <w:jc w:val="both"/>
        <w:rPr>
          <w:rFonts w:ascii="Times New Roman" w:hAnsi="Times New Roman" w:cs="Times New Roman"/>
        </w:rPr>
      </w:pPr>
      <w:r w:rsidRPr="00A35D5D">
        <w:rPr>
          <w:rFonts w:ascii="Times New Roman" w:hAnsi="Times New Roman" w:cs="Times New Roman"/>
        </w:rPr>
        <w:t xml:space="preserve">Цена Контракта может быть снижена по соглашению Сторон без изменения предусмотренных Контрактом количества товара и иных условий Контракта в соответствии с действующим законодательством </w:t>
      </w:r>
      <w:r w:rsidRPr="00424A00">
        <w:rPr>
          <w:rFonts w:ascii="Times New Roman" w:hAnsi="Times New Roman" w:cs="Times New Roman"/>
        </w:rPr>
        <w:t>Российской Федерации</w:t>
      </w:r>
      <w:r w:rsidRPr="00A35D5D">
        <w:rPr>
          <w:rFonts w:ascii="Times New Roman" w:hAnsi="Times New Roman" w:cs="Times New Roman"/>
        </w:rPr>
        <w:t>.</w:t>
      </w:r>
    </w:p>
    <w:p w:rsidR="00F241A2" w:rsidRPr="00A35D5D" w:rsidRDefault="00F241A2" w:rsidP="00CF7D5F">
      <w:pPr>
        <w:ind w:firstLine="426"/>
        <w:jc w:val="both"/>
        <w:rPr>
          <w:rFonts w:ascii="Times New Roman" w:hAnsi="Times New Roman" w:cs="Times New Roman"/>
        </w:rPr>
      </w:pPr>
      <w:r w:rsidRPr="00A35D5D">
        <w:rPr>
          <w:rFonts w:ascii="Times New Roman" w:hAnsi="Times New Roman" w:cs="Times New Roman"/>
        </w:rPr>
        <w:t>3.</w:t>
      </w:r>
      <w:r>
        <w:rPr>
          <w:rFonts w:ascii="Times New Roman" w:hAnsi="Times New Roman" w:cs="Times New Roman"/>
        </w:rPr>
        <w:t>3</w:t>
      </w:r>
      <w:r w:rsidRPr="00A35D5D">
        <w:rPr>
          <w:rFonts w:ascii="Times New Roman" w:hAnsi="Times New Roman" w:cs="Times New Roman"/>
        </w:rPr>
        <w:t xml:space="preserve">. Ценой Контракта учтены </w:t>
      </w:r>
      <w:r w:rsidRPr="00A35D5D">
        <w:rPr>
          <w:rFonts w:ascii="Times New Roman" w:hAnsi="Times New Roman" w:cs="Times New Roman"/>
          <w:iCs/>
        </w:rPr>
        <w:t xml:space="preserve">все расходы по поставке товара, в том числе расходы на: перевозку, доставку, </w:t>
      </w:r>
      <w:r w:rsidRPr="00A35D5D">
        <w:rPr>
          <w:rFonts w:ascii="Times New Roman" w:hAnsi="Times New Roman" w:cs="Times New Roman"/>
          <w:bCs/>
        </w:rPr>
        <w:t>погрузку и разгрузку</w:t>
      </w:r>
      <w:r w:rsidRPr="00A35D5D">
        <w:rPr>
          <w:rFonts w:ascii="Times New Roman" w:hAnsi="Times New Roman" w:cs="Times New Roman"/>
          <w:iCs/>
        </w:rPr>
        <w:t xml:space="preserve">, </w:t>
      </w:r>
      <w:r w:rsidRPr="00A35D5D">
        <w:rPr>
          <w:rFonts w:ascii="Times New Roman" w:hAnsi="Times New Roman" w:cs="Times New Roman"/>
        </w:rPr>
        <w:t>уплату таможенных пошлин, страхование, налоги, сбор</w:t>
      </w:r>
      <w:r>
        <w:rPr>
          <w:rFonts w:ascii="Times New Roman" w:hAnsi="Times New Roman" w:cs="Times New Roman"/>
        </w:rPr>
        <w:t>ы и другие обязательные платежи, необходимые для исполнения всех обязательств по Контракту.</w:t>
      </w:r>
    </w:p>
    <w:p w:rsidR="00F241A2" w:rsidRPr="00A35D5D" w:rsidRDefault="00F241A2" w:rsidP="00CF7D5F">
      <w:pPr>
        <w:pStyle w:val="BodyTextIndent2"/>
        <w:spacing w:after="0" w:line="240" w:lineRule="auto"/>
        <w:ind w:left="0" w:firstLine="426"/>
        <w:jc w:val="both"/>
      </w:pPr>
      <w:r w:rsidRPr="00A35D5D">
        <w:t>3.</w:t>
      </w:r>
      <w:r>
        <w:t>4</w:t>
      </w:r>
      <w:r w:rsidRPr="00A35D5D">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241A2" w:rsidRPr="00A35D5D" w:rsidRDefault="00F241A2" w:rsidP="00CF7D5F">
      <w:pPr>
        <w:ind w:firstLine="426"/>
        <w:jc w:val="both"/>
        <w:rPr>
          <w:rFonts w:ascii="Times New Roman" w:hAnsi="Times New Roman" w:cs="Times New Roman"/>
        </w:rPr>
      </w:pPr>
      <w:r w:rsidRPr="00A35D5D">
        <w:rPr>
          <w:rFonts w:ascii="Times New Roman" w:hAnsi="Times New Roman" w:cs="Times New Roman"/>
        </w:rPr>
        <w:t>3.</w:t>
      </w:r>
      <w:r>
        <w:rPr>
          <w:rFonts w:ascii="Times New Roman" w:hAnsi="Times New Roman" w:cs="Times New Roman"/>
        </w:rPr>
        <w:t>5</w:t>
      </w:r>
      <w:r w:rsidRPr="00A35D5D">
        <w:rPr>
          <w:rFonts w:ascii="Times New Roman" w:hAnsi="Times New Roman" w:cs="Times New Roman"/>
        </w:rPr>
        <w:t xml:space="preserve">. Авансирование </w:t>
      </w:r>
      <w:r>
        <w:rPr>
          <w:rFonts w:ascii="Times New Roman" w:hAnsi="Times New Roman" w:cs="Times New Roman"/>
        </w:rPr>
        <w:t xml:space="preserve">Контрактом </w:t>
      </w:r>
      <w:r w:rsidRPr="00A35D5D">
        <w:rPr>
          <w:rFonts w:ascii="Times New Roman" w:hAnsi="Times New Roman" w:cs="Times New Roman"/>
        </w:rPr>
        <w:t>не предусмотрено. Оплата производится по факту поставки товара на основании счета, счета-фактуры (при наличии)</w:t>
      </w:r>
      <w:r>
        <w:rPr>
          <w:rFonts w:ascii="Times New Roman" w:hAnsi="Times New Roman" w:cs="Times New Roman"/>
        </w:rPr>
        <w:t>, товарной накладной</w:t>
      </w:r>
      <w:r w:rsidRPr="00A35D5D">
        <w:rPr>
          <w:rFonts w:ascii="Times New Roman" w:hAnsi="Times New Roman" w:cs="Times New Roman"/>
        </w:rPr>
        <w:t xml:space="preserve"> </w:t>
      </w:r>
      <w:r>
        <w:rPr>
          <w:rFonts w:ascii="Times New Roman" w:hAnsi="Times New Roman" w:cs="Times New Roman"/>
        </w:rPr>
        <w:t>в течение 10 рабочих дней</w:t>
      </w:r>
      <w:r w:rsidRPr="00A35D5D">
        <w:rPr>
          <w:rFonts w:ascii="Times New Roman" w:hAnsi="Times New Roman" w:cs="Times New Roman"/>
        </w:rPr>
        <w:t xml:space="preserve"> с даты подписания </w:t>
      </w:r>
      <w:r>
        <w:rPr>
          <w:rFonts w:ascii="Times New Roman" w:hAnsi="Times New Roman" w:cs="Times New Roman"/>
        </w:rPr>
        <w:t>Заказчиком</w:t>
      </w:r>
      <w:r w:rsidRPr="00A35D5D">
        <w:rPr>
          <w:rFonts w:ascii="Times New Roman" w:hAnsi="Times New Roman" w:cs="Times New Roman"/>
        </w:rPr>
        <w:t xml:space="preserve"> </w:t>
      </w:r>
      <w:r>
        <w:rPr>
          <w:rFonts w:ascii="Times New Roman" w:hAnsi="Times New Roman" w:cs="Times New Roman"/>
        </w:rPr>
        <w:t>товарной накладной.</w:t>
      </w:r>
    </w:p>
    <w:p w:rsidR="00F241A2" w:rsidRDefault="00F241A2" w:rsidP="00CF7D5F">
      <w:pPr>
        <w:ind w:firstLine="426"/>
        <w:jc w:val="both"/>
        <w:rPr>
          <w:rFonts w:ascii="Times New Roman" w:hAnsi="Times New Roman" w:cs="Times New Roman"/>
        </w:rPr>
      </w:pPr>
      <w:r w:rsidRPr="00A35D5D">
        <w:rPr>
          <w:rFonts w:ascii="Times New Roman" w:hAnsi="Times New Roman" w:cs="Times New Roman"/>
        </w:rPr>
        <w:t>Оплата по Контракту осуществляется по безналичному расчету с лицевого счета Заказчика</w:t>
      </w:r>
      <w:r>
        <w:rPr>
          <w:rFonts w:ascii="Times New Roman" w:hAnsi="Times New Roman" w:cs="Times New Roman"/>
        </w:rPr>
        <w:t xml:space="preserve"> путем перечисления денежных средств на расчетный счет Поставщика</w:t>
      </w:r>
      <w:r w:rsidRPr="00A35D5D">
        <w:rPr>
          <w:rFonts w:ascii="Times New Roman" w:hAnsi="Times New Roman" w:cs="Times New Roman"/>
        </w:rPr>
        <w:t>.</w:t>
      </w:r>
    </w:p>
    <w:p w:rsidR="00F241A2" w:rsidRPr="00FE6952" w:rsidRDefault="00F241A2" w:rsidP="00CF7D5F">
      <w:pPr>
        <w:ind w:firstLine="426"/>
        <w:jc w:val="both"/>
        <w:rPr>
          <w:rFonts w:ascii="Times New Roman" w:hAnsi="Times New Roman" w:cs="Times New Roman"/>
        </w:rPr>
      </w:pPr>
      <w:r w:rsidRPr="00932580">
        <w:rPr>
          <w:rFonts w:ascii="Times New Roman" w:hAnsi="Times New Roman" w:cs="Times New Roman"/>
        </w:rPr>
        <w:t>Ва</w:t>
      </w:r>
      <w:r>
        <w:rPr>
          <w:rFonts w:ascii="Times New Roman" w:hAnsi="Times New Roman" w:cs="Times New Roman"/>
        </w:rPr>
        <w:t>лютой, используемой для расчетов с Поставщиком, является российский рубль.</w:t>
      </w:r>
    </w:p>
    <w:p w:rsidR="00F241A2" w:rsidRPr="002B3C87" w:rsidRDefault="00F241A2" w:rsidP="00CF7D5F">
      <w:pPr>
        <w:ind w:firstLine="426"/>
        <w:jc w:val="both"/>
        <w:rPr>
          <w:rFonts w:ascii="Times New Roman" w:hAnsi="Times New Roman" w:cs="Times New Roman"/>
        </w:rPr>
      </w:pPr>
      <w:r w:rsidRPr="00FE6952">
        <w:rPr>
          <w:rFonts w:ascii="Times New Roman" w:hAnsi="Times New Roman" w:cs="Times New Roman"/>
        </w:rPr>
        <w:t>3.</w:t>
      </w:r>
      <w:r>
        <w:rPr>
          <w:rFonts w:ascii="Times New Roman" w:hAnsi="Times New Roman" w:cs="Times New Roman"/>
        </w:rPr>
        <w:t>6</w:t>
      </w:r>
      <w:r w:rsidRPr="00FE6952">
        <w:rPr>
          <w:rFonts w:ascii="Times New Roman" w:hAnsi="Times New Roman" w:cs="Times New Roman"/>
        </w:rPr>
        <w:t xml:space="preserve">.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Pr="000D4F5C">
        <w:rPr>
          <w:rFonts w:ascii="Times New Roman" w:hAnsi="Times New Roman" w:cs="Times New Roman"/>
        </w:rPr>
        <w:t>пунктами 5.</w:t>
      </w:r>
      <w:r w:rsidRPr="002B3C87">
        <w:rPr>
          <w:rFonts w:ascii="Times New Roman" w:hAnsi="Times New Roman" w:cs="Times New Roman"/>
        </w:rPr>
        <w:t>7 и 6.12 Контракта.</w:t>
      </w:r>
    </w:p>
    <w:p w:rsidR="00F241A2" w:rsidRDefault="00F241A2" w:rsidP="00CF7D5F">
      <w:pPr>
        <w:pStyle w:val="BodyTextIndent2"/>
        <w:spacing w:after="0" w:line="240" w:lineRule="auto"/>
        <w:ind w:left="0" w:firstLine="426"/>
        <w:jc w:val="both"/>
      </w:pPr>
      <w:r w:rsidRPr="002B3C87">
        <w:t>3.7. Источник финансирования: Внебюджетные средства, Средства бюджетных</w:t>
      </w:r>
      <w:r w:rsidRPr="00F656D6">
        <w:t xml:space="preserve"> учреждений</w:t>
      </w:r>
      <w:r w:rsidRPr="00DB768C">
        <w:rPr>
          <w:color w:val="000000"/>
        </w:rPr>
        <w:t>, КВР 244</w:t>
      </w:r>
      <w:r w:rsidRPr="00691FA4">
        <w:t>.</w:t>
      </w:r>
    </w:p>
    <w:p w:rsidR="00F241A2" w:rsidRPr="00907341" w:rsidRDefault="00F241A2" w:rsidP="00907341">
      <w:pPr>
        <w:pStyle w:val="BodyTextIndent2"/>
        <w:spacing w:after="0" w:line="240" w:lineRule="auto"/>
        <w:ind w:left="0" w:firstLine="426"/>
        <w:jc w:val="both"/>
      </w:pPr>
      <w:r>
        <w:t xml:space="preserve">3.8. </w:t>
      </w:r>
      <w:r w:rsidRPr="00907341">
        <w:t xml:space="preserve">Обязанности Заказчика по оплате </w:t>
      </w:r>
      <w:r>
        <w:t>поставленного Товара</w:t>
      </w:r>
      <w:r w:rsidRPr="00907341">
        <w:t xml:space="preserve"> считаются исполненными с момента списания денежных средств со счета Заказчика.</w:t>
      </w:r>
    </w:p>
    <w:p w:rsidR="00F241A2" w:rsidRPr="00907341" w:rsidRDefault="00F241A2" w:rsidP="00907341">
      <w:pPr>
        <w:pStyle w:val="BodyTextIndent2"/>
        <w:spacing w:after="0" w:line="240" w:lineRule="auto"/>
        <w:ind w:left="0" w:firstLine="426"/>
        <w:jc w:val="both"/>
      </w:pPr>
      <w:r w:rsidRPr="00907341">
        <w:t xml:space="preserve">Заказчик не несет ответственности за задержки в получении </w:t>
      </w:r>
      <w:r>
        <w:t>Поставщиком</w:t>
      </w:r>
      <w:r w:rsidRPr="00907341">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F241A2" w:rsidRPr="004F420C" w:rsidRDefault="00F241A2" w:rsidP="0001586C">
      <w:pPr>
        <w:pStyle w:val="ConsPlusNormal"/>
        <w:ind w:firstLine="709"/>
        <w:jc w:val="center"/>
        <w:rPr>
          <w:rFonts w:ascii="Times New Roman" w:hAnsi="Times New Roman"/>
          <w:b/>
          <w:caps/>
          <w:sz w:val="24"/>
          <w:szCs w:val="24"/>
        </w:rPr>
      </w:pPr>
    </w:p>
    <w:p w:rsidR="00F241A2" w:rsidRPr="0001586C" w:rsidRDefault="00F241A2" w:rsidP="001D63A4">
      <w:pPr>
        <w:pStyle w:val="ConsPlusNormal"/>
        <w:ind w:firstLine="709"/>
        <w:jc w:val="center"/>
        <w:rPr>
          <w:rFonts w:ascii="Times New Roman" w:hAnsi="Times New Roman"/>
          <w:b/>
          <w:caps/>
          <w:sz w:val="24"/>
          <w:szCs w:val="24"/>
        </w:rPr>
      </w:pPr>
      <w:r w:rsidRPr="00802B37">
        <w:rPr>
          <w:rFonts w:ascii="Times New Roman" w:hAnsi="Times New Roman"/>
          <w:b/>
          <w:caps/>
          <w:sz w:val="24"/>
          <w:szCs w:val="24"/>
        </w:rPr>
        <w:t>4. Качество</w:t>
      </w:r>
    </w:p>
    <w:p w:rsidR="00F241A2" w:rsidRPr="004F420C" w:rsidRDefault="00F241A2" w:rsidP="001D63A4">
      <w:pPr>
        <w:pStyle w:val="ConsPlusNormal"/>
        <w:ind w:firstLine="709"/>
        <w:jc w:val="center"/>
        <w:rPr>
          <w:rFonts w:ascii="Times New Roman" w:hAnsi="Times New Roman"/>
          <w:b/>
          <w:caps/>
          <w:sz w:val="24"/>
          <w:szCs w:val="24"/>
        </w:rPr>
      </w:pPr>
    </w:p>
    <w:p w:rsidR="00F241A2" w:rsidRDefault="00F241A2" w:rsidP="006D6F47">
      <w:pPr>
        <w:ind w:firstLine="425"/>
        <w:jc w:val="both"/>
        <w:rPr>
          <w:rFonts w:ascii="Times New Roman" w:hAnsi="Times New Roman" w:cs="Times New Roman"/>
        </w:rPr>
      </w:pPr>
      <w:r w:rsidRPr="0065000D">
        <w:rPr>
          <w:rFonts w:ascii="Times New Roman" w:hAnsi="Times New Roman" w:cs="Times New Roman"/>
        </w:rPr>
        <w:t>4.1. Поставщик</w:t>
      </w:r>
      <w:r w:rsidRPr="0001586C">
        <w:rPr>
          <w:rFonts w:ascii="Times New Roman" w:hAnsi="Times New Roman" w:cs="Times New Roman"/>
        </w:rPr>
        <w:t xml:space="preserve">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F241A2" w:rsidRDefault="00F241A2" w:rsidP="006D6F47">
      <w:pPr>
        <w:ind w:firstLine="425"/>
        <w:jc w:val="both"/>
        <w:rPr>
          <w:rFonts w:ascii="Times New Roman" w:hAnsi="Times New Roman" w:cs="Times New Roman"/>
        </w:rPr>
      </w:pPr>
      <w:r w:rsidRPr="00802B37">
        <w:rPr>
          <w:rFonts w:ascii="Times New Roman" w:hAnsi="Times New Roman" w:cs="Times New Roman"/>
        </w:rPr>
        <w:t>4.2. Количество поставляемого Поставщиком товара должно строго соответствовать количеству товара, указанному в приложении № 1 к Контракту.</w:t>
      </w:r>
    </w:p>
    <w:p w:rsidR="00F241A2" w:rsidRDefault="00F241A2" w:rsidP="00827A06">
      <w:pPr>
        <w:ind w:firstLine="425"/>
        <w:jc w:val="both"/>
        <w:rPr>
          <w:rFonts w:ascii="Times New Roman" w:hAnsi="Times New Roman" w:cs="Times New Roman"/>
        </w:rPr>
      </w:pPr>
      <w:r>
        <w:rPr>
          <w:rFonts w:ascii="Times New Roman" w:hAnsi="Times New Roman" w:cs="Times New Roman"/>
        </w:rPr>
        <w:t xml:space="preserve">4.3. </w:t>
      </w:r>
      <w:r w:rsidRPr="006D6F47">
        <w:rPr>
          <w:rFonts w:ascii="Times New Roman" w:hAnsi="Times New Roman" w:cs="Times New Roman"/>
        </w:rPr>
        <w:t>Поставляемый товар должен быть 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F241A2" w:rsidRPr="00827A06" w:rsidRDefault="00F241A2" w:rsidP="00827A06">
      <w:pPr>
        <w:autoSpaceDE w:val="0"/>
        <w:autoSpaceDN w:val="0"/>
        <w:adjustRightInd w:val="0"/>
        <w:ind w:firstLine="425"/>
        <w:jc w:val="both"/>
        <w:rPr>
          <w:rFonts w:ascii="Times New Roman" w:hAnsi="Times New Roman" w:cs="Times New Roman"/>
        </w:rPr>
      </w:pPr>
      <w:r>
        <w:rPr>
          <w:rFonts w:ascii="Times New Roman" w:hAnsi="Times New Roman" w:cs="Times New Roman"/>
        </w:rPr>
        <w:t>4.4</w:t>
      </w:r>
      <w:r w:rsidRPr="006D6F47">
        <w:rPr>
          <w:rFonts w:ascii="Times New Roman" w:hAnsi="Times New Roman" w:cs="Times New Roman"/>
        </w:rPr>
        <w:t xml:space="preserve">. </w:t>
      </w:r>
      <w:r w:rsidRPr="00827A06">
        <w:rPr>
          <w:rFonts w:ascii="Times New Roman" w:hAnsi="Times New Roman" w:cs="Times New Roman"/>
        </w:rPr>
        <w:t xml:space="preserve">Поставляемый товар </w:t>
      </w:r>
      <w:r>
        <w:rPr>
          <w:rFonts w:ascii="Times New Roman" w:hAnsi="Times New Roman" w:cs="Times New Roman"/>
        </w:rPr>
        <w:t xml:space="preserve">должен </w:t>
      </w:r>
      <w:r w:rsidRPr="00827A06">
        <w:rPr>
          <w:rFonts w:ascii="Times New Roman" w:hAnsi="Times New Roman" w:cs="Times New Roman"/>
        </w:rPr>
        <w:t>отвечать требованиям качества, безопасности жизни и здоровья, а также иным требованиям (санитарным нормам и правилам, государственным стандартам и т.п.).</w:t>
      </w:r>
    </w:p>
    <w:p w:rsidR="00F241A2" w:rsidRPr="006D6F47" w:rsidRDefault="00F241A2" w:rsidP="00827A06">
      <w:pPr>
        <w:ind w:firstLine="425"/>
        <w:jc w:val="both"/>
        <w:rPr>
          <w:rFonts w:ascii="Times New Roman" w:hAnsi="Times New Roman" w:cs="Times New Roman"/>
        </w:rPr>
      </w:pPr>
      <w:r>
        <w:rPr>
          <w:rFonts w:ascii="Times New Roman" w:hAnsi="Times New Roman" w:cs="Times New Roman"/>
        </w:rPr>
        <w:t>4.5</w:t>
      </w:r>
      <w:r w:rsidRPr="006D6F47">
        <w:rPr>
          <w:rFonts w:ascii="Times New Roman" w:hAnsi="Times New Roman" w:cs="Times New Roman"/>
        </w:rPr>
        <w:t>.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rsidR="00F241A2" w:rsidRDefault="00F241A2" w:rsidP="00827A06">
      <w:pPr>
        <w:ind w:firstLine="425"/>
        <w:jc w:val="both"/>
        <w:rPr>
          <w:rFonts w:ascii="Times New Roman" w:hAnsi="Times New Roman" w:cs="Times New Roman"/>
        </w:rPr>
      </w:pPr>
      <w:r>
        <w:rPr>
          <w:rFonts w:ascii="Times New Roman" w:hAnsi="Times New Roman" w:cs="Times New Roman"/>
        </w:rPr>
        <w:t>4.6</w:t>
      </w:r>
      <w:r w:rsidRPr="006D6F47">
        <w:rPr>
          <w:rFonts w:ascii="Times New Roman" w:hAnsi="Times New Roman" w:cs="Times New Roman"/>
        </w:rPr>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F241A2" w:rsidRPr="004F420C" w:rsidRDefault="00F241A2" w:rsidP="006D6F47">
      <w:pPr>
        <w:ind w:firstLine="425"/>
        <w:jc w:val="both"/>
        <w:rPr>
          <w:rFonts w:ascii="Times New Roman" w:hAnsi="Times New Roman" w:cs="Times New Roman"/>
        </w:rPr>
      </w:pPr>
      <w:r w:rsidRPr="004F420C">
        <w:rPr>
          <w:rFonts w:ascii="Times New Roman" w:hAnsi="Times New Roman" w:cs="Times New Roman"/>
        </w:rPr>
        <w:t>4.7. В случае обнаружения фактов отступлений от условий контракта заказчик вправе применить к поставщику меры ответственности.</w:t>
      </w:r>
    </w:p>
    <w:p w:rsidR="00F241A2" w:rsidRPr="004F420C" w:rsidRDefault="00F241A2" w:rsidP="006D6F47">
      <w:pPr>
        <w:ind w:firstLine="425"/>
        <w:jc w:val="both"/>
        <w:rPr>
          <w:rFonts w:ascii="Times New Roman" w:hAnsi="Times New Roman" w:cs="Times New Roman"/>
        </w:rPr>
      </w:pPr>
      <w:r w:rsidRPr="004F420C">
        <w:rPr>
          <w:rFonts w:ascii="Times New Roman" w:hAnsi="Times New Roman" w:cs="Times New Roman"/>
        </w:rPr>
        <w:t xml:space="preserve">В том числе поставщик несет ответственность за: </w:t>
      </w:r>
    </w:p>
    <w:p w:rsidR="00F241A2" w:rsidRPr="004F420C" w:rsidRDefault="00F241A2" w:rsidP="006D6F47">
      <w:pPr>
        <w:ind w:firstLine="425"/>
        <w:jc w:val="both"/>
        <w:rPr>
          <w:rFonts w:ascii="Times New Roman" w:hAnsi="Times New Roman" w:cs="Times New Roman"/>
        </w:rPr>
      </w:pPr>
      <w:r w:rsidRPr="004F420C">
        <w:rPr>
          <w:rFonts w:ascii="Times New Roman" w:hAnsi="Times New Roman" w:cs="Times New Roman"/>
        </w:rPr>
        <w:t>- отсутствие при поставке сертификатов соответствия (деклараций о соответствии) или заверенных соответствующим образом копий;</w:t>
      </w:r>
    </w:p>
    <w:p w:rsidR="00F241A2" w:rsidRPr="004F420C" w:rsidRDefault="00F241A2" w:rsidP="006D6F47">
      <w:pPr>
        <w:ind w:firstLine="425"/>
        <w:jc w:val="both"/>
        <w:rPr>
          <w:rFonts w:ascii="Times New Roman" w:hAnsi="Times New Roman" w:cs="Times New Roman"/>
        </w:rPr>
      </w:pPr>
      <w:r w:rsidRPr="004F420C">
        <w:rPr>
          <w:rFonts w:ascii="Times New Roman" w:hAnsi="Times New Roman" w:cs="Times New Roman"/>
        </w:rPr>
        <w:t>- за отсутствие при предъявлении сертификатов соответствия знака соответствия (в местах нанесения, указанных в сертификате);</w:t>
      </w:r>
    </w:p>
    <w:p w:rsidR="00F241A2" w:rsidRPr="004F420C" w:rsidRDefault="00F241A2" w:rsidP="006D6F47">
      <w:pPr>
        <w:ind w:firstLine="425"/>
        <w:jc w:val="both"/>
        <w:rPr>
          <w:rFonts w:ascii="Times New Roman" w:hAnsi="Times New Roman" w:cs="Times New Roman"/>
        </w:rPr>
      </w:pPr>
      <w:r w:rsidRPr="004F420C">
        <w:rPr>
          <w:rFonts w:ascii="Times New Roman" w:hAnsi="Times New Roman" w:cs="Times New Roman"/>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241A2" w:rsidRPr="004F420C" w:rsidRDefault="00F241A2" w:rsidP="00827A06">
      <w:pPr>
        <w:ind w:firstLine="425"/>
        <w:jc w:val="both"/>
        <w:rPr>
          <w:rFonts w:ascii="Times New Roman" w:hAnsi="Times New Roman" w:cs="Times New Roman"/>
        </w:rPr>
      </w:pPr>
      <w:r w:rsidRPr="004F420C">
        <w:rPr>
          <w:rFonts w:ascii="Times New Roman" w:hAnsi="Times New Roman" w:cs="Times New Roman"/>
        </w:rPr>
        <w:t xml:space="preserve">4.8. Поставщик предоставляет гарантию на товар в пределах гарантийного срока, установленного производителем данного товара, но не менее 12 (двенадцать) месяцев со дня подписания Заказчиком товарной накладной. </w:t>
      </w:r>
    </w:p>
    <w:p w:rsidR="00F241A2" w:rsidRPr="004F420C" w:rsidRDefault="00F241A2" w:rsidP="00827A06">
      <w:pPr>
        <w:ind w:firstLine="425"/>
        <w:jc w:val="both"/>
        <w:rPr>
          <w:rFonts w:ascii="Times New Roman" w:hAnsi="Times New Roman" w:cs="Times New Roman"/>
        </w:rPr>
      </w:pPr>
      <w:r w:rsidRPr="004F420C">
        <w:rPr>
          <w:rFonts w:ascii="Times New Roman" w:hAnsi="Times New Roman" w:cs="Times New Roman"/>
        </w:rPr>
        <w:t>Устранение недостатков, дефектов, неполадок при эксплуатации в течение гарантийного срока осуществляется за счет средств Поставщика.</w:t>
      </w:r>
    </w:p>
    <w:p w:rsidR="00F241A2" w:rsidRDefault="00F241A2" w:rsidP="00827A06">
      <w:pPr>
        <w:ind w:firstLine="425"/>
        <w:jc w:val="both"/>
        <w:rPr>
          <w:rFonts w:ascii="Times New Roman" w:hAnsi="Times New Roman" w:cs="Times New Roman"/>
        </w:rPr>
      </w:pPr>
      <w:r w:rsidRPr="004F420C">
        <w:rPr>
          <w:rFonts w:ascii="Times New Roman" w:hAnsi="Times New Roman" w:cs="Times New Roman"/>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r>
        <w:rPr>
          <w:rFonts w:ascii="Times New Roman" w:hAnsi="Times New Roman" w:cs="Times New Roman"/>
        </w:rPr>
        <w:t>.</w:t>
      </w:r>
    </w:p>
    <w:p w:rsidR="00F241A2" w:rsidRDefault="00F241A2" w:rsidP="00827A06">
      <w:pPr>
        <w:ind w:firstLine="425"/>
        <w:jc w:val="both"/>
        <w:rPr>
          <w:rFonts w:ascii="Times New Roman" w:hAnsi="Times New Roman" w:cs="Times New Roman"/>
        </w:rPr>
      </w:pPr>
    </w:p>
    <w:p w:rsidR="00F241A2" w:rsidRDefault="00F241A2" w:rsidP="00827A06">
      <w:pPr>
        <w:ind w:firstLine="425"/>
        <w:jc w:val="both"/>
        <w:rPr>
          <w:rFonts w:ascii="Times New Roman" w:hAnsi="Times New Roman" w:cs="Times New Roman"/>
        </w:rPr>
      </w:pPr>
    </w:p>
    <w:p w:rsidR="00F241A2" w:rsidRPr="0001586C" w:rsidRDefault="00F241A2" w:rsidP="0001586C">
      <w:pPr>
        <w:autoSpaceDE w:val="0"/>
        <w:autoSpaceDN w:val="0"/>
        <w:adjustRightInd w:val="0"/>
        <w:ind w:firstLine="709"/>
        <w:jc w:val="both"/>
        <w:rPr>
          <w:rFonts w:ascii="Times New Roman" w:hAnsi="Times New Roman" w:cs="Times New Roman"/>
          <w:b/>
          <w:color w:val="auto"/>
        </w:rPr>
      </w:pPr>
      <w:r w:rsidRPr="0001586C">
        <w:rPr>
          <w:rFonts w:ascii="Times New Roman" w:hAnsi="Times New Roman" w:cs="Times New Roman"/>
          <w:b/>
        </w:rPr>
        <w:t>5. ПОРЯДОК И СРОКИ ПОСТАВКИ ТОВАРА, ОСУЩЕСТВЛЕНИЯ</w:t>
      </w:r>
    </w:p>
    <w:p w:rsidR="00F241A2" w:rsidRPr="0001586C" w:rsidRDefault="00F241A2" w:rsidP="0001586C">
      <w:pPr>
        <w:ind w:firstLine="709"/>
        <w:jc w:val="center"/>
        <w:rPr>
          <w:rFonts w:ascii="Times New Roman" w:hAnsi="Times New Roman" w:cs="Times New Roman"/>
          <w:b/>
          <w:caps/>
        </w:rPr>
      </w:pPr>
      <w:r w:rsidRPr="0001586C">
        <w:rPr>
          <w:rFonts w:ascii="Times New Roman" w:hAnsi="Times New Roman" w:cs="Times New Roman"/>
          <w:b/>
        </w:rPr>
        <w:t>ЗАКАЗЧИКОМ</w:t>
      </w:r>
      <w:r w:rsidRPr="0001586C">
        <w:rPr>
          <w:rFonts w:ascii="Times New Roman" w:hAnsi="Times New Roman" w:cs="Times New Roman"/>
        </w:rPr>
        <w:t xml:space="preserve"> </w:t>
      </w:r>
      <w:r w:rsidRPr="0001586C">
        <w:rPr>
          <w:rFonts w:ascii="Times New Roman" w:hAnsi="Times New Roman" w:cs="Times New Roman"/>
          <w:b/>
        </w:rPr>
        <w:t xml:space="preserve">ПРИЕМКИ </w:t>
      </w:r>
      <w:r w:rsidRPr="0001586C">
        <w:rPr>
          <w:rFonts w:ascii="Times New Roman" w:hAnsi="Times New Roman" w:cs="Times New Roman"/>
          <w:b/>
          <w:caps/>
        </w:rPr>
        <w:t>ТОВАРА</w:t>
      </w:r>
    </w:p>
    <w:p w:rsidR="00F241A2" w:rsidRPr="004F420C" w:rsidRDefault="00F241A2" w:rsidP="0001586C">
      <w:pPr>
        <w:pStyle w:val="ConsPlusNormal"/>
        <w:ind w:firstLine="709"/>
        <w:jc w:val="both"/>
        <w:rPr>
          <w:rFonts w:ascii="Times New Roman" w:hAnsi="Times New Roman"/>
          <w:sz w:val="24"/>
          <w:szCs w:val="24"/>
        </w:rPr>
      </w:pPr>
    </w:p>
    <w:p w:rsidR="00F241A2" w:rsidRPr="00C90A0D" w:rsidRDefault="00F241A2" w:rsidP="00847FD7">
      <w:pPr>
        <w:ind w:firstLine="709"/>
        <w:jc w:val="both"/>
        <w:rPr>
          <w:rFonts w:ascii="Times New Roman" w:hAnsi="Times New Roman" w:cs="Times New Roman"/>
        </w:rPr>
      </w:pPr>
      <w:r w:rsidRPr="00847FD7">
        <w:rPr>
          <w:rFonts w:ascii="Times New Roman" w:hAnsi="Times New Roman" w:cs="Times New Roman"/>
        </w:rPr>
        <w:t xml:space="preserve">5.1. Товар поставляется в срок </w:t>
      </w:r>
      <w:r w:rsidRPr="00C90A0D">
        <w:rPr>
          <w:rFonts w:ascii="Times New Roman" w:hAnsi="Times New Roman" w:cs="Times New Roman"/>
        </w:rPr>
        <w:t>- не позднее 1</w:t>
      </w:r>
      <w:r>
        <w:rPr>
          <w:rFonts w:ascii="Times New Roman" w:hAnsi="Times New Roman" w:cs="Times New Roman"/>
        </w:rPr>
        <w:t>9</w:t>
      </w:r>
      <w:r w:rsidRPr="00C90A0D">
        <w:rPr>
          <w:rFonts w:ascii="Times New Roman" w:hAnsi="Times New Roman" w:cs="Times New Roman"/>
        </w:rPr>
        <w:t>.12.2023 года.</w:t>
      </w:r>
    </w:p>
    <w:p w:rsidR="00F241A2" w:rsidRPr="00847FD7" w:rsidRDefault="00F241A2" w:rsidP="00847FD7">
      <w:pPr>
        <w:ind w:firstLine="709"/>
        <w:jc w:val="both"/>
        <w:rPr>
          <w:rFonts w:ascii="Times New Roman" w:hAnsi="Times New Roman" w:cs="Times New Roman"/>
        </w:rPr>
      </w:pPr>
      <w:r w:rsidRPr="00847FD7">
        <w:rPr>
          <w:rFonts w:ascii="Times New Roman" w:hAnsi="Times New Roman" w:cs="Times New Roman"/>
        </w:rPr>
        <w:t>Не позднее 1-го рабочего дня до даты поставки Поставщик уведомляет Заказчика о времени поставки.</w:t>
      </w:r>
    </w:p>
    <w:p w:rsidR="00F241A2" w:rsidRPr="000A41E0" w:rsidRDefault="00F241A2" w:rsidP="00B57B0E">
      <w:pPr>
        <w:ind w:firstLine="709"/>
        <w:jc w:val="both"/>
        <w:rPr>
          <w:rFonts w:ascii="Times New Roman" w:hAnsi="Times New Roman" w:cs="Times New Roman"/>
        </w:rPr>
      </w:pPr>
      <w:r w:rsidRPr="000A41E0">
        <w:rPr>
          <w:rFonts w:ascii="Times New Roman" w:hAnsi="Times New Roman" w:cs="Times New Roman"/>
        </w:rPr>
        <w:t>5.2. Поставка и приемка поставленного Товара оформляются подписанн</w:t>
      </w:r>
      <w:r>
        <w:rPr>
          <w:rFonts w:ascii="Times New Roman" w:hAnsi="Times New Roman" w:cs="Times New Roman"/>
        </w:rPr>
        <w:t>ой</w:t>
      </w:r>
      <w:r w:rsidRPr="000A41E0">
        <w:rPr>
          <w:rFonts w:ascii="Times New Roman" w:hAnsi="Times New Roman" w:cs="Times New Roman"/>
        </w:rPr>
        <w:t xml:space="preserve"> Сторонами </w:t>
      </w:r>
      <w:r>
        <w:rPr>
          <w:rFonts w:ascii="Times New Roman" w:hAnsi="Times New Roman" w:cs="Times New Roman"/>
        </w:rPr>
        <w:t>товарной накладной</w:t>
      </w:r>
      <w:r w:rsidRPr="000A41E0">
        <w:rPr>
          <w:rFonts w:ascii="Times New Roman" w:hAnsi="Times New Roman" w:cs="Times New Roman"/>
        </w:rPr>
        <w:t>.</w:t>
      </w:r>
    </w:p>
    <w:p w:rsidR="00F241A2" w:rsidRPr="00847FD7" w:rsidRDefault="00F241A2" w:rsidP="00847FD7">
      <w:pPr>
        <w:ind w:firstLine="709"/>
        <w:jc w:val="both"/>
        <w:rPr>
          <w:rFonts w:ascii="Times New Roman" w:hAnsi="Times New Roman" w:cs="Times New Roman"/>
        </w:rPr>
      </w:pPr>
      <w:r w:rsidRPr="00847FD7">
        <w:rPr>
          <w:rFonts w:ascii="Times New Roman" w:hAnsi="Times New Roman" w:cs="Times New Roman"/>
        </w:rPr>
        <w:t>5.3. Приемка товара производится Заказчиком в день его поставки.</w:t>
      </w:r>
    </w:p>
    <w:p w:rsidR="00F241A2" w:rsidRPr="000A41E0" w:rsidRDefault="00F241A2" w:rsidP="00B57B0E">
      <w:pPr>
        <w:pStyle w:val="BodyTextIndent2"/>
        <w:tabs>
          <w:tab w:val="num" w:pos="0"/>
        </w:tabs>
        <w:spacing w:after="0" w:line="240" w:lineRule="auto"/>
        <w:ind w:left="0" w:firstLine="709"/>
        <w:jc w:val="both"/>
      </w:pPr>
      <w:r w:rsidRPr="000A41E0">
        <w:t>При осуществлении Заказчиком приемки поставляемых товаров, Заказчик проверяет их на соответствие требованиям, установленным в Контракте.</w:t>
      </w:r>
      <w:r w:rsidRPr="000A41E0">
        <w:rPr>
          <w:color w:val="000000"/>
        </w:rPr>
        <w:t xml:space="preserve"> Выявленные отступления от условий Контракта фиксируются рекламационным актом.</w:t>
      </w:r>
    </w:p>
    <w:p w:rsidR="00F241A2" w:rsidRPr="005C318D" w:rsidRDefault="00F241A2" w:rsidP="00402553">
      <w:pPr>
        <w:shd w:val="clear" w:color="auto" w:fill="FFFFFF"/>
        <w:ind w:firstLine="709"/>
        <w:jc w:val="both"/>
        <w:rPr>
          <w:rFonts w:ascii="Times New Roman" w:hAnsi="Times New Roman" w:cs="Times New Roman"/>
          <w:spacing w:val="-1"/>
        </w:rPr>
      </w:pPr>
      <w:r w:rsidRPr="005C318D">
        <w:rPr>
          <w:rFonts w:ascii="Times New Roman" w:hAnsi="Times New Roman" w:cs="Times New Roman"/>
        </w:rPr>
        <w:t>5.4. Некачественный товар, признанный таковым в момент приемки товара Заказчиком, должен быть заменен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5C318D">
        <w:rPr>
          <w:rFonts w:ascii="Times New Roman" w:hAnsi="Times New Roman" w:cs="Times New Roman"/>
          <w:spacing w:val="-1"/>
        </w:rPr>
        <w:t xml:space="preserve"> В случае отказа Поставщика от подписи в рекламационном акте делается соответствующая отметка.</w:t>
      </w:r>
    </w:p>
    <w:p w:rsidR="00F241A2" w:rsidRPr="0008509F" w:rsidRDefault="00F241A2" w:rsidP="00402553">
      <w:pPr>
        <w:ind w:left="57" w:right="57" w:firstLine="652"/>
        <w:contextualSpacing/>
        <w:jc w:val="both"/>
        <w:rPr>
          <w:rFonts w:ascii="Times New Roman" w:hAnsi="Times New Roman" w:cs="Times New Roman"/>
        </w:rPr>
      </w:pPr>
      <w:r>
        <w:rPr>
          <w:rFonts w:ascii="Times New Roman" w:hAnsi="Times New Roman" w:cs="Times New Roman"/>
        </w:rPr>
        <w:t>5</w:t>
      </w:r>
      <w:r w:rsidRPr="0008509F">
        <w:rPr>
          <w:rFonts w:ascii="Times New Roman" w:hAnsi="Times New Roman" w:cs="Times New Roman"/>
        </w:rPr>
        <w:t>.</w:t>
      </w:r>
      <w:r>
        <w:rPr>
          <w:rFonts w:ascii="Times New Roman" w:hAnsi="Times New Roman" w:cs="Times New Roman"/>
        </w:rPr>
        <w:t>5</w:t>
      </w:r>
      <w:r w:rsidRPr="0008509F">
        <w:rPr>
          <w:rFonts w:ascii="Times New Roman" w:hAnsi="Times New Roman" w:cs="Times New Roman"/>
        </w:rPr>
        <w:t xml:space="preserve">. Датой приемки </w:t>
      </w:r>
      <w:r>
        <w:rPr>
          <w:rFonts w:ascii="Times New Roman" w:hAnsi="Times New Roman" w:cs="Times New Roman"/>
        </w:rPr>
        <w:t>поставленного Товара</w:t>
      </w:r>
      <w:r w:rsidRPr="0008509F">
        <w:rPr>
          <w:rFonts w:ascii="Times New Roman" w:hAnsi="Times New Roman" w:cs="Times New Roman"/>
        </w:rPr>
        <w:t xml:space="preserve"> считается дата</w:t>
      </w:r>
      <w:r>
        <w:rPr>
          <w:rFonts w:ascii="Times New Roman" w:hAnsi="Times New Roman" w:cs="Times New Roman"/>
        </w:rPr>
        <w:t xml:space="preserve"> подписания </w:t>
      </w:r>
      <w:r w:rsidRPr="0008509F">
        <w:rPr>
          <w:rFonts w:ascii="Times New Roman" w:hAnsi="Times New Roman" w:cs="Times New Roman"/>
        </w:rPr>
        <w:t>Заказчиком</w:t>
      </w:r>
      <w:r>
        <w:rPr>
          <w:rFonts w:ascii="Times New Roman" w:hAnsi="Times New Roman" w:cs="Times New Roman"/>
        </w:rPr>
        <w:t xml:space="preserve"> товарной накладной</w:t>
      </w:r>
      <w:r w:rsidRPr="0008509F">
        <w:rPr>
          <w:rFonts w:ascii="Times New Roman" w:hAnsi="Times New Roman" w:cs="Times New Roman"/>
        </w:rPr>
        <w:t xml:space="preserve">. </w:t>
      </w:r>
    </w:p>
    <w:p w:rsidR="00F241A2" w:rsidRDefault="00F241A2" w:rsidP="00402553">
      <w:pPr>
        <w:ind w:left="57" w:right="57" w:firstLine="652"/>
        <w:contextualSpacing/>
        <w:jc w:val="both"/>
        <w:rPr>
          <w:rFonts w:ascii="Times New Roman" w:hAnsi="Times New Roman" w:cs="Times New Roman"/>
        </w:rPr>
      </w:pPr>
      <w:r>
        <w:rPr>
          <w:rFonts w:ascii="Times New Roman" w:hAnsi="Times New Roman" w:cs="Times New Roman"/>
        </w:rPr>
        <w:t>5</w:t>
      </w:r>
      <w:r w:rsidRPr="0008509F">
        <w:rPr>
          <w:rFonts w:ascii="Times New Roman" w:hAnsi="Times New Roman" w:cs="Times New Roman"/>
        </w:rPr>
        <w:t>.</w:t>
      </w:r>
      <w:r>
        <w:rPr>
          <w:rFonts w:ascii="Times New Roman" w:hAnsi="Times New Roman" w:cs="Times New Roman"/>
        </w:rPr>
        <w:t>6</w:t>
      </w:r>
      <w:r w:rsidRPr="0008509F">
        <w:rPr>
          <w:rFonts w:ascii="Times New Roman" w:hAnsi="Times New Roman" w:cs="Times New Roman"/>
        </w:rPr>
        <w:t xml:space="preserve">. Если </w:t>
      </w:r>
      <w:r>
        <w:rPr>
          <w:rFonts w:ascii="Times New Roman" w:hAnsi="Times New Roman" w:cs="Times New Roman"/>
        </w:rPr>
        <w:t>Поставщик</w:t>
      </w:r>
      <w:r w:rsidRPr="0008509F">
        <w:rPr>
          <w:rFonts w:ascii="Times New Roman" w:hAnsi="Times New Roman" w:cs="Times New Roman"/>
        </w:rPr>
        <w:t xml:space="preserve"> в установленный срок не устранит недостатки, Заказчик вправе отказаться от исполнения Контракта и предъявить </w:t>
      </w:r>
      <w:r>
        <w:rPr>
          <w:rFonts w:ascii="Times New Roman" w:hAnsi="Times New Roman" w:cs="Times New Roman"/>
        </w:rPr>
        <w:t>Поставщику</w:t>
      </w:r>
      <w:r w:rsidRPr="0008509F">
        <w:rPr>
          <w:rFonts w:ascii="Times New Roman" w:hAnsi="Times New Roman" w:cs="Times New Roman"/>
        </w:rPr>
        <w:t xml:space="preserve"> требование о возмещении понесенных убытков. </w:t>
      </w:r>
    </w:p>
    <w:p w:rsidR="00F241A2" w:rsidRPr="0001586C" w:rsidRDefault="00F241A2" w:rsidP="00402553">
      <w:pPr>
        <w:ind w:firstLine="709"/>
        <w:jc w:val="both"/>
        <w:rPr>
          <w:rFonts w:ascii="Times New Roman" w:hAnsi="Times New Roman" w:cs="Times New Roman"/>
        </w:rPr>
      </w:pPr>
      <w:r w:rsidRPr="0001586C">
        <w:rPr>
          <w:rFonts w:ascii="Times New Roman" w:hAnsi="Times New Roman" w:cs="Times New Roman"/>
        </w:rPr>
        <w:t>5.</w:t>
      </w:r>
      <w:r>
        <w:rPr>
          <w:rFonts w:ascii="Times New Roman" w:hAnsi="Times New Roman" w:cs="Times New Roman"/>
        </w:rPr>
        <w:t>7</w:t>
      </w:r>
      <w:r w:rsidRPr="00B57B0E">
        <w:rPr>
          <w:rFonts w:ascii="Times New Roman" w:hAnsi="Times New Roman" w:cs="Times New Roman"/>
        </w:rPr>
        <w:t>.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статьей 410 ГК РФ.</w:t>
      </w:r>
    </w:p>
    <w:p w:rsidR="00F241A2" w:rsidRDefault="00F241A2" w:rsidP="006F3B0D">
      <w:pPr>
        <w:ind w:firstLine="709"/>
        <w:jc w:val="both"/>
        <w:rPr>
          <w:rFonts w:ascii="Times New Roman" w:hAnsi="Times New Roman" w:cs="Times New Roman"/>
        </w:rPr>
      </w:pPr>
      <w:r>
        <w:rPr>
          <w:rFonts w:ascii="Times New Roman" w:hAnsi="Times New Roman" w:cs="Times New Roman"/>
        </w:rPr>
        <w:t xml:space="preserve">5.8. </w:t>
      </w:r>
      <w:r w:rsidRPr="00B57B0E">
        <w:rPr>
          <w:rFonts w:ascii="Times New Roman" w:hAnsi="Times New Roman" w:cs="Times New Roman"/>
        </w:rPr>
        <w:t>Проверка поставленного Поставщиком товара, в части соответствия его условиям Контракта, осуществляется Заказчик</w:t>
      </w:r>
      <w:r>
        <w:rPr>
          <w:rFonts w:ascii="Times New Roman" w:hAnsi="Times New Roman" w:cs="Times New Roman"/>
        </w:rPr>
        <w:t xml:space="preserve">ом путем проведения экспертизы. </w:t>
      </w:r>
      <w:r w:rsidRPr="00B57B0E">
        <w:rPr>
          <w:rFonts w:ascii="Times New Roman" w:hAnsi="Times New Roman" w:cs="Times New Roman"/>
        </w:rPr>
        <w:t>Экспертиза может проводиться Заказчиком своими силами или к ее проведению могут привлекаться эксперты, экспертные организации.</w:t>
      </w:r>
    </w:p>
    <w:p w:rsidR="00F241A2" w:rsidRPr="0001586C" w:rsidRDefault="00F241A2" w:rsidP="00B57B0E">
      <w:pPr>
        <w:ind w:firstLine="709"/>
        <w:jc w:val="both"/>
        <w:rPr>
          <w:rFonts w:ascii="Times New Roman" w:hAnsi="Times New Roman" w:cs="Times New Roman"/>
        </w:rPr>
      </w:pPr>
      <w:r w:rsidRPr="006F3B0D">
        <w:rPr>
          <w:rFonts w:ascii="Times New Roman" w:hAnsi="Times New Roman" w:cs="Times New Roman"/>
        </w:rPr>
        <w:t>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w:t>
      </w:r>
      <w:r>
        <w:rPr>
          <w:rFonts w:ascii="Times New Roman" w:hAnsi="Times New Roman" w:cs="Times New Roman"/>
        </w:rPr>
        <w:t>,</w:t>
      </w:r>
      <w:r w:rsidRPr="006F3B0D">
        <w:rPr>
          <w:rFonts w:ascii="Times New Roman" w:hAnsi="Times New Roman" w:cs="Times New Roman"/>
        </w:rPr>
        <w:t xml:space="preserve">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rsidR="00F241A2" w:rsidRDefault="00F241A2" w:rsidP="000158ED">
      <w:pPr>
        <w:spacing w:line="240" w:lineRule="atLeast"/>
        <w:ind w:firstLine="567"/>
        <w:jc w:val="both"/>
        <w:rPr>
          <w:rFonts w:ascii="Times New Roman" w:hAnsi="Times New Roman" w:cs="Times New Roman"/>
        </w:rPr>
      </w:pPr>
      <w:r>
        <w:rPr>
          <w:rFonts w:ascii="Times New Roman" w:hAnsi="Times New Roman" w:cs="Times New Roman"/>
        </w:rPr>
        <w:t>5.9. Поставщик одновременно с поставкой товара предоставляет Заказчику товарную накладную, счет, (счет фактуру при наличии).</w:t>
      </w:r>
    </w:p>
    <w:p w:rsidR="00F241A2" w:rsidRDefault="00F241A2" w:rsidP="000158ED">
      <w:pPr>
        <w:spacing w:line="240" w:lineRule="atLeast"/>
        <w:ind w:firstLine="567"/>
        <w:jc w:val="both"/>
        <w:rPr>
          <w:rFonts w:ascii="Times New Roman" w:hAnsi="Times New Roman" w:cs="Times New Roman"/>
        </w:rPr>
      </w:pPr>
      <w:r>
        <w:rPr>
          <w:rFonts w:ascii="Times New Roman" w:hAnsi="Times New Roman" w:cs="Times New Roman"/>
        </w:rPr>
        <w:t>В случае допущения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F241A2" w:rsidRPr="003E4BC5" w:rsidRDefault="00F241A2" w:rsidP="000158ED">
      <w:pPr>
        <w:spacing w:line="240" w:lineRule="atLeast"/>
        <w:ind w:firstLine="567"/>
        <w:jc w:val="both"/>
        <w:rPr>
          <w:rFonts w:ascii="Times New Roman" w:hAnsi="Times New Roman" w:cs="Times New Roman"/>
        </w:rPr>
      </w:pPr>
    </w:p>
    <w:p w:rsidR="00F241A2" w:rsidRPr="0001586C" w:rsidRDefault="00F241A2" w:rsidP="00BA350F">
      <w:pPr>
        <w:pStyle w:val="ConsPlusNormal"/>
        <w:ind w:firstLine="709"/>
        <w:jc w:val="center"/>
        <w:rPr>
          <w:rFonts w:ascii="Times New Roman" w:hAnsi="Times New Roman"/>
          <w:b/>
          <w:caps/>
          <w:sz w:val="24"/>
          <w:szCs w:val="24"/>
        </w:rPr>
      </w:pPr>
      <w:r w:rsidRPr="00802B37">
        <w:rPr>
          <w:rFonts w:ascii="Times New Roman" w:hAnsi="Times New Roman"/>
          <w:b/>
          <w:caps/>
          <w:sz w:val="24"/>
          <w:szCs w:val="24"/>
        </w:rPr>
        <w:t>6. Ответственность Сторон</w:t>
      </w:r>
      <w:r w:rsidRPr="00802B37">
        <w:rPr>
          <w:rFonts w:ascii="Times New Roman" w:hAnsi="Times New Roman"/>
          <w:sz w:val="24"/>
          <w:szCs w:val="24"/>
        </w:rPr>
        <w:t xml:space="preserve"> </w:t>
      </w:r>
      <w:r w:rsidRPr="00802B37">
        <w:rPr>
          <w:rFonts w:ascii="Times New Roman" w:hAnsi="Times New Roman"/>
          <w:b/>
          <w:sz w:val="24"/>
          <w:szCs w:val="24"/>
        </w:rPr>
        <w:t>И ИНЫЕ ПОСЛЕДСТВИЯ НАРУШЕНИЯ ОБЯЗАТЕЛЬСТВ</w:t>
      </w:r>
    </w:p>
    <w:p w:rsidR="00F241A2" w:rsidRPr="003E4BC5" w:rsidRDefault="00F241A2" w:rsidP="00BA350F">
      <w:pPr>
        <w:pStyle w:val="ConsPlusNormal"/>
        <w:ind w:firstLine="709"/>
        <w:rPr>
          <w:rFonts w:ascii="Times New Roman" w:hAnsi="Times New Roman"/>
          <w:b/>
          <w:caps/>
          <w:sz w:val="24"/>
          <w:szCs w:val="24"/>
        </w:rPr>
      </w:pP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6.2. Поставщик несет ответственность перед Заказчиком за допущенные отступления от требований, предусмотренных Контрактом.</w:t>
      </w:r>
    </w:p>
    <w:p w:rsidR="00F241A2" w:rsidRPr="005F010D" w:rsidRDefault="00F241A2"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6.3. </w:t>
      </w:r>
      <w:r w:rsidRPr="005F010D">
        <w:rPr>
          <w:rFonts w:ascii="Times New Roman" w:hAnsi="Times New Roman" w:cs="Times New Roman"/>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241A2" w:rsidRPr="005F010D" w:rsidRDefault="00F241A2"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F010D">
        <w:rPr>
          <w:rFonts w:ascii="Times New Roman" w:hAnsi="Times New Roman" w:cs="Times New Roman"/>
          <w:bCs/>
        </w:rPr>
        <w:t xml:space="preserve">Заказчику штраф. </w:t>
      </w:r>
    </w:p>
    <w:p w:rsidR="00F241A2" w:rsidRPr="00802B37" w:rsidRDefault="00F241A2" w:rsidP="00BA350F">
      <w:pPr>
        <w:autoSpaceDE w:val="0"/>
        <w:autoSpaceDN w:val="0"/>
        <w:adjustRightInd w:val="0"/>
        <w:ind w:firstLine="709"/>
        <w:jc w:val="both"/>
        <w:rPr>
          <w:rFonts w:ascii="Times New Roman" w:hAnsi="Times New Roman" w:cs="Times New Roman"/>
        </w:rPr>
      </w:pPr>
      <w:r w:rsidRPr="2B2966EC">
        <w:rPr>
          <w:rFonts w:ascii="Times New Roman" w:hAnsi="Times New Roman" w:cs="Times New Roman"/>
        </w:rPr>
        <w:t xml:space="preserve">Размер штрафа определяется в </w:t>
      </w:r>
      <w:r w:rsidRPr="00E71F40">
        <w:rPr>
          <w:rFonts w:ascii="Times New Roman" w:hAnsi="Times New Roman" w:cs="Times New Roman"/>
        </w:rPr>
        <w:t>соответствии с п. п. а) пункта 3 «Правил</w:t>
      </w:r>
      <w:r w:rsidRPr="2B2966EC">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Pr="00C926D6">
        <w:rPr>
          <w:rFonts w:ascii="Times New Roman" w:hAnsi="Times New Roman" w:cs="Times New Roman"/>
        </w:rPr>
        <w:t>)</w:t>
      </w:r>
      <w:r w:rsidRPr="2B2966EC">
        <w:rPr>
          <w:rFonts w:ascii="Times New Roman" w:hAnsi="Times New Roman" w:cs="Times New Roman"/>
        </w:rPr>
        <w:t>», утвержденных Постановлением Правительства Российской Федерации от 30.08.2017 №1042, и составляет 1</w:t>
      </w:r>
      <w:r>
        <w:rPr>
          <w:rFonts w:ascii="Times New Roman" w:hAnsi="Times New Roman" w:cs="Times New Roman"/>
        </w:rPr>
        <w:t>0</w:t>
      </w:r>
      <w:r w:rsidRPr="2B2966EC">
        <w:rPr>
          <w:rFonts w:ascii="Times New Roman" w:hAnsi="Times New Roman" w:cs="Times New Roman"/>
        </w:rPr>
        <w:t xml:space="preserve"> % цены Контракта</w:t>
      </w:r>
      <w:r>
        <w:rPr>
          <w:rFonts w:ascii="Times New Roman" w:hAnsi="Times New Roman" w:cs="Times New Roman"/>
        </w:rPr>
        <w:t>.</w:t>
      </w:r>
    </w:p>
    <w:p w:rsidR="00F241A2" w:rsidRPr="0001586C" w:rsidRDefault="00F241A2" w:rsidP="00BA350F">
      <w:pPr>
        <w:pStyle w:val="ConsPlusNormal"/>
        <w:ind w:firstLine="709"/>
        <w:jc w:val="both"/>
        <w:rPr>
          <w:rFonts w:ascii="Times New Roman" w:hAnsi="Times New Roman"/>
          <w:b/>
          <w:bCs/>
          <w:i/>
          <w:sz w:val="24"/>
          <w:szCs w:val="24"/>
        </w:rPr>
      </w:pPr>
      <w:r w:rsidRPr="005F010D">
        <w:rPr>
          <w:rFonts w:ascii="Times New Roman" w:hAnsi="Times New Roman"/>
          <w:sz w:val="24"/>
          <w:szCs w:val="24"/>
        </w:rPr>
        <w:t>6.5. За</w:t>
      </w:r>
      <w:r w:rsidRPr="0001586C">
        <w:rPr>
          <w:rFonts w:ascii="Times New Roman" w:hAnsi="Times New Roman"/>
          <w:sz w:val="24"/>
          <w:szCs w:val="24"/>
        </w:rPr>
        <w:t xml:space="preserve">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1586C">
        <w:rPr>
          <w:rFonts w:ascii="Times New Roman" w:hAnsi="Times New Roman"/>
          <w:bCs/>
          <w:sz w:val="24"/>
          <w:szCs w:val="24"/>
        </w:rPr>
        <w:t>Заказчику штраф в размере</w:t>
      </w:r>
      <w:r w:rsidRPr="0001586C">
        <w:rPr>
          <w:rFonts w:ascii="Times New Roman" w:hAnsi="Times New Roman"/>
          <w:sz w:val="24"/>
          <w:szCs w:val="24"/>
        </w:rPr>
        <w:t xml:space="preserve"> 1000 рублей.</w:t>
      </w:r>
    </w:p>
    <w:p w:rsidR="00F241A2" w:rsidRPr="0001586C" w:rsidRDefault="00F241A2" w:rsidP="00BA350F">
      <w:pPr>
        <w:autoSpaceDE w:val="0"/>
        <w:autoSpaceDN w:val="0"/>
        <w:adjustRightInd w:val="0"/>
        <w:ind w:firstLine="709"/>
        <w:jc w:val="both"/>
        <w:rPr>
          <w:rFonts w:ascii="Times New Roman" w:hAnsi="Times New Roman" w:cs="Times New Roman"/>
        </w:rPr>
      </w:pPr>
      <w:bookmarkStart w:id="0" w:name="Par67"/>
      <w:bookmarkEnd w:id="0"/>
      <w:r w:rsidRPr="005F010D">
        <w:rPr>
          <w:rFonts w:ascii="Times New Roman" w:hAnsi="Times New Roman" w:cs="Times New Roman"/>
        </w:rPr>
        <w:t>6.6. В случае просрочки исполнения Поставщиком обязательств по Контракту</w:t>
      </w:r>
      <w:r w:rsidRPr="002B3C87">
        <w:rPr>
          <w:rFonts w:ascii="Times New Roman" w:hAnsi="Times New Roman" w:cs="Times New Roman"/>
        </w:rPr>
        <w:t>, Поставщик выплачивает Заказчику пени.</w:t>
      </w:r>
    </w:p>
    <w:p w:rsidR="00F241A2" w:rsidRPr="005F010D" w:rsidRDefault="00F241A2" w:rsidP="00BA350F">
      <w:pPr>
        <w:ind w:firstLine="425"/>
        <w:jc w:val="both"/>
        <w:rPr>
          <w:rFonts w:ascii="Times New Roman" w:hAnsi="Times New Roman" w:cs="Times New Roman"/>
        </w:rPr>
      </w:pPr>
      <w:r w:rsidRPr="64027AD1">
        <w:rPr>
          <w:rFonts w:ascii="Times New Roman" w:hAnsi="Times New Roman" w:cs="Times New Roman"/>
          <w:sz w:val="20"/>
          <w:szCs w:val="20"/>
        </w:rPr>
        <w:t xml:space="preserve">    </w:t>
      </w:r>
      <w:r w:rsidRPr="00336AC4">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w:t>
      </w:r>
      <w:r w:rsidRPr="005F010D">
        <w:rPr>
          <w:rFonts w:ascii="Times New Roman" w:hAnsi="Times New Roman" w:cs="Times New Roman"/>
        </w:rPr>
        <w:t>порядок начисления пени.</w:t>
      </w:r>
    </w:p>
    <w:p w:rsidR="00F241A2" w:rsidRPr="005F010D" w:rsidRDefault="00F241A2" w:rsidP="00BA350F">
      <w:pPr>
        <w:pStyle w:val="ConsPlusNormal"/>
        <w:ind w:firstLine="709"/>
        <w:jc w:val="both"/>
        <w:rPr>
          <w:rFonts w:ascii="Times New Roman" w:hAnsi="Times New Roman"/>
          <w:sz w:val="24"/>
          <w:szCs w:val="24"/>
        </w:rPr>
      </w:pPr>
      <w:r w:rsidRPr="005F010D">
        <w:rPr>
          <w:rFonts w:ascii="Times New Roman" w:hAnsi="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241A2" w:rsidRPr="005F010D" w:rsidRDefault="00F241A2" w:rsidP="00BA350F">
      <w:pPr>
        <w:autoSpaceDE w:val="0"/>
        <w:autoSpaceDN w:val="0"/>
        <w:adjustRightInd w:val="0"/>
        <w:ind w:firstLine="709"/>
        <w:jc w:val="both"/>
        <w:rPr>
          <w:rFonts w:ascii="Times New Roman" w:hAnsi="Times New Roman" w:cs="Times New Roman"/>
          <w:lang w:eastAsia="en-US"/>
        </w:rPr>
      </w:pPr>
      <w:r w:rsidRPr="005F010D">
        <w:rPr>
          <w:rFonts w:ascii="Times New Roman" w:hAnsi="Times New Roman" w:cs="Times New Roman"/>
        </w:rPr>
        <w:t xml:space="preserve">6.8. </w:t>
      </w:r>
      <w:r w:rsidRPr="005F010D">
        <w:rPr>
          <w:rFonts w:ascii="Times New Roman" w:hAnsi="Times New Roman" w:cs="Times New Roman"/>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241A2" w:rsidRPr="005F010D" w:rsidRDefault="00F241A2" w:rsidP="00BA350F">
      <w:pPr>
        <w:pStyle w:val="ConsPlusNormal"/>
        <w:ind w:firstLine="709"/>
        <w:jc w:val="both"/>
        <w:rPr>
          <w:rFonts w:ascii="Times New Roman" w:hAnsi="Times New Roman"/>
          <w:sz w:val="24"/>
          <w:szCs w:val="24"/>
        </w:rPr>
      </w:pPr>
      <w:r w:rsidRPr="005F010D">
        <w:rPr>
          <w:rFonts w:ascii="Times New Roman" w:hAnsi="Times New Roman"/>
          <w:sz w:val="24"/>
          <w:szCs w:val="24"/>
        </w:rPr>
        <w:t xml:space="preserve">6.9. </w:t>
      </w:r>
      <w:bookmarkStart w:id="1" w:name="Par82"/>
      <w:bookmarkEnd w:id="1"/>
      <w:r w:rsidRPr="005F010D">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F010D">
        <w:rPr>
          <w:rFonts w:ascii="Times New Roman" w:hAnsi="Times New Roman"/>
          <w:bCs/>
          <w:sz w:val="24"/>
          <w:szCs w:val="24"/>
        </w:rPr>
        <w:t>Заказчик выплачивает Поставщику штраф в размере 1</w:t>
      </w:r>
      <w:r w:rsidRPr="005F010D">
        <w:rPr>
          <w:rFonts w:ascii="Times New Roman" w:hAnsi="Times New Roman"/>
          <w:sz w:val="24"/>
          <w:szCs w:val="24"/>
        </w:rPr>
        <w:t>000 рублей.</w:t>
      </w:r>
    </w:p>
    <w:p w:rsidR="00F241A2" w:rsidRPr="005F010D" w:rsidRDefault="00F241A2" w:rsidP="00BA350F">
      <w:pPr>
        <w:pStyle w:val="ConsPlusNormal"/>
        <w:ind w:firstLine="709"/>
        <w:jc w:val="both"/>
        <w:rPr>
          <w:rFonts w:ascii="Times New Roman" w:hAnsi="Times New Roman"/>
          <w:sz w:val="24"/>
          <w:szCs w:val="24"/>
        </w:rPr>
      </w:pPr>
      <w:r w:rsidRPr="005F010D">
        <w:rPr>
          <w:rFonts w:ascii="Times New Roman" w:hAnsi="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 xml:space="preserve">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w:t>
      </w:r>
      <w:r>
        <w:rPr>
          <w:rFonts w:ascii="Times New Roman" w:hAnsi="Times New Roman" w:cs="Times New Roman"/>
        </w:rPr>
        <w:t>на лицевой счет</w:t>
      </w:r>
      <w:r w:rsidRPr="005F010D">
        <w:rPr>
          <w:rFonts w:ascii="Times New Roman" w:hAnsi="Times New Roman" w:cs="Times New Roman"/>
        </w:rPr>
        <w:t xml:space="preserve"> Заказчик</w:t>
      </w:r>
      <w:r>
        <w:rPr>
          <w:rFonts w:ascii="Times New Roman" w:hAnsi="Times New Roman" w:cs="Times New Roman"/>
        </w:rPr>
        <w:t>а</w:t>
      </w:r>
      <w:r w:rsidRPr="005F010D">
        <w:rPr>
          <w:rFonts w:ascii="Times New Roman" w:hAnsi="Times New Roman" w:cs="Times New Roman"/>
        </w:rPr>
        <w:t>.</w:t>
      </w: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F241A2" w:rsidRPr="005F010D" w:rsidRDefault="00F241A2" w:rsidP="00BA350F">
      <w:pPr>
        <w:ind w:firstLine="709"/>
        <w:jc w:val="both"/>
        <w:rPr>
          <w:rFonts w:ascii="Times New Roman" w:hAnsi="Times New Roman" w:cs="Times New Roman"/>
        </w:rPr>
      </w:pPr>
      <w:r w:rsidRPr="005F010D">
        <w:rPr>
          <w:rFonts w:ascii="Times New Roman" w:hAnsi="Times New Roman" w:cs="Times New Roman"/>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241A2" w:rsidRPr="005F010D" w:rsidRDefault="00F241A2" w:rsidP="00BA350F">
      <w:pPr>
        <w:autoSpaceDE w:val="0"/>
        <w:autoSpaceDN w:val="0"/>
        <w:adjustRightInd w:val="0"/>
        <w:ind w:firstLine="709"/>
        <w:jc w:val="both"/>
        <w:rPr>
          <w:rFonts w:ascii="Times New Roman" w:hAnsi="Times New Roman" w:cs="Times New Roman"/>
        </w:rPr>
      </w:pPr>
      <w:r w:rsidRPr="005F010D">
        <w:rPr>
          <w:rFonts w:ascii="Times New Roman" w:hAnsi="Times New Roman" w:cs="Times New Roman"/>
        </w:rPr>
        <w:t>6.14. Указанная в настоящем разделе Контракта неустойка (пени, штраф) взимаются за каждое нарушение в отдельности.</w:t>
      </w:r>
    </w:p>
    <w:p w:rsidR="00F241A2" w:rsidRPr="0001586C" w:rsidRDefault="00F241A2" w:rsidP="00BA350F">
      <w:pPr>
        <w:ind w:firstLine="709"/>
        <w:jc w:val="both"/>
        <w:rPr>
          <w:rFonts w:ascii="Times New Roman" w:hAnsi="Times New Roman" w:cs="Times New Roman"/>
        </w:rPr>
      </w:pPr>
      <w:r w:rsidRPr="005F010D">
        <w:rPr>
          <w:rFonts w:ascii="Times New Roman" w:hAnsi="Times New Roman" w:cs="Times New Roman"/>
        </w:rPr>
        <w:t>6.15. Сторона</w:t>
      </w:r>
      <w:r w:rsidRPr="0001586C">
        <w:rPr>
          <w:rFonts w:ascii="Times New Roman" w:hAnsi="Times New Roman" w:cs="Times New Roman"/>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241A2" w:rsidRDefault="00F241A2" w:rsidP="00BA350F">
      <w:pPr>
        <w:ind w:firstLine="709"/>
        <w:jc w:val="both"/>
        <w:rPr>
          <w:rFonts w:ascii="Times New Roman" w:hAnsi="Times New Roman" w:cs="Times New Roman"/>
        </w:rPr>
      </w:pPr>
      <w:r w:rsidRPr="0001586C">
        <w:rPr>
          <w:rFonts w:ascii="Times New Roman" w:hAnsi="Times New Roman" w:cs="Times New Roman"/>
        </w:rPr>
        <w:t>6.</w:t>
      </w:r>
      <w:r>
        <w:rPr>
          <w:rFonts w:ascii="Times New Roman" w:hAnsi="Times New Roman" w:cs="Times New Roman"/>
        </w:rPr>
        <w:t>16</w:t>
      </w:r>
      <w:r w:rsidRPr="0001586C">
        <w:rPr>
          <w:rFonts w:ascii="Times New Roman" w:hAnsi="Times New Roman" w:cs="Times New Roman"/>
        </w:rPr>
        <w:t>.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F241A2" w:rsidRDefault="00F241A2" w:rsidP="0001586C">
      <w:pPr>
        <w:ind w:firstLine="709"/>
        <w:jc w:val="both"/>
        <w:rPr>
          <w:rFonts w:ascii="Times New Roman" w:hAnsi="Times New Roman" w:cs="Times New Roman"/>
        </w:rPr>
      </w:pPr>
    </w:p>
    <w:p w:rsidR="00F241A2" w:rsidRPr="0001586C" w:rsidRDefault="00F241A2" w:rsidP="00D206D6">
      <w:pPr>
        <w:tabs>
          <w:tab w:val="left" w:pos="426"/>
          <w:tab w:val="num" w:pos="540"/>
        </w:tabs>
        <w:ind w:firstLine="709"/>
        <w:jc w:val="center"/>
        <w:rPr>
          <w:rFonts w:ascii="Times New Roman" w:hAnsi="Times New Roman" w:cs="Times New Roman"/>
          <w:b/>
        </w:rPr>
      </w:pPr>
      <w:r w:rsidRPr="00553CEF">
        <w:rPr>
          <w:rFonts w:ascii="Times New Roman" w:hAnsi="Times New Roman" w:cs="Times New Roman"/>
          <w:b/>
        </w:rPr>
        <w:t>7. ПОРЯДОК РАССМОТРЕНИЯ СПОРОВ</w:t>
      </w:r>
    </w:p>
    <w:p w:rsidR="00F241A2" w:rsidRPr="00F434CF" w:rsidRDefault="00F241A2" w:rsidP="00D206D6">
      <w:pPr>
        <w:tabs>
          <w:tab w:val="num" w:pos="-27"/>
          <w:tab w:val="left" w:pos="426"/>
          <w:tab w:val="num" w:pos="540"/>
          <w:tab w:val="left" w:pos="720"/>
          <w:tab w:val="left" w:pos="900"/>
        </w:tabs>
        <w:ind w:firstLine="709"/>
        <w:jc w:val="both"/>
        <w:rPr>
          <w:rFonts w:ascii="Times New Roman" w:hAnsi="Times New Roman" w:cs="Times New Roman"/>
        </w:rPr>
      </w:pPr>
    </w:p>
    <w:p w:rsidR="00F241A2" w:rsidRPr="006D27C9" w:rsidRDefault="00F241A2" w:rsidP="006D27C9">
      <w:pPr>
        <w:tabs>
          <w:tab w:val="left" w:pos="426"/>
          <w:tab w:val="left" w:pos="708"/>
        </w:tabs>
        <w:ind w:firstLine="709"/>
        <w:jc w:val="both"/>
        <w:rPr>
          <w:rFonts w:ascii="Times New Roman" w:hAnsi="Times New Roman" w:cs="Times New Roman"/>
        </w:rPr>
      </w:pPr>
      <w:r w:rsidRPr="006D27C9">
        <w:rPr>
          <w:rFonts w:ascii="Times New Roman" w:hAnsi="Times New Roman" w:cs="Times New Roman"/>
        </w:rPr>
        <w:t xml:space="preserve">7.1. </w:t>
      </w:r>
      <w:r>
        <w:rPr>
          <w:rFonts w:ascii="Times New Roman" w:hAnsi="Times New Roman" w:cs="Times New Roman"/>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F241A2" w:rsidRPr="004F420C" w:rsidRDefault="00F241A2" w:rsidP="004F420C">
      <w:pPr>
        <w:pStyle w:val="af1"/>
        <w:shd w:val="clear" w:color="auto" w:fill="FEFFFF"/>
        <w:ind w:firstLine="729"/>
        <w:jc w:val="both"/>
        <w:rPr>
          <w:rFonts w:ascii="Times New Roman" w:hAnsi="Times New Roman" w:cs="Times New Roman"/>
          <w:color w:val="000000"/>
        </w:rPr>
      </w:pPr>
      <w:r w:rsidRPr="006D27C9">
        <w:rPr>
          <w:color w:val="000000"/>
          <w:spacing w:val="-1"/>
        </w:rPr>
        <w:t>7</w:t>
      </w:r>
      <w:r w:rsidRPr="004F420C">
        <w:rPr>
          <w:rFonts w:ascii="Times New Roman" w:hAnsi="Times New Roman" w:cs="Times New Roman"/>
          <w:color w:val="000000"/>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F241A2" w:rsidRPr="006D27C9" w:rsidRDefault="00F241A2" w:rsidP="006D27C9">
      <w:pPr>
        <w:tabs>
          <w:tab w:val="left" w:pos="426"/>
          <w:tab w:val="left" w:pos="708"/>
        </w:tabs>
        <w:ind w:firstLine="709"/>
        <w:jc w:val="both"/>
        <w:rPr>
          <w:rFonts w:ascii="Times New Roman" w:hAnsi="Times New Roman" w:cs="Times New Roman"/>
        </w:rPr>
      </w:pPr>
    </w:p>
    <w:p w:rsidR="00F241A2" w:rsidRPr="00F91AFC" w:rsidRDefault="00F241A2" w:rsidP="00D206D6">
      <w:pPr>
        <w:pStyle w:val="Heading3"/>
        <w:spacing w:before="0" w:after="0"/>
        <w:ind w:firstLine="709"/>
        <w:jc w:val="center"/>
        <w:rPr>
          <w:rFonts w:ascii="Times New Roman" w:hAnsi="Times New Roman"/>
          <w:sz w:val="24"/>
          <w:szCs w:val="24"/>
        </w:rPr>
      </w:pPr>
      <w:r w:rsidRPr="00553CEF">
        <w:rPr>
          <w:rFonts w:ascii="Times New Roman" w:hAnsi="Times New Roman"/>
          <w:sz w:val="24"/>
          <w:szCs w:val="24"/>
        </w:rPr>
        <w:t>8. ОБСТОЯТЕЛЬСТВА НЕПРЕОДОЛИМОЙ СИЛЫ</w:t>
      </w:r>
    </w:p>
    <w:p w:rsidR="00F241A2" w:rsidRPr="00F434CF" w:rsidRDefault="00F241A2" w:rsidP="00D206D6">
      <w:pPr>
        <w:ind w:firstLine="709"/>
        <w:rPr>
          <w:rFonts w:ascii="Times New Roman" w:hAnsi="Times New Roman" w:cs="Times New Roman"/>
        </w:rPr>
      </w:pPr>
    </w:p>
    <w:p w:rsidR="00F241A2" w:rsidRPr="0001586C" w:rsidRDefault="00F241A2"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w:t>
      </w:r>
      <w:r w:rsidRPr="00553CEF">
        <w:rPr>
          <w:rFonts w:ascii="Times New Roman" w:hAnsi="Times New Roman" w:cs="Times New Roman"/>
          <w:spacing w:val="-1"/>
        </w:rPr>
        <w:t>военных действий,</w:t>
      </w:r>
      <w:r w:rsidRPr="0001586C">
        <w:rPr>
          <w:rFonts w:ascii="Times New Roman" w:hAnsi="Times New Roman" w:cs="Times New Roman"/>
          <w:spacing w:val="-1"/>
        </w:rPr>
        <w:t xml:space="preserve">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241A2" w:rsidRDefault="00F241A2"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241A2" w:rsidRPr="0001586C" w:rsidRDefault="00F241A2" w:rsidP="005D0BEF">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241A2" w:rsidRDefault="00F241A2"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F241A2" w:rsidRPr="00F434CF" w:rsidRDefault="00F241A2" w:rsidP="00D206D6">
      <w:pPr>
        <w:tabs>
          <w:tab w:val="left" w:pos="426"/>
        </w:tabs>
        <w:ind w:firstLine="709"/>
        <w:jc w:val="both"/>
        <w:rPr>
          <w:rFonts w:ascii="Times New Roman" w:hAnsi="Times New Roman" w:cs="Times New Roman"/>
          <w:spacing w:val="-1"/>
        </w:rPr>
      </w:pPr>
    </w:p>
    <w:p w:rsidR="00F241A2" w:rsidRPr="0001586C" w:rsidRDefault="00F241A2" w:rsidP="00D206D6">
      <w:pPr>
        <w:tabs>
          <w:tab w:val="left" w:pos="426"/>
          <w:tab w:val="num" w:pos="540"/>
        </w:tabs>
        <w:ind w:firstLine="709"/>
        <w:jc w:val="center"/>
        <w:rPr>
          <w:rFonts w:ascii="Times New Roman" w:hAnsi="Times New Roman" w:cs="Times New Roman"/>
          <w:b/>
        </w:rPr>
      </w:pPr>
      <w:r w:rsidRPr="00C34697">
        <w:rPr>
          <w:rFonts w:ascii="Times New Roman" w:hAnsi="Times New Roman" w:cs="Times New Roman"/>
          <w:b/>
        </w:rPr>
        <w:t>9. ПОРЯДОК ИЗМЕНЕНИЯ И РАСТОРЖЕНИЯ КОНТРАКТА</w:t>
      </w:r>
    </w:p>
    <w:p w:rsidR="00F241A2" w:rsidRPr="00F434CF" w:rsidRDefault="00F241A2" w:rsidP="00D206D6">
      <w:pPr>
        <w:ind w:firstLine="709"/>
        <w:jc w:val="both"/>
        <w:rPr>
          <w:rFonts w:ascii="Times New Roman" w:hAnsi="Times New Roman" w:cs="Times New Roman"/>
        </w:rPr>
      </w:pPr>
    </w:p>
    <w:p w:rsidR="00F241A2" w:rsidRPr="00913164" w:rsidRDefault="00F241A2"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9.1.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w:t>
      </w:r>
      <w:r>
        <w:rPr>
          <w:rFonts w:ascii="Times New Roman" w:hAnsi="Times New Roman" w:cs="Times New Roman"/>
          <w:spacing w:val="-1"/>
        </w:rPr>
        <w:t>Законом</w:t>
      </w:r>
      <w:r w:rsidRPr="00913164">
        <w:rPr>
          <w:rFonts w:ascii="Times New Roman" w:hAnsi="Times New Roman" w:cs="Times New Roman"/>
          <w:spacing w:val="-1"/>
        </w:rPr>
        <w:t xml:space="preserve">, в том числе: </w:t>
      </w:r>
    </w:p>
    <w:p w:rsidR="00F241A2" w:rsidRPr="00913164" w:rsidRDefault="00F241A2"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1) при снижении цены Контракта без изменения предусмотренных Контрактом </w:t>
      </w:r>
      <w:r>
        <w:rPr>
          <w:rFonts w:ascii="Times New Roman" w:hAnsi="Times New Roman" w:cs="Times New Roman"/>
          <w:spacing w:val="-1"/>
        </w:rPr>
        <w:t>количества</w:t>
      </w:r>
      <w:r w:rsidRPr="00913164">
        <w:rPr>
          <w:rFonts w:ascii="Times New Roman" w:hAnsi="Times New Roman" w:cs="Times New Roman"/>
          <w:spacing w:val="-1"/>
        </w:rPr>
        <w:t xml:space="preserve"> товаров и иных условий Контракта;</w:t>
      </w:r>
    </w:p>
    <w:p w:rsidR="00F241A2" w:rsidRDefault="00F241A2" w:rsidP="00D206D6">
      <w:pPr>
        <w:tabs>
          <w:tab w:val="left" w:pos="426"/>
        </w:tabs>
        <w:ind w:firstLine="709"/>
        <w:jc w:val="both"/>
        <w:rPr>
          <w:rFonts w:ascii="Times New Roman" w:hAnsi="Times New Roman" w:cs="Times New Roman"/>
          <w:bCs/>
        </w:rPr>
      </w:pPr>
      <w:r w:rsidRPr="00913164">
        <w:rPr>
          <w:rFonts w:ascii="Times New Roman" w:hAnsi="Times New Roman" w:cs="Times New Roman"/>
          <w:spacing w:val="-1"/>
        </w:rPr>
        <w:t xml:space="preserve">2) </w:t>
      </w:r>
      <w:r w:rsidRPr="009A5148">
        <w:rPr>
          <w:rFonts w:ascii="Times New Roman" w:hAnsi="Times New Roman" w:cs="Times New Roman"/>
          <w:bCs/>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cs="Times New Roman"/>
          <w:bCs/>
        </w:rPr>
        <w:t>;</w:t>
      </w:r>
    </w:p>
    <w:p w:rsidR="00F241A2" w:rsidRPr="00913164" w:rsidRDefault="00F241A2" w:rsidP="00D206D6">
      <w:pPr>
        <w:tabs>
          <w:tab w:val="left" w:pos="426"/>
        </w:tabs>
        <w:ind w:firstLine="709"/>
        <w:jc w:val="both"/>
        <w:rPr>
          <w:rFonts w:ascii="Times New Roman" w:hAnsi="Times New Roman" w:cs="Times New Roman"/>
          <w:spacing w:val="-1"/>
        </w:rPr>
      </w:pPr>
      <w:r>
        <w:rPr>
          <w:rFonts w:ascii="Times New Roman" w:hAnsi="Times New Roman" w:cs="Times New Roman"/>
          <w:spacing w:val="-1"/>
        </w:rPr>
        <w:t>3</w:t>
      </w:r>
      <w:r w:rsidRPr="00913164">
        <w:rPr>
          <w:rFonts w:ascii="Times New Roman" w:hAnsi="Times New Roman" w:cs="Times New Roman"/>
          <w:spacing w:val="-1"/>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2</w:t>
      </w:r>
      <w:r w:rsidRPr="00913164">
        <w:rPr>
          <w:rFonts w:ascii="Times New Roman" w:hAnsi="Times New Roman" w:cs="Times New Roman"/>
          <w:spacing w:val="-1"/>
        </w:rPr>
        <w:t>. Контракт расторгается на основании:</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письменного соглашения Сторон;</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вынесенного в установленном порядке решения судебного органа;</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одностороннего отказа Стороны от исполнения Контракта;</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иных случаях, предусмотренных Контрактом и действующим законодательством Российской Федерации.</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3</w:t>
      </w:r>
      <w:r w:rsidRPr="00913164">
        <w:rPr>
          <w:rFonts w:ascii="Times New Roman" w:hAnsi="Times New Roman" w:cs="Times New Roman"/>
          <w:spacing w:val="-1"/>
        </w:rPr>
        <w:t>. Заказчик вправе в одностороннем порядке отказаться от исполнения Контракта в соответствии с пунктом 2 статьи 407 ГК РФ, статьей 450.1 ГК РФ</w:t>
      </w:r>
      <w:r>
        <w:rPr>
          <w:rFonts w:ascii="Times New Roman" w:hAnsi="Times New Roman" w:cs="Times New Roman"/>
          <w:spacing w:val="-1"/>
        </w:rPr>
        <w:t>, статьей 523 ГК РФ</w:t>
      </w:r>
      <w:r w:rsidRPr="00913164">
        <w:rPr>
          <w:rFonts w:ascii="Times New Roman" w:hAnsi="Times New Roman" w:cs="Times New Roman"/>
          <w:spacing w:val="-1"/>
        </w:rPr>
        <w:t xml:space="preserve"> и потребовать возмещения фактически понесенного ущерба в случае следующих существенных нарушений Поставщиком условий Контракта:</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нарушения Поставщиком сроков поставки </w:t>
      </w:r>
      <w:r>
        <w:rPr>
          <w:rFonts w:ascii="Times New Roman" w:hAnsi="Times New Roman" w:cs="Times New Roman"/>
          <w:spacing w:val="-1"/>
        </w:rPr>
        <w:t xml:space="preserve">и установки товара </w:t>
      </w:r>
      <w:r w:rsidRPr="00913164">
        <w:rPr>
          <w:rFonts w:ascii="Times New Roman" w:hAnsi="Times New Roman" w:cs="Times New Roman"/>
          <w:spacing w:val="-1"/>
        </w:rPr>
        <w:t xml:space="preserve">более чем на </w:t>
      </w:r>
      <w:r>
        <w:rPr>
          <w:rFonts w:ascii="Times New Roman" w:hAnsi="Times New Roman" w:cs="Times New Roman"/>
          <w:spacing w:val="-1"/>
        </w:rPr>
        <w:t>3 дня</w:t>
      </w:r>
      <w:r w:rsidRPr="00913164">
        <w:rPr>
          <w:rFonts w:ascii="Times New Roman" w:hAnsi="Times New Roman" w:cs="Times New Roman"/>
          <w:spacing w:val="-1"/>
        </w:rPr>
        <w:t xml:space="preserve">; </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нарушения условий Контракта по качеству товара, изложенных в разделе 4 Контракта;</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установления факта проведения ликвидации Поставщика или проведения в отношении него процедуры банкротства;</w:t>
      </w:r>
    </w:p>
    <w:p w:rsidR="00F241A2" w:rsidRPr="00D50BF5"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4</w:t>
      </w:r>
      <w:r w:rsidRPr="00913164">
        <w:rPr>
          <w:rFonts w:ascii="Times New Roman" w:hAnsi="Times New Roman" w:cs="Times New Roman"/>
          <w:spacing w:val="-1"/>
        </w:rPr>
        <w:t xml:space="preserve">. Сторона, принявшая решение в одностороннем порядке отказаться от исполнения Контракта, руководствуется требованиями </w:t>
      </w:r>
      <w:r>
        <w:rPr>
          <w:rFonts w:ascii="Times New Roman" w:hAnsi="Times New Roman" w:cs="Times New Roman"/>
          <w:spacing w:val="-1"/>
        </w:rPr>
        <w:t>действующего законодательства РФ</w:t>
      </w:r>
      <w:r w:rsidRPr="00913164">
        <w:rPr>
          <w:rFonts w:ascii="Times New Roman" w:hAnsi="Times New Roman" w:cs="Times New Roman"/>
          <w:spacing w:val="-1"/>
        </w:rPr>
        <w:t>.</w:t>
      </w:r>
    </w:p>
    <w:p w:rsidR="00F241A2" w:rsidRPr="00D50BF5"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5</w:t>
      </w:r>
      <w:r w:rsidRPr="00913164">
        <w:rPr>
          <w:rFonts w:ascii="Times New Roman" w:hAnsi="Times New Roman" w:cs="Times New Roman"/>
          <w:spacing w:val="-1"/>
        </w:rPr>
        <w:t xml:space="preserve">. </w:t>
      </w:r>
      <w:r w:rsidRPr="00D50BF5">
        <w:rPr>
          <w:rFonts w:ascii="Times New Roman" w:hAnsi="Times New Roman" w:cs="Times New Roman"/>
          <w:spacing w:val="-1"/>
        </w:rPr>
        <w:t>В случае расторжения Контракта по решению суда, в связи с существенными нарушениями Контракта,</w:t>
      </w:r>
      <w:r w:rsidRPr="00913164">
        <w:rPr>
          <w:rFonts w:ascii="Times New Roman" w:hAnsi="Times New Roman" w:cs="Times New Roman"/>
          <w:spacing w:val="-1"/>
        </w:rPr>
        <w:t xml:space="preserve"> а также в связи с односторонним отказом Заказчика от исполнения Контракта в случае существенных нарушений Поставщиком условий Контракта, </w:t>
      </w:r>
      <w:r w:rsidRPr="00D50BF5">
        <w:rPr>
          <w:rFonts w:ascii="Times New Roman" w:hAnsi="Times New Roman" w:cs="Times New Roman"/>
          <w:spacing w:val="-1"/>
        </w:rPr>
        <w:t>Заказчик в установленном порядке направляет сведения о Поставщике в Реестр недобросовестных поставщиков.</w:t>
      </w:r>
    </w:p>
    <w:p w:rsidR="00F241A2" w:rsidRPr="00913164" w:rsidRDefault="00F241A2" w:rsidP="00E630D0">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6</w:t>
      </w:r>
      <w:r w:rsidRPr="00913164">
        <w:rPr>
          <w:rFonts w:ascii="Times New Roman" w:hAnsi="Times New Roman" w:cs="Times New Roman"/>
          <w:spacing w:val="-1"/>
        </w:rPr>
        <w:t xml:space="preserve">. При исполнении Контракта не допускается перемена </w:t>
      </w:r>
      <w:r>
        <w:rPr>
          <w:rFonts w:ascii="Times New Roman" w:hAnsi="Times New Roman" w:cs="Times New Roman"/>
          <w:spacing w:val="-1"/>
        </w:rPr>
        <w:t>п</w:t>
      </w:r>
      <w:r w:rsidRPr="00913164">
        <w:rPr>
          <w:rFonts w:ascii="Times New Roman" w:hAnsi="Times New Roman" w:cs="Times New Roman"/>
          <w:spacing w:val="-1"/>
        </w:rPr>
        <w:t xml:space="preserve">оставщика (подрядчика, исполнителя), за исключением случая, если новый </w:t>
      </w:r>
      <w:r>
        <w:rPr>
          <w:rFonts w:ascii="Times New Roman" w:hAnsi="Times New Roman" w:cs="Times New Roman"/>
          <w:spacing w:val="-1"/>
        </w:rPr>
        <w:t>п</w:t>
      </w:r>
      <w:r w:rsidRPr="00913164">
        <w:rPr>
          <w:rFonts w:ascii="Times New Roman" w:hAnsi="Times New Roman" w:cs="Times New Roman"/>
          <w:spacing w:val="-1"/>
        </w:rPr>
        <w:t xml:space="preserve">оставщик (подрядчик, исполнитель) является правопреемником </w:t>
      </w:r>
      <w:r>
        <w:rPr>
          <w:rFonts w:ascii="Times New Roman" w:hAnsi="Times New Roman" w:cs="Times New Roman"/>
          <w:spacing w:val="-1"/>
        </w:rPr>
        <w:t>п</w:t>
      </w:r>
      <w:r w:rsidRPr="00913164">
        <w:rPr>
          <w:rFonts w:ascii="Times New Roman" w:hAnsi="Times New Roman" w:cs="Times New Roman"/>
          <w:spacing w:val="-1"/>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F241A2" w:rsidRPr="00913164" w:rsidRDefault="00F241A2"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F241A2" w:rsidRPr="00913164" w:rsidRDefault="00F241A2"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Pr>
          <w:rFonts w:ascii="Times New Roman" w:hAnsi="Times New Roman" w:cs="Times New Roman"/>
          <w:spacing w:val="-1"/>
        </w:rPr>
        <w:t>7</w:t>
      </w:r>
      <w:r w:rsidRPr="00913164">
        <w:rPr>
          <w:rFonts w:ascii="Times New Roman" w:hAnsi="Times New Roman" w:cs="Times New Roman"/>
          <w:spacing w:val="-1"/>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F241A2" w:rsidRDefault="00F241A2" w:rsidP="00D206D6">
      <w:pPr>
        <w:autoSpaceDE w:val="0"/>
        <w:autoSpaceDN w:val="0"/>
        <w:adjustRightInd w:val="0"/>
        <w:ind w:firstLine="709"/>
        <w:jc w:val="both"/>
        <w:rPr>
          <w:rFonts w:ascii="Times New Roman" w:hAnsi="Times New Roman"/>
          <w:bCs/>
        </w:rPr>
      </w:pPr>
      <w:r w:rsidRPr="00AA7747">
        <w:rPr>
          <w:rFonts w:ascii="Times New Roman" w:hAnsi="Times New Roman" w:cs="Times New Roman"/>
          <w:spacing w:val="-1"/>
        </w:rPr>
        <w:t>9.8.</w:t>
      </w:r>
      <w:r w:rsidRPr="00AA7747">
        <w:rPr>
          <w:rFonts w:ascii="Times New Roman" w:hAnsi="Times New Roman"/>
          <w:bCs/>
        </w:rPr>
        <w:t xml:space="preserve"> </w:t>
      </w:r>
      <w:r>
        <w:rPr>
          <w:rFonts w:ascii="Times New Roman" w:hAnsi="Times New Roman"/>
          <w:bCs/>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F241A2" w:rsidRPr="00AA7747" w:rsidRDefault="00F241A2" w:rsidP="00D206D6">
      <w:pPr>
        <w:autoSpaceDE w:val="0"/>
        <w:autoSpaceDN w:val="0"/>
        <w:adjustRightInd w:val="0"/>
        <w:ind w:firstLine="709"/>
        <w:jc w:val="both"/>
        <w:rPr>
          <w:rFonts w:ascii="Times New Roman" w:hAnsi="Times New Roman" w:cs="Times New Roman"/>
          <w:spacing w:val="-1"/>
        </w:rPr>
      </w:pPr>
    </w:p>
    <w:p w:rsidR="00F241A2" w:rsidRPr="0001586C" w:rsidRDefault="00F241A2" w:rsidP="00D206D6">
      <w:pPr>
        <w:pStyle w:val="ConsPlusNormal"/>
        <w:ind w:firstLine="709"/>
        <w:jc w:val="center"/>
        <w:rPr>
          <w:rFonts w:ascii="Times New Roman" w:hAnsi="Times New Roman"/>
          <w:b/>
          <w:caps/>
          <w:sz w:val="24"/>
          <w:szCs w:val="24"/>
        </w:rPr>
      </w:pPr>
      <w:r w:rsidRPr="00FB4A64">
        <w:rPr>
          <w:rFonts w:ascii="Times New Roman" w:hAnsi="Times New Roman"/>
          <w:b/>
          <w:caps/>
          <w:sz w:val="24"/>
          <w:szCs w:val="24"/>
        </w:rPr>
        <w:t>10. Срок КОНТРАКТА</w:t>
      </w:r>
    </w:p>
    <w:p w:rsidR="00F241A2" w:rsidRPr="007744AC" w:rsidRDefault="00F241A2" w:rsidP="00D206D6">
      <w:pPr>
        <w:pStyle w:val="ConsPlusNormal"/>
        <w:ind w:firstLine="709"/>
        <w:jc w:val="center"/>
        <w:rPr>
          <w:rFonts w:ascii="Times New Roman" w:hAnsi="Times New Roman"/>
          <w:b/>
          <w:caps/>
          <w:sz w:val="24"/>
          <w:szCs w:val="24"/>
        </w:rPr>
      </w:pPr>
    </w:p>
    <w:p w:rsidR="00F241A2" w:rsidRPr="00D50BF5" w:rsidRDefault="00F241A2" w:rsidP="00D206D6">
      <w:pPr>
        <w:ind w:firstLine="709"/>
        <w:jc w:val="both"/>
        <w:outlineLvl w:val="1"/>
        <w:rPr>
          <w:rFonts w:ascii="Times New Roman" w:hAnsi="Times New Roman" w:cs="Times New Roman"/>
        </w:rPr>
      </w:pPr>
      <w:r w:rsidRPr="00D50BF5">
        <w:rPr>
          <w:rFonts w:ascii="Times New Roman" w:hAnsi="Times New Roman" w:cs="Times New Roman"/>
        </w:rPr>
        <w:t xml:space="preserve">10.1. </w:t>
      </w:r>
      <w:r w:rsidRPr="00D50BF5">
        <w:rPr>
          <w:rFonts w:ascii="Times New Roman" w:hAnsi="Times New Roman" w:cs="Times New Roman"/>
          <w:bCs/>
        </w:rPr>
        <w:t xml:space="preserve">Контракт </w:t>
      </w:r>
      <w:r>
        <w:rPr>
          <w:rFonts w:ascii="Times New Roman" w:hAnsi="Times New Roman" w:cs="Times New Roman"/>
          <w:bCs/>
        </w:rPr>
        <w:t xml:space="preserve">вступает в силу с момента его подписания Сторонами, </w:t>
      </w:r>
      <w:r w:rsidRPr="00D50BF5">
        <w:rPr>
          <w:rFonts w:ascii="Times New Roman" w:hAnsi="Times New Roman" w:cs="Times New Roman"/>
          <w:bCs/>
        </w:rPr>
        <w:t xml:space="preserve">и действует </w:t>
      </w:r>
      <w:r>
        <w:rPr>
          <w:rFonts w:ascii="Times New Roman" w:hAnsi="Times New Roman" w:cs="Times New Roman"/>
          <w:bCs/>
        </w:rPr>
        <w:t>до момента исполнения Сторонами своих обязательств, но не позднее</w:t>
      </w:r>
      <w:r w:rsidRPr="00D50BF5">
        <w:rPr>
          <w:rFonts w:ascii="Times New Roman" w:hAnsi="Times New Roman" w:cs="Times New Roman"/>
          <w:bCs/>
        </w:rPr>
        <w:t xml:space="preserve"> «31» декабря 202</w:t>
      </w:r>
      <w:r>
        <w:rPr>
          <w:rFonts w:ascii="Times New Roman" w:hAnsi="Times New Roman" w:cs="Times New Roman"/>
          <w:bCs/>
        </w:rPr>
        <w:t>3</w:t>
      </w:r>
      <w:r w:rsidRPr="00D50BF5">
        <w:rPr>
          <w:rFonts w:ascii="Times New Roman" w:hAnsi="Times New Roman" w:cs="Times New Roman"/>
          <w:bCs/>
        </w:rPr>
        <w:t xml:space="preserve"> года,</w:t>
      </w:r>
      <w:r w:rsidRPr="00D50BF5">
        <w:rPr>
          <w:rFonts w:ascii="Times New Roman" w:hAnsi="Times New Roman" w:cs="Times New Roman"/>
        </w:rPr>
        <w:t xml:space="preserve"> а в части </w:t>
      </w:r>
      <w:r>
        <w:rPr>
          <w:rFonts w:ascii="Times New Roman" w:hAnsi="Times New Roman" w:cs="Times New Roman"/>
        </w:rPr>
        <w:t xml:space="preserve">взаиморасчетов, до полного </w:t>
      </w:r>
      <w:r w:rsidRPr="00D50BF5">
        <w:rPr>
          <w:rFonts w:ascii="Times New Roman" w:hAnsi="Times New Roman" w:cs="Times New Roman"/>
        </w:rPr>
        <w:t>исполнения Сторонами</w:t>
      </w:r>
      <w:r>
        <w:rPr>
          <w:rFonts w:ascii="Times New Roman" w:hAnsi="Times New Roman" w:cs="Times New Roman"/>
        </w:rPr>
        <w:t xml:space="preserve"> обязательств по Контракту</w:t>
      </w:r>
      <w:r w:rsidRPr="00D50BF5">
        <w:rPr>
          <w:rFonts w:ascii="Times New Roman" w:hAnsi="Times New Roman" w:cs="Times New Roman"/>
        </w:rPr>
        <w:t>.</w:t>
      </w:r>
    </w:p>
    <w:p w:rsidR="00F241A2" w:rsidRDefault="00F241A2" w:rsidP="00D206D6">
      <w:pPr>
        <w:pStyle w:val="ConsPlusNormal"/>
        <w:ind w:firstLine="709"/>
        <w:jc w:val="both"/>
        <w:outlineLvl w:val="1"/>
        <w:rPr>
          <w:rFonts w:ascii="Times New Roman" w:hAnsi="Times New Roman"/>
          <w:sz w:val="24"/>
          <w:szCs w:val="24"/>
        </w:rPr>
      </w:pPr>
      <w:r w:rsidRPr="00D50BF5">
        <w:rPr>
          <w:rFonts w:ascii="Times New Roman" w:hAnsi="Times New Roman"/>
          <w:sz w:val="24"/>
          <w:szCs w:val="24"/>
        </w:rPr>
        <w:t>10.2.</w:t>
      </w:r>
      <w:r w:rsidRPr="0001586C">
        <w:rPr>
          <w:rFonts w:ascii="Times New Roman" w:hAnsi="Times New Roman"/>
          <w:sz w:val="24"/>
          <w:szCs w:val="24"/>
        </w:rPr>
        <w:t xml:space="preserve"> </w:t>
      </w:r>
      <w:r w:rsidRPr="002B14AA">
        <w:rPr>
          <w:rFonts w:ascii="Times New Roman" w:hAnsi="Times New Roman"/>
          <w:bCs/>
          <w:sz w:val="24"/>
          <w:szCs w:val="24"/>
        </w:rPr>
        <w:t>Окончание срока действия Контракта не влечет прекращение о</w:t>
      </w:r>
      <w:r>
        <w:rPr>
          <w:rFonts w:ascii="Times New Roman" w:hAnsi="Times New Roman"/>
          <w:bCs/>
          <w:sz w:val="24"/>
          <w:szCs w:val="24"/>
        </w:rPr>
        <w:t>бязательств Сторон по Контракту</w:t>
      </w:r>
      <w:r w:rsidRPr="002B14AA">
        <w:rPr>
          <w:rFonts w:ascii="Times New Roman" w:hAnsi="Times New Roman"/>
          <w:bCs/>
          <w:sz w:val="24"/>
          <w:szCs w:val="24"/>
        </w:rPr>
        <w:t xml:space="preserve"> и не освобождает Стороны от ответственности за его нарушение.</w:t>
      </w:r>
    </w:p>
    <w:p w:rsidR="00F241A2" w:rsidRPr="007744AC" w:rsidRDefault="00F241A2" w:rsidP="00D206D6">
      <w:pPr>
        <w:pStyle w:val="ConsPlusNormal"/>
        <w:ind w:firstLine="709"/>
        <w:jc w:val="both"/>
        <w:outlineLvl w:val="1"/>
        <w:rPr>
          <w:rFonts w:ascii="Times New Roman" w:hAnsi="Times New Roman"/>
          <w:sz w:val="24"/>
          <w:szCs w:val="24"/>
        </w:rPr>
      </w:pPr>
    </w:p>
    <w:p w:rsidR="00F241A2" w:rsidRDefault="00F241A2" w:rsidP="00D206D6">
      <w:pPr>
        <w:shd w:val="clear" w:color="auto" w:fill="FFFFFF"/>
        <w:tabs>
          <w:tab w:val="left" w:pos="1445"/>
        </w:tabs>
        <w:ind w:firstLine="709"/>
        <w:jc w:val="center"/>
        <w:rPr>
          <w:rFonts w:ascii="Times New Roman" w:hAnsi="Times New Roman" w:cs="Times New Roman"/>
          <w:b/>
          <w:caps/>
        </w:rPr>
      </w:pPr>
      <w:r w:rsidRPr="00FB4A64">
        <w:rPr>
          <w:rFonts w:ascii="Times New Roman" w:hAnsi="Times New Roman" w:cs="Times New Roman"/>
          <w:b/>
          <w:caps/>
        </w:rPr>
        <w:t>11. Антикоррупционные условия</w:t>
      </w:r>
    </w:p>
    <w:p w:rsidR="00F241A2" w:rsidRPr="004F420C" w:rsidRDefault="00F241A2" w:rsidP="00D206D6">
      <w:pPr>
        <w:shd w:val="clear" w:color="auto" w:fill="FFFFFF"/>
        <w:tabs>
          <w:tab w:val="left" w:pos="1445"/>
        </w:tabs>
        <w:ind w:firstLine="709"/>
        <w:jc w:val="center"/>
        <w:rPr>
          <w:rFonts w:ascii="Times New Roman" w:hAnsi="Times New Roman" w:cs="Times New Roman"/>
          <w:b/>
          <w:caps/>
        </w:rPr>
      </w:pPr>
    </w:p>
    <w:p w:rsidR="00F241A2" w:rsidRPr="0001586C" w:rsidRDefault="00F241A2" w:rsidP="00D206D6">
      <w:pPr>
        <w:ind w:firstLine="709"/>
        <w:jc w:val="both"/>
        <w:rPr>
          <w:rFonts w:ascii="Times New Roman" w:hAnsi="Times New Roman" w:cs="Times New Roman"/>
        </w:rPr>
      </w:pPr>
      <w:r w:rsidRPr="0001586C">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F241A2" w:rsidRPr="0001586C" w:rsidRDefault="00F241A2"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Pr>
          <w:rFonts w:ascii="Times New Roman" w:hAnsi="Times New Roman" w:cs="Times New Roman"/>
        </w:rPr>
        <w:t xml:space="preserve">олжностных лиц, либо лицам иным </w:t>
      </w:r>
      <w:r w:rsidRPr="0001586C">
        <w:rPr>
          <w:rFonts w:ascii="Times New Roman" w:hAnsi="Times New Roman" w:cs="Times New Roman"/>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41A2" w:rsidRPr="0001586C" w:rsidRDefault="00F241A2"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41A2" w:rsidRDefault="00F241A2" w:rsidP="00D206D6">
      <w:pPr>
        <w:ind w:firstLine="709"/>
        <w:jc w:val="both"/>
        <w:rPr>
          <w:rFonts w:ascii="Times New Roman" w:hAnsi="Times New Roman" w:cs="Times New Roman"/>
        </w:rPr>
      </w:pPr>
      <w:r w:rsidRPr="0001586C">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F241A2" w:rsidRPr="00A42B4F" w:rsidRDefault="00F241A2" w:rsidP="00016CDC">
      <w:pPr>
        <w:pStyle w:val="ConsPlusNormal"/>
        <w:ind w:firstLine="709"/>
        <w:jc w:val="center"/>
        <w:rPr>
          <w:rFonts w:ascii="Times New Roman" w:hAnsi="Times New Roman"/>
          <w:b/>
          <w:caps/>
          <w:sz w:val="24"/>
          <w:szCs w:val="24"/>
        </w:rPr>
      </w:pPr>
    </w:p>
    <w:p w:rsidR="00F241A2" w:rsidRPr="0001586C" w:rsidRDefault="00F241A2" w:rsidP="00D206D6">
      <w:pPr>
        <w:pStyle w:val="ConsPlusNormal"/>
        <w:ind w:firstLine="709"/>
        <w:jc w:val="center"/>
        <w:rPr>
          <w:rFonts w:ascii="Times New Roman" w:hAnsi="Times New Roman"/>
          <w:b/>
          <w:caps/>
          <w:sz w:val="24"/>
          <w:szCs w:val="24"/>
        </w:rPr>
      </w:pPr>
      <w:r>
        <w:rPr>
          <w:rFonts w:ascii="Times New Roman" w:hAnsi="Times New Roman"/>
          <w:b/>
          <w:caps/>
          <w:sz w:val="24"/>
          <w:szCs w:val="24"/>
        </w:rPr>
        <w:t>12</w:t>
      </w:r>
      <w:r w:rsidRPr="00FB4A64">
        <w:rPr>
          <w:rFonts w:ascii="Times New Roman" w:hAnsi="Times New Roman"/>
          <w:b/>
          <w:caps/>
          <w:sz w:val="24"/>
          <w:szCs w:val="24"/>
        </w:rPr>
        <w:t>. Прочие условия</w:t>
      </w:r>
    </w:p>
    <w:p w:rsidR="00F241A2" w:rsidRPr="004F420C" w:rsidRDefault="00F241A2" w:rsidP="00D206D6">
      <w:pPr>
        <w:pStyle w:val="ConsPlusNormal"/>
        <w:ind w:firstLine="709"/>
        <w:jc w:val="center"/>
        <w:rPr>
          <w:rFonts w:ascii="Times New Roman" w:hAnsi="Times New Roman"/>
          <w:b/>
          <w:caps/>
          <w:sz w:val="24"/>
          <w:szCs w:val="24"/>
        </w:rPr>
      </w:pPr>
    </w:p>
    <w:p w:rsidR="00F241A2" w:rsidRPr="00DD7C49" w:rsidRDefault="00F241A2" w:rsidP="00DD7C49">
      <w:pPr>
        <w:tabs>
          <w:tab w:val="left" w:pos="426"/>
        </w:tabs>
        <w:ind w:firstLine="709"/>
        <w:jc w:val="both"/>
        <w:outlineLvl w:val="1"/>
        <w:rPr>
          <w:rFonts w:ascii="Times New Roman" w:hAnsi="Times New Roman" w:cs="Times New Roman"/>
        </w:rPr>
      </w:pPr>
      <w:r w:rsidRPr="00DD7C49">
        <w:rPr>
          <w:rFonts w:ascii="Times New Roman" w:hAnsi="Times New Roman" w:cs="Times New Roman"/>
        </w:rPr>
        <w:t>1</w:t>
      </w:r>
      <w:r>
        <w:rPr>
          <w:rFonts w:ascii="Times New Roman" w:hAnsi="Times New Roman" w:cs="Times New Roman"/>
        </w:rPr>
        <w:t>2</w:t>
      </w:r>
      <w:r w:rsidRPr="00DD7C49">
        <w:rPr>
          <w:rFonts w:ascii="Times New Roman" w:hAnsi="Times New Roman" w:cs="Times New Roman"/>
        </w:rPr>
        <w:t>.1.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F241A2" w:rsidRPr="00DD7C49" w:rsidRDefault="00F241A2" w:rsidP="00DD7C49">
      <w:pPr>
        <w:tabs>
          <w:tab w:val="left" w:pos="426"/>
        </w:tabs>
        <w:ind w:firstLine="709"/>
        <w:jc w:val="both"/>
        <w:outlineLvl w:val="1"/>
        <w:rPr>
          <w:rFonts w:ascii="Times New Roman" w:hAnsi="Times New Roman" w:cs="Times New Roman"/>
        </w:rPr>
      </w:pPr>
      <w:r w:rsidRPr="00DD7C49">
        <w:rPr>
          <w:rFonts w:ascii="Times New Roman" w:hAnsi="Times New Roman" w:cs="Times New Roman"/>
        </w:rPr>
        <w:t>1</w:t>
      </w:r>
      <w:r>
        <w:rPr>
          <w:rFonts w:ascii="Times New Roman" w:hAnsi="Times New Roman" w:cs="Times New Roman"/>
        </w:rPr>
        <w:t>2</w:t>
      </w:r>
      <w:r w:rsidRPr="00DD7C49">
        <w:rPr>
          <w:rFonts w:ascii="Times New Roman" w:hAnsi="Times New Roman" w:cs="Times New Roman"/>
        </w:rPr>
        <w:t>.</w:t>
      </w:r>
      <w:r>
        <w:rPr>
          <w:rFonts w:ascii="Times New Roman" w:hAnsi="Times New Roman" w:cs="Times New Roman"/>
        </w:rPr>
        <w:t>2</w:t>
      </w:r>
      <w:r w:rsidRPr="00DD7C49">
        <w:rPr>
          <w:rFonts w:ascii="Times New Roman" w:hAnsi="Times New Roman" w:cs="Times New Roman"/>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F241A2" w:rsidRPr="00DD7C49" w:rsidRDefault="00F241A2" w:rsidP="00DD7C49">
      <w:pPr>
        <w:tabs>
          <w:tab w:val="left" w:pos="0"/>
          <w:tab w:val="right" w:pos="9498"/>
        </w:tabs>
        <w:ind w:firstLine="709"/>
        <w:jc w:val="both"/>
        <w:outlineLvl w:val="1"/>
        <w:rPr>
          <w:rFonts w:ascii="Times New Roman" w:hAnsi="Times New Roman" w:cs="Times New Roman"/>
        </w:rPr>
      </w:pPr>
      <w:r w:rsidRPr="00DD7C49">
        <w:rPr>
          <w:rFonts w:ascii="Times New Roman" w:hAnsi="Times New Roman" w:cs="Times New Roman"/>
        </w:rPr>
        <w:t>1</w:t>
      </w:r>
      <w:r>
        <w:rPr>
          <w:rFonts w:ascii="Times New Roman" w:hAnsi="Times New Roman" w:cs="Times New Roman"/>
        </w:rPr>
        <w:t>2</w:t>
      </w:r>
      <w:r w:rsidRPr="00DD7C49">
        <w:rPr>
          <w:rFonts w:ascii="Times New Roman" w:hAnsi="Times New Roman" w:cs="Times New Roman"/>
        </w:rPr>
        <w:t>.</w:t>
      </w:r>
      <w:r>
        <w:rPr>
          <w:rFonts w:ascii="Times New Roman" w:hAnsi="Times New Roman" w:cs="Times New Roman"/>
        </w:rPr>
        <w:t>3</w:t>
      </w:r>
      <w:r w:rsidRPr="00DD7C49">
        <w:rPr>
          <w:rFonts w:ascii="Times New Roman" w:hAnsi="Times New Roman" w:cs="Times New Roman"/>
        </w:rPr>
        <w:t>. По вопросам, не предусмотренным Контрактом, Стороны руководствуются действующим законодательством Российской Федерации.</w:t>
      </w:r>
    </w:p>
    <w:p w:rsidR="00F241A2" w:rsidRPr="00DA1517" w:rsidRDefault="00F241A2" w:rsidP="0001586C">
      <w:pPr>
        <w:ind w:left="180" w:firstLine="709"/>
        <w:jc w:val="center"/>
        <w:rPr>
          <w:rFonts w:ascii="Times New Roman" w:hAnsi="Times New Roman" w:cs="Times New Roman"/>
          <w:b/>
        </w:rPr>
      </w:pPr>
    </w:p>
    <w:p w:rsidR="00F241A2" w:rsidRPr="0001586C" w:rsidRDefault="00F241A2" w:rsidP="0001586C">
      <w:pPr>
        <w:ind w:left="180" w:firstLine="709"/>
        <w:jc w:val="center"/>
        <w:rPr>
          <w:rFonts w:ascii="Times New Roman" w:hAnsi="Times New Roman" w:cs="Times New Roman"/>
          <w:b/>
        </w:rPr>
      </w:pPr>
      <w:r>
        <w:rPr>
          <w:rFonts w:ascii="Times New Roman" w:hAnsi="Times New Roman" w:cs="Times New Roman"/>
          <w:b/>
        </w:rPr>
        <w:t>14</w:t>
      </w:r>
      <w:r w:rsidRPr="0001586C">
        <w:rPr>
          <w:rFonts w:ascii="Times New Roman" w:hAnsi="Times New Roman" w:cs="Times New Roman"/>
          <w:b/>
        </w:rPr>
        <w:t>. ПРИЛОЖЕНИЯ К КОНТРАКТУ</w:t>
      </w:r>
    </w:p>
    <w:p w:rsidR="00F241A2" w:rsidRPr="004F420C" w:rsidRDefault="00F241A2" w:rsidP="0001586C">
      <w:pPr>
        <w:ind w:left="180" w:firstLine="709"/>
        <w:rPr>
          <w:rFonts w:ascii="Times New Roman" w:hAnsi="Times New Roman" w:cs="Times New Roman"/>
          <w:b/>
        </w:rPr>
      </w:pPr>
    </w:p>
    <w:p w:rsidR="00F241A2" w:rsidRPr="0001586C" w:rsidRDefault="00F241A2" w:rsidP="0001586C">
      <w:pPr>
        <w:ind w:firstLine="709"/>
        <w:rPr>
          <w:rFonts w:ascii="Times New Roman" w:hAnsi="Times New Roman" w:cs="Times New Roman"/>
        </w:rPr>
      </w:pPr>
      <w:r w:rsidRPr="0001586C">
        <w:rPr>
          <w:rFonts w:ascii="Times New Roman" w:hAnsi="Times New Roman" w:cs="Times New Roman"/>
        </w:rPr>
        <w:t>Приложения к Контракту являются неотъемлемой частью Контракта:</w:t>
      </w:r>
    </w:p>
    <w:p w:rsidR="00F241A2" w:rsidRPr="0001586C" w:rsidRDefault="00F241A2" w:rsidP="0001586C">
      <w:pPr>
        <w:ind w:firstLine="709"/>
        <w:rPr>
          <w:rFonts w:ascii="Times New Roman" w:hAnsi="Times New Roman" w:cs="Times New Roman"/>
          <w:color w:val="auto"/>
        </w:rPr>
      </w:pPr>
      <w:r w:rsidRPr="0001586C">
        <w:rPr>
          <w:rFonts w:ascii="Times New Roman" w:hAnsi="Times New Roman" w:cs="Times New Roman"/>
        </w:rPr>
        <w:t>Приложение № 1 – Спецификация товара.</w:t>
      </w:r>
    </w:p>
    <w:p w:rsidR="00F241A2" w:rsidRPr="00DA1517" w:rsidRDefault="00F241A2" w:rsidP="0001586C">
      <w:pPr>
        <w:pStyle w:val="ConsPlusNormal"/>
        <w:ind w:firstLine="709"/>
        <w:jc w:val="center"/>
        <w:rPr>
          <w:rFonts w:ascii="Times New Roman" w:hAnsi="Times New Roman"/>
          <w:b/>
          <w:caps/>
          <w:sz w:val="24"/>
          <w:szCs w:val="24"/>
        </w:rPr>
      </w:pPr>
    </w:p>
    <w:p w:rsidR="00F241A2" w:rsidRDefault="00F241A2" w:rsidP="0001586C">
      <w:pPr>
        <w:pStyle w:val="ConsPlusNormal"/>
        <w:ind w:firstLine="709"/>
        <w:jc w:val="center"/>
        <w:rPr>
          <w:rFonts w:ascii="Times New Roman" w:hAnsi="Times New Roman"/>
          <w:b/>
          <w:caps/>
          <w:sz w:val="24"/>
          <w:szCs w:val="24"/>
        </w:rPr>
      </w:pPr>
      <w:r>
        <w:rPr>
          <w:rFonts w:ascii="Times New Roman" w:hAnsi="Times New Roman"/>
          <w:b/>
          <w:caps/>
          <w:sz w:val="24"/>
          <w:szCs w:val="24"/>
        </w:rPr>
        <w:t>1</w:t>
      </w:r>
      <w:bookmarkStart w:id="2" w:name="_GoBack"/>
      <w:bookmarkEnd w:id="2"/>
      <w:r>
        <w:rPr>
          <w:rFonts w:ascii="Times New Roman" w:hAnsi="Times New Roman"/>
          <w:b/>
          <w:caps/>
          <w:sz w:val="24"/>
          <w:szCs w:val="24"/>
        </w:rPr>
        <w:t>5</w:t>
      </w:r>
      <w:r w:rsidRPr="0001586C">
        <w:rPr>
          <w:rFonts w:ascii="Times New Roman" w:hAnsi="Times New Roman"/>
          <w:b/>
          <w:caps/>
          <w:sz w:val="24"/>
          <w:szCs w:val="24"/>
        </w:rPr>
        <w:t>. Адреса и банковские реквизиты сторон</w:t>
      </w:r>
    </w:p>
    <w:p w:rsidR="00F241A2" w:rsidRPr="004F420C" w:rsidRDefault="00F241A2" w:rsidP="0001586C">
      <w:pPr>
        <w:pStyle w:val="ConsPlusNormal"/>
        <w:ind w:firstLine="709"/>
        <w:jc w:val="center"/>
        <w:rPr>
          <w:rFonts w:ascii="Times New Roman" w:hAnsi="Times New Roman"/>
          <w:b/>
          <w:caps/>
          <w:sz w:val="24"/>
          <w:szCs w:val="24"/>
        </w:rPr>
      </w:pPr>
    </w:p>
    <w:tbl>
      <w:tblPr>
        <w:tblW w:w="9888" w:type="dxa"/>
        <w:tblInd w:w="108" w:type="dxa"/>
        <w:tblLook w:val="00A0"/>
      </w:tblPr>
      <w:tblGrid>
        <w:gridCol w:w="4962"/>
        <w:gridCol w:w="4926"/>
      </w:tblGrid>
      <w:tr w:rsidR="00F241A2" w:rsidRPr="0001586C" w:rsidTr="003E4BC5">
        <w:trPr>
          <w:trHeight w:val="141"/>
        </w:trPr>
        <w:tc>
          <w:tcPr>
            <w:tcW w:w="4962" w:type="dxa"/>
          </w:tcPr>
          <w:p w:rsidR="00F241A2" w:rsidRPr="00FB01ED" w:rsidRDefault="00F241A2" w:rsidP="00672A11">
            <w:pPr>
              <w:rPr>
                <w:rFonts w:ascii="Times New Roman" w:hAnsi="Times New Roman" w:cs="Times New Roman"/>
                <w:b/>
                <w:caps/>
              </w:rPr>
            </w:pPr>
            <w:r w:rsidRPr="00FB01ED">
              <w:rPr>
                <w:rFonts w:ascii="Times New Roman" w:hAnsi="Times New Roman" w:cs="Times New Roman"/>
                <w:b/>
                <w:caps/>
              </w:rPr>
              <w:t>Заказчик:</w:t>
            </w:r>
          </w:p>
          <w:p w:rsidR="00F241A2" w:rsidRPr="00FB01ED" w:rsidRDefault="00F241A2" w:rsidP="00672A11">
            <w:pPr>
              <w:rPr>
                <w:rFonts w:ascii="Times New Roman" w:hAnsi="Times New Roman" w:cs="Times New Roman"/>
                <w:b/>
              </w:rPr>
            </w:pPr>
            <w:r w:rsidRPr="00FB01ED">
              <w:rPr>
                <w:rFonts w:ascii="Times New Roman" w:hAnsi="Times New Roman" w:cs="Times New Roman"/>
                <w:b/>
              </w:rPr>
              <w:t>СПб ГБУ «ЦКД «Кировец»</w:t>
            </w:r>
          </w:p>
          <w:p w:rsidR="00F241A2" w:rsidRPr="00FB01ED" w:rsidRDefault="00F241A2" w:rsidP="00672A11">
            <w:pPr>
              <w:rPr>
                <w:rFonts w:ascii="Times New Roman" w:hAnsi="Times New Roman" w:cs="Times New Roman"/>
              </w:rPr>
            </w:pPr>
            <w:r w:rsidRPr="00FB01ED">
              <w:rPr>
                <w:rFonts w:ascii="Times New Roman" w:hAnsi="Times New Roman" w:cs="Times New Roman"/>
              </w:rPr>
              <w:t xml:space="preserve">198207, г. Санкт-Петербург, </w:t>
            </w:r>
          </w:p>
          <w:p w:rsidR="00F241A2" w:rsidRDefault="00F241A2" w:rsidP="00672A11">
            <w:pPr>
              <w:rPr>
                <w:rFonts w:ascii="Times New Roman" w:hAnsi="Times New Roman" w:cs="Times New Roman"/>
              </w:rPr>
            </w:pPr>
            <w:r w:rsidRPr="00FB01ED">
              <w:rPr>
                <w:rFonts w:ascii="Times New Roman" w:hAnsi="Times New Roman" w:cs="Times New Roman"/>
              </w:rPr>
              <w:t>пр. Стачек, д. 158</w:t>
            </w:r>
          </w:p>
          <w:p w:rsidR="00F241A2" w:rsidRPr="00297A5E" w:rsidRDefault="00F241A2" w:rsidP="00672A11">
            <w:pPr>
              <w:rPr>
                <w:rFonts w:ascii="Times New Roman" w:hAnsi="Times New Roman" w:cs="Times New Roman"/>
              </w:rPr>
            </w:pPr>
            <w:r w:rsidRPr="00297A5E">
              <w:rPr>
                <w:rFonts w:ascii="Times New Roman" w:hAnsi="Times New Roman" w:cs="Times New Roman"/>
                <w:u w:val="single"/>
              </w:rPr>
              <w:t>Банк</w:t>
            </w:r>
            <w:r w:rsidRPr="00297A5E">
              <w:rPr>
                <w:rFonts w:ascii="Times New Roman" w:hAnsi="Times New Roman" w:cs="Times New Roman"/>
              </w:rPr>
              <w:t xml:space="preserve"> плательщика (получателя): </w:t>
            </w:r>
          </w:p>
          <w:p w:rsidR="00F241A2" w:rsidRPr="00297A5E" w:rsidRDefault="00F241A2" w:rsidP="00672A11">
            <w:pPr>
              <w:rPr>
                <w:rFonts w:ascii="Times New Roman" w:hAnsi="Times New Roman" w:cs="Times New Roman"/>
              </w:rPr>
            </w:pPr>
            <w:r w:rsidRPr="00297A5E">
              <w:rPr>
                <w:rFonts w:ascii="Times New Roman" w:hAnsi="Times New Roman" w:cs="Times New Roman"/>
              </w:rPr>
              <w:t>Северо-Западное ГУ Банка России//УФК по г. Санкт-Петербургу</w:t>
            </w:r>
          </w:p>
          <w:p w:rsidR="00F241A2" w:rsidRDefault="00F241A2" w:rsidP="00672A11">
            <w:pPr>
              <w:rPr>
                <w:rFonts w:ascii="Times New Roman" w:hAnsi="Times New Roman" w:cs="Times New Roman"/>
              </w:rPr>
            </w:pPr>
            <w:r w:rsidRPr="00297A5E">
              <w:rPr>
                <w:rFonts w:ascii="Times New Roman" w:hAnsi="Times New Roman" w:cs="Times New Roman"/>
                <w:u w:val="single"/>
              </w:rPr>
              <w:t xml:space="preserve">Номер счета </w:t>
            </w:r>
            <w:r w:rsidRPr="00297A5E">
              <w:rPr>
                <w:rFonts w:ascii="Times New Roman" w:hAnsi="Times New Roman" w:cs="Times New Roman"/>
              </w:rPr>
              <w:t>банка плательщика (получателя): 40102810945370000005</w:t>
            </w:r>
          </w:p>
          <w:p w:rsidR="00F241A2" w:rsidRPr="00297A5E" w:rsidRDefault="00F241A2" w:rsidP="00672A11">
            <w:pPr>
              <w:rPr>
                <w:rFonts w:ascii="Times New Roman" w:hAnsi="Times New Roman" w:cs="Times New Roman"/>
                <w:u w:val="single"/>
              </w:rPr>
            </w:pPr>
            <w:r w:rsidRPr="00297A5E">
              <w:rPr>
                <w:rFonts w:ascii="Times New Roman" w:hAnsi="Times New Roman" w:cs="Times New Roman"/>
                <w:u w:val="single"/>
              </w:rPr>
              <w:t>БИК</w:t>
            </w:r>
            <w:r>
              <w:rPr>
                <w:rFonts w:ascii="Times New Roman" w:hAnsi="Times New Roman" w:cs="Times New Roman"/>
                <w:u w:val="single"/>
              </w:rPr>
              <w:t xml:space="preserve"> </w:t>
            </w:r>
            <w:r w:rsidRPr="00297A5E">
              <w:rPr>
                <w:rFonts w:ascii="Times New Roman" w:hAnsi="Times New Roman" w:cs="Times New Roman"/>
              </w:rPr>
              <w:t>банка получателя (плательщика)</w:t>
            </w:r>
            <w:r>
              <w:rPr>
                <w:rFonts w:ascii="Times New Roman" w:hAnsi="Times New Roman" w:cs="Times New Roman"/>
              </w:rPr>
              <w:t>: 014030106</w:t>
            </w:r>
          </w:p>
          <w:p w:rsidR="00F241A2" w:rsidRPr="00FB01ED" w:rsidRDefault="00F241A2" w:rsidP="00672A11">
            <w:pPr>
              <w:rPr>
                <w:rFonts w:ascii="Times New Roman" w:hAnsi="Times New Roman" w:cs="Times New Roman"/>
              </w:rPr>
            </w:pPr>
            <w:r w:rsidRPr="00FB01ED">
              <w:rPr>
                <w:rFonts w:ascii="Times New Roman" w:hAnsi="Times New Roman" w:cs="Times New Roman"/>
              </w:rPr>
              <w:t>ИНН 7805010036      КПП 780501001</w:t>
            </w:r>
          </w:p>
          <w:p w:rsidR="00F241A2" w:rsidRPr="00FB01ED" w:rsidRDefault="00F241A2" w:rsidP="00672A11">
            <w:pPr>
              <w:rPr>
                <w:rFonts w:ascii="Times New Roman" w:hAnsi="Times New Roman" w:cs="Times New Roman"/>
              </w:rPr>
            </w:pPr>
            <w:r w:rsidRPr="00FB01ED">
              <w:rPr>
                <w:rFonts w:ascii="Times New Roman" w:hAnsi="Times New Roman" w:cs="Times New Roman"/>
              </w:rPr>
              <w:t>ОКТМО 40337000</w:t>
            </w:r>
          </w:p>
          <w:p w:rsidR="00F241A2" w:rsidRPr="00FB01ED" w:rsidRDefault="00F241A2" w:rsidP="00672A11">
            <w:pPr>
              <w:rPr>
                <w:rFonts w:ascii="Times New Roman" w:hAnsi="Times New Roman" w:cs="Times New Roman"/>
              </w:rPr>
            </w:pPr>
            <w:r w:rsidRPr="00FB01ED">
              <w:rPr>
                <w:rFonts w:ascii="Times New Roman" w:hAnsi="Times New Roman" w:cs="Times New Roman"/>
              </w:rPr>
              <w:t>ОКПО 31911592</w:t>
            </w:r>
          </w:p>
          <w:p w:rsidR="00F241A2" w:rsidRPr="00FB01ED" w:rsidRDefault="00F241A2" w:rsidP="00672A11">
            <w:pPr>
              <w:rPr>
                <w:rFonts w:ascii="Times New Roman" w:hAnsi="Times New Roman" w:cs="Times New Roman"/>
              </w:rPr>
            </w:pPr>
            <w:r w:rsidRPr="00297A5E">
              <w:rPr>
                <w:rFonts w:ascii="Times New Roman" w:hAnsi="Times New Roman" w:cs="Times New Roman"/>
                <w:u w:val="single"/>
              </w:rPr>
              <w:t>Получатель</w:t>
            </w:r>
            <w:r>
              <w:rPr>
                <w:rFonts w:ascii="Times New Roman" w:hAnsi="Times New Roman" w:cs="Times New Roman"/>
              </w:rPr>
              <w:t xml:space="preserve">: </w:t>
            </w:r>
            <w:r w:rsidRPr="00FB01ED">
              <w:rPr>
                <w:rFonts w:ascii="Times New Roman" w:hAnsi="Times New Roman" w:cs="Times New Roman"/>
              </w:rPr>
              <w:t>Комитет финансов Санкт-Петербурга (СПб ГБУ «ЦКД «Кировец» лицевой счет 0521027)</w:t>
            </w:r>
          </w:p>
          <w:p w:rsidR="00F241A2" w:rsidRPr="00FB01ED" w:rsidRDefault="00F241A2" w:rsidP="00672A11">
            <w:pPr>
              <w:rPr>
                <w:rFonts w:ascii="Times New Roman" w:hAnsi="Times New Roman" w:cs="Times New Roman"/>
              </w:rPr>
            </w:pPr>
            <w:r w:rsidRPr="00FB01ED">
              <w:rPr>
                <w:rFonts w:ascii="Times New Roman" w:hAnsi="Times New Roman" w:cs="Times New Roman"/>
              </w:rPr>
              <w:t xml:space="preserve">Р/с </w:t>
            </w:r>
            <w:r>
              <w:rPr>
                <w:rFonts w:ascii="Times New Roman" w:hAnsi="Times New Roman" w:cs="Times New Roman"/>
              </w:rPr>
              <w:t>03224643400000007200</w:t>
            </w:r>
          </w:p>
          <w:p w:rsidR="00F241A2" w:rsidRPr="00FB01ED" w:rsidRDefault="00F241A2" w:rsidP="00672A11">
            <w:pPr>
              <w:rPr>
                <w:rFonts w:ascii="Times New Roman" w:hAnsi="Times New Roman" w:cs="Times New Roman"/>
              </w:rPr>
            </w:pPr>
            <w:r w:rsidRPr="00FB01ED">
              <w:rPr>
                <w:rFonts w:ascii="Times New Roman" w:hAnsi="Times New Roman" w:cs="Times New Roman"/>
              </w:rPr>
              <w:t>Тел./факс: (812) 758-14-77</w:t>
            </w:r>
          </w:p>
          <w:p w:rsidR="00F241A2" w:rsidRPr="0008452E" w:rsidRDefault="00F241A2" w:rsidP="00672A11">
            <w:pPr>
              <w:rPr>
                <w:rFonts w:ascii="Times New Roman" w:hAnsi="Times New Roman" w:cs="Times New Roman"/>
              </w:rPr>
            </w:pPr>
            <w:r w:rsidRPr="00FB01ED">
              <w:rPr>
                <w:rFonts w:ascii="Times New Roman" w:hAnsi="Times New Roman" w:cs="Times New Roman"/>
              </w:rPr>
              <w:t xml:space="preserve">Эл. почта: </w:t>
            </w:r>
            <w:hyperlink r:id="rId7" w:history="1">
              <w:r w:rsidRPr="006321BE">
                <w:rPr>
                  <w:rFonts w:ascii="Times New Roman" w:hAnsi="Times New Roman" w:cs="Times New Roman"/>
                </w:rPr>
                <w:t>dk-kirovets@cult.gugov.spb.ru</w:t>
              </w:r>
            </w:hyperlink>
          </w:p>
        </w:tc>
        <w:tc>
          <w:tcPr>
            <w:tcW w:w="4926" w:type="dxa"/>
          </w:tcPr>
          <w:p w:rsidR="00F241A2" w:rsidRPr="0001586C" w:rsidRDefault="00F241A2" w:rsidP="0001586C">
            <w:pPr>
              <w:rPr>
                <w:rFonts w:ascii="Times New Roman" w:hAnsi="Times New Roman" w:cs="Times New Roman"/>
                <w:b/>
              </w:rPr>
            </w:pPr>
            <w:r w:rsidRPr="0001586C">
              <w:rPr>
                <w:rFonts w:ascii="Times New Roman" w:hAnsi="Times New Roman" w:cs="Times New Roman"/>
                <w:b/>
              </w:rPr>
              <w:t>ПОСТАВЩИК:</w:t>
            </w:r>
          </w:p>
          <w:p w:rsidR="00F241A2" w:rsidRPr="000D323B" w:rsidRDefault="00F241A2" w:rsidP="00D74984">
            <w:pPr>
              <w:rPr>
                <w:rFonts w:ascii="Times New Roman" w:hAnsi="Times New Roman" w:cs="Times New Roman"/>
              </w:rPr>
            </w:pPr>
            <w:r w:rsidRPr="000D323B">
              <w:rPr>
                <w:rFonts w:ascii="Times New Roman" w:hAnsi="Times New Roman" w:cs="Times New Roman"/>
              </w:rPr>
              <w:t>Наименование юридического лица:</w:t>
            </w:r>
          </w:p>
          <w:p w:rsidR="00F241A2" w:rsidRPr="000D323B" w:rsidRDefault="00F241A2" w:rsidP="00D74984">
            <w:pPr>
              <w:rPr>
                <w:rFonts w:ascii="Times New Roman" w:hAnsi="Times New Roman" w:cs="Times New Roman"/>
              </w:rPr>
            </w:pPr>
            <w:r w:rsidRPr="000D323B">
              <w:rPr>
                <w:rFonts w:ascii="Times New Roman" w:hAnsi="Times New Roman" w:cs="Times New Roman"/>
              </w:rPr>
              <w:t>Почтовый адрес:</w:t>
            </w:r>
          </w:p>
          <w:p w:rsidR="00F241A2" w:rsidRPr="000D323B" w:rsidRDefault="00F241A2" w:rsidP="00D74984">
            <w:pPr>
              <w:rPr>
                <w:rFonts w:ascii="Times New Roman" w:hAnsi="Times New Roman" w:cs="Times New Roman"/>
              </w:rPr>
            </w:pPr>
            <w:r w:rsidRPr="000D323B">
              <w:rPr>
                <w:rFonts w:ascii="Times New Roman" w:hAnsi="Times New Roman" w:cs="Times New Roman"/>
              </w:rPr>
              <w:t>Местонахождение:</w:t>
            </w:r>
          </w:p>
          <w:p w:rsidR="00F241A2" w:rsidRPr="000D323B" w:rsidRDefault="00F241A2" w:rsidP="00D74984">
            <w:pPr>
              <w:rPr>
                <w:rFonts w:ascii="Times New Roman" w:hAnsi="Times New Roman" w:cs="Times New Roman"/>
              </w:rPr>
            </w:pPr>
            <w:r w:rsidRPr="000D323B">
              <w:rPr>
                <w:rFonts w:ascii="Times New Roman" w:hAnsi="Times New Roman" w:cs="Times New Roman"/>
              </w:rPr>
              <w:t>ИНН:</w:t>
            </w:r>
          </w:p>
          <w:p w:rsidR="00F241A2" w:rsidRPr="000D323B" w:rsidRDefault="00F241A2" w:rsidP="00D74984">
            <w:pPr>
              <w:rPr>
                <w:rFonts w:ascii="Times New Roman" w:hAnsi="Times New Roman" w:cs="Times New Roman"/>
              </w:rPr>
            </w:pPr>
            <w:r w:rsidRPr="000D323B">
              <w:rPr>
                <w:rFonts w:ascii="Times New Roman" w:hAnsi="Times New Roman" w:cs="Times New Roman"/>
              </w:rPr>
              <w:t>КПП:</w:t>
            </w:r>
          </w:p>
          <w:p w:rsidR="00F241A2" w:rsidRPr="000D323B" w:rsidRDefault="00F241A2" w:rsidP="00D74984">
            <w:pPr>
              <w:rPr>
                <w:rFonts w:ascii="Times New Roman" w:hAnsi="Times New Roman" w:cs="Times New Roman"/>
              </w:rPr>
            </w:pPr>
            <w:r w:rsidRPr="000D323B">
              <w:rPr>
                <w:rFonts w:ascii="Times New Roman" w:hAnsi="Times New Roman" w:cs="Times New Roman"/>
              </w:rPr>
              <w:t>Банковские реквизиты:</w:t>
            </w:r>
          </w:p>
          <w:p w:rsidR="00F241A2" w:rsidRPr="000D323B" w:rsidRDefault="00F241A2" w:rsidP="00D74984">
            <w:pPr>
              <w:rPr>
                <w:rFonts w:ascii="Times New Roman" w:hAnsi="Times New Roman" w:cs="Times New Roman"/>
              </w:rPr>
            </w:pPr>
            <w:r w:rsidRPr="000D323B">
              <w:rPr>
                <w:rFonts w:ascii="Times New Roman" w:hAnsi="Times New Roman" w:cs="Times New Roman"/>
              </w:rPr>
              <w:t>Телефон:</w:t>
            </w:r>
          </w:p>
          <w:p w:rsidR="00F241A2" w:rsidRPr="000D323B" w:rsidRDefault="00F241A2" w:rsidP="00D74984">
            <w:pPr>
              <w:rPr>
                <w:rFonts w:ascii="Times New Roman" w:hAnsi="Times New Roman" w:cs="Times New Roman"/>
              </w:rPr>
            </w:pPr>
            <w:r w:rsidRPr="000D323B">
              <w:rPr>
                <w:rFonts w:ascii="Times New Roman" w:hAnsi="Times New Roman" w:cs="Times New Roman"/>
              </w:rPr>
              <w:t>Эл. адрес:</w:t>
            </w:r>
          </w:p>
          <w:p w:rsidR="00F241A2" w:rsidRPr="000D323B" w:rsidRDefault="00F241A2" w:rsidP="00D74984">
            <w:pPr>
              <w:rPr>
                <w:rFonts w:ascii="Times New Roman" w:hAnsi="Times New Roman" w:cs="Times New Roman"/>
              </w:rPr>
            </w:pPr>
            <w:r w:rsidRPr="000D323B">
              <w:rPr>
                <w:rFonts w:ascii="Times New Roman" w:hAnsi="Times New Roman" w:cs="Times New Roman"/>
              </w:rPr>
              <w:t>Сведения о лице, имеющего право без доверенности действовать от имени юридического лица (должнос</w:t>
            </w:r>
            <w:r>
              <w:rPr>
                <w:rFonts w:ascii="Times New Roman" w:hAnsi="Times New Roman" w:cs="Times New Roman"/>
              </w:rPr>
              <w:t>ть. ФИО, ИНН (при наличии)):</w:t>
            </w:r>
          </w:p>
          <w:p w:rsidR="00F241A2" w:rsidRPr="000D323B" w:rsidRDefault="00F241A2" w:rsidP="00D74984">
            <w:pPr>
              <w:rPr>
                <w:rFonts w:ascii="Times New Roman" w:hAnsi="Times New Roman" w:cs="Times New Roman"/>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rPr>
            </w:pPr>
          </w:p>
          <w:p w:rsidR="00F241A2" w:rsidRPr="0001586C" w:rsidRDefault="00F241A2" w:rsidP="0001586C">
            <w:pPr>
              <w:rPr>
                <w:rFonts w:ascii="Times New Roman" w:hAnsi="Times New Roman" w:cs="Times New Roman"/>
                <w:b/>
                <w:caps/>
              </w:rPr>
            </w:pPr>
          </w:p>
        </w:tc>
      </w:tr>
    </w:tbl>
    <w:p w:rsidR="00F241A2" w:rsidRDefault="00F241A2" w:rsidP="0001586C">
      <w:pPr>
        <w:sectPr w:rsidR="00F241A2" w:rsidSect="00C90A0D">
          <w:footerReference w:type="even" r:id="rId8"/>
          <w:footerReference w:type="default" r:id="rId9"/>
          <w:pgSz w:w="11906" w:h="16838"/>
          <w:pgMar w:top="567" w:right="1021" w:bottom="567" w:left="1021" w:header="397" w:footer="397" w:gutter="0"/>
          <w:cols w:space="720"/>
        </w:sectPr>
      </w:pPr>
    </w:p>
    <w:p w:rsidR="00F241A2" w:rsidRPr="00A35D5D" w:rsidRDefault="00F241A2" w:rsidP="00E03ADF">
      <w:pPr>
        <w:tabs>
          <w:tab w:val="left" w:pos="426"/>
        </w:tabs>
        <w:jc w:val="right"/>
        <w:rPr>
          <w:rFonts w:ascii="Times New Roman" w:hAnsi="Times New Roman" w:cs="Times New Roman"/>
        </w:rPr>
      </w:pPr>
      <w:r w:rsidRPr="00A35D5D">
        <w:rPr>
          <w:rFonts w:ascii="Times New Roman" w:hAnsi="Times New Roman" w:cs="Times New Roman"/>
        </w:rPr>
        <w:t xml:space="preserve">Приложение №1 </w:t>
      </w:r>
    </w:p>
    <w:p w:rsidR="00F241A2" w:rsidRDefault="00F241A2" w:rsidP="00E03ADF">
      <w:pPr>
        <w:jc w:val="right"/>
        <w:rPr>
          <w:rFonts w:ascii="Times New Roman" w:hAnsi="Times New Roman" w:cs="Times New Roman"/>
        </w:rPr>
      </w:pPr>
      <w:r w:rsidRPr="00A35D5D">
        <w:rPr>
          <w:rFonts w:ascii="Times New Roman" w:hAnsi="Times New Roman" w:cs="Times New Roman"/>
        </w:rPr>
        <w:t>к Контракту  №_</w:t>
      </w:r>
      <w:r>
        <w:rPr>
          <w:rFonts w:ascii="Times New Roman" w:hAnsi="Times New Roman" w:cs="Times New Roman"/>
        </w:rPr>
        <w:t>_________</w:t>
      </w:r>
      <w:r w:rsidRPr="00A35D5D">
        <w:rPr>
          <w:rFonts w:ascii="Times New Roman" w:hAnsi="Times New Roman" w:cs="Times New Roman"/>
        </w:rPr>
        <w:t xml:space="preserve">__ </w:t>
      </w:r>
    </w:p>
    <w:p w:rsidR="00F241A2" w:rsidRPr="00A35D5D" w:rsidRDefault="00F241A2" w:rsidP="00E03ADF">
      <w:pPr>
        <w:jc w:val="right"/>
        <w:rPr>
          <w:rFonts w:ascii="Times New Roman" w:hAnsi="Times New Roman" w:cs="Times New Roman"/>
        </w:rPr>
      </w:pPr>
      <w:r w:rsidRPr="00A35D5D">
        <w:rPr>
          <w:rFonts w:ascii="Times New Roman" w:hAnsi="Times New Roman" w:cs="Times New Roman"/>
        </w:rPr>
        <w:t>от «___»___________20</w:t>
      </w:r>
      <w:r>
        <w:rPr>
          <w:rFonts w:ascii="Times New Roman" w:hAnsi="Times New Roman" w:cs="Times New Roman"/>
        </w:rPr>
        <w:t xml:space="preserve">23 </w:t>
      </w:r>
      <w:r w:rsidRPr="00A35D5D">
        <w:rPr>
          <w:rFonts w:ascii="Times New Roman" w:hAnsi="Times New Roman" w:cs="Times New Roman"/>
        </w:rPr>
        <w:t>г.</w:t>
      </w:r>
    </w:p>
    <w:p w:rsidR="00F241A2" w:rsidRPr="00A35D5D" w:rsidRDefault="00F241A2" w:rsidP="00E03ADF">
      <w:pPr>
        <w:keepNext/>
        <w:keepLines/>
        <w:ind w:firstLine="5640"/>
        <w:rPr>
          <w:rFonts w:ascii="Times New Roman" w:hAnsi="Times New Roman" w:cs="Times New Roman"/>
        </w:rPr>
      </w:pPr>
    </w:p>
    <w:p w:rsidR="00F241A2" w:rsidRPr="00A35D5D" w:rsidRDefault="00F241A2" w:rsidP="00E03ADF">
      <w:pPr>
        <w:spacing w:line="340" w:lineRule="exact"/>
        <w:jc w:val="center"/>
        <w:outlineLvl w:val="0"/>
        <w:rPr>
          <w:rFonts w:ascii="Times New Roman" w:hAnsi="Times New Roman" w:cs="Times New Roman"/>
          <w:b/>
        </w:rPr>
      </w:pPr>
      <w:r w:rsidRPr="00A35D5D">
        <w:rPr>
          <w:rFonts w:ascii="Times New Roman" w:hAnsi="Times New Roman" w:cs="Times New Roman"/>
          <w:b/>
          <w:bCs/>
        </w:rPr>
        <w:t>Спецификация товара</w:t>
      </w:r>
      <w:r w:rsidRPr="00D74984">
        <w:rPr>
          <w:rFonts w:ascii="Times New Roman" w:hAnsi="Times New Roman" w:cs="Times New Roman"/>
          <w:color w:val="FF0000"/>
        </w:rPr>
        <w:t>*</w:t>
      </w:r>
    </w:p>
    <w:p w:rsidR="00F241A2" w:rsidRDefault="00F241A2" w:rsidP="00E03ADF">
      <w:pPr>
        <w:pStyle w:val="ConsPlusTitle"/>
        <w:keepNext/>
        <w:keepLines/>
        <w:jc w:val="center"/>
      </w:pPr>
    </w:p>
    <w:tbl>
      <w:tblPr>
        <w:tblpPr w:leftFromText="180" w:rightFromText="180" w:vertAnchor="text" w:tblpY="1"/>
        <w:tblOverlap w:val="neve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595"/>
        <w:gridCol w:w="1709"/>
        <w:gridCol w:w="3511"/>
        <w:gridCol w:w="1080"/>
        <w:gridCol w:w="900"/>
        <w:gridCol w:w="1080"/>
        <w:gridCol w:w="1276"/>
      </w:tblGrid>
      <w:tr w:rsidR="00F241A2" w:rsidRPr="00A348A2" w:rsidTr="006467C9">
        <w:trPr>
          <w:cantSplit/>
          <w:trHeight w:val="854"/>
        </w:trPr>
        <w:tc>
          <w:tcPr>
            <w:tcW w:w="595" w:type="dxa"/>
          </w:tcPr>
          <w:p w:rsidR="00F241A2" w:rsidRPr="00A348A2" w:rsidRDefault="00F241A2" w:rsidP="00544E37">
            <w:pPr>
              <w:tabs>
                <w:tab w:val="center" w:pos="4153"/>
                <w:tab w:val="right" w:pos="8306"/>
              </w:tabs>
              <w:jc w:val="both"/>
              <w:rPr>
                <w:rFonts w:ascii="Times New Roman" w:hAnsi="Times New Roman" w:cs="Times New Roman"/>
              </w:rPr>
            </w:pPr>
            <w:r w:rsidRPr="00A348A2">
              <w:rPr>
                <w:rFonts w:ascii="Times New Roman" w:hAnsi="Times New Roman" w:cs="Times New Roman"/>
              </w:rPr>
              <w:t>№ п/п</w:t>
            </w:r>
          </w:p>
        </w:tc>
        <w:tc>
          <w:tcPr>
            <w:tcW w:w="1709" w:type="dxa"/>
          </w:tcPr>
          <w:p w:rsidR="00F241A2" w:rsidRPr="00A348A2" w:rsidRDefault="00F241A2" w:rsidP="00544E37">
            <w:pPr>
              <w:tabs>
                <w:tab w:val="center" w:pos="4153"/>
                <w:tab w:val="right" w:pos="8306"/>
              </w:tabs>
              <w:ind w:hanging="15"/>
              <w:jc w:val="center"/>
              <w:rPr>
                <w:rFonts w:ascii="Times New Roman" w:hAnsi="Times New Roman" w:cs="Times New Roman"/>
              </w:rPr>
            </w:pPr>
            <w:r w:rsidRPr="00A348A2">
              <w:rPr>
                <w:rFonts w:ascii="Times New Roman" w:hAnsi="Times New Roman" w:cs="Times New Roman"/>
                <w:b/>
              </w:rPr>
              <w:t>Наименование товара</w:t>
            </w:r>
          </w:p>
        </w:tc>
        <w:tc>
          <w:tcPr>
            <w:tcW w:w="3511" w:type="dxa"/>
          </w:tcPr>
          <w:p w:rsidR="00F241A2" w:rsidRPr="00A348A2" w:rsidRDefault="00F241A2" w:rsidP="00544E37">
            <w:pPr>
              <w:tabs>
                <w:tab w:val="center" w:pos="4153"/>
                <w:tab w:val="right" w:pos="8306"/>
              </w:tabs>
              <w:ind w:hanging="19"/>
              <w:jc w:val="center"/>
              <w:rPr>
                <w:rFonts w:ascii="Times New Roman" w:hAnsi="Times New Roman" w:cs="Times New Roman"/>
              </w:rPr>
            </w:pPr>
            <w:r w:rsidRPr="00A348A2">
              <w:rPr>
                <w:rFonts w:ascii="Times New Roman" w:hAnsi="Times New Roman" w:cs="Times New Roman"/>
              </w:rPr>
              <w:t>Характеристики товара</w:t>
            </w:r>
          </w:p>
        </w:tc>
        <w:tc>
          <w:tcPr>
            <w:tcW w:w="1080" w:type="dxa"/>
          </w:tcPr>
          <w:p w:rsidR="00F241A2" w:rsidRPr="00A348A2" w:rsidRDefault="00F241A2" w:rsidP="00544E37">
            <w:pPr>
              <w:tabs>
                <w:tab w:val="center" w:pos="4153"/>
                <w:tab w:val="right" w:pos="8306"/>
              </w:tabs>
              <w:ind w:hanging="19"/>
              <w:jc w:val="center"/>
              <w:rPr>
                <w:rFonts w:ascii="Times New Roman" w:hAnsi="Times New Roman" w:cs="Times New Roman"/>
              </w:rPr>
            </w:pPr>
            <w:r w:rsidRPr="00A348A2">
              <w:rPr>
                <w:rFonts w:ascii="Times New Roman" w:hAnsi="Times New Roman" w:cs="Times New Roman"/>
              </w:rPr>
              <w:t>Ед. изм.</w:t>
            </w:r>
          </w:p>
        </w:tc>
        <w:tc>
          <w:tcPr>
            <w:tcW w:w="900" w:type="dxa"/>
          </w:tcPr>
          <w:p w:rsidR="00F241A2" w:rsidRPr="00A348A2" w:rsidRDefault="00F241A2" w:rsidP="00544E37">
            <w:pPr>
              <w:tabs>
                <w:tab w:val="center" w:pos="4153"/>
                <w:tab w:val="right" w:pos="8306"/>
              </w:tabs>
              <w:ind w:hanging="19"/>
              <w:jc w:val="center"/>
              <w:rPr>
                <w:rFonts w:ascii="Times New Roman" w:hAnsi="Times New Roman" w:cs="Times New Roman"/>
              </w:rPr>
            </w:pPr>
            <w:r w:rsidRPr="00A348A2">
              <w:rPr>
                <w:rFonts w:ascii="Times New Roman" w:hAnsi="Times New Roman" w:cs="Times New Roman"/>
              </w:rPr>
              <w:t>Кол-во</w:t>
            </w:r>
          </w:p>
        </w:tc>
        <w:tc>
          <w:tcPr>
            <w:tcW w:w="1080" w:type="dxa"/>
          </w:tcPr>
          <w:p w:rsidR="00F241A2" w:rsidRPr="00A348A2" w:rsidRDefault="00F241A2" w:rsidP="00544E37">
            <w:pPr>
              <w:tabs>
                <w:tab w:val="center" w:pos="4153"/>
                <w:tab w:val="right" w:pos="8306"/>
              </w:tabs>
              <w:ind w:hanging="19"/>
              <w:jc w:val="center"/>
              <w:rPr>
                <w:rFonts w:ascii="Times New Roman" w:hAnsi="Times New Roman" w:cs="Times New Roman"/>
              </w:rPr>
            </w:pPr>
            <w:r w:rsidRPr="00A348A2">
              <w:rPr>
                <w:rFonts w:ascii="Times New Roman" w:hAnsi="Times New Roman" w:cs="Times New Roman"/>
              </w:rPr>
              <w:t>Цена</w:t>
            </w:r>
            <w:r>
              <w:rPr>
                <w:rFonts w:ascii="Times New Roman" w:hAnsi="Times New Roman" w:cs="Times New Roman"/>
              </w:rPr>
              <w:t xml:space="preserve"> за ед. изм.</w:t>
            </w:r>
            <w:r w:rsidRPr="00A348A2">
              <w:rPr>
                <w:rFonts w:ascii="Times New Roman" w:hAnsi="Times New Roman" w:cs="Times New Roman"/>
              </w:rPr>
              <w:t>, руб.</w:t>
            </w:r>
          </w:p>
        </w:tc>
        <w:tc>
          <w:tcPr>
            <w:tcW w:w="1276" w:type="dxa"/>
          </w:tcPr>
          <w:p w:rsidR="00F241A2" w:rsidRPr="00A348A2" w:rsidRDefault="00F241A2" w:rsidP="00544E37">
            <w:pPr>
              <w:tabs>
                <w:tab w:val="center" w:pos="4153"/>
                <w:tab w:val="right" w:pos="8306"/>
              </w:tabs>
              <w:ind w:hanging="19"/>
              <w:jc w:val="center"/>
              <w:rPr>
                <w:rFonts w:ascii="Times New Roman" w:hAnsi="Times New Roman" w:cs="Times New Roman"/>
              </w:rPr>
            </w:pPr>
            <w:r w:rsidRPr="00A348A2">
              <w:rPr>
                <w:rFonts w:ascii="Times New Roman" w:hAnsi="Times New Roman" w:cs="Times New Roman"/>
              </w:rPr>
              <w:t>Сумма, руб.</w:t>
            </w:r>
          </w:p>
        </w:tc>
      </w:tr>
      <w:tr w:rsidR="00F241A2" w:rsidRPr="00A348A2" w:rsidTr="006467C9">
        <w:trPr>
          <w:cantSplit/>
          <w:trHeight w:val="572"/>
        </w:trPr>
        <w:tc>
          <w:tcPr>
            <w:tcW w:w="595" w:type="dxa"/>
          </w:tcPr>
          <w:p w:rsidR="00F241A2" w:rsidRPr="00A348A2" w:rsidRDefault="00F241A2" w:rsidP="00544E37">
            <w:pPr>
              <w:tabs>
                <w:tab w:val="center" w:pos="4153"/>
                <w:tab w:val="right" w:pos="8306"/>
              </w:tabs>
              <w:jc w:val="both"/>
              <w:rPr>
                <w:rFonts w:ascii="Times New Roman" w:hAnsi="Times New Roman" w:cs="Times New Roman"/>
              </w:rPr>
            </w:pPr>
            <w:r w:rsidRPr="00A348A2">
              <w:rPr>
                <w:rFonts w:ascii="Times New Roman" w:hAnsi="Times New Roman" w:cs="Times New Roman"/>
              </w:rPr>
              <w:t>1</w:t>
            </w:r>
          </w:p>
        </w:tc>
        <w:tc>
          <w:tcPr>
            <w:tcW w:w="1709" w:type="dxa"/>
          </w:tcPr>
          <w:p w:rsidR="00F241A2" w:rsidRPr="00A348A2" w:rsidRDefault="00F241A2" w:rsidP="00544E37">
            <w:pPr>
              <w:tabs>
                <w:tab w:val="center" w:pos="4153"/>
                <w:tab w:val="right" w:pos="8306"/>
              </w:tabs>
              <w:ind w:hanging="15"/>
              <w:jc w:val="both"/>
              <w:rPr>
                <w:rFonts w:ascii="Times New Roman" w:hAnsi="Times New Roman" w:cs="Times New Roman"/>
              </w:rPr>
            </w:pPr>
          </w:p>
        </w:tc>
        <w:tc>
          <w:tcPr>
            <w:tcW w:w="3511" w:type="dxa"/>
          </w:tcPr>
          <w:p w:rsidR="00F241A2" w:rsidRPr="00A348A2" w:rsidRDefault="00F241A2" w:rsidP="00E63D9C">
            <w:pPr>
              <w:tabs>
                <w:tab w:val="center" w:pos="4153"/>
                <w:tab w:val="right" w:pos="8306"/>
              </w:tabs>
              <w:ind w:hanging="15"/>
              <w:jc w:val="both"/>
              <w:rPr>
                <w:rFonts w:ascii="Times New Roman" w:hAnsi="Times New Roman" w:cs="Times New Roman"/>
              </w:rPr>
            </w:pPr>
          </w:p>
        </w:tc>
        <w:tc>
          <w:tcPr>
            <w:tcW w:w="1080" w:type="dxa"/>
          </w:tcPr>
          <w:p w:rsidR="00F241A2" w:rsidRPr="00A348A2" w:rsidRDefault="00F241A2" w:rsidP="00544E37">
            <w:pPr>
              <w:jc w:val="center"/>
              <w:rPr>
                <w:rFonts w:ascii="Times New Roman" w:hAnsi="Times New Roman" w:cs="Times New Roman"/>
                <w:iCs/>
              </w:rPr>
            </w:pPr>
          </w:p>
        </w:tc>
        <w:tc>
          <w:tcPr>
            <w:tcW w:w="900" w:type="dxa"/>
          </w:tcPr>
          <w:p w:rsidR="00F241A2" w:rsidRPr="00A348A2" w:rsidRDefault="00F241A2" w:rsidP="00544E37">
            <w:pPr>
              <w:jc w:val="center"/>
              <w:rPr>
                <w:rFonts w:ascii="Times New Roman" w:hAnsi="Times New Roman" w:cs="Times New Roman"/>
                <w:iCs/>
              </w:rPr>
            </w:pPr>
          </w:p>
        </w:tc>
        <w:tc>
          <w:tcPr>
            <w:tcW w:w="1080" w:type="dxa"/>
          </w:tcPr>
          <w:p w:rsidR="00F241A2" w:rsidRPr="00A348A2" w:rsidRDefault="00F241A2" w:rsidP="00544E37">
            <w:pPr>
              <w:jc w:val="center"/>
              <w:rPr>
                <w:rFonts w:ascii="Times New Roman" w:hAnsi="Times New Roman" w:cs="Times New Roman"/>
                <w:iCs/>
              </w:rPr>
            </w:pPr>
          </w:p>
        </w:tc>
        <w:tc>
          <w:tcPr>
            <w:tcW w:w="1276" w:type="dxa"/>
          </w:tcPr>
          <w:p w:rsidR="00F241A2" w:rsidRPr="00A348A2" w:rsidRDefault="00F241A2" w:rsidP="00544E37">
            <w:pPr>
              <w:jc w:val="center"/>
              <w:rPr>
                <w:rFonts w:ascii="Times New Roman" w:hAnsi="Times New Roman" w:cs="Times New Roman"/>
                <w:iCs/>
              </w:rPr>
            </w:pPr>
          </w:p>
        </w:tc>
      </w:tr>
      <w:tr w:rsidR="00F241A2" w:rsidRPr="00A348A2" w:rsidTr="006467C9">
        <w:trPr>
          <w:cantSplit/>
          <w:trHeight w:val="572"/>
        </w:trPr>
        <w:tc>
          <w:tcPr>
            <w:tcW w:w="595" w:type="dxa"/>
          </w:tcPr>
          <w:p w:rsidR="00F241A2" w:rsidRPr="00A348A2" w:rsidRDefault="00F241A2" w:rsidP="00544E37">
            <w:pPr>
              <w:tabs>
                <w:tab w:val="center" w:pos="4153"/>
                <w:tab w:val="right" w:pos="8306"/>
              </w:tabs>
              <w:jc w:val="both"/>
              <w:rPr>
                <w:rFonts w:ascii="Times New Roman" w:hAnsi="Times New Roman" w:cs="Times New Roman"/>
              </w:rPr>
            </w:pPr>
            <w:r>
              <w:rPr>
                <w:rFonts w:ascii="Times New Roman" w:hAnsi="Times New Roman" w:cs="Times New Roman"/>
              </w:rPr>
              <w:t>2</w:t>
            </w:r>
          </w:p>
        </w:tc>
        <w:tc>
          <w:tcPr>
            <w:tcW w:w="1709" w:type="dxa"/>
          </w:tcPr>
          <w:p w:rsidR="00F241A2" w:rsidRDefault="00F241A2" w:rsidP="00544E37">
            <w:pPr>
              <w:tabs>
                <w:tab w:val="center" w:pos="4153"/>
                <w:tab w:val="right" w:pos="8306"/>
              </w:tabs>
              <w:ind w:hanging="15"/>
              <w:jc w:val="both"/>
              <w:rPr>
                <w:rFonts w:ascii="Times New Roman" w:hAnsi="Times New Roman" w:cs="Times New Roman"/>
              </w:rPr>
            </w:pPr>
          </w:p>
        </w:tc>
        <w:tc>
          <w:tcPr>
            <w:tcW w:w="3511" w:type="dxa"/>
          </w:tcPr>
          <w:p w:rsidR="00F241A2" w:rsidRPr="00A348A2" w:rsidRDefault="00F241A2" w:rsidP="00E63D9C">
            <w:pPr>
              <w:tabs>
                <w:tab w:val="center" w:pos="4153"/>
                <w:tab w:val="right" w:pos="8306"/>
              </w:tabs>
              <w:ind w:hanging="15"/>
              <w:jc w:val="both"/>
              <w:rPr>
                <w:rFonts w:ascii="Times New Roman" w:hAnsi="Times New Roman" w:cs="Times New Roman"/>
              </w:rPr>
            </w:pPr>
          </w:p>
        </w:tc>
        <w:tc>
          <w:tcPr>
            <w:tcW w:w="1080" w:type="dxa"/>
          </w:tcPr>
          <w:p w:rsidR="00F241A2" w:rsidRDefault="00F241A2" w:rsidP="00544E37">
            <w:pPr>
              <w:jc w:val="center"/>
              <w:rPr>
                <w:rFonts w:ascii="Times New Roman" w:hAnsi="Times New Roman" w:cs="Times New Roman"/>
                <w:iCs/>
              </w:rPr>
            </w:pPr>
          </w:p>
        </w:tc>
        <w:tc>
          <w:tcPr>
            <w:tcW w:w="900" w:type="dxa"/>
          </w:tcPr>
          <w:p w:rsidR="00F241A2" w:rsidRPr="00A348A2" w:rsidRDefault="00F241A2" w:rsidP="00544E37">
            <w:pPr>
              <w:jc w:val="center"/>
              <w:rPr>
                <w:rFonts w:ascii="Times New Roman" w:hAnsi="Times New Roman" w:cs="Times New Roman"/>
                <w:iCs/>
              </w:rPr>
            </w:pPr>
          </w:p>
        </w:tc>
        <w:tc>
          <w:tcPr>
            <w:tcW w:w="1080" w:type="dxa"/>
          </w:tcPr>
          <w:p w:rsidR="00F241A2" w:rsidRPr="00A348A2" w:rsidRDefault="00F241A2" w:rsidP="00544E37">
            <w:pPr>
              <w:jc w:val="center"/>
              <w:rPr>
                <w:rFonts w:ascii="Times New Roman" w:hAnsi="Times New Roman" w:cs="Times New Roman"/>
                <w:iCs/>
              </w:rPr>
            </w:pPr>
          </w:p>
        </w:tc>
        <w:tc>
          <w:tcPr>
            <w:tcW w:w="1276" w:type="dxa"/>
          </w:tcPr>
          <w:p w:rsidR="00F241A2" w:rsidRPr="00A348A2" w:rsidRDefault="00F241A2" w:rsidP="00544E37">
            <w:pPr>
              <w:jc w:val="center"/>
              <w:rPr>
                <w:rFonts w:ascii="Times New Roman" w:hAnsi="Times New Roman" w:cs="Times New Roman"/>
                <w:iCs/>
              </w:rPr>
            </w:pPr>
          </w:p>
        </w:tc>
      </w:tr>
      <w:tr w:rsidR="00F241A2" w:rsidRPr="00A348A2" w:rsidTr="006467C9">
        <w:trPr>
          <w:cantSplit/>
          <w:trHeight w:val="20"/>
        </w:trPr>
        <w:tc>
          <w:tcPr>
            <w:tcW w:w="595" w:type="dxa"/>
          </w:tcPr>
          <w:p w:rsidR="00F241A2" w:rsidRPr="00A348A2" w:rsidRDefault="00F241A2" w:rsidP="00544E37">
            <w:pPr>
              <w:tabs>
                <w:tab w:val="center" w:pos="4153"/>
                <w:tab w:val="right" w:pos="8306"/>
              </w:tabs>
              <w:jc w:val="both"/>
              <w:rPr>
                <w:rFonts w:ascii="Times New Roman" w:hAnsi="Times New Roman" w:cs="Times New Roman"/>
              </w:rPr>
            </w:pPr>
          </w:p>
        </w:tc>
        <w:tc>
          <w:tcPr>
            <w:tcW w:w="1709" w:type="dxa"/>
          </w:tcPr>
          <w:p w:rsidR="00F241A2" w:rsidRPr="00A348A2" w:rsidRDefault="00F241A2" w:rsidP="00544E37">
            <w:pPr>
              <w:autoSpaceDE w:val="0"/>
              <w:rPr>
                <w:rFonts w:ascii="Times New Roman" w:hAnsi="Times New Roman" w:cs="Times New Roman"/>
                <w:b/>
              </w:rPr>
            </w:pPr>
            <w:r w:rsidRPr="00A348A2">
              <w:rPr>
                <w:rFonts w:ascii="Times New Roman" w:hAnsi="Times New Roman" w:cs="Times New Roman"/>
                <w:b/>
              </w:rPr>
              <w:t xml:space="preserve">Итого </w:t>
            </w:r>
          </w:p>
        </w:tc>
        <w:tc>
          <w:tcPr>
            <w:tcW w:w="3511" w:type="dxa"/>
          </w:tcPr>
          <w:p w:rsidR="00F241A2" w:rsidRPr="00A348A2" w:rsidRDefault="00F241A2" w:rsidP="00544E37">
            <w:pPr>
              <w:tabs>
                <w:tab w:val="center" w:pos="4153"/>
                <w:tab w:val="right" w:pos="8306"/>
              </w:tabs>
              <w:ind w:hanging="19"/>
              <w:jc w:val="center"/>
              <w:rPr>
                <w:rFonts w:ascii="Times New Roman" w:hAnsi="Times New Roman" w:cs="Times New Roman"/>
                <w:b/>
              </w:rPr>
            </w:pPr>
          </w:p>
        </w:tc>
        <w:tc>
          <w:tcPr>
            <w:tcW w:w="1080" w:type="dxa"/>
          </w:tcPr>
          <w:p w:rsidR="00F241A2" w:rsidRPr="00A348A2" w:rsidRDefault="00F241A2" w:rsidP="00544E37">
            <w:pPr>
              <w:jc w:val="center"/>
              <w:rPr>
                <w:rFonts w:ascii="Times New Roman" w:hAnsi="Times New Roman" w:cs="Times New Roman"/>
                <w:b/>
                <w:iCs/>
              </w:rPr>
            </w:pPr>
          </w:p>
        </w:tc>
        <w:tc>
          <w:tcPr>
            <w:tcW w:w="900" w:type="dxa"/>
          </w:tcPr>
          <w:p w:rsidR="00F241A2" w:rsidRPr="00A348A2" w:rsidRDefault="00F241A2" w:rsidP="00544E37">
            <w:pPr>
              <w:jc w:val="center"/>
              <w:rPr>
                <w:rFonts w:ascii="Times New Roman" w:hAnsi="Times New Roman" w:cs="Times New Roman"/>
                <w:b/>
                <w:iCs/>
              </w:rPr>
            </w:pPr>
          </w:p>
        </w:tc>
        <w:tc>
          <w:tcPr>
            <w:tcW w:w="1080" w:type="dxa"/>
          </w:tcPr>
          <w:p w:rsidR="00F241A2" w:rsidRPr="00A348A2" w:rsidRDefault="00F241A2" w:rsidP="00544E37">
            <w:pPr>
              <w:jc w:val="center"/>
              <w:rPr>
                <w:rFonts w:ascii="Times New Roman" w:hAnsi="Times New Roman" w:cs="Times New Roman"/>
                <w:b/>
                <w:iCs/>
              </w:rPr>
            </w:pPr>
          </w:p>
        </w:tc>
        <w:tc>
          <w:tcPr>
            <w:tcW w:w="1276" w:type="dxa"/>
          </w:tcPr>
          <w:p w:rsidR="00F241A2" w:rsidRPr="00A348A2" w:rsidRDefault="00F241A2" w:rsidP="00544E37">
            <w:pPr>
              <w:jc w:val="center"/>
              <w:rPr>
                <w:rFonts w:ascii="Times New Roman" w:hAnsi="Times New Roman" w:cs="Times New Roman"/>
                <w:b/>
                <w:iCs/>
              </w:rPr>
            </w:pPr>
          </w:p>
        </w:tc>
      </w:tr>
    </w:tbl>
    <w:p w:rsidR="00F241A2" w:rsidRDefault="00F241A2" w:rsidP="00E03ADF">
      <w:pPr>
        <w:pStyle w:val="ConsPlusTitle"/>
        <w:keepNext/>
        <w:keepLines/>
        <w:jc w:val="center"/>
      </w:pPr>
    </w:p>
    <w:p w:rsidR="00F241A2" w:rsidRDefault="00F241A2" w:rsidP="00A348A2">
      <w:pPr>
        <w:pStyle w:val="ConsPlusTitle"/>
        <w:keepNext/>
        <w:keepLines/>
      </w:pPr>
      <w:r>
        <w:t>Итого:</w:t>
      </w:r>
    </w:p>
    <w:p w:rsidR="00F241A2" w:rsidRPr="00A35D5D" w:rsidRDefault="00F241A2" w:rsidP="00E03ADF">
      <w:pPr>
        <w:pStyle w:val="ConsPlusTitle"/>
        <w:keepNext/>
        <w:keepLines/>
        <w:jc w:val="center"/>
      </w:pPr>
    </w:p>
    <w:tbl>
      <w:tblPr>
        <w:tblW w:w="9540" w:type="dxa"/>
        <w:tblInd w:w="108" w:type="dxa"/>
        <w:tblLook w:val="00A0"/>
      </w:tblPr>
      <w:tblGrid>
        <w:gridCol w:w="4962"/>
        <w:gridCol w:w="4578"/>
      </w:tblGrid>
      <w:tr w:rsidR="00F241A2" w:rsidRPr="0001586C" w:rsidTr="003E4BC5">
        <w:trPr>
          <w:trHeight w:val="141"/>
        </w:trPr>
        <w:tc>
          <w:tcPr>
            <w:tcW w:w="4962" w:type="dxa"/>
          </w:tcPr>
          <w:p w:rsidR="00F241A2" w:rsidRPr="00FB01ED" w:rsidRDefault="00F241A2" w:rsidP="007642EA">
            <w:pPr>
              <w:rPr>
                <w:rFonts w:ascii="Times New Roman" w:hAnsi="Times New Roman" w:cs="Times New Roman"/>
                <w:b/>
                <w:caps/>
              </w:rPr>
            </w:pPr>
            <w:r w:rsidRPr="00FB01ED">
              <w:rPr>
                <w:rFonts w:ascii="Times New Roman" w:hAnsi="Times New Roman" w:cs="Times New Roman"/>
                <w:b/>
                <w:caps/>
              </w:rPr>
              <w:t>Заказчик:</w:t>
            </w:r>
          </w:p>
          <w:p w:rsidR="00F241A2" w:rsidRPr="00FB01ED" w:rsidRDefault="00F241A2" w:rsidP="007642EA">
            <w:pPr>
              <w:rPr>
                <w:rFonts w:ascii="Times New Roman" w:hAnsi="Times New Roman" w:cs="Times New Roman"/>
                <w:b/>
              </w:rPr>
            </w:pPr>
            <w:r w:rsidRPr="00FB01ED">
              <w:rPr>
                <w:rFonts w:ascii="Times New Roman" w:hAnsi="Times New Roman" w:cs="Times New Roman"/>
                <w:b/>
              </w:rPr>
              <w:t>СПб ГБУ «ЦКД «Кировец»</w:t>
            </w:r>
          </w:p>
          <w:p w:rsidR="00F241A2" w:rsidRPr="0008452E" w:rsidRDefault="00F241A2" w:rsidP="007642EA">
            <w:pPr>
              <w:rPr>
                <w:rFonts w:ascii="Times New Roman" w:hAnsi="Times New Roman" w:cs="Times New Roman"/>
              </w:rPr>
            </w:pPr>
          </w:p>
        </w:tc>
        <w:tc>
          <w:tcPr>
            <w:tcW w:w="4578" w:type="dxa"/>
          </w:tcPr>
          <w:p w:rsidR="00F241A2" w:rsidRPr="0001586C" w:rsidRDefault="00F241A2" w:rsidP="007642EA">
            <w:pPr>
              <w:rPr>
                <w:rFonts w:ascii="Times New Roman" w:hAnsi="Times New Roman" w:cs="Times New Roman"/>
                <w:b/>
              </w:rPr>
            </w:pPr>
            <w:r w:rsidRPr="0001586C">
              <w:rPr>
                <w:rFonts w:ascii="Times New Roman" w:hAnsi="Times New Roman" w:cs="Times New Roman"/>
                <w:b/>
              </w:rPr>
              <w:t>ПОСТАВЩИК:</w:t>
            </w:r>
          </w:p>
          <w:p w:rsidR="00F241A2" w:rsidRPr="0001586C" w:rsidRDefault="00F241A2" w:rsidP="007642EA">
            <w:pPr>
              <w:rPr>
                <w:rFonts w:ascii="Times New Roman" w:hAnsi="Times New Roman" w:cs="Times New Roman"/>
                <w:b/>
              </w:rPr>
            </w:pPr>
          </w:p>
          <w:p w:rsidR="00F241A2" w:rsidRPr="0001586C" w:rsidRDefault="00F241A2" w:rsidP="00F65E25">
            <w:pPr>
              <w:rPr>
                <w:rFonts w:ascii="Times New Roman" w:hAnsi="Times New Roman" w:cs="Times New Roman"/>
                <w:b/>
                <w:caps/>
              </w:rPr>
            </w:pPr>
          </w:p>
        </w:tc>
      </w:tr>
    </w:tbl>
    <w:p w:rsidR="00F241A2" w:rsidRDefault="00F241A2" w:rsidP="00D74984">
      <w:pPr>
        <w:pStyle w:val="ConsPlusNormal"/>
        <w:spacing w:line="360" w:lineRule="auto"/>
        <w:rPr>
          <w:rFonts w:ascii="Times New Roman" w:hAnsi="Times New Roman"/>
          <w:color w:val="FF0000"/>
        </w:rPr>
      </w:pPr>
    </w:p>
    <w:p w:rsidR="00F241A2" w:rsidRPr="00AA122B" w:rsidRDefault="00F241A2" w:rsidP="00D74984">
      <w:pPr>
        <w:pStyle w:val="ConsPlusNormal"/>
        <w:spacing w:line="360" w:lineRule="auto"/>
        <w:rPr>
          <w:rFonts w:ascii="Times New Roman" w:hAnsi="Times New Roman"/>
        </w:rPr>
      </w:pPr>
      <w:r w:rsidRPr="00D74984">
        <w:rPr>
          <w:rFonts w:ascii="Times New Roman" w:hAnsi="Times New Roman"/>
          <w:color w:val="FF0000"/>
        </w:rPr>
        <w:t>*</w:t>
      </w:r>
      <w:r>
        <w:rPr>
          <w:rFonts w:ascii="Times New Roman" w:hAnsi="Times New Roman"/>
          <w:color w:val="FF0000"/>
        </w:rPr>
        <w:t>заполняется в соответствии с предложением участника</w:t>
      </w:r>
    </w:p>
    <w:sectPr w:rsidR="00F241A2" w:rsidRPr="00AA122B" w:rsidSect="00F65E25">
      <w:headerReference w:type="default" r:id="rId10"/>
      <w:pgSz w:w="11906" w:h="16838"/>
      <w:pgMar w:top="680" w:right="1021" w:bottom="680" w:left="102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1A2" w:rsidRDefault="00F241A2" w:rsidP="003A5EB4">
      <w:r>
        <w:separator/>
      </w:r>
    </w:p>
  </w:endnote>
  <w:endnote w:type="continuationSeparator" w:id="0">
    <w:p w:rsidR="00F241A2" w:rsidRDefault="00F241A2"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1A2" w:rsidRDefault="00F241A2" w:rsidP="002A13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241A2" w:rsidRDefault="00F241A2" w:rsidP="00A60A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1A2" w:rsidRDefault="00F241A2" w:rsidP="002A13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F241A2" w:rsidRPr="00A60A78" w:rsidRDefault="00F241A2" w:rsidP="00A60A78">
    <w:pPr>
      <w:pStyle w:val="Footer"/>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1A2" w:rsidRDefault="00F241A2" w:rsidP="003A5EB4">
      <w:r>
        <w:separator/>
      </w:r>
    </w:p>
  </w:footnote>
  <w:footnote w:type="continuationSeparator" w:id="0">
    <w:p w:rsidR="00F241A2" w:rsidRDefault="00F241A2"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1A2" w:rsidRDefault="00F241A2" w:rsidP="007147AD">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F241A2" w:rsidRDefault="00F241A2" w:rsidP="007147AD">
    <w:pPr>
      <w:pStyle w:val="Header"/>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CC042B7A"/>
    <w:lvl w:ilvl="0">
      <w:start w:val="1"/>
      <w:numFmt w:val="decimal"/>
      <w:lvlText w:val="%1."/>
      <w:lvlJc w:val="left"/>
      <w:pPr>
        <w:tabs>
          <w:tab w:val="num" w:pos="643"/>
        </w:tabs>
        <w:ind w:left="643" w:hanging="360"/>
      </w:pPr>
      <w:rPr>
        <w:rFonts w:cs="Times New Roman"/>
      </w:rPr>
    </w:lvl>
  </w:abstractNum>
  <w:abstractNum w:abstractNumId="1">
    <w:nsid w:val="00000002"/>
    <w:multiLevelType w:val="hybridMultilevel"/>
    <w:tmpl w:val="00000002"/>
    <w:name w:val="WW8Num2"/>
    <w:lvl w:ilvl="0" w:tplc="2B96A5A0">
      <w:start w:val="11"/>
      <w:numFmt w:val="decimal"/>
      <w:pStyle w:val="ListNumber2"/>
      <w:lvlText w:val="%1."/>
      <w:lvlJc w:val="left"/>
      <w:pPr>
        <w:tabs>
          <w:tab w:val="num" w:pos="720"/>
        </w:tabs>
        <w:ind w:left="720" w:hanging="360"/>
      </w:pPr>
      <w:rPr>
        <w:rFonts w:cs="Times New Roman" w:hint="default"/>
      </w:rPr>
    </w:lvl>
    <w:lvl w:ilvl="1" w:tplc="87F40C8C">
      <w:start w:val="1"/>
      <w:numFmt w:val="lowerLetter"/>
      <w:lvlText w:val="%2."/>
      <w:lvlJc w:val="left"/>
      <w:pPr>
        <w:tabs>
          <w:tab w:val="num" w:pos="1440"/>
        </w:tabs>
        <w:ind w:left="1440" w:hanging="360"/>
      </w:pPr>
      <w:rPr>
        <w:rFonts w:cs="Times New Roman"/>
      </w:rPr>
    </w:lvl>
    <w:lvl w:ilvl="2" w:tplc="ADC27C5A">
      <w:start w:val="1"/>
      <w:numFmt w:val="lowerRoman"/>
      <w:lvlText w:val="%3."/>
      <w:lvlJc w:val="right"/>
      <w:pPr>
        <w:tabs>
          <w:tab w:val="num" w:pos="2160"/>
        </w:tabs>
        <w:ind w:left="2160" w:hanging="180"/>
      </w:pPr>
      <w:rPr>
        <w:rFonts w:cs="Times New Roman"/>
      </w:rPr>
    </w:lvl>
    <w:lvl w:ilvl="3" w:tplc="FF6C7724">
      <w:start w:val="1"/>
      <w:numFmt w:val="decimal"/>
      <w:lvlText w:val="%4."/>
      <w:lvlJc w:val="left"/>
      <w:pPr>
        <w:tabs>
          <w:tab w:val="num" w:pos="2880"/>
        </w:tabs>
        <w:ind w:left="2880" w:hanging="360"/>
      </w:pPr>
      <w:rPr>
        <w:rFonts w:cs="Times New Roman"/>
      </w:rPr>
    </w:lvl>
    <w:lvl w:ilvl="4" w:tplc="446A0394">
      <w:start w:val="1"/>
      <w:numFmt w:val="lowerLetter"/>
      <w:lvlText w:val="%5."/>
      <w:lvlJc w:val="left"/>
      <w:pPr>
        <w:tabs>
          <w:tab w:val="num" w:pos="3600"/>
        </w:tabs>
        <w:ind w:left="3600" w:hanging="360"/>
      </w:pPr>
      <w:rPr>
        <w:rFonts w:cs="Times New Roman"/>
      </w:rPr>
    </w:lvl>
    <w:lvl w:ilvl="5" w:tplc="812E6A54">
      <w:start w:val="1"/>
      <w:numFmt w:val="lowerRoman"/>
      <w:lvlText w:val="%6."/>
      <w:lvlJc w:val="right"/>
      <w:pPr>
        <w:tabs>
          <w:tab w:val="num" w:pos="4320"/>
        </w:tabs>
        <w:ind w:left="4320" w:hanging="180"/>
      </w:pPr>
      <w:rPr>
        <w:rFonts w:cs="Times New Roman"/>
      </w:rPr>
    </w:lvl>
    <w:lvl w:ilvl="6" w:tplc="82FA2144">
      <w:start w:val="1"/>
      <w:numFmt w:val="decimal"/>
      <w:lvlText w:val="%7."/>
      <w:lvlJc w:val="left"/>
      <w:pPr>
        <w:tabs>
          <w:tab w:val="num" w:pos="5040"/>
        </w:tabs>
        <w:ind w:left="5040" w:hanging="360"/>
      </w:pPr>
      <w:rPr>
        <w:rFonts w:cs="Times New Roman"/>
      </w:rPr>
    </w:lvl>
    <w:lvl w:ilvl="7" w:tplc="7B2E1E80">
      <w:start w:val="1"/>
      <w:numFmt w:val="lowerLetter"/>
      <w:lvlText w:val="%8."/>
      <w:lvlJc w:val="left"/>
      <w:pPr>
        <w:tabs>
          <w:tab w:val="num" w:pos="5760"/>
        </w:tabs>
        <w:ind w:left="5760" w:hanging="360"/>
      </w:pPr>
      <w:rPr>
        <w:rFonts w:cs="Times New Roman"/>
      </w:rPr>
    </w:lvl>
    <w:lvl w:ilvl="8" w:tplc="90020D4E">
      <w:start w:val="1"/>
      <w:numFmt w:val="lowerRoman"/>
      <w:lvlText w:val="%9."/>
      <w:lvlJc w:val="right"/>
      <w:pPr>
        <w:tabs>
          <w:tab w:val="num" w:pos="6480"/>
        </w:tabs>
        <w:ind w:left="6480" w:hanging="180"/>
      </w:pPr>
      <w:rPr>
        <w:rFonts w:cs="Times New Roman"/>
      </w:rPr>
    </w:lvl>
  </w:abstractNum>
  <w:abstractNum w:abstractNumId="2">
    <w:nsid w:val="00000003"/>
    <w:multiLevelType w:val="multilevel"/>
    <w:tmpl w:val="4DBA3E18"/>
    <w:name w:val="WW8Num3"/>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8F7063C0"/>
    <w:name w:val="WW8Num5"/>
    <w:lvl w:ilvl="0">
      <w:start w:val="1"/>
      <w:numFmt w:val="decimal"/>
      <w:lvlText w:val="%1."/>
      <w:lvlJc w:val="left"/>
      <w:pPr>
        <w:tabs>
          <w:tab w:val="num" w:pos="3312"/>
        </w:tabs>
        <w:ind w:left="331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i w:val="0"/>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5">
    <w:nsid w:val="00000006"/>
    <w:multiLevelType w:val="multilevel"/>
    <w:tmpl w:val="13703546"/>
    <w:name w:val="WW8Num6"/>
    <w:lvl w:ilvl="0">
      <w:numFmt w:val="bullet"/>
      <w:lvlText w:val=""/>
      <w:lvlJc w:val="left"/>
      <w:pPr>
        <w:tabs>
          <w:tab w:val="num" w:pos="360"/>
        </w:tabs>
        <w:ind w:left="360" w:hanging="360"/>
      </w:pPr>
      <w:rPr>
        <w:rFonts w:ascii="Symbol" w:hAnsi="Symbol" w:hint="default"/>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rPr>
    </w:lvl>
    <w:lvl w:ilvl="1" w:tplc="104237F6">
      <w:start w:val="1"/>
      <w:numFmt w:val="bullet"/>
      <w:lvlText w:val="◦"/>
      <w:lvlJc w:val="left"/>
      <w:pPr>
        <w:tabs>
          <w:tab w:val="num" w:pos="1800"/>
        </w:tabs>
        <w:ind w:left="1800" w:hanging="360"/>
      </w:pPr>
      <w:rPr>
        <w:rFonts w:ascii="OpenSymbol" w:hAnsi="OpenSymbol"/>
      </w:rPr>
    </w:lvl>
    <w:lvl w:ilvl="2" w:tplc="489A9714">
      <w:start w:val="1"/>
      <w:numFmt w:val="bullet"/>
      <w:lvlText w:val="▪"/>
      <w:lvlJc w:val="left"/>
      <w:pPr>
        <w:tabs>
          <w:tab w:val="num" w:pos="2160"/>
        </w:tabs>
        <w:ind w:left="2160" w:hanging="360"/>
      </w:pPr>
      <w:rPr>
        <w:rFonts w:ascii="OpenSymbol" w:hAnsi="OpenSymbol"/>
      </w:rPr>
    </w:lvl>
    <w:lvl w:ilvl="3" w:tplc="7BA87A32">
      <w:start w:val="1"/>
      <w:numFmt w:val="bullet"/>
      <w:lvlText w:val=""/>
      <w:lvlJc w:val="left"/>
      <w:pPr>
        <w:tabs>
          <w:tab w:val="num" w:pos="2520"/>
        </w:tabs>
        <w:ind w:left="2520" w:hanging="360"/>
      </w:pPr>
      <w:rPr>
        <w:rFonts w:ascii="Symbol" w:hAnsi="Symbol"/>
      </w:rPr>
    </w:lvl>
    <w:lvl w:ilvl="4" w:tplc="3A4CC378">
      <w:start w:val="1"/>
      <w:numFmt w:val="bullet"/>
      <w:lvlText w:val="◦"/>
      <w:lvlJc w:val="left"/>
      <w:pPr>
        <w:tabs>
          <w:tab w:val="num" w:pos="2880"/>
        </w:tabs>
        <w:ind w:left="2880" w:hanging="360"/>
      </w:pPr>
      <w:rPr>
        <w:rFonts w:ascii="OpenSymbol" w:hAnsi="OpenSymbol"/>
      </w:rPr>
    </w:lvl>
    <w:lvl w:ilvl="5" w:tplc="64B85008">
      <w:start w:val="1"/>
      <w:numFmt w:val="bullet"/>
      <w:lvlText w:val="▪"/>
      <w:lvlJc w:val="left"/>
      <w:pPr>
        <w:tabs>
          <w:tab w:val="num" w:pos="3240"/>
        </w:tabs>
        <w:ind w:left="3240" w:hanging="360"/>
      </w:pPr>
      <w:rPr>
        <w:rFonts w:ascii="OpenSymbol" w:hAnsi="OpenSymbol"/>
      </w:rPr>
    </w:lvl>
    <w:lvl w:ilvl="6" w:tplc="C304097C">
      <w:start w:val="1"/>
      <w:numFmt w:val="bullet"/>
      <w:lvlText w:val=""/>
      <w:lvlJc w:val="left"/>
      <w:pPr>
        <w:tabs>
          <w:tab w:val="num" w:pos="3600"/>
        </w:tabs>
        <w:ind w:left="3600" w:hanging="360"/>
      </w:pPr>
      <w:rPr>
        <w:rFonts w:ascii="Symbol" w:hAnsi="Symbol"/>
      </w:rPr>
    </w:lvl>
    <w:lvl w:ilvl="7" w:tplc="4C466AE2">
      <w:start w:val="1"/>
      <w:numFmt w:val="bullet"/>
      <w:lvlText w:val="◦"/>
      <w:lvlJc w:val="left"/>
      <w:pPr>
        <w:tabs>
          <w:tab w:val="num" w:pos="3960"/>
        </w:tabs>
        <w:ind w:left="3960" w:hanging="360"/>
      </w:pPr>
      <w:rPr>
        <w:rFonts w:ascii="OpenSymbol" w:hAnsi="OpenSymbol"/>
      </w:rPr>
    </w:lvl>
    <w:lvl w:ilvl="8" w:tplc="F522E0A6">
      <w:start w:val="1"/>
      <w:numFmt w:val="bullet"/>
      <w:lvlText w:val="▪"/>
      <w:lvlJc w:val="left"/>
      <w:pPr>
        <w:tabs>
          <w:tab w:val="num" w:pos="4320"/>
        </w:tabs>
        <w:ind w:left="4320" w:hanging="360"/>
      </w:pPr>
      <w:rPr>
        <w:rFonts w:ascii="OpenSymbol" w:hAnsi="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sz w:val="22"/>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9">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sz w:val="22"/>
      </w:rPr>
    </w:lvl>
    <w:lvl w:ilvl="1" w:tplc="62C0DE84">
      <w:start w:val="1"/>
      <w:numFmt w:val="decimal"/>
      <w:lvlText w:val="%2."/>
      <w:lvlJc w:val="left"/>
      <w:pPr>
        <w:tabs>
          <w:tab w:val="num" w:pos="1080"/>
        </w:tabs>
        <w:ind w:left="1080" w:hanging="360"/>
      </w:pPr>
      <w:rPr>
        <w:rFonts w:cs="Times New Roman"/>
      </w:rPr>
    </w:lvl>
    <w:lvl w:ilvl="2" w:tplc="F3ACB3EC">
      <w:start w:val="1"/>
      <w:numFmt w:val="decimal"/>
      <w:lvlText w:val="%3."/>
      <w:lvlJc w:val="left"/>
      <w:pPr>
        <w:tabs>
          <w:tab w:val="num" w:pos="1440"/>
        </w:tabs>
        <w:ind w:left="1440" w:hanging="360"/>
      </w:pPr>
      <w:rPr>
        <w:rFonts w:cs="Times New Roman"/>
      </w:rPr>
    </w:lvl>
    <w:lvl w:ilvl="3" w:tplc="D1E6EA44">
      <w:start w:val="1"/>
      <w:numFmt w:val="decimal"/>
      <w:lvlText w:val="%4."/>
      <w:lvlJc w:val="left"/>
      <w:pPr>
        <w:tabs>
          <w:tab w:val="num" w:pos="1800"/>
        </w:tabs>
        <w:ind w:left="1800" w:hanging="360"/>
      </w:pPr>
      <w:rPr>
        <w:rFonts w:cs="Times New Roman"/>
      </w:rPr>
    </w:lvl>
    <w:lvl w:ilvl="4" w:tplc="C93A599A">
      <w:start w:val="1"/>
      <w:numFmt w:val="decimal"/>
      <w:lvlText w:val="%5."/>
      <w:lvlJc w:val="left"/>
      <w:pPr>
        <w:tabs>
          <w:tab w:val="num" w:pos="2160"/>
        </w:tabs>
        <w:ind w:left="2160" w:hanging="360"/>
      </w:pPr>
      <w:rPr>
        <w:rFonts w:cs="Times New Roman"/>
      </w:rPr>
    </w:lvl>
    <w:lvl w:ilvl="5" w:tplc="E5687100">
      <w:start w:val="1"/>
      <w:numFmt w:val="decimal"/>
      <w:lvlText w:val="%6."/>
      <w:lvlJc w:val="left"/>
      <w:pPr>
        <w:tabs>
          <w:tab w:val="num" w:pos="2520"/>
        </w:tabs>
        <w:ind w:left="2520" w:hanging="360"/>
      </w:pPr>
      <w:rPr>
        <w:rFonts w:cs="Times New Roman"/>
      </w:rPr>
    </w:lvl>
    <w:lvl w:ilvl="6" w:tplc="81620EEE">
      <w:start w:val="1"/>
      <w:numFmt w:val="decimal"/>
      <w:lvlText w:val="%7."/>
      <w:lvlJc w:val="left"/>
      <w:pPr>
        <w:tabs>
          <w:tab w:val="num" w:pos="2880"/>
        </w:tabs>
        <w:ind w:left="2880" w:hanging="360"/>
      </w:pPr>
      <w:rPr>
        <w:rFonts w:cs="Times New Roman"/>
      </w:rPr>
    </w:lvl>
    <w:lvl w:ilvl="7" w:tplc="444ED056">
      <w:start w:val="1"/>
      <w:numFmt w:val="decimal"/>
      <w:lvlText w:val="%8."/>
      <w:lvlJc w:val="left"/>
      <w:pPr>
        <w:tabs>
          <w:tab w:val="num" w:pos="3240"/>
        </w:tabs>
        <w:ind w:left="3240" w:hanging="360"/>
      </w:pPr>
      <w:rPr>
        <w:rFonts w:cs="Times New Roman"/>
      </w:rPr>
    </w:lvl>
    <w:lvl w:ilvl="8" w:tplc="1E062672">
      <w:start w:val="1"/>
      <w:numFmt w:val="decimal"/>
      <w:lvlText w:val="%9."/>
      <w:lvlJc w:val="left"/>
      <w:pPr>
        <w:tabs>
          <w:tab w:val="num" w:pos="3600"/>
        </w:tabs>
        <w:ind w:left="3600" w:hanging="360"/>
      </w:pPr>
      <w:rPr>
        <w:rFonts w:cs="Times New Roman"/>
      </w:rPr>
    </w:lvl>
  </w:abstractNum>
  <w:abstractNum w:abstractNumId="10">
    <w:nsid w:val="0000000B"/>
    <w:multiLevelType w:val="multilevel"/>
    <w:tmpl w:val="3FA29ED6"/>
    <w:name w:val="WW8Num11"/>
    <w:lvl w:ilvl="0">
      <w:start w:val="2"/>
      <w:numFmt w:val="decimal"/>
      <w:lvlText w:val="%1."/>
      <w:lvlJc w:val="left"/>
      <w:pPr>
        <w:tabs>
          <w:tab w:val="num" w:pos="0"/>
        </w:tabs>
        <w:ind w:left="465" w:hanging="465"/>
      </w:pPr>
      <w:rPr>
        <w:rFonts w:cs="Times New Roman"/>
        <w:b w:val="0"/>
        <w:bCs w:val="0"/>
        <w:sz w:val="22"/>
        <w:szCs w:val="22"/>
      </w:rPr>
    </w:lvl>
    <w:lvl w:ilvl="1">
      <w:start w:val="11"/>
      <w:numFmt w:val="decimal"/>
      <w:lvlText w:val="%1.%2."/>
      <w:lvlJc w:val="left"/>
      <w:pPr>
        <w:tabs>
          <w:tab w:val="num" w:pos="611"/>
        </w:tabs>
        <w:ind w:left="1316" w:hanging="465"/>
      </w:pPr>
      <w:rPr>
        <w:rFonts w:cs="Times New Roman"/>
        <w:b w:val="0"/>
        <w:bCs w:val="0"/>
        <w:sz w:val="22"/>
        <w:szCs w:val="22"/>
      </w:rPr>
    </w:lvl>
    <w:lvl w:ilvl="2">
      <w:start w:val="1"/>
      <w:numFmt w:val="decimal"/>
      <w:lvlText w:val="%1.%2.%3."/>
      <w:lvlJc w:val="left"/>
      <w:pPr>
        <w:tabs>
          <w:tab w:val="num" w:pos="0"/>
        </w:tabs>
        <w:ind w:left="1288" w:hanging="720"/>
      </w:pPr>
      <w:rPr>
        <w:rFonts w:cs="Times New Roman"/>
        <w:b w:val="0"/>
        <w:bCs w:val="0"/>
        <w:sz w:val="22"/>
        <w:szCs w:val="22"/>
      </w:rPr>
    </w:lvl>
    <w:lvl w:ilvl="3">
      <w:start w:val="1"/>
      <w:numFmt w:val="decimal"/>
      <w:lvlText w:val="%1.%2.%3.%4."/>
      <w:lvlJc w:val="left"/>
      <w:pPr>
        <w:tabs>
          <w:tab w:val="num" w:pos="0"/>
        </w:tabs>
        <w:ind w:left="1440" w:hanging="720"/>
      </w:pPr>
      <w:rPr>
        <w:rFonts w:cs="Times New Roman"/>
        <w:b w:val="0"/>
        <w:bCs w:val="0"/>
        <w:sz w:val="22"/>
        <w:szCs w:val="22"/>
      </w:rPr>
    </w:lvl>
    <w:lvl w:ilvl="4">
      <w:start w:val="1"/>
      <w:numFmt w:val="decimal"/>
      <w:lvlText w:val="%1.%2.%3.%4.%5."/>
      <w:lvlJc w:val="left"/>
      <w:pPr>
        <w:tabs>
          <w:tab w:val="num" w:pos="0"/>
        </w:tabs>
        <w:ind w:left="2040" w:hanging="1080"/>
      </w:pPr>
      <w:rPr>
        <w:rFonts w:cs="Times New Roman"/>
        <w:b w:val="0"/>
        <w:bCs w:val="0"/>
        <w:sz w:val="22"/>
        <w:szCs w:val="22"/>
      </w:rPr>
    </w:lvl>
    <w:lvl w:ilvl="5">
      <w:start w:val="1"/>
      <w:numFmt w:val="decimal"/>
      <w:lvlText w:val="%1.%2.%3.%4.%5.%6."/>
      <w:lvlJc w:val="left"/>
      <w:pPr>
        <w:tabs>
          <w:tab w:val="num" w:pos="0"/>
        </w:tabs>
        <w:ind w:left="2280" w:hanging="1080"/>
      </w:pPr>
      <w:rPr>
        <w:rFonts w:cs="Times New Roman"/>
        <w:b w:val="0"/>
        <w:bCs w:val="0"/>
        <w:sz w:val="22"/>
        <w:szCs w:val="22"/>
      </w:rPr>
    </w:lvl>
    <w:lvl w:ilvl="6">
      <w:start w:val="1"/>
      <w:numFmt w:val="decimal"/>
      <w:lvlText w:val="%1.%2.%3.%4.%5.%6.%7."/>
      <w:lvlJc w:val="left"/>
      <w:pPr>
        <w:tabs>
          <w:tab w:val="num" w:pos="0"/>
        </w:tabs>
        <w:ind w:left="2880" w:hanging="1440"/>
      </w:pPr>
      <w:rPr>
        <w:rFonts w:cs="Times New Roman"/>
        <w:b w:val="0"/>
        <w:bCs w:val="0"/>
        <w:sz w:val="22"/>
        <w:szCs w:val="22"/>
      </w:rPr>
    </w:lvl>
    <w:lvl w:ilvl="7">
      <w:start w:val="1"/>
      <w:numFmt w:val="decimal"/>
      <w:lvlText w:val="%1.%2.%3.%4.%5.%6.%7.%8."/>
      <w:lvlJc w:val="left"/>
      <w:pPr>
        <w:tabs>
          <w:tab w:val="num" w:pos="0"/>
        </w:tabs>
        <w:ind w:left="3120" w:hanging="1440"/>
      </w:pPr>
      <w:rPr>
        <w:rFonts w:cs="Times New Roman"/>
        <w:b w:val="0"/>
        <w:bCs w:val="0"/>
        <w:sz w:val="22"/>
        <w:szCs w:val="22"/>
      </w:rPr>
    </w:lvl>
    <w:lvl w:ilvl="8">
      <w:start w:val="1"/>
      <w:numFmt w:val="decimal"/>
      <w:lvlText w:val="%1.%2.%3.%4.%5.%6.%7.%8.%9."/>
      <w:lvlJc w:val="left"/>
      <w:pPr>
        <w:tabs>
          <w:tab w:val="num" w:pos="0"/>
        </w:tabs>
        <w:ind w:left="3720" w:hanging="1800"/>
      </w:pPr>
      <w:rPr>
        <w:rFonts w:cs="Times New Roman"/>
        <w:b w:val="0"/>
        <w:bCs w:val="0"/>
        <w:sz w:val="22"/>
        <w:szCs w:val="22"/>
      </w:rPr>
    </w:lvl>
  </w:abstractNum>
  <w:abstractNum w:abstractNumId="11">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sz w:val="22"/>
      </w:rPr>
    </w:lvl>
    <w:lvl w:ilvl="1" w:tplc="63A2AEBE">
      <w:start w:val="1"/>
      <w:numFmt w:val="decimal"/>
      <w:lvlText w:val="%2."/>
      <w:lvlJc w:val="left"/>
      <w:pPr>
        <w:tabs>
          <w:tab w:val="num" w:pos="1080"/>
        </w:tabs>
        <w:ind w:left="1080" w:hanging="360"/>
      </w:pPr>
      <w:rPr>
        <w:rFonts w:cs="Times New Roman"/>
      </w:rPr>
    </w:lvl>
    <w:lvl w:ilvl="2" w:tplc="1AA81BA0">
      <w:start w:val="1"/>
      <w:numFmt w:val="decimal"/>
      <w:lvlText w:val="%3."/>
      <w:lvlJc w:val="left"/>
      <w:pPr>
        <w:tabs>
          <w:tab w:val="num" w:pos="1440"/>
        </w:tabs>
        <w:ind w:left="1440" w:hanging="360"/>
      </w:pPr>
      <w:rPr>
        <w:rFonts w:cs="Times New Roman"/>
      </w:rPr>
    </w:lvl>
    <w:lvl w:ilvl="3" w:tplc="12F494E2">
      <w:start w:val="1"/>
      <w:numFmt w:val="decimal"/>
      <w:lvlText w:val="%4."/>
      <w:lvlJc w:val="left"/>
      <w:pPr>
        <w:tabs>
          <w:tab w:val="num" w:pos="1800"/>
        </w:tabs>
        <w:ind w:left="1800" w:hanging="360"/>
      </w:pPr>
      <w:rPr>
        <w:rFonts w:cs="Times New Roman"/>
      </w:rPr>
    </w:lvl>
    <w:lvl w:ilvl="4" w:tplc="46CED8C0">
      <w:start w:val="1"/>
      <w:numFmt w:val="decimal"/>
      <w:lvlText w:val="%5."/>
      <w:lvlJc w:val="left"/>
      <w:pPr>
        <w:tabs>
          <w:tab w:val="num" w:pos="2160"/>
        </w:tabs>
        <w:ind w:left="2160" w:hanging="360"/>
      </w:pPr>
      <w:rPr>
        <w:rFonts w:cs="Times New Roman"/>
      </w:rPr>
    </w:lvl>
    <w:lvl w:ilvl="5" w:tplc="C1D81D08">
      <w:start w:val="1"/>
      <w:numFmt w:val="decimal"/>
      <w:lvlText w:val="%6."/>
      <w:lvlJc w:val="left"/>
      <w:pPr>
        <w:tabs>
          <w:tab w:val="num" w:pos="2520"/>
        </w:tabs>
        <w:ind w:left="2520" w:hanging="360"/>
      </w:pPr>
      <w:rPr>
        <w:rFonts w:cs="Times New Roman"/>
      </w:rPr>
    </w:lvl>
    <w:lvl w:ilvl="6" w:tplc="1ED8CA3E">
      <w:start w:val="1"/>
      <w:numFmt w:val="decimal"/>
      <w:lvlText w:val="%7."/>
      <w:lvlJc w:val="left"/>
      <w:pPr>
        <w:tabs>
          <w:tab w:val="num" w:pos="2880"/>
        </w:tabs>
        <w:ind w:left="2880" w:hanging="360"/>
      </w:pPr>
      <w:rPr>
        <w:rFonts w:cs="Times New Roman"/>
      </w:rPr>
    </w:lvl>
    <w:lvl w:ilvl="7" w:tplc="5282ACDC">
      <w:start w:val="1"/>
      <w:numFmt w:val="decimal"/>
      <w:lvlText w:val="%8."/>
      <w:lvlJc w:val="left"/>
      <w:pPr>
        <w:tabs>
          <w:tab w:val="num" w:pos="3240"/>
        </w:tabs>
        <w:ind w:left="3240" w:hanging="360"/>
      </w:pPr>
      <w:rPr>
        <w:rFonts w:cs="Times New Roman"/>
      </w:rPr>
    </w:lvl>
    <w:lvl w:ilvl="8" w:tplc="15048EE8">
      <w:start w:val="1"/>
      <w:numFmt w:val="decimal"/>
      <w:lvlText w:val="%9."/>
      <w:lvlJc w:val="left"/>
      <w:pPr>
        <w:tabs>
          <w:tab w:val="num" w:pos="3600"/>
        </w:tabs>
        <w:ind w:left="3600" w:hanging="360"/>
      </w:pPr>
      <w:rPr>
        <w:rFonts w:cs="Times New Roman"/>
      </w:rPr>
    </w:lvl>
  </w:abstractNum>
  <w:abstractNum w:abstractNumId="12">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rPr>
        <w:rFonts w:cs="Times New Roman"/>
      </w:rPr>
    </w:lvl>
    <w:lvl w:ilvl="3" w:tplc="59B4E65E">
      <w:start w:val="1"/>
      <w:numFmt w:val="decimal"/>
      <w:lvlText w:val="%4."/>
      <w:lvlJc w:val="left"/>
      <w:pPr>
        <w:tabs>
          <w:tab w:val="num" w:pos="2880"/>
        </w:tabs>
        <w:ind w:left="2880" w:hanging="360"/>
      </w:pPr>
      <w:rPr>
        <w:rFonts w:cs="Times New Roman"/>
      </w:rPr>
    </w:lvl>
    <w:lvl w:ilvl="4" w:tplc="602AB44A">
      <w:start w:val="1"/>
      <w:numFmt w:val="decimal"/>
      <w:lvlText w:val="%5."/>
      <w:lvlJc w:val="left"/>
      <w:pPr>
        <w:tabs>
          <w:tab w:val="num" w:pos="3600"/>
        </w:tabs>
        <w:ind w:left="3600" w:hanging="360"/>
      </w:pPr>
      <w:rPr>
        <w:rFonts w:cs="Times New Roman"/>
      </w:rPr>
    </w:lvl>
    <w:lvl w:ilvl="5" w:tplc="F1281FEA">
      <w:start w:val="1"/>
      <w:numFmt w:val="decimal"/>
      <w:lvlText w:val="%6."/>
      <w:lvlJc w:val="left"/>
      <w:pPr>
        <w:tabs>
          <w:tab w:val="num" w:pos="4320"/>
        </w:tabs>
        <w:ind w:left="4320" w:hanging="360"/>
      </w:pPr>
      <w:rPr>
        <w:rFonts w:cs="Times New Roman"/>
      </w:rPr>
    </w:lvl>
    <w:lvl w:ilvl="6" w:tplc="A076556E">
      <w:start w:val="1"/>
      <w:numFmt w:val="decimal"/>
      <w:lvlText w:val="%7."/>
      <w:lvlJc w:val="left"/>
      <w:pPr>
        <w:tabs>
          <w:tab w:val="num" w:pos="5040"/>
        </w:tabs>
        <w:ind w:left="5040" w:hanging="360"/>
      </w:pPr>
      <w:rPr>
        <w:rFonts w:cs="Times New Roman"/>
      </w:rPr>
    </w:lvl>
    <w:lvl w:ilvl="7" w:tplc="B7E67F9A">
      <w:start w:val="1"/>
      <w:numFmt w:val="decimal"/>
      <w:lvlText w:val="%8."/>
      <w:lvlJc w:val="left"/>
      <w:pPr>
        <w:tabs>
          <w:tab w:val="num" w:pos="5760"/>
        </w:tabs>
        <w:ind w:left="5760" w:hanging="360"/>
      </w:pPr>
      <w:rPr>
        <w:rFonts w:cs="Times New Roman"/>
      </w:rPr>
    </w:lvl>
    <w:lvl w:ilvl="8" w:tplc="C096D0FE">
      <w:start w:val="1"/>
      <w:numFmt w:val="decimal"/>
      <w:lvlText w:val="%9."/>
      <w:lvlJc w:val="left"/>
      <w:pPr>
        <w:tabs>
          <w:tab w:val="num" w:pos="6480"/>
        </w:tabs>
        <w:ind w:left="6480" w:hanging="360"/>
      </w:pPr>
      <w:rPr>
        <w:rFonts w:cs="Times New Roman"/>
      </w:rPr>
    </w:lvl>
  </w:abstractNum>
  <w:abstractNum w:abstractNumId="14">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rPr>
    </w:lvl>
    <w:lvl w:ilvl="1" w:tplc="9DA67B3A">
      <w:start w:val="1"/>
      <w:numFmt w:val="bullet"/>
      <w:lvlText w:val="o"/>
      <w:lvlJc w:val="left"/>
      <w:pPr>
        <w:tabs>
          <w:tab w:val="num" w:pos="1440"/>
        </w:tabs>
        <w:ind w:left="1440" w:hanging="360"/>
      </w:pPr>
      <w:rPr>
        <w:rFonts w:ascii="Courier New" w:hAnsi="Courier New"/>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olor w:val="000000"/>
      </w:rPr>
    </w:lvl>
    <w:lvl w:ilvl="1" w:tplc="577CA0C0">
      <w:start w:val="1"/>
      <w:numFmt w:val="bullet"/>
      <w:lvlText w:val="o"/>
      <w:lvlJc w:val="left"/>
      <w:pPr>
        <w:tabs>
          <w:tab w:val="num" w:pos="2253"/>
        </w:tabs>
        <w:ind w:left="2253" w:hanging="360"/>
      </w:pPr>
      <w:rPr>
        <w:rFonts w:ascii="Courier New" w:hAnsi="Courier New"/>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olor w:val="000000"/>
        <w:sz w:val="24"/>
      </w:rPr>
    </w:lvl>
    <w:lvl w:ilvl="1" w:tplc="C8063FEC">
      <w:start w:val="1"/>
      <w:numFmt w:val="bullet"/>
      <w:lvlText w:val="o"/>
      <w:lvlJc w:val="left"/>
      <w:pPr>
        <w:tabs>
          <w:tab w:val="num" w:pos="0"/>
        </w:tabs>
        <w:ind w:left="1620" w:hanging="360"/>
      </w:pPr>
      <w:rPr>
        <w:rFonts w:ascii="Courier New" w:hAnsi="Courier New"/>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nsid w:val="0F13063E"/>
    <w:multiLevelType w:val="multilevel"/>
    <w:tmpl w:val="3732E350"/>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3">
    <w:nsid w:val="239D79A1"/>
    <w:multiLevelType w:val="hybridMultilevel"/>
    <w:tmpl w:val="F9B41B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5090B97"/>
    <w:multiLevelType w:val="hybridMultilevel"/>
    <w:tmpl w:val="06D46FC4"/>
    <w:lvl w:ilvl="0" w:tplc="F044EA82">
      <w:start w:val="1"/>
      <w:numFmt w:val="decimal"/>
      <w:pStyle w:val="Heading1"/>
      <w:lvlText w:val="%1."/>
      <w:lvlJc w:val="left"/>
      <w:pPr>
        <w:ind w:left="928" w:hanging="360"/>
      </w:pPr>
      <w:rPr>
        <w:rFonts w:cs="Times New Roman" w:hint="default"/>
      </w:rPr>
    </w:lvl>
    <w:lvl w:ilvl="1" w:tplc="04190019">
      <w:start w:val="1"/>
      <w:numFmt w:val="lowerLetter"/>
      <w:pStyle w:val="Heading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Heading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Heading6"/>
      <w:lvlText w:val="%6."/>
      <w:lvlJc w:val="right"/>
      <w:pPr>
        <w:ind w:left="4500" w:hanging="180"/>
      </w:pPr>
      <w:rPr>
        <w:rFonts w:cs="Times New Roman"/>
      </w:rPr>
    </w:lvl>
    <w:lvl w:ilvl="6" w:tplc="0419000F">
      <w:start w:val="1"/>
      <w:numFmt w:val="decimal"/>
      <w:pStyle w:val="Heading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Heading9"/>
      <w:lvlText w:val="%9."/>
      <w:lvlJc w:val="right"/>
      <w:pPr>
        <w:ind w:left="66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24"/>
  </w:num>
  <w:num w:numId="45">
    <w:abstractNumId w:val="22"/>
  </w:num>
  <w:num w:numId="46">
    <w:abstractNumId w:val="1"/>
  </w:num>
  <w:num w:numId="47">
    <w:abstractNumId w:val="2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5EB4"/>
    <w:rsid w:val="00003F1C"/>
    <w:rsid w:val="0000441D"/>
    <w:rsid w:val="0000462E"/>
    <w:rsid w:val="000053F6"/>
    <w:rsid w:val="0001464B"/>
    <w:rsid w:val="0001586C"/>
    <w:rsid w:val="000158ED"/>
    <w:rsid w:val="000168B4"/>
    <w:rsid w:val="000169C5"/>
    <w:rsid w:val="00016CDC"/>
    <w:rsid w:val="00020493"/>
    <w:rsid w:val="000204EF"/>
    <w:rsid w:val="00020DA3"/>
    <w:rsid w:val="0002569B"/>
    <w:rsid w:val="00025D92"/>
    <w:rsid w:val="000265F6"/>
    <w:rsid w:val="00026D83"/>
    <w:rsid w:val="0002746C"/>
    <w:rsid w:val="00030B9D"/>
    <w:rsid w:val="00031C20"/>
    <w:rsid w:val="0003797B"/>
    <w:rsid w:val="00043AF8"/>
    <w:rsid w:val="00046236"/>
    <w:rsid w:val="00050FDF"/>
    <w:rsid w:val="00051DBF"/>
    <w:rsid w:val="00052285"/>
    <w:rsid w:val="00052502"/>
    <w:rsid w:val="00052794"/>
    <w:rsid w:val="000552D4"/>
    <w:rsid w:val="00056DDF"/>
    <w:rsid w:val="0005719B"/>
    <w:rsid w:val="00061412"/>
    <w:rsid w:val="00064A20"/>
    <w:rsid w:val="00064F1B"/>
    <w:rsid w:val="0006527F"/>
    <w:rsid w:val="0007168A"/>
    <w:rsid w:val="0007245F"/>
    <w:rsid w:val="000729AA"/>
    <w:rsid w:val="00072B1E"/>
    <w:rsid w:val="00072DF1"/>
    <w:rsid w:val="00075A40"/>
    <w:rsid w:val="00077FF7"/>
    <w:rsid w:val="00080FEE"/>
    <w:rsid w:val="00081CA0"/>
    <w:rsid w:val="000840EA"/>
    <w:rsid w:val="0008452E"/>
    <w:rsid w:val="00084CE1"/>
    <w:rsid w:val="0008509F"/>
    <w:rsid w:val="000873B2"/>
    <w:rsid w:val="00087C5F"/>
    <w:rsid w:val="00090393"/>
    <w:rsid w:val="000923DD"/>
    <w:rsid w:val="00092AD6"/>
    <w:rsid w:val="0009388B"/>
    <w:rsid w:val="00094FBE"/>
    <w:rsid w:val="000959E5"/>
    <w:rsid w:val="00095D8F"/>
    <w:rsid w:val="000A0A79"/>
    <w:rsid w:val="000A2801"/>
    <w:rsid w:val="000A41E0"/>
    <w:rsid w:val="000A487C"/>
    <w:rsid w:val="000A5C74"/>
    <w:rsid w:val="000B2A4E"/>
    <w:rsid w:val="000B4719"/>
    <w:rsid w:val="000B675C"/>
    <w:rsid w:val="000B6E0D"/>
    <w:rsid w:val="000C29B9"/>
    <w:rsid w:val="000C3475"/>
    <w:rsid w:val="000C51EC"/>
    <w:rsid w:val="000C5331"/>
    <w:rsid w:val="000C5E05"/>
    <w:rsid w:val="000C6521"/>
    <w:rsid w:val="000C68B2"/>
    <w:rsid w:val="000D323B"/>
    <w:rsid w:val="000D32C6"/>
    <w:rsid w:val="000D4F5C"/>
    <w:rsid w:val="000D605D"/>
    <w:rsid w:val="000D6E41"/>
    <w:rsid w:val="000E035B"/>
    <w:rsid w:val="000E213B"/>
    <w:rsid w:val="000E2C4E"/>
    <w:rsid w:val="000E2DF5"/>
    <w:rsid w:val="000E3828"/>
    <w:rsid w:val="000E634E"/>
    <w:rsid w:val="000E6913"/>
    <w:rsid w:val="000E6A2C"/>
    <w:rsid w:val="000F056D"/>
    <w:rsid w:val="000F1223"/>
    <w:rsid w:val="000F449B"/>
    <w:rsid w:val="000F509C"/>
    <w:rsid w:val="000F6A36"/>
    <w:rsid w:val="001018DA"/>
    <w:rsid w:val="00101A12"/>
    <w:rsid w:val="001030A1"/>
    <w:rsid w:val="00103522"/>
    <w:rsid w:val="00105142"/>
    <w:rsid w:val="0011036B"/>
    <w:rsid w:val="001119CF"/>
    <w:rsid w:val="0011365E"/>
    <w:rsid w:val="00114BF7"/>
    <w:rsid w:val="00116699"/>
    <w:rsid w:val="001222DD"/>
    <w:rsid w:val="00124273"/>
    <w:rsid w:val="00131556"/>
    <w:rsid w:val="0013308A"/>
    <w:rsid w:val="00133C6D"/>
    <w:rsid w:val="00133ECA"/>
    <w:rsid w:val="001347F0"/>
    <w:rsid w:val="00134CA4"/>
    <w:rsid w:val="0013679D"/>
    <w:rsid w:val="00137C2E"/>
    <w:rsid w:val="0014636D"/>
    <w:rsid w:val="001523C5"/>
    <w:rsid w:val="00156530"/>
    <w:rsid w:val="0016105B"/>
    <w:rsid w:val="00163411"/>
    <w:rsid w:val="00165248"/>
    <w:rsid w:val="00167CB4"/>
    <w:rsid w:val="00171102"/>
    <w:rsid w:val="00171110"/>
    <w:rsid w:val="001719EE"/>
    <w:rsid w:val="00171BE9"/>
    <w:rsid w:val="0017287D"/>
    <w:rsid w:val="0017306E"/>
    <w:rsid w:val="00173F6D"/>
    <w:rsid w:val="001759EB"/>
    <w:rsid w:val="00180A30"/>
    <w:rsid w:val="00182E2D"/>
    <w:rsid w:val="001870B4"/>
    <w:rsid w:val="001905E9"/>
    <w:rsid w:val="00191A20"/>
    <w:rsid w:val="001924A5"/>
    <w:rsid w:val="0019472E"/>
    <w:rsid w:val="001965E9"/>
    <w:rsid w:val="00196E5A"/>
    <w:rsid w:val="001A039F"/>
    <w:rsid w:val="001A180A"/>
    <w:rsid w:val="001A2ABF"/>
    <w:rsid w:val="001A4545"/>
    <w:rsid w:val="001A62FA"/>
    <w:rsid w:val="001A7391"/>
    <w:rsid w:val="001B07AA"/>
    <w:rsid w:val="001B3AC2"/>
    <w:rsid w:val="001B47C3"/>
    <w:rsid w:val="001B518E"/>
    <w:rsid w:val="001B579E"/>
    <w:rsid w:val="001B5E1D"/>
    <w:rsid w:val="001C1CDD"/>
    <w:rsid w:val="001C1ED8"/>
    <w:rsid w:val="001C2D8B"/>
    <w:rsid w:val="001C360B"/>
    <w:rsid w:val="001C43DC"/>
    <w:rsid w:val="001D1D50"/>
    <w:rsid w:val="001D2AAF"/>
    <w:rsid w:val="001D63A4"/>
    <w:rsid w:val="001D711A"/>
    <w:rsid w:val="001E14E9"/>
    <w:rsid w:val="001E3FDA"/>
    <w:rsid w:val="001E3FDC"/>
    <w:rsid w:val="001F1F46"/>
    <w:rsid w:val="001F26A0"/>
    <w:rsid w:val="001F4273"/>
    <w:rsid w:val="001F4A8A"/>
    <w:rsid w:val="00203560"/>
    <w:rsid w:val="00204305"/>
    <w:rsid w:val="00206AE3"/>
    <w:rsid w:val="00207C2D"/>
    <w:rsid w:val="002102FE"/>
    <w:rsid w:val="00210DEB"/>
    <w:rsid w:val="002145CF"/>
    <w:rsid w:val="0021753B"/>
    <w:rsid w:val="0022137E"/>
    <w:rsid w:val="00221500"/>
    <w:rsid w:val="00221DB3"/>
    <w:rsid w:val="0022281D"/>
    <w:rsid w:val="00222FF2"/>
    <w:rsid w:val="00224262"/>
    <w:rsid w:val="0022433B"/>
    <w:rsid w:val="00224892"/>
    <w:rsid w:val="002254E4"/>
    <w:rsid w:val="00227E16"/>
    <w:rsid w:val="0023327E"/>
    <w:rsid w:val="0024448D"/>
    <w:rsid w:val="00245188"/>
    <w:rsid w:val="00246574"/>
    <w:rsid w:val="002477C6"/>
    <w:rsid w:val="00252A56"/>
    <w:rsid w:val="00255490"/>
    <w:rsid w:val="00256563"/>
    <w:rsid w:val="002573BB"/>
    <w:rsid w:val="002578B5"/>
    <w:rsid w:val="00257EC4"/>
    <w:rsid w:val="00262029"/>
    <w:rsid w:val="00264F2C"/>
    <w:rsid w:val="002659CC"/>
    <w:rsid w:val="00270564"/>
    <w:rsid w:val="00270A5F"/>
    <w:rsid w:val="00271925"/>
    <w:rsid w:val="00271AB9"/>
    <w:rsid w:val="00275EEA"/>
    <w:rsid w:val="00276EC9"/>
    <w:rsid w:val="00283F6F"/>
    <w:rsid w:val="00284201"/>
    <w:rsid w:val="00284443"/>
    <w:rsid w:val="002850F4"/>
    <w:rsid w:val="00285279"/>
    <w:rsid w:val="00286BFF"/>
    <w:rsid w:val="00286D1E"/>
    <w:rsid w:val="00287C41"/>
    <w:rsid w:val="00292AEC"/>
    <w:rsid w:val="00292CCB"/>
    <w:rsid w:val="002937B3"/>
    <w:rsid w:val="00294F8D"/>
    <w:rsid w:val="00295CC0"/>
    <w:rsid w:val="00297738"/>
    <w:rsid w:val="00297A5E"/>
    <w:rsid w:val="00297C60"/>
    <w:rsid w:val="002A138B"/>
    <w:rsid w:val="002A22AB"/>
    <w:rsid w:val="002A2D05"/>
    <w:rsid w:val="002A5791"/>
    <w:rsid w:val="002B1218"/>
    <w:rsid w:val="002B14AA"/>
    <w:rsid w:val="002B1BAA"/>
    <w:rsid w:val="002B3C87"/>
    <w:rsid w:val="002B40FF"/>
    <w:rsid w:val="002B435A"/>
    <w:rsid w:val="002B4D36"/>
    <w:rsid w:val="002B6B33"/>
    <w:rsid w:val="002C404C"/>
    <w:rsid w:val="002C70C8"/>
    <w:rsid w:val="002C78B8"/>
    <w:rsid w:val="002C7D74"/>
    <w:rsid w:val="002D11D3"/>
    <w:rsid w:val="002D3085"/>
    <w:rsid w:val="002D36F3"/>
    <w:rsid w:val="002D370E"/>
    <w:rsid w:val="002D37E4"/>
    <w:rsid w:val="002D45A1"/>
    <w:rsid w:val="002D6629"/>
    <w:rsid w:val="002D6B34"/>
    <w:rsid w:val="002D7A14"/>
    <w:rsid w:val="002E17FE"/>
    <w:rsid w:val="002E1D35"/>
    <w:rsid w:val="002E61F5"/>
    <w:rsid w:val="002E69A5"/>
    <w:rsid w:val="002E73B7"/>
    <w:rsid w:val="002F0E8A"/>
    <w:rsid w:val="002F169F"/>
    <w:rsid w:val="002F2E44"/>
    <w:rsid w:val="002F53F6"/>
    <w:rsid w:val="002F6B74"/>
    <w:rsid w:val="002F7EA2"/>
    <w:rsid w:val="00303081"/>
    <w:rsid w:val="00303C73"/>
    <w:rsid w:val="003049F7"/>
    <w:rsid w:val="00304A3D"/>
    <w:rsid w:val="00305DE3"/>
    <w:rsid w:val="003067EC"/>
    <w:rsid w:val="00306979"/>
    <w:rsid w:val="003115C3"/>
    <w:rsid w:val="0031163F"/>
    <w:rsid w:val="00312825"/>
    <w:rsid w:val="00312A07"/>
    <w:rsid w:val="0031532A"/>
    <w:rsid w:val="00315564"/>
    <w:rsid w:val="00317158"/>
    <w:rsid w:val="003226BD"/>
    <w:rsid w:val="00323C6B"/>
    <w:rsid w:val="00326DD5"/>
    <w:rsid w:val="0032713A"/>
    <w:rsid w:val="00330B2B"/>
    <w:rsid w:val="0033100C"/>
    <w:rsid w:val="00331D1D"/>
    <w:rsid w:val="00335C1B"/>
    <w:rsid w:val="00335C3C"/>
    <w:rsid w:val="00336AC4"/>
    <w:rsid w:val="00336FF3"/>
    <w:rsid w:val="00342604"/>
    <w:rsid w:val="003432E5"/>
    <w:rsid w:val="00344DBA"/>
    <w:rsid w:val="0035239A"/>
    <w:rsid w:val="00354001"/>
    <w:rsid w:val="0035513D"/>
    <w:rsid w:val="003644DE"/>
    <w:rsid w:val="00364B75"/>
    <w:rsid w:val="00365C18"/>
    <w:rsid w:val="00365E16"/>
    <w:rsid w:val="00367018"/>
    <w:rsid w:val="00367268"/>
    <w:rsid w:val="0037060D"/>
    <w:rsid w:val="003814CD"/>
    <w:rsid w:val="003827C8"/>
    <w:rsid w:val="00382F21"/>
    <w:rsid w:val="00383A96"/>
    <w:rsid w:val="00384D00"/>
    <w:rsid w:val="00386172"/>
    <w:rsid w:val="00387996"/>
    <w:rsid w:val="003950AE"/>
    <w:rsid w:val="00395234"/>
    <w:rsid w:val="0039594A"/>
    <w:rsid w:val="003A07A8"/>
    <w:rsid w:val="003A09A5"/>
    <w:rsid w:val="003A2F02"/>
    <w:rsid w:val="003A3332"/>
    <w:rsid w:val="003A39E0"/>
    <w:rsid w:val="003A438B"/>
    <w:rsid w:val="003A588C"/>
    <w:rsid w:val="003A5A24"/>
    <w:rsid w:val="003A5EB4"/>
    <w:rsid w:val="003A6CF3"/>
    <w:rsid w:val="003A6DAD"/>
    <w:rsid w:val="003A7834"/>
    <w:rsid w:val="003B18D4"/>
    <w:rsid w:val="003B1B39"/>
    <w:rsid w:val="003B1B93"/>
    <w:rsid w:val="003B42D9"/>
    <w:rsid w:val="003B4FF0"/>
    <w:rsid w:val="003B5A86"/>
    <w:rsid w:val="003B649B"/>
    <w:rsid w:val="003B654D"/>
    <w:rsid w:val="003B6BB7"/>
    <w:rsid w:val="003B7184"/>
    <w:rsid w:val="003C1DB4"/>
    <w:rsid w:val="003C376B"/>
    <w:rsid w:val="003C5BE7"/>
    <w:rsid w:val="003D0868"/>
    <w:rsid w:val="003D4DFA"/>
    <w:rsid w:val="003D541A"/>
    <w:rsid w:val="003D6B34"/>
    <w:rsid w:val="003D79C1"/>
    <w:rsid w:val="003E04B6"/>
    <w:rsid w:val="003E19C0"/>
    <w:rsid w:val="003E2DE9"/>
    <w:rsid w:val="003E389C"/>
    <w:rsid w:val="003E42A1"/>
    <w:rsid w:val="003E4A2E"/>
    <w:rsid w:val="003E4BC5"/>
    <w:rsid w:val="003E5E6F"/>
    <w:rsid w:val="003E73E0"/>
    <w:rsid w:val="003E75FD"/>
    <w:rsid w:val="003F03B2"/>
    <w:rsid w:val="003F24C2"/>
    <w:rsid w:val="003F286F"/>
    <w:rsid w:val="003F42BD"/>
    <w:rsid w:val="003F74CF"/>
    <w:rsid w:val="00401B27"/>
    <w:rsid w:val="00402553"/>
    <w:rsid w:val="00403524"/>
    <w:rsid w:val="00403EE4"/>
    <w:rsid w:val="00405890"/>
    <w:rsid w:val="004069F7"/>
    <w:rsid w:val="0040737F"/>
    <w:rsid w:val="00410838"/>
    <w:rsid w:val="00412115"/>
    <w:rsid w:val="004126EF"/>
    <w:rsid w:val="00413960"/>
    <w:rsid w:val="00414E59"/>
    <w:rsid w:val="00420EE9"/>
    <w:rsid w:val="00423166"/>
    <w:rsid w:val="00424A00"/>
    <w:rsid w:val="00424DA4"/>
    <w:rsid w:val="00424E34"/>
    <w:rsid w:val="00426060"/>
    <w:rsid w:val="004263BF"/>
    <w:rsid w:val="00430E99"/>
    <w:rsid w:val="00430FC4"/>
    <w:rsid w:val="004315A1"/>
    <w:rsid w:val="00432EDF"/>
    <w:rsid w:val="004338A1"/>
    <w:rsid w:val="004349E6"/>
    <w:rsid w:val="00434FD1"/>
    <w:rsid w:val="004354F8"/>
    <w:rsid w:val="00436833"/>
    <w:rsid w:val="004450DD"/>
    <w:rsid w:val="00447811"/>
    <w:rsid w:val="00450B52"/>
    <w:rsid w:val="004536DB"/>
    <w:rsid w:val="004539D6"/>
    <w:rsid w:val="004543C1"/>
    <w:rsid w:val="00460BEC"/>
    <w:rsid w:val="00462959"/>
    <w:rsid w:val="00462B53"/>
    <w:rsid w:val="00462CBB"/>
    <w:rsid w:val="00462D80"/>
    <w:rsid w:val="0046535D"/>
    <w:rsid w:val="00465A81"/>
    <w:rsid w:val="00467E35"/>
    <w:rsid w:val="00471446"/>
    <w:rsid w:val="00477302"/>
    <w:rsid w:val="00480755"/>
    <w:rsid w:val="00481BA9"/>
    <w:rsid w:val="00481ED0"/>
    <w:rsid w:val="004831EB"/>
    <w:rsid w:val="0048416F"/>
    <w:rsid w:val="00485C0F"/>
    <w:rsid w:val="00485DB6"/>
    <w:rsid w:val="00492154"/>
    <w:rsid w:val="004940EF"/>
    <w:rsid w:val="0049468B"/>
    <w:rsid w:val="00495973"/>
    <w:rsid w:val="004962E9"/>
    <w:rsid w:val="004A288E"/>
    <w:rsid w:val="004A43A8"/>
    <w:rsid w:val="004A4D61"/>
    <w:rsid w:val="004A5550"/>
    <w:rsid w:val="004A68F6"/>
    <w:rsid w:val="004A6912"/>
    <w:rsid w:val="004A7400"/>
    <w:rsid w:val="004A7757"/>
    <w:rsid w:val="004B0B56"/>
    <w:rsid w:val="004B14D4"/>
    <w:rsid w:val="004B3F23"/>
    <w:rsid w:val="004B435C"/>
    <w:rsid w:val="004B489F"/>
    <w:rsid w:val="004B4CE8"/>
    <w:rsid w:val="004B5B54"/>
    <w:rsid w:val="004B618C"/>
    <w:rsid w:val="004B6332"/>
    <w:rsid w:val="004C53AE"/>
    <w:rsid w:val="004C76C2"/>
    <w:rsid w:val="004D6A6F"/>
    <w:rsid w:val="004D73B2"/>
    <w:rsid w:val="004E1558"/>
    <w:rsid w:val="004E1BBF"/>
    <w:rsid w:val="004E2E38"/>
    <w:rsid w:val="004E2ECE"/>
    <w:rsid w:val="004E393A"/>
    <w:rsid w:val="004E5C2A"/>
    <w:rsid w:val="004E7D82"/>
    <w:rsid w:val="004F1DA1"/>
    <w:rsid w:val="004F3B9C"/>
    <w:rsid w:val="004F420C"/>
    <w:rsid w:val="004F4561"/>
    <w:rsid w:val="004F6DE7"/>
    <w:rsid w:val="005036A0"/>
    <w:rsid w:val="00506376"/>
    <w:rsid w:val="005075DA"/>
    <w:rsid w:val="00512F88"/>
    <w:rsid w:val="005138C7"/>
    <w:rsid w:val="00514619"/>
    <w:rsid w:val="00516115"/>
    <w:rsid w:val="005169B5"/>
    <w:rsid w:val="00520328"/>
    <w:rsid w:val="00521688"/>
    <w:rsid w:val="00523A02"/>
    <w:rsid w:val="00524644"/>
    <w:rsid w:val="00534A51"/>
    <w:rsid w:val="00534AE6"/>
    <w:rsid w:val="00534B5C"/>
    <w:rsid w:val="00536DAB"/>
    <w:rsid w:val="005375D6"/>
    <w:rsid w:val="005417A7"/>
    <w:rsid w:val="005419A3"/>
    <w:rsid w:val="005433C9"/>
    <w:rsid w:val="00543C3F"/>
    <w:rsid w:val="00544975"/>
    <w:rsid w:val="00544A8C"/>
    <w:rsid w:val="00544BA6"/>
    <w:rsid w:val="00544E37"/>
    <w:rsid w:val="00544E5F"/>
    <w:rsid w:val="00546E45"/>
    <w:rsid w:val="00551A79"/>
    <w:rsid w:val="005525F3"/>
    <w:rsid w:val="00553210"/>
    <w:rsid w:val="00553C38"/>
    <w:rsid w:val="00553CEF"/>
    <w:rsid w:val="005544A2"/>
    <w:rsid w:val="00563958"/>
    <w:rsid w:val="00564BC4"/>
    <w:rsid w:val="00567608"/>
    <w:rsid w:val="00567FC2"/>
    <w:rsid w:val="0057117F"/>
    <w:rsid w:val="005749F1"/>
    <w:rsid w:val="00575901"/>
    <w:rsid w:val="00580856"/>
    <w:rsid w:val="0058132B"/>
    <w:rsid w:val="0058357B"/>
    <w:rsid w:val="00584160"/>
    <w:rsid w:val="00584A9B"/>
    <w:rsid w:val="005854F4"/>
    <w:rsid w:val="00585D0B"/>
    <w:rsid w:val="00586001"/>
    <w:rsid w:val="00594869"/>
    <w:rsid w:val="00595A6E"/>
    <w:rsid w:val="00596600"/>
    <w:rsid w:val="00597464"/>
    <w:rsid w:val="005A04F6"/>
    <w:rsid w:val="005A4F13"/>
    <w:rsid w:val="005A6706"/>
    <w:rsid w:val="005B016E"/>
    <w:rsid w:val="005B0270"/>
    <w:rsid w:val="005B0EA8"/>
    <w:rsid w:val="005B52FE"/>
    <w:rsid w:val="005B70F3"/>
    <w:rsid w:val="005C2D12"/>
    <w:rsid w:val="005C318D"/>
    <w:rsid w:val="005C415C"/>
    <w:rsid w:val="005C59B2"/>
    <w:rsid w:val="005C6F16"/>
    <w:rsid w:val="005C71F1"/>
    <w:rsid w:val="005D06E7"/>
    <w:rsid w:val="005D09CF"/>
    <w:rsid w:val="005D0BEF"/>
    <w:rsid w:val="005D3271"/>
    <w:rsid w:val="005D7302"/>
    <w:rsid w:val="005D733E"/>
    <w:rsid w:val="005E10B2"/>
    <w:rsid w:val="005E1B90"/>
    <w:rsid w:val="005E2151"/>
    <w:rsid w:val="005E3722"/>
    <w:rsid w:val="005E581D"/>
    <w:rsid w:val="005F010D"/>
    <w:rsid w:val="005F02B5"/>
    <w:rsid w:val="005F0A5C"/>
    <w:rsid w:val="005F0F6E"/>
    <w:rsid w:val="005F1168"/>
    <w:rsid w:val="005F2F9E"/>
    <w:rsid w:val="005F4E24"/>
    <w:rsid w:val="005F739A"/>
    <w:rsid w:val="005F7562"/>
    <w:rsid w:val="005F7960"/>
    <w:rsid w:val="00601C4A"/>
    <w:rsid w:val="00601CF3"/>
    <w:rsid w:val="0060495E"/>
    <w:rsid w:val="00605D07"/>
    <w:rsid w:val="006128C7"/>
    <w:rsid w:val="00612BF1"/>
    <w:rsid w:val="00615CE3"/>
    <w:rsid w:val="00616819"/>
    <w:rsid w:val="00617DC3"/>
    <w:rsid w:val="00622856"/>
    <w:rsid w:val="00622A0C"/>
    <w:rsid w:val="00625276"/>
    <w:rsid w:val="00626C7C"/>
    <w:rsid w:val="00627125"/>
    <w:rsid w:val="00631052"/>
    <w:rsid w:val="00631964"/>
    <w:rsid w:val="006321BE"/>
    <w:rsid w:val="006336D9"/>
    <w:rsid w:val="006352B4"/>
    <w:rsid w:val="00636DAD"/>
    <w:rsid w:val="00641124"/>
    <w:rsid w:val="0064198A"/>
    <w:rsid w:val="0064351E"/>
    <w:rsid w:val="006467C9"/>
    <w:rsid w:val="0065000D"/>
    <w:rsid w:val="00650D60"/>
    <w:rsid w:val="00650FAC"/>
    <w:rsid w:val="006515D6"/>
    <w:rsid w:val="00657759"/>
    <w:rsid w:val="00657BDB"/>
    <w:rsid w:val="00660790"/>
    <w:rsid w:val="00661702"/>
    <w:rsid w:val="0066335A"/>
    <w:rsid w:val="00664EF7"/>
    <w:rsid w:val="00665386"/>
    <w:rsid w:val="00667595"/>
    <w:rsid w:val="00671536"/>
    <w:rsid w:val="00671E2B"/>
    <w:rsid w:val="00672A11"/>
    <w:rsid w:val="006744B1"/>
    <w:rsid w:val="00681B4D"/>
    <w:rsid w:val="006828B8"/>
    <w:rsid w:val="00683B42"/>
    <w:rsid w:val="0068433B"/>
    <w:rsid w:val="00685FCA"/>
    <w:rsid w:val="0068620E"/>
    <w:rsid w:val="006864C5"/>
    <w:rsid w:val="0068791B"/>
    <w:rsid w:val="00691FA4"/>
    <w:rsid w:val="0069445B"/>
    <w:rsid w:val="00695B65"/>
    <w:rsid w:val="00697321"/>
    <w:rsid w:val="006973F4"/>
    <w:rsid w:val="006A0C44"/>
    <w:rsid w:val="006A1606"/>
    <w:rsid w:val="006A5D40"/>
    <w:rsid w:val="006A63BB"/>
    <w:rsid w:val="006A7092"/>
    <w:rsid w:val="006B235A"/>
    <w:rsid w:val="006B4695"/>
    <w:rsid w:val="006B4EF9"/>
    <w:rsid w:val="006B6BE7"/>
    <w:rsid w:val="006B7139"/>
    <w:rsid w:val="006C14A6"/>
    <w:rsid w:val="006C2885"/>
    <w:rsid w:val="006C32F1"/>
    <w:rsid w:val="006C6F66"/>
    <w:rsid w:val="006D033E"/>
    <w:rsid w:val="006D0554"/>
    <w:rsid w:val="006D0F0C"/>
    <w:rsid w:val="006D1903"/>
    <w:rsid w:val="006D1FB5"/>
    <w:rsid w:val="006D27C9"/>
    <w:rsid w:val="006D68CF"/>
    <w:rsid w:val="006D6F47"/>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66"/>
    <w:rsid w:val="00710FB8"/>
    <w:rsid w:val="0071167F"/>
    <w:rsid w:val="0071408A"/>
    <w:rsid w:val="00714777"/>
    <w:rsid w:val="007147AD"/>
    <w:rsid w:val="00715037"/>
    <w:rsid w:val="007161A2"/>
    <w:rsid w:val="007172CC"/>
    <w:rsid w:val="007177AE"/>
    <w:rsid w:val="00720AC3"/>
    <w:rsid w:val="00722F4E"/>
    <w:rsid w:val="0072361A"/>
    <w:rsid w:val="00723ED4"/>
    <w:rsid w:val="007248BD"/>
    <w:rsid w:val="007278E4"/>
    <w:rsid w:val="00727C74"/>
    <w:rsid w:val="00733FE6"/>
    <w:rsid w:val="00736136"/>
    <w:rsid w:val="0073775F"/>
    <w:rsid w:val="00744D62"/>
    <w:rsid w:val="0074518A"/>
    <w:rsid w:val="00745553"/>
    <w:rsid w:val="00745B0E"/>
    <w:rsid w:val="00746EA5"/>
    <w:rsid w:val="007522FB"/>
    <w:rsid w:val="00753FB8"/>
    <w:rsid w:val="007542FA"/>
    <w:rsid w:val="00754DEC"/>
    <w:rsid w:val="00756333"/>
    <w:rsid w:val="007604C1"/>
    <w:rsid w:val="00760DAE"/>
    <w:rsid w:val="007622E2"/>
    <w:rsid w:val="007623B0"/>
    <w:rsid w:val="007642EA"/>
    <w:rsid w:val="00764598"/>
    <w:rsid w:val="00765A35"/>
    <w:rsid w:val="00765BCF"/>
    <w:rsid w:val="0077028F"/>
    <w:rsid w:val="0077074E"/>
    <w:rsid w:val="00770885"/>
    <w:rsid w:val="00771040"/>
    <w:rsid w:val="00771D95"/>
    <w:rsid w:val="007744AC"/>
    <w:rsid w:val="00776335"/>
    <w:rsid w:val="00777DD4"/>
    <w:rsid w:val="0078073D"/>
    <w:rsid w:val="00784E05"/>
    <w:rsid w:val="007868A4"/>
    <w:rsid w:val="00786B39"/>
    <w:rsid w:val="00786C8F"/>
    <w:rsid w:val="00787128"/>
    <w:rsid w:val="0078773A"/>
    <w:rsid w:val="007878E9"/>
    <w:rsid w:val="007916AC"/>
    <w:rsid w:val="00797089"/>
    <w:rsid w:val="00797462"/>
    <w:rsid w:val="007977C8"/>
    <w:rsid w:val="007977D5"/>
    <w:rsid w:val="007A00D8"/>
    <w:rsid w:val="007A3D55"/>
    <w:rsid w:val="007A595C"/>
    <w:rsid w:val="007A6AE4"/>
    <w:rsid w:val="007B17D8"/>
    <w:rsid w:val="007B29A0"/>
    <w:rsid w:val="007B2A24"/>
    <w:rsid w:val="007B4203"/>
    <w:rsid w:val="007B5532"/>
    <w:rsid w:val="007B575F"/>
    <w:rsid w:val="007C071F"/>
    <w:rsid w:val="007C0F8C"/>
    <w:rsid w:val="007C3A16"/>
    <w:rsid w:val="007C4730"/>
    <w:rsid w:val="007C72DE"/>
    <w:rsid w:val="007D2D0F"/>
    <w:rsid w:val="007D434F"/>
    <w:rsid w:val="007D4947"/>
    <w:rsid w:val="007E076C"/>
    <w:rsid w:val="007E136C"/>
    <w:rsid w:val="007E163B"/>
    <w:rsid w:val="007E1AF0"/>
    <w:rsid w:val="007F0140"/>
    <w:rsid w:val="007F12EB"/>
    <w:rsid w:val="007F14B9"/>
    <w:rsid w:val="007F1A18"/>
    <w:rsid w:val="007F2AA7"/>
    <w:rsid w:val="007F30A1"/>
    <w:rsid w:val="007F43E8"/>
    <w:rsid w:val="007F59AA"/>
    <w:rsid w:val="007F5BF3"/>
    <w:rsid w:val="007F7864"/>
    <w:rsid w:val="007F7F91"/>
    <w:rsid w:val="0080062C"/>
    <w:rsid w:val="00802B37"/>
    <w:rsid w:val="00803556"/>
    <w:rsid w:val="008049DC"/>
    <w:rsid w:val="00804CE5"/>
    <w:rsid w:val="008077AA"/>
    <w:rsid w:val="00812AF6"/>
    <w:rsid w:val="00814354"/>
    <w:rsid w:val="0081539D"/>
    <w:rsid w:val="00816709"/>
    <w:rsid w:val="0081786A"/>
    <w:rsid w:val="00820D7E"/>
    <w:rsid w:val="00821E7B"/>
    <w:rsid w:val="0082203B"/>
    <w:rsid w:val="00823228"/>
    <w:rsid w:val="00824968"/>
    <w:rsid w:val="00827159"/>
    <w:rsid w:val="00827A06"/>
    <w:rsid w:val="0083075D"/>
    <w:rsid w:val="00833D9C"/>
    <w:rsid w:val="008351C4"/>
    <w:rsid w:val="00836FB1"/>
    <w:rsid w:val="00837B03"/>
    <w:rsid w:val="00837EF6"/>
    <w:rsid w:val="00842C33"/>
    <w:rsid w:val="00843B1A"/>
    <w:rsid w:val="00845C76"/>
    <w:rsid w:val="00847FD7"/>
    <w:rsid w:val="008510F3"/>
    <w:rsid w:val="008518F2"/>
    <w:rsid w:val="00851BBE"/>
    <w:rsid w:val="00852455"/>
    <w:rsid w:val="008535CE"/>
    <w:rsid w:val="008541D8"/>
    <w:rsid w:val="008543E0"/>
    <w:rsid w:val="00856BB1"/>
    <w:rsid w:val="008577CD"/>
    <w:rsid w:val="0085799A"/>
    <w:rsid w:val="00861B58"/>
    <w:rsid w:val="00861F4A"/>
    <w:rsid w:val="00863119"/>
    <w:rsid w:val="00863D3D"/>
    <w:rsid w:val="0086508F"/>
    <w:rsid w:val="00866BBA"/>
    <w:rsid w:val="008679EF"/>
    <w:rsid w:val="00871383"/>
    <w:rsid w:val="008718E0"/>
    <w:rsid w:val="00874051"/>
    <w:rsid w:val="00875B76"/>
    <w:rsid w:val="00875E6C"/>
    <w:rsid w:val="008830CC"/>
    <w:rsid w:val="0088326D"/>
    <w:rsid w:val="00884F9D"/>
    <w:rsid w:val="0088695A"/>
    <w:rsid w:val="00890E42"/>
    <w:rsid w:val="00890E9F"/>
    <w:rsid w:val="0089152D"/>
    <w:rsid w:val="00892664"/>
    <w:rsid w:val="00894126"/>
    <w:rsid w:val="008952E1"/>
    <w:rsid w:val="0089530F"/>
    <w:rsid w:val="00896390"/>
    <w:rsid w:val="008971C2"/>
    <w:rsid w:val="008A2D43"/>
    <w:rsid w:val="008A36E8"/>
    <w:rsid w:val="008A4421"/>
    <w:rsid w:val="008A52DC"/>
    <w:rsid w:val="008A6279"/>
    <w:rsid w:val="008A682D"/>
    <w:rsid w:val="008B1E18"/>
    <w:rsid w:val="008B31BA"/>
    <w:rsid w:val="008B3DBE"/>
    <w:rsid w:val="008B3E53"/>
    <w:rsid w:val="008C0A56"/>
    <w:rsid w:val="008C1A97"/>
    <w:rsid w:val="008C1F90"/>
    <w:rsid w:val="008C250A"/>
    <w:rsid w:val="008C3118"/>
    <w:rsid w:val="008C6792"/>
    <w:rsid w:val="008C792A"/>
    <w:rsid w:val="008D133A"/>
    <w:rsid w:val="008D27BF"/>
    <w:rsid w:val="008D2D65"/>
    <w:rsid w:val="008D7FA1"/>
    <w:rsid w:val="008E0F86"/>
    <w:rsid w:val="008E2200"/>
    <w:rsid w:val="008E318B"/>
    <w:rsid w:val="008E5362"/>
    <w:rsid w:val="008E7F01"/>
    <w:rsid w:val="008F1515"/>
    <w:rsid w:val="008F6A82"/>
    <w:rsid w:val="009007BC"/>
    <w:rsid w:val="00904A66"/>
    <w:rsid w:val="00906C3A"/>
    <w:rsid w:val="00907101"/>
    <w:rsid w:val="00907341"/>
    <w:rsid w:val="009108D8"/>
    <w:rsid w:val="0091130D"/>
    <w:rsid w:val="00913164"/>
    <w:rsid w:val="00915943"/>
    <w:rsid w:val="00916207"/>
    <w:rsid w:val="009163E5"/>
    <w:rsid w:val="0091673A"/>
    <w:rsid w:val="009167F7"/>
    <w:rsid w:val="009207C5"/>
    <w:rsid w:val="00924C6A"/>
    <w:rsid w:val="00925347"/>
    <w:rsid w:val="00927ED3"/>
    <w:rsid w:val="00931EC5"/>
    <w:rsid w:val="00932580"/>
    <w:rsid w:val="009336F9"/>
    <w:rsid w:val="00934354"/>
    <w:rsid w:val="009357E2"/>
    <w:rsid w:val="009359BD"/>
    <w:rsid w:val="00942DBC"/>
    <w:rsid w:val="00943BA1"/>
    <w:rsid w:val="00945CFF"/>
    <w:rsid w:val="00945E27"/>
    <w:rsid w:val="00946586"/>
    <w:rsid w:val="00951DA6"/>
    <w:rsid w:val="00953F3E"/>
    <w:rsid w:val="00956C1D"/>
    <w:rsid w:val="0095796F"/>
    <w:rsid w:val="00960676"/>
    <w:rsid w:val="009618E0"/>
    <w:rsid w:val="00963FA7"/>
    <w:rsid w:val="00966A8F"/>
    <w:rsid w:val="00967172"/>
    <w:rsid w:val="009713E6"/>
    <w:rsid w:val="009730AE"/>
    <w:rsid w:val="009735B3"/>
    <w:rsid w:val="009743B3"/>
    <w:rsid w:val="00975CDF"/>
    <w:rsid w:val="00975D4D"/>
    <w:rsid w:val="00975DBF"/>
    <w:rsid w:val="00976204"/>
    <w:rsid w:val="0098056A"/>
    <w:rsid w:val="00981714"/>
    <w:rsid w:val="00990FC5"/>
    <w:rsid w:val="0099374C"/>
    <w:rsid w:val="009977C6"/>
    <w:rsid w:val="009A013D"/>
    <w:rsid w:val="009A2B17"/>
    <w:rsid w:val="009A35D4"/>
    <w:rsid w:val="009A3D0C"/>
    <w:rsid w:val="009A3E7D"/>
    <w:rsid w:val="009A5148"/>
    <w:rsid w:val="009B10B3"/>
    <w:rsid w:val="009B12C3"/>
    <w:rsid w:val="009B1604"/>
    <w:rsid w:val="009B5BFE"/>
    <w:rsid w:val="009B7315"/>
    <w:rsid w:val="009C0702"/>
    <w:rsid w:val="009C3E96"/>
    <w:rsid w:val="009C41EC"/>
    <w:rsid w:val="009C44FB"/>
    <w:rsid w:val="009C5E4B"/>
    <w:rsid w:val="009D0987"/>
    <w:rsid w:val="009D3278"/>
    <w:rsid w:val="009D5797"/>
    <w:rsid w:val="009D62F8"/>
    <w:rsid w:val="009D6C9B"/>
    <w:rsid w:val="009E0609"/>
    <w:rsid w:val="009E2212"/>
    <w:rsid w:val="009E2AC5"/>
    <w:rsid w:val="009E3C9B"/>
    <w:rsid w:val="009E3EA4"/>
    <w:rsid w:val="009E5116"/>
    <w:rsid w:val="009E515C"/>
    <w:rsid w:val="009E5191"/>
    <w:rsid w:val="009E5D49"/>
    <w:rsid w:val="009E605C"/>
    <w:rsid w:val="009E6EEC"/>
    <w:rsid w:val="009E7768"/>
    <w:rsid w:val="009F0BEB"/>
    <w:rsid w:val="009F1CB0"/>
    <w:rsid w:val="009F2479"/>
    <w:rsid w:val="009F317E"/>
    <w:rsid w:val="009F42BA"/>
    <w:rsid w:val="009F43E9"/>
    <w:rsid w:val="009F7615"/>
    <w:rsid w:val="00A00DC0"/>
    <w:rsid w:val="00A01FF7"/>
    <w:rsid w:val="00A04864"/>
    <w:rsid w:val="00A04CF0"/>
    <w:rsid w:val="00A05364"/>
    <w:rsid w:val="00A05AB8"/>
    <w:rsid w:val="00A06E95"/>
    <w:rsid w:val="00A07C37"/>
    <w:rsid w:val="00A142F3"/>
    <w:rsid w:val="00A20C8E"/>
    <w:rsid w:val="00A21882"/>
    <w:rsid w:val="00A258DE"/>
    <w:rsid w:val="00A3012D"/>
    <w:rsid w:val="00A33862"/>
    <w:rsid w:val="00A348A2"/>
    <w:rsid w:val="00A35D5D"/>
    <w:rsid w:val="00A362BC"/>
    <w:rsid w:val="00A36B41"/>
    <w:rsid w:val="00A37CEE"/>
    <w:rsid w:val="00A406B1"/>
    <w:rsid w:val="00A4116A"/>
    <w:rsid w:val="00A415E9"/>
    <w:rsid w:val="00A42249"/>
    <w:rsid w:val="00A42B4F"/>
    <w:rsid w:val="00A441F0"/>
    <w:rsid w:val="00A46152"/>
    <w:rsid w:val="00A46393"/>
    <w:rsid w:val="00A479C4"/>
    <w:rsid w:val="00A47E3F"/>
    <w:rsid w:val="00A47F9E"/>
    <w:rsid w:val="00A50015"/>
    <w:rsid w:val="00A50C35"/>
    <w:rsid w:val="00A50C78"/>
    <w:rsid w:val="00A518F6"/>
    <w:rsid w:val="00A52338"/>
    <w:rsid w:val="00A60972"/>
    <w:rsid w:val="00A60A78"/>
    <w:rsid w:val="00A61A3F"/>
    <w:rsid w:val="00A62F54"/>
    <w:rsid w:val="00A65BEB"/>
    <w:rsid w:val="00A66A2A"/>
    <w:rsid w:val="00A725D3"/>
    <w:rsid w:val="00A73964"/>
    <w:rsid w:val="00A74326"/>
    <w:rsid w:val="00A8241E"/>
    <w:rsid w:val="00A83538"/>
    <w:rsid w:val="00A86251"/>
    <w:rsid w:val="00A92015"/>
    <w:rsid w:val="00A9408A"/>
    <w:rsid w:val="00A97DF7"/>
    <w:rsid w:val="00AA0F41"/>
    <w:rsid w:val="00AA122B"/>
    <w:rsid w:val="00AA2505"/>
    <w:rsid w:val="00AA3ADD"/>
    <w:rsid w:val="00AA3D55"/>
    <w:rsid w:val="00AA42A4"/>
    <w:rsid w:val="00AA52B0"/>
    <w:rsid w:val="00AA5D8E"/>
    <w:rsid w:val="00AA60DB"/>
    <w:rsid w:val="00AA7747"/>
    <w:rsid w:val="00AA77A0"/>
    <w:rsid w:val="00AB00A0"/>
    <w:rsid w:val="00AB05C4"/>
    <w:rsid w:val="00AB3A26"/>
    <w:rsid w:val="00AB3F11"/>
    <w:rsid w:val="00AB43C3"/>
    <w:rsid w:val="00AB67FD"/>
    <w:rsid w:val="00AB6D9D"/>
    <w:rsid w:val="00AB7772"/>
    <w:rsid w:val="00AC16B9"/>
    <w:rsid w:val="00AC3FC9"/>
    <w:rsid w:val="00AC40D4"/>
    <w:rsid w:val="00AC4AD0"/>
    <w:rsid w:val="00AC7111"/>
    <w:rsid w:val="00AD1DA5"/>
    <w:rsid w:val="00AD23A2"/>
    <w:rsid w:val="00AD2860"/>
    <w:rsid w:val="00AD5D4B"/>
    <w:rsid w:val="00AD6274"/>
    <w:rsid w:val="00AE1A36"/>
    <w:rsid w:val="00AE1E76"/>
    <w:rsid w:val="00AE225D"/>
    <w:rsid w:val="00AE3CFF"/>
    <w:rsid w:val="00AE4DDE"/>
    <w:rsid w:val="00AE5872"/>
    <w:rsid w:val="00AE5E2F"/>
    <w:rsid w:val="00AF08F9"/>
    <w:rsid w:val="00AF154F"/>
    <w:rsid w:val="00AF176F"/>
    <w:rsid w:val="00AF6263"/>
    <w:rsid w:val="00AF7EA7"/>
    <w:rsid w:val="00B02928"/>
    <w:rsid w:val="00B0387B"/>
    <w:rsid w:val="00B04D35"/>
    <w:rsid w:val="00B077AE"/>
    <w:rsid w:val="00B121E4"/>
    <w:rsid w:val="00B12756"/>
    <w:rsid w:val="00B13F56"/>
    <w:rsid w:val="00B174BD"/>
    <w:rsid w:val="00B17DCE"/>
    <w:rsid w:val="00B20219"/>
    <w:rsid w:val="00B22690"/>
    <w:rsid w:val="00B23ABD"/>
    <w:rsid w:val="00B23EB8"/>
    <w:rsid w:val="00B244FC"/>
    <w:rsid w:val="00B26D54"/>
    <w:rsid w:val="00B32DCD"/>
    <w:rsid w:val="00B337DD"/>
    <w:rsid w:val="00B35EB9"/>
    <w:rsid w:val="00B40F77"/>
    <w:rsid w:val="00B43434"/>
    <w:rsid w:val="00B440AF"/>
    <w:rsid w:val="00B511ED"/>
    <w:rsid w:val="00B53A03"/>
    <w:rsid w:val="00B5462C"/>
    <w:rsid w:val="00B54DF7"/>
    <w:rsid w:val="00B57B0E"/>
    <w:rsid w:val="00B6099D"/>
    <w:rsid w:val="00B616EE"/>
    <w:rsid w:val="00B6203A"/>
    <w:rsid w:val="00B62A59"/>
    <w:rsid w:val="00B63DA4"/>
    <w:rsid w:val="00B65C57"/>
    <w:rsid w:val="00B66921"/>
    <w:rsid w:val="00B66B56"/>
    <w:rsid w:val="00B7140D"/>
    <w:rsid w:val="00B737B8"/>
    <w:rsid w:val="00B74A56"/>
    <w:rsid w:val="00B77822"/>
    <w:rsid w:val="00B804C9"/>
    <w:rsid w:val="00B8385F"/>
    <w:rsid w:val="00B84726"/>
    <w:rsid w:val="00B86C66"/>
    <w:rsid w:val="00B87627"/>
    <w:rsid w:val="00B878C6"/>
    <w:rsid w:val="00B87C3D"/>
    <w:rsid w:val="00B905EF"/>
    <w:rsid w:val="00B90A86"/>
    <w:rsid w:val="00B945CB"/>
    <w:rsid w:val="00B94B38"/>
    <w:rsid w:val="00B95838"/>
    <w:rsid w:val="00B95EB4"/>
    <w:rsid w:val="00B97B14"/>
    <w:rsid w:val="00BA350F"/>
    <w:rsid w:val="00BA4724"/>
    <w:rsid w:val="00BA61E5"/>
    <w:rsid w:val="00BA705A"/>
    <w:rsid w:val="00BB0C43"/>
    <w:rsid w:val="00BB3C64"/>
    <w:rsid w:val="00BC126B"/>
    <w:rsid w:val="00BC24DB"/>
    <w:rsid w:val="00BC40B0"/>
    <w:rsid w:val="00BC4241"/>
    <w:rsid w:val="00BC474D"/>
    <w:rsid w:val="00BC49CF"/>
    <w:rsid w:val="00BC64A8"/>
    <w:rsid w:val="00BC7380"/>
    <w:rsid w:val="00BC78AD"/>
    <w:rsid w:val="00BC7D5D"/>
    <w:rsid w:val="00BD1128"/>
    <w:rsid w:val="00BD1843"/>
    <w:rsid w:val="00BD1C97"/>
    <w:rsid w:val="00BD27AA"/>
    <w:rsid w:val="00BD2B49"/>
    <w:rsid w:val="00BD3497"/>
    <w:rsid w:val="00BD4263"/>
    <w:rsid w:val="00BD4AEC"/>
    <w:rsid w:val="00BD6AF0"/>
    <w:rsid w:val="00BD6BF6"/>
    <w:rsid w:val="00BD6F52"/>
    <w:rsid w:val="00BD73A4"/>
    <w:rsid w:val="00BD7646"/>
    <w:rsid w:val="00BE0090"/>
    <w:rsid w:val="00BE03CA"/>
    <w:rsid w:val="00BE1096"/>
    <w:rsid w:val="00BE2396"/>
    <w:rsid w:val="00BE5E51"/>
    <w:rsid w:val="00BE6E2A"/>
    <w:rsid w:val="00BF3B8B"/>
    <w:rsid w:val="00BF4D0C"/>
    <w:rsid w:val="00BF500F"/>
    <w:rsid w:val="00BF6212"/>
    <w:rsid w:val="00BF7862"/>
    <w:rsid w:val="00BF7935"/>
    <w:rsid w:val="00C0038A"/>
    <w:rsid w:val="00C02FD6"/>
    <w:rsid w:val="00C05F91"/>
    <w:rsid w:val="00C06953"/>
    <w:rsid w:val="00C06EED"/>
    <w:rsid w:val="00C07C5F"/>
    <w:rsid w:val="00C07F26"/>
    <w:rsid w:val="00C10F08"/>
    <w:rsid w:val="00C12BFE"/>
    <w:rsid w:val="00C133B7"/>
    <w:rsid w:val="00C145BF"/>
    <w:rsid w:val="00C1591F"/>
    <w:rsid w:val="00C16885"/>
    <w:rsid w:val="00C22414"/>
    <w:rsid w:val="00C227A0"/>
    <w:rsid w:val="00C25F6C"/>
    <w:rsid w:val="00C265FB"/>
    <w:rsid w:val="00C31040"/>
    <w:rsid w:val="00C32078"/>
    <w:rsid w:val="00C336A4"/>
    <w:rsid w:val="00C34697"/>
    <w:rsid w:val="00C34F45"/>
    <w:rsid w:val="00C3521E"/>
    <w:rsid w:val="00C36941"/>
    <w:rsid w:val="00C37801"/>
    <w:rsid w:val="00C40472"/>
    <w:rsid w:val="00C40A96"/>
    <w:rsid w:val="00C4106E"/>
    <w:rsid w:val="00C42C45"/>
    <w:rsid w:val="00C458C1"/>
    <w:rsid w:val="00C45BB6"/>
    <w:rsid w:val="00C47FCA"/>
    <w:rsid w:val="00C53A2A"/>
    <w:rsid w:val="00C56D40"/>
    <w:rsid w:val="00C56ECA"/>
    <w:rsid w:val="00C60945"/>
    <w:rsid w:val="00C60A0D"/>
    <w:rsid w:val="00C658C0"/>
    <w:rsid w:val="00C6706B"/>
    <w:rsid w:val="00C7104A"/>
    <w:rsid w:val="00C753A9"/>
    <w:rsid w:val="00C803E1"/>
    <w:rsid w:val="00C8399B"/>
    <w:rsid w:val="00C90A0D"/>
    <w:rsid w:val="00C91309"/>
    <w:rsid w:val="00C9170A"/>
    <w:rsid w:val="00C926D6"/>
    <w:rsid w:val="00C95056"/>
    <w:rsid w:val="00C97187"/>
    <w:rsid w:val="00C97AF1"/>
    <w:rsid w:val="00CA2596"/>
    <w:rsid w:val="00CA56AA"/>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4528"/>
    <w:rsid w:val="00CC5447"/>
    <w:rsid w:val="00CC5964"/>
    <w:rsid w:val="00CC781C"/>
    <w:rsid w:val="00CD054C"/>
    <w:rsid w:val="00CD1454"/>
    <w:rsid w:val="00CD2F79"/>
    <w:rsid w:val="00CD344A"/>
    <w:rsid w:val="00CD3F35"/>
    <w:rsid w:val="00CD5308"/>
    <w:rsid w:val="00CD5D1D"/>
    <w:rsid w:val="00CD6244"/>
    <w:rsid w:val="00CE03ED"/>
    <w:rsid w:val="00CE06AF"/>
    <w:rsid w:val="00CE208A"/>
    <w:rsid w:val="00CE3DC1"/>
    <w:rsid w:val="00CE5F18"/>
    <w:rsid w:val="00CE6D6B"/>
    <w:rsid w:val="00CF15F8"/>
    <w:rsid w:val="00CF4266"/>
    <w:rsid w:val="00CF4976"/>
    <w:rsid w:val="00CF5A5A"/>
    <w:rsid w:val="00CF6F1C"/>
    <w:rsid w:val="00CF747E"/>
    <w:rsid w:val="00CF7D5F"/>
    <w:rsid w:val="00CF7FD8"/>
    <w:rsid w:val="00D02B03"/>
    <w:rsid w:val="00D04570"/>
    <w:rsid w:val="00D047C7"/>
    <w:rsid w:val="00D05235"/>
    <w:rsid w:val="00D06E21"/>
    <w:rsid w:val="00D11520"/>
    <w:rsid w:val="00D120D8"/>
    <w:rsid w:val="00D13593"/>
    <w:rsid w:val="00D16C5D"/>
    <w:rsid w:val="00D206D6"/>
    <w:rsid w:val="00D2098E"/>
    <w:rsid w:val="00D229ED"/>
    <w:rsid w:val="00D248FD"/>
    <w:rsid w:val="00D24CD9"/>
    <w:rsid w:val="00D27656"/>
    <w:rsid w:val="00D324ED"/>
    <w:rsid w:val="00D33013"/>
    <w:rsid w:val="00D33410"/>
    <w:rsid w:val="00D33ADD"/>
    <w:rsid w:val="00D3479B"/>
    <w:rsid w:val="00D34E82"/>
    <w:rsid w:val="00D36CC8"/>
    <w:rsid w:val="00D40FD8"/>
    <w:rsid w:val="00D41338"/>
    <w:rsid w:val="00D4237C"/>
    <w:rsid w:val="00D431E6"/>
    <w:rsid w:val="00D445D6"/>
    <w:rsid w:val="00D466FF"/>
    <w:rsid w:val="00D46FAE"/>
    <w:rsid w:val="00D4702E"/>
    <w:rsid w:val="00D50BF5"/>
    <w:rsid w:val="00D519D6"/>
    <w:rsid w:val="00D52DDC"/>
    <w:rsid w:val="00D53393"/>
    <w:rsid w:val="00D573F6"/>
    <w:rsid w:val="00D57EEC"/>
    <w:rsid w:val="00D57F7F"/>
    <w:rsid w:val="00D62229"/>
    <w:rsid w:val="00D634DE"/>
    <w:rsid w:val="00D63563"/>
    <w:rsid w:val="00D70959"/>
    <w:rsid w:val="00D725E3"/>
    <w:rsid w:val="00D73497"/>
    <w:rsid w:val="00D73F23"/>
    <w:rsid w:val="00D7491A"/>
    <w:rsid w:val="00D74984"/>
    <w:rsid w:val="00D751A9"/>
    <w:rsid w:val="00D76E95"/>
    <w:rsid w:val="00D77164"/>
    <w:rsid w:val="00D776D0"/>
    <w:rsid w:val="00D80464"/>
    <w:rsid w:val="00D81699"/>
    <w:rsid w:val="00D83120"/>
    <w:rsid w:val="00D863B6"/>
    <w:rsid w:val="00D87B32"/>
    <w:rsid w:val="00D91474"/>
    <w:rsid w:val="00D91815"/>
    <w:rsid w:val="00D94D3B"/>
    <w:rsid w:val="00D94E0F"/>
    <w:rsid w:val="00D95BD3"/>
    <w:rsid w:val="00D95C4F"/>
    <w:rsid w:val="00DA1517"/>
    <w:rsid w:val="00DA18B1"/>
    <w:rsid w:val="00DA3984"/>
    <w:rsid w:val="00DA5136"/>
    <w:rsid w:val="00DA58F2"/>
    <w:rsid w:val="00DA68FA"/>
    <w:rsid w:val="00DB16D4"/>
    <w:rsid w:val="00DB3828"/>
    <w:rsid w:val="00DB40F3"/>
    <w:rsid w:val="00DB768C"/>
    <w:rsid w:val="00DB7803"/>
    <w:rsid w:val="00DB7C46"/>
    <w:rsid w:val="00DB7E68"/>
    <w:rsid w:val="00DC3D65"/>
    <w:rsid w:val="00DC449D"/>
    <w:rsid w:val="00DC4849"/>
    <w:rsid w:val="00DC5090"/>
    <w:rsid w:val="00DC6183"/>
    <w:rsid w:val="00DC7731"/>
    <w:rsid w:val="00DC7B56"/>
    <w:rsid w:val="00DD0930"/>
    <w:rsid w:val="00DD2B3B"/>
    <w:rsid w:val="00DD4B29"/>
    <w:rsid w:val="00DD5780"/>
    <w:rsid w:val="00DD7C49"/>
    <w:rsid w:val="00DE2526"/>
    <w:rsid w:val="00DE3FA9"/>
    <w:rsid w:val="00DE4620"/>
    <w:rsid w:val="00DE48EE"/>
    <w:rsid w:val="00DE4ADA"/>
    <w:rsid w:val="00DE724D"/>
    <w:rsid w:val="00DE7444"/>
    <w:rsid w:val="00DE7AB1"/>
    <w:rsid w:val="00DF29C4"/>
    <w:rsid w:val="00DF44AC"/>
    <w:rsid w:val="00DF4BE0"/>
    <w:rsid w:val="00DF4C48"/>
    <w:rsid w:val="00DF767D"/>
    <w:rsid w:val="00E015D4"/>
    <w:rsid w:val="00E0275E"/>
    <w:rsid w:val="00E03ADF"/>
    <w:rsid w:val="00E0517F"/>
    <w:rsid w:val="00E054B7"/>
    <w:rsid w:val="00E0639A"/>
    <w:rsid w:val="00E11BD3"/>
    <w:rsid w:val="00E12977"/>
    <w:rsid w:val="00E132D3"/>
    <w:rsid w:val="00E16721"/>
    <w:rsid w:val="00E16DF7"/>
    <w:rsid w:val="00E16E8C"/>
    <w:rsid w:val="00E16EA9"/>
    <w:rsid w:val="00E24149"/>
    <w:rsid w:val="00E27A5B"/>
    <w:rsid w:val="00E31C32"/>
    <w:rsid w:val="00E31F40"/>
    <w:rsid w:val="00E322E2"/>
    <w:rsid w:val="00E3298E"/>
    <w:rsid w:val="00E3667A"/>
    <w:rsid w:val="00E37C6D"/>
    <w:rsid w:val="00E442DF"/>
    <w:rsid w:val="00E459AC"/>
    <w:rsid w:val="00E46CC3"/>
    <w:rsid w:val="00E47D05"/>
    <w:rsid w:val="00E60002"/>
    <w:rsid w:val="00E6011E"/>
    <w:rsid w:val="00E60437"/>
    <w:rsid w:val="00E630D0"/>
    <w:rsid w:val="00E638DF"/>
    <w:rsid w:val="00E63D9C"/>
    <w:rsid w:val="00E702EB"/>
    <w:rsid w:val="00E71645"/>
    <w:rsid w:val="00E71F40"/>
    <w:rsid w:val="00E71F64"/>
    <w:rsid w:val="00E7283F"/>
    <w:rsid w:val="00E72CDC"/>
    <w:rsid w:val="00E740EF"/>
    <w:rsid w:val="00E74AA5"/>
    <w:rsid w:val="00E74DE8"/>
    <w:rsid w:val="00E81589"/>
    <w:rsid w:val="00E82935"/>
    <w:rsid w:val="00E86A57"/>
    <w:rsid w:val="00E90010"/>
    <w:rsid w:val="00E92A5D"/>
    <w:rsid w:val="00E9337A"/>
    <w:rsid w:val="00E95CD5"/>
    <w:rsid w:val="00E966B8"/>
    <w:rsid w:val="00EA1224"/>
    <w:rsid w:val="00EA256B"/>
    <w:rsid w:val="00EA3116"/>
    <w:rsid w:val="00EA387E"/>
    <w:rsid w:val="00EA3D6B"/>
    <w:rsid w:val="00EB0BFA"/>
    <w:rsid w:val="00EB2B43"/>
    <w:rsid w:val="00EB4D0E"/>
    <w:rsid w:val="00EB54B6"/>
    <w:rsid w:val="00EB7076"/>
    <w:rsid w:val="00EB77F8"/>
    <w:rsid w:val="00EC2063"/>
    <w:rsid w:val="00EC2193"/>
    <w:rsid w:val="00EC42AB"/>
    <w:rsid w:val="00EC42BF"/>
    <w:rsid w:val="00EC4D30"/>
    <w:rsid w:val="00EC4ED7"/>
    <w:rsid w:val="00ED00D4"/>
    <w:rsid w:val="00ED1C30"/>
    <w:rsid w:val="00ED45A5"/>
    <w:rsid w:val="00ED4B39"/>
    <w:rsid w:val="00ED5574"/>
    <w:rsid w:val="00ED602E"/>
    <w:rsid w:val="00EE0211"/>
    <w:rsid w:val="00EE5073"/>
    <w:rsid w:val="00EE6DB8"/>
    <w:rsid w:val="00EE70D1"/>
    <w:rsid w:val="00EF058A"/>
    <w:rsid w:val="00EF22F4"/>
    <w:rsid w:val="00EF2320"/>
    <w:rsid w:val="00EF2D15"/>
    <w:rsid w:val="00EF3656"/>
    <w:rsid w:val="00EF4ECC"/>
    <w:rsid w:val="00F01244"/>
    <w:rsid w:val="00F02512"/>
    <w:rsid w:val="00F04D17"/>
    <w:rsid w:val="00F06772"/>
    <w:rsid w:val="00F109F4"/>
    <w:rsid w:val="00F10F44"/>
    <w:rsid w:val="00F120DC"/>
    <w:rsid w:val="00F12CDE"/>
    <w:rsid w:val="00F14797"/>
    <w:rsid w:val="00F16BEB"/>
    <w:rsid w:val="00F241A2"/>
    <w:rsid w:val="00F27613"/>
    <w:rsid w:val="00F30860"/>
    <w:rsid w:val="00F36312"/>
    <w:rsid w:val="00F37F11"/>
    <w:rsid w:val="00F41859"/>
    <w:rsid w:val="00F4189B"/>
    <w:rsid w:val="00F434CF"/>
    <w:rsid w:val="00F50D92"/>
    <w:rsid w:val="00F50DEE"/>
    <w:rsid w:val="00F52455"/>
    <w:rsid w:val="00F540D7"/>
    <w:rsid w:val="00F54FBF"/>
    <w:rsid w:val="00F56292"/>
    <w:rsid w:val="00F56378"/>
    <w:rsid w:val="00F656D6"/>
    <w:rsid w:val="00F65E25"/>
    <w:rsid w:val="00F6658B"/>
    <w:rsid w:val="00F66D27"/>
    <w:rsid w:val="00F718BA"/>
    <w:rsid w:val="00F7697C"/>
    <w:rsid w:val="00F775BC"/>
    <w:rsid w:val="00F808C1"/>
    <w:rsid w:val="00F836F0"/>
    <w:rsid w:val="00F85FC3"/>
    <w:rsid w:val="00F868F4"/>
    <w:rsid w:val="00F91AFC"/>
    <w:rsid w:val="00F968CC"/>
    <w:rsid w:val="00F97A1B"/>
    <w:rsid w:val="00FA6392"/>
    <w:rsid w:val="00FA6466"/>
    <w:rsid w:val="00FB01ED"/>
    <w:rsid w:val="00FB1C5B"/>
    <w:rsid w:val="00FB2855"/>
    <w:rsid w:val="00FB3C27"/>
    <w:rsid w:val="00FB4A64"/>
    <w:rsid w:val="00FB60FD"/>
    <w:rsid w:val="00FB62AD"/>
    <w:rsid w:val="00FB6420"/>
    <w:rsid w:val="00FC2D0B"/>
    <w:rsid w:val="00FC5D6B"/>
    <w:rsid w:val="00FC5EC0"/>
    <w:rsid w:val="00FC6250"/>
    <w:rsid w:val="00FC7E6A"/>
    <w:rsid w:val="00FD05FE"/>
    <w:rsid w:val="00FD11A4"/>
    <w:rsid w:val="00FD1D6C"/>
    <w:rsid w:val="00FD4D14"/>
    <w:rsid w:val="00FD5B17"/>
    <w:rsid w:val="00FE04CF"/>
    <w:rsid w:val="00FE1225"/>
    <w:rsid w:val="00FE5185"/>
    <w:rsid w:val="00FE59A1"/>
    <w:rsid w:val="00FE6952"/>
    <w:rsid w:val="00FE6A1C"/>
    <w:rsid w:val="00FF07F7"/>
    <w:rsid w:val="00FF18E6"/>
    <w:rsid w:val="00FF2196"/>
    <w:rsid w:val="00FF2EB2"/>
    <w:rsid w:val="00FF3253"/>
    <w:rsid w:val="00FF406A"/>
    <w:rsid w:val="00FF489D"/>
    <w:rsid w:val="00FF5AD1"/>
    <w:rsid w:val="25124AF3"/>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A5EB4"/>
    <w:pPr>
      <w:widowControl w:val="0"/>
    </w:pPr>
    <w:rPr>
      <w:rFonts w:ascii="Courier New" w:hAnsi="Courier New" w:cs="Courier New"/>
      <w:color w:val="000000"/>
      <w:sz w:val="24"/>
      <w:szCs w:val="24"/>
    </w:rPr>
  </w:style>
  <w:style w:type="paragraph" w:styleId="Heading1">
    <w:name w:val="heading 1"/>
    <w:basedOn w:val="Normal"/>
    <w:next w:val="Normal"/>
    <w:link w:val="Heading1Char"/>
    <w:uiPriority w:val="99"/>
    <w:qFormat/>
    <w:rsid w:val="003A5EB4"/>
    <w:pPr>
      <w:keepNext/>
      <w:widowControl/>
      <w:numPr>
        <w:numId w:val="44"/>
      </w:numPr>
      <w:suppressAutoHyphens/>
      <w:spacing w:before="240"/>
      <w:jc w:val="center"/>
      <w:outlineLvl w:val="0"/>
    </w:pPr>
    <w:rPr>
      <w:rFonts w:ascii="Times New Roman" w:eastAsia="Times New Roman" w:hAnsi="Times New Roman" w:cs="Times New Roman"/>
      <w:lang w:eastAsia="zh-CN"/>
    </w:rPr>
  </w:style>
  <w:style w:type="paragraph" w:styleId="Heading2">
    <w:name w:val="heading 2"/>
    <w:basedOn w:val="Normal"/>
    <w:next w:val="Normal"/>
    <w:link w:val="Heading2Char"/>
    <w:uiPriority w:val="99"/>
    <w:qFormat/>
    <w:rsid w:val="003A5EB4"/>
    <w:pPr>
      <w:keepNext/>
      <w:widowControl/>
      <w:numPr>
        <w:ilvl w:val="1"/>
        <w:numId w:val="44"/>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Heading3">
    <w:name w:val="heading 3"/>
    <w:basedOn w:val="Normal"/>
    <w:next w:val="Normal"/>
    <w:link w:val="Heading3Char"/>
    <w:uiPriority w:val="99"/>
    <w:qFormat/>
    <w:rsid w:val="003A5EB4"/>
    <w:pPr>
      <w:keepNext/>
      <w:widowControl/>
      <w:spacing w:before="240" w:after="60"/>
      <w:outlineLvl w:val="2"/>
    </w:pPr>
    <w:rPr>
      <w:rFonts w:ascii="Calibri Light" w:eastAsia="Times New Roman" w:hAnsi="Calibri Light" w:cs="Times New Roman"/>
      <w:b/>
      <w:bCs/>
      <w:color w:val="auto"/>
      <w:sz w:val="26"/>
      <w:szCs w:val="26"/>
    </w:rPr>
  </w:style>
  <w:style w:type="paragraph" w:styleId="Heading4">
    <w:name w:val="heading 4"/>
    <w:basedOn w:val="Normal"/>
    <w:next w:val="Normal"/>
    <w:link w:val="Heading4Char"/>
    <w:uiPriority w:val="99"/>
    <w:qFormat/>
    <w:rsid w:val="003A5EB4"/>
    <w:pPr>
      <w:keepNext/>
      <w:widowControl/>
      <w:numPr>
        <w:ilvl w:val="3"/>
        <w:numId w:val="44"/>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rPr>
  </w:style>
  <w:style w:type="paragraph" w:styleId="Heading5">
    <w:name w:val="heading 5"/>
    <w:basedOn w:val="Normal"/>
    <w:next w:val="Normal"/>
    <w:link w:val="Heading5Char"/>
    <w:uiPriority w:val="99"/>
    <w:qFormat/>
    <w:rsid w:val="003A5EB4"/>
    <w:pPr>
      <w:keepNext/>
      <w:widowControl/>
      <w:jc w:val="center"/>
      <w:outlineLvl w:val="4"/>
    </w:pPr>
    <w:rPr>
      <w:rFonts w:ascii="Times New Roman" w:eastAsia="Times New Roman" w:hAnsi="Times New Roman" w:cs="Times New Roman"/>
      <w:b/>
      <w:color w:val="auto"/>
      <w:sz w:val="16"/>
      <w:szCs w:val="20"/>
    </w:rPr>
  </w:style>
  <w:style w:type="paragraph" w:styleId="Heading6">
    <w:name w:val="heading 6"/>
    <w:basedOn w:val="Normal"/>
    <w:next w:val="Normal"/>
    <w:link w:val="Heading6Char"/>
    <w:uiPriority w:val="99"/>
    <w:qFormat/>
    <w:rsid w:val="003A5EB4"/>
    <w:pPr>
      <w:widowControl/>
      <w:numPr>
        <w:ilvl w:val="5"/>
        <w:numId w:val="44"/>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Heading7">
    <w:name w:val="heading 7"/>
    <w:basedOn w:val="Normal"/>
    <w:next w:val="Normal"/>
    <w:link w:val="Heading7Char"/>
    <w:uiPriority w:val="99"/>
    <w:qFormat/>
    <w:rsid w:val="003A5EB4"/>
    <w:pPr>
      <w:widowControl/>
      <w:numPr>
        <w:ilvl w:val="6"/>
        <w:numId w:val="44"/>
      </w:numPr>
      <w:suppressAutoHyphens/>
      <w:spacing w:before="240" w:after="60"/>
      <w:outlineLvl w:val="6"/>
    </w:pPr>
    <w:rPr>
      <w:rFonts w:ascii="Times New Roman" w:eastAsia="Times New Roman" w:hAnsi="Times New Roman" w:cs="Times New Roman"/>
      <w:color w:val="auto"/>
      <w:lang w:eastAsia="zh-CN"/>
    </w:rPr>
  </w:style>
  <w:style w:type="paragraph" w:styleId="Heading8">
    <w:name w:val="heading 8"/>
    <w:basedOn w:val="Normal"/>
    <w:next w:val="Normal"/>
    <w:link w:val="Heading8Char"/>
    <w:uiPriority w:val="99"/>
    <w:qFormat/>
    <w:rsid w:val="003A5EB4"/>
    <w:pPr>
      <w:keepNext/>
      <w:widowControl/>
      <w:jc w:val="center"/>
      <w:outlineLvl w:val="7"/>
    </w:pPr>
    <w:rPr>
      <w:rFonts w:ascii="Times New Roman" w:eastAsia="Times New Roman" w:hAnsi="Times New Roman" w:cs="Times New Roman"/>
      <w:b/>
      <w:color w:val="auto"/>
      <w:spacing w:val="4"/>
      <w:szCs w:val="20"/>
    </w:rPr>
  </w:style>
  <w:style w:type="paragraph" w:styleId="Heading9">
    <w:name w:val="heading 9"/>
    <w:basedOn w:val="Normal"/>
    <w:next w:val="Normal"/>
    <w:link w:val="Heading9Char"/>
    <w:uiPriority w:val="99"/>
    <w:qFormat/>
    <w:rsid w:val="003A5EB4"/>
    <w:pPr>
      <w:keepNext/>
      <w:widowControl/>
      <w:numPr>
        <w:ilvl w:val="8"/>
        <w:numId w:val="44"/>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5EB4"/>
    <w:rPr>
      <w:rFonts w:ascii="Times New Roman" w:eastAsia="Times New Roman" w:hAnsi="Times New Roman"/>
      <w:color w:val="000000"/>
      <w:sz w:val="24"/>
      <w:szCs w:val="24"/>
      <w:lang w:eastAsia="zh-CN"/>
    </w:rPr>
  </w:style>
  <w:style w:type="character" w:customStyle="1" w:styleId="Heading2Char">
    <w:name w:val="Heading 2 Char"/>
    <w:basedOn w:val="DefaultParagraphFont"/>
    <w:link w:val="Heading2"/>
    <w:uiPriority w:val="99"/>
    <w:locked/>
    <w:rsid w:val="003A5EB4"/>
    <w:rPr>
      <w:rFonts w:ascii="Times New Roman" w:eastAsia="Times New Roman" w:hAnsi="Times New Roman"/>
      <w:sz w:val="24"/>
      <w:szCs w:val="24"/>
      <w:u w:val="single"/>
      <w:lang w:eastAsia="zh-CN"/>
    </w:rPr>
  </w:style>
  <w:style w:type="character" w:customStyle="1" w:styleId="Heading3Char">
    <w:name w:val="Heading 3 Char"/>
    <w:basedOn w:val="DefaultParagraphFont"/>
    <w:link w:val="Heading3"/>
    <w:uiPriority w:val="99"/>
    <w:locked/>
    <w:rsid w:val="003A5EB4"/>
    <w:rPr>
      <w:rFonts w:ascii="Calibri Light" w:hAnsi="Calibri Light" w:cs="Times New Roman"/>
      <w:b/>
      <w:bCs/>
      <w:sz w:val="26"/>
      <w:szCs w:val="26"/>
      <w:lang w:eastAsia="ru-RU"/>
    </w:rPr>
  </w:style>
  <w:style w:type="character" w:customStyle="1" w:styleId="Heading4Char">
    <w:name w:val="Heading 4 Char"/>
    <w:basedOn w:val="DefaultParagraphFont"/>
    <w:link w:val="Heading4"/>
    <w:uiPriority w:val="99"/>
    <w:locked/>
    <w:rsid w:val="003A5EB4"/>
    <w:rPr>
      <w:rFonts w:ascii="Times New Roman" w:eastAsia="Times New Roman" w:hAnsi="Times New Roman"/>
      <w:sz w:val="24"/>
      <w:szCs w:val="20"/>
      <w:lang w:eastAsia="zh-CN"/>
    </w:rPr>
  </w:style>
  <w:style w:type="character" w:customStyle="1" w:styleId="Heading5Char">
    <w:name w:val="Heading 5 Char"/>
    <w:basedOn w:val="DefaultParagraphFont"/>
    <w:link w:val="Heading5"/>
    <w:uiPriority w:val="99"/>
    <w:locked/>
    <w:rsid w:val="003A5EB4"/>
    <w:rPr>
      <w:rFonts w:ascii="Times New Roman" w:hAnsi="Times New Roman" w:cs="Times New Roman"/>
      <w:b/>
      <w:sz w:val="20"/>
      <w:szCs w:val="20"/>
      <w:lang w:eastAsia="ru-RU"/>
    </w:rPr>
  </w:style>
  <w:style w:type="character" w:customStyle="1" w:styleId="Heading6Char">
    <w:name w:val="Heading 6 Char"/>
    <w:basedOn w:val="DefaultParagraphFont"/>
    <w:link w:val="Heading6"/>
    <w:uiPriority w:val="99"/>
    <w:locked/>
    <w:rsid w:val="003A5EB4"/>
    <w:rPr>
      <w:rFonts w:ascii="Times New Roman" w:eastAsia="Times New Roman" w:hAnsi="Times New Roman"/>
      <w:b/>
      <w:bCs/>
      <w:lang w:eastAsia="zh-CN"/>
    </w:rPr>
  </w:style>
  <w:style w:type="character" w:customStyle="1" w:styleId="Heading7Char">
    <w:name w:val="Heading 7 Char"/>
    <w:basedOn w:val="DefaultParagraphFont"/>
    <w:link w:val="Heading7"/>
    <w:uiPriority w:val="99"/>
    <w:locked/>
    <w:rsid w:val="003A5EB4"/>
    <w:rPr>
      <w:rFonts w:ascii="Times New Roman" w:eastAsia="Times New Roman" w:hAnsi="Times New Roman"/>
      <w:sz w:val="24"/>
      <w:szCs w:val="24"/>
      <w:lang w:eastAsia="zh-CN"/>
    </w:rPr>
  </w:style>
  <w:style w:type="character" w:customStyle="1" w:styleId="Heading8Char">
    <w:name w:val="Heading 8 Char"/>
    <w:basedOn w:val="DefaultParagraphFont"/>
    <w:link w:val="Heading8"/>
    <w:uiPriority w:val="99"/>
    <w:locked/>
    <w:rsid w:val="003A5EB4"/>
    <w:rPr>
      <w:rFonts w:ascii="Times New Roman" w:hAnsi="Times New Roman" w:cs="Times New Roman"/>
      <w:b/>
      <w:spacing w:val="4"/>
      <w:sz w:val="20"/>
      <w:szCs w:val="20"/>
      <w:lang w:eastAsia="ru-RU"/>
    </w:rPr>
  </w:style>
  <w:style w:type="character" w:customStyle="1" w:styleId="Heading9Char">
    <w:name w:val="Heading 9 Char"/>
    <w:basedOn w:val="DefaultParagraphFont"/>
    <w:link w:val="Heading9"/>
    <w:uiPriority w:val="99"/>
    <w:locked/>
    <w:rsid w:val="003A5EB4"/>
    <w:rPr>
      <w:rFonts w:ascii="Times New Roman" w:eastAsia="Times New Roman" w:hAnsi="Times New Roman"/>
      <w:b/>
      <w:sz w:val="24"/>
      <w:szCs w:val="24"/>
      <w:lang w:eastAsia="zh-CN"/>
    </w:rPr>
  </w:style>
  <w:style w:type="paragraph" w:styleId="Header">
    <w:name w:val="header"/>
    <w:basedOn w:val="Normal"/>
    <w:link w:val="HeaderChar"/>
    <w:uiPriority w:val="99"/>
    <w:rsid w:val="003A5EB4"/>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HeaderChar">
    <w:name w:val="Header Char"/>
    <w:basedOn w:val="DefaultParagraphFont"/>
    <w:link w:val="Header"/>
    <w:uiPriority w:val="99"/>
    <w:locked/>
    <w:rsid w:val="003A5EB4"/>
    <w:rPr>
      <w:rFonts w:ascii="Times New Roman" w:hAnsi="Times New Roman" w:cs="Times New Roman"/>
      <w:sz w:val="20"/>
      <w:szCs w:val="20"/>
      <w:lang w:eastAsia="ru-RU"/>
    </w:rPr>
  </w:style>
  <w:style w:type="paragraph" w:styleId="ListParagraph">
    <w:name w:val="List Paragraph"/>
    <w:basedOn w:val="Normal"/>
    <w:uiPriority w:val="99"/>
    <w:qFormat/>
    <w:rsid w:val="003A5EB4"/>
    <w:pPr>
      <w:ind w:left="720"/>
      <w:contextualSpacing/>
    </w:pPr>
  </w:style>
  <w:style w:type="paragraph" w:styleId="NoSpacing">
    <w:name w:val="No Spacing"/>
    <w:uiPriority w:val="99"/>
    <w:qFormat/>
    <w:rsid w:val="003A5EB4"/>
    <w:rPr>
      <w:lang w:eastAsia="en-US"/>
    </w:rPr>
  </w:style>
  <w:style w:type="character" w:styleId="CommentReference">
    <w:name w:val="annotation reference"/>
    <w:basedOn w:val="DefaultParagraphFont"/>
    <w:uiPriority w:val="99"/>
    <w:rsid w:val="003A5EB4"/>
    <w:rPr>
      <w:rFonts w:cs="Times New Roman"/>
      <w:sz w:val="16"/>
    </w:rPr>
  </w:style>
  <w:style w:type="character" w:styleId="Hyperlink">
    <w:name w:val="Hyperlink"/>
    <w:basedOn w:val="DefaultParagraphFont"/>
    <w:uiPriority w:val="99"/>
    <w:rsid w:val="003A5EB4"/>
    <w:rPr>
      <w:rFonts w:cs="Times New Roman"/>
      <w:color w:val="0000FF"/>
      <w:u w:val="single"/>
    </w:rPr>
  </w:style>
  <w:style w:type="paragraph" w:styleId="BalloonText">
    <w:name w:val="Balloon Text"/>
    <w:basedOn w:val="Normal"/>
    <w:link w:val="BalloonTextChar"/>
    <w:uiPriority w:val="99"/>
    <w:rsid w:val="003A5EB4"/>
    <w:rPr>
      <w:rFonts w:ascii="Segoe UI" w:hAnsi="Segoe UI" w:cs="Segoe UI"/>
      <w:sz w:val="18"/>
      <w:szCs w:val="18"/>
    </w:rPr>
  </w:style>
  <w:style w:type="character" w:customStyle="1" w:styleId="BalloonTextChar">
    <w:name w:val="Balloon Text Char"/>
    <w:basedOn w:val="DefaultParagraphFont"/>
    <w:link w:val="BalloonText"/>
    <w:uiPriority w:val="99"/>
    <w:locked/>
    <w:rsid w:val="003A5EB4"/>
    <w:rPr>
      <w:rFonts w:ascii="Segoe UI" w:hAnsi="Segoe UI" w:cs="Segoe UI"/>
      <w:color w:val="000000"/>
      <w:sz w:val="18"/>
      <w:szCs w:val="18"/>
      <w:lang w:eastAsia="ru-RU"/>
    </w:rPr>
  </w:style>
  <w:style w:type="paragraph" w:styleId="Footer">
    <w:name w:val="footer"/>
    <w:basedOn w:val="Normal"/>
    <w:link w:val="FooterChar"/>
    <w:uiPriority w:val="99"/>
    <w:rsid w:val="003A5EB4"/>
    <w:pPr>
      <w:tabs>
        <w:tab w:val="center" w:pos="4677"/>
        <w:tab w:val="right" w:pos="9355"/>
      </w:tabs>
    </w:pPr>
  </w:style>
  <w:style w:type="character" w:customStyle="1" w:styleId="FooterChar">
    <w:name w:val="Footer Char"/>
    <w:basedOn w:val="DefaultParagraphFont"/>
    <w:link w:val="Footer"/>
    <w:uiPriority w:val="99"/>
    <w:locked/>
    <w:rsid w:val="003A5EB4"/>
    <w:rPr>
      <w:rFonts w:ascii="Courier New" w:hAnsi="Courier New" w:cs="Courier New"/>
      <w:color w:val="000000"/>
      <w:sz w:val="24"/>
      <w:szCs w:val="24"/>
      <w:lang w:eastAsia="ru-RU"/>
    </w:rPr>
  </w:style>
  <w:style w:type="paragraph" w:customStyle="1" w:styleId="ConsPlusNormal">
    <w:name w:val="ConsPlusNormal"/>
    <w:link w:val="ConsPlusNormal0"/>
    <w:uiPriority w:val="99"/>
    <w:rsid w:val="003A5EB4"/>
    <w:pPr>
      <w:widowControl w:val="0"/>
      <w:autoSpaceDE w:val="0"/>
      <w:autoSpaceDN w:val="0"/>
    </w:pPr>
  </w:style>
  <w:style w:type="character" w:customStyle="1" w:styleId="ConsPlusNormal0">
    <w:name w:val="ConsPlusNormal Знак"/>
    <w:link w:val="ConsPlusNormal"/>
    <w:uiPriority w:val="99"/>
    <w:locked/>
    <w:rsid w:val="003A5EB4"/>
    <w:rPr>
      <w:sz w:val="22"/>
      <w:lang w:eastAsia="ru-RU"/>
    </w:rPr>
  </w:style>
  <w:style w:type="paragraph" w:customStyle="1" w:styleId="ConsPlusTitle">
    <w:name w:val="ConsPlusTitle"/>
    <w:uiPriority w:val="99"/>
    <w:rsid w:val="003A5EB4"/>
    <w:pPr>
      <w:autoSpaceDE w:val="0"/>
      <w:autoSpaceDN w:val="0"/>
      <w:adjustRightInd w:val="0"/>
    </w:pPr>
    <w:rPr>
      <w:rFonts w:ascii="Times New Roman" w:eastAsia="Times New Roman" w:hAnsi="Times New Roman"/>
      <w:b/>
      <w:bCs/>
      <w:sz w:val="28"/>
      <w:szCs w:val="28"/>
    </w:rPr>
  </w:style>
  <w:style w:type="paragraph" w:customStyle="1" w:styleId="1">
    <w:name w:val="Абзац списка1"/>
    <w:basedOn w:val="Normal"/>
    <w:uiPriority w:val="99"/>
    <w:rsid w:val="003A5EB4"/>
    <w:pPr>
      <w:widowControl/>
      <w:ind w:left="720"/>
    </w:pPr>
    <w:rPr>
      <w:rFonts w:ascii="Times New Roman" w:eastAsia="Times New Roman" w:hAnsi="Times New Roman" w:cs="Times New Roman"/>
      <w:color w:val="auto"/>
    </w:rPr>
  </w:style>
  <w:style w:type="paragraph" w:customStyle="1" w:styleId="30">
    <w:name w:val="Стиль3 Знак Знак"/>
    <w:basedOn w:val="BodyTextIndent2"/>
    <w:link w:val="31"/>
    <w:uiPriority w:val="99"/>
    <w:rsid w:val="003A5EB4"/>
    <w:pPr>
      <w:widowControl w:val="0"/>
      <w:tabs>
        <w:tab w:val="num" w:pos="227"/>
      </w:tabs>
      <w:adjustRightInd w:val="0"/>
      <w:spacing w:after="0" w:line="240" w:lineRule="auto"/>
      <w:ind w:left="0"/>
      <w:jc w:val="both"/>
      <w:textAlignment w:val="baseline"/>
    </w:pPr>
    <w:rPr>
      <w:rFonts w:eastAsia="Calibri"/>
      <w:szCs w:val="20"/>
    </w:rPr>
  </w:style>
  <w:style w:type="paragraph" w:styleId="BodyTextIndent2">
    <w:name w:val="Body Text Indent 2"/>
    <w:basedOn w:val="Normal"/>
    <w:link w:val="BodyTextIndent2Char"/>
    <w:uiPriority w:val="99"/>
    <w:semiHidden/>
    <w:rsid w:val="003A5EB4"/>
    <w:pPr>
      <w:widowControl/>
      <w:spacing w:after="120" w:line="480" w:lineRule="auto"/>
      <w:ind w:left="283"/>
    </w:pPr>
    <w:rPr>
      <w:rFonts w:ascii="Times New Roman" w:eastAsia="Times New Roman" w:hAnsi="Times New Roman" w:cs="Times New Roman"/>
      <w:color w:val="auto"/>
    </w:rPr>
  </w:style>
  <w:style w:type="character" w:customStyle="1" w:styleId="BodyTextIndent2Char">
    <w:name w:val="Body Text Indent 2 Char"/>
    <w:basedOn w:val="DefaultParagraphFont"/>
    <w:link w:val="BodyTextIndent2"/>
    <w:uiPriority w:val="99"/>
    <w:semiHidden/>
    <w:locked/>
    <w:rsid w:val="003A5EB4"/>
    <w:rPr>
      <w:rFonts w:ascii="Times New Roman" w:hAnsi="Times New Roman" w:cs="Times New Roman"/>
      <w:sz w:val="24"/>
      <w:szCs w:val="24"/>
      <w:lang w:eastAsia="ru-RU"/>
    </w:rPr>
  </w:style>
  <w:style w:type="character" w:customStyle="1" w:styleId="31">
    <w:name w:val="Стиль3 Знак Знак Знак"/>
    <w:link w:val="30"/>
    <w:uiPriority w:val="99"/>
    <w:locked/>
    <w:rsid w:val="003A5EB4"/>
    <w:rPr>
      <w:rFonts w:ascii="Times New Roman" w:hAnsi="Times New Roman"/>
      <w:sz w:val="24"/>
      <w:lang w:eastAsia="ru-RU"/>
    </w:rPr>
  </w:style>
  <w:style w:type="paragraph" w:styleId="FootnoteText">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Normal"/>
    <w:link w:val="FootnoteTextChar"/>
    <w:uiPriority w:val="99"/>
    <w:rsid w:val="003A5EB4"/>
    <w:pPr>
      <w:widowControl/>
      <w:spacing w:after="60"/>
      <w:jc w:val="both"/>
    </w:pPr>
    <w:rPr>
      <w:rFonts w:ascii="Times New Roman" w:eastAsia="Times New Roman" w:hAnsi="Times New Roman" w:cs="Times New Roman"/>
      <w:color w:val="auto"/>
      <w:sz w:val="20"/>
      <w:szCs w:val="20"/>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basedOn w:val="DefaultParagraphFont"/>
    <w:link w:val="FootnoteText"/>
    <w:uiPriority w:val="99"/>
    <w:locked/>
    <w:rsid w:val="003A5EB4"/>
    <w:rPr>
      <w:rFonts w:ascii="Times New Roman" w:hAnsi="Times New Roman" w:cs="Times New Roman"/>
      <w:sz w:val="20"/>
      <w:szCs w:val="20"/>
      <w:lang w:eastAsia="ru-RU"/>
    </w:rPr>
  </w:style>
  <w:style w:type="character" w:styleId="FootnoteReference">
    <w:name w:val="footnote reference"/>
    <w:aliases w:val="Ссылка на сноску 45,Знак сноски-FN,Ciae niinee-FN,Знак сноски 1,fr,Used by Word for Help footnote symbols,Referencia nota al pie,SUPERS"/>
    <w:basedOn w:val="DefaultParagraphFont"/>
    <w:uiPriority w:val="99"/>
    <w:rsid w:val="003A5EB4"/>
    <w:rPr>
      <w:rFonts w:cs="Times New Roman"/>
      <w:vertAlign w:val="superscript"/>
    </w:rPr>
  </w:style>
  <w:style w:type="paragraph" w:styleId="BodyText">
    <w:name w:val="Body Text"/>
    <w:basedOn w:val="Normal"/>
    <w:link w:val="BodyTextChar"/>
    <w:uiPriority w:val="99"/>
    <w:rsid w:val="003A5EB4"/>
    <w:pPr>
      <w:widowControl/>
      <w:spacing w:after="120"/>
    </w:pPr>
    <w:rPr>
      <w:rFonts w:ascii="Times New Roman" w:eastAsia="Times New Roman" w:hAnsi="Times New Roman" w:cs="Times New Roman"/>
      <w:color w:val="auto"/>
    </w:rPr>
  </w:style>
  <w:style w:type="character" w:customStyle="1" w:styleId="BodyTextChar">
    <w:name w:val="Body Text Char"/>
    <w:basedOn w:val="DefaultParagraphFont"/>
    <w:link w:val="BodyText"/>
    <w:uiPriority w:val="99"/>
    <w:locked/>
    <w:rsid w:val="003A5EB4"/>
    <w:rPr>
      <w:rFonts w:ascii="Times New Roman" w:hAnsi="Times New Roman" w:cs="Times New Roman"/>
      <w:sz w:val="24"/>
      <w:szCs w:val="24"/>
      <w:lang w:eastAsia="ru-RU"/>
    </w:rPr>
  </w:style>
  <w:style w:type="character" w:customStyle="1" w:styleId="WW8Num1z0">
    <w:name w:val="WW8Num1z0"/>
    <w:uiPriority w:val="99"/>
    <w:rsid w:val="003A5EB4"/>
  </w:style>
  <w:style w:type="character" w:customStyle="1" w:styleId="WW8Num1z1">
    <w:name w:val="WW8Num1z1"/>
    <w:uiPriority w:val="99"/>
    <w:rsid w:val="003A5EB4"/>
  </w:style>
  <w:style w:type="character" w:customStyle="1" w:styleId="WW8Num1z2">
    <w:name w:val="WW8Num1z2"/>
    <w:uiPriority w:val="99"/>
    <w:rsid w:val="003A5EB4"/>
  </w:style>
  <w:style w:type="character" w:customStyle="1" w:styleId="WW8Num1z3">
    <w:name w:val="WW8Num1z3"/>
    <w:uiPriority w:val="99"/>
    <w:rsid w:val="003A5EB4"/>
  </w:style>
  <w:style w:type="character" w:customStyle="1" w:styleId="WW8Num1z4">
    <w:name w:val="WW8Num1z4"/>
    <w:uiPriority w:val="99"/>
    <w:rsid w:val="003A5EB4"/>
  </w:style>
  <w:style w:type="character" w:customStyle="1" w:styleId="WW8Num1z5">
    <w:name w:val="WW8Num1z5"/>
    <w:uiPriority w:val="99"/>
    <w:rsid w:val="003A5EB4"/>
  </w:style>
  <w:style w:type="character" w:customStyle="1" w:styleId="WW8Num1z6">
    <w:name w:val="WW8Num1z6"/>
    <w:uiPriority w:val="99"/>
    <w:rsid w:val="003A5EB4"/>
  </w:style>
  <w:style w:type="character" w:customStyle="1" w:styleId="WW8Num1z7">
    <w:name w:val="WW8Num1z7"/>
    <w:uiPriority w:val="99"/>
    <w:rsid w:val="003A5EB4"/>
  </w:style>
  <w:style w:type="character" w:customStyle="1" w:styleId="WW8Num1z8">
    <w:name w:val="WW8Num1z8"/>
    <w:uiPriority w:val="99"/>
    <w:rsid w:val="003A5EB4"/>
  </w:style>
  <w:style w:type="character" w:customStyle="1" w:styleId="WW8Num2z0">
    <w:name w:val="WW8Num2z0"/>
    <w:uiPriority w:val="99"/>
    <w:rsid w:val="003A5EB4"/>
  </w:style>
  <w:style w:type="character" w:customStyle="1" w:styleId="WW8Num2z1">
    <w:name w:val="WW8Num2z1"/>
    <w:uiPriority w:val="99"/>
    <w:rsid w:val="003A5EB4"/>
  </w:style>
  <w:style w:type="character" w:customStyle="1" w:styleId="WW8Num2z2">
    <w:name w:val="WW8Num2z2"/>
    <w:uiPriority w:val="99"/>
    <w:rsid w:val="003A5EB4"/>
  </w:style>
  <w:style w:type="character" w:customStyle="1" w:styleId="WW8Num2z3">
    <w:name w:val="WW8Num2z3"/>
    <w:uiPriority w:val="99"/>
    <w:rsid w:val="003A5EB4"/>
  </w:style>
  <w:style w:type="character" w:customStyle="1" w:styleId="WW8Num2z4">
    <w:name w:val="WW8Num2z4"/>
    <w:uiPriority w:val="99"/>
    <w:rsid w:val="003A5EB4"/>
  </w:style>
  <w:style w:type="character" w:customStyle="1" w:styleId="WW8Num2z5">
    <w:name w:val="WW8Num2z5"/>
    <w:uiPriority w:val="99"/>
    <w:rsid w:val="003A5EB4"/>
  </w:style>
  <w:style w:type="character" w:customStyle="1" w:styleId="WW8Num2z6">
    <w:name w:val="WW8Num2z6"/>
    <w:uiPriority w:val="99"/>
    <w:rsid w:val="003A5EB4"/>
  </w:style>
  <w:style w:type="character" w:customStyle="1" w:styleId="WW8Num2z7">
    <w:name w:val="WW8Num2z7"/>
    <w:uiPriority w:val="99"/>
    <w:rsid w:val="003A5EB4"/>
  </w:style>
  <w:style w:type="character" w:customStyle="1" w:styleId="WW8Num2z8">
    <w:name w:val="WW8Num2z8"/>
    <w:uiPriority w:val="99"/>
    <w:rsid w:val="003A5EB4"/>
  </w:style>
  <w:style w:type="character" w:customStyle="1" w:styleId="WW8Num3z0">
    <w:name w:val="WW8Num3z0"/>
    <w:uiPriority w:val="99"/>
    <w:rsid w:val="003A5EB4"/>
  </w:style>
  <w:style w:type="character" w:customStyle="1" w:styleId="WW8Num3z1">
    <w:name w:val="WW8Num3z1"/>
    <w:uiPriority w:val="99"/>
    <w:rsid w:val="003A5EB4"/>
    <w:rPr>
      <w:rFonts w:ascii="Times New Roman" w:hAnsi="Times New Roman"/>
      <w:b/>
      <w:i/>
      <w:sz w:val="24"/>
    </w:rPr>
  </w:style>
  <w:style w:type="character" w:customStyle="1" w:styleId="WW8Num4z0">
    <w:name w:val="WW8Num4z0"/>
    <w:uiPriority w:val="99"/>
    <w:rsid w:val="003A5EB4"/>
    <w:rPr>
      <w:rFonts w:ascii="Times New Roman" w:hAnsi="Times New Roman"/>
      <w:b/>
      <w:i/>
      <w:sz w:val="24"/>
    </w:rPr>
  </w:style>
  <w:style w:type="character" w:customStyle="1" w:styleId="WW8Num5z0">
    <w:name w:val="WW8Num5z0"/>
    <w:uiPriority w:val="99"/>
    <w:rsid w:val="003A5EB4"/>
    <w:rPr>
      <w:b/>
    </w:rPr>
  </w:style>
  <w:style w:type="character" w:customStyle="1" w:styleId="WW8Num5z1">
    <w:name w:val="WW8Num5z1"/>
    <w:uiPriority w:val="99"/>
    <w:rsid w:val="003A5EB4"/>
  </w:style>
  <w:style w:type="character" w:customStyle="1" w:styleId="WW8Num5z2">
    <w:name w:val="WW8Num5z2"/>
    <w:uiPriority w:val="99"/>
    <w:rsid w:val="003A5EB4"/>
  </w:style>
  <w:style w:type="character" w:customStyle="1" w:styleId="WW8Num6z0">
    <w:name w:val="WW8Num6z0"/>
    <w:uiPriority w:val="99"/>
    <w:rsid w:val="003A5EB4"/>
    <w:rPr>
      <w:rFonts w:ascii="Symbol" w:hAnsi="Symbol"/>
      <w:sz w:val="24"/>
    </w:rPr>
  </w:style>
  <w:style w:type="character" w:customStyle="1" w:styleId="WW8Num6z1">
    <w:name w:val="WW8Num6z1"/>
    <w:uiPriority w:val="99"/>
    <w:rsid w:val="003A5EB4"/>
  </w:style>
  <w:style w:type="character" w:customStyle="1" w:styleId="WW8Num6z2">
    <w:name w:val="WW8Num6z2"/>
    <w:uiPriority w:val="99"/>
    <w:rsid w:val="003A5EB4"/>
  </w:style>
  <w:style w:type="character" w:customStyle="1" w:styleId="WW8Num6z3">
    <w:name w:val="WW8Num6z3"/>
    <w:uiPriority w:val="99"/>
    <w:rsid w:val="003A5EB4"/>
  </w:style>
  <w:style w:type="character" w:customStyle="1" w:styleId="WW8Num6z4">
    <w:name w:val="WW8Num6z4"/>
    <w:uiPriority w:val="99"/>
    <w:rsid w:val="003A5EB4"/>
  </w:style>
  <w:style w:type="character" w:customStyle="1" w:styleId="WW8Num6z5">
    <w:name w:val="WW8Num6z5"/>
    <w:uiPriority w:val="99"/>
    <w:rsid w:val="003A5EB4"/>
  </w:style>
  <w:style w:type="character" w:customStyle="1" w:styleId="WW8Num6z6">
    <w:name w:val="WW8Num6z6"/>
    <w:uiPriority w:val="99"/>
    <w:rsid w:val="003A5EB4"/>
  </w:style>
  <w:style w:type="character" w:customStyle="1" w:styleId="WW8Num6z7">
    <w:name w:val="WW8Num6z7"/>
    <w:uiPriority w:val="99"/>
    <w:rsid w:val="003A5EB4"/>
  </w:style>
  <w:style w:type="character" w:customStyle="1" w:styleId="WW8Num6z8">
    <w:name w:val="WW8Num6z8"/>
    <w:uiPriority w:val="99"/>
    <w:rsid w:val="003A5EB4"/>
  </w:style>
  <w:style w:type="character" w:customStyle="1" w:styleId="WW8Num7z0">
    <w:name w:val="WW8Num7z0"/>
    <w:uiPriority w:val="99"/>
    <w:rsid w:val="003A5EB4"/>
    <w:rPr>
      <w:rFonts w:ascii="Symbol" w:hAnsi="Symbol"/>
    </w:rPr>
  </w:style>
  <w:style w:type="character" w:customStyle="1" w:styleId="WW8Num7z1">
    <w:name w:val="WW8Num7z1"/>
    <w:uiPriority w:val="99"/>
    <w:rsid w:val="003A5EB4"/>
    <w:rPr>
      <w:rFonts w:ascii="OpenSymbol" w:hAnsi="OpenSymbol"/>
    </w:rPr>
  </w:style>
  <w:style w:type="character" w:customStyle="1" w:styleId="WW8Num8z0">
    <w:name w:val="WW8Num8z0"/>
    <w:uiPriority w:val="99"/>
    <w:rsid w:val="003A5EB4"/>
    <w:rPr>
      <w:rFonts w:ascii="Times New Roman" w:hAnsi="Times New Roman"/>
      <w:b/>
      <w:sz w:val="24"/>
    </w:rPr>
  </w:style>
  <w:style w:type="character" w:customStyle="1" w:styleId="WW8Num9z0">
    <w:name w:val="WW8Num9z0"/>
    <w:uiPriority w:val="99"/>
    <w:rsid w:val="003A5EB4"/>
    <w:rPr>
      <w:rFonts w:ascii="Symbol" w:hAnsi="Symbol"/>
      <w:sz w:val="22"/>
    </w:rPr>
  </w:style>
  <w:style w:type="character" w:customStyle="1" w:styleId="WW8Num9z1">
    <w:name w:val="WW8Num9z1"/>
    <w:uiPriority w:val="99"/>
    <w:rsid w:val="003A5EB4"/>
  </w:style>
  <w:style w:type="character" w:customStyle="1" w:styleId="WW8Num9z2">
    <w:name w:val="WW8Num9z2"/>
    <w:uiPriority w:val="99"/>
    <w:rsid w:val="003A5EB4"/>
  </w:style>
  <w:style w:type="character" w:customStyle="1" w:styleId="WW8Num9z3">
    <w:name w:val="WW8Num9z3"/>
    <w:uiPriority w:val="99"/>
    <w:rsid w:val="003A5EB4"/>
  </w:style>
  <w:style w:type="character" w:customStyle="1" w:styleId="WW8Num9z4">
    <w:name w:val="WW8Num9z4"/>
    <w:uiPriority w:val="99"/>
    <w:rsid w:val="003A5EB4"/>
  </w:style>
  <w:style w:type="character" w:customStyle="1" w:styleId="WW8Num9z5">
    <w:name w:val="WW8Num9z5"/>
    <w:uiPriority w:val="99"/>
    <w:rsid w:val="003A5EB4"/>
  </w:style>
  <w:style w:type="character" w:customStyle="1" w:styleId="WW8Num9z6">
    <w:name w:val="WW8Num9z6"/>
    <w:uiPriority w:val="99"/>
    <w:rsid w:val="003A5EB4"/>
  </w:style>
  <w:style w:type="character" w:customStyle="1" w:styleId="WW8Num9z7">
    <w:name w:val="WW8Num9z7"/>
    <w:uiPriority w:val="99"/>
    <w:rsid w:val="003A5EB4"/>
  </w:style>
  <w:style w:type="character" w:customStyle="1" w:styleId="WW8Num9z8">
    <w:name w:val="WW8Num9z8"/>
    <w:uiPriority w:val="99"/>
    <w:rsid w:val="003A5EB4"/>
  </w:style>
  <w:style w:type="character" w:customStyle="1" w:styleId="WW8Num10z0">
    <w:name w:val="WW8Num10z0"/>
    <w:uiPriority w:val="99"/>
    <w:rsid w:val="003A5EB4"/>
    <w:rPr>
      <w:rFonts w:ascii="Symbol" w:hAnsi="Symbol"/>
      <w:sz w:val="22"/>
    </w:rPr>
  </w:style>
  <w:style w:type="character" w:customStyle="1" w:styleId="WW8Num10z1">
    <w:name w:val="WW8Num10z1"/>
    <w:uiPriority w:val="99"/>
    <w:rsid w:val="003A5EB4"/>
  </w:style>
  <w:style w:type="character" w:customStyle="1" w:styleId="WW8Num10z2">
    <w:name w:val="WW8Num10z2"/>
    <w:uiPriority w:val="99"/>
    <w:rsid w:val="003A5EB4"/>
  </w:style>
  <w:style w:type="character" w:customStyle="1" w:styleId="WW8Num10z3">
    <w:name w:val="WW8Num10z3"/>
    <w:uiPriority w:val="99"/>
    <w:rsid w:val="003A5EB4"/>
  </w:style>
  <w:style w:type="character" w:customStyle="1" w:styleId="WW8Num10z4">
    <w:name w:val="WW8Num10z4"/>
    <w:uiPriority w:val="99"/>
    <w:rsid w:val="003A5EB4"/>
  </w:style>
  <w:style w:type="character" w:customStyle="1" w:styleId="WW8Num10z5">
    <w:name w:val="WW8Num10z5"/>
    <w:uiPriority w:val="99"/>
    <w:rsid w:val="003A5EB4"/>
  </w:style>
  <w:style w:type="character" w:customStyle="1" w:styleId="WW8Num10z6">
    <w:name w:val="WW8Num10z6"/>
    <w:uiPriority w:val="99"/>
    <w:rsid w:val="003A5EB4"/>
  </w:style>
  <w:style w:type="character" w:customStyle="1" w:styleId="WW8Num10z7">
    <w:name w:val="WW8Num10z7"/>
    <w:uiPriority w:val="99"/>
    <w:rsid w:val="003A5EB4"/>
  </w:style>
  <w:style w:type="character" w:customStyle="1" w:styleId="WW8Num10z8">
    <w:name w:val="WW8Num10z8"/>
    <w:uiPriority w:val="99"/>
    <w:rsid w:val="003A5EB4"/>
  </w:style>
  <w:style w:type="character" w:customStyle="1" w:styleId="WW8Num11z0">
    <w:name w:val="WW8Num11z0"/>
    <w:uiPriority w:val="99"/>
    <w:rsid w:val="003A5EB4"/>
    <w:rPr>
      <w:sz w:val="22"/>
      <w:lang w:val="ru-RU"/>
    </w:rPr>
  </w:style>
  <w:style w:type="character" w:customStyle="1" w:styleId="WW8Num12z0">
    <w:name w:val="WW8Num12z0"/>
    <w:uiPriority w:val="99"/>
    <w:rsid w:val="003A5EB4"/>
    <w:rPr>
      <w:rFonts w:ascii="Symbol" w:hAnsi="Symbol"/>
      <w:sz w:val="22"/>
    </w:rPr>
  </w:style>
  <w:style w:type="character" w:customStyle="1" w:styleId="WW8Num12z1">
    <w:name w:val="WW8Num12z1"/>
    <w:uiPriority w:val="99"/>
    <w:rsid w:val="003A5EB4"/>
  </w:style>
  <w:style w:type="character" w:customStyle="1" w:styleId="WW8Num12z2">
    <w:name w:val="WW8Num12z2"/>
    <w:uiPriority w:val="99"/>
    <w:rsid w:val="003A5EB4"/>
  </w:style>
  <w:style w:type="character" w:customStyle="1" w:styleId="WW8Num12z3">
    <w:name w:val="WW8Num12z3"/>
    <w:uiPriority w:val="99"/>
    <w:rsid w:val="003A5EB4"/>
  </w:style>
  <w:style w:type="character" w:customStyle="1" w:styleId="WW8Num12z4">
    <w:name w:val="WW8Num12z4"/>
    <w:uiPriority w:val="99"/>
    <w:rsid w:val="003A5EB4"/>
  </w:style>
  <w:style w:type="character" w:customStyle="1" w:styleId="WW8Num12z5">
    <w:name w:val="WW8Num12z5"/>
    <w:uiPriority w:val="99"/>
    <w:rsid w:val="003A5EB4"/>
  </w:style>
  <w:style w:type="character" w:customStyle="1" w:styleId="WW8Num12z6">
    <w:name w:val="WW8Num12z6"/>
    <w:uiPriority w:val="99"/>
    <w:rsid w:val="003A5EB4"/>
  </w:style>
  <w:style w:type="character" w:customStyle="1" w:styleId="WW8Num12z7">
    <w:name w:val="WW8Num12z7"/>
    <w:uiPriority w:val="99"/>
    <w:rsid w:val="003A5EB4"/>
  </w:style>
  <w:style w:type="character" w:customStyle="1" w:styleId="WW8Num12z8">
    <w:name w:val="WW8Num12z8"/>
    <w:uiPriority w:val="99"/>
    <w:rsid w:val="003A5EB4"/>
  </w:style>
  <w:style w:type="character" w:customStyle="1" w:styleId="WW8Num13z0">
    <w:name w:val="WW8Num13z0"/>
    <w:uiPriority w:val="99"/>
    <w:rsid w:val="003A5EB4"/>
    <w:rPr>
      <w:b/>
    </w:rPr>
  </w:style>
  <w:style w:type="character" w:customStyle="1" w:styleId="WW8Num14z0">
    <w:name w:val="WW8Num14z0"/>
    <w:uiPriority w:val="99"/>
    <w:rsid w:val="003A5EB4"/>
    <w:rPr>
      <w:b/>
    </w:rPr>
  </w:style>
  <w:style w:type="character" w:customStyle="1" w:styleId="WW8Num14z2">
    <w:name w:val="WW8Num14z2"/>
    <w:uiPriority w:val="99"/>
    <w:rsid w:val="003A5EB4"/>
  </w:style>
  <w:style w:type="character" w:customStyle="1" w:styleId="WW8Num14z3">
    <w:name w:val="WW8Num14z3"/>
    <w:uiPriority w:val="99"/>
    <w:rsid w:val="003A5EB4"/>
  </w:style>
  <w:style w:type="character" w:customStyle="1" w:styleId="WW8Num14z4">
    <w:name w:val="WW8Num14z4"/>
    <w:uiPriority w:val="99"/>
    <w:rsid w:val="003A5EB4"/>
  </w:style>
  <w:style w:type="character" w:customStyle="1" w:styleId="WW8Num14z5">
    <w:name w:val="WW8Num14z5"/>
    <w:uiPriority w:val="99"/>
    <w:rsid w:val="003A5EB4"/>
  </w:style>
  <w:style w:type="character" w:customStyle="1" w:styleId="WW8Num14z6">
    <w:name w:val="WW8Num14z6"/>
    <w:uiPriority w:val="99"/>
    <w:rsid w:val="003A5EB4"/>
  </w:style>
  <w:style w:type="character" w:customStyle="1" w:styleId="WW8Num14z7">
    <w:name w:val="WW8Num14z7"/>
    <w:uiPriority w:val="99"/>
    <w:rsid w:val="003A5EB4"/>
  </w:style>
  <w:style w:type="character" w:customStyle="1" w:styleId="WW8Num14z8">
    <w:name w:val="WW8Num14z8"/>
    <w:uiPriority w:val="99"/>
    <w:rsid w:val="003A5EB4"/>
  </w:style>
  <w:style w:type="character" w:customStyle="1" w:styleId="WW8Num15z0">
    <w:name w:val="WW8Num15z0"/>
    <w:uiPriority w:val="99"/>
    <w:rsid w:val="003A5EB4"/>
    <w:rPr>
      <w:b/>
    </w:rPr>
  </w:style>
  <w:style w:type="character" w:customStyle="1" w:styleId="WW8Num16z0">
    <w:name w:val="WW8Num16z0"/>
    <w:uiPriority w:val="99"/>
    <w:rsid w:val="003A5EB4"/>
    <w:rPr>
      <w:b/>
    </w:rPr>
  </w:style>
  <w:style w:type="character" w:customStyle="1" w:styleId="WW8Num16z1">
    <w:name w:val="WW8Num16z1"/>
    <w:uiPriority w:val="99"/>
    <w:rsid w:val="003A5EB4"/>
  </w:style>
  <w:style w:type="character" w:customStyle="1" w:styleId="WW8Num16z2">
    <w:name w:val="WW8Num16z2"/>
    <w:uiPriority w:val="99"/>
    <w:rsid w:val="003A5EB4"/>
  </w:style>
  <w:style w:type="character" w:customStyle="1" w:styleId="WW8Num16z3">
    <w:name w:val="WW8Num16z3"/>
    <w:uiPriority w:val="99"/>
    <w:rsid w:val="003A5EB4"/>
  </w:style>
  <w:style w:type="character" w:customStyle="1" w:styleId="WW8Num16z4">
    <w:name w:val="WW8Num16z4"/>
    <w:uiPriority w:val="99"/>
    <w:rsid w:val="003A5EB4"/>
  </w:style>
  <w:style w:type="character" w:customStyle="1" w:styleId="WW8Num16z5">
    <w:name w:val="WW8Num16z5"/>
    <w:uiPriority w:val="99"/>
    <w:rsid w:val="003A5EB4"/>
  </w:style>
  <w:style w:type="character" w:customStyle="1" w:styleId="WW8Num16z6">
    <w:name w:val="WW8Num16z6"/>
    <w:uiPriority w:val="99"/>
    <w:rsid w:val="003A5EB4"/>
  </w:style>
  <w:style w:type="character" w:customStyle="1" w:styleId="WW8Num16z7">
    <w:name w:val="WW8Num16z7"/>
    <w:uiPriority w:val="99"/>
    <w:rsid w:val="003A5EB4"/>
  </w:style>
  <w:style w:type="character" w:customStyle="1" w:styleId="WW8Num16z8">
    <w:name w:val="WW8Num16z8"/>
    <w:uiPriority w:val="99"/>
    <w:rsid w:val="003A5EB4"/>
  </w:style>
  <w:style w:type="character" w:customStyle="1" w:styleId="WW8Num17z0">
    <w:name w:val="WW8Num17z0"/>
    <w:uiPriority w:val="99"/>
    <w:rsid w:val="003A5EB4"/>
    <w:rPr>
      <w:b/>
    </w:rPr>
  </w:style>
  <w:style w:type="character" w:customStyle="1" w:styleId="WW8Num18z0">
    <w:name w:val="WW8Num18z0"/>
    <w:uiPriority w:val="99"/>
    <w:rsid w:val="003A5EB4"/>
    <w:rPr>
      <w:rFonts w:ascii="Courier New" w:hAnsi="Courier New"/>
      <w:shd w:val="clear" w:color="auto" w:fill="00FF00"/>
    </w:rPr>
  </w:style>
  <w:style w:type="character" w:customStyle="1" w:styleId="WW8Num18z2">
    <w:name w:val="WW8Num18z2"/>
    <w:uiPriority w:val="99"/>
    <w:rsid w:val="003A5EB4"/>
    <w:rPr>
      <w:b/>
    </w:rPr>
  </w:style>
  <w:style w:type="character" w:customStyle="1" w:styleId="WW8Num19z0">
    <w:name w:val="WW8Num19z0"/>
    <w:uiPriority w:val="99"/>
    <w:rsid w:val="003A5EB4"/>
    <w:rPr>
      <w:rFonts w:ascii="Courier New" w:hAnsi="Courier New"/>
      <w:color w:val="000000"/>
    </w:rPr>
  </w:style>
  <w:style w:type="character" w:customStyle="1" w:styleId="WW8Num19z1">
    <w:name w:val="WW8Num19z1"/>
    <w:uiPriority w:val="99"/>
    <w:rsid w:val="003A5EB4"/>
    <w:rPr>
      <w:rFonts w:ascii="Courier New" w:hAnsi="Courier New"/>
      <w:b/>
    </w:rPr>
  </w:style>
  <w:style w:type="character" w:customStyle="1" w:styleId="WW8Num19z2">
    <w:name w:val="WW8Num19z2"/>
    <w:uiPriority w:val="99"/>
    <w:rsid w:val="003A5EB4"/>
    <w:rPr>
      <w:b/>
    </w:rPr>
  </w:style>
  <w:style w:type="character" w:customStyle="1" w:styleId="WW8Num20z0">
    <w:name w:val="WW8Num20z0"/>
    <w:uiPriority w:val="99"/>
    <w:rsid w:val="003A5EB4"/>
    <w:rPr>
      <w:rFonts w:ascii="Courier New" w:hAnsi="Courier New"/>
      <w:color w:val="000000"/>
      <w:sz w:val="24"/>
      <w:lang w:eastAsia="ru-RU"/>
    </w:rPr>
  </w:style>
  <w:style w:type="character" w:customStyle="1" w:styleId="WW8Num20z1">
    <w:name w:val="WW8Num20z1"/>
    <w:uiPriority w:val="99"/>
    <w:rsid w:val="003A5EB4"/>
    <w:rPr>
      <w:rFonts w:ascii="Courier New" w:hAnsi="Courier New"/>
      <w:b/>
    </w:rPr>
  </w:style>
  <w:style w:type="character" w:customStyle="1" w:styleId="WW8Num20z2">
    <w:name w:val="WW8Num20z2"/>
    <w:uiPriority w:val="99"/>
    <w:rsid w:val="003A5EB4"/>
    <w:rPr>
      <w:b/>
    </w:rPr>
  </w:style>
  <w:style w:type="character" w:customStyle="1" w:styleId="WW8Num21z0">
    <w:name w:val="WW8Num21z0"/>
    <w:uiPriority w:val="99"/>
    <w:rsid w:val="003A5EB4"/>
    <w:rPr>
      <w:b/>
    </w:rPr>
  </w:style>
  <w:style w:type="character" w:customStyle="1" w:styleId="WW8Num22z0">
    <w:name w:val="WW8Num22z0"/>
    <w:uiPriority w:val="99"/>
    <w:rsid w:val="003A5EB4"/>
    <w:rPr>
      <w:b/>
    </w:rPr>
  </w:style>
  <w:style w:type="character" w:customStyle="1" w:styleId="2">
    <w:name w:val="Основной шрифт абзаца2"/>
    <w:uiPriority w:val="99"/>
    <w:rsid w:val="003A5EB4"/>
  </w:style>
  <w:style w:type="character" w:customStyle="1" w:styleId="WW8Num11z1">
    <w:name w:val="WW8Num11z1"/>
    <w:uiPriority w:val="99"/>
    <w:rsid w:val="003A5EB4"/>
  </w:style>
  <w:style w:type="character" w:customStyle="1" w:styleId="WW8Num11z2">
    <w:name w:val="WW8Num11z2"/>
    <w:uiPriority w:val="99"/>
    <w:rsid w:val="003A5EB4"/>
  </w:style>
  <w:style w:type="character" w:customStyle="1" w:styleId="WW8Num11z3">
    <w:name w:val="WW8Num11z3"/>
    <w:uiPriority w:val="99"/>
    <w:rsid w:val="003A5EB4"/>
  </w:style>
  <w:style w:type="character" w:customStyle="1" w:styleId="WW8Num11z4">
    <w:name w:val="WW8Num11z4"/>
    <w:uiPriority w:val="99"/>
    <w:rsid w:val="003A5EB4"/>
  </w:style>
  <w:style w:type="character" w:customStyle="1" w:styleId="WW8Num11z5">
    <w:name w:val="WW8Num11z5"/>
    <w:uiPriority w:val="99"/>
    <w:rsid w:val="003A5EB4"/>
  </w:style>
  <w:style w:type="character" w:customStyle="1" w:styleId="WW8Num11z6">
    <w:name w:val="WW8Num11z6"/>
    <w:uiPriority w:val="99"/>
    <w:rsid w:val="003A5EB4"/>
  </w:style>
  <w:style w:type="character" w:customStyle="1" w:styleId="WW8Num11z7">
    <w:name w:val="WW8Num11z7"/>
    <w:uiPriority w:val="99"/>
    <w:rsid w:val="003A5EB4"/>
  </w:style>
  <w:style w:type="character" w:customStyle="1" w:styleId="WW8Num11z8">
    <w:name w:val="WW8Num11z8"/>
    <w:uiPriority w:val="99"/>
    <w:rsid w:val="003A5EB4"/>
  </w:style>
  <w:style w:type="character" w:customStyle="1" w:styleId="WW8Num13z2">
    <w:name w:val="WW8Num13z2"/>
    <w:uiPriority w:val="99"/>
    <w:rsid w:val="003A5EB4"/>
    <w:rPr>
      <w:b/>
    </w:rPr>
  </w:style>
  <w:style w:type="character" w:customStyle="1" w:styleId="WW8Num14z1">
    <w:name w:val="WW8Num14z1"/>
    <w:uiPriority w:val="99"/>
    <w:rsid w:val="003A5EB4"/>
    <w:rPr>
      <w:rFonts w:ascii="Courier New" w:hAnsi="Courier New"/>
      <w:b/>
    </w:rPr>
  </w:style>
  <w:style w:type="character" w:customStyle="1" w:styleId="WW8Num15z1">
    <w:name w:val="WW8Num15z1"/>
    <w:uiPriority w:val="99"/>
    <w:rsid w:val="003A5EB4"/>
    <w:rPr>
      <w:rFonts w:ascii="Courier New" w:hAnsi="Courier New"/>
      <w:b/>
    </w:rPr>
  </w:style>
  <w:style w:type="character" w:customStyle="1" w:styleId="WW8Num15z2">
    <w:name w:val="WW8Num15z2"/>
    <w:uiPriority w:val="99"/>
    <w:rsid w:val="003A5EB4"/>
    <w:rPr>
      <w:b/>
    </w:rPr>
  </w:style>
  <w:style w:type="character" w:customStyle="1" w:styleId="WW8Num18z1">
    <w:name w:val="WW8Num18z1"/>
    <w:uiPriority w:val="99"/>
    <w:rsid w:val="003A5EB4"/>
  </w:style>
  <w:style w:type="character" w:customStyle="1" w:styleId="WW8Num18z3">
    <w:name w:val="WW8Num18z3"/>
    <w:uiPriority w:val="99"/>
    <w:rsid w:val="003A5EB4"/>
  </w:style>
  <w:style w:type="character" w:customStyle="1" w:styleId="WW8Num18z4">
    <w:name w:val="WW8Num18z4"/>
    <w:uiPriority w:val="99"/>
    <w:rsid w:val="003A5EB4"/>
  </w:style>
  <w:style w:type="character" w:customStyle="1" w:styleId="WW8Num18z5">
    <w:name w:val="WW8Num18z5"/>
    <w:uiPriority w:val="99"/>
    <w:rsid w:val="003A5EB4"/>
  </w:style>
  <w:style w:type="character" w:customStyle="1" w:styleId="WW8Num18z6">
    <w:name w:val="WW8Num18z6"/>
    <w:uiPriority w:val="99"/>
    <w:rsid w:val="003A5EB4"/>
  </w:style>
  <w:style w:type="character" w:customStyle="1" w:styleId="WW8Num18z7">
    <w:name w:val="WW8Num18z7"/>
    <w:uiPriority w:val="99"/>
    <w:rsid w:val="003A5EB4"/>
  </w:style>
  <w:style w:type="character" w:customStyle="1" w:styleId="WW8Num18z8">
    <w:name w:val="WW8Num18z8"/>
    <w:uiPriority w:val="99"/>
    <w:rsid w:val="003A5EB4"/>
  </w:style>
  <w:style w:type="character" w:customStyle="1" w:styleId="WW8Num19z3">
    <w:name w:val="WW8Num19z3"/>
    <w:uiPriority w:val="99"/>
    <w:rsid w:val="003A5EB4"/>
  </w:style>
  <w:style w:type="character" w:customStyle="1" w:styleId="WW8Num19z4">
    <w:name w:val="WW8Num19z4"/>
    <w:uiPriority w:val="99"/>
    <w:rsid w:val="003A5EB4"/>
  </w:style>
  <w:style w:type="character" w:customStyle="1" w:styleId="WW8Num19z5">
    <w:name w:val="WW8Num19z5"/>
    <w:uiPriority w:val="99"/>
    <w:rsid w:val="003A5EB4"/>
  </w:style>
  <w:style w:type="character" w:customStyle="1" w:styleId="WW8Num19z6">
    <w:name w:val="WW8Num19z6"/>
    <w:uiPriority w:val="99"/>
    <w:rsid w:val="003A5EB4"/>
  </w:style>
  <w:style w:type="character" w:customStyle="1" w:styleId="WW8Num19z7">
    <w:name w:val="WW8Num19z7"/>
    <w:uiPriority w:val="99"/>
    <w:rsid w:val="003A5EB4"/>
  </w:style>
  <w:style w:type="character" w:customStyle="1" w:styleId="WW8Num19z8">
    <w:name w:val="WW8Num19z8"/>
    <w:uiPriority w:val="99"/>
    <w:rsid w:val="003A5EB4"/>
  </w:style>
  <w:style w:type="character" w:customStyle="1" w:styleId="WW8Num21z1">
    <w:name w:val="WW8Num21z1"/>
    <w:uiPriority w:val="99"/>
    <w:rsid w:val="003A5EB4"/>
  </w:style>
  <w:style w:type="character" w:customStyle="1" w:styleId="WW8Num21z2">
    <w:name w:val="WW8Num21z2"/>
    <w:uiPriority w:val="99"/>
    <w:rsid w:val="003A5EB4"/>
  </w:style>
  <w:style w:type="character" w:customStyle="1" w:styleId="WW8Num21z3">
    <w:name w:val="WW8Num21z3"/>
    <w:uiPriority w:val="99"/>
    <w:rsid w:val="003A5EB4"/>
  </w:style>
  <w:style w:type="character" w:customStyle="1" w:styleId="WW8Num21z4">
    <w:name w:val="WW8Num21z4"/>
    <w:uiPriority w:val="99"/>
    <w:rsid w:val="003A5EB4"/>
  </w:style>
  <w:style w:type="character" w:customStyle="1" w:styleId="WW8Num21z5">
    <w:name w:val="WW8Num21z5"/>
    <w:uiPriority w:val="99"/>
    <w:rsid w:val="003A5EB4"/>
  </w:style>
  <w:style w:type="character" w:customStyle="1" w:styleId="WW8Num21z6">
    <w:name w:val="WW8Num21z6"/>
    <w:uiPriority w:val="99"/>
    <w:rsid w:val="003A5EB4"/>
  </w:style>
  <w:style w:type="character" w:customStyle="1" w:styleId="WW8Num21z7">
    <w:name w:val="WW8Num21z7"/>
    <w:uiPriority w:val="99"/>
    <w:rsid w:val="003A5EB4"/>
  </w:style>
  <w:style w:type="character" w:customStyle="1" w:styleId="WW8Num21z8">
    <w:name w:val="WW8Num21z8"/>
    <w:uiPriority w:val="99"/>
    <w:rsid w:val="003A5EB4"/>
  </w:style>
  <w:style w:type="character" w:customStyle="1" w:styleId="WW8Num4z1">
    <w:name w:val="WW8Num4z1"/>
    <w:uiPriority w:val="99"/>
    <w:rsid w:val="003A5EB4"/>
  </w:style>
  <w:style w:type="character" w:customStyle="1" w:styleId="WW8Num4z2">
    <w:name w:val="WW8Num4z2"/>
    <w:uiPriority w:val="99"/>
    <w:rsid w:val="003A5EB4"/>
  </w:style>
  <w:style w:type="character" w:customStyle="1" w:styleId="10">
    <w:name w:val="Основной шрифт абзаца1"/>
    <w:uiPriority w:val="99"/>
    <w:rsid w:val="003A5EB4"/>
  </w:style>
  <w:style w:type="character" w:customStyle="1" w:styleId="11">
    <w:name w:val="Знак Знак1"/>
    <w:uiPriority w:val="99"/>
    <w:rsid w:val="003A5EB4"/>
    <w:rPr>
      <w:rFonts w:ascii="Tahoma" w:hAnsi="Tahoma"/>
      <w:sz w:val="16"/>
      <w:lang w:val="ru-RU"/>
    </w:rPr>
  </w:style>
  <w:style w:type="character" w:customStyle="1" w:styleId="32">
    <w:name w:val="Знак Знак3"/>
    <w:uiPriority w:val="99"/>
    <w:rsid w:val="003A5EB4"/>
    <w:rPr>
      <w:rFonts w:ascii="Courier New" w:hAnsi="Courier New"/>
      <w:lang w:val="ru-RU"/>
    </w:rPr>
  </w:style>
  <w:style w:type="character" w:customStyle="1" w:styleId="a">
    <w:name w:val="Знак Знак"/>
    <w:uiPriority w:val="99"/>
    <w:rsid w:val="003A5EB4"/>
    <w:rPr>
      <w:b/>
      <w:sz w:val="28"/>
      <w:lang w:val="ru-RU"/>
    </w:rPr>
  </w:style>
  <w:style w:type="character" w:customStyle="1" w:styleId="a0">
    <w:name w:val="Символ сноски"/>
    <w:uiPriority w:val="99"/>
    <w:rsid w:val="003A5EB4"/>
    <w:rPr>
      <w:vertAlign w:val="superscript"/>
    </w:rPr>
  </w:style>
  <w:style w:type="character" w:customStyle="1" w:styleId="4">
    <w:name w:val="Знак Знак4"/>
    <w:uiPriority w:val="99"/>
    <w:rsid w:val="003A5EB4"/>
    <w:rPr>
      <w:sz w:val="24"/>
      <w:lang w:val="ru-RU"/>
    </w:rPr>
  </w:style>
  <w:style w:type="character" w:customStyle="1" w:styleId="20">
    <w:name w:val="Знак Знак2"/>
    <w:uiPriority w:val="99"/>
    <w:rsid w:val="003A5EB4"/>
    <w:rPr>
      <w:sz w:val="24"/>
      <w:lang w:val="ru-RU"/>
    </w:rPr>
  </w:style>
  <w:style w:type="character" w:customStyle="1" w:styleId="110">
    <w:name w:val="Заголовок 1 Знак1"/>
    <w:uiPriority w:val="99"/>
    <w:rsid w:val="003A5EB4"/>
    <w:rPr>
      <w:rFonts w:ascii="Arial" w:hAnsi="Arial"/>
      <w:b/>
      <w:sz w:val="18"/>
      <w:lang w:val="ru-RU"/>
    </w:rPr>
  </w:style>
  <w:style w:type="character" w:customStyle="1" w:styleId="heading10">
    <w:name w:val="heading 10"/>
    <w:uiPriority w:val="99"/>
    <w:rsid w:val="003A5EB4"/>
    <w:rPr>
      <w:b/>
      <w:sz w:val="51"/>
    </w:rPr>
  </w:style>
  <w:style w:type="character" w:customStyle="1" w:styleId="12">
    <w:name w:val="Знак Знак12"/>
    <w:uiPriority w:val="99"/>
    <w:rsid w:val="003A5EB4"/>
    <w:rPr>
      <w:sz w:val="24"/>
      <w:u w:val="single"/>
      <w:lang w:val="ru-RU"/>
    </w:rPr>
  </w:style>
  <w:style w:type="character" w:customStyle="1" w:styleId="9">
    <w:name w:val="Знак Знак9"/>
    <w:uiPriority w:val="99"/>
    <w:rsid w:val="003A5EB4"/>
    <w:rPr>
      <w:sz w:val="24"/>
      <w:lang w:val="ru-RU"/>
    </w:rPr>
  </w:style>
  <w:style w:type="character" w:customStyle="1" w:styleId="13">
    <w:name w:val="Знак сноски1"/>
    <w:uiPriority w:val="99"/>
    <w:rsid w:val="003A5EB4"/>
    <w:rPr>
      <w:vertAlign w:val="superscript"/>
    </w:rPr>
  </w:style>
  <w:style w:type="character" w:styleId="FollowedHyperlink">
    <w:name w:val="FollowedHyperlink"/>
    <w:basedOn w:val="DefaultParagraphFont"/>
    <w:uiPriority w:val="99"/>
    <w:rsid w:val="003A5EB4"/>
    <w:rPr>
      <w:rFonts w:cs="Times New Roman"/>
      <w:color w:val="0000FF"/>
      <w:u w:val="single"/>
    </w:rPr>
  </w:style>
  <w:style w:type="character" w:customStyle="1" w:styleId="a1">
    <w:name w:val="Символы концевой сноски"/>
    <w:uiPriority w:val="99"/>
    <w:rsid w:val="003A5EB4"/>
    <w:rPr>
      <w:vertAlign w:val="superscript"/>
    </w:rPr>
  </w:style>
  <w:style w:type="character" w:customStyle="1" w:styleId="WW-">
    <w:name w:val="WW-Символы концевой сноски"/>
    <w:uiPriority w:val="99"/>
    <w:rsid w:val="003A5EB4"/>
  </w:style>
  <w:style w:type="character" w:customStyle="1" w:styleId="apple-converted-space">
    <w:name w:val="apple-converted-space"/>
    <w:uiPriority w:val="99"/>
    <w:rsid w:val="003A5EB4"/>
  </w:style>
  <w:style w:type="character" w:customStyle="1" w:styleId="s1">
    <w:name w:val="s1"/>
    <w:uiPriority w:val="99"/>
    <w:rsid w:val="003A5EB4"/>
  </w:style>
  <w:style w:type="character" w:customStyle="1" w:styleId="a2">
    <w:name w:val="Маркеры списка"/>
    <w:uiPriority w:val="99"/>
    <w:rsid w:val="003A5EB4"/>
    <w:rPr>
      <w:rFonts w:ascii="OpenSymbol" w:hAnsi="OpenSymbol"/>
    </w:rPr>
  </w:style>
  <w:style w:type="character" w:customStyle="1" w:styleId="14">
    <w:name w:val="Знак концевой сноски1"/>
    <w:uiPriority w:val="99"/>
    <w:rsid w:val="003A5EB4"/>
    <w:rPr>
      <w:vertAlign w:val="superscript"/>
    </w:rPr>
  </w:style>
  <w:style w:type="character" w:customStyle="1" w:styleId="ListLabel1">
    <w:name w:val="ListLabel 1"/>
    <w:uiPriority w:val="99"/>
    <w:rsid w:val="003A5EB4"/>
    <w:rPr>
      <w:b/>
    </w:rPr>
  </w:style>
  <w:style w:type="character" w:customStyle="1" w:styleId="ListLabel2">
    <w:name w:val="ListLabel 2"/>
    <w:uiPriority w:val="99"/>
    <w:rsid w:val="003A5EB4"/>
  </w:style>
  <w:style w:type="character" w:customStyle="1" w:styleId="ListLabel3">
    <w:name w:val="ListLabel 3"/>
    <w:uiPriority w:val="99"/>
    <w:rsid w:val="003A5EB4"/>
    <w:rPr>
      <w:color w:val="000000"/>
    </w:rPr>
  </w:style>
  <w:style w:type="character" w:customStyle="1" w:styleId="ListLabel5">
    <w:name w:val="ListLabel 5"/>
    <w:uiPriority w:val="99"/>
    <w:rsid w:val="003A5EB4"/>
    <w:rPr>
      <w:sz w:val="22"/>
    </w:rPr>
  </w:style>
  <w:style w:type="character" w:customStyle="1" w:styleId="ListLabel6">
    <w:name w:val="ListLabel 6"/>
    <w:uiPriority w:val="99"/>
    <w:rsid w:val="003A5EB4"/>
    <w:rPr>
      <w:sz w:val="22"/>
      <w:lang w:val="ru-RU"/>
    </w:rPr>
  </w:style>
  <w:style w:type="character" w:styleId="EndnoteReference">
    <w:name w:val="endnote reference"/>
    <w:basedOn w:val="DefaultParagraphFont"/>
    <w:uiPriority w:val="99"/>
    <w:rsid w:val="003A5EB4"/>
    <w:rPr>
      <w:rFonts w:cs="Times New Roman"/>
      <w:vertAlign w:val="superscript"/>
    </w:rPr>
  </w:style>
  <w:style w:type="paragraph" w:customStyle="1" w:styleId="15">
    <w:name w:val="Заголовок1"/>
    <w:basedOn w:val="Normal"/>
    <w:next w:val="BodyText"/>
    <w:uiPriority w:val="99"/>
    <w:rsid w:val="003A5EB4"/>
    <w:pPr>
      <w:widowControl/>
      <w:suppressAutoHyphens/>
      <w:jc w:val="center"/>
    </w:pPr>
    <w:rPr>
      <w:rFonts w:ascii="Times New Roman" w:eastAsia="Times New Roman" w:hAnsi="Times New Roman" w:cs="Times New Roman"/>
      <w:b/>
      <w:color w:val="auto"/>
      <w:sz w:val="28"/>
      <w:szCs w:val="20"/>
      <w:lang w:eastAsia="zh-CN"/>
    </w:rPr>
  </w:style>
  <w:style w:type="paragraph" w:styleId="List">
    <w:name w:val="List"/>
    <w:basedOn w:val="BodyText"/>
    <w:uiPriority w:val="99"/>
    <w:rsid w:val="003A5EB4"/>
    <w:pPr>
      <w:suppressAutoHyphens/>
      <w:spacing w:after="0"/>
      <w:jc w:val="both"/>
    </w:pPr>
    <w:rPr>
      <w:rFonts w:cs="Mangal"/>
      <w:lang w:eastAsia="zh-CN"/>
    </w:rPr>
  </w:style>
  <w:style w:type="paragraph" w:styleId="Caption">
    <w:name w:val="caption"/>
    <w:basedOn w:val="15"/>
    <w:next w:val="BodyText"/>
    <w:uiPriority w:val="99"/>
    <w:qFormat/>
    <w:rsid w:val="003A5EB4"/>
    <w:rPr>
      <w:bCs/>
      <w:sz w:val="56"/>
      <w:szCs w:val="56"/>
    </w:rPr>
  </w:style>
  <w:style w:type="paragraph" w:customStyle="1" w:styleId="21">
    <w:name w:val="Указатель2"/>
    <w:basedOn w:val="Normal"/>
    <w:uiPriority w:val="99"/>
    <w:rsid w:val="003A5EB4"/>
    <w:pPr>
      <w:widowControl/>
      <w:suppressLineNumbers/>
      <w:suppressAutoHyphens/>
    </w:pPr>
    <w:rPr>
      <w:rFonts w:ascii="Times New Roman" w:eastAsia="Times New Roman" w:hAnsi="Times New Roman" w:cs="Mangal"/>
      <w:color w:val="auto"/>
      <w:lang w:eastAsia="zh-CN"/>
    </w:rPr>
  </w:style>
  <w:style w:type="paragraph" w:customStyle="1" w:styleId="16">
    <w:name w:val="Название объекта1"/>
    <w:basedOn w:val="Normal"/>
    <w:uiPriority w:val="99"/>
    <w:rsid w:val="003A5EB4"/>
    <w:pPr>
      <w:widowControl/>
      <w:suppressLineNumbers/>
      <w:suppressAutoHyphens/>
      <w:spacing w:before="120" w:after="120"/>
    </w:pPr>
    <w:rPr>
      <w:rFonts w:ascii="Times New Roman" w:eastAsia="Times New Roman" w:hAnsi="Times New Roman" w:cs="Mangal"/>
      <w:i/>
      <w:iCs/>
      <w:color w:val="auto"/>
      <w:lang w:eastAsia="zh-CN"/>
    </w:rPr>
  </w:style>
  <w:style w:type="paragraph" w:customStyle="1" w:styleId="17">
    <w:name w:val="Указатель1"/>
    <w:basedOn w:val="Normal"/>
    <w:uiPriority w:val="99"/>
    <w:rsid w:val="003A5EB4"/>
    <w:pPr>
      <w:widowControl/>
      <w:suppressLineNumbers/>
      <w:suppressAutoHyphens/>
    </w:pPr>
    <w:rPr>
      <w:rFonts w:ascii="Times New Roman" w:eastAsia="Times New Roman" w:hAnsi="Times New Roman" w:cs="Mangal"/>
      <w:color w:val="auto"/>
      <w:lang w:eastAsia="zh-CN"/>
    </w:rPr>
  </w:style>
  <w:style w:type="paragraph" w:customStyle="1" w:styleId="40">
    <w:name w:val="çàãîëîâîê 4"/>
    <w:basedOn w:val="Normal"/>
    <w:next w:val="Normal"/>
    <w:uiPriority w:val="99"/>
    <w:rsid w:val="003A5EB4"/>
    <w:pPr>
      <w:keepNext/>
      <w:widowControl/>
      <w:suppressAutoHyphens/>
      <w:jc w:val="center"/>
    </w:pPr>
    <w:rPr>
      <w:rFonts w:ascii="Times New Roman" w:eastAsia="Times New Roman" w:hAnsi="Times New Roman" w:cs="Times New Roman"/>
      <w:b/>
      <w:color w:val="auto"/>
      <w:szCs w:val="20"/>
      <w:lang w:eastAsia="zh-CN"/>
    </w:rPr>
  </w:style>
  <w:style w:type="paragraph" w:styleId="ListNumber2">
    <w:name w:val="List Number 2"/>
    <w:basedOn w:val="Normal"/>
    <w:uiPriority w:val="99"/>
    <w:rsid w:val="003A5EB4"/>
    <w:pPr>
      <w:widowControl/>
      <w:numPr>
        <w:numId w:val="46"/>
      </w:numPr>
      <w:tabs>
        <w:tab w:val="left" w:pos="3312"/>
      </w:tabs>
      <w:suppressAutoHyphens/>
    </w:pPr>
    <w:rPr>
      <w:rFonts w:ascii="Times New Roman" w:eastAsia="Times New Roman" w:hAnsi="Times New Roman" w:cs="Times New Roman"/>
      <w:color w:val="auto"/>
      <w:lang w:eastAsia="zh-CN"/>
    </w:rPr>
  </w:style>
  <w:style w:type="paragraph" w:customStyle="1" w:styleId="22">
    <w:name w:val="Стиль2"/>
    <w:basedOn w:val="ListNumber2"/>
    <w:uiPriority w:val="99"/>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Normal"/>
    <w:uiPriority w:val="99"/>
    <w:rsid w:val="003A5EB4"/>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0">
    <w:name w:val="Знак Знак9 Знак Знак"/>
    <w:basedOn w:val="Normal"/>
    <w:uiPriority w:val="99"/>
    <w:rsid w:val="003A5EB4"/>
    <w:pPr>
      <w:widowControl/>
      <w:suppressAutoHyphens/>
      <w:spacing w:before="280" w:after="280"/>
    </w:pPr>
    <w:rPr>
      <w:rFonts w:ascii="Tahoma" w:eastAsia="Times New Roman" w:hAnsi="Tahoma" w:cs="Tahoma"/>
      <w:color w:val="auto"/>
      <w:sz w:val="20"/>
      <w:szCs w:val="20"/>
      <w:lang w:val="en-US" w:eastAsia="zh-CN"/>
    </w:rPr>
  </w:style>
  <w:style w:type="paragraph" w:customStyle="1" w:styleId="a3">
    <w:name w:val="Знак Знак Знак Знак Знак Знак Знак"/>
    <w:basedOn w:val="Normal"/>
    <w:uiPriority w:val="99"/>
    <w:rsid w:val="003A5EB4"/>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3A5EB4"/>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Normal"/>
    <w:uiPriority w:val="99"/>
    <w:rsid w:val="003A5EB4"/>
    <w:pPr>
      <w:widowControl/>
      <w:suppressAutoHyphens/>
      <w:spacing w:line="360" w:lineRule="auto"/>
    </w:pPr>
    <w:rPr>
      <w:rFonts w:ascii="Arial" w:eastAsia="Times New Roman" w:hAnsi="Arial" w:cs="Arial"/>
      <w:color w:val="auto"/>
      <w:sz w:val="22"/>
      <w:szCs w:val="20"/>
      <w:lang w:eastAsia="zh-CN"/>
    </w:rPr>
  </w:style>
  <w:style w:type="paragraph" w:customStyle="1" w:styleId="210">
    <w:name w:val="Основной текст 21"/>
    <w:basedOn w:val="Normal"/>
    <w:uiPriority w:val="99"/>
    <w:rsid w:val="003A5EB4"/>
    <w:pPr>
      <w:widowControl/>
      <w:suppressAutoHyphens/>
      <w:spacing w:line="360" w:lineRule="auto"/>
      <w:jc w:val="both"/>
    </w:pPr>
    <w:rPr>
      <w:rFonts w:ascii="Arial" w:eastAsia="Times New Roman" w:hAnsi="Arial" w:cs="Arial"/>
      <w:color w:val="auto"/>
      <w:szCs w:val="20"/>
      <w:lang w:eastAsia="zh-CN"/>
    </w:rPr>
  </w:style>
  <w:style w:type="paragraph" w:customStyle="1" w:styleId="ConsNormal">
    <w:name w:val="ConsNormal"/>
    <w:link w:val="ConsNormal0"/>
    <w:uiPriority w:val="99"/>
    <w:rsid w:val="003A5EB4"/>
    <w:pPr>
      <w:suppressAutoHyphens/>
      <w:autoSpaceDE w:val="0"/>
      <w:ind w:firstLine="720"/>
    </w:pPr>
    <w:rPr>
      <w:rFonts w:ascii="Arial" w:hAnsi="Arial"/>
      <w:lang w:eastAsia="zh-CN"/>
    </w:rPr>
  </w:style>
  <w:style w:type="paragraph" w:customStyle="1" w:styleId="xl26">
    <w:name w:val="xl26"/>
    <w:basedOn w:val="Normal"/>
    <w:uiPriority w:val="99"/>
    <w:rsid w:val="003A5EB4"/>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BodyTextIndent">
    <w:name w:val="Body Text Indent"/>
    <w:basedOn w:val="Normal"/>
    <w:link w:val="BodyTextIndentChar"/>
    <w:uiPriority w:val="99"/>
    <w:rsid w:val="003A5EB4"/>
    <w:pPr>
      <w:widowControl/>
      <w:suppressAutoHyphens/>
      <w:ind w:firstLine="360"/>
      <w:jc w:val="both"/>
    </w:pPr>
    <w:rPr>
      <w:rFonts w:ascii="Times New Roman" w:eastAsia="Times New Roman" w:hAnsi="Times New Roman" w:cs="Times New Roman"/>
      <w:color w:val="auto"/>
      <w:lang w:eastAsia="zh-CN"/>
    </w:rPr>
  </w:style>
  <w:style w:type="character" w:customStyle="1" w:styleId="BodyTextIndentChar">
    <w:name w:val="Body Text Indent Char"/>
    <w:basedOn w:val="DefaultParagraphFont"/>
    <w:link w:val="BodyTextIndent"/>
    <w:uiPriority w:val="99"/>
    <w:locked/>
    <w:rsid w:val="003A5EB4"/>
    <w:rPr>
      <w:rFonts w:ascii="Times New Roman" w:hAnsi="Times New Roman" w:cs="Times New Roman"/>
      <w:sz w:val="24"/>
      <w:szCs w:val="24"/>
      <w:lang w:eastAsia="zh-CN"/>
    </w:rPr>
  </w:style>
  <w:style w:type="paragraph" w:customStyle="1" w:styleId="ConsPlusCell">
    <w:name w:val="ConsPlusCell"/>
    <w:uiPriority w:val="99"/>
    <w:rsid w:val="003A5EB4"/>
    <w:pPr>
      <w:suppressAutoHyphens/>
      <w:autoSpaceDE w:val="0"/>
    </w:pPr>
    <w:rPr>
      <w:rFonts w:ascii="Times New Roman" w:eastAsia="Times New Roman" w:hAnsi="Times New Roman"/>
      <w:sz w:val="24"/>
      <w:szCs w:val="24"/>
      <w:lang w:eastAsia="zh-CN"/>
    </w:rPr>
  </w:style>
  <w:style w:type="paragraph" w:customStyle="1" w:styleId="a4">
    <w:name w:val="Подпись письма"/>
    <w:basedOn w:val="Normal"/>
    <w:uiPriority w:val="99"/>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rPr>
  </w:style>
  <w:style w:type="paragraph" w:customStyle="1" w:styleId="18">
    <w:name w:val="Текст1"/>
    <w:basedOn w:val="Normal"/>
    <w:uiPriority w:val="99"/>
    <w:rsid w:val="003A5EB4"/>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Normal"/>
    <w:uiPriority w:val="99"/>
    <w:rsid w:val="003A5EB4"/>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3A5EB4"/>
    <w:pPr>
      <w:widowControl w:val="0"/>
      <w:numPr>
        <w:numId w:val="45"/>
      </w:numPr>
      <w:tabs>
        <w:tab w:val="left" w:pos="360"/>
      </w:tabs>
      <w:spacing w:after="0" w:line="240" w:lineRule="auto"/>
      <w:ind w:left="283" w:firstLine="0"/>
      <w:jc w:val="both"/>
      <w:textAlignment w:val="baseline"/>
    </w:pPr>
  </w:style>
  <w:style w:type="paragraph" w:customStyle="1" w:styleId="Normal1">
    <w:name w:val="Normal1"/>
    <w:uiPriority w:val="99"/>
    <w:rsid w:val="003A5EB4"/>
    <w:pPr>
      <w:widowControl w:val="0"/>
      <w:suppressAutoHyphens/>
      <w:ind w:firstLine="720"/>
    </w:pPr>
    <w:rPr>
      <w:rFonts w:ascii="Times New Roman" w:eastAsia="Times New Roman" w:hAnsi="Times New Roman"/>
      <w:sz w:val="20"/>
      <w:szCs w:val="20"/>
      <w:lang w:eastAsia="zh-CN"/>
    </w:rPr>
  </w:style>
  <w:style w:type="paragraph" w:styleId="NormalWeb">
    <w:name w:val="Normal (Web)"/>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Normal"/>
    <w:next w:val="Normal"/>
    <w:uiPriority w:val="99"/>
    <w:rsid w:val="003A5EB4"/>
    <w:pPr>
      <w:keepNext/>
      <w:widowControl/>
      <w:suppressAutoHyphens/>
      <w:jc w:val="center"/>
    </w:pPr>
    <w:rPr>
      <w:rFonts w:ascii="Times New Roman" w:eastAsia="Times New Roman" w:hAnsi="Times New Roman" w:cs="Times New Roman"/>
      <w:color w:val="auto"/>
      <w:szCs w:val="20"/>
      <w:lang w:eastAsia="zh-CN"/>
    </w:rPr>
  </w:style>
  <w:style w:type="paragraph" w:customStyle="1" w:styleId="xl32">
    <w:name w:val="xl32"/>
    <w:basedOn w:val="Normal"/>
    <w:uiPriority w:val="99"/>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3A5EB4"/>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5">
    <w:name w:val="Таблицы (моноширинный)"/>
    <w:basedOn w:val="Normal"/>
    <w:next w:val="Normal"/>
    <w:uiPriority w:val="99"/>
    <w:rsid w:val="003A5EB4"/>
    <w:pPr>
      <w:suppressAutoHyphens/>
      <w:autoSpaceDE w:val="0"/>
      <w:jc w:val="both"/>
    </w:pPr>
    <w:rPr>
      <w:rFonts w:eastAsia="Times New Roman"/>
      <w:color w:val="auto"/>
      <w:sz w:val="20"/>
      <w:szCs w:val="20"/>
      <w:lang w:eastAsia="zh-CN"/>
    </w:rPr>
  </w:style>
  <w:style w:type="paragraph" w:customStyle="1" w:styleId="19">
    <w:name w:val="Стиль1"/>
    <w:basedOn w:val="Normal"/>
    <w:uiPriority w:val="99"/>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rPr>
  </w:style>
  <w:style w:type="paragraph" w:styleId="Subtitle">
    <w:name w:val="Subtitle"/>
    <w:basedOn w:val="Normal"/>
    <w:next w:val="BodyText"/>
    <w:link w:val="SubtitleChar"/>
    <w:uiPriority w:val="99"/>
    <w:qFormat/>
    <w:rsid w:val="003A5EB4"/>
    <w:pPr>
      <w:widowControl/>
      <w:suppressAutoHyphens/>
      <w:ind w:firstLine="567"/>
      <w:jc w:val="center"/>
    </w:pPr>
    <w:rPr>
      <w:rFonts w:ascii="Times New Roman" w:eastAsia="Times New Roman" w:hAnsi="Times New Roman" w:cs="Times New Roman"/>
      <w:b/>
      <w:color w:val="auto"/>
      <w:lang w:eastAsia="zh-CN"/>
    </w:rPr>
  </w:style>
  <w:style w:type="character" w:customStyle="1" w:styleId="SubtitleChar">
    <w:name w:val="Subtitle Char"/>
    <w:basedOn w:val="DefaultParagraphFont"/>
    <w:link w:val="Subtitle"/>
    <w:uiPriority w:val="99"/>
    <w:locked/>
    <w:rsid w:val="003A5EB4"/>
    <w:rPr>
      <w:rFonts w:ascii="Times New Roman" w:hAnsi="Times New Roman" w:cs="Times New Roman"/>
      <w:b/>
      <w:sz w:val="24"/>
      <w:szCs w:val="24"/>
      <w:lang w:eastAsia="zh-CN"/>
    </w:rPr>
  </w:style>
  <w:style w:type="paragraph" w:customStyle="1" w:styleId="heading11">
    <w:name w:val="heading 11"/>
    <w:basedOn w:val="Normal"/>
    <w:uiPriority w:val="99"/>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6">
    <w:name w:val="Содержимое таблицы"/>
    <w:basedOn w:val="Normal"/>
    <w:uiPriority w:val="99"/>
    <w:rsid w:val="003A5EB4"/>
    <w:pPr>
      <w:widowControl/>
      <w:suppressLineNumbers/>
      <w:suppressAutoHyphens/>
    </w:pPr>
    <w:rPr>
      <w:rFonts w:ascii="Times New Roman" w:eastAsia="Times New Roman" w:hAnsi="Times New Roman" w:cs="Times New Roman"/>
      <w:color w:val="auto"/>
      <w:lang w:eastAsia="zh-CN"/>
    </w:rPr>
  </w:style>
  <w:style w:type="paragraph" w:customStyle="1" w:styleId="a7">
    <w:name w:val="Заголовок таблицы"/>
    <w:basedOn w:val="a6"/>
    <w:uiPriority w:val="99"/>
    <w:rsid w:val="003A5EB4"/>
    <w:pPr>
      <w:jc w:val="center"/>
    </w:pPr>
    <w:rPr>
      <w:b/>
      <w:bCs/>
    </w:rPr>
  </w:style>
  <w:style w:type="paragraph" w:customStyle="1" w:styleId="a8">
    <w:name w:val="Содержимое врезки"/>
    <w:basedOn w:val="Normal"/>
    <w:uiPriority w:val="99"/>
    <w:rsid w:val="003A5EB4"/>
    <w:pPr>
      <w:widowControl/>
      <w:suppressAutoHyphens/>
    </w:pPr>
    <w:rPr>
      <w:rFonts w:ascii="Times New Roman" w:eastAsia="Times New Roman" w:hAnsi="Times New Roman" w:cs="Times New Roman"/>
      <w:color w:val="auto"/>
      <w:lang w:eastAsia="zh-CN"/>
    </w:rPr>
  </w:style>
  <w:style w:type="paragraph" w:customStyle="1" w:styleId="a9">
    <w:name w:val="Блочная цитата"/>
    <w:basedOn w:val="Normal"/>
    <w:uiPriority w:val="99"/>
    <w:rsid w:val="003A5EB4"/>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paragraph" w:customStyle="1" w:styleId="1a">
    <w:name w:val="Обычный1"/>
    <w:uiPriority w:val="99"/>
    <w:rsid w:val="003A5EB4"/>
    <w:pPr>
      <w:suppressAutoHyphens/>
      <w:snapToGrid w:val="0"/>
    </w:pPr>
    <w:rPr>
      <w:rFonts w:ascii="Times New Roman" w:eastAsia="Times New Roman" w:hAnsi="Times New Roman"/>
      <w:sz w:val="25"/>
      <w:szCs w:val="20"/>
      <w:lang w:eastAsia="zh-CN"/>
    </w:rPr>
  </w:style>
  <w:style w:type="paragraph" w:customStyle="1" w:styleId="23">
    <w:name w:val="Обычный2"/>
    <w:uiPriority w:val="99"/>
    <w:rsid w:val="003A5EB4"/>
    <w:pPr>
      <w:widowControl w:val="0"/>
      <w:suppressAutoHyphens/>
      <w:snapToGrid w:val="0"/>
      <w:ind w:firstLine="720"/>
    </w:pPr>
    <w:rPr>
      <w:rFonts w:ascii="Times New Roman" w:eastAsia="Times New Roman" w:hAnsi="Times New Roman"/>
      <w:sz w:val="20"/>
      <w:szCs w:val="20"/>
      <w:lang w:eastAsia="zh-CN" w:bidi="hi-IN"/>
    </w:rPr>
  </w:style>
  <w:style w:type="paragraph" w:customStyle="1" w:styleId="pj">
    <w:name w:val="pj"/>
    <w:basedOn w:val="Normal"/>
    <w:uiPriority w:val="99"/>
    <w:rsid w:val="003A5EB4"/>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uiPriority w:val="99"/>
    <w:locked/>
    <w:rsid w:val="003A5EB4"/>
    <w:rPr>
      <w:rFonts w:ascii="Arial" w:hAnsi="Arial"/>
      <w:sz w:val="22"/>
      <w:lang w:eastAsia="zh-CN"/>
    </w:rPr>
  </w:style>
  <w:style w:type="character" w:customStyle="1" w:styleId="aa">
    <w:name w:val="Основной текст_"/>
    <w:link w:val="24"/>
    <w:uiPriority w:val="99"/>
    <w:locked/>
    <w:rsid w:val="003A5EB4"/>
    <w:rPr>
      <w:rFonts w:ascii="Times New Roman" w:hAnsi="Times New Roman"/>
      <w:sz w:val="21"/>
      <w:shd w:val="clear" w:color="auto" w:fill="FFFFFF"/>
    </w:rPr>
  </w:style>
  <w:style w:type="character" w:customStyle="1" w:styleId="ab">
    <w:name w:val="Подпись к таблице_"/>
    <w:link w:val="ac"/>
    <w:uiPriority w:val="99"/>
    <w:locked/>
    <w:rsid w:val="003A5EB4"/>
    <w:rPr>
      <w:rFonts w:ascii="Times New Roman" w:hAnsi="Times New Roman"/>
      <w:i/>
      <w:sz w:val="21"/>
      <w:shd w:val="clear" w:color="auto" w:fill="FFFFFF"/>
    </w:rPr>
  </w:style>
  <w:style w:type="character" w:customStyle="1" w:styleId="ad">
    <w:name w:val="Подпись к таблице + Не курсив"/>
    <w:uiPriority w:val="99"/>
    <w:rsid w:val="003A5EB4"/>
    <w:rPr>
      <w:rFonts w:ascii="Times New Roman" w:hAnsi="Times New Roman"/>
      <w:i/>
      <w:color w:val="000000"/>
      <w:spacing w:val="0"/>
      <w:w w:val="100"/>
      <w:position w:val="0"/>
      <w:sz w:val="21"/>
      <w:u w:val="none"/>
      <w:lang w:val="ru-RU" w:eastAsia="ru-RU"/>
    </w:rPr>
  </w:style>
  <w:style w:type="character" w:customStyle="1" w:styleId="1b">
    <w:name w:val="Основной текст1"/>
    <w:uiPriority w:val="99"/>
    <w:rsid w:val="003A5EB4"/>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3A5EB4"/>
    <w:rPr>
      <w:rFonts w:ascii="Times New Roman" w:hAnsi="Times New Roman"/>
      <w:color w:val="000000"/>
      <w:spacing w:val="10"/>
      <w:w w:val="100"/>
      <w:position w:val="0"/>
      <w:sz w:val="28"/>
      <w:u w:val="none"/>
      <w:lang w:val="ru-RU" w:eastAsia="ru-RU"/>
    </w:rPr>
  </w:style>
  <w:style w:type="character" w:customStyle="1" w:styleId="ae">
    <w:name w:val="Основной текст + Курсив"/>
    <w:uiPriority w:val="99"/>
    <w:rsid w:val="003A5EB4"/>
    <w:rPr>
      <w:rFonts w:ascii="Times New Roman" w:hAnsi="Times New Roman"/>
      <w:i/>
      <w:color w:val="000000"/>
      <w:spacing w:val="0"/>
      <w:w w:val="100"/>
      <w:position w:val="0"/>
      <w:sz w:val="21"/>
      <w:u w:val="none"/>
      <w:lang w:val="ru-RU" w:eastAsia="ru-RU"/>
    </w:rPr>
  </w:style>
  <w:style w:type="character" w:customStyle="1" w:styleId="af">
    <w:name w:val="Колонтитул_"/>
    <w:link w:val="1c"/>
    <w:uiPriority w:val="99"/>
    <w:locked/>
    <w:rsid w:val="003A5EB4"/>
    <w:rPr>
      <w:rFonts w:ascii="Times New Roman" w:hAnsi="Times New Roman"/>
      <w:sz w:val="21"/>
      <w:shd w:val="clear" w:color="auto" w:fill="FFFFFF"/>
    </w:rPr>
  </w:style>
  <w:style w:type="character" w:customStyle="1" w:styleId="af0">
    <w:name w:val="Колонтитул"/>
    <w:uiPriority w:val="99"/>
    <w:rsid w:val="003A5EB4"/>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3A5EB4"/>
    <w:rPr>
      <w:rFonts w:ascii="Times New Roman" w:hAnsi="Times New Roman"/>
      <w:color w:val="000000"/>
      <w:spacing w:val="0"/>
      <w:w w:val="100"/>
      <w:position w:val="0"/>
      <w:sz w:val="26"/>
      <w:u w:val="none"/>
      <w:lang w:val="ru-RU" w:eastAsia="ru-RU"/>
    </w:rPr>
  </w:style>
  <w:style w:type="paragraph" w:customStyle="1" w:styleId="24">
    <w:name w:val="Основной текст2"/>
    <w:basedOn w:val="Normal"/>
    <w:link w:val="aa"/>
    <w:uiPriority w:val="99"/>
    <w:rsid w:val="003A5EB4"/>
    <w:pPr>
      <w:shd w:val="clear" w:color="auto" w:fill="FFFFFF"/>
      <w:spacing w:line="274" w:lineRule="exact"/>
      <w:jc w:val="both"/>
    </w:pPr>
    <w:rPr>
      <w:rFonts w:ascii="Times New Roman" w:hAnsi="Times New Roman" w:cs="Times New Roman"/>
      <w:color w:val="auto"/>
      <w:sz w:val="21"/>
      <w:szCs w:val="20"/>
    </w:rPr>
  </w:style>
  <w:style w:type="paragraph" w:customStyle="1" w:styleId="ac">
    <w:name w:val="Подпись к таблице"/>
    <w:basedOn w:val="Normal"/>
    <w:link w:val="ab"/>
    <w:uiPriority w:val="99"/>
    <w:rsid w:val="003A5EB4"/>
    <w:pPr>
      <w:shd w:val="clear" w:color="auto" w:fill="FFFFFF"/>
      <w:spacing w:line="240" w:lineRule="atLeast"/>
    </w:pPr>
    <w:rPr>
      <w:rFonts w:ascii="Times New Roman" w:hAnsi="Times New Roman" w:cs="Times New Roman"/>
      <w:i/>
      <w:color w:val="auto"/>
      <w:sz w:val="21"/>
      <w:szCs w:val="20"/>
    </w:rPr>
  </w:style>
  <w:style w:type="paragraph" w:customStyle="1" w:styleId="1c">
    <w:name w:val="Колонтитул1"/>
    <w:basedOn w:val="Normal"/>
    <w:link w:val="af"/>
    <w:uiPriority w:val="99"/>
    <w:rsid w:val="003A5EB4"/>
    <w:pPr>
      <w:shd w:val="clear" w:color="auto" w:fill="FFFFFF"/>
      <w:spacing w:line="240" w:lineRule="atLeast"/>
    </w:pPr>
    <w:rPr>
      <w:rFonts w:ascii="Times New Roman" w:hAnsi="Times New Roman" w:cs="Times New Roman"/>
      <w:color w:val="auto"/>
      <w:sz w:val="21"/>
      <w:szCs w:val="20"/>
    </w:rPr>
  </w:style>
  <w:style w:type="character" w:customStyle="1" w:styleId="25">
    <w:name w:val="Основной текст (2) + Не курсив"/>
    <w:uiPriority w:val="99"/>
    <w:rsid w:val="003A5EB4"/>
    <w:rPr>
      <w:rFonts w:ascii="Times New Roman" w:hAnsi="Times New Roman"/>
      <w:i/>
      <w:color w:val="000000"/>
      <w:spacing w:val="0"/>
      <w:w w:val="100"/>
      <w:position w:val="0"/>
      <w:sz w:val="21"/>
      <w:u w:val="none"/>
      <w:lang w:val="ru-RU" w:eastAsia="ru-RU"/>
    </w:rPr>
  </w:style>
  <w:style w:type="character" w:customStyle="1" w:styleId="1d">
    <w:name w:val="Заголовок №1_"/>
    <w:link w:val="112"/>
    <w:uiPriority w:val="99"/>
    <w:locked/>
    <w:rsid w:val="003A5EB4"/>
    <w:rPr>
      <w:rFonts w:ascii="Times New Roman" w:hAnsi="Times New Roman"/>
      <w:sz w:val="21"/>
      <w:shd w:val="clear" w:color="auto" w:fill="FFFFFF"/>
    </w:rPr>
  </w:style>
  <w:style w:type="character" w:customStyle="1" w:styleId="1e">
    <w:name w:val="Заголовок №1"/>
    <w:uiPriority w:val="99"/>
    <w:rsid w:val="003A5EB4"/>
    <w:rPr>
      <w:rFonts w:ascii="Times New Roman" w:hAnsi="Times New Roman"/>
      <w:color w:val="000000"/>
      <w:spacing w:val="0"/>
      <w:w w:val="100"/>
      <w:position w:val="0"/>
      <w:sz w:val="21"/>
      <w:u w:val="single"/>
      <w:lang w:val="ru-RU" w:eastAsia="ru-RU"/>
    </w:rPr>
  </w:style>
  <w:style w:type="paragraph" w:customStyle="1" w:styleId="112">
    <w:name w:val="Заголовок №11"/>
    <w:basedOn w:val="Normal"/>
    <w:link w:val="1d"/>
    <w:uiPriority w:val="99"/>
    <w:rsid w:val="003A5EB4"/>
    <w:pPr>
      <w:shd w:val="clear" w:color="auto" w:fill="FFFFFF"/>
      <w:spacing w:before="300" w:after="300" w:line="240" w:lineRule="atLeast"/>
      <w:jc w:val="center"/>
      <w:outlineLvl w:val="0"/>
    </w:pPr>
    <w:rPr>
      <w:rFonts w:ascii="Times New Roman" w:hAnsi="Times New Roman" w:cs="Times New Roman"/>
      <w:color w:val="auto"/>
      <w:sz w:val="21"/>
      <w:szCs w:val="20"/>
    </w:rPr>
  </w:style>
  <w:style w:type="character" w:customStyle="1" w:styleId="blk">
    <w:name w:val="blk"/>
    <w:uiPriority w:val="99"/>
    <w:rsid w:val="003A5EB4"/>
  </w:style>
  <w:style w:type="paragraph" w:customStyle="1" w:styleId="26">
    <w:name w:val="Абзац списка2"/>
    <w:basedOn w:val="Normal"/>
    <w:uiPriority w:val="99"/>
    <w:rsid w:val="003A5EB4"/>
    <w:pPr>
      <w:widowControl/>
      <w:ind w:left="720"/>
    </w:pPr>
    <w:rPr>
      <w:rFonts w:ascii="Times New Roman" w:eastAsia="Times New Roman" w:hAnsi="Times New Roman" w:cs="Times New Roman"/>
      <w:color w:val="auto"/>
    </w:rPr>
  </w:style>
  <w:style w:type="paragraph" w:styleId="EndnoteText">
    <w:name w:val="endnote text"/>
    <w:basedOn w:val="Normal"/>
    <w:link w:val="EndnoteTextChar"/>
    <w:uiPriority w:val="99"/>
    <w:semiHidden/>
    <w:rsid w:val="003A5EB4"/>
    <w:pPr>
      <w:widowControl/>
    </w:pPr>
    <w:rPr>
      <w:rFonts w:ascii="Times New Roman" w:eastAsia="Times New Roman" w:hAnsi="Times New Roman" w:cs="Times New Roman"/>
      <w:color w:val="auto"/>
      <w:sz w:val="20"/>
      <w:szCs w:val="20"/>
    </w:rPr>
  </w:style>
  <w:style w:type="character" w:customStyle="1" w:styleId="EndnoteTextChar">
    <w:name w:val="Endnote Text Char"/>
    <w:basedOn w:val="DefaultParagraphFont"/>
    <w:link w:val="EndnoteText"/>
    <w:uiPriority w:val="99"/>
    <w:semiHidden/>
    <w:locked/>
    <w:rsid w:val="003A5EB4"/>
    <w:rPr>
      <w:rFonts w:ascii="Times New Roman" w:hAnsi="Times New Roman" w:cs="Times New Roman"/>
      <w:sz w:val="20"/>
      <w:szCs w:val="20"/>
      <w:lang w:eastAsia="ru-RU"/>
    </w:rPr>
  </w:style>
  <w:style w:type="paragraph" w:styleId="BodyText3">
    <w:name w:val="Body Text 3"/>
    <w:basedOn w:val="Normal"/>
    <w:link w:val="BodyText3Char"/>
    <w:uiPriority w:val="99"/>
    <w:rsid w:val="003A5EB4"/>
    <w:pPr>
      <w:widowControl/>
      <w:spacing w:after="120"/>
    </w:pPr>
    <w:rPr>
      <w:rFonts w:ascii="Times New Roman" w:eastAsia="Times New Roman" w:hAnsi="Times New Roman" w:cs="Times New Roman"/>
      <w:color w:val="auto"/>
      <w:sz w:val="16"/>
      <w:szCs w:val="16"/>
    </w:rPr>
  </w:style>
  <w:style w:type="character" w:customStyle="1" w:styleId="BodyText3Char">
    <w:name w:val="Body Text 3 Char"/>
    <w:basedOn w:val="DefaultParagraphFont"/>
    <w:link w:val="BodyText3"/>
    <w:uiPriority w:val="99"/>
    <w:locked/>
    <w:rsid w:val="003A5EB4"/>
    <w:rPr>
      <w:rFonts w:ascii="Times New Roman" w:hAnsi="Times New Roman" w:cs="Times New Roman"/>
      <w:sz w:val="16"/>
      <w:szCs w:val="16"/>
      <w:lang w:eastAsia="ru-RU"/>
    </w:rPr>
  </w:style>
  <w:style w:type="character" w:customStyle="1" w:styleId="nobr">
    <w:name w:val="nobr"/>
    <w:basedOn w:val="DefaultParagraphFont"/>
    <w:uiPriority w:val="99"/>
    <w:rsid w:val="003A5EB4"/>
    <w:rPr>
      <w:rFonts w:cs="Times New Roman"/>
    </w:rPr>
  </w:style>
  <w:style w:type="character" w:styleId="PlaceholderText">
    <w:name w:val="Placeholder Text"/>
    <w:basedOn w:val="DefaultParagraphFont"/>
    <w:uiPriority w:val="99"/>
    <w:semiHidden/>
    <w:rsid w:val="003A5EB4"/>
    <w:rPr>
      <w:rFonts w:cs="Times New Roman"/>
      <w:color w:val="808080"/>
    </w:rPr>
  </w:style>
  <w:style w:type="paragraph" w:styleId="CommentText">
    <w:name w:val="annotation text"/>
    <w:basedOn w:val="Normal"/>
    <w:link w:val="CommentTextChar"/>
    <w:uiPriority w:val="99"/>
    <w:rsid w:val="003A5EB4"/>
    <w:rPr>
      <w:sz w:val="20"/>
      <w:szCs w:val="20"/>
    </w:rPr>
  </w:style>
  <w:style w:type="character" w:customStyle="1" w:styleId="CommentTextChar">
    <w:name w:val="Comment Text Char"/>
    <w:basedOn w:val="DefaultParagraphFont"/>
    <w:link w:val="CommentText"/>
    <w:uiPriority w:val="99"/>
    <w:locked/>
    <w:rsid w:val="003A5EB4"/>
    <w:rPr>
      <w:rFonts w:ascii="Courier New" w:hAnsi="Courier New" w:cs="Courier New"/>
      <w:color w:val="000000"/>
      <w:sz w:val="20"/>
      <w:szCs w:val="20"/>
      <w:lang w:eastAsia="ru-RU"/>
    </w:rPr>
  </w:style>
  <w:style w:type="paragraph" w:styleId="BodyText2">
    <w:name w:val="Body Text 2"/>
    <w:basedOn w:val="Normal"/>
    <w:link w:val="BodyText2Char"/>
    <w:uiPriority w:val="99"/>
    <w:rsid w:val="00514619"/>
    <w:pPr>
      <w:spacing w:after="120" w:line="480" w:lineRule="auto"/>
    </w:pPr>
  </w:style>
  <w:style w:type="character" w:customStyle="1" w:styleId="BodyText2Char">
    <w:name w:val="Body Text 2 Char"/>
    <w:basedOn w:val="DefaultParagraphFont"/>
    <w:link w:val="BodyText2"/>
    <w:uiPriority w:val="99"/>
    <w:locked/>
    <w:rsid w:val="00514619"/>
    <w:rPr>
      <w:rFonts w:ascii="Courier New" w:hAnsi="Courier New" w:cs="Courier New"/>
      <w:color w:val="000000"/>
      <w:sz w:val="24"/>
      <w:szCs w:val="24"/>
      <w:lang w:eastAsia="ru-RU"/>
    </w:rPr>
  </w:style>
  <w:style w:type="character" w:customStyle="1" w:styleId="f">
    <w:name w:val="f"/>
    <w:basedOn w:val="DefaultParagraphFont"/>
    <w:uiPriority w:val="99"/>
    <w:rsid w:val="00430E99"/>
    <w:rPr>
      <w:rFonts w:cs="Times New Roman"/>
    </w:rPr>
  </w:style>
  <w:style w:type="paragraph" w:customStyle="1" w:styleId="33">
    <w:name w:val="Абзац списка3"/>
    <w:basedOn w:val="Normal"/>
    <w:uiPriority w:val="99"/>
    <w:rsid w:val="00563958"/>
    <w:pPr>
      <w:widowControl/>
      <w:spacing w:after="200" w:line="276" w:lineRule="auto"/>
      <w:ind w:left="720"/>
    </w:pPr>
    <w:rPr>
      <w:rFonts w:ascii="Calibri" w:eastAsia="Times New Roman" w:hAnsi="Calibri" w:cs="Calibri"/>
      <w:color w:val="auto"/>
      <w:sz w:val="22"/>
      <w:szCs w:val="22"/>
    </w:rPr>
  </w:style>
  <w:style w:type="character" w:styleId="PageNumber">
    <w:name w:val="page number"/>
    <w:basedOn w:val="DefaultParagraphFont"/>
    <w:uiPriority w:val="99"/>
    <w:rsid w:val="00A35D5D"/>
    <w:rPr>
      <w:rFonts w:cs="Times New Roman"/>
    </w:rPr>
  </w:style>
  <w:style w:type="paragraph" w:styleId="HTMLPreformatted">
    <w:name w:val="HTML Preformatted"/>
    <w:basedOn w:val="Normal"/>
    <w:link w:val="HTMLPreformattedChar"/>
    <w:uiPriority w:val="99"/>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rPr>
  </w:style>
  <w:style w:type="character" w:customStyle="1" w:styleId="HTMLPreformattedChar">
    <w:name w:val="HTML Preformatted Char"/>
    <w:basedOn w:val="DefaultParagraphFont"/>
    <w:link w:val="HTMLPreformatted"/>
    <w:uiPriority w:val="99"/>
    <w:locked/>
    <w:rsid w:val="007A595C"/>
    <w:rPr>
      <w:rFonts w:ascii="Courier New" w:hAnsi="Courier New" w:cs="Courier New"/>
      <w:sz w:val="20"/>
      <w:szCs w:val="20"/>
      <w:lang w:eastAsia="ru-RU"/>
    </w:rPr>
  </w:style>
  <w:style w:type="paragraph" w:styleId="NormalIndent">
    <w:name w:val="Normal Indent"/>
    <w:basedOn w:val="Normal"/>
    <w:uiPriority w:val="99"/>
    <w:rsid w:val="00BE1096"/>
    <w:pPr>
      <w:widowControl/>
      <w:ind w:left="720" w:firstLine="720"/>
      <w:jc w:val="both"/>
    </w:pPr>
    <w:rPr>
      <w:rFonts w:ascii="Times New Roman" w:eastAsia="Times New Roman" w:hAnsi="Times New Roman" w:cs="Times New Roman"/>
      <w:color w:val="auto"/>
      <w:sz w:val="28"/>
      <w:szCs w:val="20"/>
    </w:rPr>
  </w:style>
  <w:style w:type="paragraph" w:styleId="Title">
    <w:name w:val="Title"/>
    <w:basedOn w:val="Normal"/>
    <w:link w:val="TitleChar"/>
    <w:uiPriority w:val="99"/>
    <w:qFormat/>
    <w:rsid w:val="00DA5136"/>
    <w:pPr>
      <w:autoSpaceDE w:val="0"/>
      <w:autoSpaceDN w:val="0"/>
      <w:adjustRightInd w:val="0"/>
      <w:jc w:val="center"/>
    </w:pPr>
    <w:rPr>
      <w:rFonts w:ascii="Times New Roman" w:eastAsia="Times New Roman" w:hAnsi="Times New Roman" w:cs="Times New Roman"/>
      <w:color w:val="auto"/>
    </w:rPr>
  </w:style>
  <w:style w:type="character" w:customStyle="1" w:styleId="TitleChar">
    <w:name w:val="Title Char"/>
    <w:basedOn w:val="DefaultParagraphFont"/>
    <w:link w:val="Title"/>
    <w:uiPriority w:val="99"/>
    <w:locked/>
    <w:rsid w:val="00DA5136"/>
    <w:rPr>
      <w:rFonts w:ascii="Times New Roman" w:hAnsi="Times New Roman" w:cs="Times New Roman"/>
      <w:sz w:val="24"/>
      <w:szCs w:val="24"/>
      <w:lang w:eastAsia="ru-RU"/>
    </w:rPr>
  </w:style>
  <w:style w:type="paragraph" w:customStyle="1" w:styleId="paragraph">
    <w:name w:val="paragraph"/>
    <w:basedOn w:val="Normal"/>
    <w:uiPriority w:val="99"/>
    <w:rsid w:val="00DA5136"/>
    <w:pPr>
      <w:widowControl/>
      <w:spacing w:before="100" w:beforeAutospacing="1" w:after="100" w:afterAutospacing="1"/>
    </w:pPr>
    <w:rPr>
      <w:rFonts w:ascii="Times New Roman" w:eastAsia="Times New Roman" w:hAnsi="Times New Roman" w:cs="Times New Roman"/>
      <w:color w:val="auto"/>
    </w:rPr>
  </w:style>
  <w:style w:type="character" w:customStyle="1" w:styleId="normaltextrun">
    <w:name w:val="normaltextrun"/>
    <w:basedOn w:val="DefaultParagraphFont"/>
    <w:uiPriority w:val="99"/>
    <w:rsid w:val="00DA5136"/>
    <w:rPr>
      <w:rFonts w:cs="Times New Roman"/>
    </w:rPr>
  </w:style>
  <w:style w:type="paragraph" w:customStyle="1" w:styleId="af1">
    <w:name w:val="Стиль"/>
    <w:uiPriority w:val="99"/>
    <w:rsid w:val="006D27C9"/>
    <w:pPr>
      <w:widowControl w:val="0"/>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430588085">
      <w:marLeft w:val="0"/>
      <w:marRight w:val="0"/>
      <w:marTop w:val="0"/>
      <w:marBottom w:val="0"/>
      <w:divBdr>
        <w:top w:val="none" w:sz="0" w:space="0" w:color="auto"/>
        <w:left w:val="none" w:sz="0" w:space="0" w:color="auto"/>
        <w:bottom w:val="none" w:sz="0" w:space="0" w:color="auto"/>
        <w:right w:val="none" w:sz="0" w:space="0" w:color="auto"/>
      </w:divBdr>
    </w:div>
    <w:div w:id="430588086">
      <w:marLeft w:val="0"/>
      <w:marRight w:val="0"/>
      <w:marTop w:val="0"/>
      <w:marBottom w:val="0"/>
      <w:divBdr>
        <w:top w:val="none" w:sz="0" w:space="0" w:color="auto"/>
        <w:left w:val="none" w:sz="0" w:space="0" w:color="auto"/>
        <w:bottom w:val="none" w:sz="0" w:space="0" w:color="auto"/>
        <w:right w:val="none" w:sz="0" w:space="0" w:color="auto"/>
      </w:divBdr>
      <w:divsChild>
        <w:div w:id="430588089">
          <w:marLeft w:val="0"/>
          <w:marRight w:val="0"/>
          <w:marTop w:val="0"/>
          <w:marBottom w:val="0"/>
          <w:divBdr>
            <w:top w:val="none" w:sz="0" w:space="0" w:color="auto"/>
            <w:left w:val="none" w:sz="0" w:space="0" w:color="auto"/>
            <w:bottom w:val="none" w:sz="0" w:space="0" w:color="auto"/>
            <w:right w:val="none" w:sz="0" w:space="0" w:color="auto"/>
          </w:divBdr>
        </w:div>
      </w:divsChild>
    </w:div>
    <w:div w:id="430588087">
      <w:marLeft w:val="0"/>
      <w:marRight w:val="0"/>
      <w:marTop w:val="0"/>
      <w:marBottom w:val="0"/>
      <w:divBdr>
        <w:top w:val="none" w:sz="0" w:space="0" w:color="auto"/>
        <w:left w:val="none" w:sz="0" w:space="0" w:color="auto"/>
        <w:bottom w:val="none" w:sz="0" w:space="0" w:color="auto"/>
        <w:right w:val="none" w:sz="0" w:space="0" w:color="auto"/>
      </w:divBdr>
    </w:div>
    <w:div w:id="430588088">
      <w:marLeft w:val="0"/>
      <w:marRight w:val="0"/>
      <w:marTop w:val="0"/>
      <w:marBottom w:val="0"/>
      <w:divBdr>
        <w:top w:val="none" w:sz="0" w:space="0" w:color="auto"/>
        <w:left w:val="none" w:sz="0" w:space="0" w:color="auto"/>
        <w:bottom w:val="none" w:sz="0" w:space="0" w:color="auto"/>
        <w:right w:val="none" w:sz="0" w:space="0" w:color="auto"/>
      </w:divBdr>
    </w:div>
    <w:div w:id="430588090">
      <w:marLeft w:val="0"/>
      <w:marRight w:val="0"/>
      <w:marTop w:val="0"/>
      <w:marBottom w:val="0"/>
      <w:divBdr>
        <w:top w:val="none" w:sz="0" w:space="0" w:color="auto"/>
        <w:left w:val="none" w:sz="0" w:space="0" w:color="auto"/>
        <w:bottom w:val="none" w:sz="0" w:space="0" w:color="auto"/>
        <w:right w:val="none" w:sz="0" w:space="0" w:color="auto"/>
      </w:divBdr>
    </w:div>
    <w:div w:id="430588092">
      <w:marLeft w:val="0"/>
      <w:marRight w:val="0"/>
      <w:marTop w:val="0"/>
      <w:marBottom w:val="0"/>
      <w:divBdr>
        <w:top w:val="none" w:sz="0" w:space="0" w:color="auto"/>
        <w:left w:val="none" w:sz="0" w:space="0" w:color="auto"/>
        <w:bottom w:val="none" w:sz="0" w:space="0" w:color="auto"/>
        <w:right w:val="none" w:sz="0" w:space="0" w:color="auto"/>
      </w:divBdr>
      <w:divsChild>
        <w:div w:id="430588091">
          <w:marLeft w:val="0"/>
          <w:marRight w:val="0"/>
          <w:marTop w:val="0"/>
          <w:marBottom w:val="0"/>
          <w:divBdr>
            <w:top w:val="none" w:sz="0" w:space="0" w:color="auto"/>
            <w:left w:val="none" w:sz="0" w:space="0" w:color="auto"/>
            <w:bottom w:val="none" w:sz="0" w:space="0" w:color="auto"/>
            <w:right w:val="none" w:sz="0" w:space="0" w:color="auto"/>
          </w:divBdr>
        </w:div>
      </w:divsChild>
    </w:div>
    <w:div w:id="430588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mail.ru/compose?To=dk%2dkirovets@cult.gugov.spb.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511</TotalTime>
  <Pages>9</Pages>
  <Words>4097</Words>
  <Characters>23355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12345</cp:lastModifiedBy>
  <cp:revision>131</cp:revision>
  <cp:lastPrinted>2022-12-16T13:31:00Z</cp:lastPrinted>
  <dcterms:created xsi:type="dcterms:W3CDTF">2022-03-21T12:28:00Z</dcterms:created>
  <dcterms:modified xsi:type="dcterms:W3CDTF">2023-12-07T13:17:00Z</dcterms:modified>
</cp:coreProperties>
</file>