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243" w:rsidRPr="00A811BC" w:rsidRDefault="004C3243" w:rsidP="00C5082F">
      <w:pPr>
        <w:ind w:right="-22"/>
        <w:rPr>
          <w:rFonts w:ascii="Times New Roman" w:hAnsi="Times New Roman" w:cs="Times New Roman"/>
          <w:b/>
          <w:sz w:val="24"/>
          <w:szCs w:val="24"/>
        </w:rPr>
      </w:pPr>
    </w:p>
    <w:p w:rsidR="004C3243" w:rsidRPr="00430E9C" w:rsidRDefault="004C3243" w:rsidP="004F00C0">
      <w:pPr>
        <w:ind w:right="-164"/>
        <w:jc w:val="center"/>
        <w:rPr>
          <w:rFonts w:ascii="Times New Roman" w:hAnsi="Times New Roman" w:cs="Times New Roman"/>
          <w:b/>
          <w:sz w:val="22"/>
          <w:szCs w:val="24"/>
        </w:rPr>
      </w:pPr>
      <w:r w:rsidRPr="00430E9C">
        <w:rPr>
          <w:rFonts w:ascii="Times New Roman" w:hAnsi="Times New Roman" w:cs="Times New Roman"/>
          <w:b/>
          <w:sz w:val="22"/>
          <w:szCs w:val="24"/>
        </w:rPr>
        <w:t>КОНТРАКТ №</w:t>
      </w:r>
      <w:r w:rsidR="00AE3D47" w:rsidRPr="00430E9C">
        <w:rPr>
          <w:rFonts w:ascii="Times New Roman" w:hAnsi="Times New Roman" w:cs="Times New Roman"/>
          <w:b/>
          <w:sz w:val="22"/>
          <w:szCs w:val="24"/>
        </w:rPr>
        <w:t xml:space="preserve"> </w:t>
      </w:r>
      <w:r w:rsidR="00DD45E7">
        <w:rPr>
          <w:rFonts w:ascii="Times New Roman" w:hAnsi="Times New Roman" w:cs="Times New Roman"/>
          <w:b/>
          <w:sz w:val="22"/>
          <w:szCs w:val="24"/>
        </w:rPr>
        <w:t>55</w:t>
      </w:r>
      <w:r w:rsidR="00970F82">
        <w:rPr>
          <w:rFonts w:ascii="Times New Roman" w:hAnsi="Times New Roman" w:cs="Times New Roman"/>
          <w:b/>
          <w:sz w:val="22"/>
          <w:szCs w:val="24"/>
        </w:rPr>
        <w:t>/24</w:t>
      </w:r>
    </w:p>
    <w:p w:rsidR="004C3243" w:rsidRPr="00430E9C" w:rsidRDefault="004C3243" w:rsidP="00C5082F">
      <w:pPr>
        <w:ind w:right="-164"/>
        <w:jc w:val="center"/>
        <w:rPr>
          <w:rFonts w:ascii="Times New Roman" w:hAnsi="Times New Roman" w:cs="Times New Roman"/>
          <w:sz w:val="22"/>
          <w:szCs w:val="24"/>
        </w:rPr>
      </w:pPr>
      <w:r w:rsidRPr="00430E9C">
        <w:rPr>
          <w:rFonts w:ascii="Times New Roman" w:hAnsi="Times New Roman" w:cs="Times New Roman"/>
          <w:sz w:val="22"/>
          <w:szCs w:val="24"/>
        </w:rPr>
        <w:t xml:space="preserve">Санкт-Петербург                                                                              </w:t>
      </w:r>
      <w:r w:rsidR="00EF0554">
        <w:rPr>
          <w:rFonts w:ascii="Times New Roman" w:hAnsi="Times New Roman" w:cs="Times New Roman"/>
          <w:sz w:val="22"/>
          <w:szCs w:val="24"/>
        </w:rPr>
        <w:t xml:space="preserve">          </w:t>
      </w:r>
      <w:r w:rsidRPr="00430E9C">
        <w:rPr>
          <w:rFonts w:ascii="Times New Roman" w:hAnsi="Times New Roman" w:cs="Times New Roman"/>
          <w:sz w:val="22"/>
          <w:szCs w:val="24"/>
        </w:rPr>
        <w:t xml:space="preserve">    «___»</w:t>
      </w:r>
      <w:r w:rsidR="00EF0554">
        <w:rPr>
          <w:rFonts w:ascii="Times New Roman" w:hAnsi="Times New Roman" w:cs="Times New Roman"/>
          <w:sz w:val="22"/>
          <w:szCs w:val="24"/>
        </w:rPr>
        <w:t xml:space="preserve"> </w:t>
      </w:r>
      <w:r w:rsidR="00E13591">
        <w:rPr>
          <w:rFonts w:ascii="Times New Roman" w:hAnsi="Times New Roman" w:cs="Times New Roman"/>
          <w:sz w:val="22"/>
          <w:szCs w:val="24"/>
        </w:rPr>
        <w:t xml:space="preserve"> _________</w:t>
      </w:r>
      <w:r w:rsidRPr="00430E9C">
        <w:rPr>
          <w:rFonts w:ascii="Times New Roman" w:hAnsi="Times New Roman" w:cs="Times New Roman"/>
          <w:sz w:val="22"/>
          <w:szCs w:val="24"/>
        </w:rPr>
        <w:t>20</w:t>
      </w:r>
      <w:r w:rsidR="003274CB" w:rsidRPr="00430E9C">
        <w:rPr>
          <w:rFonts w:ascii="Times New Roman" w:hAnsi="Times New Roman" w:cs="Times New Roman"/>
          <w:sz w:val="22"/>
          <w:szCs w:val="24"/>
        </w:rPr>
        <w:t>2</w:t>
      </w:r>
      <w:r w:rsidR="002544CD">
        <w:rPr>
          <w:rFonts w:ascii="Times New Roman" w:hAnsi="Times New Roman" w:cs="Times New Roman"/>
          <w:sz w:val="22"/>
          <w:szCs w:val="24"/>
        </w:rPr>
        <w:t>3</w:t>
      </w:r>
      <w:r w:rsidRPr="00430E9C">
        <w:rPr>
          <w:rFonts w:ascii="Times New Roman" w:hAnsi="Times New Roman" w:cs="Times New Roman"/>
          <w:sz w:val="22"/>
          <w:szCs w:val="24"/>
        </w:rPr>
        <w:t xml:space="preserve"> г.</w:t>
      </w:r>
    </w:p>
    <w:p w:rsidR="00784591" w:rsidRPr="00430E9C" w:rsidRDefault="004C3243" w:rsidP="00C5082F">
      <w:pPr>
        <w:ind w:right="-164"/>
        <w:jc w:val="both"/>
        <w:rPr>
          <w:rFonts w:ascii="Times New Roman" w:hAnsi="Times New Roman" w:cs="Times New Roman"/>
          <w:sz w:val="22"/>
          <w:szCs w:val="24"/>
        </w:rPr>
      </w:pPr>
      <w:r w:rsidRPr="00430E9C">
        <w:rPr>
          <w:rFonts w:ascii="Times New Roman" w:hAnsi="Times New Roman" w:cs="Times New Roman"/>
          <w:sz w:val="22"/>
          <w:szCs w:val="24"/>
        </w:rPr>
        <w:t xml:space="preserve">    </w:t>
      </w:r>
      <w:r w:rsidRPr="00430E9C">
        <w:rPr>
          <w:rFonts w:ascii="Times New Roman" w:hAnsi="Times New Roman" w:cs="Times New Roman"/>
          <w:sz w:val="22"/>
          <w:szCs w:val="24"/>
        </w:rPr>
        <w:tab/>
      </w:r>
    </w:p>
    <w:p w:rsidR="00784591" w:rsidRPr="00430E9C" w:rsidRDefault="00784591" w:rsidP="008C543F">
      <w:pPr>
        <w:ind w:left="-284" w:right="-22"/>
        <w:jc w:val="both"/>
        <w:rPr>
          <w:rFonts w:ascii="Times New Roman" w:hAnsi="Times New Roman" w:cs="Times New Roman"/>
          <w:sz w:val="22"/>
          <w:szCs w:val="24"/>
        </w:rPr>
      </w:pPr>
      <w:r w:rsidRPr="00430E9C">
        <w:rPr>
          <w:rFonts w:ascii="Times New Roman" w:hAnsi="Times New Roman" w:cs="Times New Roman"/>
          <w:sz w:val="22"/>
          <w:szCs w:val="24"/>
        </w:rPr>
        <w:t xml:space="preserve"> </w:t>
      </w:r>
      <w:r w:rsidRPr="00430E9C">
        <w:rPr>
          <w:rFonts w:ascii="Times New Roman" w:hAnsi="Times New Roman" w:cs="Times New Roman"/>
          <w:sz w:val="22"/>
          <w:szCs w:val="24"/>
        </w:rPr>
        <w:tab/>
      </w:r>
      <w:r w:rsidRPr="00430E9C">
        <w:rPr>
          <w:rFonts w:ascii="Times New Roman" w:hAnsi="Times New Roman" w:cs="Times New Roman"/>
          <w:b/>
          <w:sz w:val="22"/>
          <w:szCs w:val="24"/>
        </w:rPr>
        <w:t>Санкт-Петербургское государственное бюджетное учреждение здравоохранения «Николаевская больница» (СПб ГБУЗ «Николаевская больница»)</w:t>
      </w:r>
      <w:r w:rsidRPr="00430E9C">
        <w:rPr>
          <w:rFonts w:ascii="Times New Roman" w:hAnsi="Times New Roman" w:cs="Times New Roman"/>
          <w:sz w:val="22"/>
          <w:szCs w:val="24"/>
        </w:rPr>
        <w:t>, именуемое в дальнейшем «Зак</w:t>
      </w:r>
      <w:r w:rsidR="00C5082F" w:rsidRPr="00430E9C">
        <w:rPr>
          <w:rFonts w:ascii="Times New Roman" w:hAnsi="Times New Roman" w:cs="Times New Roman"/>
          <w:sz w:val="22"/>
          <w:szCs w:val="24"/>
        </w:rPr>
        <w:t>азчик», в лице главного врача Дмитрия Александровича</w:t>
      </w:r>
      <w:r w:rsidRPr="00430E9C">
        <w:rPr>
          <w:rFonts w:ascii="Times New Roman" w:hAnsi="Times New Roman" w:cs="Times New Roman"/>
          <w:sz w:val="22"/>
          <w:szCs w:val="24"/>
        </w:rPr>
        <w:t xml:space="preserve"> Решетника, действующего на   основании Устава, с одной стороны, </w:t>
      </w:r>
    </w:p>
    <w:p w:rsidR="004F00C0" w:rsidRDefault="00784591" w:rsidP="008C543F">
      <w:pPr>
        <w:ind w:left="-284" w:right="-22" w:firstLine="708"/>
        <w:jc w:val="both"/>
        <w:rPr>
          <w:rFonts w:ascii="Times New Roman" w:hAnsi="Times New Roman" w:cs="Times New Roman"/>
          <w:sz w:val="22"/>
          <w:szCs w:val="24"/>
        </w:rPr>
      </w:pPr>
      <w:proofErr w:type="gramStart"/>
      <w:r w:rsidRPr="00430E9C">
        <w:rPr>
          <w:rFonts w:ascii="Times New Roman" w:hAnsi="Times New Roman" w:cs="Times New Roman"/>
          <w:sz w:val="22"/>
          <w:szCs w:val="24"/>
        </w:rPr>
        <w:t xml:space="preserve">и ________________, именуемое в дальнейшем «Исполнитель», в лице ________________, действующего на основании __________________, с другой стороны, вместе именуемые </w:t>
      </w:r>
      <w:r w:rsidR="00EC659B" w:rsidRPr="00430E9C">
        <w:rPr>
          <w:rFonts w:ascii="Times New Roman" w:hAnsi="Times New Roman" w:cs="Times New Roman"/>
          <w:sz w:val="22"/>
          <w:szCs w:val="24"/>
        </w:rPr>
        <w:t xml:space="preserve">«Стороны», на </w:t>
      </w:r>
      <w:r w:rsidR="00EC659B" w:rsidRPr="00430E9C">
        <w:rPr>
          <w:rFonts w:ascii="Times New Roman" w:hAnsi="Times New Roman" w:cs="Times New Roman"/>
          <w:b/>
          <w:sz w:val="22"/>
          <w:szCs w:val="24"/>
        </w:rPr>
        <w:t>основании пункта 4 части 1 статьи 93 Федерального закона</w:t>
      </w:r>
      <w:r w:rsidR="00EC659B" w:rsidRPr="00430E9C">
        <w:rPr>
          <w:rFonts w:ascii="Times New Roman" w:hAnsi="Times New Roman" w:cs="Times New Roman"/>
          <w:sz w:val="22"/>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6D368B" w:rsidRPr="006D368B">
        <w:rPr>
          <w:rFonts w:ascii="Times New Roman" w:hAnsi="Times New Roman" w:cs="Times New Roman"/>
          <w:b/>
          <w:sz w:val="22"/>
          <w:szCs w:val="24"/>
        </w:rPr>
        <w:t>посредством подсистемы «Электронный магазин»</w:t>
      </w:r>
      <w:r w:rsidR="006D368B" w:rsidRPr="006D368B">
        <w:rPr>
          <w:rFonts w:ascii="Times New Roman" w:hAnsi="Times New Roman" w:cs="Times New Roman"/>
          <w:sz w:val="22"/>
          <w:szCs w:val="24"/>
        </w:rPr>
        <w:t xml:space="preserve"> государственной информационной системы</w:t>
      </w:r>
      <w:proofErr w:type="gramEnd"/>
      <w:r w:rsidR="006D368B" w:rsidRPr="006D368B">
        <w:rPr>
          <w:rFonts w:ascii="Times New Roman" w:hAnsi="Times New Roman" w:cs="Times New Roman"/>
          <w:sz w:val="22"/>
          <w:szCs w:val="24"/>
        </w:rPr>
        <w:t xml:space="preserve"> Санкт-Петербурга «Автоматизированная информационная система государственных закупок Санкт-Петербурга», </w:t>
      </w:r>
      <w:r w:rsidR="00EC659B" w:rsidRPr="00430E9C">
        <w:rPr>
          <w:rFonts w:ascii="Times New Roman" w:hAnsi="Times New Roman" w:cs="Times New Roman"/>
          <w:sz w:val="22"/>
          <w:szCs w:val="24"/>
        </w:rPr>
        <w:t xml:space="preserve">заключили </w:t>
      </w:r>
      <w:r w:rsidRPr="00430E9C">
        <w:rPr>
          <w:rFonts w:ascii="Times New Roman" w:hAnsi="Times New Roman" w:cs="Times New Roman"/>
          <w:sz w:val="22"/>
          <w:szCs w:val="24"/>
        </w:rPr>
        <w:t>настоящий контракт (далее - Контракт) о нижеследующем:</w:t>
      </w:r>
    </w:p>
    <w:p w:rsidR="00AB3C28" w:rsidRPr="00430E9C" w:rsidRDefault="00AB3C28"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Идентификационный код закупки </w:t>
      </w:r>
      <w:r w:rsidR="002544CD" w:rsidRPr="002544CD">
        <w:rPr>
          <w:rFonts w:ascii="Times New Roman" w:hAnsi="Times New Roman" w:cs="Times New Roman"/>
          <w:sz w:val="22"/>
          <w:szCs w:val="24"/>
        </w:rPr>
        <w:t>232781900083178190100100220000000244</w:t>
      </w:r>
      <w:r w:rsidRPr="00430E9C">
        <w:rPr>
          <w:rFonts w:ascii="Times New Roman" w:hAnsi="Times New Roman" w:cs="Times New Roman"/>
          <w:sz w:val="22"/>
          <w:szCs w:val="24"/>
        </w:rPr>
        <w:t>.</w:t>
      </w:r>
    </w:p>
    <w:p w:rsidR="004B120F" w:rsidRPr="00430E9C" w:rsidRDefault="004B120F" w:rsidP="008C543F">
      <w:pPr>
        <w:ind w:left="-284" w:right="-22"/>
        <w:rPr>
          <w:rFonts w:ascii="Times New Roman" w:hAnsi="Times New Roman" w:cs="Times New Roman"/>
          <w:b/>
          <w:sz w:val="22"/>
          <w:szCs w:val="24"/>
        </w:rPr>
      </w:pPr>
    </w:p>
    <w:p w:rsidR="004C3243" w:rsidRPr="008C543F" w:rsidRDefault="004C3243" w:rsidP="008C543F">
      <w:pPr>
        <w:pStyle w:val="af7"/>
        <w:numPr>
          <w:ilvl w:val="0"/>
          <w:numId w:val="24"/>
        </w:numPr>
        <w:ind w:right="-22"/>
        <w:jc w:val="center"/>
        <w:rPr>
          <w:rFonts w:ascii="Times New Roman" w:hAnsi="Times New Roman" w:cs="Times New Roman"/>
          <w:b/>
          <w:sz w:val="22"/>
          <w:szCs w:val="24"/>
        </w:rPr>
      </w:pPr>
      <w:r w:rsidRPr="008C543F">
        <w:rPr>
          <w:rFonts w:ascii="Times New Roman" w:hAnsi="Times New Roman" w:cs="Times New Roman"/>
          <w:b/>
          <w:sz w:val="22"/>
          <w:szCs w:val="24"/>
        </w:rPr>
        <w:t>Предмет Контракта</w:t>
      </w:r>
    </w:p>
    <w:p w:rsidR="008C543F" w:rsidRPr="008C543F" w:rsidRDefault="008C543F" w:rsidP="008C543F">
      <w:pPr>
        <w:pStyle w:val="af7"/>
        <w:ind w:left="76" w:right="-22"/>
        <w:rPr>
          <w:rFonts w:ascii="Times New Roman" w:hAnsi="Times New Roman" w:cs="Times New Roman"/>
          <w:b/>
          <w:sz w:val="22"/>
          <w:szCs w:val="24"/>
        </w:rPr>
      </w:pPr>
    </w:p>
    <w:p w:rsidR="00245EF5" w:rsidRPr="002606BA" w:rsidRDefault="004C3243" w:rsidP="008C543F">
      <w:pPr>
        <w:ind w:left="-284" w:right="-22" w:firstLine="567"/>
        <w:jc w:val="both"/>
        <w:rPr>
          <w:rFonts w:ascii="Times New Roman" w:hAnsi="Times New Roman" w:cs="Times New Roman"/>
          <w:b/>
          <w:sz w:val="22"/>
          <w:szCs w:val="24"/>
        </w:rPr>
      </w:pPr>
      <w:r w:rsidRPr="00430E9C">
        <w:rPr>
          <w:rFonts w:ascii="Times New Roman" w:hAnsi="Times New Roman" w:cs="Times New Roman"/>
          <w:sz w:val="22"/>
          <w:szCs w:val="24"/>
        </w:rPr>
        <w:t xml:space="preserve">1.1. </w:t>
      </w:r>
      <w:proofErr w:type="gramStart"/>
      <w:r w:rsidR="00245EF5" w:rsidRPr="00430E9C">
        <w:rPr>
          <w:rFonts w:ascii="Times New Roman" w:hAnsi="Times New Roman" w:cs="Times New Roman"/>
          <w:sz w:val="22"/>
          <w:szCs w:val="24"/>
        </w:rPr>
        <w:t xml:space="preserve">В соответствии с условиями настоящего Контракта Заказчик поручает, а Исполнитель принимает на себя обязательства </w:t>
      </w:r>
      <w:r w:rsidR="00245EF5" w:rsidRPr="003A1EA0">
        <w:rPr>
          <w:rFonts w:ascii="Times New Roman" w:hAnsi="Times New Roman" w:cs="Times New Roman"/>
          <w:b/>
          <w:sz w:val="22"/>
          <w:szCs w:val="24"/>
        </w:rPr>
        <w:t>оказать</w:t>
      </w:r>
      <w:r w:rsidR="00245EF5" w:rsidRPr="00430E9C">
        <w:rPr>
          <w:rFonts w:ascii="Times New Roman" w:hAnsi="Times New Roman" w:cs="Times New Roman"/>
          <w:sz w:val="22"/>
          <w:szCs w:val="24"/>
        </w:rPr>
        <w:t xml:space="preserve"> </w:t>
      </w:r>
      <w:r w:rsidR="00970F82">
        <w:rPr>
          <w:rFonts w:ascii="Times New Roman" w:hAnsi="Times New Roman" w:cs="Times New Roman"/>
          <w:b/>
          <w:sz w:val="22"/>
          <w:szCs w:val="24"/>
        </w:rPr>
        <w:t>у</w:t>
      </w:r>
      <w:r w:rsidR="00680E72">
        <w:rPr>
          <w:rFonts w:ascii="Times New Roman" w:hAnsi="Times New Roman" w:cs="Times New Roman"/>
          <w:b/>
          <w:sz w:val="22"/>
          <w:szCs w:val="24"/>
        </w:rPr>
        <w:t>слуг</w:t>
      </w:r>
      <w:r w:rsidR="006E3742">
        <w:rPr>
          <w:rFonts w:ascii="Times New Roman" w:hAnsi="Times New Roman" w:cs="Times New Roman"/>
          <w:b/>
          <w:sz w:val="22"/>
          <w:szCs w:val="24"/>
        </w:rPr>
        <w:t>и</w:t>
      </w:r>
      <w:r w:rsidR="00970F82" w:rsidRPr="00970F82">
        <w:rPr>
          <w:rFonts w:ascii="Times New Roman" w:hAnsi="Times New Roman" w:cs="Times New Roman"/>
          <w:b/>
          <w:sz w:val="22"/>
          <w:szCs w:val="24"/>
        </w:rPr>
        <w:t xml:space="preserve"> </w:t>
      </w:r>
      <w:r w:rsidR="00DD45E7" w:rsidRPr="00DD45E7">
        <w:rPr>
          <w:rFonts w:ascii="Times New Roman" w:hAnsi="Times New Roman" w:cs="Times New Roman"/>
          <w:b/>
          <w:sz w:val="22"/>
          <w:szCs w:val="24"/>
        </w:rPr>
        <w:t>по передаче в электронном виде в главное управление по вопросам миграции МВД</w:t>
      </w:r>
      <w:r w:rsidR="00DD45E7">
        <w:rPr>
          <w:rFonts w:ascii="Times New Roman" w:hAnsi="Times New Roman" w:cs="Times New Roman"/>
          <w:b/>
          <w:sz w:val="22"/>
          <w:szCs w:val="24"/>
        </w:rPr>
        <w:t xml:space="preserve"> </w:t>
      </w:r>
      <w:r w:rsidR="00DD45E7" w:rsidRPr="00DD45E7">
        <w:rPr>
          <w:rFonts w:ascii="Times New Roman" w:hAnsi="Times New Roman" w:cs="Times New Roman"/>
          <w:b/>
          <w:sz w:val="22"/>
          <w:szCs w:val="24"/>
        </w:rPr>
        <w:t xml:space="preserve">сведений (уведомлений) для целей осуществления миграционного учета иностранных граждан и лиц без гражданства и регистрационного учета граждан Российской </w:t>
      </w:r>
      <w:r w:rsidR="00DD45E7">
        <w:rPr>
          <w:rFonts w:ascii="Times New Roman" w:hAnsi="Times New Roman" w:cs="Times New Roman"/>
          <w:b/>
          <w:sz w:val="22"/>
          <w:szCs w:val="24"/>
        </w:rPr>
        <w:t>Ф</w:t>
      </w:r>
      <w:r w:rsidR="00DD45E7" w:rsidRPr="00DD45E7">
        <w:rPr>
          <w:rFonts w:ascii="Times New Roman" w:hAnsi="Times New Roman" w:cs="Times New Roman"/>
          <w:b/>
          <w:sz w:val="22"/>
          <w:szCs w:val="24"/>
        </w:rPr>
        <w:t>едерации в 2024 году</w:t>
      </w:r>
      <w:r w:rsidR="00DD45E7">
        <w:rPr>
          <w:rFonts w:ascii="Times New Roman" w:hAnsi="Times New Roman" w:cs="Times New Roman"/>
          <w:b/>
          <w:sz w:val="22"/>
          <w:szCs w:val="24"/>
        </w:rPr>
        <w:t xml:space="preserve"> </w:t>
      </w:r>
      <w:r w:rsidR="00807C60" w:rsidRPr="00430E9C">
        <w:rPr>
          <w:rFonts w:ascii="Times New Roman" w:hAnsi="Times New Roman" w:cs="Times New Roman"/>
          <w:sz w:val="22"/>
          <w:szCs w:val="24"/>
        </w:rPr>
        <w:t xml:space="preserve">(далее – </w:t>
      </w:r>
      <w:r w:rsidR="00886EBF" w:rsidRPr="00430E9C">
        <w:rPr>
          <w:rFonts w:ascii="Times New Roman" w:hAnsi="Times New Roman" w:cs="Times New Roman"/>
          <w:sz w:val="22"/>
          <w:szCs w:val="24"/>
        </w:rPr>
        <w:t>ус</w:t>
      </w:r>
      <w:r w:rsidR="00807C60" w:rsidRPr="00430E9C">
        <w:rPr>
          <w:rFonts w:ascii="Times New Roman" w:hAnsi="Times New Roman" w:cs="Times New Roman"/>
          <w:sz w:val="22"/>
          <w:szCs w:val="24"/>
        </w:rPr>
        <w:t>луг</w:t>
      </w:r>
      <w:r w:rsidR="00651003" w:rsidRPr="00430E9C">
        <w:rPr>
          <w:rFonts w:ascii="Times New Roman" w:hAnsi="Times New Roman" w:cs="Times New Roman"/>
          <w:sz w:val="22"/>
          <w:szCs w:val="24"/>
        </w:rPr>
        <w:t>и</w:t>
      </w:r>
      <w:r w:rsidR="00807C60" w:rsidRPr="00430E9C">
        <w:rPr>
          <w:rFonts w:ascii="Times New Roman" w:hAnsi="Times New Roman" w:cs="Times New Roman"/>
          <w:sz w:val="22"/>
          <w:szCs w:val="24"/>
        </w:rPr>
        <w:t>)</w:t>
      </w:r>
      <w:r w:rsidR="00245EF5" w:rsidRPr="00430E9C">
        <w:rPr>
          <w:rFonts w:ascii="Times New Roman" w:hAnsi="Times New Roman" w:cs="Times New Roman"/>
          <w:sz w:val="22"/>
          <w:szCs w:val="24"/>
        </w:rPr>
        <w:t xml:space="preserve"> для нужд Заказчика</w:t>
      </w:r>
      <w:r w:rsidR="00807C60" w:rsidRPr="00430E9C">
        <w:rPr>
          <w:rFonts w:ascii="Times New Roman" w:hAnsi="Times New Roman" w:cs="Times New Roman"/>
          <w:sz w:val="22"/>
          <w:szCs w:val="24"/>
        </w:rPr>
        <w:t xml:space="preserve"> в соответствии с заданием Заказчика</w:t>
      </w:r>
      <w:proofErr w:type="gramEnd"/>
      <w:r w:rsidR="00807C60" w:rsidRPr="00430E9C">
        <w:rPr>
          <w:rFonts w:ascii="Times New Roman" w:hAnsi="Times New Roman" w:cs="Times New Roman"/>
          <w:sz w:val="22"/>
          <w:szCs w:val="24"/>
        </w:rPr>
        <w:t xml:space="preserve"> в установленные Контрактом сроки</w:t>
      </w:r>
      <w:r w:rsidR="00245EF5" w:rsidRPr="00430E9C">
        <w:rPr>
          <w:rFonts w:ascii="Times New Roman" w:hAnsi="Times New Roman" w:cs="Times New Roman"/>
          <w:sz w:val="22"/>
          <w:szCs w:val="24"/>
        </w:rPr>
        <w:t>, а Заказчик обязуется оплатить оказанные услуги.</w:t>
      </w:r>
    </w:p>
    <w:p w:rsidR="004C3243" w:rsidRPr="00430E9C" w:rsidRDefault="004C3243" w:rsidP="008C543F">
      <w:pPr>
        <w:ind w:left="-284" w:right="-22" w:firstLine="567"/>
        <w:jc w:val="both"/>
        <w:rPr>
          <w:rFonts w:ascii="Times New Roman" w:hAnsi="Times New Roman" w:cs="Times New Roman"/>
          <w:color w:val="000000"/>
          <w:sz w:val="22"/>
          <w:szCs w:val="24"/>
        </w:rPr>
      </w:pPr>
      <w:r w:rsidRPr="00430E9C">
        <w:rPr>
          <w:rFonts w:ascii="Times New Roman" w:hAnsi="Times New Roman" w:cs="Times New Roman"/>
          <w:color w:val="000000"/>
          <w:sz w:val="22"/>
          <w:szCs w:val="24"/>
        </w:rPr>
        <w:t xml:space="preserve">1.2. Требования к оказываемым </w:t>
      </w:r>
      <w:r w:rsidR="00886EBF" w:rsidRPr="00430E9C">
        <w:rPr>
          <w:rFonts w:ascii="Times New Roman" w:hAnsi="Times New Roman" w:cs="Times New Roman"/>
          <w:color w:val="000000"/>
          <w:sz w:val="22"/>
          <w:szCs w:val="24"/>
        </w:rPr>
        <w:t>у</w:t>
      </w:r>
      <w:r w:rsidRPr="00430E9C">
        <w:rPr>
          <w:rFonts w:ascii="Times New Roman" w:hAnsi="Times New Roman" w:cs="Times New Roman"/>
          <w:color w:val="000000"/>
          <w:sz w:val="22"/>
          <w:szCs w:val="24"/>
        </w:rPr>
        <w:t>слугам,</w:t>
      </w:r>
      <w:r w:rsidR="00886EBF" w:rsidRPr="00430E9C">
        <w:rPr>
          <w:rFonts w:ascii="Times New Roman" w:hAnsi="Times New Roman" w:cs="Times New Roman"/>
          <w:color w:val="000000"/>
          <w:sz w:val="22"/>
          <w:szCs w:val="24"/>
        </w:rPr>
        <w:t xml:space="preserve"> являющимся предметом настоящего Контракта,</w:t>
      </w:r>
      <w:r w:rsidRPr="00430E9C">
        <w:rPr>
          <w:rFonts w:ascii="Times New Roman" w:hAnsi="Times New Roman" w:cs="Times New Roman"/>
          <w:color w:val="000000"/>
          <w:sz w:val="22"/>
          <w:szCs w:val="24"/>
        </w:rPr>
        <w:t xml:space="preserve"> определ</w:t>
      </w:r>
      <w:r w:rsidR="00886EBF" w:rsidRPr="00430E9C">
        <w:rPr>
          <w:rFonts w:ascii="Times New Roman" w:hAnsi="Times New Roman" w:cs="Times New Roman"/>
          <w:color w:val="000000"/>
          <w:sz w:val="22"/>
          <w:szCs w:val="24"/>
        </w:rPr>
        <w:t>яются Заказчиком в П</w:t>
      </w:r>
      <w:r w:rsidRPr="00430E9C">
        <w:rPr>
          <w:rFonts w:ascii="Times New Roman" w:hAnsi="Times New Roman" w:cs="Times New Roman"/>
          <w:color w:val="000000"/>
          <w:sz w:val="22"/>
          <w:szCs w:val="24"/>
        </w:rPr>
        <w:t>риложени</w:t>
      </w:r>
      <w:r w:rsidR="00962715" w:rsidRPr="00430E9C">
        <w:rPr>
          <w:rFonts w:ascii="Times New Roman" w:hAnsi="Times New Roman" w:cs="Times New Roman"/>
          <w:color w:val="000000"/>
          <w:sz w:val="22"/>
          <w:szCs w:val="24"/>
        </w:rPr>
        <w:t>и</w:t>
      </w:r>
      <w:r w:rsidRPr="00430E9C">
        <w:rPr>
          <w:rFonts w:ascii="Times New Roman" w:hAnsi="Times New Roman" w:cs="Times New Roman"/>
          <w:color w:val="000000"/>
          <w:sz w:val="22"/>
          <w:szCs w:val="24"/>
        </w:rPr>
        <w:t xml:space="preserve"> № 1 к настоящему Контракту.</w:t>
      </w:r>
    </w:p>
    <w:p w:rsidR="00933E51" w:rsidRPr="00430E9C" w:rsidRDefault="00933E51" w:rsidP="008C543F">
      <w:pPr>
        <w:pStyle w:val="a6"/>
        <w:spacing w:after="0"/>
        <w:ind w:left="-284" w:right="-22" w:firstLine="567"/>
        <w:jc w:val="center"/>
        <w:rPr>
          <w:rFonts w:ascii="Times New Roman" w:hAnsi="Times New Roman" w:cs="Times New Roman"/>
          <w:sz w:val="22"/>
          <w:szCs w:val="24"/>
        </w:rPr>
      </w:pPr>
    </w:p>
    <w:p w:rsidR="004C3243" w:rsidRDefault="00D67813" w:rsidP="008C543F">
      <w:pPr>
        <w:pStyle w:val="a6"/>
        <w:numPr>
          <w:ilvl w:val="0"/>
          <w:numId w:val="24"/>
        </w:numPr>
        <w:spacing w:after="0"/>
        <w:ind w:right="-22"/>
        <w:jc w:val="center"/>
        <w:rPr>
          <w:rFonts w:ascii="Times New Roman" w:hAnsi="Times New Roman" w:cs="Times New Roman"/>
          <w:b/>
          <w:sz w:val="22"/>
          <w:szCs w:val="24"/>
        </w:rPr>
      </w:pPr>
      <w:r w:rsidRPr="00430E9C">
        <w:rPr>
          <w:rFonts w:ascii="Times New Roman" w:hAnsi="Times New Roman" w:cs="Times New Roman"/>
          <w:b/>
          <w:sz w:val="22"/>
          <w:szCs w:val="24"/>
        </w:rPr>
        <w:t>Стоимость услуг по</w:t>
      </w:r>
      <w:r w:rsidR="004C3243" w:rsidRPr="00430E9C">
        <w:rPr>
          <w:rFonts w:ascii="Times New Roman" w:hAnsi="Times New Roman" w:cs="Times New Roman"/>
          <w:b/>
          <w:sz w:val="22"/>
          <w:szCs w:val="24"/>
        </w:rPr>
        <w:t xml:space="preserve"> Контракт</w:t>
      </w:r>
      <w:r w:rsidRPr="00430E9C">
        <w:rPr>
          <w:rFonts w:ascii="Times New Roman" w:hAnsi="Times New Roman" w:cs="Times New Roman"/>
          <w:b/>
          <w:sz w:val="22"/>
          <w:szCs w:val="24"/>
        </w:rPr>
        <w:t>у</w:t>
      </w:r>
      <w:r w:rsidR="004C3243" w:rsidRPr="00430E9C">
        <w:rPr>
          <w:rFonts w:ascii="Times New Roman" w:hAnsi="Times New Roman" w:cs="Times New Roman"/>
          <w:b/>
          <w:sz w:val="22"/>
          <w:szCs w:val="24"/>
        </w:rPr>
        <w:t xml:space="preserve"> и порядок расчетов</w:t>
      </w:r>
    </w:p>
    <w:p w:rsidR="008C543F" w:rsidRPr="00430E9C" w:rsidRDefault="008C543F" w:rsidP="008C543F">
      <w:pPr>
        <w:pStyle w:val="a6"/>
        <w:spacing w:after="0"/>
        <w:ind w:left="76" w:right="-22"/>
        <w:rPr>
          <w:rFonts w:ascii="Times New Roman" w:hAnsi="Times New Roman" w:cs="Times New Roman"/>
          <w:sz w:val="22"/>
          <w:szCs w:val="24"/>
        </w:rPr>
      </w:pPr>
    </w:p>
    <w:p w:rsidR="004C3243" w:rsidRPr="00430E9C" w:rsidRDefault="00853205"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B2BA6" w:rsidRPr="00430E9C">
        <w:rPr>
          <w:rFonts w:ascii="Times New Roman" w:hAnsi="Times New Roman" w:cs="Times New Roman"/>
          <w:sz w:val="22"/>
          <w:szCs w:val="24"/>
        </w:rPr>
        <w:t xml:space="preserve">.1. </w:t>
      </w:r>
      <w:r w:rsidR="004C3243" w:rsidRPr="00430E9C">
        <w:rPr>
          <w:rFonts w:ascii="Times New Roman" w:hAnsi="Times New Roman" w:cs="Times New Roman"/>
          <w:sz w:val="22"/>
          <w:szCs w:val="24"/>
        </w:rPr>
        <w:t xml:space="preserve">Стоимость услуг по настоящему Контракту </w:t>
      </w:r>
      <w:r w:rsidR="00962715" w:rsidRPr="00430E9C">
        <w:rPr>
          <w:rFonts w:ascii="Times New Roman" w:hAnsi="Times New Roman" w:cs="Times New Roman"/>
          <w:sz w:val="22"/>
          <w:szCs w:val="24"/>
        </w:rPr>
        <w:t>составляет</w:t>
      </w:r>
      <w:proofErr w:type="gramStart"/>
      <w:r w:rsidR="00410EFB" w:rsidRPr="00430E9C">
        <w:rPr>
          <w:rFonts w:ascii="Times New Roman" w:hAnsi="Times New Roman" w:cs="Times New Roman"/>
          <w:sz w:val="22"/>
          <w:szCs w:val="24"/>
        </w:rPr>
        <w:t>:</w:t>
      </w:r>
      <w:r w:rsidR="00962715" w:rsidRPr="00430E9C">
        <w:rPr>
          <w:rFonts w:ascii="Times New Roman" w:hAnsi="Times New Roman" w:cs="Times New Roman"/>
          <w:sz w:val="22"/>
          <w:szCs w:val="24"/>
        </w:rPr>
        <w:t xml:space="preserve"> </w:t>
      </w:r>
      <w:r w:rsidRPr="00430E9C">
        <w:rPr>
          <w:rFonts w:ascii="Times New Roman" w:hAnsi="Times New Roman" w:cs="Times New Roman"/>
          <w:sz w:val="22"/>
          <w:szCs w:val="24"/>
        </w:rPr>
        <w:t>___</w:t>
      </w:r>
      <w:r w:rsidR="00A40773">
        <w:rPr>
          <w:rFonts w:ascii="Times New Roman" w:hAnsi="Times New Roman" w:cs="Times New Roman"/>
          <w:sz w:val="22"/>
          <w:szCs w:val="24"/>
        </w:rPr>
        <w:t>_____</w:t>
      </w:r>
      <w:r w:rsidR="004C3243" w:rsidRPr="00430E9C">
        <w:rPr>
          <w:rFonts w:ascii="Times New Roman" w:hAnsi="Times New Roman" w:cs="Times New Roman"/>
          <w:sz w:val="22"/>
          <w:szCs w:val="24"/>
        </w:rPr>
        <w:t>__ (</w:t>
      </w:r>
      <w:r w:rsidR="00962715" w:rsidRPr="00430E9C">
        <w:rPr>
          <w:rFonts w:ascii="Times New Roman" w:hAnsi="Times New Roman" w:cs="Times New Roman"/>
          <w:sz w:val="22"/>
          <w:szCs w:val="24"/>
        </w:rPr>
        <w:t>_</w:t>
      </w:r>
      <w:r w:rsidR="004C3243" w:rsidRPr="00430E9C">
        <w:rPr>
          <w:rFonts w:ascii="Times New Roman" w:hAnsi="Times New Roman" w:cs="Times New Roman"/>
          <w:sz w:val="22"/>
          <w:szCs w:val="24"/>
        </w:rPr>
        <w:t>_</w:t>
      </w:r>
      <w:r w:rsidR="00A40773">
        <w:rPr>
          <w:rFonts w:ascii="Times New Roman" w:hAnsi="Times New Roman" w:cs="Times New Roman"/>
          <w:sz w:val="22"/>
          <w:szCs w:val="24"/>
        </w:rPr>
        <w:t>____</w:t>
      </w:r>
      <w:r w:rsidR="004C3243" w:rsidRPr="00430E9C">
        <w:rPr>
          <w:rFonts w:ascii="Times New Roman" w:hAnsi="Times New Roman" w:cs="Times New Roman"/>
          <w:sz w:val="22"/>
          <w:szCs w:val="24"/>
        </w:rPr>
        <w:t xml:space="preserve">__), </w:t>
      </w:r>
      <w:proofErr w:type="gramEnd"/>
      <w:r w:rsidR="004C3243" w:rsidRPr="00430E9C">
        <w:rPr>
          <w:rFonts w:ascii="Times New Roman" w:hAnsi="Times New Roman" w:cs="Times New Roman"/>
          <w:sz w:val="22"/>
          <w:szCs w:val="24"/>
        </w:rPr>
        <w:t>в том числе НДС</w:t>
      </w:r>
      <w:r w:rsidR="004C3243" w:rsidRPr="00430E9C">
        <w:rPr>
          <w:rStyle w:val="ac"/>
          <w:rFonts w:ascii="Times New Roman" w:hAnsi="Times New Roman" w:cs="Times New Roman"/>
          <w:sz w:val="22"/>
          <w:szCs w:val="24"/>
        </w:rPr>
        <w:footnoteReference w:id="1"/>
      </w:r>
      <w:r w:rsidR="00962715" w:rsidRPr="00430E9C">
        <w:rPr>
          <w:rFonts w:ascii="Times New Roman" w:hAnsi="Times New Roman" w:cs="Times New Roman"/>
          <w:sz w:val="22"/>
          <w:szCs w:val="24"/>
        </w:rPr>
        <w:t xml:space="preserve"> </w:t>
      </w:r>
      <w:r w:rsidR="004C3243" w:rsidRPr="00430E9C">
        <w:rPr>
          <w:rFonts w:ascii="Times New Roman" w:hAnsi="Times New Roman" w:cs="Times New Roman"/>
          <w:sz w:val="22"/>
          <w:szCs w:val="24"/>
        </w:rPr>
        <w:t>в сумме   _______ рублей ______ копеек.</w:t>
      </w:r>
    </w:p>
    <w:p w:rsidR="00E35B4F" w:rsidRPr="00430E9C" w:rsidRDefault="00853205"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 xml:space="preserve">.2. Стоимость услуг определяется по результатам </w:t>
      </w:r>
      <w:r w:rsidR="00784591" w:rsidRPr="00430E9C">
        <w:rPr>
          <w:rFonts w:ascii="Times New Roman" w:hAnsi="Times New Roman" w:cs="Times New Roman"/>
          <w:sz w:val="22"/>
          <w:szCs w:val="24"/>
        </w:rPr>
        <w:t>мониторинга цен</w:t>
      </w:r>
      <w:r w:rsidR="002019C4" w:rsidRPr="00430E9C">
        <w:rPr>
          <w:rFonts w:ascii="Times New Roman" w:hAnsi="Times New Roman" w:cs="Times New Roman"/>
          <w:sz w:val="22"/>
          <w:szCs w:val="24"/>
        </w:rPr>
        <w:t xml:space="preserve"> </w:t>
      </w:r>
      <w:r w:rsidR="004C3243" w:rsidRPr="00430E9C">
        <w:rPr>
          <w:rFonts w:ascii="Times New Roman" w:hAnsi="Times New Roman" w:cs="Times New Roman"/>
          <w:sz w:val="22"/>
          <w:szCs w:val="24"/>
        </w:rPr>
        <w:t>в соответствии с Расчетом цены Контракта</w:t>
      </w:r>
      <w:r w:rsidR="00E35B4F" w:rsidRPr="00430E9C">
        <w:rPr>
          <w:rFonts w:ascii="Times New Roman" w:hAnsi="Times New Roman" w:cs="Times New Roman"/>
          <w:sz w:val="22"/>
          <w:szCs w:val="24"/>
        </w:rPr>
        <w:t>, определяемым</w:t>
      </w:r>
      <w:r w:rsidR="00332FD1" w:rsidRPr="00430E9C">
        <w:rPr>
          <w:rFonts w:ascii="Times New Roman" w:hAnsi="Times New Roman" w:cs="Times New Roman"/>
          <w:sz w:val="22"/>
          <w:szCs w:val="24"/>
        </w:rPr>
        <w:t xml:space="preserve"> </w:t>
      </w:r>
      <w:r w:rsidR="00E35B4F" w:rsidRPr="00430E9C">
        <w:rPr>
          <w:rFonts w:ascii="Times New Roman" w:hAnsi="Times New Roman" w:cs="Times New Roman"/>
          <w:sz w:val="22"/>
          <w:szCs w:val="24"/>
        </w:rPr>
        <w:t>П</w:t>
      </w:r>
      <w:r w:rsidR="004C3243" w:rsidRPr="00430E9C">
        <w:rPr>
          <w:rFonts w:ascii="Times New Roman" w:hAnsi="Times New Roman" w:cs="Times New Roman"/>
          <w:sz w:val="22"/>
          <w:szCs w:val="24"/>
        </w:rPr>
        <w:t>риложение</w:t>
      </w:r>
      <w:r w:rsidR="00E35B4F" w:rsidRPr="00430E9C">
        <w:rPr>
          <w:rFonts w:ascii="Times New Roman" w:hAnsi="Times New Roman" w:cs="Times New Roman"/>
          <w:sz w:val="22"/>
          <w:szCs w:val="24"/>
        </w:rPr>
        <w:t>м</w:t>
      </w:r>
      <w:r w:rsidR="004C3243" w:rsidRPr="00430E9C">
        <w:rPr>
          <w:rFonts w:ascii="Times New Roman" w:hAnsi="Times New Roman" w:cs="Times New Roman"/>
          <w:sz w:val="22"/>
          <w:szCs w:val="24"/>
        </w:rPr>
        <w:t xml:space="preserve"> № 2 </w:t>
      </w:r>
      <w:r w:rsidR="004C3243" w:rsidRPr="00430E9C">
        <w:rPr>
          <w:rFonts w:ascii="Times New Roman" w:hAnsi="Times New Roman" w:cs="Times New Roman"/>
          <w:color w:val="000000"/>
          <w:sz w:val="22"/>
          <w:szCs w:val="24"/>
        </w:rPr>
        <w:t>к настоящему Контракту.</w:t>
      </w:r>
      <w:r w:rsidR="004C3243" w:rsidRPr="00430E9C">
        <w:rPr>
          <w:rFonts w:ascii="Times New Roman" w:hAnsi="Times New Roman" w:cs="Times New Roman"/>
          <w:sz w:val="22"/>
          <w:szCs w:val="24"/>
        </w:rPr>
        <w:tab/>
      </w:r>
    </w:p>
    <w:p w:rsidR="00F1598B" w:rsidRPr="00430E9C" w:rsidRDefault="009C62E3"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Стоимость услуг</w:t>
      </w:r>
      <w:r w:rsidR="00F1598B" w:rsidRPr="00430E9C">
        <w:rPr>
          <w:rFonts w:ascii="Times New Roman" w:hAnsi="Times New Roman" w:cs="Times New Roman"/>
          <w:sz w:val="22"/>
          <w:szCs w:val="24"/>
        </w:rPr>
        <w:t xml:space="preserve"> включает в себя все расходы Исполнителя, связанные с выполнением условий Контракта.</w:t>
      </w:r>
    </w:p>
    <w:p w:rsidR="007C362C" w:rsidRPr="00430E9C" w:rsidRDefault="00853205"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.3</w:t>
      </w:r>
      <w:r w:rsidR="004B2BA6" w:rsidRPr="00430E9C">
        <w:rPr>
          <w:rFonts w:ascii="Times New Roman" w:hAnsi="Times New Roman" w:cs="Times New Roman"/>
          <w:sz w:val="22"/>
          <w:szCs w:val="24"/>
        </w:rPr>
        <w:t xml:space="preserve">. </w:t>
      </w:r>
      <w:r w:rsidR="009C62E3" w:rsidRPr="00430E9C">
        <w:rPr>
          <w:rFonts w:ascii="Times New Roman" w:hAnsi="Times New Roman" w:cs="Times New Roman"/>
          <w:sz w:val="22"/>
          <w:szCs w:val="24"/>
        </w:rPr>
        <w:t>Стоимость услуг</w:t>
      </w:r>
      <w:r w:rsidR="004C3243" w:rsidRPr="00430E9C">
        <w:rPr>
          <w:rFonts w:ascii="Times New Roman" w:hAnsi="Times New Roman" w:cs="Times New Roman"/>
          <w:sz w:val="22"/>
          <w:szCs w:val="24"/>
        </w:rPr>
        <w:t>, устан</w:t>
      </w:r>
      <w:r w:rsidR="007C362C" w:rsidRPr="00430E9C">
        <w:rPr>
          <w:rFonts w:ascii="Times New Roman" w:hAnsi="Times New Roman" w:cs="Times New Roman"/>
          <w:sz w:val="22"/>
          <w:szCs w:val="24"/>
        </w:rPr>
        <w:t>о</w:t>
      </w:r>
      <w:r w:rsidR="004C3243" w:rsidRPr="00430E9C">
        <w:rPr>
          <w:rFonts w:ascii="Times New Roman" w:hAnsi="Times New Roman" w:cs="Times New Roman"/>
          <w:sz w:val="22"/>
          <w:szCs w:val="24"/>
        </w:rPr>
        <w:t>вл</w:t>
      </w:r>
      <w:r w:rsidR="007C362C" w:rsidRPr="00430E9C">
        <w:rPr>
          <w:rFonts w:ascii="Times New Roman" w:hAnsi="Times New Roman" w:cs="Times New Roman"/>
          <w:sz w:val="22"/>
          <w:szCs w:val="24"/>
        </w:rPr>
        <w:t>енная</w:t>
      </w:r>
      <w:r w:rsidR="004C3243" w:rsidRPr="00430E9C">
        <w:rPr>
          <w:rFonts w:ascii="Times New Roman" w:hAnsi="Times New Roman" w:cs="Times New Roman"/>
          <w:sz w:val="22"/>
          <w:szCs w:val="24"/>
        </w:rPr>
        <w:t xml:space="preserve"> Исполнителем при приобретении права на заключение Контракта,</w:t>
      </w:r>
      <w:r w:rsidR="007C362C" w:rsidRPr="00430E9C">
        <w:rPr>
          <w:rFonts w:ascii="Times New Roman" w:hAnsi="Times New Roman" w:cs="Times New Roman"/>
          <w:sz w:val="22"/>
          <w:szCs w:val="24"/>
        </w:rPr>
        <w:t xml:space="preserve"> является твердой и определяется на весь срок исполнения Контракта.</w:t>
      </w:r>
    </w:p>
    <w:p w:rsidR="009C62E3" w:rsidRPr="00AB4129" w:rsidRDefault="00853205"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B2BA6" w:rsidRPr="00430E9C">
        <w:rPr>
          <w:rFonts w:ascii="Times New Roman" w:hAnsi="Times New Roman" w:cs="Times New Roman"/>
          <w:sz w:val="22"/>
          <w:szCs w:val="24"/>
        </w:rPr>
        <w:t xml:space="preserve">.4. </w:t>
      </w:r>
      <w:r w:rsidR="004C3243" w:rsidRPr="00430E9C">
        <w:rPr>
          <w:rFonts w:ascii="Times New Roman" w:hAnsi="Times New Roman" w:cs="Times New Roman"/>
          <w:sz w:val="22"/>
          <w:szCs w:val="24"/>
        </w:rPr>
        <w:t>Оплата услуг производится Заказчиком по факту оказания Исполнителем услуг</w:t>
      </w:r>
      <w:r w:rsidR="00682CB0" w:rsidRPr="00430E9C">
        <w:rPr>
          <w:rFonts w:ascii="Times New Roman" w:hAnsi="Times New Roman" w:cs="Times New Roman"/>
          <w:sz w:val="22"/>
          <w:szCs w:val="24"/>
        </w:rPr>
        <w:t xml:space="preserve"> в</w:t>
      </w:r>
      <w:r w:rsidR="00242EE2" w:rsidRPr="00430E9C">
        <w:rPr>
          <w:rFonts w:ascii="Times New Roman" w:hAnsi="Times New Roman" w:cs="Times New Roman"/>
          <w:sz w:val="22"/>
          <w:szCs w:val="24"/>
        </w:rPr>
        <w:t xml:space="preserve"> срок не более </w:t>
      </w:r>
      <w:r w:rsidR="0009582F" w:rsidRPr="00430E9C">
        <w:rPr>
          <w:rFonts w:ascii="Times New Roman" w:hAnsi="Times New Roman" w:cs="Times New Roman"/>
          <w:sz w:val="22"/>
          <w:szCs w:val="24"/>
        </w:rPr>
        <w:t>10 (десяти) рабочих</w:t>
      </w:r>
      <w:r w:rsidR="00242EE2" w:rsidRPr="00430E9C">
        <w:rPr>
          <w:rFonts w:ascii="Times New Roman" w:hAnsi="Times New Roman" w:cs="Times New Roman"/>
          <w:sz w:val="22"/>
          <w:szCs w:val="24"/>
        </w:rPr>
        <w:t xml:space="preserve"> дней </w:t>
      </w:r>
      <w:proofErr w:type="gramStart"/>
      <w:r w:rsidR="00682CB0" w:rsidRPr="00430E9C">
        <w:rPr>
          <w:rFonts w:ascii="Times New Roman" w:hAnsi="Times New Roman" w:cs="Times New Roman"/>
          <w:sz w:val="22"/>
          <w:szCs w:val="24"/>
        </w:rPr>
        <w:t>с даты</w:t>
      </w:r>
      <w:r w:rsidR="004C3243" w:rsidRPr="00430E9C">
        <w:rPr>
          <w:rFonts w:ascii="Times New Roman" w:hAnsi="Times New Roman" w:cs="Times New Roman"/>
          <w:sz w:val="22"/>
          <w:szCs w:val="24"/>
        </w:rPr>
        <w:t xml:space="preserve"> п</w:t>
      </w:r>
      <w:r w:rsidR="0087454C" w:rsidRPr="00430E9C">
        <w:rPr>
          <w:rFonts w:ascii="Times New Roman" w:hAnsi="Times New Roman" w:cs="Times New Roman"/>
          <w:sz w:val="22"/>
          <w:szCs w:val="24"/>
        </w:rPr>
        <w:t>одписания</w:t>
      </w:r>
      <w:proofErr w:type="gramEnd"/>
      <w:r w:rsidR="0087454C" w:rsidRPr="00430E9C">
        <w:rPr>
          <w:rFonts w:ascii="Times New Roman" w:hAnsi="Times New Roman" w:cs="Times New Roman"/>
          <w:sz w:val="22"/>
          <w:szCs w:val="24"/>
        </w:rPr>
        <w:t xml:space="preserve"> Заказчиком</w:t>
      </w:r>
      <w:r w:rsidR="004C3243" w:rsidRPr="00430E9C">
        <w:rPr>
          <w:rFonts w:ascii="Times New Roman" w:hAnsi="Times New Roman" w:cs="Times New Roman"/>
          <w:sz w:val="22"/>
          <w:szCs w:val="24"/>
        </w:rPr>
        <w:t xml:space="preserve"> акт</w:t>
      </w:r>
      <w:r w:rsidR="0087454C" w:rsidRPr="00430E9C">
        <w:rPr>
          <w:rFonts w:ascii="Times New Roman" w:hAnsi="Times New Roman" w:cs="Times New Roman"/>
          <w:sz w:val="22"/>
          <w:szCs w:val="24"/>
        </w:rPr>
        <w:t>а</w:t>
      </w:r>
      <w:r w:rsidR="004C3243" w:rsidRPr="00430E9C">
        <w:rPr>
          <w:rFonts w:ascii="Times New Roman" w:hAnsi="Times New Roman" w:cs="Times New Roman"/>
          <w:sz w:val="22"/>
          <w:szCs w:val="24"/>
        </w:rPr>
        <w:t xml:space="preserve"> </w:t>
      </w:r>
      <w:r w:rsidR="0087454C" w:rsidRPr="00430E9C">
        <w:rPr>
          <w:rFonts w:ascii="Times New Roman" w:hAnsi="Times New Roman" w:cs="Times New Roman"/>
          <w:sz w:val="22"/>
          <w:szCs w:val="24"/>
        </w:rPr>
        <w:t>п</w:t>
      </w:r>
      <w:r w:rsidR="004C3243" w:rsidRPr="00430E9C">
        <w:rPr>
          <w:rFonts w:ascii="Times New Roman" w:hAnsi="Times New Roman" w:cs="Times New Roman"/>
          <w:sz w:val="22"/>
          <w:szCs w:val="24"/>
        </w:rPr>
        <w:t>рием</w:t>
      </w:r>
      <w:r w:rsidR="0087454C" w:rsidRPr="00430E9C">
        <w:rPr>
          <w:rFonts w:ascii="Times New Roman" w:hAnsi="Times New Roman" w:cs="Times New Roman"/>
          <w:sz w:val="22"/>
          <w:szCs w:val="24"/>
        </w:rPr>
        <w:t>ки</w:t>
      </w:r>
      <w:r w:rsidR="00E35B4F" w:rsidRPr="00430E9C">
        <w:rPr>
          <w:rFonts w:ascii="Times New Roman" w:hAnsi="Times New Roman" w:cs="Times New Roman"/>
          <w:sz w:val="22"/>
          <w:szCs w:val="24"/>
        </w:rPr>
        <w:t xml:space="preserve"> оказанных услуг</w:t>
      </w:r>
      <w:r w:rsidR="004C3243" w:rsidRPr="00430E9C">
        <w:rPr>
          <w:rFonts w:ascii="Times New Roman" w:hAnsi="Times New Roman" w:cs="Times New Roman"/>
          <w:sz w:val="22"/>
          <w:szCs w:val="24"/>
        </w:rPr>
        <w:t>, а также</w:t>
      </w:r>
      <w:r w:rsidR="00E35B4F" w:rsidRPr="00430E9C">
        <w:rPr>
          <w:rFonts w:ascii="Times New Roman" w:hAnsi="Times New Roman" w:cs="Times New Roman"/>
          <w:sz w:val="22"/>
          <w:szCs w:val="24"/>
        </w:rPr>
        <w:t xml:space="preserve"> на основании</w:t>
      </w:r>
      <w:r w:rsidR="004C3243" w:rsidRPr="00430E9C">
        <w:rPr>
          <w:rFonts w:ascii="Times New Roman" w:hAnsi="Times New Roman" w:cs="Times New Roman"/>
          <w:sz w:val="22"/>
          <w:szCs w:val="24"/>
        </w:rPr>
        <w:t xml:space="preserve"> </w:t>
      </w:r>
      <w:r w:rsidR="004C3243" w:rsidRPr="00AB4129">
        <w:rPr>
          <w:rFonts w:ascii="Times New Roman" w:hAnsi="Times New Roman" w:cs="Times New Roman"/>
          <w:sz w:val="22"/>
          <w:szCs w:val="24"/>
        </w:rPr>
        <w:t>счет</w:t>
      </w:r>
      <w:r w:rsidR="00C25ADF" w:rsidRPr="00AB4129">
        <w:rPr>
          <w:rFonts w:ascii="Times New Roman" w:hAnsi="Times New Roman" w:cs="Times New Roman"/>
          <w:sz w:val="22"/>
          <w:szCs w:val="24"/>
        </w:rPr>
        <w:t>а и</w:t>
      </w:r>
      <w:r w:rsidR="004C3243" w:rsidRPr="00AB4129">
        <w:rPr>
          <w:rFonts w:ascii="Times New Roman" w:hAnsi="Times New Roman" w:cs="Times New Roman"/>
          <w:sz w:val="22"/>
          <w:szCs w:val="24"/>
        </w:rPr>
        <w:t xml:space="preserve"> счет</w:t>
      </w:r>
      <w:r w:rsidR="00C25ADF" w:rsidRPr="00AB4129">
        <w:rPr>
          <w:rFonts w:ascii="Times New Roman" w:hAnsi="Times New Roman" w:cs="Times New Roman"/>
          <w:sz w:val="22"/>
          <w:szCs w:val="24"/>
        </w:rPr>
        <w:t>а</w:t>
      </w:r>
      <w:r w:rsidR="004C3243" w:rsidRPr="00AB4129">
        <w:rPr>
          <w:rFonts w:ascii="Times New Roman" w:hAnsi="Times New Roman" w:cs="Times New Roman"/>
          <w:sz w:val="22"/>
          <w:szCs w:val="24"/>
        </w:rPr>
        <w:t>-фактур</w:t>
      </w:r>
      <w:r w:rsidR="00C25ADF" w:rsidRPr="00AB4129">
        <w:rPr>
          <w:rFonts w:ascii="Times New Roman" w:hAnsi="Times New Roman" w:cs="Times New Roman"/>
          <w:sz w:val="22"/>
          <w:szCs w:val="24"/>
        </w:rPr>
        <w:t>ы</w:t>
      </w:r>
      <w:r w:rsidR="00AB4129" w:rsidRPr="00AB4129">
        <w:rPr>
          <w:rFonts w:ascii="Times New Roman" w:hAnsi="Times New Roman" w:cs="Times New Roman"/>
          <w:sz w:val="22"/>
          <w:szCs w:val="24"/>
          <w:vertAlign w:val="superscript"/>
        </w:rPr>
        <w:footnoteReference w:id="2"/>
      </w:r>
      <w:r w:rsidR="0087454C" w:rsidRPr="00AB4129">
        <w:rPr>
          <w:rFonts w:ascii="Times New Roman" w:hAnsi="Times New Roman" w:cs="Times New Roman"/>
          <w:sz w:val="22"/>
          <w:szCs w:val="24"/>
        </w:rPr>
        <w:t>.</w:t>
      </w:r>
    </w:p>
    <w:p w:rsidR="004C3243" w:rsidRPr="00430E9C" w:rsidRDefault="00853205"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w:t>
      </w:r>
      <w:r w:rsidR="009C62E3" w:rsidRPr="00430E9C">
        <w:rPr>
          <w:rFonts w:ascii="Times New Roman" w:hAnsi="Times New Roman" w:cs="Times New Roman"/>
          <w:sz w:val="22"/>
          <w:szCs w:val="24"/>
        </w:rPr>
        <w:t>5</w:t>
      </w:r>
      <w:r w:rsidR="004B2BA6" w:rsidRPr="00430E9C">
        <w:rPr>
          <w:rFonts w:ascii="Times New Roman" w:hAnsi="Times New Roman" w:cs="Times New Roman"/>
          <w:sz w:val="22"/>
          <w:szCs w:val="24"/>
        </w:rPr>
        <w:t xml:space="preserve">. </w:t>
      </w:r>
      <w:r w:rsidR="004C3243" w:rsidRPr="00430E9C">
        <w:rPr>
          <w:rFonts w:ascii="Times New Roman" w:hAnsi="Times New Roman" w:cs="Times New Roman"/>
          <w:sz w:val="22"/>
          <w:szCs w:val="24"/>
        </w:rPr>
        <w:t xml:space="preserve">Оплата услуг производится Заказчиком без авансирования (предварительной оплаты) за фактически оказанные услуги. </w:t>
      </w:r>
    </w:p>
    <w:p w:rsidR="0009582F" w:rsidRPr="00430E9C" w:rsidRDefault="00853205"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w:t>
      </w:r>
      <w:r w:rsidR="009C62E3" w:rsidRPr="00430E9C">
        <w:rPr>
          <w:rFonts w:ascii="Times New Roman" w:hAnsi="Times New Roman" w:cs="Times New Roman"/>
          <w:sz w:val="22"/>
          <w:szCs w:val="24"/>
        </w:rPr>
        <w:t>6</w:t>
      </w:r>
      <w:r w:rsidR="004C3243" w:rsidRPr="00430E9C">
        <w:rPr>
          <w:rFonts w:ascii="Times New Roman" w:hAnsi="Times New Roman" w:cs="Times New Roman"/>
          <w:sz w:val="22"/>
          <w:szCs w:val="24"/>
        </w:rPr>
        <w:t xml:space="preserve">. </w:t>
      </w:r>
      <w:r w:rsidR="0009582F" w:rsidRPr="00430E9C">
        <w:rPr>
          <w:rFonts w:ascii="Times New Roman" w:hAnsi="Times New Roman" w:cs="Times New Roman"/>
          <w:sz w:val="22"/>
          <w:szCs w:val="24"/>
        </w:rPr>
        <w:t>Источник финансирования:  «</w:t>
      </w:r>
      <w:r w:rsidR="0009582F" w:rsidRPr="00430E9C">
        <w:rPr>
          <w:rFonts w:ascii="Times New Roman" w:hAnsi="Times New Roman" w:cs="Times New Roman"/>
          <w:sz w:val="22"/>
          <w:szCs w:val="24"/>
          <w:lang w:val="x-none"/>
        </w:rPr>
        <w:t xml:space="preserve">Внебюджетные средства </w:t>
      </w:r>
      <w:r w:rsidR="0009582F" w:rsidRPr="00430E9C">
        <w:rPr>
          <w:rFonts w:ascii="Times New Roman" w:hAnsi="Times New Roman" w:cs="Times New Roman"/>
          <w:sz w:val="22"/>
          <w:szCs w:val="24"/>
        </w:rPr>
        <w:t xml:space="preserve">(Субсидии на финансовое обеспечение выполнения государственного задания/ Субсидии на иные цели/ </w:t>
      </w:r>
      <w:r w:rsidR="0009582F" w:rsidRPr="00430E9C">
        <w:rPr>
          <w:rFonts w:ascii="Times New Roman" w:hAnsi="Times New Roman" w:cs="Times New Roman"/>
          <w:sz w:val="22"/>
          <w:szCs w:val="24"/>
          <w:lang w:val="x-none"/>
        </w:rPr>
        <w:t>Средства обязательного медицинского страхования, поступающие бюджетным учреждениям</w:t>
      </w:r>
      <w:r w:rsidR="0009582F" w:rsidRPr="00430E9C">
        <w:rPr>
          <w:rFonts w:ascii="Times New Roman" w:hAnsi="Times New Roman" w:cs="Times New Roman"/>
          <w:sz w:val="22"/>
          <w:szCs w:val="24"/>
        </w:rPr>
        <w:t>/ Доходы от иной приносящей доход деятельности»).</w:t>
      </w:r>
    </w:p>
    <w:p w:rsidR="004C3243" w:rsidRPr="00430E9C" w:rsidRDefault="00853205"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2</w:t>
      </w:r>
      <w:r w:rsidR="004C3243" w:rsidRPr="00430E9C">
        <w:rPr>
          <w:rFonts w:ascii="Times New Roman" w:hAnsi="Times New Roman" w:cs="Times New Roman"/>
          <w:sz w:val="22"/>
          <w:szCs w:val="24"/>
        </w:rPr>
        <w:t>.</w:t>
      </w:r>
      <w:r w:rsidR="009C62E3" w:rsidRPr="00430E9C">
        <w:rPr>
          <w:rFonts w:ascii="Times New Roman" w:hAnsi="Times New Roman" w:cs="Times New Roman"/>
          <w:sz w:val="22"/>
          <w:szCs w:val="24"/>
        </w:rPr>
        <w:t>7</w:t>
      </w:r>
      <w:r w:rsidR="004C3243" w:rsidRPr="00430E9C">
        <w:rPr>
          <w:rFonts w:ascii="Times New Roman" w:hAnsi="Times New Roman" w:cs="Times New Roman"/>
          <w:sz w:val="22"/>
          <w:szCs w:val="24"/>
        </w:rPr>
        <w:t xml:space="preserve">. </w:t>
      </w:r>
      <w:r w:rsidR="009C62E3" w:rsidRPr="00430E9C">
        <w:rPr>
          <w:rFonts w:ascii="Times New Roman" w:hAnsi="Times New Roman" w:cs="Times New Roman"/>
          <w:sz w:val="22"/>
          <w:szCs w:val="24"/>
        </w:rPr>
        <w:t>С</w:t>
      </w:r>
      <w:r w:rsidR="00D67813" w:rsidRPr="00430E9C">
        <w:rPr>
          <w:rFonts w:ascii="Times New Roman" w:hAnsi="Times New Roman" w:cs="Times New Roman"/>
          <w:sz w:val="22"/>
          <w:szCs w:val="24"/>
        </w:rPr>
        <w:t>тоимость услуг</w:t>
      </w:r>
      <w:r w:rsidR="004C3243" w:rsidRPr="00430E9C">
        <w:rPr>
          <w:rFonts w:ascii="Times New Roman" w:hAnsi="Times New Roman" w:cs="Times New Roman"/>
          <w:sz w:val="22"/>
          <w:szCs w:val="24"/>
        </w:rPr>
        <w:t xml:space="preserve"> может быть снижена по соглашению </w:t>
      </w:r>
      <w:r w:rsidR="007C362C" w:rsidRPr="00430E9C">
        <w:rPr>
          <w:rFonts w:ascii="Times New Roman" w:hAnsi="Times New Roman" w:cs="Times New Roman"/>
          <w:sz w:val="22"/>
          <w:szCs w:val="24"/>
        </w:rPr>
        <w:t>С</w:t>
      </w:r>
      <w:r w:rsidR="004C3243" w:rsidRPr="00430E9C">
        <w:rPr>
          <w:rFonts w:ascii="Times New Roman" w:hAnsi="Times New Roman" w:cs="Times New Roman"/>
          <w:sz w:val="22"/>
          <w:szCs w:val="24"/>
        </w:rPr>
        <w:t xml:space="preserve">торон без изменения </w:t>
      </w:r>
      <w:r w:rsidR="007C362C" w:rsidRPr="00430E9C">
        <w:rPr>
          <w:rFonts w:ascii="Times New Roman" w:hAnsi="Times New Roman" w:cs="Times New Roman"/>
          <w:sz w:val="22"/>
          <w:szCs w:val="24"/>
        </w:rPr>
        <w:t>объемов услуг, качества оказываем</w:t>
      </w:r>
      <w:r w:rsidR="00651003" w:rsidRPr="00430E9C">
        <w:rPr>
          <w:rFonts w:ascii="Times New Roman" w:hAnsi="Times New Roman" w:cs="Times New Roman"/>
          <w:sz w:val="22"/>
          <w:szCs w:val="24"/>
        </w:rPr>
        <w:t>ых</w:t>
      </w:r>
      <w:r w:rsidR="007C362C" w:rsidRPr="00430E9C">
        <w:rPr>
          <w:rFonts w:ascii="Times New Roman" w:hAnsi="Times New Roman" w:cs="Times New Roman"/>
          <w:sz w:val="22"/>
          <w:szCs w:val="24"/>
        </w:rPr>
        <w:t xml:space="preserve"> услуг и иных условий К</w:t>
      </w:r>
      <w:r w:rsidR="004C3243" w:rsidRPr="00430E9C">
        <w:rPr>
          <w:rFonts w:ascii="Times New Roman" w:hAnsi="Times New Roman" w:cs="Times New Roman"/>
          <w:sz w:val="22"/>
          <w:szCs w:val="24"/>
        </w:rPr>
        <w:t>онтракта.</w:t>
      </w:r>
    </w:p>
    <w:p w:rsidR="00D67813" w:rsidRPr="00430E9C" w:rsidRDefault="00D67813" w:rsidP="008C543F">
      <w:pPr>
        <w:ind w:left="-284" w:right="-22"/>
        <w:jc w:val="both"/>
        <w:rPr>
          <w:rFonts w:ascii="Times New Roman" w:hAnsi="Times New Roman" w:cs="Times New Roman"/>
          <w:sz w:val="22"/>
          <w:szCs w:val="24"/>
        </w:rPr>
      </w:pPr>
    </w:p>
    <w:p w:rsidR="004C3243" w:rsidRPr="008C543F" w:rsidRDefault="004C3243" w:rsidP="008C543F">
      <w:pPr>
        <w:pStyle w:val="af7"/>
        <w:numPr>
          <w:ilvl w:val="0"/>
          <w:numId w:val="24"/>
        </w:numPr>
        <w:ind w:right="-22"/>
        <w:jc w:val="center"/>
        <w:rPr>
          <w:rFonts w:ascii="Times New Roman" w:hAnsi="Times New Roman" w:cs="Times New Roman"/>
          <w:b/>
          <w:sz w:val="22"/>
          <w:szCs w:val="24"/>
        </w:rPr>
      </w:pPr>
      <w:r w:rsidRPr="008C543F">
        <w:rPr>
          <w:rFonts w:ascii="Times New Roman" w:hAnsi="Times New Roman" w:cs="Times New Roman"/>
          <w:b/>
          <w:sz w:val="22"/>
          <w:szCs w:val="24"/>
        </w:rPr>
        <w:t>Срок оказания услуг</w:t>
      </w:r>
    </w:p>
    <w:p w:rsidR="008C543F" w:rsidRPr="008C543F" w:rsidRDefault="008C543F" w:rsidP="008C543F">
      <w:pPr>
        <w:pStyle w:val="af7"/>
        <w:ind w:left="76" w:right="-22"/>
        <w:rPr>
          <w:rFonts w:ascii="Times New Roman" w:hAnsi="Times New Roman" w:cs="Times New Roman"/>
          <w:b/>
          <w:sz w:val="22"/>
          <w:szCs w:val="24"/>
        </w:rPr>
      </w:pPr>
    </w:p>
    <w:p w:rsidR="00B729A5" w:rsidRPr="00B729A5" w:rsidRDefault="00853205" w:rsidP="008C543F">
      <w:pPr>
        <w:ind w:left="-284" w:right="-22" w:firstLine="567"/>
        <w:jc w:val="both"/>
        <w:rPr>
          <w:rFonts w:ascii="Times New Roman" w:hAnsi="Times New Roman" w:cs="Times New Roman"/>
          <w:i/>
          <w:sz w:val="22"/>
          <w:szCs w:val="24"/>
        </w:rPr>
      </w:pPr>
      <w:r w:rsidRPr="004F00C0">
        <w:rPr>
          <w:rFonts w:ascii="Times New Roman" w:hAnsi="Times New Roman" w:cs="Times New Roman"/>
          <w:sz w:val="22"/>
          <w:szCs w:val="24"/>
        </w:rPr>
        <w:t>3</w:t>
      </w:r>
      <w:r w:rsidR="004C3243" w:rsidRPr="004F00C0">
        <w:rPr>
          <w:rFonts w:ascii="Times New Roman" w:hAnsi="Times New Roman" w:cs="Times New Roman"/>
          <w:sz w:val="22"/>
          <w:szCs w:val="24"/>
        </w:rPr>
        <w:t xml:space="preserve">.1. </w:t>
      </w:r>
      <w:r w:rsidR="00B729A5" w:rsidRPr="00B729A5">
        <w:rPr>
          <w:rFonts w:ascii="Times New Roman" w:hAnsi="Times New Roman" w:cs="Times New Roman"/>
          <w:sz w:val="22"/>
          <w:szCs w:val="24"/>
        </w:rPr>
        <w:t xml:space="preserve">Срок (период) оказания услуг по настоящему Контракту </w:t>
      </w:r>
      <w:r w:rsidR="00B729A5" w:rsidRPr="00B729A5">
        <w:rPr>
          <w:rFonts w:ascii="Times New Roman" w:hAnsi="Times New Roman" w:cs="Times New Roman"/>
          <w:i/>
          <w:sz w:val="22"/>
          <w:szCs w:val="24"/>
        </w:rPr>
        <w:t xml:space="preserve"> </w:t>
      </w:r>
      <w:r w:rsidR="00B729A5" w:rsidRPr="00B729A5">
        <w:rPr>
          <w:rFonts w:ascii="Times New Roman" w:hAnsi="Times New Roman" w:cs="Times New Roman"/>
          <w:sz w:val="22"/>
          <w:szCs w:val="24"/>
        </w:rPr>
        <w:t>определяется в соответствии с Приложением № 1 к Контракту.</w:t>
      </w:r>
    </w:p>
    <w:p w:rsidR="004F00C0" w:rsidRPr="004F00C0" w:rsidRDefault="00853205" w:rsidP="008C543F">
      <w:pPr>
        <w:ind w:left="-284" w:right="-22" w:firstLine="567"/>
        <w:jc w:val="both"/>
        <w:rPr>
          <w:rFonts w:ascii="Times New Roman" w:hAnsi="Times New Roman" w:cs="Times New Roman"/>
          <w:sz w:val="22"/>
          <w:szCs w:val="24"/>
        </w:rPr>
      </w:pPr>
      <w:r w:rsidRPr="004F00C0">
        <w:rPr>
          <w:rFonts w:ascii="Times New Roman" w:hAnsi="Times New Roman" w:cs="Times New Roman"/>
          <w:sz w:val="22"/>
          <w:szCs w:val="24"/>
        </w:rPr>
        <w:t>3</w:t>
      </w:r>
      <w:r w:rsidR="004C3243" w:rsidRPr="004F00C0">
        <w:rPr>
          <w:rFonts w:ascii="Times New Roman" w:hAnsi="Times New Roman" w:cs="Times New Roman"/>
          <w:sz w:val="22"/>
          <w:szCs w:val="24"/>
        </w:rPr>
        <w:t xml:space="preserve">.2. Датой окончания </w:t>
      </w:r>
      <w:r w:rsidR="00A44CD7" w:rsidRPr="004F00C0">
        <w:rPr>
          <w:rFonts w:ascii="Times New Roman" w:hAnsi="Times New Roman" w:cs="Times New Roman"/>
          <w:sz w:val="22"/>
          <w:szCs w:val="24"/>
        </w:rPr>
        <w:t>оказания</w:t>
      </w:r>
      <w:r w:rsidR="004C3243" w:rsidRPr="00430E9C">
        <w:rPr>
          <w:rFonts w:ascii="Times New Roman" w:hAnsi="Times New Roman" w:cs="Times New Roman"/>
          <w:sz w:val="22"/>
          <w:szCs w:val="24"/>
        </w:rPr>
        <w:t xml:space="preserve"> услуг (</w:t>
      </w:r>
      <w:r w:rsidR="004C3243" w:rsidRPr="00430E9C">
        <w:rPr>
          <w:rFonts w:ascii="Times New Roman" w:hAnsi="Times New Roman" w:cs="Times New Roman"/>
          <w:color w:val="000000"/>
          <w:sz w:val="22"/>
          <w:szCs w:val="24"/>
        </w:rPr>
        <w:t xml:space="preserve">этапов оказания услуг) </w:t>
      </w:r>
      <w:r w:rsidR="004C3243" w:rsidRPr="00430E9C">
        <w:rPr>
          <w:rFonts w:ascii="Times New Roman" w:hAnsi="Times New Roman" w:cs="Times New Roman"/>
          <w:sz w:val="22"/>
          <w:szCs w:val="24"/>
        </w:rPr>
        <w:t>считается дата подписания</w:t>
      </w:r>
      <w:r w:rsidR="00A44CD7" w:rsidRPr="00430E9C">
        <w:rPr>
          <w:rFonts w:ascii="Times New Roman" w:hAnsi="Times New Roman" w:cs="Times New Roman"/>
          <w:sz w:val="22"/>
          <w:szCs w:val="24"/>
        </w:rPr>
        <w:t xml:space="preserve"> </w:t>
      </w:r>
      <w:r w:rsidR="00A44CD7" w:rsidRPr="00430E9C">
        <w:rPr>
          <w:rFonts w:ascii="Times New Roman" w:hAnsi="Times New Roman" w:cs="Times New Roman"/>
          <w:sz w:val="22"/>
          <w:szCs w:val="24"/>
        </w:rPr>
        <w:lastRenderedPageBreak/>
        <w:t>Сторонами</w:t>
      </w:r>
      <w:r w:rsidR="004C3243" w:rsidRPr="00430E9C">
        <w:rPr>
          <w:rFonts w:ascii="Times New Roman" w:hAnsi="Times New Roman" w:cs="Times New Roman"/>
          <w:sz w:val="22"/>
          <w:szCs w:val="24"/>
        </w:rPr>
        <w:t xml:space="preserve"> акта приемки</w:t>
      </w:r>
      <w:r w:rsidR="00A44CD7" w:rsidRPr="00430E9C">
        <w:rPr>
          <w:rFonts w:ascii="Times New Roman" w:hAnsi="Times New Roman" w:cs="Times New Roman"/>
          <w:sz w:val="22"/>
          <w:szCs w:val="24"/>
        </w:rPr>
        <w:t xml:space="preserve"> оказанных</w:t>
      </w:r>
      <w:r w:rsidR="004C3243" w:rsidRPr="00430E9C">
        <w:rPr>
          <w:rFonts w:ascii="Times New Roman" w:hAnsi="Times New Roman" w:cs="Times New Roman"/>
          <w:sz w:val="22"/>
          <w:szCs w:val="24"/>
        </w:rPr>
        <w:t xml:space="preserve"> услуг.</w:t>
      </w:r>
    </w:p>
    <w:p w:rsidR="008C543F" w:rsidRDefault="008C543F" w:rsidP="008C543F">
      <w:pPr>
        <w:ind w:left="-284" w:right="-22" w:firstLine="567"/>
        <w:jc w:val="center"/>
        <w:rPr>
          <w:rFonts w:ascii="Times New Roman" w:hAnsi="Times New Roman" w:cs="Times New Roman"/>
          <w:b/>
          <w:sz w:val="22"/>
          <w:szCs w:val="24"/>
        </w:rPr>
      </w:pPr>
    </w:p>
    <w:p w:rsidR="008C543F" w:rsidRDefault="008C543F" w:rsidP="00836F7A">
      <w:pPr>
        <w:ind w:right="-22"/>
        <w:rPr>
          <w:rFonts w:ascii="Times New Roman" w:hAnsi="Times New Roman" w:cs="Times New Roman"/>
          <w:b/>
          <w:sz w:val="22"/>
          <w:szCs w:val="24"/>
        </w:rPr>
      </w:pPr>
    </w:p>
    <w:p w:rsidR="004F00C0" w:rsidRDefault="00853205" w:rsidP="008C543F">
      <w:pPr>
        <w:ind w:left="-284" w:right="-22" w:firstLine="567"/>
        <w:jc w:val="center"/>
        <w:rPr>
          <w:rFonts w:ascii="Times New Roman" w:hAnsi="Times New Roman" w:cs="Times New Roman"/>
          <w:b/>
          <w:sz w:val="22"/>
          <w:szCs w:val="24"/>
        </w:rPr>
      </w:pPr>
      <w:r w:rsidRPr="00430E9C">
        <w:rPr>
          <w:rFonts w:ascii="Times New Roman" w:hAnsi="Times New Roman" w:cs="Times New Roman"/>
          <w:b/>
          <w:sz w:val="22"/>
          <w:szCs w:val="24"/>
        </w:rPr>
        <w:t>4</w:t>
      </w:r>
      <w:r w:rsidR="004C3243" w:rsidRPr="00430E9C">
        <w:rPr>
          <w:rFonts w:ascii="Times New Roman" w:hAnsi="Times New Roman" w:cs="Times New Roman"/>
          <w:b/>
          <w:sz w:val="22"/>
          <w:szCs w:val="24"/>
        </w:rPr>
        <w:t>. Срок действия Контракта</w:t>
      </w:r>
    </w:p>
    <w:p w:rsidR="008C543F" w:rsidRPr="00430E9C" w:rsidRDefault="008C543F" w:rsidP="008C543F">
      <w:pPr>
        <w:ind w:left="-284" w:right="-22" w:firstLine="567"/>
        <w:rPr>
          <w:rFonts w:ascii="Times New Roman" w:hAnsi="Times New Roman" w:cs="Times New Roman"/>
          <w:b/>
          <w:sz w:val="22"/>
          <w:szCs w:val="24"/>
        </w:rPr>
      </w:pPr>
    </w:p>
    <w:p w:rsidR="004C3243" w:rsidRPr="00430E9C" w:rsidRDefault="00853205"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4</w:t>
      </w:r>
      <w:r w:rsidR="004C3243" w:rsidRPr="00430E9C">
        <w:rPr>
          <w:rFonts w:ascii="Times New Roman" w:hAnsi="Times New Roman" w:cs="Times New Roman"/>
          <w:sz w:val="22"/>
          <w:szCs w:val="24"/>
        </w:rPr>
        <w:t>.1. Настоящий Контра</w:t>
      </w:r>
      <w:proofErr w:type="gramStart"/>
      <w:r w:rsidR="004C3243" w:rsidRPr="00430E9C">
        <w:rPr>
          <w:rFonts w:ascii="Times New Roman" w:hAnsi="Times New Roman" w:cs="Times New Roman"/>
          <w:sz w:val="22"/>
          <w:szCs w:val="24"/>
        </w:rPr>
        <w:t>кт вст</w:t>
      </w:r>
      <w:proofErr w:type="gramEnd"/>
      <w:r w:rsidR="004C3243" w:rsidRPr="00430E9C">
        <w:rPr>
          <w:rFonts w:ascii="Times New Roman" w:hAnsi="Times New Roman" w:cs="Times New Roman"/>
          <w:sz w:val="22"/>
          <w:szCs w:val="24"/>
        </w:rPr>
        <w:t>упает в силу с момента подписания его Сторонами и действует до выполнения Сторонами обязательств, но не позднее «</w:t>
      </w:r>
      <w:r w:rsidR="00784591" w:rsidRPr="00430E9C">
        <w:rPr>
          <w:rFonts w:ascii="Times New Roman" w:hAnsi="Times New Roman" w:cs="Times New Roman"/>
          <w:sz w:val="22"/>
          <w:szCs w:val="24"/>
        </w:rPr>
        <w:t>31</w:t>
      </w:r>
      <w:r w:rsidR="004C3243" w:rsidRPr="00430E9C">
        <w:rPr>
          <w:rFonts w:ascii="Times New Roman" w:hAnsi="Times New Roman" w:cs="Times New Roman"/>
          <w:sz w:val="22"/>
          <w:szCs w:val="24"/>
        </w:rPr>
        <w:t xml:space="preserve">» </w:t>
      </w:r>
      <w:r w:rsidR="00784591" w:rsidRPr="00430E9C">
        <w:rPr>
          <w:rFonts w:ascii="Times New Roman" w:hAnsi="Times New Roman" w:cs="Times New Roman"/>
          <w:sz w:val="22"/>
          <w:szCs w:val="24"/>
        </w:rPr>
        <w:t>декабря</w:t>
      </w:r>
      <w:r w:rsidR="004C3243" w:rsidRPr="00430E9C">
        <w:rPr>
          <w:rFonts w:ascii="Times New Roman" w:hAnsi="Times New Roman" w:cs="Times New Roman"/>
          <w:sz w:val="22"/>
          <w:szCs w:val="24"/>
        </w:rPr>
        <w:t xml:space="preserve"> 20</w:t>
      </w:r>
      <w:r w:rsidR="00560989" w:rsidRPr="00430E9C">
        <w:rPr>
          <w:rFonts w:ascii="Times New Roman" w:hAnsi="Times New Roman" w:cs="Times New Roman"/>
          <w:sz w:val="22"/>
          <w:szCs w:val="24"/>
        </w:rPr>
        <w:t>2</w:t>
      </w:r>
      <w:r w:rsidR="00970F82">
        <w:rPr>
          <w:rFonts w:ascii="Times New Roman" w:hAnsi="Times New Roman" w:cs="Times New Roman"/>
          <w:sz w:val="22"/>
          <w:szCs w:val="24"/>
        </w:rPr>
        <w:t>4</w:t>
      </w:r>
      <w:r w:rsidR="004C3243" w:rsidRPr="00430E9C">
        <w:rPr>
          <w:rFonts w:ascii="Times New Roman" w:hAnsi="Times New Roman" w:cs="Times New Roman"/>
          <w:sz w:val="22"/>
          <w:szCs w:val="24"/>
        </w:rPr>
        <w:t xml:space="preserve"> года.</w:t>
      </w:r>
    </w:p>
    <w:p w:rsidR="004C3243" w:rsidRPr="00430E9C" w:rsidRDefault="00853205"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4</w:t>
      </w:r>
      <w:r w:rsidR="004C3243" w:rsidRPr="00430E9C">
        <w:rPr>
          <w:rFonts w:ascii="Times New Roman" w:hAnsi="Times New Roman" w:cs="Times New Roman"/>
          <w:sz w:val="22"/>
          <w:szCs w:val="24"/>
        </w:rPr>
        <w:t xml:space="preserve">.2. </w:t>
      </w:r>
      <w:r w:rsidR="003520E5" w:rsidRPr="00430E9C">
        <w:rPr>
          <w:rFonts w:ascii="Times New Roman" w:hAnsi="Times New Roman" w:cs="Times New Roman"/>
          <w:sz w:val="22"/>
          <w:szCs w:val="24"/>
        </w:rPr>
        <w:t>Обязательства по о</w:t>
      </w:r>
      <w:r w:rsidR="004C3243" w:rsidRPr="00430E9C">
        <w:rPr>
          <w:rFonts w:ascii="Times New Roman" w:hAnsi="Times New Roman" w:cs="Times New Roman"/>
          <w:sz w:val="22"/>
          <w:szCs w:val="24"/>
        </w:rPr>
        <w:t>плате</w:t>
      </w:r>
      <w:r w:rsidR="003520E5" w:rsidRPr="00430E9C">
        <w:rPr>
          <w:rFonts w:ascii="Times New Roman" w:hAnsi="Times New Roman" w:cs="Times New Roman"/>
          <w:sz w:val="22"/>
          <w:szCs w:val="24"/>
        </w:rPr>
        <w:t xml:space="preserve"> оказанных услуг</w:t>
      </w:r>
      <w:r w:rsidR="004C3243" w:rsidRPr="00430E9C">
        <w:rPr>
          <w:rFonts w:ascii="Times New Roman" w:hAnsi="Times New Roman" w:cs="Times New Roman"/>
          <w:sz w:val="22"/>
          <w:szCs w:val="24"/>
        </w:rPr>
        <w:t xml:space="preserve"> </w:t>
      </w:r>
      <w:r w:rsidR="003520E5" w:rsidRPr="00430E9C">
        <w:rPr>
          <w:rFonts w:ascii="Times New Roman" w:hAnsi="Times New Roman" w:cs="Times New Roman"/>
          <w:sz w:val="22"/>
          <w:szCs w:val="24"/>
        </w:rPr>
        <w:t>по</w:t>
      </w:r>
      <w:r w:rsidR="004C3243" w:rsidRPr="00430E9C">
        <w:rPr>
          <w:rFonts w:ascii="Times New Roman" w:hAnsi="Times New Roman" w:cs="Times New Roman"/>
          <w:sz w:val="22"/>
          <w:szCs w:val="24"/>
        </w:rPr>
        <w:t xml:space="preserve"> Контракту не могут наступать ранее внесения</w:t>
      </w:r>
      <w:r w:rsidR="003520E5" w:rsidRPr="00430E9C">
        <w:rPr>
          <w:rFonts w:ascii="Times New Roman" w:hAnsi="Times New Roman" w:cs="Times New Roman"/>
          <w:sz w:val="22"/>
          <w:szCs w:val="24"/>
        </w:rPr>
        <w:t xml:space="preserve"> Контракта</w:t>
      </w:r>
      <w:r w:rsidR="004C3243" w:rsidRPr="00430E9C">
        <w:rPr>
          <w:rFonts w:ascii="Times New Roman" w:hAnsi="Times New Roman" w:cs="Times New Roman"/>
          <w:sz w:val="22"/>
          <w:szCs w:val="24"/>
        </w:rPr>
        <w:t xml:space="preserve"> в </w:t>
      </w:r>
      <w:r w:rsidR="00B97CF0" w:rsidRPr="00430E9C">
        <w:rPr>
          <w:rFonts w:ascii="Times New Roman" w:eastAsia="BatangChe" w:hAnsi="Times New Roman" w:cs="Times New Roman"/>
          <w:sz w:val="22"/>
          <w:szCs w:val="24"/>
        </w:rPr>
        <w:t>Реестре закупок малого объема</w:t>
      </w:r>
      <w:r w:rsidR="004C3243" w:rsidRPr="00430E9C">
        <w:rPr>
          <w:rFonts w:ascii="Times New Roman" w:hAnsi="Times New Roman" w:cs="Times New Roman"/>
          <w:sz w:val="22"/>
          <w:szCs w:val="24"/>
        </w:rPr>
        <w:t>.</w:t>
      </w:r>
    </w:p>
    <w:p w:rsidR="004C3243" w:rsidRPr="00430E9C" w:rsidRDefault="00853205"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4</w:t>
      </w:r>
      <w:r w:rsidR="004C3243" w:rsidRPr="00430E9C">
        <w:rPr>
          <w:rFonts w:ascii="Times New Roman" w:hAnsi="Times New Roman" w:cs="Times New Roman"/>
          <w:sz w:val="22"/>
          <w:szCs w:val="24"/>
        </w:rPr>
        <w:t>.3</w:t>
      </w:r>
      <w:r w:rsidR="004B2BA6" w:rsidRPr="00430E9C">
        <w:rPr>
          <w:rFonts w:ascii="Times New Roman" w:hAnsi="Times New Roman" w:cs="Times New Roman"/>
          <w:sz w:val="22"/>
          <w:szCs w:val="24"/>
        </w:rPr>
        <w:t xml:space="preserve">. </w:t>
      </w:r>
      <w:r w:rsidR="004C3243" w:rsidRPr="00430E9C">
        <w:rPr>
          <w:rFonts w:ascii="Times New Roman" w:hAnsi="Times New Roman" w:cs="Times New Roman"/>
          <w:sz w:val="22"/>
          <w:szCs w:val="24"/>
        </w:rPr>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w:t>
      </w:r>
      <w:r w:rsidR="002966BC" w:rsidRPr="00430E9C">
        <w:rPr>
          <w:rFonts w:ascii="Times New Roman" w:hAnsi="Times New Roman" w:cs="Times New Roman"/>
          <w:sz w:val="22"/>
          <w:szCs w:val="24"/>
        </w:rPr>
        <w:t xml:space="preserve">, предусмотренной </w:t>
      </w:r>
      <w:r w:rsidR="004C3243" w:rsidRPr="00430E9C">
        <w:rPr>
          <w:rFonts w:ascii="Times New Roman" w:hAnsi="Times New Roman" w:cs="Times New Roman"/>
          <w:sz w:val="22"/>
          <w:szCs w:val="24"/>
        </w:rPr>
        <w:t>за нарушение</w:t>
      </w:r>
      <w:r w:rsidR="002966BC" w:rsidRPr="00430E9C">
        <w:rPr>
          <w:rFonts w:ascii="Times New Roman" w:hAnsi="Times New Roman" w:cs="Times New Roman"/>
          <w:sz w:val="22"/>
          <w:szCs w:val="24"/>
        </w:rPr>
        <w:t xml:space="preserve"> условий Контракта</w:t>
      </w:r>
      <w:r w:rsidR="004C3243" w:rsidRPr="00430E9C">
        <w:rPr>
          <w:rFonts w:ascii="Times New Roman" w:hAnsi="Times New Roman" w:cs="Times New Roman"/>
          <w:sz w:val="22"/>
          <w:szCs w:val="24"/>
        </w:rPr>
        <w:t>.</w:t>
      </w:r>
    </w:p>
    <w:p w:rsidR="000E6832" w:rsidRDefault="000E6832" w:rsidP="008C543F">
      <w:pPr>
        <w:ind w:left="-284" w:right="-22"/>
        <w:rPr>
          <w:rFonts w:ascii="Times New Roman" w:hAnsi="Times New Roman" w:cs="Times New Roman"/>
          <w:b/>
          <w:sz w:val="22"/>
          <w:szCs w:val="24"/>
        </w:rPr>
      </w:pPr>
    </w:p>
    <w:p w:rsidR="004F00C0" w:rsidRDefault="00853205" w:rsidP="008C543F">
      <w:pPr>
        <w:ind w:left="-284" w:right="-22" w:firstLine="567"/>
        <w:jc w:val="center"/>
        <w:rPr>
          <w:rFonts w:ascii="Times New Roman" w:hAnsi="Times New Roman" w:cs="Times New Roman"/>
          <w:b/>
          <w:sz w:val="22"/>
          <w:szCs w:val="24"/>
        </w:rPr>
      </w:pPr>
      <w:r w:rsidRPr="004F00C0">
        <w:rPr>
          <w:rFonts w:ascii="Times New Roman" w:hAnsi="Times New Roman" w:cs="Times New Roman"/>
          <w:b/>
          <w:sz w:val="22"/>
          <w:szCs w:val="24"/>
        </w:rPr>
        <w:t>5</w:t>
      </w:r>
      <w:r w:rsidR="002966BC" w:rsidRPr="004F00C0">
        <w:rPr>
          <w:rFonts w:ascii="Times New Roman" w:hAnsi="Times New Roman" w:cs="Times New Roman"/>
          <w:b/>
          <w:sz w:val="22"/>
          <w:szCs w:val="24"/>
        </w:rPr>
        <w:t xml:space="preserve">. Порядок </w:t>
      </w:r>
      <w:r w:rsidR="005110D7" w:rsidRPr="004F00C0">
        <w:rPr>
          <w:rFonts w:ascii="Times New Roman" w:hAnsi="Times New Roman" w:cs="Times New Roman"/>
          <w:b/>
          <w:sz w:val="22"/>
          <w:szCs w:val="24"/>
        </w:rPr>
        <w:t xml:space="preserve">и срок </w:t>
      </w:r>
      <w:r w:rsidR="002966BC" w:rsidRPr="004F00C0">
        <w:rPr>
          <w:rFonts w:ascii="Times New Roman" w:hAnsi="Times New Roman" w:cs="Times New Roman"/>
          <w:b/>
          <w:sz w:val="22"/>
          <w:szCs w:val="24"/>
        </w:rPr>
        <w:t>приемки оказанных услуг</w:t>
      </w:r>
    </w:p>
    <w:p w:rsidR="008C543F" w:rsidRPr="004F00C0" w:rsidRDefault="008C543F" w:rsidP="008C543F">
      <w:pPr>
        <w:ind w:left="-284" w:right="-22" w:firstLine="567"/>
        <w:jc w:val="center"/>
        <w:rPr>
          <w:rFonts w:ascii="Times New Roman" w:hAnsi="Times New Roman" w:cs="Times New Roman"/>
          <w:b/>
          <w:sz w:val="22"/>
          <w:szCs w:val="24"/>
        </w:rPr>
      </w:pPr>
    </w:p>
    <w:p w:rsidR="004606FA" w:rsidRPr="004F00C0" w:rsidRDefault="002966BC" w:rsidP="008C543F">
      <w:pPr>
        <w:numPr>
          <w:ilvl w:val="0"/>
          <w:numId w:val="1"/>
        </w:numPr>
        <w:ind w:left="-284" w:right="-22" w:firstLine="360"/>
        <w:jc w:val="both"/>
        <w:rPr>
          <w:rFonts w:ascii="Times New Roman" w:hAnsi="Times New Roman" w:cs="Times New Roman"/>
          <w:sz w:val="22"/>
          <w:szCs w:val="24"/>
        </w:rPr>
      </w:pPr>
      <w:r w:rsidRPr="004F00C0">
        <w:rPr>
          <w:rFonts w:ascii="Times New Roman" w:hAnsi="Times New Roman" w:cs="Times New Roman"/>
          <w:sz w:val="22"/>
          <w:szCs w:val="24"/>
        </w:rPr>
        <w:t xml:space="preserve"> По завершении оказания услуг Исполнитель представляет Заказчику </w:t>
      </w:r>
      <w:r w:rsidR="00344F45" w:rsidRPr="004F00C0">
        <w:rPr>
          <w:rFonts w:ascii="Times New Roman" w:hAnsi="Times New Roman" w:cs="Times New Roman"/>
          <w:sz w:val="22"/>
          <w:szCs w:val="24"/>
        </w:rPr>
        <w:t xml:space="preserve">акт приемки оказанных услуг, </w:t>
      </w:r>
      <w:r w:rsidRPr="004F00C0">
        <w:rPr>
          <w:rFonts w:ascii="Times New Roman" w:hAnsi="Times New Roman" w:cs="Times New Roman"/>
          <w:sz w:val="22"/>
          <w:szCs w:val="24"/>
        </w:rPr>
        <w:t>счет</w:t>
      </w:r>
      <w:r w:rsidR="004F00C0" w:rsidRPr="004F00C0">
        <w:rPr>
          <w:rFonts w:ascii="Times New Roman" w:hAnsi="Times New Roman" w:cs="Times New Roman"/>
          <w:sz w:val="22"/>
          <w:szCs w:val="24"/>
        </w:rPr>
        <w:t xml:space="preserve">, </w:t>
      </w:r>
      <w:r w:rsidRPr="004F00C0">
        <w:rPr>
          <w:rFonts w:ascii="Times New Roman" w:hAnsi="Times New Roman" w:cs="Times New Roman"/>
          <w:sz w:val="22"/>
          <w:szCs w:val="24"/>
        </w:rPr>
        <w:t>счет-фактуру</w:t>
      </w:r>
      <w:r w:rsidR="004F00C0" w:rsidRPr="004F00C0">
        <w:rPr>
          <w:rFonts w:ascii="Times New Roman" w:hAnsi="Times New Roman" w:cs="Times New Roman"/>
          <w:sz w:val="22"/>
          <w:szCs w:val="24"/>
          <w:vertAlign w:val="superscript"/>
        </w:rPr>
        <w:footnoteReference w:id="3"/>
      </w:r>
      <w:r w:rsidR="00784591" w:rsidRPr="004F00C0">
        <w:rPr>
          <w:rFonts w:ascii="Times New Roman" w:hAnsi="Times New Roman" w:cs="Times New Roman"/>
          <w:sz w:val="22"/>
          <w:szCs w:val="24"/>
        </w:rPr>
        <w:t xml:space="preserve"> и иные документы, предусмотренные настоящим контрактом. </w:t>
      </w:r>
    </w:p>
    <w:p w:rsidR="00023591" w:rsidRPr="00430E9C" w:rsidRDefault="00853205" w:rsidP="008C543F">
      <w:pPr>
        <w:ind w:left="-284" w:right="-22" w:firstLine="567"/>
        <w:jc w:val="both"/>
        <w:rPr>
          <w:rFonts w:ascii="Times New Roman" w:hAnsi="Times New Roman" w:cs="Times New Roman"/>
          <w:sz w:val="22"/>
          <w:szCs w:val="24"/>
        </w:rPr>
      </w:pPr>
      <w:r w:rsidRPr="004F00C0">
        <w:rPr>
          <w:rFonts w:ascii="Times New Roman" w:hAnsi="Times New Roman" w:cs="Times New Roman"/>
          <w:sz w:val="22"/>
          <w:szCs w:val="24"/>
        </w:rPr>
        <w:t>5</w:t>
      </w:r>
      <w:r w:rsidR="002966BC" w:rsidRPr="004F00C0">
        <w:rPr>
          <w:rFonts w:ascii="Times New Roman" w:hAnsi="Times New Roman" w:cs="Times New Roman"/>
          <w:sz w:val="22"/>
          <w:szCs w:val="24"/>
        </w:rPr>
        <w:t xml:space="preserve">.2. Заказчик в течение </w:t>
      </w:r>
      <w:r w:rsidR="00023591" w:rsidRPr="004F00C0">
        <w:rPr>
          <w:rFonts w:ascii="Times New Roman" w:hAnsi="Times New Roman" w:cs="Times New Roman"/>
          <w:sz w:val="22"/>
          <w:szCs w:val="24"/>
        </w:rPr>
        <w:t>3 трёх</w:t>
      </w:r>
      <w:r w:rsidR="002966BC" w:rsidRPr="004F00C0">
        <w:rPr>
          <w:rFonts w:ascii="Times New Roman" w:hAnsi="Times New Roman" w:cs="Times New Roman"/>
          <w:sz w:val="22"/>
          <w:szCs w:val="24"/>
        </w:rPr>
        <w:t xml:space="preserve"> </w:t>
      </w:r>
      <w:r w:rsidR="00023591" w:rsidRPr="004F00C0">
        <w:rPr>
          <w:rFonts w:ascii="Times New Roman" w:hAnsi="Times New Roman" w:cs="Times New Roman"/>
          <w:sz w:val="22"/>
          <w:szCs w:val="24"/>
        </w:rPr>
        <w:t>рабочих</w:t>
      </w:r>
      <w:r w:rsidR="002966BC" w:rsidRPr="004F00C0">
        <w:rPr>
          <w:rFonts w:ascii="Times New Roman" w:hAnsi="Times New Roman" w:cs="Times New Roman"/>
          <w:sz w:val="22"/>
          <w:szCs w:val="24"/>
        </w:rPr>
        <w:t xml:space="preserve"> дней </w:t>
      </w:r>
      <w:proofErr w:type="gramStart"/>
      <w:r w:rsidR="002966BC" w:rsidRPr="004F00C0">
        <w:rPr>
          <w:rFonts w:ascii="Times New Roman" w:hAnsi="Times New Roman" w:cs="Times New Roman"/>
          <w:sz w:val="22"/>
          <w:szCs w:val="24"/>
        </w:rPr>
        <w:t>с даты получения</w:t>
      </w:r>
      <w:proofErr w:type="gramEnd"/>
      <w:r w:rsidR="002966BC" w:rsidRPr="004F00C0">
        <w:rPr>
          <w:rFonts w:ascii="Times New Roman" w:hAnsi="Times New Roman" w:cs="Times New Roman"/>
          <w:sz w:val="22"/>
          <w:szCs w:val="24"/>
        </w:rPr>
        <w:t xml:space="preserve"> акта приемки оказанных услуг</w:t>
      </w:r>
      <w:r w:rsidR="004606FA" w:rsidRPr="004F00C0">
        <w:rPr>
          <w:rFonts w:ascii="Times New Roman" w:hAnsi="Times New Roman" w:cs="Times New Roman"/>
          <w:sz w:val="22"/>
          <w:szCs w:val="24"/>
        </w:rPr>
        <w:t xml:space="preserve"> проводит экспертизу</w:t>
      </w:r>
      <w:r w:rsidR="00023591" w:rsidRPr="004F00C0">
        <w:rPr>
          <w:rFonts w:ascii="Times New Roman" w:hAnsi="Times New Roman" w:cs="Times New Roman"/>
          <w:sz w:val="22"/>
          <w:szCs w:val="24"/>
        </w:rPr>
        <w:t xml:space="preserve"> оказанных услуг.</w:t>
      </w:r>
    </w:p>
    <w:p w:rsidR="00023591" w:rsidRPr="00430E9C" w:rsidRDefault="00023591"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Приемку оказанных услуг</w:t>
      </w:r>
      <w:r w:rsidR="005110D7" w:rsidRPr="00430E9C">
        <w:rPr>
          <w:rFonts w:ascii="Times New Roman" w:hAnsi="Times New Roman" w:cs="Times New Roman"/>
          <w:sz w:val="22"/>
          <w:szCs w:val="24"/>
        </w:rPr>
        <w:t xml:space="preserve"> (объем, качество и соответствие оказанных услуг требованиями, </w:t>
      </w:r>
      <w:proofErr w:type="gramStart"/>
      <w:r w:rsidR="005110D7" w:rsidRPr="00430E9C">
        <w:rPr>
          <w:rFonts w:ascii="Times New Roman" w:hAnsi="Times New Roman" w:cs="Times New Roman"/>
          <w:sz w:val="22"/>
          <w:szCs w:val="24"/>
        </w:rPr>
        <w:t>указанным</w:t>
      </w:r>
      <w:proofErr w:type="gramEnd"/>
      <w:r w:rsidR="005110D7" w:rsidRPr="00430E9C">
        <w:rPr>
          <w:rFonts w:ascii="Times New Roman" w:hAnsi="Times New Roman" w:cs="Times New Roman"/>
          <w:sz w:val="22"/>
          <w:szCs w:val="24"/>
        </w:rPr>
        <w:t xml:space="preserve"> в Приложении №1 к Контракту) </w:t>
      </w:r>
      <w:r w:rsidRPr="00430E9C">
        <w:rPr>
          <w:rFonts w:ascii="Times New Roman" w:hAnsi="Times New Roman" w:cs="Times New Roman"/>
          <w:sz w:val="22"/>
          <w:szCs w:val="24"/>
        </w:rPr>
        <w:t xml:space="preserve"> осуществляет ответственное лицо Заказчика, которое контролирует выполнение обязательств по Контракту, подписывает акт приемки услуги.</w:t>
      </w:r>
    </w:p>
    <w:p w:rsidR="002966BC" w:rsidRPr="00430E9C" w:rsidRDefault="00530EAB"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Заказчик</w:t>
      </w:r>
      <w:r w:rsidR="002966BC" w:rsidRPr="00430E9C">
        <w:rPr>
          <w:rFonts w:ascii="Times New Roman" w:hAnsi="Times New Roman" w:cs="Times New Roman"/>
          <w:sz w:val="22"/>
          <w:szCs w:val="24"/>
        </w:rPr>
        <w:t xml:space="preserve"> направляет Исполнителю подписанный акт приемки или мотивированный отказ от приемки услуг</w:t>
      </w:r>
      <w:r w:rsidR="007F414A" w:rsidRPr="00430E9C">
        <w:rPr>
          <w:rFonts w:ascii="Times New Roman" w:hAnsi="Times New Roman" w:cs="Times New Roman"/>
          <w:sz w:val="22"/>
          <w:szCs w:val="24"/>
        </w:rPr>
        <w:t>. В случае имеющейся возможности устранения недостатков оказанных услуг, Заказчик указывает</w:t>
      </w:r>
      <w:r w:rsidR="00F412BA" w:rsidRPr="00430E9C">
        <w:rPr>
          <w:rFonts w:ascii="Times New Roman" w:hAnsi="Times New Roman" w:cs="Times New Roman"/>
          <w:sz w:val="22"/>
          <w:szCs w:val="24"/>
        </w:rPr>
        <w:t xml:space="preserve"> на это Исполнителю в мотивированном отказе с у</w:t>
      </w:r>
      <w:r w:rsidR="007F414A" w:rsidRPr="00430E9C">
        <w:rPr>
          <w:rFonts w:ascii="Times New Roman" w:hAnsi="Times New Roman" w:cs="Times New Roman"/>
          <w:sz w:val="22"/>
          <w:szCs w:val="24"/>
        </w:rPr>
        <w:t xml:space="preserve">казанием сроков </w:t>
      </w:r>
      <w:r w:rsidR="004E2691" w:rsidRPr="00430E9C">
        <w:rPr>
          <w:rFonts w:ascii="Times New Roman" w:hAnsi="Times New Roman" w:cs="Times New Roman"/>
          <w:sz w:val="22"/>
          <w:szCs w:val="24"/>
        </w:rPr>
        <w:t>устранения выявленных недостатков</w:t>
      </w:r>
      <w:r w:rsidR="002966BC" w:rsidRPr="00430E9C">
        <w:rPr>
          <w:rFonts w:ascii="Times New Roman" w:hAnsi="Times New Roman" w:cs="Times New Roman"/>
          <w:sz w:val="22"/>
          <w:szCs w:val="24"/>
        </w:rPr>
        <w:t>.</w:t>
      </w:r>
    </w:p>
    <w:p w:rsidR="007F414A" w:rsidRPr="00430E9C" w:rsidRDefault="00853205"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5</w:t>
      </w:r>
      <w:r w:rsidR="007F414A" w:rsidRPr="00430E9C">
        <w:rPr>
          <w:rFonts w:ascii="Times New Roman" w:hAnsi="Times New Roman" w:cs="Times New Roman"/>
          <w:sz w:val="22"/>
          <w:szCs w:val="24"/>
        </w:rPr>
        <w:t>.3. Исполнитель обязан устранить все указанные Заказчиком недостатки оказа</w:t>
      </w:r>
      <w:r w:rsidR="004E2691" w:rsidRPr="00430E9C">
        <w:rPr>
          <w:rFonts w:ascii="Times New Roman" w:hAnsi="Times New Roman" w:cs="Times New Roman"/>
          <w:sz w:val="22"/>
          <w:szCs w:val="24"/>
        </w:rPr>
        <w:t>н</w:t>
      </w:r>
      <w:r w:rsidR="007F414A" w:rsidRPr="00430E9C">
        <w:rPr>
          <w:rFonts w:ascii="Times New Roman" w:hAnsi="Times New Roman" w:cs="Times New Roman"/>
          <w:sz w:val="22"/>
          <w:szCs w:val="24"/>
        </w:rPr>
        <w:t>н</w:t>
      </w:r>
      <w:r w:rsidR="004E2691" w:rsidRPr="00430E9C">
        <w:rPr>
          <w:rFonts w:ascii="Times New Roman" w:hAnsi="Times New Roman" w:cs="Times New Roman"/>
          <w:sz w:val="22"/>
          <w:szCs w:val="24"/>
        </w:rPr>
        <w:t>ых</w:t>
      </w:r>
      <w:r w:rsidR="007F414A" w:rsidRPr="00430E9C">
        <w:rPr>
          <w:rFonts w:ascii="Times New Roman" w:hAnsi="Times New Roman" w:cs="Times New Roman"/>
          <w:sz w:val="22"/>
          <w:szCs w:val="24"/>
        </w:rPr>
        <w:t xml:space="preserve"> услуг своими силами</w:t>
      </w:r>
      <w:r w:rsidR="000A4F0D" w:rsidRPr="00430E9C">
        <w:rPr>
          <w:rFonts w:ascii="Times New Roman" w:hAnsi="Times New Roman" w:cs="Times New Roman"/>
          <w:sz w:val="22"/>
          <w:szCs w:val="24"/>
        </w:rPr>
        <w:t>,</w:t>
      </w:r>
      <w:r w:rsidR="007F414A" w:rsidRPr="00430E9C">
        <w:rPr>
          <w:rFonts w:ascii="Times New Roman" w:hAnsi="Times New Roman" w:cs="Times New Roman"/>
          <w:sz w:val="22"/>
          <w:szCs w:val="24"/>
        </w:rPr>
        <w:t xml:space="preserve"> за свой счет</w:t>
      </w:r>
      <w:r w:rsidR="00782731" w:rsidRPr="00430E9C">
        <w:rPr>
          <w:rFonts w:ascii="Times New Roman" w:hAnsi="Times New Roman" w:cs="Times New Roman"/>
          <w:sz w:val="22"/>
          <w:szCs w:val="24"/>
        </w:rPr>
        <w:t xml:space="preserve"> и</w:t>
      </w:r>
      <w:r w:rsidR="000A4F0D" w:rsidRPr="00430E9C">
        <w:rPr>
          <w:rFonts w:ascii="Times New Roman" w:hAnsi="Times New Roman" w:cs="Times New Roman"/>
          <w:sz w:val="22"/>
          <w:szCs w:val="24"/>
        </w:rPr>
        <w:t xml:space="preserve"> в установленны</w:t>
      </w:r>
      <w:r w:rsidR="00782731" w:rsidRPr="00430E9C">
        <w:rPr>
          <w:rFonts w:ascii="Times New Roman" w:hAnsi="Times New Roman" w:cs="Times New Roman"/>
          <w:sz w:val="22"/>
          <w:szCs w:val="24"/>
        </w:rPr>
        <w:t>е</w:t>
      </w:r>
      <w:r w:rsidR="000A4F0D" w:rsidRPr="00430E9C">
        <w:rPr>
          <w:rFonts w:ascii="Times New Roman" w:hAnsi="Times New Roman" w:cs="Times New Roman"/>
          <w:sz w:val="22"/>
          <w:szCs w:val="24"/>
        </w:rPr>
        <w:t xml:space="preserve"> Заказчиком срок</w:t>
      </w:r>
      <w:r w:rsidR="00782731" w:rsidRPr="00430E9C">
        <w:rPr>
          <w:rFonts w:ascii="Times New Roman" w:hAnsi="Times New Roman" w:cs="Times New Roman"/>
          <w:sz w:val="22"/>
          <w:szCs w:val="24"/>
        </w:rPr>
        <w:t>и</w:t>
      </w:r>
      <w:r w:rsidR="007F414A" w:rsidRPr="00430E9C">
        <w:rPr>
          <w:rFonts w:ascii="Times New Roman" w:hAnsi="Times New Roman" w:cs="Times New Roman"/>
          <w:sz w:val="22"/>
          <w:szCs w:val="24"/>
        </w:rPr>
        <w:t xml:space="preserve">. Устранение Исполнителем выявленных Заказчиком недостатков </w:t>
      </w:r>
      <w:r w:rsidR="000A4F0D" w:rsidRPr="00430E9C">
        <w:rPr>
          <w:rFonts w:ascii="Times New Roman" w:hAnsi="Times New Roman" w:cs="Times New Roman"/>
          <w:sz w:val="22"/>
          <w:szCs w:val="24"/>
        </w:rPr>
        <w:t>не освобождает Исполнителя от уплаты неустойки.</w:t>
      </w:r>
    </w:p>
    <w:p w:rsidR="000A4F0D" w:rsidRPr="00430E9C" w:rsidRDefault="00853205"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5</w:t>
      </w:r>
      <w:r w:rsidR="000A4F0D" w:rsidRPr="00430E9C">
        <w:rPr>
          <w:rFonts w:ascii="Times New Roman" w:hAnsi="Times New Roman" w:cs="Times New Roman"/>
          <w:sz w:val="22"/>
          <w:szCs w:val="24"/>
        </w:rPr>
        <w:t xml:space="preserve">.4. После устранения Исполнителем недостатков, Заказчик в течение </w:t>
      </w:r>
      <w:r w:rsidR="00530EAB" w:rsidRPr="00430E9C">
        <w:rPr>
          <w:rFonts w:ascii="Times New Roman" w:hAnsi="Times New Roman" w:cs="Times New Roman"/>
          <w:sz w:val="22"/>
          <w:szCs w:val="24"/>
        </w:rPr>
        <w:t>2</w:t>
      </w:r>
      <w:r w:rsidR="000A4F0D" w:rsidRPr="00430E9C">
        <w:rPr>
          <w:rFonts w:ascii="Times New Roman" w:hAnsi="Times New Roman" w:cs="Times New Roman"/>
          <w:sz w:val="22"/>
          <w:szCs w:val="24"/>
        </w:rPr>
        <w:t xml:space="preserve"> </w:t>
      </w:r>
      <w:r w:rsidR="00530EAB" w:rsidRPr="00430E9C">
        <w:rPr>
          <w:rFonts w:ascii="Times New Roman" w:hAnsi="Times New Roman" w:cs="Times New Roman"/>
          <w:sz w:val="22"/>
          <w:szCs w:val="24"/>
        </w:rPr>
        <w:t>(двух)</w:t>
      </w:r>
      <w:r w:rsidR="000A4F0D" w:rsidRPr="00430E9C">
        <w:rPr>
          <w:rFonts w:ascii="Times New Roman" w:hAnsi="Times New Roman" w:cs="Times New Roman"/>
          <w:sz w:val="22"/>
          <w:szCs w:val="24"/>
        </w:rPr>
        <w:t xml:space="preserve"> рабочих дней </w:t>
      </w:r>
      <w:r w:rsidRPr="00430E9C">
        <w:rPr>
          <w:rFonts w:ascii="Times New Roman" w:hAnsi="Times New Roman" w:cs="Times New Roman"/>
          <w:sz w:val="22"/>
          <w:szCs w:val="24"/>
        </w:rPr>
        <w:t>н</w:t>
      </w:r>
      <w:r w:rsidR="000A4F0D" w:rsidRPr="00430E9C">
        <w:rPr>
          <w:rFonts w:ascii="Times New Roman" w:hAnsi="Times New Roman" w:cs="Times New Roman"/>
          <w:sz w:val="22"/>
          <w:szCs w:val="24"/>
        </w:rPr>
        <w:t>аправляет Исполнителю подписанный акт приемки оказанных услуг.</w:t>
      </w:r>
    </w:p>
    <w:p w:rsidR="000A4F0D" w:rsidRPr="00430E9C" w:rsidRDefault="000A4F0D"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При повторном выявлении отступлений от условий Контракта, ухудшающих качество оказанных услуг</w:t>
      </w:r>
      <w:r w:rsidR="007819D2" w:rsidRPr="00430E9C">
        <w:rPr>
          <w:rFonts w:ascii="Times New Roman" w:hAnsi="Times New Roman" w:cs="Times New Roman"/>
          <w:sz w:val="22"/>
          <w:szCs w:val="24"/>
        </w:rPr>
        <w:t>,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rsidR="00A30640" w:rsidRPr="00430E9C" w:rsidRDefault="007819D2"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В случае отказа </w:t>
      </w:r>
      <w:r w:rsidR="00A30640" w:rsidRPr="00430E9C">
        <w:rPr>
          <w:rFonts w:ascii="Times New Roman" w:hAnsi="Times New Roman" w:cs="Times New Roman"/>
          <w:sz w:val="22"/>
          <w:szCs w:val="24"/>
        </w:rPr>
        <w:t>Заказчика</w:t>
      </w:r>
      <w:r w:rsidRPr="00430E9C">
        <w:rPr>
          <w:rFonts w:ascii="Times New Roman" w:hAnsi="Times New Roman" w:cs="Times New Roman"/>
          <w:sz w:val="22"/>
          <w:szCs w:val="24"/>
        </w:rPr>
        <w:t xml:space="preserve"> от приемки оказанных по Контракту услуг</w:t>
      </w:r>
      <w:r w:rsidR="00A30640" w:rsidRPr="00430E9C">
        <w:rPr>
          <w:rFonts w:ascii="Times New Roman" w:hAnsi="Times New Roman" w:cs="Times New Roman"/>
          <w:sz w:val="22"/>
          <w:szCs w:val="24"/>
        </w:rPr>
        <w:t xml:space="preserve"> по основаниям, указанным в настоящем пункте,</w:t>
      </w:r>
      <w:r w:rsidRPr="00430E9C">
        <w:rPr>
          <w:rFonts w:ascii="Times New Roman" w:hAnsi="Times New Roman" w:cs="Times New Roman"/>
          <w:sz w:val="22"/>
          <w:szCs w:val="24"/>
        </w:rPr>
        <w:t xml:space="preserve"> оплата </w:t>
      </w:r>
      <w:r w:rsidR="00A30640" w:rsidRPr="00430E9C">
        <w:rPr>
          <w:rFonts w:ascii="Times New Roman" w:hAnsi="Times New Roman" w:cs="Times New Roman"/>
          <w:sz w:val="22"/>
          <w:szCs w:val="24"/>
        </w:rPr>
        <w:t>по Контракту не производится.</w:t>
      </w:r>
    </w:p>
    <w:p w:rsidR="00A30640" w:rsidRPr="00430E9C" w:rsidRDefault="00853205"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5</w:t>
      </w:r>
      <w:r w:rsidR="00A30640" w:rsidRPr="00430E9C">
        <w:rPr>
          <w:rFonts w:ascii="Times New Roman" w:hAnsi="Times New Roman" w:cs="Times New Roman"/>
          <w:sz w:val="22"/>
          <w:szCs w:val="24"/>
        </w:rPr>
        <w:t>.5</w:t>
      </w:r>
      <w:r w:rsidR="004B2BA6" w:rsidRPr="00430E9C">
        <w:rPr>
          <w:rFonts w:ascii="Times New Roman" w:hAnsi="Times New Roman" w:cs="Times New Roman"/>
          <w:sz w:val="22"/>
          <w:szCs w:val="24"/>
        </w:rPr>
        <w:t xml:space="preserve">. </w:t>
      </w:r>
      <w:r w:rsidR="00A30640" w:rsidRPr="00430E9C">
        <w:rPr>
          <w:rFonts w:ascii="Times New Roman" w:hAnsi="Times New Roman" w:cs="Times New Roman"/>
          <w:sz w:val="22"/>
          <w:szCs w:val="24"/>
        </w:rPr>
        <w:t xml:space="preserve">Услуга считается оказанной со дня подписания Сторонами акта приемки оказанных услуг. </w:t>
      </w:r>
    </w:p>
    <w:p w:rsidR="0087454C" w:rsidRPr="00430E9C" w:rsidRDefault="0087454C" w:rsidP="008C543F">
      <w:pPr>
        <w:ind w:left="-284" w:right="-22"/>
        <w:jc w:val="both"/>
        <w:rPr>
          <w:rFonts w:ascii="Times New Roman" w:hAnsi="Times New Roman" w:cs="Times New Roman"/>
          <w:sz w:val="22"/>
          <w:szCs w:val="24"/>
        </w:rPr>
      </w:pPr>
    </w:p>
    <w:p w:rsidR="004F00C0" w:rsidRDefault="00853205" w:rsidP="008C543F">
      <w:pPr>
        <w:ind w:left="-284" w:right="-22" w:firstLine="567"/>
        <w:jc w:val="center"/>
        <w:rPr>
          <w:rFonts w:ascii="Times New Roman" w:hAnsi="Times New Roman" w:cs="Times New Roman"/>
          <w:b/>
          <w:sz w:val="22"/>
          <w:szCs w:val="24"/>
        </w:rPr>
      </w:pPr>
      <w:r w:rsidRPr="00430E9C">
        <w:rPr>
          <w:rFonts w:ascii="Times New Roman" w:hAnsi="Times New Roman" w:cs="Times New Roman"/>
          <w:b/>
          <w:sz w:val="22"/>
          <w:szCs w:val="24"/>
        </w:rPr>
        <w:t>6</w:t>
      </w:r>
      <w:r w:rsidR="004C3243" w:rsidRPr="00430E9C">
        <w:rPr>
          <w:rFonts w:ascii="Times New Roman" w:hAnsi="Times New Roman" w:cs="Times New Roman"/>
          <w:b/>
          <w:sz w:val="22"/>
          <w:szCs w:val="24"/>
        </w:rPr>
        <w:t xml:space="preserve">. </w:t>
      </w:r>
      <w:r w:rsidR="00A30640" w:rsidRPr="00430E9C">
        <w:rPr>
          <w:rFonts w:ascii="Times New Roman" w:hAnsi="Times New Roman" w:cs="Times New Roman"/>
          <w:b/>
          <w:sz w:val="22"/>
          <w:szCs w:val="24"/>
        </w:rPr>
        <w:t xml:space="preserve"> Права и о</w:t>
      </w:r>
      <w:r w:rsidR="004C3243" w:rsidRPr="00430E9C">
        <w:rPr>
          <w:rFonts w:ascii="Times New Roman" w:hAnsi="Times New Roman" w:cs="Times New Roman"/>
          <w:b/>
          <w:sz w:val="22"/>
          <w:szCs w:val="24"/>
        </w:rPr>
        <w:t xml:space="preserve">бязанности </w:t>
      </w:r>
      <w:r w:rsidR="00A30640" w:rsidRPr="00430E9C">
        <w:rPr>
          <w:rFonts w:ascii="Times New Roman" w:hAnsi="Times New Roman" w:cs="Times New Roman"/>
          <w:b/>
          <w:sz w:val="22"/>
          <w:szCs w:val="24"/>
        </w:rPr>
        <w:t>С</w:t>
      </w:r>
      <w:r w:rsidR="004C3243" w:rsidRPr="00430E9C">
        <w:rPr>
          <w:rFonts w:ascii="Times New Roman" w:hAnsi="Times New Roman" w:cs="Times New Roman"/>
          <w:b/>
          <w:sz w:val="22"/>
          <w:szCs w:val="24"/>
        </w:rPr>
        <w:t>торон</w:t>
      </w:r>
    </w:p>
    <w:p w:rsidR="008C543F" w:rsidRPr="00430E9C" w:rsidRDefault="008C543F" w:rsidP="008C543F">
      <w:pPr>
        <w:ind w:left="-284" w:right="-22" w:firstLine="567"/>
        <w:jc w:val="center"/>
        <w:rPr>
          <w:rFonts w:ascii="Times New Roman" w:hAnsi="Times New Roman" w:cs="Times New Roman"/>
          <w:b/>
          <w:sz w:val="22"/>
          <w:szCs w:val="24"/>
        </w:rPr>
      </w:pP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6.1. Заказчик принимает на себя следующие обязательства:</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6.1.1. Проконтролировать качество и соблюдение сроков оказываемых услуг Исполнителем по настоящему Контракту.</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6.1.2. Осуществить приемку оказанных услуг в порядке, установленном разделом 5 настоящего Контракта. </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6.1.3. В случае подписания акта приемки оказанных услуг произвести оплату оказанных услуг в объемах и в сроки, установленные настоящим Контрактом. </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6.1.4.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6.2. Заказчик вправе:</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6.2.1. Требовать надлежащего выполнения обязательств Исполнителем по Контракту.</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6.2.2. 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 </w:t>
      </w:r>
    </w:p>
    <w:p w:rsidR="0009582F" w:rsidRPr="00430E9C" w:rsidRDefault="0009582F" w:rsidP="008C543F">
      <w:pPr>
        <w:ind w:left="-284" w:right="-22" w:firstLine="567"/>
        <w:jc w:val="both"/>
        <w:rPr>
          <w:rFonts w:ascii="Times New Roman" w:hAnsi="Times New Roman" w:cs="Times New Roman"/>
          <w:sz w:val="22"/>
          <w:szCs w:val="24"/>
        </w:rPr>
      </w:pPr>
      <w:proofErr w:type="gramStart"/>
      <w:r w:rsidRPr="00430E9C">
        <w:rPr>
          <w:rFonts w:ascii="Times New Roman" w:hAnsi="Times New Roman" w:cs="Times New Roman"/>
          <w:sz w:val="22"/>
          <w:szCs w:val="24"/>
        </w:rPr>
        <w:lastRenderedPageBreak/>
        <w:t xml:space="preserve">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 </w:t>
      </w:r>
      <w:proofErr w:type="gramEnd"/>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6.2.3. Принять решение об одностороннем отказе от исполнения Контракта.</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6.3. Исполнитель принимает на себя следующие обязательства:</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6.3.1. Оказать услуги в полном объеме и срок, установленный пунктом 3.1. Контракта.</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6.3.2. Оказать услуги надлежащего качества в соответствии с требованиями, установленными настоящим Контрактом, законодательством РФ, государственными стандартами, иными нормами и правилами.</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6.3.3. Исполнять полученные в ходе выполнения работ указания Заказчика, в том числе в срок, установленный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6.3.4.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6.4. Исполнитель вправе:</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6.4.1. Требовать оплаты по настоящему Контракту в случае полного исполнения взятых на себя обязательств.</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09582F" w:rsidRPr="00430E9C" w:rsidRDefault="0009582F" w:rsidP="008C543F">
      <w:pPr>
        <w:ind w:left="-284" w:right="-22" w:firstLine="567"/>
        <w:jc w:val="both"/>
        <w:rPr>
          <w:rFonts w:ascii="Times New Roman" w:hAnsi="Times New Roman" w:cs="Times New Roman"/>
          <w:sz w:val="22"/>
          <w:szCs w:val="24"/>
        </w:rPr>
      </w:pPr>
    </w:p>
    <w:p w:rsidR="004F00C0" w:rsidRDefault="0009582F" w:rsidP="008C543F">
      <w:pPr>
        <w:ind w:left="-284" w:right="-22" w:firstLine="567"/>
        <w:jc w:val="center"/>
        <w:rPr>
          <w:rFonts w:ascii="Times New Roman" w:hAnsi="Times New Roman" w:cs="Times New Roman"/>
          <w:b/>
          <w:sz w:val="22"/>
          <w:szCs w:val="24"/>
        </w:rPr>
      </w:pPr>
      <w:r w:rsidRPr="00430E9C">
        <w:rPr>
          <w:rFonts w:ascii="Times New Roman" w:hAnsi="Times New Roman" w:cs="Times New Roman"/>
          <w:b/>
          <w:sz w:val="22"/>
          <w:szCs w:val="24"/>
        </w:rPr>
        <w:t>7. Ответственность Сторон и иные последствия нарушения обязательств</w:t>
      </w:r>
    </w:p>
    <w:p w:rsidR="008C543F" w:rsidRPr="00430E9C" w:rsidRDefault="008C543F" w:rsidP="008C543F">
      <w:pPr>
        <w:ind w:left="-284" w:right="-22" w:firstLine="567"/>
        <w:jc w:val="center"/>
        <w:rPr>
          <w:rFonts w:ascii="Times New Roman" w:hAnsi="Times New Roman" w:cs="Times New Roman"/>
          <w:b/>
          <w:sz w:val="22"/>
          <w:szCs w:val="24"/>
        </w:rPr>
      </w:pP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1000 рублей, если цена контракта не превышает 3 млн. рублей (включительно);</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5000 рублей, если цена контракта составляет от 3 млн. рублей до 50 млн. рублей (включительно).</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7.3.1. </w:t>
      </w:r>
      <w:proofErr w:type="gramStart"/>
      <w:r w:rsidRPr="00430E9C">
        <w:rPr>
          <w:rFonts w:ascii="Times New Roman" w:hAnsi="Times New Roman" w:cs="Times New Roman"/>
          <w:sz w:val="22"/>
          <w:szCs w:val="24"/>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w:t>
      </w:r>
      <w:r w:rsidRPr="00430E9C">
        <w:rPr>
          <w:rFonts w:ascii="Times New Roman" w:hAnsi="Times New Roman" w:cs="Times New Roman"/>
          <w:sz w:val="22"/>
          <w:szCs w:val="24"/>
        </w:rPr>
        <w:lastRenderedPageBreak/>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430E9C">
        <w:rPr>
          <w:rFonts w:ascii="Times New Roman" w:hAnsi="Times New Roman" w:cs="Times New Roman"/>
          <w:sz w:val="22"/>
          <w:szCs w:val="24"/>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10 процентов цены контракта (этапа) в случае, если цена контракта (этапа) не превышает   3 млн. рублей;</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5 процентов цены контракта (этапа) в случае, если цена контракта (этапа) составляет от 3 млн. рублей до 50 млн. рублей (включительно).</w:t>
      </w:r>
    </w:p>
    <w:p w:rsidR="0009582F" w:rsidRPr="00430E9C" w:rsidRDefault="0009582F" w:rsidP="008C543F">
      <w:pPr>
        <w:ind w:left="-284" w:right="-22" w:firstLine="567"/>
        <w:jc w:val="both"/>
        <w:rPr>
          <w:rFonts w:ascii="Times New Roman" w:hAnsi="Times New Roman" w:cs="Times New Roman"/>
          <w:sz w:val="22"/>
          <w:szCs w:val="24"/>
        </w:rPr>
      </w:pPr>
      <w:proofErr w:type="gramStart"/>
      <w:r w:rsidRPr="00430E9C">
        <w:rPr>
          <w:rFonts w:ascii="Times New Roman" w:hAnsi="Times New Roman" w:cs="Times New Roman"/>
          <w:sz w:val="22"/>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1000 рублей, если цена контракта не превышает 3 млн. рублей;</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5000 рублей, если цена контракта составляет от 3 млн. рублей до 50 млн. рублей (включительно).</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7.6. Уплата неустойки (штрафа, пени) не освобождает Стороны от выполнения принятых обязательств.</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7.7. Указанная в настоящем разделе неустойка (штрафы, пени) взимается за каждое нарушение в отдельности.</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7.9. 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rsidR="008C543F" w:rsidRDefault="008C543F" w:rsidP="008C543F">
      <w:pPr>
        <w:ind w:left="-284" w:right="-22" w:firstLine="567"/>
        <w:jc w:val="center"/>
        <w:rPr>
          <w:rFonts w:ascii="Times New Roman" w:hAnsi="Times New Roman" w:cs="Times New Roman"/>
          <w:b/>
          <w:sz w:val="22"/>
          <w:szCs w:val="24"/>
        </w:rPr>
      </w:pPr>
    </w:p>
    <w:p w:rsidR="004F00C0" w:rsidRDefault="0009582F" w:rsidP="008C543F">
      <w:pPr>
        <w:ind w:left="-284" w:right="-22" w:firstLine="567"/>
        <w:jc w:val="center"/>
        <w:rPr>
          <w:rFonts w:ascii="Times New Roman" w:hAnsi="Times New Roman" w:cs="Times New Roman"/>
          <w:b/>
          <w:sz w:val="22"/>
          <w:szCs w:val="24"/>
        </w:rPr>
      </w:pPr>
      <w:r w:rsidRPr="00430E9C">
        <w:rPr>
          <w:rFonts w:ascii="Times New Roman" w:hAnsi="Times New Roman" w:cs="Times New Roman"/>
          <w:b/>
          <w:sz w:val="22"/>
          <w:szCs w:val="24"/>
        </w:rPr>
        <w:t>8. Форс-мажор</w:t>
      </w:r>
    </w:p>
    <w:p w:rsidR="008C543F" w:rsidRPr="00430E9C" w:rsidRDefault="008C543F" w:rsidP="008C543F">
      <w:pPr>
        <w:ind w:left="-284" w:right="-22" w:firstLine="567"/>
        <w:jc w:val="center"/>
        <w:rPr>
          <w:rFonts w:ascii="Times New Roman" w:hAnsi="Times New Roman" w:cs="Times New Roman"/>
          <w:b/>
          <w:sz w:val="22"/>
          <w:szCs w:val="24"/>
        </w:rPr>
      </w:pP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8.1. </w:t>
      </w:r>
      <w:proofErr w:type="gramStart"/>
      <w:r w:rsidRPr="00430E9C">
        <w:rPr>
          <w:rFonts w:ascii="Times New Roman" w:hAnsi="Times New Roman" w:cs="Times New Roman"/>
          <w:sz w:val="22"/>
          <w:szCs w:val="24"/>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w:t>
      </w:r>
      <w:r w:rsidRPr="00430E9C">
        <w:rPr>
          <w:rFonts w:ascii="Times New Roman" w:hAnsi="Times New Roman" w:cs="Times New Roman"/>
          <w:sz w:val="22"/>
          <w:szCs w:val="24"/>
        </w:rPr>
        <w:lastRenderedPageBreak/>
        <w:t>Контракта и непосредственно повлияли на исполнение Сторонами своих обязательств, а также</w:t>
      </w:r>
      <w:proofErr w:type="gramEnd"/>
      <w:r w:rsidRPr="00430E9C">
        <w:rPr>
          <w:rFonts w:ascii="Times New Roman" w:hAnsi="Times New Roman" w:cs="Times New Roman"/>
          <w:sz w:val="22"/>
          <w:szCs w:val="24"/>
        </w:rPr>
        <w:t xml:space="preserve"> которые Стороны были не в состоянии предвидеть и предотвратить. </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430E9C">
        <w:rPr>
          <w:rFonts w:ascii="Times New Roman" w:hAnsi="Times New Roman" w:cs="Times New Roman"/>
          <w:sz w:val="22"/>
          <w:szCs w:val="24"/>
        </w:rPr>
        <w:t>с даты возникновения</w:t>
      </w:r>
      <w:proofErr w:type="gramEnd"/>
      <w:r w:rsidRPr="00430E9C">
        <w:rPr>
          <w:rFonts w:ascii="Times New Roman" w:hAnsi="Times New Roman" w:cs="Times New Roman"/>
          <w:sz w:val="22"/>
          <w:szCs w:val="24"/>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09582F" w:rsidRPr="00430E9C" w:rsidRDefault="0009582F" w:rsidP="008C543F">
      <w:pPr>
        <w:ind w:left="-284" w:right="-22" w:firstLine="567"/>
        <w:jc w:val="both"/>
        <w:rPr>
          <w:rFonts w:ascii="Times New Roman" w:hAnsi="Times New Roman" w:cs="Times New Roman"/>
          <w:sz w:val="22"/>
          <w:szCs w:val="24"/>
        </w:rPr>
      </w:pPr>
    </w:p>
    <w:p w:rsidR="004F00C0" w:rsidRDefault="0009582F" w:rsidP="008C543F">
      <w:pPr>
        <w:ind w:left="-284" w:right="-22" w:firstLine="567"/>
        <w:jc w:val="center"/>
        <w:rPr>
          <w:rFonts w:ascii="Times New Roman" w:hAnsi="Times New Roman" w:cs="Times New Roman"/>
          <w:b/>
          <w:sz w:val="22"/>
          <w:szCs w:val="24"/>
        </w:rPr>
      </w:pPr>
      <w:r w:rsidRPr="00430E9C">
        <w:rPr>
          <w:rFonts w:ascii="Times New Roman" w:hAnsi="Times New Roman" w:cs="Times New Roman"/>
          <w:b/>
          <w:sz w:val="22"/>
          <w:szCs w:val="24"/>
        </w:rPr>
        <w:t>9. Порядок рассмотрения споров</w:t>
      </w:r>
    </w:p>
    <w:p w:rsidR="008C543F" w:rsidRPr="00430E9C" w:rsidRDefault="008C543F" w:rsidP="008C543F">
      <w:pPr>
        <w:ind w:left="-284" w:right="-22" w:firstLine="567"/>
        <w:jc w:val="center"/>
        <w:rPr>
          <w:rFonts w:ascii="Times New Roman" w:hAnsi="Times New Roman" w:cs="Times New Roman"/>
          <w:b/>
          <w:sz w:val="22"/>
          <w:szCs w:val="24"/>
        </w:rPr>
      </w:pP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9.1.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9.2.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09582F" w:rsidRPr="00430E9C" w:rsidRDefault="0009582F" w:rsidP="008C543F">
      <w:pPr>
        <w:ind w:left="-284" w:right="-22" w:firstLine="567"/>
        <w:jc w:val="both"/>
        <w:rPr>
          <w:rFonts w:ascii="Times New Roman" w:hAnsi="Times New Roman" w:cs="Times New Roman"/>
          <w:sz w:val="22"/>
          <w:szCs w:val="24"/>
        </w:rPr>
      </w:pPr>
    </w:p>
    <w:p w:rsidR="004F00C0" w:rsidRDefault="0009582F" w:rsidP="008C543F">
      <w:pPr>
        <w:ind w:left="-284" w:right="-22" w:firstLine="567"/>
        <w:jc w:val="center"/>
        <w:rPr>
          <w:rFonts w:ascii="Times New Roman" w:hAnsi="Times New Roman" w:cs="Times New Roman"/>
          <w:b/>
          <w:sz w:val="22"/>
          <w:szCs w:val="24"/>
        </w:rPr>
      </w:pPr>
      <w:r w:rsidRPr="00430E9C">
        <w:rPr>
          <w:rFonts w:ascii="Times New Roman" w:hAnsi="Times New Roman" w:cs="Times New Roman"/>
          <w:b/>
          <w:sz w:val="22"/>
          <w:szCs w:val="24"/>
        </w:rPr>
        <w:t>10. Порядок изменения и расторжения Контракта</w:t>
      </w:r>
    </w:p>
    <w:p w:rsidR="008C543F" w:rsidRPr="00430E9C" w:rsidRDefault="008C543F" w:rsidP="008C543F">
      <w:pPr>
        <w:ind w:left="-284" w:right="-22" w:firstLine="567"/>
        <w:jc w:val="center"/>
        <w:rPr>
          <w:rFonts w:ascii="Times New Roman" w:hAnsi="Times New Roman" w:cs="Times New Roman"/>
          <w:b/>
          <w:sz w:val="22"/>
          <w:szCs w:val="24"/>
        </w:rPr>
      </w:pP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10.2.</w:t>
      </w:r>
      <w:r w:rsidRPr="00430E9C">
        <w:rPr>
          <w:rFonts w:ascii="Times New Roman" w:hAnsi="Times New Roman" w:cs="Times New Roman"/>
          <w:sz w:val="22"/>
          <w:szCs w:val="24"/>
        </w:rPr>
        <w:tab/>
        <w:t xml:space="preserve">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 </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10.3.</w:t>
      </w:r>
      <w:r w:rsidRPr="00430E9C">
        <w:rPr>
          <w:rFonts w:ascii="Times New Roman" w:hAnsi="Times New Roman" w:cs="Times New Roman"/>
          <w:sz w:val="22"/>
          <w:szCs w:val="24"/>
        </w:rPr>
        <w:tab/>
        <w:t>Расторжение Контракта допускается:</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по соглашению Сторон;</w:t>
      </w:r>
    </w:p>
    <w:p w:rsidR="0009582F"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по решению суда;</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10.4. Решение об одностороннем отказе от исполнения Контракта принимается Заказчиком в следующих случаях:</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10.4.1. Если Исполнитель в течение 2 (двух) рабочих дней не приступил к оказанию услуг.</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10.4.2. Если Исполнитель оказывает услуги настолько медленно, что окончание их к сроку становится явно невозможным.</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10.4.3. При неоднократном (два и более раза) невыполнении письменных указаний Заказчика в рамках условий настоящего Контракта.</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10.5. В случае принятия Заказчиком решения об одностороннем отказе от исполнения Контракта, решение передается </w:t>
      </w:r>
      <w:proofErr w:type="gramStart"/>
      <w:r w:rsidRPr="00430E9C">
        <w:rPr>
          <w:rFonts w:ascii="Times New Roman" w:hAnsi="Times New Roman" w:cs="Times New Roman"/>
          <w:sz w:val="22"/>
          <w:szCs w:val="24"/>
        </w:rPr>
        <w:t>лицу, имеющему право действовать от имени Исполнителя лично под расписку или направляется</w:t>
      </w:r>
      <w:proofErr w:type="gramEnd"/>
      <w:r w:rsidRPr="00430E9C">
        <w:rPr>
          <w:rFonts w:ascii="Times New Roman" w:hAnsi="Times New Roman" w:cs="Times New Roman"/>
          <w:sz w:val="22"/>
          <w:szCs w:val="24"/>
        </w:rPr>
        <w:t xml:space="preserve"> Исполнителю с соблюдением требований законодательства Российской Федерации о государствен</w:t>
      </w:r>
      <w:r w:rsidR="004F00C0">
        <w:rPr>
          <w:rFonts w:ascii="Times New Roman" w:hAnsi="Times New Roman" w:cs="Times New Roman"/>
          <w:sz w:val="22"/>
          <w:szCs w:val="24"/>
        </w:rPr>
        <w:t>ной тайне по адресу Исполнителя</w:t>
      </w:r>
      <w:r w:rsidRPr="00430E9C">
        <w:rPr>
          <w:rFonts w:ascii="Times New Roman" w:hAnsi="Times New Roman" w:cs="Times New Roman"/>
          <w:sz w:val="22"/>
          <w:szCs w:val="24"/>
        </w:rPr>
        <w:t>,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1) дата, указанная лицом, имеющим право действовать от имени Исполнителя</w:t>
      </w:r>
      <w:proofErr w:type="gramStart"/>
      <w:r w:rsidRPr="00430E9C">
        <w:rPr>
          <w:rFonts w:ascii="Times New Roman" w:hAnsi="Times New Roman" w:cs="Times New Roman"/>
          <w:sz w:val="22"/>
          <w:szCs w:val="24"/>
        </w:rPr>
        <w:t xml:space="preserve"> ,</w:t>
      </w:r>
      <w:proofErr w:type="gramEnd"/>
      <w:r w:rsidRPr="00430E9C">
        <w:rPr>
          <w:rFonts w:ascii="Times New Roman" w:hAnsi="Times New Roman" w:cs="Times New Roman"/>
          <w:sz w:val="22"/>
          <w:szCs w:val="24"/>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10.6. Решение об одностороннем отказе от исполнения Контракта вступает в </w:t>
      </w:r>
      <w:proofErr w:type="gramStart"/>
      <w:r w:rsidRPr="00430E9C">
        <w:rPr>
          <w:rFonts w:ascii="Times New Roman" w:hAnsi="Times New Roman" w:cs="Times New Roman"/>
          <w:sz w:val="22"/>
          <w:szCs w:val="24"/>
        </w:rPr>
        <w:t>силу</w:t>
      </w:r>
      <w:proofErr w:type="gramEnd"/>
      <w:r w:rsidRPr="00430E9C">
        <w:rPr>
          <w:rFonts w:ascii="Times New Roman" w:hAnsi="Times New Roman" w:cs="Times New Roman"/>
          <w:sz w:val="22"/>
          <w:szCs w:val="24"/>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10.7. </w:t>
      </w:r>
      <w:proofErr w:type="gramStart"/>
      <w:r w:rsidRPr="00430E9C">
        <w:rPr>
          <w:rFonts w:ascii="Times New Roman" w:hAnsi="Times New Roman" w:cs="Times New Roman"/>
          <w:sz w:val="22"/>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430E9C">
        <w:rPr>
          <w:rFonts w:ascii="Times New Roman" w:hAnsi="Times New Roman" w:cs="Times New Roman"/>
          <w:sz w:val="22"/>
          <w:szCs w:val="24"/>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lastRenderedPageBreak/>
        <w:t xml:space="preserve">10.8. В случае принятия Исполнителем   решения об одностороннем отказе от исполнения Контракта, решение передается </w:t>
      </w:r>
      <w:proofErr w:type="gramStart"/>
      <w:r w:rsidRPr="00430E9C">
        <w:rPr>
          <w:rFonts w:ascii="Times New Roman" w:hAnsi="Times New Roman" w:cs="Times New Roman"/>
          <w:sz w:val="22"/>
          <w:szCs w:val="24"/>
        </w:rPr>
        <w:t>лицу, имеющему право действовать от имени Заказчика  лично под расписку или направляется</w:t>
      </w:r>
      <w:proofErr w:type="gramEnd"/>
      <w:r w:rsidRPr="00430E9C">
        <w:rPr>
          <w:rFonts w:ascii="Times New Roman" w:hAnsi="Times New Roman" w:cs="Times New Roman"/>
          <w:sz w:val="22"/>
          <w:szCs w:val="24"/>
        </w:rPr>
        <w:t xml:space="preserve"> Заказчику  с соблюдением требований законодательства Российской Федерации о государстве</w:t>
      </w:r>
      <w:r w:rsidR="002544CD">
        <w:rPr>
          <w:rFonts w:ascii="Times New Roman" w:hAnsi="Times New Roman" w:cs="Times New Roman"/>
          <w:sz w:val="22"/>
          <w:szCs w:val="24"/>
        </w:rPr>
        <w:t>нной тайне по адресу Заказчика</w:t>
      </w:r>
      <w:r w:rsidRPr="00430E9C">
        <w:rPr>
          <w:rFonts w:ascii="Times New Roman" w:hAnsi="Times New Roman" w:cs="Times New Roman"/>
          <w:sz w:val="22"/>
          <w:szCs w:val="24"/>
        </w:rPr>
        <w:t>, указанному в Контракте.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w:t>
      </w:r>
      <w:r w:rsidR="002544CD">
        <w:rPr>
          <w:rFonts w:ascii="Times New Roman" w:hAnsi="Times New Roman" w:cs="Times New Roman"/>
          <w:sz w:val="22"/>
          <w:szCs w:val="24"/>
        </w:rPr>
        <w:t xml:space="preserve"> действовать от имени Заказчика</w:t>
      </w:r>
      <w:r w:rsidRPr="00430E9C">
        <w:rPr>
          <w:rFonts w:ascii="Times New Roman" w:hAnsi="Times New Roman" w:cs="Times New Roman"/>
          <w:sz w:val="22"/>
          <w:szCs w:val="24"/>
        </w:rPr>
        <w:t>, (лично под расписку);</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2) дата получения Исполнителем  подтверждения о вручении Заказчику  заказного письма, предусмотренного настоящей частью,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10.9.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30E9C">
        <w:rPr>
          <w:rFonts w:ascii="Times New Roman" w:hAnsi="Times New Roman" w:cs="Times New Roman"/>
          <w:sz w:val="22"/>
          <w:szCs w:val="24"/>
        </w:rPr>
        <w:t>решении</w:t>
      </w:r>
      <w:proofErr w:type="gramEnd"/>
      <w:r w:rsidRPr="00430E9C">
        <w:rPr>
          <w:rFonts w:ascii="Times New Roman" w:hAnsi="Times New Roman" w:cs="Times New Roman"/>
          <w:sz w:val="22"/>
          <w:szCs w:val="24"/>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09582F" w:rsidRPr="00430E9C" w:rsidRDefault="0009582F" w:rsidP="008C543F">
      <w:pPr>
        <w:ind w:left="-284" w:right="-22" w:firstLine="567"/>
        <w:jc w:val="both"/>
        <w:rPr>
          <w:rFonts w:ascii="Times New Roman" w:hAnsi="Times New Roman" w:cs="Times New Roman"/>
          <w:sz w:val="22"/>
          <w:szCs w:val="24"/>
        </w:rPr>
      </w:pPr>
    </w:p>
    <w:p w:rsidR="004F00C0" w:rsidRDefault="0009582F" w:rsidP="008C543F">
      <w:pPr>
        <w:ind w:left="-284" w:right="-22" w:firstLine="567"/>
        <w:jc w:val="center"/>
        <w:rPr>
          <w:rFonts w:ascii="Times New Roman" w:hAnsi="Times New Roman" w:cs="Times New Roman"/>
          <w:b/>
          <w:sz w:val="22"/>
          <w:szCs w:val="24"/>
        </w:rPr>
      </w:pPr>
      <w:r w:rsidRPr="00430E9C">
        <w:rPr>
          <w:rFonts w:ascii="Times New Roman" w:hAnsi="Times New Roman" w:cs="Times New Roman"/>
          <w:b/>
          <w:sz w:val="22"/>
          <w:szCs w:val="24"/>
        </w:rPr>
        <w:t>11. Антикоррупционная оговорка</w:t>
      </w:r>
    </w:p>
    <w:p w:rsidR="008C543F" w:rsidRPr="00430E9C" w:rsidRDefault="008C543F" w:rsidP="008C543F">
      <w:pPr>
        <w:ind w:left="-284" w:right="-22" w:firstLine="567"/>
        <w:jc w:val="center"/>
        <w:rPr>
          <w:rFonts w:ascii="Times New Roman" w:hAnsi="Times New Roman" w:cs="Times New Roman"/>
          <w:b/>
          <w:sz w:val="22"/>
          <w:szCs w:val="24"/>
        </w:rPr>
      </w:pP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30E9C">
        <w:rPr>
          <w:rFonts w:ascii="Times New Roman" w:hAnsi="Times New Roman" w:cs="Times New Roman"/>
          <w:sz w:val="22"/>
          <w:szCs w:val="24"/>
        </w:rPr>
        <w:t>образом</w:t>
      </w:r>
      <w:proofErr w:type="gramEnd"/>
      <w:r w:rsidRPr="00430E9C">
        <w:rPr>
          <w:rFonts w:ascii="Times New Roman" w:hAnsi="Times New Roman" w:cs="Times New Roman"/>
          <w:sz w:val="22"/>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11.1.2.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11.1.3. Не совершать иных действий, нарушающих антикоррупционное законодательство Российской Федерации.</w:t>
      </w:r>
    </w:p>
    <w:p w:rsidR="004F00C0" w:rsidRDefault="0009582F" w:rsidP="008C543F">
      <w:pPr>
        <w:ind w:left="-284" w:right="-22" w:firstLine="567"/>
        <w:jc w:val="center"/>
        <w:rPr>
          <w:rFonts w:ascii="Times New Roman" w:hAnsi="Times New Roman" w:cs="Times New Roman"/>
          <w:b/>
          <w:sz w:val="22"/>
          <w:szCs w:val="24"/>
        </w:rPr>
      </w:pPr>
      <w:r w:rsidRPr="00212B29">
        <w:rPr>
          <w:rFonts w:ascii="Times New Roman" w:hAnsi="Times New Roman" w:cs="Times New Roman"/>
          <w:b/>
          <w:sz w:val="22"/>
          <w:szCs w:val="24"/>
        </w:rPr>
        <w:t>12. Прочие условия</w:t>
      </w:r>
    </w:p>
    <w:p w:rsidR="008C543F" w:rsidRPr="00212B29" w:rsidRDefault="008C543F" w:rsidP="008C543F">
      <w:pPr>
        <w:ind w:left="-284" w:right="-22" w:firstLine="567"/>
        <w:jc w:val="center"/>
        <w:rPr>
          <w:rFonts w:ascii="Times New Roman" w:hAnsi="Times New Roman" w:cs="Times New Roman"/>
          <w:b/>
          <w:sz w:val="22"/>
          <w:szCs w:val="24"/>
        </w:rPr>
      </w:pP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12.1. При заключении настоящего Контракта Исполнитель подтверждает свое соответствие требованиям, установленным в части 1 статьи 31 Закона 44-ФЗ.</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 xml:space="preserve">12.2. </w:t>
      </w:r>
      <w:r w:rsidR="006D368B" w:rsidRPr="006D368B">
        <w:rPr>
          <w:rFonts w:ascii="Times New Roman" w:hAnsi="Times New Roman" w:cs="Times New Roman"/>
          <w:sz w:val="22"/>
          <w:szCs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w:t>
      </w:r>
      <w:r w:rsidRPr="00430E9C">
        <w:rPr>
          <w:rFonts w:ascii="Times New Roman" w:hAnsi="Times New Roman" w:cs="Times New Roman"/>
          <w:sz w:val="22"/>
          <w:szCs w:val="24"/>
        </w:rPr>
        <w:t>.</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12.3. По вопросам, не предусмотренным настоящим Контрактом, Стороны руководствуются действующим законодательством Российской Федерации.</w:t>
      </w:r>
    </w:p>
    <w:p w:rsidR="0009582F"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12.4.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4C3243" w:rsidRPr="00430E9C" w:rsidRDefault="0009582F" w:rsidP="008C543F">
      <w:pPr>
        <w:ind w:left="-284" w:right="-22" w:firstLine="567"/>
        <w:jc w:val="both"/>
        <w:rPr>
          <w:rFonts w:ascii="Times New Roman" w:hAnsi="Times New Roman" w:cs="Times New Roman"/>
          <w:sz w:val="22"/>
          <w:szCs w:val="24"/>
        </w:rPr>
      </w:pPr>
      <w:r w:rsidRPr="00430E9C">
        <w:rPr>
          <w:rFonts w:ascii="Times New Roman" w:hAnsi="Times New Roman" w:cs="Times New Roman"/>
          <w:sz w:val="22"/>
          <w:szCs w:val="24"/>
        </w:rPr>
        <w:t>12.5. 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p w:rsidR="00011723" w:rsidRPr="00430E9C" w:rsidRDefault="00011723" w:rsidP="008C543F">
      <w:pPr>
        <w:ind w:left="-284" w:right="-22"/>
        <w:rPr>
          <w:rFonts w:ascii="Times New Roman" w:hAnsi="Times New Roman" w:cs="Times New Roman"/>
          <w:b/>
          <w:sz w:val="22"/>
          <w:szCs w:val="24"/>
        </w:rPr>
      </w:pPr>
    </w:p>
    <w:p w:rsidR="004C3243" w:rsidRDefault="004C3243" w:rsidP="008C543F">
      <w:pPr>
        <w:ind w:left="-284" w:right="-22" w:firstLine="567"/>
        <w:jc w:val="center"/>
        <w:rPr>
          <w:rFonts w:ascii="Times New Roman" w:hAnsi="Times New Roman" w:cs="Times New Roman"/>
          <w:b/>
          <w:sz w:val="22"/>
          <w:szCs w:val="24"/>
        </w:rPr>
      </w:pPr>
      <w:r w:rsidRPr="00430E9C">
        <w:rPr>
          <w:rFonts w:ascii="Times New Roman" w:hAnsi="Times New Roman" w:cs="Times New Roman"/>
          <w:b/>
          <w:sz w:val="22"/>
          <w:szCs w:val="24"/>
        </w:rPr>
        <w:t>1</w:t>
      </w:r>
      <w:r w:rsidR="00394CAD" w:rsidRPr="00430E9C">
        <w:rPr>
          <w:rFonts w:ascii="Times New Roman" w:hAnsi="Times New Roman" w:cs="Times New Roman"/>
          <w:b/>
          <w:sz w:val="22"/>
          <w:szCs w:val="24"/>
        </w:rPr>
        <w:t>3</w:t>
      </w:r>
      <w:r w:rsidRPr="00430E9C">
        <w:rPr>
          <w:rFonts w:ascii="Times New Roman" w:hAnsi="Times New Roman" w:cs="Times New Roman"/>
          <w:b/>
          <w:sz w:val="22"/>
          <w:szCs w:val="24"/>
        </w:rPr>
        <w:t>. Приложения к Контракту</w:t>
      </w:r>
    </w:p>
    <w:p w:rsidR="008C543F" w:rsidRPr="00430E9C" w:rsidRDefault="008C543F" w:rsidP="008C543F">
      <w:pPr>
        <w:ind w:left="-284" w:right="-22" w:firstLine="567"/>
        <w:jc w:val="center"/>
        <w:rPr>
          <w:rFonts w:ascii="Times New Roman" w:hAnsi="Times New Roman" w:cs="Times New Roman"/>
          <w:b/>
          <w:sz w:val="22"/>
          <w:szCs w:val="24"/>
        </w:rPr>
      </w:pPr>
    </w:p>
    <w:p w:rsidR="004C3243" w:rsidRPr="00430E9C" w:rsidRDefault="004C3243" w:rsidP="008C543F">
      <w:pPr>
        <w:pStyle w:val="2"/>
        <w:spacing w:after="0" w:line="240" w:lineRule="auto"/>
        <w:ind w:left="-284" w:right="-22" w:firstLine="567"/>
        <w:rPr>
          <w:rFonts w:ascii="Times New Roman" w:hAnsi="Times New Roman" w:cs="Times New Roman"/>
          <w:sz w:val="22"/>
          <w:szCs w:val="24"/>
        </w:rPr>
      </w:pPr>
      <w:r w:rsidRPr="00430E9C">
        <w:rPr>
          <w:rFonts w:ascii="Times New Roman" w:hAnsi="Times New Roman" w:cs="Times New Roman"/>
          <w:sz w:val="22"/>
          <w:szCs w:val="24"/>
        </w:rPr>
        <w:t>1</w:t>
      </w:r>
      <w:r w:rsidR="00394CAD" w:rsidRPr="00430E9C">
        <w:rPr>
          <w:rFonts w:ascii="Times New Roman" w:hAnsi="Times New Roman" w:cs="Times New Roman"/>
          <w:sz w:val="22"/>
          <w:szCs w:val="24"/>
        </w:rPr>
        <w:t>3</w:t>
      </w:r>
      <w:r w:rsidRPr="00430E9C">
        <w:rPr>
          <w:rFonts w:ascii="Times New Roman" w:hAnsi="Times New Roman" w:cs="Times New Roman"/>
          <w:sz w:val="22"/>
          <w:szCs w:val="24"/>
        </w:rPr>
        <w:t>.1. К настоящему Контракту прилагаются и являются его неотъемлемой частью:</w:t>
      </w:r>
    </w:p>
    <w:p w:rsidR="004C3243" w:rsidRPr="00430E9C" w:rsidRDefault="004C3243" w:rsidP="008C543F">
      <w:pPr>
        <w:ind w:left="-284" w:right="-22" w:firstLine="567"/>
        <w:jc w:val="both"/>
        <w:rPr>
          <w:rFonts w:ascii="Times New Roman" w:hAnsi="Times New Roman" w:cs="Times New Roman"/>
          <w:b/>
          <w:i/>
          <w:sz w:val="22"/>
          <w:szCs w:val="24"/>
        </w:rPr>
      </w:pPr>
      <w:r w:rsidRPr="00430E9C">
        <w:rPr>
          <w:rFonts w:ascii="Times New Roman" w:hAnsi="Times New Roman" w:cs="Times New Roman"/>
          <w:sz w:val="22"/>
          <w:szCs w:val="24"/>
        </w:rPr>
        <w:t>1</w:t>
      </w:r>
      <w:r w:rsidR="00394CAD" w:rsidRPr="00430E9C">
        <w:rPr>
          <w:rFonts w:ascii="Times New Roman" w:hAnsi="Times New Roman" w:cs="Times New Roman"/>
          <w:sz w:val="22"/>
          <w:szCs w:val="24"/>
        </w:rPr>
        <w:t>3</w:t>
      </w:r>
      <w:r w:rsidRPr="00430E9C">
        <w:rPr>
          <w:rFonts w:ascii="Times New Roman" w:hAnsi="Times New Roman" w:cs="Times New Roman"/>
          <w:sz w:val="22"/>
          <w:szCs w:val="24"/>
        </w:rPr>
        <w:t xml:space="preserve">.1.1. Приложение № 1 </w:t>
      </w:r>
      <w:r w:rsidR="00AB4129">
        <w:rPr>
          <w:rFonts w:ascii="Times New Roman" w:hAnsi="Times New Roman" w:cs="Times New Roman"/>
          <w:sz w:val="22"/>
          <w:szCs w:val="24"/>
        </w:rPr>
        <w:t>–</w:t>
      </w:r>
      <w:r w:rsidRPr="00430E9C">
        <w:rPr>
          <w:rFonts w:ascii="Times New Roman" w:hAnsi="Times New Roman" w:cs="Times New Roman"/>
          <w:sz w:val="22"/>
          <w:szCs w:val="24"/>
        </w:rPr>
        <w:t xml:space="preserve"> </w:t>
      </w:r>
      <w:r w:rsidR="0062067F" w:rsidRPr="0062067F">
        <w:rPr>
          <w:rFonts w:ascii="Times New Roman" w:hAnsi="Times New Roman" w:cs="Times New Roman"/>
          <w:sz w:val="22"/>
          <w:szCs w:val="22"/>
          <w:lang w:eastAsia="en-US"/>
        </w:rPr>
        <w:t>Техническое задание и Технические требования к программно-аппаратны</w:t>
      </w:r>
      <w:r w:rsidR="0062067F">
        <w:rPr>
          <w:rFonts w:ascii="Times New Roman" w:hAnsi="Times New Roman" w:cs="Times New Roman"/>
          <w:sz w:val="22"/>
          <w:szCs w:val="22"/>
          <w:lang w:eastAsia="en-US"/>
        </w:rPr>
        <w:t>м средствам Поставщика сведений</w:t>
      </w:r>
      <w:r w:rsidR="00305F80" w:rsidRPr="00430E9C">
        <w:rPr>
          <w:rFonts w:ascii="Times New Roman" w:hAnsi="Times New Roman" w:cs="Times New Roman"/>
          <w:sz w:val="22"/>
          <w:szCs w:val="24"/>
        </w:rPr>
        <w:t>.</w:t>
      </w:r>
    </w:p>
    <w:p w:rsidR="0062067F" w:rsidRDefault="004C3243" w:rsidP="008C543F">
      <w:pPr>
        <w:pStyle w:val="2"/>
        <w:spacing w:after="0" w:line="240" w:lineRule="auto"/>
        <w:ind w:left="-284" w:right="-22" w:firstLine="567"/>
        <w:rPr>
          <w:rFonts w:ascii="Times New Roman" w:hAnsi="Times New Roman" w:cs="Times New Roman"/>
          <w:sz w:val="22"/>
          <w:szCs w:val="24"/>
        </w:rPr>
      </w:pPr>
      <w:r w:rsidRPr="00430E9C">
        <w:rPr>
          <w:rFonts w:ascii="Times New Roman" w:hAnsi="Times New Roman" w:cs="Times New Roman"/>
          <w:sz w:val="22"/>
          <w:szCs w:val="24"/>
        </w:rPr>
        <w:t>1</w:t>
      </w:r>
      <w:r w:rsidR="00394CAD" w:rsidRPr="00430E9C">
        <w:rPr>
          <w:rFonts w:ascii="Times New Roman" w:hAnsi="Times New Roman" w:cs="Times New Roman"/>
          <w:sz w:val="22"/>
          <w:szCs w:val="24"/>
        </w:rPr>
        <w:t>3</w:t>
      </w:r>
      <w:r w:rsidRPr="00430E9C">
        <w:rPr>
          <w:rFonts w:ascii="Times New Roman" w:hAnsi="Times New Roman" w:cs="Times New Roman"/>
          <w:sz w:val="22"/>
          <w:szCs w:val="24"/>
        </w:rPr>
        <w:t xml:space="preserve">.1.2.  Приложение № 2 -  </w:t>
      </w:r>
      <w:r w:rsidR="0062067F" w:rsidRPr="0062067F">
        <w:rPr>
          <w:rFonts w:ascii="Times New Roman" w:hAnsi="Times New Roman" w:cs="Times New Roman"/>
          <w:sz w:val="22"/>
          <w:szCs w:val="24"/>
        </w:rPr>
        <w:t>Лицензионные условия использования Программного обеспечения</w:t>
      </w:r>
    </w:p>
    <w:p w:rsidR="0062067F" w:rsidRPr="0062067F" w:rsidRDefault="0062067F" w:rsidP="008C543F">
      <w:pPr>
        <w:pStyle w:val="2"/>
        <w:spacing w:after="0" w:line="240" w:lineRule="auto"/>
        <w:ind w:left="-284" w:right="-22" w:firstLine="567"/>
        <w:rPr>
          <w:rFonts w:ascii="Times New Roman" w:hAnsi="Times New Roman" w:cs="Times New Roman"/>
          <w:sz w:val="22"/>
          <w:szCs w:val="24"/>
        </w:rPr>
      </w:pPr>
      <w:r w:rsidRPr="0062067F">
        <w:rPr>
          <w:rFonts w:ascii="Times New Roman" w:hAnsi="Times New Roman" w:cs="Times New Roman"/>
          <w:sz w:val="22"/>
          <w:szCs w:val="24"/>
        </w:rPr>
        <w:lastRenderedPageBreak/>
        <w:t>13.1.</w:t>
      </w:r>
      <w:r>
        <w:rPr>
          <w:rFonts w:ascii="Times New Roman" w:hAnsi="Times New Roman" w:cs="Times New Roman"/>
          <w:sz w:val="22"/>
          <w:szCs w:val="24"/>
        </w:rPr>
        <w:t>3</w:t>
      </w:r>
      <w:r w:rsidRPr="0062067F">
        <w:rPr>
          <w:rFonts w:ascii="Times New Roman" w:hAnsi="Times New Roman" w:cs="Times New Roman"/>
          <w:sz w:val="22"/>
          <w:szCs w:val="24"/>
        </w:rPr>
        <w:t xml:space="preserve">.  Приложение № </w:t>
      </w:r>
      <w:r>
        <w:rPr>
          <w:rFonts w:ascii="Times New Roman" w:hAnsi="Times New Roman" w:cs="Times New Roman"/>
          <w:sz w:val="22"/>
          <w:szCs w:val="24"/>
        </w:rPr>
        <w:t>3</w:t>
      </w:r>
      <w:r w:rsidRPr="0062067F">
        <w:rPr>
          <w:rFonts w:ascii="Times New Roman" w:hAnsi="Times New Roman" w:cs="Times New Roman"/>
          <w:sz w:val="22"/>
          <w:szCs w:val="24"/>
        </w:rPr>
        <w:t xml:space="preserve"> -  Условия технического обслуживания.</w:t>
      </w:r>
    </w:p>
    <w:p w:rsidR="00305F80" w:rsidRDefault="0062067F" w:rsidP="008C543F">
      <w:pPr>
        <w:pStyle w:val="2"/>
        <w:spacing w:after="0" w:line="240" w:lineRule="auto"/>
        <w:ind w:left="-284" w:right="-22" w:firstLine="567"/>
        <w:rPr>
          <w:rFonts w:ascii="Times New Roman" w:hAnsi="Times New Roman" w:cs="Times New Roman"/>
          <w:sz w:val="22"/>
          <w:szCs w:val="24"/>
        </w:rPr>
      </w:pPr>
      <w:r w:rsidRPr="0062067F">
        <w:rPr>
          <w:rFonts w:ascii="Times New Roman" w:hAnsi="Times New Roman" w:cs="Times New Roman"/>
          <w:sz w:val="22"/>
          <w:szCs w:val="24"/>
        </w:rPr>
        <w:t>13.1.</w:t>
      </w:r>
      <w:r>
        <w:rPr>
          <w:rFonts w:ascii="Times New Roman" w:hAnsi="Times New Roman" w:cs="Times New Roman"/>
          <w:sz w:val="22"/>
          <w:szCs w:val="24"/>
        </w:rPr>
        <w:t>4</w:t>
      </w:r>
      <w:r w:rsidRPr="0062067F">
        <w:rPr>
          <w:rFonts w:ascii="Times New Roman" w:hAnsi="Times New Roman" w:cs="Times New Roman"/>
          <w:sz w:val="22"/>
          <w:szCs w:val="24"/>
        </w:rPr>
        <w:t xml:space="preserve">.  Приложение № </w:t>
      </w:r>
      <w:r>
        <w:rPr>
          <w:rFonts w:ascii="Times New Roman" w:hAnsi="Times New Roman" w:cs="Times New Roman"/>
          <w:sz w:val="22"/>
          <w:szCs w:val="24"/>
        </w:rPr>
        <w:t>4</w:t>
      </w:r>
      <w:r w:rsidRPr="0062067F">
        <w:rPr>
          <w:rFonts w:ascii="Times New Roman" w:hAnsi="Times New Roman" w:cs="Times New Roman"/>
          <w:sz w:val="22"/>
          <w:szCs w:val="24"/>
        </w:rPr>
        <w:t xml:space="preserve"> -  Согласие на обработку персональных данных (форма).</w:t>
      </w:r>
    </w:p>
    <w:p w:rsidR="0062067F" w:rsidRPr="00430E9C" w:rsidRDefault="0062067F" w:rsidP="008C543F">
      <w:pPr>
        <w:pStyle w:val="2"/>
        <w:spacing w:after="0" w:line="240" w:lineRule="auto"/>
        <w:ind w:left="-284" w:right="-22" w:firstLine="567"/>
        <w:rPr>
          <w:rFonts w:ascii="Times New Roman" w:hAnsi="Times New Roman" w:cs="Times New Roman"/>
          <w:sz w:val="22"/>
          <w:szCs w:val="24"/>
        </w:rPr>
      </w:pPr>
      <w:r w:rsidRPr="0062067F">
        <w:rPr>
          <w:rFonts w:ascii="Times New Roman" w:hAnsi="Times New Roman" w:cs="Times New Roman"/>
          <w:sz w:val="22"/>
          <w:szCs w:val="24"/>
        </w:rPr>
        <w:t>13.1.</w:t>
      </w:r>
      <w:r>
        <w:rPr>
          <w:rFonts w:ascii="Times New Roman" w:hAnsi="Times New Roman" w:cs="Times New Roman"/>
          <w:sz w:val="22"/>
          <w:szCs w:val="24"/>
        </w:rPr>
        <w:t>5</w:t>
      </w:r>
      <w:r w:rsidRPr="0062067F">
        <w:rPr>
          <w:rFonts w:ascii="Times New Roman" w:hAnsi="Times New Roman" w:cs="Times New Roman"/>
          <w:sz w:val="22"/>
          <w:szCs w:val="24"/>
        </w:rPr>
        <w:t xml:space="preserve">.  Приложение № </w:t>
      </w:r>
      <w:r>
        <w:rPr>
          <w:rFonts w:ascii="Times New Roman" w:hAnsi="Times New Roman" w:cs="Times New Roman"/>
          <w:sz w:val="22"/>
          <w:szCs w:val="24"/>
        </w:rPr>
        <w:t>5</w:t>
      </w:r>
      <w:r w:rsidRPr="0062067F">
        <w:rPr>
          <w:rFonts w:ascii="Times New Roman" w:hAnsi="Times New Roman" w:cs="Times New Roman"/>
          <w:sz w:val="22"/>
          <w:szCs w:val="24"/>
        </w:rPr>
        <w:t xml:space="preserve"> -  </w:t>
      </w:r>
      <w:r>
        <w:rPr>
          <w:rFonts w:ascii="Times New Roman" w:hAnsi="Times New Roman" w:cs="Times New Roman"/>
          <w:sz w:val="22"/>
          <w:szCs w:val="24"/>
        </w:rPr>
        <w:t>Расчет цены.</w:t>
      </w:r>
    </w:p>
    <w:p w:rsidR="00011723" w:rsidRPr="00430E9C" w:rsidRDefault="00011723" w:rsidP="00C5082F">
      <w:pPr>
        <w:ind w:right="-164"/>
        <w:jc w:val="both"/>
        <w:rPr>
          <w:rFonts w:ascii="Times New Roman" w:hAnsi="Times New Roman" w:cs="Times New Roman"/>
          <w:sz w:val="22"/>
          <w:szCs w:val="24"/>
        </w:rPr>
      </w:pPr>
    </w:p>
    <w:p w:rsidR="004F00C0" w:rsidRPr="00430E9C" w:rsidRDefault="00784591" w:rsidP="004F00C0">
      <w:pPr>
        <w:pStyle w:val="a6"/>
        <w:ind w:right="-164"/>
        <w:jc w:val="center"/>
        <w:rPr>
          <w:rFonts w:ascii="Times New Roman" w:hAnsi="Times New Roman" w:cs="Times New Roman"/>
          <w:b/>
          <w:caps/>
          <w:sz w:val="22"/>
          <w:szCs w:val="24"/>
        </w:rPr>
      </w:pPr>
      <w:r w:rsidRPr="00430E9C">
        <w:rPr>
          <w:rFonts w:ascii="Times New Roman" w:hAnsi="Times New Roman" w:cs="Times New Roman"/>
          <w:b/>
          <w:sz w:val="22"/>
          <w:szCs w:val="24"/>
        </w:rPr>
        <w:t>14. Юридические адреса, банковские реквизиты, подписи Сторон</w:t>
      </w:r>
      <w:r w:rsidRPr="00430E9C">
        <w:rPr>
          <w:rFonts w:ascii="Times New Roman" w:hAnsi="Times New Roman" w:cs="Times New Roman"/>
          <w:b/>
          <w:caps/>
          <w:sz w:val="22"/>
          <w:szCs w:val="24"/>
        </w:rPr>
        <w:t xml:space="preserve"> </w:t>
      </w:r>
    </w:p>
    <w:tbl>
      <w:tblPr>
        <w:tblW w:w="10239" w:type="dxa"/>
        <w:tblLook w:val="01E0" w:firstRow="1" w:lastRow="1" w:firstColumn="1" w:lastColumn="1" w:noHBand="0" w:noVBand="0"/>
      </w:tblPr>
      <w:tblGrid>
        <w:gridCol w:w="5070"/>
        <w:gridCol w:w="5169"/>
      </w:tblGrid>
      <w:tr w:rsidR="00784591" w:rsidRPr="00430E9C" w:rsidTr="00B1497E">
        <w:tc>
          <w:tcPr>
            <w:tcW w:w="5070" w:type="dxa"/>
          </w:tcPr>
          <w:p w:rsidR="00784591" w:rsidRPr="00430E9C" w:rsidRDefault="00784591" w:rsidP="00C5082F">
            <w:pPr>
              <w:pStyle w:val="af3"/>
              <w:spacing w:after="0" w:line="240" w:lineRule="auto"/>
              <w:ind w:right="-164"/>
              <w:rPr>
                <w:rFonts w:ascii="Times New Roman" w:eastAsia="MS Mincho" w:hAnsi="Times New Roman"/>
                <w:sz w:val="22"/>
                <w:szCs w:val="24"/>
              </w:rPr>
            </w:pPr>
            <w:r w:rsidRPr="00430E9C">
              <w:rPr>
                <w:rFonts w:ascii="Times New Roman" w:eastAsia="MS Mincho" w:hAnsi="Times New Roman"/>
                <w:sz w:val="22"/>
                <w:szCs w:val="24"/>
              </w:rPr>
              <w:t>Заказчик:</w:t>
            </w:r>
          </w:p>
          <w:p w:rsidR="00784591" w:rsidRPr="00430E9C" w:rsidRDefault="00212B29" w:rsidP="00C5082F">
            <w:pPr>
              <w:ind w:right="-164"/>
              <w:rPr>
                <w:rFonts w:ascii="Times New Roman" w:hAnsi="Times New Roman" w:cs="Times New Roman"/>
                <w:sz w:val="22"/>
                <w:szCs w:val="24"/>
              </w:rPr>
            </w:pPr>
            <w:r w:rsidRPr="00212B29">
              <w:rPr>
                <w:rFonts w:ascii="Times New Roman" w:hAnsi="Times New Roman" w:cs="Times New Roman"/>
                <w:b/>
                <w:sz w:val="22"/>
                <w:szCs w:val="24"/>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Исполнитель:</w:t>
            </w:r>
          </w:p>
          <w:p w:rsidR="00784591" w:rsidRPr="00430E9C" w:rsidRDefault="00784591" w:rsidP="00C5082F">
            <w:pPr>
              <w:ind w:right="-164"/>
              <w:rPr>
                <w:rFonts w:ascii="Times New Roman" w:hAnsi="Times New Roman" w:cs="Times New Roman"/>
                <w:b/>
                <w:sz w:val="20"/>
                <w:szCs w:val="22"/>
              </w:rPr>
            </w:pPr>
          </w:p>
        </w:tc>
      </w:tr>
      <w:tr w:rsidR="00784591" w:rsidRPr="00430E9C" w:rsidTr="00B1497E">
        <w:tc>
          <w:tcPr>
            <w:tcW w:w="5070" w:type="dxa"/>
          </w:tcPr>
          <w:p w:rsidR="008A6BD0" w:rsidRPr="008A6BD0" w:rsidRDefault="004F00C0" w:rsidP="004F00C0">
            <w:pPr>
              <w:widowControl/>
              <w:autoSpaceDE/>
              <w:autoSpaceDN/>
              <w:adjustRightInd/>
              <w:ind w:left="34"/>
              <w:rPr>
                <w:rFonts w:ascii="Times New Roman" w:hAnsi="Times New Roman" w:cs="Times New Roman"/>
                <w:sz w:val="22"/>
                <w:szCs w:val="22"/>
              </w:rPr>
            </w:pPr>
            <w:r>
              <w:rPr>
                <w:rFonts w:ascii="Times New Roman" w:hAnsi="Times New Roman" w:cs="Times New Roman"/>
                <w:sz w:val="22"/>
                <w:szCs w:val="22"/>
              </w:rPr>
              <w:t>Юридический/</w:t>
            </w:r>
            <w:r w:rsidRPr="008A6BD0">
              <w:rPr>
                <w:rFonts w:ascii="Times New Roman" w:hAnsi="Times New Roman" w:cs="Times New Roman"/>
                <w:sz w:val="22"/>
                <w:szCs w:val="22"/>
              </w:rPr>
              <w:t xml:space="preserve">Фактический </w:t>
            </w:r>
            <w:r w:rsidR="008A6BD0" w:rsidRPr="008A6BD0">
              <w:rPr>
                <w:rFonts w:ascii="Times New Roman" w:hAnsi="Times New Roman" w:cs="Times New Roman"/>
                <w:sz w:val="22"/>
                <w:szCs w:val="22"/>
              </w:rPr>
              <w:t>адрес: Санкт-Петербург,</w:t>
            </w:r>
            <w:r>
              <w:rPr>
                <w:rFonts w:ascii="Times New Roman" w:hAnsi="Times New Roman" w:cs="Times New Roman"/>
                <w:sz w:val="22"/>
                <w:szCs w:val="22"/>
              </w:rPr>
              <w:t xml:space="preserve"> </w:t>
            </w:r>
            <w:r w:rsidR="008A6BD0" w:rsidRPr="008A6BD0">
              <w:rPr>
                <w:rFonts w:ascii="Times New Roman" w:hAnsi="Times New Roman" w:cs="Times New Roman"/>
                <w:sz w:val="22"/>
                <w:szCs w:val="22"/>
              </w:rPr>
              <w:t>г. Петергоф, ул. Константиновская, д.1</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ОКПО: 35473516, ОГРН: 1027808916926</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 xml:space="preserve">Банковские реквизиты: </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ИНН: 7819000831, КПП: 781901001</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Получатель платежа: Комитет финансов г. Санкт-Петербурга (СПб ГБУЗ «Николаевская больница», лиц</w:t>
            </w:r>
            <w:proofErr w:type="gramStart"/>
            <w:r w:rsidRPr="008A6BD0">
              <w:rPr>
                <w:rFonts w:ascii="Times New Roman" w:hAnsi="Times New Roman" w:cs="Times New Roman"/>
                <w:sz w:val="22"/>
                <w:szCs w:val="22"/>
              </w:rPr>
              <w:t>.с</w:t>
            </w:r>
            <w:proofErr w:type="gramEnd"/>
            <w:r w:rsidRPr="008A6BD0">
              <w:rPr>
                <w:rFonts w:ascii="Times New Roman" w:hAnsi="Times New Roman" w:cs="Times New Roman"/>
                <w:sz w:val="22"/>
                <w:szCs w:val="22"/>
              </w:rPr>
              <w:t xml:space="preserve">ч.0631003) </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Банк: Северо-Западное ГУ Банка России/ УФК по г. Санкт-Петербургу, г. Санкт-Петербург</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БИК: 014030106</w:t>
            </w:r>
          </w:p>
          <w:p w:rsidR="008A6BD0" w:rsidRPr="008A6BD0" w:rsidRDefault="008A6BD0" w:rsidP="008A6BD0">
            <w:pPr>
              <w:widowControl/>
              <w:autoSpaceDE/>
              <w:autoSpaceDN/>
              <w:adjustRightInd/>
              <w:ind w:left="34"/>
              <w:rPr>
                <w:rFonts w:ascii="Times New Roman" w:hAnsi="Times New Roman" w:cs="Times New Roman"/>
                <w:sz w:val="22"/>
                <w:szCs w:val="22"/>
              </w:rPr>
            </w:pPr>
            <w:proofErr w:type="spellStart"/>
            <w:r w:rsidRPr="008A6BD0">
              <w:rPr>
                <w:rFonts w:ascii="Times New Roman" w:hAnsi="Times New Roman" w:cs="Times New Roman"/>
                <w:sz w:val="22"/>
                <w:szCs w:val="22"/>
              </w:rPr>
              <w:t>Расч</w:t>
            </w:r>
            <w:proofErr w:type="spellEnd"/>
            <w:r w:rsidRPr="008A6BD0">
              <w:rPr>
                <w:rFonts w:ascii="Times New Roman" w:hAnsi="Times New Roman" w:cs="Times New Roman"/>
                <w:sz w:val="22"/>
                <w:szCs w:val="22"/>
              </w:rPr>
              <w:t>. счет № 032 246 434 000 000 072 00</w:t>
            </w:r>
          </w:p>
          <w:p w:rsidR="008A6BD0" w:rsidRPr="008A6BD0" w:rsidRDefault="008A6BD0" w:rsidP="008A6BD0">
            <w:pPr>
              <w:widowControl/>
              <w:autoSpaceDE/>
              <w:autoSpaceDN/>
              <w:adjustRightInd/>
              <w:ind w:left="34"/>
              <w:rPr>
                <w:rFonts w:ascii="Times New Roman" w:hAnsi="Times New Roman" w:cs="Times New Roman"/>
                <w:sz w:val="22"/>
                <w:szCs w:val="22"/>
              </w:rPr>
            </w:pPr>
            <w:proofErr w:type="gramStart"/>
            <w:r w:rsidRPr="008A6BD0">
              <w:rPr>
                <w:rFonts w:ascii="Times New Roman" w:hAnsi="Times New Roman" w:cs="Times New Roman"/>
                <w:sz w:val="22"/>
                <w:szCs w:val="22"/>
              </w:rPr>
              <w:t>Кор. счет</w:t>
            </w:r>
            <w:proofErr w:type="gramEnd"/>
            <w:r w:rsidRPr="008A6BD0">
              <w:rPr>
                <w:rFonts w:ascii="Times New Roman" w:hAnsi="Times New Roman" w:cs="Times New Roman"/>
                <w:sz w:val="22"/>
                <w:szCs w:val="22"/>
              </w:rPr>
              <w:t xml:space="preserve"> № 401 028 109 453 700 000 05</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Тел./факс 8 (812) 409-75-00</w:t>
            </w:r>
          </w:p>
          <w:p w:rsidR="008A6BD0" w:rsidRPr="008A6BD0" w:rsidRDefault="008A6BD0" w:rsidP="008A6BD0">
            <w:pPr>
              <w:widowControl/>
              <w:autoSpaceDE/>
              <w:autoSpaceDN/>
              <w:adjustRightInd/>
              <w:ind w:left="34"/>
              <w:rPr>
                <w:rFonts w:ascii="Times New Roman" w:hAnsi="Times New Roman" w:cs="Times New Roman"/>
                <w:sz w:val="22"/>
                <w:szCs w:val="22"/>
                <w:lang w:val="en-US"/>
              </w:rPr>
            </w:pPr>
            <w:r w:rsidRPr="008A6BD0">
              <w:rPr>
                <w:rFonts w:ascii="Times New Roman" w:hAnsi="Times New Roman" w:cs="Times New Roman"/>
                <w:sz w:val="22"/>
                <w:szCs w:val="22"/>
                <w:lang w:val="en-US"/>
              </w:rPr>
              <w:t>e-mail: b37@zdrav.spb.ru</w:t>
            </w:r>
          </w:p>
          <w:p w:rsidR="008A6BD0" w:rsidRPr="008A6BD0" w:rsidRDefault="008A6BD0" w:rsidP="008A6BD0">
            <w:pPr>
              <w:widowControl/>
              <w:autoSpaceDE/>
              <w:autoSpaceDN/>
              <w:adjustRightInd/>
              <w:ind w:left="34"/>
              <w:rPr>
                <w:rFonts w:ascii="Times New Roman" w:hAnsi="Times New Roman" w:cs="Times New Roman"/>
                <w:sz w:val="22"/>
                <w:szCs w:val="22"/>
              </w:rPr>
            </w:pPr>
            <w:r w:rsidRPr="008A6BD0">
              <w:rPr>
                <w:rFonts w:ascii="Times New Roman" w:hAnsi="Times New Roman" w:cs="Times New Roman"/>
                <w:sz w:val="22"/>
                <w:szCs w:val="22"/>
              </w:rPr>
              <w:t>Бухгалтерия: 8 (812) 409-71-80, 450-61-67</w:t>
            </w:r>
          </w:p>
          <w:p w:rsidR="00784591" w:rsidRPr="00DD45E7" w:rsidRDefault="00AD10DB" w:rsidP="00DD45E7">
            <w:pPr>
              <w:widowControl/>
              <w:autoSpaceDE/>
              <w:autoSpaceDN/>
              <w:adjustRightInd/>
              <w:ind w:left="34"/>
              <w:rPr>
                <w:rFonts w:ascii="Times New Roman" w:hAnsi="Times New Roman" w:cs="Times New Roman"/>
                <w:sz w:val="22"/>
                <w:szCs w:val="22"/>
              </w:rPr>
            </w:pPr>
            <w:hyperlink r:id="rId9" w:history="1">
              <w:r w:rsidR="008A6BD0" w:rsidRPr="008A6BD0">
                <w:rPr>
                  <w:rFonts w:ascii="Times New Roman" w:hAnsi="Times New Roman" w:cs="Times New Roman"/>
                  <w:color w:val="0000FF"/>
                  <w:sz w:val="22"/>
                  <w:szCs w:val="22"/>
                  <w:u w:val="single"/>
                </w:rPr>
                <w:t>bnikol@zdrav.spb.ru</w:t>
              </w:r>
            </w:hyperlink>
          </w:p>
        </w:tc>
        <w:tc>
          <w:tcPr>
            <w:tcW w:w="5169" w:type="dxa"/>
          </w:tcPr>
          <w:p w:rsidR="00784591" w:rsidRPr="00430E9C" w:rsidRDefault="00784591" w:rsidP="00C5082F">
            <w:pPr>
              <w:suppressAutoHyphens/>
              <w:ind w:right="-164"/>
              <w:rPr>
                <w:rFonts w:ascii="Times New Roman" w:hAnsi="Times New Roman" w:cs="Times New Roman"/>
                <w:sz w:val="22"/>
                <w:szCs w:val="24"/>
              </w:rPr>
            </w:pPr>
          </w:p>
        </w:tc>
      </w:tr>
      <w:tr w:rsidR="00784591" w:rsidRPr="00430E9C" w:rsidTr="00B1497E">
        <w:tc>
          <w:tcPr>
            <w:tcW w:w="5070" w:type="dxa"/>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Главный врач</w:t>
            </w:r>
          </w:p>
          <w:p w:rsidR="00B14A68" w:rsidRDefault="00B14A68" w:rsidP="00C5082F">
            <w:pPr>
              <w:ind w:right="-164"/>
              <w:rPr>
                <w:rFonts w:ascii="Times New Roman" w:hAnsi="Times New Roman" w:cs="Times New Roman"/>
                <w:sz w:val="22"/>
                <w:szCs w:val="24"/>
              </w:rPr>
            </w:pP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_____________________ / Д.А. Решетник /</w:t>
            </w:r>
          </w:p>
          <w:p w:rsidR="00784591" w:rsidRPr="00430E9C" w:rsidRDefault="006D368B" w:rsidP="00C5082F">
            <w:pPr>
              <w:pStyle w:val="af3"/>
              <w:spacing w:after="0" w:line="240" w:lineRule="auto"/>
              <w:ind w:right="-164"/>
              <w:rPr>
                <w:rFonts w:ascii="Times New Roman" w:eastAsia="MS Mincho" w:hAnsi="Times New Roman"/>
                <w:szCs w:val="22"/>
              </w:rPr>
            </w:pPr>
            <w:r w:rsidRPr="006D368B">
              <w:rPr>
                <w:rFonts w:ascii="Times New Roman" w:hAnsi="Times New Roman"/>
                <w:b/>
                <w:i/>
                <w:szCs w:val="22"/>
                <w:lang w:val="x-none"/>
              </w:rPr>
              <w:t>Подписано усиленной эл. подписью</w:t>
            </w:r>
          </w:p>
        </w:tc>
        <w:tc>
          <w:tcPr>
            <w:tcW w:w="5169" w:type="dxa"/>
            <w:shd w:val="clear" w:color="auto" w:fill="FFFFFF"/>
          </w:tcPr>
          <w:p w:rsidR="006D368B" w:rsidRDefault="006D368B" w:rsidP="000E6832">
            <w:pPr>
              <w:ind w:right="-164"/>
              <w:rPr>
                <w:rFonts w:ascii="Times New Roman" w:hAnsi="Times New Roman" w:cs="Times New Roman"/>
                <w:sz w:val="22"/>
                <w:szCs w:val="24"/>
              </w:rPr>
            </w:pPr>
          </w:p>
          <w:p w:rsidR="00B14A68" w:rsidRDefault="00B14A68" w:rsidP="00C5082F">
            <w:pPr>
              <w:ind w:right="-164" w:firstLine="23"/>
              <w:rPr>
                <w:rFonts w:ascii="Times New Roman" w:hAnsi="Times New Roman" w:cs="Times New Roman"/>
                <w:sz w:val="22"/>
                <w:szCs w:val="24"/>
              </w:rPr>
            </w:pPr>
          </w:p>
          <w:p w:rsidR="00784591" w:rsidRPr="00430E9C" w:rsidRDefault="00784591" w:rsidP="00C5082F">
            <w:pPr>
              <w:ind w:right="-164" w:firstLine="23"/>
              <w:rPr>
                <w:rFonts w:ascii="Times New Roman" w:hAnsi="Times New Roman" w:cs="Times New Roman"/>
                <w:sz w:val="22"/>
                <w:szCs w:val="24"/>
              </w:rPr>
            </w:pPr>
            <w:r w:rsidRPr="00430E9C">
              <w:rPr>
                <w:rFonts w:ascii="Times New Roman" w:hAnsi="Times New Roman" w:cs="Times New Roman"/>
                <w:sz w:val="22"/>
                <w:szCs w:val="24"/>
              </w:rPr>
              <w:t>____________________ / /</w:t>
            </w:r>
          </w:p>
          <w:p w:rsidR="00784591" w:rsidRPr="00430E9C" w:rsidRDefault="006D368B" w:rsidP="00C5082F">
            <w:pPr>
              <w:ind w:right="-164"/>
              <w:rPr>
                <w:rFonts w:ascii="Times New Roman" w:hAnsi="Times New Roman" w:cs="Times New Roman"/>
                <w:sz w:val="20"/>
                <w:szCs w:val="22"/>
              </w:rPr>
            </w:pPr>
            <w:r w:rsidRPr="006D368B">
              <w:rPr>
                <w:rFonts w:ascii="Times New Roman" w:hAnsi="Times New Roman" w:cs="Times New Roman"/>
                <w:b/>
                <w:i/>
                <w:sz w:val="20"/>
                <w:szCs w:val="22"/>
                <w:lang w:val="x-none"/>
              </w:rPr>
              <w:t>Подписано усиленной эл. подписью</w:t>
            </w:r>
          </w:p>
        </w:tc>
      </w:tr>
    </w:tbl>
    <w:p w:rsidR="000E6832" w:rsidRDefault="000E6832" w:rsidP="000E6832">
      <w:pPr>
        <w:ind w:left="-426"/>
        <w:rPr>
          <w:rFonts w:ascii="Times New Roman" w:eastAsia="Calibri" w:hAnsi="Times New Roman" w:cs="Times New Roman"/>
          <w:i/>
        </w:rPr>
      </w:pPr>
    </w:p>
    <w:p w:rsidR="008C543F" w:rsidRDefault="008C543F" w:rsidP="00DD45E7">
      <w:pPr>
        <w:rPr>
          <w:rFonts w:ascii="Times New Roman" w:eastAsia="Calibri" w:hAnsi="Times New Roman" w:cs="Times New Roman"/>
          <w:i/>
          <w:sz w:val="20"/>
          <w:szCs w:val="20"/>
        </w:rPr>
      </w:pPr>
    </w:p>
    <w:p w:rsidR="008C543F" w:rsidRDefault="008C543F" w:rsidP="00DD45E7">
      <w:pPr>
        <w:rPr>
          <w:rFonts w:ascii="Times New Roman" w:eastAsia="Calibri" w:hAnsi="Times New Roman" w:cs="Times New Roman"/>
          <w:i/>
          <w:sz w:val="20"/>
          <w:szCs w:val="20"/>
        </w:rPr>
      </w:pPr>
    </w:p>
    <w:p w:rsidR="008C543F" w:rsidRDefault="008C543F" w:rsidP="00DD45E7">
      <w:pPr>
        <w:rPr>
          <w:rFonts w:ascii="Times New Roman" w:eastAsia="Calibri" w:hAnsi="Times New Roman" w:cs="Times New Roman"/>
          <w:i/>
          <w:sz w:val="20"/>
          <w:szCs w:val="20"/>
        </w:rPr>
      </w:pPr>
    </w:p>
    <w:p w:rsidR="008C543F" w:rsidRDefault="008C543F" w:rsidP="00DD45E7">
      <w:pPr>
        <w:rPr>
          <w:rFonts w:ascii="Times New Roman" w:eastAsia="Calibri" w:hAnsi="Times New Roman" w:cs="Times New Roman"/>
          <w:i/>
          <w:sz w:val="20"/>
          <w:szCs w:val="20"/>
        </w:rPr>
      </w:pPr>
    </w:p>
    <w:p w:rsidR="008C543F" w:rsidRDefault="008C543F" w:rsidP="00DD45E7">
      <w:pPr>
        <w:rPr>
          <w:rFonts w:ascii="Times New Roman" w:eastAsia="Calibri" w:hAnsi="Times New Roman" w:cs="Times New Roman"/>
          <w:i/>
          <w:sz w:val="20"/>
          <w:szCs w:val="20"/>
        </w:rPr>
      </w:pPr>
    </w:p>
    <w:p w:rsidR="008C543F" w:rsidRDefault="008C543F" w:rsidP="00DD45E7">
      <w:pPr>
        <w:rPr>
          <w:rFonts w:ascii="Times New Roman" w:eastAsia="Calibri" w:hAnsi="Times New Roman" w:cs="Times New Roman"/>
          <w:i/>
          <w:sz w:val="20"/>
          <w:szCs w:val="20"/>
        </w:rPr>
      </w:pPr>
    </w:p>
    <w:p w:rsidR="008C543F" w:rsidRDefault="008C543F" w:rsidP="00DD45E7">
      <w:pPr>
        <w:rPr>
          <w:rFonts w:ascii="Times New Roman" w:eastAsia="Calibri" w:hAnsi="Times New Roman" w:cs="Times New Roman"/>
          <w:i/>
          <w:sz w:val="20"/>
          <w:szCs w:val="20"/>
        </w:rPr>
      </w:pPr>
    </w:p>
    <w:p w:rsidR="008C543F" w:rsidRDefault="008C543F" w:rsidP="00DD45E7">
      <w:pPr>
        <w:rPr>
          <w:rFonts w:ascii="Times New Roman" w:eastAsia="Calibri" w:hAnsi="Times New Roman" w:cs="Times New Roman"/>
          <w:i/>
          <w:sz w:val="20"/>
          <w:szCs w:val="20"/>
        </w:rPr>
      </w:pPr>
    </w:p>
    <w:p w:rsidR="008C543F" w:rsidRDefault="008C543F" w:rsidP="00DD45E7">
      <w:pPr>
        <w:rPr>
          <w:rFonts w:ascii="Times New Roman" w:eastAsia="Calibri" w:hAnsi="Times New Roman" w:cs="Times New Roman"/>
          <w:i/>
          <w:sz w:val="20"/>
          <w:szCs w:val="20"/>
        </w:rPr>
      </w:pPr>
    </w:p>
    <w:p w:rsidR="008C543F" w:rsidRDefault="008C543F" w:rsidP="00DD45E7">
      <w:pPr>
        <w:rPr>
          <w:rFonts w:ascii="Times New Roman" w:eastAsia="Calibri" w:hAnsi="Times New Roman" w:cs="Times New Roman"/>
          <w:i/>
          <w:sz w:val="20"/>
          <w:szCs w:val="20"/>
        </w:rPr>
      </w:pPr>
    </w:p>
    <w:p w:rsidR="008C543F" w:rsidRDefault="008C543F" w:rsidP="00DD45E7">
      <w:pPr>
        <w:rPr>
          <w:rFonts w:ascii="Times New Roman" w:eastAsia="Calibri" w:hAnsi="Times New Roman" w:cs="Times New Roman"/>
          <w:i/>
          <w:sz w:val="20"/>
          <w:szCs w:val="20"/>
        </w:rPr>
      </w:pPr>
    </w:p>
    <w:p w:rsidR="008C543F" w:rsidRDefault="008C543F" w:rsidP="00DD45E7">
      <w:pPr>
        <w:rPr>
          <w:rFonts w:ascii="Times New Roman" w:eastAsia="Calibri" w:hAnsi="Times New Roman" w:cs="Times New Roman"/>
          <w:i/>
          <w:sz w:val="20"/>
          <w:szCs w:val="20"/>
        </w:rPr>
      </w:pPr>
    </w:p>
    <w:p w:rsidR="008C543F" w:rsidRDefault="008C543F" w:rsidP="00DD45E7">
      <w:pPr>
        <w:rPr>
          <w:rFonts w:ascii="Times New Roman" w:eastAsia="Calibri" w:hAnsi="Times New Roman" w:cs="Times New Roman"/>
          <w:i/>
          <w:sz w:val="20"/>
          <w:szCs w:val="20"/>
        </w:rPr>
      </w:pPr>
    </w:p>
    <w:p w:rsidR="008C543F" w:rsidRDefault="008C543F" w:rsidP="00DD45E7">
      <w:pPr>
        <w:rPr>
          <w:rFonts w:ascii="Times New Roman" w:eastAsia="Calibri" w:hAnsi="Times New Roman" w:cs="Times New Roman"/>
          <w:i/>
          <w:sz w:val="20"/>
          <w:szCs w:val="20"/>
        </w:rPr>
      </w:pPr>
    </w:p>
    <w:p w:rsidR="008C543F" w:rsidRDefault="008C543F" w:rsidP="00DD45E7">
      <w:pPr>
        <w:rPr>
          <w:rFonts w:ascii="Times New Roman" w:eastAsia="Calibri" w:hAnsi="Times New Roman" w:cs="Times New Roman"/>
          <w:i/>
          <w:sz w:val="20"/>
          <w:szCs w:val="20"/>
        </w:rPr>
      </w:pPr>
    </w:p>
    <w:p w:rsidR="008C543F" w:rsidRDefault="008C543F" w:rsidP="00DD45E7">
      <w:pPr>
        <w:rPr>
          <w:rFonts w:ascii="Times New Roman" w:eastAsia="Calibri" w:hAnsi="Times New Roman" w:cs="Times New Roman"/>
          <w:i/>
          <w:sz w:val="20"/>
          <w:szCs w:val="20"/>
        </w:rPr>
      </w:pPr>
    </w:p>
    <w:p w:rsidR="008C543F" w:rsidRDefault="008C543F" w:rsidP="00DD45E7">
      <w:pPr>
        <w:rPr>
          <w:rFonts w:ascii="Times New Roman" w:eastAsia="Calibri" w:hAnsi="Times New Roman" w:cs="Times New Roman"/>
          <w:i/>
          <w:sz w:val="20"/>
          <w:szCs w:val="20"/>
        </w:rPr>
      </w:pPr>
    </w:p>
    <w:p w:rsidR="008C543F" w:rsidRDefault="008C543F" w:rsidP="00DD45E7">
      <w:pPr>
        <w:rPr>
          <w:rFonts w:ascii="Times New Roman" w:eastAsia="Calibri" w:hAnsi="Times New Roman" w:cs="Times New Roman"/>
          <w:i/>
          <w:sz w:val="20"/>
          <w:szCs w:val="20"/>
        </w:rPr>
      </w:pPr>
    </w:p>
    <w:p w:rsidR="00DD45E7" w:rsidRPr="001E1EA4" w:rsidRDefault="00DD45E7" w:rsidP="00DD45E7">
      <w:pPr>
        <w:rPr>
          <w:rFonts w:ascii="Times New Roman" w:eastAsia="Calibri" w:hAnsi="Times New Roman" w:cs="Times New Roman"/>
          <w:i/>
          <w:sz w:val="20"/>
          <w:szCs w:val="20"/>
        </w:rPr>
      </w:pPr>
      <w:r w:rsidRPr="001E1EA4">
        <w:rPr>
          <w:rFonts w:ascii="Times New Roman" w:eastAsia="Calibri" w:hAnsi="Times New Roman" w:cs="Times New Roman"/>
          <w:i/>
          <w:sz w:val="20"/>
          <w:szCs w:val="20"/>
        </w:rPr>
        <w:t xml:space="preserve">Ответственный за исполнение контракта со стороны Заказчика: </w:t>
      </w:r>
      <w:r>
        <w:rPr>
          <w:rFonts w:ascii="Times New Roman" w:eastAsia="Calibri" w:hAnsi="Times New Roman" w:cs="Times New Roman"/>
          <w:i/>
          <w:sz w:val="20"/>
          <w:szCs w:val="20"/>
        </w:rPr>
        <w:t xml:space="preserve">бухгалтер отдела экспертизы и качества медицинской помощи П.А. </w:t>
      </w:r>
      <w:proofErr w:type="spellStart"/>
      <w:r>
        <w:rPr>
          <w:rFonts w:ascii="Times New Roman" w:eastAsia="Calibri" w:hAnsi="Times New Roman" w:cs="Times New Roman"/>
          <w:i/>
          <w:sz w:val="20"/>
          <w:szCs w:val="20"/>
        </w:rPr>
        <w:t>Жулега</w:t>
      </w:r>
      <w:proofErr w:type="spellEnd"/>
    </w:p>
    <w:p w:rsidR="00DD45E7" w:rsidRDefault="00DD45E7" w:rsidP="00DD45E7">
      <w:pPr>
        <w:rPr>
          <w:rFonts w:ascii="Times New Roman" w:eastAsia="Calibri" w:hAnsi="Times New Roman" w:cs="Times New Roman"/>
          <w:i/>
          <w:sz w:val="20"/>
          <w:szCs w:val="20"/>
        </w:rPr>
      </w:pPr>
    </w:p>
    <w:p w:rsidR="00E635E2" w:rsidRPr="00DD45E7" w:rsidRDefault="00DD45E7" w:rsidP="00DD45E7">
      <w:pPr>
        <w:rPr>
          <w:rFonts w:ascii="Times New Roman" w:hAnsi="Times New Roman" w:cs="Times New Roman"/>
          <w:i/>
          <w:sz w:val="20"/>
          <w:szCs w:val="20"/>
        </w:rPr>
      </w:pPr>
      <w:r w:rsidRPr="001E1EA4">
        <w:rPr>
          <w:rFonts w:ascii="Times New Roman" w:eastAsia="Calibri" w:hAnsi="Times New Roman" w:cs="Times New Roman"/>
          <w:i/>
          <w:sz w:val="20"/>
          <w:szCs w:val="20"/>
        </w:rPr>
        <w:t xml:space="preserve">Согласовано:  __________________ / </w:t>
      </w:r>
      <w:r w:rsidRPr="00EE5C6F">
        <w:rPr>
          <w:rFonts w:ascii="Times New Roman" w:hAnsi="Times New Roman" w:cs="Times New Roman"/>
          <w:i/>
          <w:sz w:val="20"/>
          <w:szCs w:val="20"/>
        </w:rPr>
        <w:t xml:space="preserve">П.А. </w:t>
      </w:r>
      <w:proofErr w:type="spellStart"/>
      <w:r w:rsidRPr="00EE5C6F">
        <w:rPr>
          <w:rFonts w:ascii="Times New Roman" w:hAnsi="Times New Roman" w:cs="Times New Roman"/>
          <w:i/>
          <w:sz w:val="20"/>
          <w:szCs w:val="20"/>
        </w:rPr>
        <w:t>Жулега</w:t>
      </w:r>
      <w:proofErr w:type="spellEnd"/>
      <w:r>
        <w:rPr>
          <w:rFonts w:ascii="Times New Roman" w:hAnsi="Times New Roman" w:cs="Times New Roman"/>
          <w:i/>
          <w:sz w:val="20"/>
          <w:szCs w:val="20"/>
        </w:rPr>
        <w:t>/</w:t>
      </w:r>
    </w:p>
    <w:p w:rsidR="00E635E2" w:rsidRPr="00B729A5" w:rsidRDefault="00E635E2" w:rsidP="00B729A5">
      <w:pPr>
        <w:widowControl/>
        <w:autoSpaceDE/>
        <w:autoSpaceDN/>
        <w:adjustRightInd/>
        <w:ind w:left="142"/>
        <w:rPr>
          <w:rFonts w:ascii="Times New Roman" w:hAnsi="Times New Roman" w:cs="Times New Roman"/>
          <w:i/>
          <w:szCs w:val="20"/>
        </w:rPr>
      </w:pPr>
    </w:p>
    <w:p w:rsidR="008C543F" w:rsidRDefault="008C543F" w:rsidP="00C5082F">
      <w:pPr>
        <w:ind w:right="-164" w:firstLine="5760"/>
        <w:jc w:val="right"/>
        <w:rPr>
          <w:rFonts w:ascii="Times New Roman" w:hAnsi="Times New Roman" w:cs="Times New Roman"/>
          <w:sz w:val="22"/>
          <w:szCs w:val="24"/>
        </w:rPr>
      </w:pPr>
    </w:p>
    <w:p w:rsidR="00836F7A" w:rsidRDefault="00836F7A" w:rsidP="00C5082F">
      <w:pPr>
        <w:ind w:right="-164" w:firstLine="5760"/>
        <w:jc w:val="right"/>
        <w:rPr>
          <w:rFonts w:ascii="Times New Roman" w:hAnsi="Times New Roman" w:cs="Times New Roman"/>
          <w:sz w:val="22"/>
          <w:szCs w:val="24"/>
        </w:rPr>
      </w:pPr>
    </w:p>
    <w:p w:rsidR="00836F7A" w:rsidRDefault="00836F7A" w:rsidP="00C5082F">
      <w:pPr>
        <w:ind w:right="-164" w:firstLine="5760"/>
        <w:jc w:val="right"/>
        <w:rPr>
          <w:rFonts w:ascii="Times New Roman" w:hAnsi="Times New Roman" w:cs="Times New Roman"/>
          <w:sz w:val="22"/>
          <w:szCs w:val="24"/>
        </w:rPr>
      </w:pPr>
    </w:p>
    <w:p w:rsidR="00836F7A" w:rsidRDefault="00836F7A" w:rsidP="00C5082F">
      <w:pPr>
        <w:ind w:right="-164" w:firstLine="5760"/>
        <w:jc w:val="right"/>
        <w:rPr>
          <w:rFonts w:ascii="Times New Roman" w:hAnsi="Times New Roman" w:cs="Times New Roman"/>
          <w:sz w:val="22"/>
          <w:szCs w:val="24"/>
        </w:rPr>
      </w:pPr>
    </w:p>
    <w:p w:rsidR="008C543F" w:rsidRDefault="008C543F" w:rsidP="00C5082F">
      <w:pPr>
        <w:ind w:right="-164" w:firstLine="5760"/>
        <w:jc w:val="right"/>
        <w:rPr>
          <w:rFonts w:ascii="Times New Roman" w:hAnsi="Times New Roman" w:cs="Times New Roman"/>
          <w:sz w:val="22"/>
          <w:szCs w:val="24"/>
        </w:rPr>
      </w:pPr>
    </w:p>
    <w:p w:rsidR="008C543F" w:rsidRDefault="008C543F" w:rsidP="00C5082F">
      <w:pPr>
        <w:ind w:right="-164" w:firstLine="5760"/>
        <w:jc w:val="right"/>
        <w:rPr>
          <w:rFonts w:ascii="Times New Roman" w:hAnsi="Times New Roman" w:cs="Times New Roman"/>
          <w:sz w:val="22"/>
          <w:szCs w:val="24"/>
        </w:rPr>
      </w:pPr>
    </w:p>
    <w:p w:rsidR="00784591" w:rsidRPr="00430E9C" w:rsidRDefault="00784591" w:rsidP="00C5082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Приложение №1</w:t>
      </w:r>
    </w:p>
    <w:p w:rsidR="00784591" w:rsidRPr="00430E9C" w:rsidRDefault="00784591" w:rsidP="00C5082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к контракту</w:t>
      </w:r>
      <w:r w:rsidR="0009582F" w:rsidRPr="00430E9C">
        <w:rPr>
          <w:rFonts w:ascii="Times New Roman" w:hAnsi="Times New Roman" w:cs="Times New Roman"/>
          <w:sz w:val="22"/>
          <w:szCs w:val="24"/>
        </w:rPr>
        <w:t>№</w:t>
      </w:r>
      <w:r w:rsidR="00AB4129">
        <w:rPr>
          <w:rFonts w:ascii="Times New Roman" w:hAnsi="Times New Roman" w:cs="Times New Roman"/>
          <w:sz w:val="22"/>
          <w:szCs w:val="24"/>
        </w:rPr>
        <w:t xml:space="preserve"> </w:t>
      </w:r>
      <w:r w:rsidR="0062067F">
        <w:rPr>
          <w:rFonts w:ascii="Times New Roman" w:hAnsi="Times New Roman" w:cs="Times New Roman"/>
          <w:sz w:val="22"/>
          <w:szCs w:val="24"/>
        </w:rPr>
        <w:t>55/24</w:t>
      </w:r>
      <w:r w:rsidR="0009582F" w:rsidRPr="00430E9C">
        <w:rPr>
          <w:rFonts w:ascii="Times New Roman" w:hAnsi="Times New Roman" w:cs="Times New Roman"/>
          <w:sz w:val="22"/>
          <w:szCs w:val="24"/>
        </w:rPr>
        <w:t xml:space="preserve">     </w:t>
      </w:r>
      <w:r w:rsidRPr="00430E9C">
        <w:rPr>
          <w:rFonts w:ascii="Times New Roman" w:hAnsi="Times New Roman" w:cs="Times New Roman"/>
          <w:sz w:val="22"/>
          <w:szCs w:val="24"/>
        </w:rPr>
        <w:t xml:space="preserve"> </w:t>
      </w:r>
    </w:p>
    <w:p w:rsidR="00E635E2" w:rsidRPr="00E635E2" w:rsidRDefault="00784591" w:rsidP="00E635E2">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от «___»</w:t>
      </w:r>
      <w:r w:rsidR="00EF0554">
        <w:rPr>
          <w:rFonts w:ascii="Times New Roman" w:hAnsi="Times New Roman" w:cs="Times New Roman"/>
          <w:sz w:val="22"/>
          <w:szCs w:val="24"/>
        </w:rPr>
        <w:t xml:space="preserve"> </w:t>
      </w:r>
      <w:r w:rsidR="00E13591">
        <w:rPr>
          <w:rFonts w:ascii="Times New Roman" w:hAnsi="Times New Roman" w:cs="Times New Roman"/>
          <w:sz w:val="22"/>
          <w:szCs w:val="24"/>
        </w:rPr>
        <w:t>_________</w:t>
      </w:r>
      <w:r w:rsidRPr="00430E9C">
        <w:rPr>
          <w:rFonts w:ascii="Times New Roman" w:hAnsi="Times New Roman" w:cs="Times New Roman"/>
          <w:sz w:val="22"/>
          <w:szCs w:val="24"/>
        </w:rPr>
        <w:t xml:space="preserve"> 20</w:t>
      </w:r>
      <w:r w:rsidR="003274CB" w:rsidRPr="00430E9C">
        <w:rPr>
          <w:rFonts w:ascii="Times New Roman" w:hAnsi="Times New Roman" w:cs="Times New Roman"/>
          <w:sz w:val="22"/>
          <w:szCs w:val="24"/>
        </w:rPr>
        <w:t>2</w:t>
      </w:r>
      <w:r w:rsidR="002544CD">
        <w:rPr>
          <w:rFonts w:ascii="Times New Roman" w:hAnsi="Times New Roman" w:cs="Times New Roman"/>
          <w:sz w:val="22"/>
          <w:szCs w:val="24"/>
        </w:rPr>
        <w:t>3</w:t>
      </w:r>
      <w:r w:rsidRPr="00430E9C">
        <w:rPr>
          <w:rFonts w:ascii="Times New Roman" w:hAnsi="Times New Roman" w:cs="Times New Roman"/>
          <w:sz w:val="22"/>
          <w:szCs w:val="24"/>
        </w:rPr>
        <w:t xml:space="preserve"> г. </w:t>
      </w:r>
    </w:p>
    <w:p w:rsidR="00E13591" w:rsidRPr="0062067F" w:rsidRDefault="00E13591" w:rsidP="00E13591">
      <w:pPr>
        <w:rPr>
          <w:rFonts w:ascii="Times New Roman" w:hAnsi="Times New Roman" w:cs="Times New Roman"/>
          <w:b/>
          <w:bCs/>
          <w:color w:val="000000"/>
          <w:sz w:val="22"/>
          <w:szCs w:val="22"/>
        </w:rPr>
      </w:pPr>
    </w:p>
    <w:p w:rsidR="0062067F" w:rsidRPr="0062067F" w:rsidRDefault="0062067F" w:rsidP="0062067F">
      <w:pPr>
        <w:spacing w:line="480" w:lineRule="auto"/>
        <w:jc w:val="center"/>
        <w:rPr>
          <w:rFonts w:ascii="Times New Roman" w:hAnsi="Times New Roman"/>
          <w:b/>
          <w:sz w:val="22"/>
          <w:szCs w:val="22"/>
        </w:rPr>
      </w:pPr>
      <w:r w:rsidRPr="0062067F">
        <w:rPr>
          <w:rFonts w:ascii="Times New Roman" w:hAnsi="Times New Roman"/>
          <w:b/>
          <w:sz w:val="22"/>
          <w:szCs w:val="22"/>
        </w:rPr>
        <w:t>ТЕХНИЧЕСКОЕ ЗАДАНИЕ</w:t>
      </w:r>
    </w:p>
    <w:p w:rsidR="0062067F" w:rsidRPr="0062067F" w:rsidRDefault="0062067F" w:rsidP="0062067F">
      <w:pPr>
        <w:ind w:left="360"/>
        <w:jc w:val="center"/>
        <w:rPr>
          <w:rFonts w:ascii="Times New Roman" w:hAnsi="Times New Roman"/>
          <w:b/>
          <w:sz w:val="22"/>
          <w:szCs w:val="22"/>
        </w:rPr>
      </w:pPr>
      <w:proofErr w:type="gramStart"/>
      <w:r w:rsidRPr="0062067F">
        <w:rPr>
          <w:rFonts w:ascii="Times New Roman" w:hAnsi="Times New Roman"/>
          <w:b/>
          <w:sz w:val="22"/>
          <w:szCs w:val="22"/>
        </w:rPr>
        <w:t>НА ОКАЗАНИЕ УСЛУГ ПО ПЕРЕДАЧЕ В ЭЛЕКТРОННОМ ВИДЕ В ГЛАВНОЕ УПРАВЛЕНИЕ ПО ВОПРОСАМ</w:t>
      </w:r>
      <w:proofErr w:type="gramEnd"/>
      <w:r w:rsidRPr="0062067F">
        <w:rPr>
          <w:rFonts w:ascii="Times New Roman" w:hAnsi="Times New Roman"/>
          <w:b/>
          <w:sz w:val="22"/>
          <w:szCs w:val="22"/>
        </w:rPr>
        <w:t xml:space="preserve"> МИГРАЦИИ МВД</w:t>
      </w:r>
    </w:p>
    <w:p w:rsidR="0062067F" w:rsidRPr="0062067F" w:rsidRDefault="0062067F" w:rsidP="0062067F">
      <w:pPr>
        <w:ind w:left="360"/>
        <w:jc w:val="center"/>
        <w:rPr>
          <w:rFonts w:ascii="Times New Roman" w:hAnsi="Times New Roman"/>
          <w:b/>
          <w:sz w:val="22"/>
          <w:szCs w:val="22"/>
        </w:rPr>
      </w:pPr>
      <w:r w:rsidRPr="0062067F">
        <w:rPr>
          <w:rFonts w:ascii="Times New Roman" w:hAnsi="Times New Roman"/>
          <w:b/>
          <w:sz w:val="22"/>
          <w:szCs w:val="22"/>
        </w:rPr>
        <w:t xml:space="preserve">СВЕДЕНИЙ (УВЕДОМЛЕНИЙ) ДЛЯ ЦЕЛЕЙ ОСУЩЕСТВЛЕНИЯ МИГРАЦИОННОГО УЧЕТА ИНОСТРАННЫХ ГРАЖДАН </w:t>
      </w:r>
    </w:p>
    <w:p w:rsidR="0062067F" w:rsidRPr="0062067F" w:rsidRDefault="0062067F" w:rsidP="0062067F">
      <w:pPr>
        <w:ind w:left="360"/>
        <w:jc w:val="center"/>
        <w:rPr>
          <w:rFonts w:ascii="Times New Roman" w:hAnsi="Times New Roman"/>
          <w:b/>
          <w:sz w:val="22"/>
          <w:szCs w:val="22"/>
        </w:rPr>
      </w:pPr>
      <w:r w:rsidRPr="0062067F">
        <w:rPr>
          <w:rFonts w:ascii="Times New Roman" w:hAnsi="Times New Roman"/>
          <w:b/>
          <w:sz w:val="22"/>
          <w:szCs w:val="22"/>
        </w:rPr>
        <w:t>И ЛИЦ БЕЗ ГРАЖДАНСТВА И РЕГИСТРАЦИОННОГО УЧЕТА ГРАЖДАН РОССИЙСКОЙ ФЕДЕРАЦИИ В 2024 ГОДУ</w:t>
      </w:r>
    </w:p>
    <w:p w:rsidR="0062067F" w:rsidRPr="0062067F" w:rsidRDefault="0062067F" w:rsidP="0062067F">
      <w:pPr>
        <w:tabs>
          <w:tab w:val="left" w:pos="709"/>
        </w:tabs>
        <w:rPr>
          <w:b/>
          <w:color w:val="000000"/>
          <w:sz w:val="22"/>
          <w:szCs w:val="22"/>
        </w:rPr>
      </w:pPr>
    </w:p>
    <w:p w:rsidR="0062067F" w:rsidRPr="0062067F" w:rsidRDefault="0062067F" w:rsidP="0062067F">
      <w:pPr>
        <w:numPr>
          <w:ilvl w:val="0"/>
          <w:numId w:val="22"/>
        </w:numPr>
        <w:rPr>
          <w:rFonts w:ascii="Times New Roman" w:hAnsi="Times New Roman"/>
          <w:b/>
          <w:sz w:val="22"/>
          <w:szCs w:val="22"/>
        </w:rPr>
      </w:pPr>
      <w:r w:rsidRPr="0062067F">
        <w:rPr>
          <w:rFonts w:ascii="Times New Roman" w:hAnsi="Times New Roman"/>
          <w:b/>
          <w:sz w:val="22"/>
          <w:szCs w:val="22"/>
        </w:rPr>
        <w:t>Предмет</w:t>
      </w:r>
    </w:p>
    <w:p w:rsidR="0062067F" w:rsidRPr="0062067F" w:rsidRDefault="0062067F" w:rsidP="0062067F">
      <w:pPr>
        <w:ind w:firstLine="360"/>
        <w:jc w:val="both"/>
        <w:rPr>
          <w:rFonts w:ascii="Times New Roman" w:hAnsi="Times New Roman"/>
          <w:sz w:val="22"/>
          <w:szCs w:val="22"/>
        </w:rPr>
      </w:pPr>
      <w:r w:rsidRPr="0062067F">
        <w:rPr>
          <w:rFonts w:ascii="Times New Roman" w:hAnsi="Times New Roman"/>
          <w:sz w:val="22"/>
          <w:szCs w:val="22"/>
        </w:rPr>
        <w:t>Оказание услуг по передаче в электронном виде в Главное управление Министерства внутренних дел Российской Федерации по г. Санкт-Петербургу и Ленинградской области сведений (уведомлений) для целей осуществления миграционного учета иностранных граждан и лиц без гражданства и регистрационного учета граждан Российской Федерации.</w:t>
      </w:r>
    </w:p>
    <w:p w:rsidR="0062067F" w:rsidRPr="0062067F" w:rsidRDefault="0062067F" w:rsidP="0062067F">
      <w:pPr>
        <w:tabs>
          <w:tab w:val="left" w:pos="709"/>
        </w:tabs>
        <w:ind w:left="-1701"/>
        <w:jc w:val="center"/>
        <w:rPr>
          <w:rFonts w:ascii="Times New Roman" w:hAnsi="Times New Roman"/>
          <w:sz w:val="22"/>
          <w:szCs w:val="22"/>
        </w:rPr>
      </w:pPr>
    </w:p>
    <w:p w:rsidR="0062067F" w:rsidRPr="0062067F" w:rsidRDefault="0062067F" w:rsidP="0062067F">
      <w:pPr>
        <w:numPr>
          <w:ilvl w:val="0"/>
          <w:numId w:val="22"/>
        </w:numPr>
        <w:rPr>
          <w:rFonts w:ascii="Times New Roman" w:hAnsi="Times New Roman"/>
          <w:b/>
          <w:sz w:val="22"/>
          <w:szCs w:val="22"/>
        </w:rPr>
      </w:pPr>
      <w:r w:rsidRPr="0062067F">
        <w:rPr>
          <w:rFonts w:ascii="Times New Roman" w:hAnsi="Times New Roman"/>
          <w:b/>
          <w:sz w:val="22"/>
          <w:szCs w:val="22"/>
        </w:rPr>
        <w:t>Цели и правовое основание для оказания услуг</w:t>
      </w:r>
    </w:p>
    <w:p w:rsidR="0062067F" w:rsidRPr="0062067F" w:rsidRDefault="0062067F" w:rsidP="0062067F">
      <w:pPr>
        <w:ind w:firstLine="360"/>
        <w:jc w:val="both"/>
        <w:rPr>
          <w:rFonts w:ascii="Times New Roman" w:hAnsi="Times New Roman"/>
          <w:sz w:val="22"/>
          <w:szCs w:val="22"/>
        </w:rPr>
      </w:pPr>
      <w:r w:rsidRPr="0062067F">
        <w:rPr>
          <w:rFonts w:ascii="Times New Roman" w:hAnsi="Times New Roman"/>
          <w:sz w:val="22"/>
          <w:szCs w:val="22"/>
        </w:rPr>
        <w:t>Целями оказания услуг по передаче сведений (уведомлений) для целей осуществления миграционного учета иностранных граждан и лиц без гражданства регистрационного учета граждан Российской Федерации является обеспечение его безотказной работы в СПб ГБУЗ «Николаевская больница».</w:t>
      </w:r>
    </w:p>
    <w:p w:rsidR="0062067F" w:rsidRPr="0062067F" w:rsidRDefault="0062067F" w:rsidP="0062067F">
      <w:pPr>
        <w:ind w:firstLine="360"/>
        <w:jc w:val="both"/>
        <w:rPr>
          <w:rFonts w:ascii="Times New Roman" w:hAnsi="Times New Roman"/>
          <w:sz w:val="22"/>
          <w:szCs w:val="22"/>
        </w:rPr>
      </w:pPr>
      <w:r w:rsidRPr="0062067F">
        <w:rPr>
          <w:rFonts w:ascii="Times New Roman" w:hAnsi="Times New Roman"/>
          <w:sz w:val="22"/>
          <w:szCs w:val="22"/>
        </w:rPr>
        <w:t>Основанием оказания услуг является:</w:t>
      </w:r>
    </w:p>
    <w:p w:rsidR="0062067F" w:rsidRPr="0062067F" w:rsidRDefault="0062067F" w:rsidP="0062067F">
      <w:pPr>
        <w:ind w:firstLine="360"/>
        <w:jc w:val="both"/>
        <w:rPr>
          <w:rFonts w:ascii="Times New Roman" w:hAnsi="Times New Roman"/>
          <w:sz w:val="22"/>
          <w:szCs w:val="22"/>
        </w:rPr>
      </w:pPr>
      <w:r w:rsidRPr="0062067F">
        <w:rPr>
          <w:rFonts w:ascii="Times New Roman" w:hAnsi="Times New Roman"/>
          <w:sz w:val="22"/>
          <w:szCs w:val="22"/>
        </w:rPr>
        <w:t xml:space="preserve">- Закон Российской Федерации от 25 июня 1993 г. № 5242-1 «О праве граждан Российской Федерации на свободу передвижения, выбор места пребывания и жительства в пределах Российской Федерации»; </w:t>
      </w:r>
    </w:p>
    <w:p w:rsidR="0062067F" w:rsidRPr="0062067F" w:rsidRDefault="0062067F" w:rsidP="0062067F">
      <w:pPr>
        <w:ind w:firstLine="360"/>
        <w:jc w:val="both"/>
        <w:rPr>
          <w:rFonts w:ascii="Times New Roman" w:hAnsi="Times New Roman"/>
          <w:sz w:val="22"/>
          <w:szCs w:val="22"/>
        </w:rPr>
      </w:pPr>
      <w:r w:rsidRPr="0062067F">
        <w:rPr>
          <w:rFonts w:ascii="Times New Roman" w:hAnsi="Times New Roman"/>
          <w:sz w:val="22"/>
          <w:szCs w:val="22"/>
        </w:rPr>
        <w:t>- Федеральный закон от 25 июля 2002 г. № 115-ФЗ «О правовом положении иностранных граждан в Российской Федерации»;</w:t>
      </w:r>
    </w:p>
    <w:p w:rsidR="0062067F" w:rsidRPr="0062067F" w:rsidRDefault="0062067F" w:rsidP="0062067F">
      <w:pPr>
        <w:ind w:firstLine="360"/>
        <w:jc w:val="both"/>
        <w:rPr>
          <w:rFonts w:ascii="Times New Roman" w:hAnsi="Times New Roman"/>
          <w:sz w:val="22"/>
          <w:szCs w:val="22"/>
        </w:rPr>
      </w:pPr>
      <w:r w:rsidRPr="0062067F">
        <w:rPr>
          <w:rFonts w:ascii="Times New Roman" w:hAnsi="Times New Roman"/>
          <w:sz w:val="22"/>
          <w:szCs w:val="22"/>
        </w:rPr>
        <w:t>- Федеральный закон от 18 июля 2006 г. № 109-ФЗ «О миграционном учете иностранных граждан и лиц без гражданства в Российской Федерации»;</w:t>
      </w:r>
    </w:p>
    <w:p w:rsidR="0062067F" w:rsidRPr="0062067F" w:rsidRDefault="0062067F" w:rsidP="0062067F">
      <w:pPr>
        <w:ind w:firstLine="360"/>
        <w:jc w:val="both"/>
        <w:rPr>
          <w:rFonts w:ascii="Times New Roman" w:hAnsi="Times New Roman"/>
          <w:sz w:val="22"/>
          <w:szCs w:val="22"/>
        </w:rPr>
      </w:pPr>
      <w:r w:rsidRPr="0062067F">
        <w:rPr>
          <w:rFonts w:ascii="Times New Roman" w:hAnsi="Times New Roman"/>
          <w:sz w:val="22"/>
          <w:szCs w:val="22"/>
        </w:rPr>
        <w:t>- Федеральный закон от 27 июля 2006 г. № 149-ФЗ «Об информации, информационных технологиях и о защите информации»;</w:t>
      </w:r>
    </w:p>
    <w:p w:rsidR="0062067F" w:rsidRPr="0062067F" w:rsidRDefault="0062067F" w:rsidP="0062067F">
      <w:pPr>
        <w:ind w:firstLine="360"/>
        <w:jc w:val="both"/>
        <w:rPr>
          <w:rFonts w:ascii="Times New Roman" w:hAnsi="Times New Roman"/>
          <w:sz w:val="22"/>
          <w:szCs w:val="22"/>
        </w:rPr>
      </w:pPr>
      <w:r w:rsidRPr="0062067F">
        <w:rPr>
          <w:rFonts w:ascii="Times New Roman" w:hAnsi="Times New Roman"/>
          <w:sz w:val="22"/>
          <w:szCs w:val="22"/>
        </w:rPr>
        <w:t>- Федеральный закон от 27 июля 2006 г. № 152-ФЗ «О персональных данных»;</w:t>
      </w:r>
    </w:p>
    <w:p w:rsidR="0062067F" w:rsidRPr="0062067F" w:rsidRDefault="0062067F" w:rsidP="0062067F">
      <w:pPr>
        <w:ind w:firstLine="360"/>
        <w:jc w:val="both"/>
        <w:rPr>
          <w:rFonts w:ascii="Times New Roman" w:hAnsi="Times New Roman"/>
          <w:sz w:val="22"/>
          <w:szCs w:val="22"/>
        </w:rPr>
      </w:pPr>
      <w:r w:rsidRPr="0062067F">
        <w:rPr>
          <w:rFonts w:ascii="Times New Roman" w:hAnsi="Times New Roman"/>
          <w:sz w:val="22"/>
          <w:szCs w:val="22"/>
        </w:rPr>
        <w:t>- Федеральный закон от 6 апреля 2011 г. № 63-ФЗ «Об электронной подписи»;</w:t>
      </w:r>
    </w:p>
    <w:p w:rsidR="0062067F" w:rsidRPr="0062067F" w:rsidRDefault="0062067F" w:rsidP="0062067F">
      <w:pPr>
        <w:ind w:firstLine="360"/>
        <w:jc w:val="both"/>
        <w:rPr>
          <w:rFonts w:ascii="Times New Roman" w:hAnsi="Times New Roman"/>
          <w:sz w:val="22"/>
          <w:szCs w:val="22"/>
        </w:rPr>
      </w:pPr>
      <w:r w:rsidRPr="0062067F">
        <w:rPr>
          <w:rFonts w:ascii="Times New Roman" w:hAnsi="Times New Roman"/>
          <w:sz w:val="22"/>
          <w:szCs w:val="22"/>
        </w:rPr>
        <w:t>- постановление Правительства Российской Федерации от 5 января 2015 г. № 4 «Об утверждении Правил формирования, ведения и использования базового государственного информационного ресурса регистрационного учета граждан Российской Федерации по месту пребывания и по месту жительства в пределах Российской Федерации»;</w:t>
      </w:r>
    </w:p>
    <w:p w:rsidR="0062067F" w:rsidRPr="0062067F" w:rsidRDefault="0062067F" w:rsidP="0062067F">
      <w:pPr>
        <w:ind w:firstLine="360"/>
        <w:jc w:val="both"/>
        <w:rPr>
          <w:rFonts w:ascii="Times New Roman" w:hAnsi="Times New Roman"/>
          <w:sz w:val="22"/>
          <w:szCs w:val="22"/>
        </w:rPr>
      </w:pPr>
      <w:proofErr w:type="gramStart"/>
      <w:r w:rsidRPr="0062067F">
        <w:rPr>
          <w:rFonts w:ascii="Times New Roman" w:hAnsi="Times New Roman"/>
          <w:sz w:val="22"/>
          <w:szCs w:val="22"/>
        </w:rPr>
        <w:t>- постановление Правительства Российской Федерации от 17 июля 1995 г. № 713 «Об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w:t>
      </w:r>
      <w:proofErr w:type="gramEnd"/>
      <w:r w:rsidRPr="0062067F">
        <w:rPr>
          <w:rFonts w:ascii="Times New Roman" w:hAnsi="Times New Roman"/>
          <w:sz w:val="22"/>
          <w:szCs w:val="22"/>
        </w:rPr>
        <w:t xml:space="preserve"> по месту жительства в пределах Российской Федерации»;</w:t>
      </w:r>
    </w:p>
    <w:p w:rsidR="0062067F" w:rsidRPr="0062067F" w:rsidRDefault="0062067F" w:rsidP="0062067F">
      <w:pPr>
        <w:ind w:firstLine="360"/>
        <w:jc w:val="both"/>
        <w:rPr>
          <w:rFonts w:ascii="Times New Roman" w:hAnsi="Times New Roman"/>
          <w:sz w:val="22"/>
          <w:szCs w:val="22"/>
        </w:rPr>
      </w:pPr>
      <w:r w:rsidRPr="0062067F">
        <w:rPr>
          <w:rFonts w:ascii="Times New Roman" w:hAnsi="Times New Roman"/>
          <w:sz w:val="22"/>
          <w:szCs w:val="22"/>
        </w:rPr>
        <w:t>- постановление Правительства Российской Федерации от 10 мая 2010 г. № 310 «Об утверждении Правил передачи сведений о прибытии в место пребывания и убытии из места пребывания иностранных граждан и лиц без гражданства с использованием входящих в состав сети электросвязи сре</w:t>
      </w:r>
      <w:proofErr w:type="gramStart"/>
      <w:r w:rsidRPr="0062067F">
        <w:rPr>
          <w:rFonts w:ascii="Times New Roman" w:hAnsi="Times New Roman"/>
          <w:sz w:val="22"/>
          <w:szCs w:val="22"/>
        </w:rPr>
        <w:t>дств св</w:t>
      </w:r>
      <w:proofErr w:type="gramEnd"/>
      <w:r w:rsidRPr="0062067F">
        <w:rPr>
          <w:rFonts w:ascii="Times New Roman" w:hAnsi="Times New Roman"/>
          <w:sz w:val="22"/>
          <w:szCs w:val="22"/>
        </w:rPr>
        <w:t>язи»;</w:t>
      </w:r>
    </w:p>
    <w:p w:rsidR="0062067F" w:rsidRPr="0062067F" w:rsidRDefault="0062067F" w:rsidP="0062067F">
      <w:pPr>
        <w:ind w:firstLine="360"/>
        <w:jc w:val="both"/>
        <w:rPr>
          <w:rFonts w:ascii="Times New Roman" w:hAnsi="Times New Roman"/>
          <w:sz w:val="22"/>
          <w:szCs w:val="22"/>
        </w:rPr>
      </w:pPr>
      <w:r w:rsidRPr="0062067F">
        <w:rPr>
          <w:rFonts w:ascii="Times New Roman" w:hAnsi="Times New Roman"/>
          <w:sz w:val="22"/>
          <w:szCs w:val="22"/>
        </w:rPr>
        <w:t xml:space="preserve"> постановление Правительства Российской Федерации от 15 января 2007 г. № 9 «О порядке осуществления миграционного учета иностранных граждан и лиц без гражданства в Российской Федерации»;</w:t>
      </w:r>
    </w:p>
    <w:p w:rsidR="0062067F" w:rsidRPr="0062067F" w:rsidRDefault="0062067F" w:rsidP="0062067F">
      <w:pPr>
        <w:ind w:firstLine="360"/>
        <w:jc w:val="both"/>
        <w:rPr>
          <w:rFonts w:ascii="Times New Roman" w:hAnsi="Times New Roman"/>
          <w:sz w:val="22"/>
          <w:szCs w:val="22"/>
        </w:rPr>
      </w:pPr>
      <w:r w:rsidRPr="0062067F">
        <w:rPr>
          <w:rFonts w:ascii="Times New Roman" w:hAnsi="Times New Roman"/>
          <w:sz w:val="22"/>
          <w:szCs w:val="22"/>
        </w:rPr>
        <w:t>- соглашениями об информационном обмене сведениями между Главным управлением Министерства внутренних дел Российской Федерации по г. Санкт-Петербургу и Ленинградской области и Санкт-Петербургское государственное бюджетное учреждение здравоохранения «Николаевская больница».</w:t>
      </w:r>
    </w:p>
    <w:p w:rsidR="0062067F" w:rsidRPr="0062067F" w:rsidRDefault="0062067F" w:rsidP="0062067F">
      <w:pPr>
        <w:rPr>
          <w:rFonts w:ascii="Times New Roman" w:hAnsi="Times New Roman"/>
          <w:b/>
          <w:sz w:val="22"/>
          <w:szCs w:val="22"/>
        </w:rPr>
      </w:pPr>
    </w:p>
    <w:p w:rsidR="0062067F" w:rsidRPr="0062067F" w:rsidRDefault="0062067F" w:rsidP="0062067F">
      <w:pPr>
        <w:numPr>
          <w:ilvl w:val="0"/>
          <w:numId w:val="22"/>
        </w:numPr>
        <w:contextualSpacing/>
        <w:rPr>
          <w:rFonts w:ascii="Times New Roman" w:hAnsi="Times New Roman"/>
          <w:b/>
          <w:sz w:val="22"/>
          <w:szCs w:val="22"/>
        </w:rPr>
      </w:pPr>
      <w:r w:rsidRPr="0062067F">
        <w:rPr>
          <w:rFonts w:ascii="Times New Roman" w:hAnsi="Times New Roman"/>
          <w:b/>
          <w:sz w:val="22"/>
          <w:szCs w:val="22"/>
        </w:rPr>
        <w:t>Место, сроки оказания услуг</w:t>
      </w:r>
    </w:p>
    <w:p w:rsidR="0062067F" w:rsidRPr="0062067F" w:rsidRDefault="0062067F" w:rsidP="0062067F">
      <w:pPr>
        <w:ind w:firstLine="708"/>
        <w:jc w:val="both"/>
        <w:rPr>
          <w:rFonts w:ascii="Times New Roman" w:hAnsi="Times New Roman"/>
          <w:sz w:val="22"/>
          <w:szCs w:val="22"/>
        </w:rPr>
      </w:pPr>
      <w:r w:rsidRPr="0062067F">
        <w:rPr>
          <w:rFonts w:ascii="Times New Roman" w:hAnsi="Times New Roman"/>
          <w:sz w:val="22"/>
          <w:szCs w:val="22"/>
        </w:rPr>
        <w:t>Услуги оказываются в соответствии с режимом работы или графиком работы СПб ГБУЗ «Николаевская больница» по адресу: г. Санкт-Петербурге, Петергоф, ул. Константиновская, д.1 по телефону «горячей линии» и электронной почте.</w:t>
      </w:r>
    </w:p>
    <w:p w:rsidR="0062067F" w:rsidRPr="0062067F" w:rsidRDefault="0062067F" w:rsidP="0062067F">
      <w:pPr>
        <w:ind w:firstLine="708"/>
        <w:jc w:val="both"/>
        <w:rPr>
          <w:rFonts w:ascii="Times New Roman" w:hAnsi="Times New Roman"/>
          <w:sz w:val="22"/>
          <w:szCs w:val="22"/>
        </w:rPr>
      </w:pPr>
      <w:r w:rsidRPr="0062067F">
        <w:rPr>
          <w:rFonts w:ascii="Times New Roman" w:hAnsi="Times New Roman"/>
          <w:sz w:val="22"/>
          <w:szCs w:val="22"/>
        </w:rPr>
        <w:t>Период оказания услуг: с 01.01.2024г. по 31.12.2024г.</w:t>
      </w:r>
    </w:p>
    <w:p w:rsidR="0062067F" w:rsidRPr="0062067F" w:rsidRDefault="0062067F" w:rsidP="0062067F">
      <w:pPr>
        <w:ind w:firstLine="708"/>
        <w:jc w:val="both"/>
        <w:rPr>
          <w:rFonts w:ascii="Times New Roman" w:hAnsi="Times New Roman"/>
          <w:sz w:val="22"/>
          <w:szCs w:val="22"/>
        </w:rPr>
      </w:pPr>
    </w:p>
    <w:p w:rsidR="0062067F" w:rsidRPr="0062067F" w:rsidRDefault="0062067F" w:rsidP="0062067F">
      <w:pPr>
        <w:numPr>
          <w:ilvl w:val="0"/>
          <w:numId w:val="22"/>
        </w:numPr>
        <w:rPr>
          <w:rFonts w:ascii="Times New Roman" w:hAnsi="Times New Roman"/>
          <w:b/>
          <w:sz w:val="22"/>
          <w:szCs w:val="22"/>
        </w:rPr>
      </w:pPr>
      <w:r w:rsidRPr="0062067F">
        <w:rPr>
          <w:rFonts w:ascii="Times New Roman" w:hAnsi="Times New Roman"/>
          <w:b/>
          <w:sz w:val="22"/>
          <w:szCs w:val="22"/>
        </w:rPr>
        <w:t>Описание объекта закупки</w:t>
      </w:r>
    </w:p>
    <w:p w:rsidR="0062067F" w:rsidRPr="0062067F" w:rsidRDefault="0062067F" w:rsidP="0062067F">
      <w:pPr>
        <w:ind w:firstLine="708"/>
        <w:jc w:val="both"/>
        <w:rPr>
          <w:rFonts w:ascii="Times New Roman" w:hAnsi="Times New Roman"/>
          <w:sz w:val="22"/>
          <w:szCs w:val="22"/>
        </w:rPr>
      </w:pPr>
      <w:r w:rsidRPr="0062067F">
        <w:rPr>
          <w:rFonts w:ascii="Times New Roman" w:hAnsi="Times New Roman"/>
          <w:sz w:val="22"/>
          <w:szCs w:val="22"/>
        </w:rPr>
        <w:t xml:space="preserve"> Заказчик поручает и оплачивает, а Исполнитель оказывает услуги по обеспечению передачи в электронном виде в Главное управление Министерства внутренних дел Российской Федерации по г. Санкт-Петербургу и Ленинградской области (далее по тексту – «Получатель сведений») следующих данных:</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 xml:space="preserve">- информации о регистрации и снятии граждан Российской Федерации с регистрационного учета по месту пребывания. </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 сведений (уведомлений) о постановке на учет и снятии с учета по месту пребывания для целей осуществления миграционного учета иностранных граждан и лиц без гражданства (далее для целей настоящего договора – «иностранных граждан»).</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 xml:space="preserve">Передача данных осуществляется Заказчиком при помощи информационной системы  (Исполнитель) (далее по тексту – «Информационная система» или «ИС»). </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 xml:space="preserve">Для обеспечения доступа к Информационной системе Исполнитель предоставляет Заказчику право на использование программы для ЭВМ (далее по тексту – «Программное обеспечение»). </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Исполнитель уполномочен Правообладателем на предоставление права использования Программного обеспечения. Лицензионные условия использования Программного обеспечения Заказчиком определены в Приложении 2 к настоящему Техническому заданию.</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Программное обеспечение устанавливается на 1 (одном) рабочем месте Заказчика.</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Передача сведением производится с использованием ключа проверки электронной подписи (СКПЭП), выданной Управлением Федерального казначейства (УФК) по г. Санкт-Петербургу.</w:t>
      </w:r>
    </w:p>
    <w:p w:rsidR="0062067F" w:rsidRPr="0062067F" w:rsidRDefault="0062067F" w:rsidP="0062067F">
      <w:pPr>
        <w:ind w:firstLine="709"/>
        <w:jc w:val="both"/>
        <w:rPr>
          <w:rFonts w:ascii="Times New Roman" w:hAnsi="Times New Roman"/>
          <w:sz w:val="22"/>
          <w:szCs w:val="22"/>
        </w:rPr>
      </w:pPr>
      <w:proofErr w:type="gramStart"/>
      <w:r w:rsidRPr="0062067F">
        <w:rPr>
          <w:rFonts w:ascii="Times New Roman" w:hAnsi="Times New Roman"/>
          <w:sz w:val="22"/>
          <w:szCs w:val="22"/>
        </w:rPr>
        <w:t>Поставщик сведений поручает Исполнителю осуществлять следующие действия (операции) или совокупность действий (операций), совершаемых с персональными данными Субъектов персональных данных, включая запись, систематизацию, накопление, хранение, уточнение (обновление, изменение), извлечение, использование, передачу, блокирование, удаление, уничтожение.</w:t>
      </w:r>
      <w:proofErr w:type="gramEnd"/>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Заказчик гарантирует, что им получено согласие Субъектов персональных данных на обработку персональных данных, в том числе на поручение обработки их персональных данных Исполнителю по форме, прилагаемой к настоящему Техническому заданию (Приложение № 4). Заказчик обязуется хранить полученные согласия Субъектов персональных данных и предоставлять их копии в случае необходимости по запросу Исполнителя.</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Обработка персональных данных осуществляется Исполнителем в информационной системе. Технические средства, обеспечивающие работу информационной системы, в том числе база персональных данных, расположены на территории Российской Федерации.</w:t>
      </w:r>
    </w:p>
    <w:p w:rsidR="0062067F" w:rsidRPr="0062067F" w:rsidRDefault="0062067F" w:rsidP="0062067F">
      <w:pPr>
        <w:ind w:left="720"/>
        <w:rPr>
          <w:rFonts w:ascii="Times New Roman" w:hAnsi="Times New Roman"/>
          <w:b/>
          <w:sz w:val="22"/>
          <w:szCs w:val="22"/>
        </w:rPr>
      </w:pPr>
    </w:p>
    <w:p w:rsidR="0062067F" w:rsidRPr="0062067F" w:rsidRDefault="0062067F" w:rsidP="0062067F">
      <w:pPr>
        <w:ind w:firstLine="709"/>
        <w:jc w:val="center"/>
        <w:rPr>
          <w:rFonts w:ascii="Times New Roman" w:hAnsi="Times New Roman"/>
          <w:b/>
          <w:sz w:val="22"/>
          <w:szCs w:val="22"/>
        </w:rPr>
      </w:pPr>
      <w:r w:rsidRPr="0062067F">
        <w:rPr>
          <w:rFonts w:ascii="Times New Roman" w:hAnsi="Times New Roman"/>
          <w:b/>
          <w:sz w:val="22"/>
          <w:szCs w:val="22"/>
        </w:rPr>
        <w:t>5. Заказчик обязуется:</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Для надлежащего оказания услуг Исполнителем обеспечить свои рабочие места программно-аппаратными средствами в соответствии с техническими требованиями, указанными в Приложении 1 к настоящему договору.</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Определить перечень уполномоченных сотрудников для работы с Программным обеспечением.</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Оформить на уполномоченных сотрудников электронную подпись.</w:t>
      </w:r>
    </w:p>
    <w:p w:rsidR="0062067F" w:rsidRPr="0062067F" w:rsidRDefault="0062067F" w:rsidP="0062067F">
      <w:pPr>
        <w:ind w:firstLine="539"/>
        <w:jc w:val="both"/>
        <w:rPr>
          <w:rFonts w:ascii="Times New Roman" w:hAnsi="Times New Roman"/>
          <w:sz w:val="22"/>
          <w:szCs w:val="22"/>
        </w:rPr>
      </w:pPr>
      <w:r w:rsidRPr="0062067F">
        <w:rPr>
          <w:rFonts w:ascii="Times New Roman" w:hAnsi="Times New Roman"/>
          <w:sz w:val="22"/>
          <w:szCs w:val="22"/>
        </w:rPr>
        <w:t xml:space="preserve">   Обеспечить полноту и достоверность данных в течение 1 рабочего дня со дня прибытия физического лица </w:t>
      </w:r>
      <w:proofErr w:type="gramStart"/>
      <w:r w:rsidRPr="0062067F">
        <w:rPr>
          <w:rFonts w:ascii="Times New Roman" w:hAnsi="Times New Roman"/>
          <w:sz w:val="22"/>
          <w:szCs w:val="22"/>
        </w:rPr>
        <w:t>в место пребывания</w:t>
      </w:r>
      <w:proofErr w:type="gramEnd"/>
      <w:r w:rsidRPr="0062067F">
        <w:rPr>
          <w:rFonts w:ascii="Times New Roman" w:hAnsi="Times New Roman"/>
          <w:sz w:val="22"/>
          <w:szCs w:val="22"/>
        </w:rPr>
        <w:t>, а в случае его прибытия в нерабочий день - в течение следующего за ним 1 рабочего дня, передаваемых Заказчику через Исполнителя.</w:t>
      </w:r>
    </w:p>
    <w:p w:rsidR="0062067F" w:rsidRPr="0062067F" w:rsidRDefault="0062067F" w:rsidP="0062067F">
      <w:pPr>
        <w:ind w:firstLine="539"/>
        <w:jc w:val="both"/>
        <w:rPr>
          <w:rFonts w:ascii="Times New Roman" w:hAnsi="Times New Roman"/>
          <w:sz w:val="22"/>
          <w:szCs w:val="22"/>
        </w:rPr>
      </w:pPr>
      <w:r w:rsidRPr="0062067F">
        <w:rPr>
          <w:rFonts w:ascii="Times New Roman" w:hAnsi="Times New Roman"/>
          <w:sz w:val="22"/>
          <w:szCs w:val="22"/>
        </w:rPr>
        <w:t>Направлять сведения об убытии иностранного гражданина Заказчику не позднее 12 часов дня, следующего за днем убытия этого иностранного гражданина.</w:t>
      </w:r>
    </w:p>
    <w:p w:rsidR="0062067F" w:rsidRPr="0062067F" w:rsidRDefault="0062067F" w:rsidP="0062067F">
      <w:pPr>
        <w:ind w:firstLine="539"/>
        <w:jc w:val="both"/>
        <w:rPr>
          <w:rFonts w:ascii="Times New Roman" w:hAnsi="Times New Roman"/>
          <w:sz w:val="22"/>
          <w:szCs w:val="22"/>
        </w:rPr>
      </w:pPr>
      <w:r w:rsidRPr="0062067F">
        <w:rPr>
          <w:rFonts w:ascii="Times New Roman" w:hAnsi="Times New Roman"/>
          <w:sz w:val="22"/>
          <w:szCs w:val="22"/>
        </w:rPr>
        <w:t xml:space="preserve">В течение одного дня с момента </w:t>
      </w:r>
      <w:proofErr w:type="gramStart"/>
      <w:r w:rsidRPr="0062067F">
        <w:rPr>
          <w:rFonts w:ascii="Times New Roman" w:hAnsi="Times New Roman"/>
          <w:sz w:val="22"/>
          <w:szCs w:val="22"/>
        </w:rPr>
        <w:t>прекращения прав доступа уполномоченного сотрудника Заказчика</w:t>
      </w:r>
      <w:proofErr w:type="gramEnd"/>
      <w:r w:rsidRPr="0062067F">
        <w:rPr>
          <w:rFonts w:ascii="Times New Roman" w:hAnsi="Times New Roman"/>
          <w:sz w:val="22"/>
          <w:szCs w:val="22"/>
        </w:rPr>
        <w:t xml:space="preserve"> к Программному обеспечению сообщить об этом Исполнителю в письменном виде.</w:t>
      </w:r>
    </w:p>
    <w:p w:rsidR="0062067F" w:rsidRPr="0062067F" w:rsidRDefault="0062067F" w:rsidP="0062067F">
      <w:pPr>
        <w:ind w:firstLine="539"/>
        <w:jc w:val="both"/>
        <w:rPr>
          <w:rFonts w:ascii="Times New Roman" w:hAnsi="Times New Roman"/>
          <w:sz w:val="22"/>
          <w:szCs w:val="22"/>
        </w:rPr>
      </w:pPr>
      <w:r w:rsidRPr="0062067F">
        <w:rPr>
          <w:rFonts w:ascii="Times New Roman" w:hAnsi="Times New Roman"/>
          <w:sz w:val="22"/>
          <w:szCs w:val="22"/>
        </w:rPr>
        <w:t>Использовать Программное обеспечение в соответствии с Лицензионными условиями, указанными в Приложении 2 к настоящему договору.</w:t>
      </w:r>
    </w:p>
    <w:p w:rsidR="0062067F" w:rsidRPr="0062067F" w:rsidRDefault="0062067F" w:rsidP="0062067F">
      <w:pPr>
        <w:ind w:firstLine="539"/>
        <w:jc w:val="both"/>
        <w:rPr>
          <w:rFonts w:ascii="Times New Roman" w:hAnsi="Times New Roman"/>
          <w:sz w:val="22"/>
          <w:szCs w:val="22"/>
        </w:rPr>
      </w:pPr>
      <w:r w:rsidRPr="0062067F">
        <w:rPr>
          <w:rFonts w:ascii="Times New Roman" w:hAnsi="Times New Roman"/>
          <w:sz w:val="22"/>
          <w:szCs w:val="22"/>
        </w:rPr>
        <w:t xml:space="preserve">При обнаружении сбоя в работе Программного обеспечения уведомлять об этом Исполнителя в </w:t>
      </w:r>
      <w:r w:rsidRPr="0062067F">
        <w:rPr>
          <w:rFonts w:ascii="Times New Roman" w:hAnsi="Times New Roman"/>
          <w:sz w:val="22"/>
          <w:szCs w:val="22"/>
        </w:rPr>
        <w:lastRenderedPageBreak/>
        <w:t>соответствии с Приложением 3 к настоящему договору.</w:t>
      </w:r>
    </w:p>
    <w:p w:rsidR="0062067F" w:rsidRPr="0062067F" w:rsidRDefault="0062067F" w:rsidP="0062067F">
      <w:pPr>
        <w:ind w:firstLine="539"/>
        <w:jc w:val="both"/>
        <w:rPr>
          <w:rFonts w:ascii="Times New Roman" w:hAnsi="Times New Roman"/>
          <w:sz w:val="22"/>
          <w:szCs w:val="22"/>
        </w:rPr>
      </w:pPr>
      <w:r w:rsidRPr="0062067F">
        <w:rPr>
          <w:rFonts w:ascii="Times New Roman" w:hAnsi="Times New Roman"/>
          <w:sz w:val="22"/>
          <w:szCs w:val="22"/>
        </w:rPr>
        <w:t>Не осуществлять без письменного согласия Исполнителя работы по настройке, установке Программного обеспечения, а также не привлекать для этой цели третьих лиц.</w:t>
      </w:r>
    </w:p>
    <w:p w:rsidR="0062067F" w:rsidRPr="0062067F" w:rsidRDefault="0062067F" w:rsidP="0062067F">
      <w:pPr>
        <w:ind w:firstLine="539"/>
        <w:jc w:val="both"/>
        <w:rPr>
          <w:rFonts w:ascii="Times New Roman" w:hAnsi="Times New Roman"/>
          <w:sz w:val="22"/>
          <w:szCs w:val="22"/>
        </w:rPr>
      </w:pPr>
      <w:r w:rsidRPr="0062067F">
        <w:rPr>
          <w:rFonts w:ascii="Times New Roman" w:hAnsi="Times New Roman"/>
          <w:sz w:val="22"/>
          <w:szCs w:val="22"/>
        </w:rPr>
        <w:t>Самостоятельно обеспечивать конфиденциальность информации об иностранных гражданах, лицах без гражданства перед направлением и при получении уведомлений от Получателя сведений.</w:t>
      </w:r>
    </w:p>
    <w:p w:rsidR="0062067F" w:rsidRPr="0062067F" w:rsidRDefault="0062067F" w:rsidP="0062067F">
      <w:pPr>
        <w:ind w:firstLine="539"/>
        <w:jc w:val="both"/>
        <w:rPr>
          <w:rFonts w:ascii="Times New Roman" w:hAnsi="Times New Roman"/>
          <w:sz w:val="22"/>
          <w:szCs w:val="22"/>
        </w:rPr>
      </w:pPr>
      <w:r w:rsidRPr="0062067F">
        <w:rPr>
          <w:rFonts w:ascii="Times New Roman" w:hAnsi="Times New Roman"/>
          <w:sz w:val="22"/>
          <w:szCs w:val="22"/>
        </w:rPr>
        <w:t>Обеспечить подписание и передачу Исполнителю согласия на обработку персональных данных по форме, указанной в Приложении 4 к настоящему договору, каждым физическим лицом, информация о котором передается в соответствии с настоящим договором.</w:t>
      </w:r>
    </w:p>
    <w:p w:rsidR="0062067F" w:rsidRPr="0062067F" w:rsidRDefault="0062067F" w:rsidP="0062067F">
      <w:pPr>
        <w:ind w:firstLine="539"/>
        <w:jc w:val="both"/>
        <w:rPr>
          <w:rFonts w:ascii="Times New Roman" w:hAnsi="Times New Roman"/>
          <w:sz w:val="22"/>
          <w:szCs w:val="22"/>
        </w:rPr>
      </w:pPr>
      <w:r w:rsidRPr="0062067F">
        <w:rPr>
          <w:rFonts w:ascii="Times New Roman" w:hAnsi="Times New Roman"/>
          <w:sz w:val="22"/>
          <w:szCs w:val="22"/>
        </w:rPr>
        <w:t>Обеспечить пользование уполномоченными сотрудниками Программным обеспечением исключительно в соответствии с настоящим Техническим заданием.</w:t>
      </w:r>
    </w:p>
    <w:p w:rsidR="0062067F" w:rsidRPr="0062067F" w:rsidRDefault="0062067F" w:rsidP="0062067F">
      <w:pPr>
        <w:ind w:firstLine="539"/>
        <w:jc w:val="both"/>
        <w:rPr>
          <w:rFonts w:ascii="Times New Roman" w:hAnsi="Times New Roman"/>
          <w:sz w:val="22"/>
          <w:szCs w:val="22"/>
        </w:rPr>
      </w:pPr>
      <w:r w:rsidRPr="0062067F">
        <w:rPr>
          <w:rFonts w:ascii="Times New Roman" w:hAnsi="Times New Roman"/>
          <w:sz w:val="22"/>
          <w:szCs w:val="22"/>
        </w:rPr>
        <w:t xml:space="preserve">Обеспечивать возможность контроля со стороны уполномоченного государственного органа за соблюдением правил работы с криптографическими средствами, в случаях, установленных действующим законодательством. </w:t>
      </w:r>
    </w:p>
    <w:p w:rsidR="0062067F" w:rsidRPr="0062067F" w:rsidRDefault="0062067F" w:rsidP="0062067F">
      <w:pPr>
        <w:ind w:firstLine="539"/>
        <w:jc w:val="both"/>
        <w:rPr>
          <w:rFonts w:ascii="Times New Roman" w:hAnsi="Times New Roman"/>
          <w:sz w:val="22"/>
          <w:szCs w:val="22"/>
        </w:rPr>
      </w:pPr>
      <w:r w:rsidRPr="0062067F">
        <w:rPr>
          <w:rFonts w:ascii="Times New Roman" w:hAnsi="Times New Roman"/>
          <w:sz w:val="22"/>
          <w:szCs w:val="22"/>
        </w:rPr>
        <w:t xml:space="preserve">Использовать предоставленные для целей исполнения настоящего договора электронные подписи исключительно для целей настоящего Технического задания, без права передачи их иным физическим и юридическим лицам. </w:t>
      </w:r>
    </w:p>
    <w:p w:rsidR="0062067F" w:rsidRPr="0062067F" w:rsidRDefault="0062067F" w:rsidP="0062067F">
      <w:pPr>
        <w:ind w:firstLine="539"/>
        <w:jc w:val="both"/>
        <w:rPr>
          <w:rFonts w:ascii="Times New Roman" w:hAnsi="Times New Roman"/>
          <w:sz w:val="22"/>
          <w:szCs w:val="22"/>
        </w:rPr>
      </w:pPr>
      <w:r w:rsidRPr="0062067F">
        <w:rPr>
          <w:rFonts w:ascii="Times New Roman" w:hAnsi="Times New Roman"/>
          <w:sz w:val="22"/>
          <w:szCs w:val="22"/>
        </w:rPr>
        <w:t>Оплачивать оказанные услуги Исполнителя в полном объеме в соответствии с условиями настоящего Технического задания.</w:t>
      </w:r>
    </w:p>
    <w:p w:rsidR="0062067F" w:rsidRPr="0062067F" w:rsidRDefault="0062067F" w:rsidP="0062067F">
      <w:pPr>
        <w:ind w:firstLine="709"/>
        <w:jc w:val="center"/>
        <w:rPr>
          <w:rFonts w:ascii="Times New Roman" w:hAnsi="Times New Roman"/>
          <w:b/>
          <w:sz w:val="22"/>
          <w:szCs w:val="22"/>
        </w:rPr>
      </w:pPr>
    </w:p>
    <w:p w:rsidR="0062067F" w:rsidRPr="0062067F" w:rsidRDefault="0062067F" w:rsidP="0062067F">
      <w:pPr>
        <w:ind w:firstLine="709"/>
        <w:jc w:val="center"/>
        <w:rPr>
          <w:rFonts w:ascii="Times New Roman" w:hAnsi="Times New Roman"/>
          <w:b/>
          <w:sz w:val="22"/>
          <w:szCs w:val="22"/>
        </w:rPr>
      </w:pPr>
      <w:r w:rsidRPr="0062067F">
        <w:rPr>
          <w:rFonts w:ascii="Times New Roman" w:hAnsi="Times New Roman"/>
          <w:b/>
          <w:sz w:val="22"/>
          <w:szCs w:val="22"/>
        </w:rPr>
        <w:t>6. Исполнитель обязуется:</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 xml:space="preserve">Оказывать услуги, предусмотренные настоящим договором, своевременно и в соответствии с настоящим договором. </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Обеспечить круглосуточный доступ к Программному обеспечению за исключением технологических перерывов с 22:00 до 06:00 в последнюю пятницу календарного месяца. О внеплановых технологических перерывах Исполнитель обязуется уведомить Заказчика путем направления письменного сообщения по адресу электронной почты: bnikol.info@zdrav.spb.ru не менее чем за 1 час до его начала.</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 xml:space="preserve">Передать Заказчику инструкцию по работе информационной системы и Программного обеспечения, а также провести для сотрудников Заказчику </w:t>
      </w:r>
      <w:proofErr w:type="gramStart"/>
      <w:r w:rsidRPr="0062067F">
        <w:rPr>
          <w:rFonts w:ascii="Times New Roman" w:hAnsi="Times New Roman"/>
          <w:sz w:val="22"/>
          <w:szCs w:val="22"/>
        </w:rPr>
        <w:t>обучение по работе</w:t>
      </w:r>
      <w:proofErr w:type="gramEnd"/>
      <w:r w:rsidRPr="0062067F">
        <w:rPr>
          <w:rFonts w:ascii="Times New Roman" w:hAnsi="Times New Roman"/>
          <w:sz w:val="22"/>
          <w:szCs w:val="22"/>
        </w:rPr>
        <w:t xml:space="preserve"> с Программным обеспечением. Обучение сотрудников Заказчика, предусмотренное настоящим пунктом Договора, проводится в офисе Исполнителя. О точном времени и месте проведения обучения Исполнитель сообщает Заказчику сведений дополнительно.</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 xml:space="preserve">Обеспечивать конфиденциальность и безопасность передаваемой информации, в </w:t>
      </w:r>
      <w:proofErr w:type="spellStart"/>
      <w:r w:rsidRPr="0062067F">
        <w:rPr>
          <w:rFonts w:ascii="Times New Roman" w:hAnsi="Times New Roman"/>
          <w:sz w:val="22"/>
          <w:szCs w:val="22"/>
        </w:rPr>
        <w:t>т.ч</w:t>
      </w:r>
      <w:proofErr w:type="spellEnd"/>
      <w:r w:rsidRPr="0062067F">
        <w:rPr>
          <w:rFonts w:ascii="Times New Roman" w:hAnsi="Times New Roman"/>
          <w:sz w:val="22"/>
          <w:szCs w:val="22"/>
        </w:rPr>
        <w:t>.:</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 проведение мероприятий, направленных на предотвращение несанкционированного доступа к персональным данным и (или) передачи их лицам, не имеющим права доступа к такой информации;</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 своевременное обнаружение фактов несанкционированного доступа к персональным данным;</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 недопущение воздействия на технические средства автоматизированной обработки персональных данных, в результате которого может быть нарушено их функционирование;</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Обеспечить техническое обслуживание Программного обеспечения в соответствии с Приложением 3 к настоящему договору.</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 xml:space="preserve">Исполнитель вправе приостановить предоставление Заказчику услуг в следующем случае: при самостоятельном вмешательстве Заказчика или третьих лиц в работу Программного обеспечения. </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sz w:val="22"/>
          <w:szCs w:val="22"/>
        </w:rPr>
        <w:t>Нести ответственность за сохранность передаваемых сведений в соответствии с действующим законодательством.</w:t>
      </w:r>
    </w:p>
    <w:p w:rsidR="0062067F" w:rsidRPr="0062067F" w:rsidRDefault="0062067F" w:rsidP="0062067F">
      <w:pPr>
        <w:ind w:firstLine="708"/>
        <w:jc w:val="both"/>
        <w:rPr>
          <w:rFonts w:ascii="Times New Roman" w:hAnsi="Times New Roman"/>
          <w:sz w:val="22"/>
          <w:szCs w:val="22"/>
        </w:rPr>
      </w:pPr>
    </w:p>
    <w:p w:rsidR="0062067F" w:rsidRPr="0062067F" w:rsidRDefault="0062067F" w:rsidP="0062067F">
      <w:pPr>
        <w:pStyle w:val="af7"/>
        <w:numPr>
          <w:ilvl w:val="0"/>
          <w:numId w:val="23"/>
        </w:numPr>
        <w:jc w:val="center"/>
        <w:rPr>
          <w:rFonts w:ascii="Times New Roman" w:hAnsi="Times New Roman"/>
          <w:b/>
          <w:sz w:val="22"/>
          <w:szCs w:val="22"/>
        </w:rPr>
      </w:pPr>
      <w:r w:rsidRPr="0062067F">
        <w:rPr>
          <w:rFonts w:ascii="Times New Roman" w:hAnsi="Times New Roman"/>
          <w:b/>
          <w:sz w:val="22"/>
          <w:szCs w:val="22"/>
        </w:rPr>
        <w:t>Порядок учета и контроль качества услуг</w:t>
      </w:r>
    </w:p>
    <w:p w:rsidR="0062067F" w:rsidRPr="0062067F" w:rsidRDefault="0062067F" w:rsidP="0062067F">
      <w:pPr>
        <w:ind w:firstLine="360"/>
        <w:contextualSpacing/>
        <w:jc w:val="both"/>
        <w:rPr>
          <w:rFonts w:ascii="Times New Roman" w:hAnsi="Times New Roman"/>
          <w:bCs/>
          <w:iCs/>
          <w:sz w:val="22"/>
          <w:szCs w:val="22"/>
        </w:rPr>
      </w:pPr>
      <w:r w:rsidRPr="0062067F">
        <w:rPr>
          <w:rFonts w:ascii="Times New Roman" w:hAnsi="Times New Roman"/>
          <w:sz w:val="22"/>
          <w:szCs w:val="22"/>
        </w:rPr>
        <w:t xml:space="preserve">Контроль качества оказанных услуг осуществляется уполномоченными лицами со стороны Заказчика. </w:t>
      </w:r>
      <w:r w:rsidRPr="0062067F">
        <w:rPr>
          <w:rFonts w:ascii="Times New Roman" w:hAnsi="Times New Roman"/>
          <w:color w:val="000000"/>
          <w:sz w:val="22"/>
          <w:szCs w:val="22"/>
        </w:rPr>
        <w:t>Оказание Услуг подтверждается подписанием уполномоченными лицами Исполнителя и Заказчика Акта приемки оказанных услуг. Услуги считаются оказанными только после подписания Сторонами соответствующего акта.</w:t>
      </w:r>
    </w:p>
    <w:p w:rsidR="0062067F" w:rsidRPr="0062067F" w:rsidRDefault="0062067F" w:rsidP="0062067F">
      <w:pPr>
        <w:ind w:firstLine="360"/>
        <w:contextualSpacing/>
        <w:jc w:val="both"/>
        <w:rPr>
          <w:rFonts w:ascii="Times New Roman" w:hAnsi="Times New Roman"/>
          <w:bCs/>
          <w:iCs/>
          <w:sz w:val="22"/>
          <w:szCs w:val="22"/>
        </w:rPr>
      </w:pPr>
      <w:r w:rsidRPr="0062067F">
        <w:rPr>
          <w:rFonts w:ascii="Times New Roman" w:hAnsi="Times New Roman"/>
          <w:bCs/>
          <w:iCs/>
          <w:sz w:val="22"/>
          <w:szCs w:val="22"/>
        </w:rPr>
        <w:t>Исполнитель обязуется не передавать третьим лицам информацию, используемую для оказания услуг, и сведения о характере оказываемых услуг.</w:t>
      </w:r>
    </w:p>
    <w:p w:rsidR="0062067F" w:rsidRPr="008C543F" w:rsidRDefault="0062067F" w:rsidP="008C543F">
      <w:pPr>
        <w:ind w:firstLine="360"/>
        <w:contextualSpacing/>
        <w:jc w:val="both"/>
        <w:rPr>
          <w:rFonts w:ascii="Times New Roman" w:hAnsi="Times New Roman"/>
          <w:bCs/>
          <w:iCs/>
          <w:sz w:val="22"/>
          <w:szCs w:val="22"/>
        </w:rPr>
      </w:pPr>
      <w:r w:rsidRPr="0062067F">
        <w:rPr>
          <w:rFonts w:ascii="Times New Roman" w:hAnsi="Times New Roman"/>
          <w:bCs/>
          <w:iCs/>
          <w:sz w:val="22"/>
          <w:szCs w:val="22"/>
        </w:rPr>
        <w:t xml:space="preserve">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w:t>
      </w:r>
      <w:r w:rsidR="008C543F">
        <w:rPr>
          <w:rFonts w:ascii="Times New Roman" w:hAnsi="Times New Roman"/>
          <w:bCs/>
          <w:iCs/>
          <w:sz w:val="22"/>
          <w:szCs w:val="22"/>
        </w:rPr>
        <w:lastRenderedPageBreak/>
        <w:t>труда.</w:t>
      </w:r>
    </w:p>
    <w:p w:rsidR="0062067F" w:rsidRPr="008C543F" w:rsidRDefault="0062067F" w:rsidP="0062067F">
      <w:pPr>
        <w:jc w:val="center"/>
        <w:rPr>
          <w:rFonts w:ascii="Times New Roman" w:hAnsi="Times New Roman"/>
          <w:b/>
          <w:sz w:val="22"/>
          <w:szCs w:val="22"/>
        </w:rPr>
      </w:pPr>
      <w:r w:rsidRPr="008C543F">
        <w:rPr>
          <w:rFonts w:ascii="Times New Roman" w:hAnsi="Times New Roman"/>
          <w:b/>
          <w:sz w:val="22"/>
          <w:szCs w:val="22"/>
        </w:rPr>
        <w:t>Технические требования</w:t>
      </w:r>
    </w:p>
    <w:p w:rsidR="0062067F" w:rsidRPr="008C543F" w:rsidRDefault="0062067F" w:rsidP="0062067F">
      <w:pPr>
        <w:jc w:val="center"/>
        <w:rPr>
          <w:rFonts w:ascii="Times New Roman" w:hAnsi="Times New Roman"/>
          <w:b/>
          <w:sz w:val="22"/>
          <w:szCs w:val="22"/>
        </w:rPr>
      </w:pPr>
      <w:r w:rsidRPr="008C543F">
        <w:rPr>
          <w:rFonts w:ascii="Times New Roman" w:hAnsi="Times New Roman"/>
          <w:b/>
          <w:sz w:val="22"/>
          <w:szCs w:val="22"/>
        </w:rPr>
        <w:t xml:space="preserve">к программно-аппаратным средствам Поставщика сведений </w:t>
      </w:r>
    </w:p>
    <w:p w:rsidR="0062067F" w:rsidRPr="008C543F" w:rsidRDefault="0062067F" w:rsidP="0062067F">
      <w:pPr>
        <w:jc w:val="both"/>
        <w:rPr>
          <w:rFonts w:ascii="Times New Roman" w:hAnsi="Times New Roman"/>
          <w:sz w:val="22"/>
          <w:szCs w:val="22"/>
        </w:rPr>
      </w:pPr>
    </w:p>
    <w:p w:rsidR="0062067F" w:rsidRPr="008C543F" w:rsidRDefault="0062067F" w:rsidP="0062067F">
      <w:pPr>
        <w:ind w:firstLine="709"/>
        <w:jc w:val="both"/>
        <w:rPr>
          <w:rFonts w:ascii="Times New Roman" w:hAnsi="Times New Roman"/>
          <w:sz w:val="22"/>
          <w:szCs w:val="22"/>
        </w:rPr>
      </w:pPr>
      <w:r w:rsidRPr="008C543F">
        <w:rPr>
          <w:rFonts w:ascii="Times New Roman" w:hAnsi="Times New Roman"/>
          <w:sz w:val="22"/>
          <w:szCs w:val="22"/>
        </w:rPr>
        <w:t>Компьютер в комплекте с монитором (минимальные требования):</w:t>
      </w:r>
    </w:p>
    <w:p w:rsidR="0062067F" w:rsidRPr="008C543F" w:rsidRDefault="0062067F" w:rsidP="0062067F">
      <w:pPr>
        <w:ind w:firstLine="709"/>
        <w:jc w:val="both"/>
        <w:rPr>
          <w:rFonts w:ascii="Times New Roman" w:hAnsi="Times New Roman"/>
          <w:sz w:val="22"/>
          <w:szCs w:val="22"/>
        </w:rPr>
      </w:pPr>
      <w:r w:rsidRPr="008C543F">
        <w:rPr>
          <w:rFonts w:ascii="Times New Roman" w:hAnsi="Times New Roman"/>
          <w:sz w:val="22"/>
          <w:szCs w:val="22"/>
          <w:lang w:val="en-US"/>
        </w:rPr>
        <w:t>CPU</w:t>
      </w:r>
      <w:r w:rsidRPr="008C543F">
        <w:rPr>
          <w:rFonts w:ascii="Times New Roman" w:hAnsi="Times New Roman"/>
          <w:sz w:val="22"/>
          <w:szCs w:val="22"/>
        </w:rPr>
        <w:t xml:space="preserve"> </w:t>
      </w:r>
      <w:proofErr w:type="spellStart"/>
      <w:r w:rsidRPr="008C543F">
        <w:rPr>
          <w:rFonts w:ascii="Times New Roman" w:hAnsi="Times New Roman"/>
          <w:sz w:val="22"/>
          <w:szCs w:val="22"/>
        </w:rPr>
        <w:t>Intel</w:t>
      </w:r>
      <w:proofErr w:type="spellEnd"/>
      <w:r w:rsidRPr="008C543F">
        <w:rPr>
          <w:rFonts w:ascii="Times New Roman" w:hAnsi="Times New Roman"/>
          <w:sz w:val="22"/>
          <w:szCs w:val="22"/>
        </w:rPr>
        <w:t xml:space="preserve"> </w:t>
      </w:r>
      <w:proofErr w:type="spellStart"/>
      <w:r w:rsidRPr="008C543F">
        <w:rPr>
          <w:rFonts w:ascii="Times New Roman" w:hAnsi="Times New Roman"/>
          <w:sz w:val="22"/>
          <w:szCs w:val="22"/>
        </w:rPr>
        <w:t>Core</w:t>
      </w:r>
      <w:proofErr w:type="spellEnd"/>
      <w:r w:rsidRPr="008C543F">
        <w:rPr>
          <w:rFonts w:ascii="Times New Roman" w:hAnsi="Times New Roman"/>
          <w:sz w:val="22"/>
          <w:szCs w:val="22"/>
        </w:rPr>
        <w:t xml:space="preserve"> 2 </w:t>
      </w:r>
      <w:proofErr w:type="spellStart"/>
      <w:r w:rsidRPr="008C543F">
        <w:rPr>
          <w:rFonts w:ascii="Times New Roman" w:hAnsi="Times New Roman"/>
          <w:sz w:val="22"/>
          <w:szCs w:val="22"/>
        </w:rPr>
        <w:t>Duo</w:t>
      </w:r>
      <w:proofErr w:type="spellEnd"/>
      <w:r w:rsidRPr="008C543F">
        <w:rPr>
          <w:rFonts w:ascii="Times New Roman" w:hAnsi="Times New Roman"/>
          <w:sz w:val="22"/>
          <w:szCs w:val="22"/>
        </w:rPr>
        <w:t xml:space="preserve"> или другой схожий по производительности x86-совместимый процессор с количеством ядер 2 и более, 4 </w:t>
      </w:r>
      <w:r w:rsidRPr="008C543F">
        <w:rPr>
          <w:rFonts w:ascii="Times New Roman" w:hAnsi="Times New Roman"/>
          <w:sz w:val="22"/>
          <w:szCs w:val="22"/>
          <w:lang w:val="en-US"/>
        </w:rPr>
        <w:t>GB</w:t>
      </w:r>
      <w:r w:rsidRPr="008C543F">
        <w:rPr>
          <w:rFonts w:ascii="Times New Roman" w:hAnsi="Times New Roman"/>
          <w:sz w:val="22"/>
          <w:szCs w:val="22"/>
        </w:rPr>
        <w:t xml:space="preserve"> </w:t>
      </w:r>
      <w:proofErr w:type="gramStart"/>
      <w:r w:rsidRPr="008C543F">
        <w:rPr>
          <w:rFonts w:ascii="Times New Roman" w:hAnsi="Times New Roman"/>
          <w:sz w:val="22"/>
          <w:szCs w:val="22"/>
          <w:lang w:val="en-US"/>
        </w:rPr>
        <w:t>RAM</w:t>
      </w:r>
      <w:r w:rsidRPr="008C543F">
        <w:rPr>
          <w:rFonts w:ascii="Times New Roman" w:hAnsi="Times New Roman"/>
          <w:sz w:val="22"/>
          <w:szCs w:val="22"/>
        </w:rPr>
        <w:t>,</w:t>
      </w:r>
      <w:proofErr w:type="gramEnd"/>
      <w:r w:rsidRPr="008C543F">
        <w:rPr>
          <w:rFonts w:ascii="Times New Roman" w:hAnsi="Times New Roman"/>
          <w:sz w:val="22"/>
          <w:szCs w:val="22"/>
        </w:rPr>
        <w:t xml:space="preserve"> один свободный интерфейс USB 2.0, клавиатура и манипулятор типа «мышь», свободное место на жестком диске не менее 1</w:t>
      </w:r>
      <w:r w:rsidRPr="008C543F">
        <w:rPr>
          <w:rFonts w:ascii="Times New Roman" w:hAnsi="Times New Roman"/>
          <w:sz w:val="22"/>
          <w:szCs w:val="22"/>
          <w:lang w:val="en-US"/>
        </w:rPr>
        <w:t> GB</w:t>
      </w:r>
      <w:r w:rsidRPr="008C543F">
        <w:rPr>
          <w:rFonts w:ascii="Times New Roman" w:hAnsi="Times New Roman"/>
          <w:sz w:val="22"/>
          <w:szCs w:val="22"/>
        </w:rPr>
        <w:t>.</w:t>
      </w:r>
    </w:p>
    <w:p w:rsidR="0062067F" w:rsidRPr="008C543F" w:rsidRDefault="0062067F" w:rsidP="0062067F">
      <w:pPr>
        <w:ind w:firstLine="709"/>
        <w:jc w:val="both"/>
        <w:rPr>
          <w:rFonts w:ascii="Times New Roman" w:hAnsi="Times New Roman"/>
          <w:sz w:val="22"/>
          <w:szCs w:val="22"/>
        </w:rPr>
      </w:pPr>
      <w:r w:rsidRPr="008C543F">
        <w:rPr>
          <w:rFonts w:ascii="Times New Roman" w:hAnsi="Times New Roman"/>
          <w:sz w:val="22"/>
          <w:szCs w:val="22"/>
        </w:rPr>
        <w:t xml:space="preserve">Лицензионная операционная система </w:t>
      </w:r>
      <w:r w:rsidRPr="008C543F">
        <w:rPr>
          <w:rFonts w:ascii="Times New Roman" w:hAnsi="Times New Roman"/>
          <w:sz w:val="22"/>
          <w:szCs w:val="22"/>
          <w:lang w:val="en-US"/>
        </w:rPr>
        <w:t>Windows</w:t>
      </w:r>
      <w:r w:rsidRPr="008C543F">
        <w:rPr>
          <w:rFonts w:ascii="Times New Roman" w:hAnsi="Times New Roman"/>
          <w:sz w:val="22"/>
          <w:szCs w:val="22"/>
        </w:rPr>
        <w:t xml:space="preserve"> 8* или выше, </w:t>
      </w:r>
      <w:r w:rsidRPr="008C543F">
        <w:rPr>
          <w:rFonts w:ascii="Times New Roman" w:hAnsi="Times New Roman"/>
          <w:sz w:val="22"/>
          <w:szCs w:val="22"/>
          <w:lang w:val="en-US"/>
        </w:rPr>
        <w:t>Microsoft</w:t>
      </w:r>
      <w:r w:rsidRPr="008C543F">
        <w:rPr>
          <w:rFonts w:ascii="Times New Roman" w:hAnsi="Times New Roman"/>
          <w:sz w:val="22"/>
          <w:szCs w:val="22"/>
        </w:rPr>
        <w:t xml:space="preserve"> .</w:t>
      </w:r>
      <w:r w:rsidRPr="008C543F">
        <w:rPr>
          <w:rFonts w:ascii="Times New Roman" w:hAnsi="Times New Roman"/>
          <w:sz w:val="22"/>
          <w:szCs w:val="22"/>
          <w:lang w:val="en-US"/>
        </w:rPr>
        <w:t>NET</w:t>
      </w:r>
      <w:r w:rsidRPr="008C543F">
        <w:rPr>
          <w:rFonts w:ascii="Times New Roman" w:hAnsi="Times New Roman"/>
          <w:sz w:val="22"/>
          <w:szCs w:val="22"/>
        </w:rPr>
        <w:t xml:space="preserve"> </w:t>
      </w:r>
      <w:r w:rsidRPr="008C543F">
        <w:rPr>
          <w:rFonts w:ascii="Times New Roman" w:hAnsi="Times New Roman"/>
          <w:sz w:val="22"/>
          <w:szCs w:val="22"/>
          <w:lang w:val="en-US"/>
        </w:rPr>
        <w:t>Framework</w:t>
      </w:r>
      <w:r w:rsidRPr="008C543F">
        <w:rPr>
          <w:rFonts w:ascii="Times New Roman" w:hAnsi="Times New Roman"/>
          <w:sz w:val="22"/>
          <w:szCs w:val="22"/>
        </w:rPr>
        <w:t xml:space="preserve"> 3.5, </w:t>
      </w:r>
      <w:proofErr w:type="spellStart"/>
      <w:r w:rsidRPr="008C543F">
        <w:rPr>
          <w:rFonts w:ascii="Times New Roman" w:hAnsi="Times New Roman"/>
          <w:sz w:val="22"/>
          <w:szCs w:val="22"/>
          <w:lang w:val="en-US"/>
        </w:rPr>
        <w:t>JavaRuntimeEnvironment</w:t>
      </w:r>
      <w:proofErr w:type="spellEnd"/>
      <w:r w:rsidRPr="008C543F">
        <w:rPr>
          <w:rFonts w:ascii="Times New Roman" w:hAnsi="Times New Roman"/>
          <w:sz w:val="22"/>
          <w:szCs w:val="22"/>
        </w:rPr>
        <w:t xml:space="preserve"> </w:t>
      </w:r>
      <w:proofErr w:type="spellStart"/>
      <w:r w:rsidRPr="008C543F">
        <w:rPr>
          <w:rFonts w:ascii="Times New Roman" w:hAnsi="Times New Roman"/>
          <w:sz w:val="22"/>
          <w:szCs w:val="22"/>
          <w:lang w:val="en-US"/>
        </w:rPr>
        <w:t>ver</w:t>
      </w:r>
      <w:proofErr w:type="spellEnd"/>
      <w:r w:rsidRPr="008C543F">
        <w:rPr>
          <w:rFonts w:ascii="Times New Roman" w:hAnsi="Times New Roman"/>
          <w:sz w:val="22"/>
          <w:szCs w:val="22"/>
        </w:rPr>
        <w:t>.</w:t>
      </w:r>
      <w:r w:rsidRPr="008C543F">
        <w:rPr>
          <w:rFonts w:ascii="Times New Roman" w:hAnsi="Times New Roman"/>
          <w:sz w:val="22"/>
          <w:szCs w:val="22"/>
          <w:lang w:val="en-US"/>
        </w:rPr>
        <w:t> </w:t>
      </w:r>
      <w:r w:rsidRPr="008C543F">
        <w:rPr>
          <w:rFonts w:ascii="Times New Roman" w:hAnsi="Times New Roman"/>
          <w:sz w:val="22"/>
          <w:szCs w:val="22"/>
        </w:rPr>
        <w:t>8 и выше. Для операционной системы должен быть установлен самый последний накопительный пакет обновлений.</w:t>
      </w:r>
    </w:p>
    <w:p w:rsidR="0062067F" w:rsidRPr="008C543F" w:rsidRDefault="0062067F" w:rsidP="0062067F">
      <w:pPr>
        <w:ind w:firstLine="709"/>
        <w:jc w:val="both"/>
        <w:rPr>
          <w:rFonts w:ascii="Times New Roman" w:hAnsi="Times New Roman"/>
          <w:sz w:val="22"/>
          <w:szCs w:val="22"/>
        </w:rPr>
      </w:pPr>
      <w:r w:rsidRPr="008C543F">
        <w:rPr>
          <w:rFonts w:ascii="Times New Roman" w:hAnsi="Times New Roman"/>
          <w:sz w:val="22"/>
          <w:szCs w:val="22"/>
        </w:rPr>
        <w:t>На компьютере должны быть установлены и введены в эксплуатацию, а также иметь активные подписки технической поддержки (для получения обновлений) следующие средства защиты информации, имеющие действующие сертификаты ФСБ России и (или) ФСТЭК России**:</w:t>
      </w:r>
    </w:p>
    <w:p w:rsidR="0062067F" w:rsidRPr="008C543F" w:rsidRDefault="0062067F" w:rsidP="0062067F">
      <w:pPr>
        <w:pStyle w:val="af7"/>
        <w:widowControl/>
        <w:numPr>
          <w:ilvl w:val="0"/>
          <w:numId w:val="21"/>
        </w:numPr>
        <w:autoSpaceDE/>
        <w:autoSpaceDN/>
        <w:adjustRightInd/>
        <w:ind w:left="0" w:firstLine="426"/>
        <w:jc w:val="both"/>
        <w:rPr>
          <w:rFonts w:ascii="Times New Roman" w:hAnsi="Times New Roman"/>
          <w:sz w:val="22"/>
          <w:szCs w:val="22"/>
        </w:rPr>
      </w:pPr>
      <w:r w:rsidRPr="008C543F">
        <w:rPr>
          <w:rFonts w:ascii="Times New Roman" w:hAnsi="Times New Roman"/>
          <w:sz w:val="22"/>
          <w:szCs w:val="22"/>
        </w:rPr>
        <w:t xml:space="preserve">ПО </w:t>
      </w:r>
      <w:proofErr w:type="spellStart"/>
      <w:r w:rsidRPr="008C543F">
        <w:rPr>
          <w:rFonts w:ascii="Times New Roman" w:hAnsi="Times New Roman"/>
          <w:sz w:val="22"/>
          <w:szCs w:val="22"/>
        </w:rPr>
        <w:t>КриптоПро</w:t>
      </w:r>
      <w:proofErr w:type="spellEnd"/>
      <w:r w:rsidRPr="008C543F">
        <w:rPr>
          <w:rFonts w:ascii="Times New Roman" w:hAnsi="Times New Roman"/>
          <w:sz w:val="22"/>
          <w:szCs w:val="22"/>
        </w:rPr>
        <w:t xml:space="preserve"> CSP версии 4.0 и </w:t>
      </w:r>
      <w:proofErr w:type="gramStart"/>
      <w:r w:rsidRPr="008C543F">
        <w:rPr>
          <w:rFonts w:ascii="Times New Roman" w:hAnsi="Times New Roman"/>
          <w:sz w:val="22"/>
          <w:szCs w:val="22"/>
        </w:rPr>
        <w:t xml:space="preserve">выше с плагинами Крипто-Про ЭЦП </w:t>
      </w:r>
      <w:proofErr w:type="spellStart"/>
      <w:r w:rsidRPr="008C543F">
        <w:rPr>
          <w:rFonts w:ascii="Times New Roman" w:hAnsi="Times New Roman"/>
          <w:sz w:val="22"/>
          <w:szCs w:val="22"/>
        </w:rPr>
        <w:t>Browser</w:t>
      </w:r>
      <w:proofErr w:type="spellEnd"/>
      <w:r w:rsidRPr="008C543F">
        <w:rPr>
          <w:rFonts w:ascii="Times New Roman" w:hAnsi="Times New Roman"/>
          <w:sz w:val="22"/>
          <w:szCs w:val="22"/>
        </w:rPr>
        <w:t xml:space="preserve"> </w:t>
      </w:r>
      <w:proofErr w:type="spellStart"/>
      <w:r w:rsidRPr="008C543F">
        <w:rPr>
          <w:rFonts w:ascii="Times New Roman" w:hAnsi="Times New Roman"/>
          <w:sz w:val="22"/>
          <w:szCs w:val="22"/>
        </w:rPr>
        <w:t>plug-in</w:t>
      </w:r>
      <w:proofErr w:type="spellEnd"/>
      <w:r w:rsidRPr="008C543F">
        <w:rPr>
          <w:rFonts w:ascii="Times New Roman" w:hAnsi="Times New Roman"/>
          <w:sz w:val="22"/>
          <w:szCs w:val="22"/>
        </w:rPr>
        <w:t xml:space="preserve"> версии не ниже 2.0</w:t>
      </w:r>
      <w:proofErr w:type="gramEnd"/>
      <w:r w:rsidRPr="008C543F">
        <w:rPr>
          <w:rFonts w:ascii="Times New Roman" w:hAnsi="Times New Roman"/>
          <w:sz w:val="22"/>
          <w:szCs w:val="22"/>
        </w:rPr>
        <w:t>;</w:t>
      </w:r>
    </w:p>
    <w:p w:rsidR="0062067F" w:rsidRPr="008C543F" w:rsidRDefault="0062067F" w:rsidP="0062067F">
      <w:pPr>
        <w:pStyle w:val="af7"/>
        <w:widowControl/>
        <w:numPr>
          <w:ilvl w:val="0"/>
          <w:numId w:val="21"/>
        </w:numPr>
        <w:autoSpaceDE/>
        <w:autoSpaceDN/>
        <w:adjustRightInd/>
        <w:ind w:left="0" w:firstLine="426"/>
        <w:jc w:val="both"/>
        <w:rPr>
          <w:rFonts w:ascii="Times New Roman" w:hAnsi="Times New Roman"/>
          <w:sz w:val="22"/>
          <w:szCs w:val="22"/>
        </w:rPr>
      </w:pPr>
      <w:r w:rsidRPr="008C543F">
        <w:rPr>
          <w:rFonts w:ascii="Times New Roman" w:hAnsi="Times New Roman"/>
          <w:sz w:val="22"/>
          <w:szCs w:val="22"/>
        </w:rPr>
        <w:t xml:space="preserve">ПО </w:t>
      </w:r>
      <w:proofErr w:type="spellStart"/>
      <w:r w:rsidRPr="008C543F">
        <w:rPr>
          <w:rFonts w:ascii="Times New Roman" w:hAnsi="Times New Roman"/>
          <w:sz w:val="22"/>
          <w:szCs w:val="22"/>
          <w:lang w:val="en-US"/>
        </w:rPr>
        <w:t>ViPNet</w:t>
      </w:r>
      <w:proofErr w:type="spellEnd"/>
      <w:r w:rsidRPr="008C543F">
        <w:rPr>
          <w:rFonts w:ascii="Times New Roman" w:hAnsi="Times New Roman"/>
          <w:sz w:val="22"/>
          <w:szCs w:val="22"/>
        </w:rPr>
        <w:t xml:space="preserve"> </w:t>
      </w:r>
      <w:r w:rsidRPr="008C543F">
        <w:rPr>
          <w:rFonts w:ascii="Times New Roman" w:hAnsi="Times New Roman"/>
          <w:sz w:val="22"/>
          <w:szCs w:val="22"/>
          <w:lang w:val="en-US"/>
        </w:rPr>
        <w:t>CSP</w:t>
      </w:r>
      <w:r w:rsidRPr="008C543F">
        <w:rPr>
          <w:rFonts w:ascii="Times New Roman" w:hAnsi="Times New Roman"/>
          <w:sz w:val="22"/>
          <w:szCs w:val="22"/>
        </w:rPr>
        <w:t xml:space="preserve"> версии не ниже 4.2;</w:t>
      </w:r>
    </w:p>
    <w:p w:rsidR="0062067F" w:rsidRPr="008C543F" w:rsidRDefault="0062067F" w:rsidP="0062067F">
      <w:pPr>
        <w:pStyle w:val="af7"/>
        <w:widowControl/>
        <w:numPr>
          <w:ilvl w:val="0"/>
          <w:numId w:val="21"/>
        </w:numPr>
        <w:autoSpaceDE/>
        <w:autoSpaceDN/>
        <w:adjustRightInd/>
        <w:ind w:left="0" w:firstLine="426"/>
        <w:jc w:val="both"/>
        <w:rPr>
          <w:rFonts w:ascii="Times New Roman" w:hAnsi="Times New Roman"/>
          <w:sz w:val="22"/>
          <w:szCs w:val="22"/>
        </w:rPr>
      </w:pPr>
      <w:r w:rsidRPr="008C543F">
        <w:rPr>
          <w:rFonts w:ascii="Times New Roman" w:hAnsi="Times New Roman"/>
          <w:sz w:val="22"/>
          <w:szCs w:val="22"/>
        </w:rPr>
        <w:t xml:space="preserve">ПО </w:t>
      </w:r>
      <w:proofErr w:type="spellStart"/>
      <w:r w:rsidRPr="008C543F">
        <w:rPr>
          <w:rFonts w:ascii="Times New Roman" w:hAnsi="Times New Roman"/>
          <w:sz w:val="22"/>
          <w:szCs w:val="22"/>
          <w:lang w:val="en-US"/>
        </w:rPr>
        <w:t>ViPNet</w:t>
      </w:r>
      <w:proofErr w:type="spellEnd"/>
      <w:r w:rsidRPr="008C543F">
        <w:rPr>
          <w:rFonts w:ascii="Times New Roman" w:hAnsi="Times New Roman"/>
          <w:sz w:val="22"/>
          <w:szCs w:val="22"/>
        </w:rPr>
        <w:t xml:space="preserve"> </w:t>
      </w:r>
      <w:r w:rsidRPr="008C543F">
        <w:rPr>
          <w:rFonts w:ascii="Times New Roman" w:hAnsi="Times New Roman"/>
          <w:sz w:val="22"/>
          <w:szCs w:val="22"/>
          <w:lang w:val="en-US"/>
        </w:rPr>
        <w:t>Client</w:t>
      </w:r>
      <w:r w:rsidRPr="008C543F">
        <w:rPr>
          <w:rFonts w:ascii="Times New Roman" w:hAnsi="Times New Roman"/>
          <w:sz w:val="22"/>
          <w:szCs w:val="22"/>
        </w:rPr>
        <w:t xml:space="preserve"> версии не ниже 4 (должен быть открыт порт </w:t>
      </w:r>
      <w:r w:rsidRPr="008C543F">
        <w:rPr>
          <w:rFonts w:ascii="Times New Roman" w:hAnsi="Times New Roman"/>
          <w:sz w:val="22"/>
          <w:szCs w:val="22"/>
          <w:lang w:val="en-US"/>
        </w:rPr>
        <w:t>UDP</w:t>
      </w:r>
      <w:r w:rsidRPr="008C543F">
        <w:rPr>
          <w:rFonts w:ascii="Times New Roman" w:hAnsi="Times New Roman"/>
          <w:sz w:val="22"/>
          <w:szCs w:val="22"/>
        </w:rPr>
        <w:t xml:space="preserve"> 55777 на </w:t>
      </w:r>
      <w:r w:rsidRPr="008C543F">
        <w:rPr>
          <w:rFonts w:ascii="Times New Roman" w:hAnsi="Times New Roman"/>
          <w:sz w:val="22"/>
          <w:szCs w:val="22"/>
          <w:lang w:val="en-US"/>
        </w:rPr>
        <w:t>IP</w:t>
      </w:r>
      <w:r w:rsidRPr="008C543F">
        <w:rPr>
          <w:rFonts w:ascii="Times New Roman" w:hAnsi="Times New Roman"/>
          <w:sz w:val="22"/>
          <w:szCs w:val="22"/>
        </w:rPr>
        <w:t xml:space="preserve"> 185.17.84.70);</w:t>
      </w:r>
    </w:p>
    <w:p w:rsidR="0062067F" w:rsidRPr="008C543F" w:rsidRDefault="0062067F" w:rsidP="0062067F">
      <w:pPr>
        <w:pStyle w:val="af7"/>
        <w:widowControl/>
        <w:numPr>
          <w:ilvl w:val="0"/>
          <w:numId w:val="21"/>
        </w:numPr>
        <w:autoSpaceDE/>
        <w:autoSpaceDN/>
        <w:adjustRightInd/>
        <w:ind w:left="0" w:firstLine="426"/>
        <w:jc w:val="both"/>
        <w:rPr>
          <w:rFonts w:ascii="Times New Roman" w:hAnsi="Times New Roman"/>
          <w:sz w:val="22"/>
          <w:szCs w:val="22"/>
        </w:rPr>
      </w:pPr>
      <w:r w:rsidRPr="008C543F">
        <w:rPr>
          <w:rFonts w:ascii="Times New Roman" w:hAnsi="Times New Roman"/>
          <w:sz w:val="22"/>
          <w:szCs w:val="22"/>
        </w:rPr>
        <w:t>Защищенный носитель (</w:t>
      </w:r>
      <w:proofErr w:type="spellStart"/>
      <w:r w:rsidRPr="008C543F">
        <w:rPr>
          <w:rFonts w:ascii="Times New Roman" w:hAnsi="Times New Roman"/>
          <w:sz w:val="22"/>
          <w:szCs w:val="22"/>
          <w:lang w:val="en-US"/>
        </w:rPr>
        <w:t>Rutoken</w:t>
      </w:r>
      <w:proofErr w:type="spellEnd"/>
      <w:r w:rsidRPr="008C543F">
        <w:rPr>
          <w:rFonts w:ascii="Times New Roman" w:hAnsi="Times New Roman"/>
          <w:sz w:val="22"/>
          <w:szCs w:val="22"/>
        </w:rPr>
        <w:t xml:space="preserve">, </w:t>
      </w:r>
      <w:r w:rsidRPr="008C543F">
        <w:rPr>
          <w:rFonts w:ascii="Times New Roman" w:hAnsi="Times New Roman"/>
          <w:sz w:val="22"/>
          <w:szCs w:val="22"/>
          <w:lang w:val="en-US"/>
        </w:rPr>
        <w:t>e</w:t>
      </w:r>
      <w:r w:rsidRPr="008C543F">
        <w:rPr>
          <w:rFonts w:ascii="Times New Roman" w:hAnsi="Times New Roman"/>
          <w:sz w:val="22"/>
          <w:szCs w:val="22"/>
        </w:rPr>
        <w:t>-</w:t>
      </w:r>
      <w:r w:rsidRPr="008C543F">
        <w:rPr>
          <w:rFonts w:ascii="Times New Roman" w:hAnsi="Times New Roman"/>
          <w:sz w:val="22"/>
          <w:szCs w:val="22"/>
          <w:lang w:val="en-US"/>
        </w:rPr>
        <w:t>token</w:t>
      </w:r>
      <w:r w:rsidRPr="008C543F">
        <w:rPr>
          <w:rFonts w:ascii="Times New Roman" w:hAnsi="Times New Roman"/>
          <w:sz w:val="22"/>
          <w:szCs w:val="22"/>
        </w:rPr>
        <w:t>);</w:t>
      </w:r>
    </w:p>
    <w:p w:rsidR="0062067F" w:rsidRPr="008C543F" w:rsidRDefault="0062067F" w:rsidP="0062067F">
      <w:pPr>
        <w:pStyle w:val="af7"/>
        <w:widowControl/>
        <w:numPr>
          <w:ilvl w:val="0"/>
          <w:numId w:val="21"/>
        </w:numPr>
        <w:autoSpaceDE/>
        <w:autoSpaceDN/>
        <w:adjustRightInd/>
        <w:ind w:left="0" w:firstLine="426"/>
        <w:jc w:val="both"/>
        <w:rPr>
          <w:rFonts w:ascii="Times New Roman" w:hAnsi="Times New Roman"/>
          <w:sz w:val="22"/>
          <w:szCs w:val="22"/>
        </w:rPr>
      </w:pPr>
      <w:proofErr w:type="gramStart"/>
      <w:r w:rsidRPr="008C543F">
        <w:rPr>
          <w:rFonts w:ascii="Times New Roman" w:hAnsi="Times New Roman"/>
          <w:sz w:val="22"/>
          <w:szCs w:val="22"/>
        </w:rPr>
        <w:t xml:space="preserve">Средство защиты информации от несанкционированного доступа к данным (НСД), имеющие сертификат ФСТЭК России не ниже 4 уровня контроля отсутствия </w:t>
      </w:r>
      <w:proofErr w:type="spellStart"/>
      <w:r w:rsidRPr="008C543F">
        <w:rPr>
          <w:rFonts w:ascii="Times New Roman" w:hAnsi="Times New Roman"/>
          <w:sz w:val="22"/>
          <w:szCs w:val="22"/>
        </w:rPr>
        <w:t>недекларированных</w:t>
      </w:r>
      <w:proofErr w:type="spellEnd"/>
      <w:r w:rsidRPr="008C543F">
        <w:rPr>
          <w:rFonts w:ascii="Times New Roman" w:hAnsi="Times New Roman"/>
          <w:sz w:val="22"/>
          <w:szCs w:val="22"/>
        </w:rPr>
        <w:t xml:space="preserve"> возможностей (НДВ) и не ниже пятого класса защищенности по СВТ (например:</w:t>
      </w:r>
      <w:proofErr w:type="gramEnd"/>
      <w:r w:rsidRPr="008C543F">
        <w:rPr>
          <w:rFonts w:ascii="Times New Roman" w:hAnsi="Times New Roman"/>
          <w:sz w:val="22"/>
          <w:szCs w:val="22"/>
        </w:rPr>
        <w:t xml:space="preserve"> </w:t>
      </w:r>
      <w:proofErr w:type="gramStart"/>
      <w:r w:rsidRPr="008C543F">
        <w:rPr>
          <w:rFonts w:ascii="Times New Roman" w:hAnsi="Times New Roman"/>
          <w:sz w:val="22"/>
          <w:szCs w:val="22"/>
        </w:rPr>
        <w:t xml:space="preserve">ПО </w:t>
      </w:r>
      <w:r w:rsidRPr="008C543F">
        <w:rPr>
          <w:rFonts w:ascii="Times New Roman" w:hAnsi="Times New Roman"/>
          <w:sz w:val="22"/>
          <w:szCs w:val="22"/>
          <w:lang w:val="en-US"/>
        </w:rPr>
        <w:t>Secret</w:t>
      </w:r>
      <w:r w:rsidRPr="008C543F">
        <w:rPr>
          <w:rFonts w:ascii="Times New Roman" w:hAnsi="Times New Roman"/>
          <w:sz w:val="22"/>
          <w:szCs w:val="22"/>
        </w:rPr>
        <w:t xml:space="preserve"> </w:t>
      </w:r>
      <w:r w:rsidRPr="008C543F">
        <w:rPr>
          <w:rFonts w:ascii="Times New Roman" w:hAnsi="Times New Roman"/>
          <w:sz w:val="22"/>
          <w:szCs w:val="22"/>
          <w:lang w:val="en-US"/>
        </w:rPr>
        <w:t>Net</w:t>
      </w:r>
      <w:r w:rsidRPr="008C543F">
        <w:rPr>
          <w:rFonts w:ascii="Times New Roman" w:hAnsi="Times New Roman"/>
          <w:sz w:val="22"/>
          <w:szCs w:val="22"/>
        </w:rPr>
        <w:t xml:space="preserve"> не ниже 7 версии или ПО </w:t>
      </w:r>
      <w:r w:rsidRPr="008C543F">
        <w:rPr>
          <w:rFonts w:ascii="Times New Roman" w:hAnsi="Times New Roman"/>
          <w:sz w:val="22"/>
          <w:szCs w:val="22"/>
          <w:lang w:val="en-US"/>
        </w:rPr>
        <w:t>Dallas</w:t>
      </w:r>
      <w:r w:rsidRPr="008C543F">
        <w:rPr>
          <w:rFonts w:ascii="Times New Roman" w:hAnsi="Times New Roman"/>
          <w:sz w:val="22"/>
          <w:szCs w:val="22"/>
        </w:rPr>
        <w:t xml:space="preserve"> </w:t>
      </w:r>
      <w:r w:rsidRPr="008C543F">
        <w:rPr>
          <w:rFonts w:ascii="Times New Roman" w:hAnsi="Times New Roman"/>
          <w:sz w:val="22"/>
          <w:szCs w:val="22"/>
          <w:lang w:val="en-US"/>
        </w:rPr>
        <w:t>Lock</w:t>
      </w:r>
      <w:r w:rsidRPr="008C543F">
        <w:rPr>
          <w:rFonts w:ascii="Times New Roman" w:hAnsi="Times New Roman"/>
          <w:sz w:val="22"/>
          <w:szCs w:val="22"/>
        </w:rPr>
        <w:t xml:space="preserve"> не ниже версии 8.0-</w:t>
      </w:r>
      <w:r w:rsidRPr="008C543F">
        <w:rPr>
          <w:rFonts w:ascii="Times New Roman" w:hAnsi="Times New Roman"/>
          <w:sz w:val="22"/>
          <w:szCs w:val="22"/>
          <w:lang w:val="en-US"/>
        </w:rPr>
        <w:t>K</w:t>
      </w:r>
      <w:r w:rsidRPr="008C543F">
        <w:rPr>
          <w:rFonts w:ascii="Times New Roman" w:hAnsi="Times New Roman"/>
          <w:sz w:val="22"/>
          <w:szCs w:val="22"/>
        </w:rPr>
        <w:t xml:space="preserve"> или другое соответствующее требованиям ПО);</w:t>
      </w:r>
      <w:proofErr w:type="gramEnd"/>
    </w:p>
    <w:p w:rsidR="0062067F" w:rsidRPr="008C543F" w:rsidRDefault="0062067F" w:rsidP="0062067F">
      <w:pPr>
        <w:pStyle w:val="af7"/>
        <w:widowControl/>
        <w:numPr>
          <w:ilvl w:val="0"/>
          <w:numId w:val="21"/>
        </w:numPr>
        <w:autoSpaceDE/>
        <w:autoSpaceDN/>
        <w:adjustRightInd/>
        <w:ind w:left="0" w:firstLine="426"/>
        <w:jc w:val="both"/>
        <w:rPr>
          <w:rFonts w:ascii="Times New Roman" w:hAnsi="Times New Roman"/>
          <w:sz w:val="22"/>
          <w:szCs w:val="22"/>
        </w:rPr>
      </w:pPr>
      <w:r w:rsidRPr="008C543F">
        <w:rPr>
          <w:rFonts w:ascii="Times New Roman" w:hAnsi="Times New Roman"/>
          <w:sz w:val="22"/>
          <w:szCs w:val="22"/>
        </w:rPr>
        <w:t>Антивирусное программное обеспечение, имеющее сертификат ФСТЭК России (не рекомендуется устанавливать ПО Лаборатории Касперского (</w:t>
      </w:r>
      <w:r w:rsidRPr="008C543F">
        <w:rPr>
          <w:rFonts w:ascii="Times New Roman" w:hAnsi="Times New Roman"/>
          <w:sz w:val="22"/>
          <w:szCs w:val="22"/>
          <w:lang w:val="en-US"/>
        </w:rPr>
        <w:t>Kaspersky</w:t>
      </w:r>
      <w:r w:rsidRPr="008C543F">
        <w:rPr>
          <w:rFonts w:ascii="Times New Roman" w:hAnsi="Times New Roman"/>
          <w:sz w:val="22"/>
          <w:szCs w:val="22"/>
        </w:rPr>
        <w:t xml:space="preserve"> </w:t>
      </w:r>
      <w:r w:rsidRPr="008C543F">
        <w:rPr>
          <w:rFonts w:ascii="Times New Roman" w:hAnsi="Times New Roman"/>
          <w:sz w:val="22"/>
          <w:szCs w:val="22"/>
          <w:lang w:val="en-US"/>
        </w:rPr>
        <w:t>Lab</w:t>
      </w:r>
      <w:r w:rsidRPr="008C543F">
        <w:rPr>
          <w:rFonts w:ascii="Times New Roman" w:hAnsi="Times New Roman"/>
          <w:sz w:val="22"/>
          <w:szCs w:val="22"/>
        </w:rPr>
        <w:t>) в связи с возможными конфликтами программного обеспечения).</w:t>
      </w:r>
    </w:p>
    <w:p w:rsidR="0062067F" w:rsidRPr="008C543F" w:rsidRDefault="0062067F" w:rsidP="0062067F">
      <w:pPr>
        <w:ind w:firstLine="708"/>
        <w:jc w:val="both"/>
        <w:rPr>
          <w:rFonts w:ascii="Times New Roman" w:hAnsi="Times New Roman"/>
          <w:sz w:val="22"/>
          <w:szCs w:val="22"/>
        </w:rPr>
      </w:pPr>
      <w:r w:rsidRPr="008C543F">
        <w:rPr>
          <w:rFonts w:ascii="Times New Roman" w:hAnsi="Times New Roman"/>
          <w:sz w:val="22"/>
          <w:szCs w:val="22"/>
        </w:rPr>
        <w:t>TWAIN совместимый сканер документов.</w:t>
      </w:r>
    </w:p>
    <w:p w:rsidR="0062067F" w:rsidRPr="008C543F" w:rsidRDefault="0062067F" w:rsidP="0062067F">
      <w:pPr>
        <w:ind w:firstLine="709"/>
        <w:jc w:val="both"/>
        <w:rPr>
          <w:rFonts w:ascii="Times New Roman" w:hAnsi="Times New Roman"/>
          <w:sz w:val="22"/>
          <w:szCs w:val="22"/>
        </w:rPr>
      </w:pPr>
      <w:r w:rsidRPr="008C543F">
        <w:rPr>
          <w:rFonts w:ascii="Times New Roman" w:hAnsi="Times New Roman"/>
          <w:sz w:val="22"/>
          <w:szCs w:val="22"/>
        </w:rPr>
        <w:t xml:space="preserve">Доступ к сети Интернет с симметричной скоростью не менее 512 </w:t>
      </w:r>
      <w:proofErr w:type="spellStart"/>
      <w:r w:rsidRPr="008C543F">
        <w:rPr>
          <w:rFonts w:ascii="Times New Roman" w:hAnsi="Times New Roman"/>
          <w:sz w:val="22"/>
          <w:szCs w:val="22"/>
        </w:rPr>
        <w:t>КБит</w:t>
      </w:r>
      <w:proofErr w:type="spellEnd"/>
      <w:r w:rsidRPr="008C543F">
        <w:rPr>
          <w:rFonts w:ascii="Times New Roman" w:hAnsi="Times New Roman"/>
          <w:sz w:val="22"/>
          <w:szCs w:val="22"/>
        </w:rPr>
        <w:t>/сек.</w:t>
      </w:r>
    </w:p>
    <w:p w:rsidR="0062067F" w:rsidRPr="008C543F" w:rsidRDefault="0062067F" w:rsidP="0062067F">
      <w:pPr>
        <w:tabs>
          <w:tab w:val="left" w:pos="0"/>
        </w:tabs>
        <w:ind w:firstLine="709"/>
        <w:jc w:val="both"/>
        <w:rPr>
          <w:rFonts w:ascii="Times New Roman" w:hAnsi="Times New Roman"/>
          <w:sz w:val="22"/>
          <w:szCs w:val="22"/>
        </w:rPr>
      </w:pPr>
      <w:r w:rsidRPr="008C543F">
        <w:rPr>
          <w:rFonts w:ascii="Times New Roman" w:hAnsi="Times New Roman"/>
          <w:sz w:val="22"/>
          <w:szCs w:val="22"/>
        </w:rPr>
        <w:t xml:space="preserve">Опционально: программное обеспечение для просмотра экспортируемых из Программного обеспечения данных. Формат экспортируемых данных: </w:t>
      </w:r>
      <w:proofErr w:type="spellStart"/>
      <w:r w:rsidRPr="008C543F">
        <w:rPr>
          <w:rFonts w:ascii="Times New Roman" w:hAnsi="Times New Roman"/>
          <w:sz w:val="22"/>
          <w:szCs w:val="22"/>
        </w:rPr>
        <w:t>csv</w:t>
      </w:r>
      <w:proofErr w:type="spellEnd"/>
      <w:r w:rsidRPr="008C543F">
        <w:rPr>
          <w:rFonts w:ascii="Times New Roman" w:hAnsi="Times New Roman"/>
          <w:sz w:val="22"/>
          <w:szCs w:val="22"/>
        </w:rPr>
        <w:t xml:space="preserve"> c разделителем «</w:t>
      </w:r>
      <w:proofErr w:type="gramStart"/>
      <w:r w:rsidRPr="008C543F">
        <w:rPr>
          <w:rFonts w:ascii="Times New Roman" w:hAnsi="Times New Roman"/>
          <w:sz w:val="22"/>
          <w:szCs w:val="22"/>
        </w:rPr>
        <w:t>;»</w:t>
      </w:r>
      <w:proofErr w:type="gramEnd"/>
      <w:r w:rsidRPr="008C543F">
        <w:rPr>
          <w:rFonts w:ascii="Times New Roman" w:hAnsi="Times New Roman"/>
          <w:sz w:val="22"/>
          <w:szCs w:val="22"/>
        </w:rPr>
        <w:t xml:space="preserve"> в кодировке UTF</w:t>
      </w:r>
      <w:r w:rsidRPr="008C543F">
        <w:rPr>
          <w:rFonts w:ascii="Times New Roman" w:hAnsi="Times New Roman"/>
          <w:sz w:val="22"/>
          <w:szCs w:val="22"/>
        </w:rPr>
        <w:noBreakHyphen/>
        <w:t>8.</w:t>
      </w:r>
    </w:p>
    <w:p w:rsidR="0062067F" w:rsidRPr="008C543F" w:rsidRDefault="0062067F" w:rsidP="0062067F">
      <w:pPr>
        <w:tabs>
          <w:tab w:val="left" w:pos="0"/>
        </w:tabs>
        <w:ind w:firstLine="709"/>
        <w:jc w:val="both"/>
        <w:rPr>
          <w:rFonts w:ascii="Times New Roman" w:hAnsi="Times New Roman"/>
          <w:sz w:val="22"/>
          <w:szCs w:val="22"/>
        </w:rPr>
      </w:pPr>
    </w:p>
    <w:p w:rsidR="0062067F" w:rsidRPr="00B14B6C" w:rsidRDefault="0062067F" w:rsidP="0062067F">
      <w:pPr>
        <w:pStyle w:val="a8"/>
        <w:jc w:val="both"/>
        <w:rPr>
          <w:sz w:val="20"/>
          <w:szCs w:val="20"/>
        </w:rPr>
      </w:pPr>
      <w:r w:rsidRPr="00B14B6C">
        <w:rPr>
          <w:sz w:val="20"/>
          <w:szCs w:val="20"/>
        </w:rPr>
        <w:t xml:space="preserve">* С 14 января 2020 г.  ОС </w:t>
      </w:r>
      <w:r w:rsidRPr="00B14B6C">
        <w:rPr>
          <w:sz w:val="20"/>
          <w:szCs w:val="20"/>
          <w:lang w:val="en-US"/>
        </w:rPr>
        <w:t>Windows</w:t>
      </w:r>
      <w:r w:rsidRPr="00B14B6C">
        <w:rPr>
          <w:sz w:val="20"/>
          <w:szCs w:val="20"/>
        </w:rPr>
        <w:t xml:space="preserve"> 7 </w:t>
      </w:r>
      <w:proofErr w:type="gramStart"/>
      <w:r w:rsidRPr="00B14B6C">
        <w:rPr>
          <w:sz w:val="20"/>
          <w:szCs w:val="20"/>
        </w:rPr>
        <w:t>снята</w:t>
      </w:r>
      <w:proofErr w:type="gramEnd"/>
      <w:r w:rsidRPr="00B14B6C">
        <w:rPr>
          <w:sz w:val="20"/>
          <w:szCs w:val="20"/>
        </w:rPr>
        <w:t xml:space="preserve"> с поддержки корпорацией </w:t>
      </w:r>
      <w:r w:rsidRPr="00B14B6C">
        <w:rPr>
          <w:sz w:val="20"/>
          <w:szCs w:val="20"/>
          <w:lang w:val="en-US"/>
        </w:rPr>
        <w:t>Microsoft</w:t>
      </w:r>
      <w:r w:rsidRPr="00B14B6C">
        <w:rPr>
          <w:sz w:val="20"/>
          <w:szCs w:val="20"/>
        </w:rPr>
        <w:t>, поэтому более не удовлетворяет требованиям безопасности информационной системы.</w:t>
      </w:r>
    </w:p>
    <w:p w:rsidR="0062067F" w:rsidRPr="00B14B6C" w:rsidRDefault="0062067F" w:rsidP="0062067F">
      <w:pPr>
        <w:pStyle w:val="a8"/>
        <w:rPr>
          <w:sz w:val="20"/>
          <w:szCs w:val="20"/>
        </w:rPr>
      </w:pPr>
      <w:r w:rsidRPr="00B14B6C">
        <w:rPr>
          <w:sz w:val="20"/>
          <w:szCs w:val="20"/>
        </w:rPr>
        <w:t>** Комплект поставки: дистрибутив, эксплуатационно-техническая документация, копия сертификата соответствия. Комплект необходимо хранить весь срок эксплуатации средства защиты информации.</w:t>
      </w:r>
    </w:p>
    <w:p w:rsidR="0062067F" w:rsidRDefault="0062067F" w:rsidP="0062067F">
      <w:pPr>
        <w:tabs>
          <w:tab w:val="left" w:pos="0"/>
        </w:tabs>
        <w:jc w:val="both"/>
        <w:rPr>
          <w:rFonts w:ascii="Times New Roman" w:hAnsi="Times New Roman"/>
          <w:sz w:val="23"/>
          <w:szCs w:val="23"/>
        </w:rPr>
      </w:pPr>
    </w:p>
    <w:tbl>
      <w:tblPr>
        <w:tblW w:w="8928" w:type="dxa"/>
        <w:tblLook w:val="01E0" w:firstRow="1" w:lastRow="1" w:firstColumn="1" w:lastColumn="1" w:noHBand="0" w:noVBand="0"/>
      </w:tblPr>
      <w:tblGrid>
        <w:gridCol w:w="4500"/>
        <w:gridCol w:w="4428"/>
      </w:tblGrid>
      <w:tr w:rsidR="0062067F" w:rsidRPr="00430E9C" w:rsidTr="0062067F">
        <w:tc>
          <w:tcPr>
            <w:tcW w:w="4500" w:type="dxa"/>
          </w:tcPr>
          <w:p w:rsidR="0062067F" w:rsidRPr="00430E9C" w:rsidRDefault="0062067F" w:rsidP="0062067F">
            <w:pPr>
              <w:pStyle w:val="af5"/>
              <w:ind w:right="-164"/>
              <w:rPr>
                <w:rFonts w:ascii="Times New Roman" w:eastAsia="MS Mincho" w:hAnsi="Times New Roman" w:cs="Times New Roman"/>
                <w:sz w:val="22"/>
                <w:szCs w:val="24"/>
              </w:rPr>
            </w:pPr>
            <w:r w:rsidRPr="00430E9C">
              <w:rPr>
                <w:rFonts w:ascii="Times New Roman" w:eastAsia="MS Mincho" w:hAnsi="Times New Roman" w:cs="Times New Roman"/>
                <w:sz w:val="22"/>
                <w:szCs w:val="24"/>
              </w:rPr>
              <w:t>Заказчик:</w:t>
            </w:r>
          </w:p>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b/>
                <w:sz w:val="22"/>
                <w:szCs w:val="24"/>
              </w:rPr>
              <w:t>СПб ГБУЗ «Николаевская больница»</w:t>
            </w:r>
          </w:p>
        </w:tc>
        <w:tc>
          <w:tcPr>
            <w:tcW w:w="4428" w:type="dxa"/>
            <w:shd w:val="clear" w:color="auto" w:fill="FFFFFF"/>
          </w:tcPr>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sz w:val="22"/>
                <w:szCs w:val="24"/>
              </w:rPr>
              <w:t>Исполнитель:</w:t>
            </w:r>
          </w:p>
          <w:p w:rsidR="0062067F" w:rsidRPr="00430E9C" w:rsidRDefault="0062067F" w:rsidP="0062067F">
            <w:pPr>
              <w:ind w:right="-164"/>
              <w:rPr>
                <w:rFonts w:ascii="Times New Roman" w:hAnsi="Times New Roman" w:cs="Times New Roman"/>
                <w:b/>
                <w:sz w:val="22"/>
                <w:szCs w:val="24"/>
              </w:rPr>
            </w:pPr>
          </w:p>
        </w:tc>
      </w:tr>
      <w:tr w:rsidR="0062067F" w:rsidRPr="00430E9C" w:rsidTr="0062067F">
        <w:trPr>
          <w:trHeight w:val="1010"/>
        </w:trPr>
        <w:tc>
          <w:tcPr>
            <w:tcW w:w="4500" w:type="dxa"/>
          </w:tcPr>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sz w:val="22"/>
                <w:szCs w:val="24"/>
              </w:rPr>
              <w:t>Главный врач</w:t>
            </w:r>
          </w:p>
          <w:p w:rsidR="0062067F" w:rsidRPr="00430E9C" w:rsidRDefault="0062067F" w:rsidP="0062067F">
            <w:pPr>
              <w:ind w:right="-164"/>
              <w:rPr>
                <w:rFonts w:ascii="Times New Roman" w:hAnsi="Times New Roman" w:cs="Times New Roman"/>
                <w:sz w:val="22"/>
                <w:szCs w:val="24"/>
              </w:rPr>
            </w:pPr>
          </w:p>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sz w:val="22"/>
                <w:szCs w:val="24"/>
              </w:rPr>
              <w:t>_________________ / Д.А. Решетник /</w:t>
            </w:r>
          </w:p>
          <w:p w:rsidR="0062067F" w:rsidRPr="00430E9C" w:rsidRDefault="0062067F" w:rsidP="0062067F">
            <w:pPr>
              <w:pStyle w:val="af5"/>
              <w:ind w:right="-164"/>
              <w:rPr>
                <w:rFonts w:ascii="Times New Roman" w:eastAsia="MS Mincho" w:hAnsi="Times New Roman" w:cs="Times New Roman"/>
                <w:sz w:val="22"/>
                <w:szCs w:val="24"/>
              </w:rPr>
            </w:pPr>
            <w:r w:rsidRPr="00A85986">
              <w:rPr>
                <w:rFonts w:ascii="Times New Roman" w:eastAsia="Times New Roman" w:hAnsi="Times New Roman" w:cs="Times New Roman"/>
                <w:b/>
                <w:i/>
                <w:sz w:val="18"/>
                <w:szCs w:val="18"/>
                <w:lang w:val="x-none"/>
              </w:rPr>
              <w:t>Подписано усиленной эл. подписью</w:t>
            </w:r>
          </w:p>
        </w:tc>
        <w:tc>
          <w:tcPr>
            <w:tcW w:w="4428" w:type="dxa"/>
            <w:shd w:val="clear" w:color="auto" w:fill="FFFFFF"/>
          </w:tcPr>
          <w:p w:rsidR="0062067F" w:rsidRPr="00430E9C" w:rsidRDefault="0062067F" w:rsidP="0062067F">
            <w:pPr>
              <w:ind w:right="-164"/>
              <w:rPr>
                <w:rFonts w:ascii="Times New Roman" w:hAnsi="Times New Roman" w:cs="Times New Roman"/>
                <w:sz w:val="22"/>
                <w:szCs w:val="24"/>
              </w:rPr>
            </w:pPr>
          </w:p>
          <w:p w:rsidR="0062067F" w:rsidRDefault="0062067F" w:rsidP="0062067F">
            <w:pPr>
              <w:ind w:right="-164"/>
              <w:rPr>
                <w:rFonts w:ascii="Times New Roman" w:hAnsi="Times New Roman" w:cs="Times New Roman"/>
                <w:sz w:val="22"/>
                <w:szCs w:val="24"/>
              </w:rPr>
            </w:pPr>
          </w:p>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sz w:val="22"/>
                <w:szCs w:val="24"/>
              </w:rPr>
              <w:t>____________________ / /</w:t>
            </w:r>
          </w:p>
          <w:p w:rsidR="0062067F" w:rsidRPr="00430E9C" w:rsidRDefault="0062067F" w:rsidP="0062067F">
            <w:pPr>
              <w:ind w:right="-164"/>
              <w:rPr>
                <w:rFonts w:ascii="Times New Roman" w:hAnsi="Times New Roman" w:cs="Times New Roman"/>
                <w:sz w:val="22"/>
                <w:szCs w:val="24"/>
              </w:rPr>
            </w:pPr>
            <w:r w:rsidRPr="00A85986">
              <w:rPr>
                <w:rFonts w:ascii="Times New Roman" w:hAnsi="Times New Roman" w:cs="Times New Roman"/>
                <w:b/>
                <w:i/>
                <w:lang w:val="x-none"/>
              </w:rPr>
              <w:t>Подписано усиленной эл. подписью</w:t>
            </w:r>
          </w:p>
        </w:tc>
      </w:tr>
    </w:tbl>
    <w:p w:rsidR="008C543F" w:rsidRDefault="008C543F" w:rsidP="008C543F">
      <w:pPr>
        <w:ind w:firstLine="709"/>
        <w:rPr>
          <w:rFonts w:ascii="Times New Roman" w:eastAsia="Calibri" w:hAnsi="Times New Roman"/>
          <w:i/>
          <w:szCs w:val="20"/>
        </w:rPr>
      </w:pPr>
    </w:p>
    <w:p w:rsidR="008C543F" w:rsidRDefault="008C543F" w:rsidP="008C543F">
      <w:pPr>
        <w:ind w:firstLine="709"/>
        <w:rPr>
          <w:rFonts w:ascii="Times New Roman" w:eastAsia="Calibri" w:hAnsi="Times New Roman"/>
          <w:i/>
          <w:szCs w:val="20"/>
        </w:rPr>
      </w:pPr>
    </w:p>
    <w:p w:rsidR="008C543F" w:rsidRDefault="008C543F" w:rsidP="008C543F">
      <w:pPr>
        <w:ind w:firstLine="709"/>
        <w:rPr>
          <w:rFonts w:ascii="Times New Roman" w:eastAsia="Calibri" w:hAnsi="Times New Roman"/>
          <w:i/>
          <w:szCs w:val="20"/>
        </w:rPr>
      </w:pPr>
    </w:p>
    <w:p w:rsidR="008C543F" w:rsidRDefault="008C543F" w:rsidP="008C543F">
      <w:pPr>
        <w:ind w:firstLine="709"/>
        <w:rPr>
          <w:rFonts w:ascii="Times New Roman" w:eastAsia="Calibri" w:hAnsi="Times New Roman"/>
          <w:i/>
          <w:szCs w:val="20"/>
        </w:rPr>
      </w:pPr>
    </w:p>
    <w:p w:rsidR="008C543F" w:rsidRDefault="008C543F" w:rsidP="008C543F">
      <w:pPr>
        <w:ind w:firstLine="709"/>
        <w:rPr>
          <w:rFonts w:ascii="Times New Roman" w:eastAsia="Calibri" w:hAnsi="Times New Roman"/>
          <w:i/>
          <w:szCs w:val="20"/>
        </w:rPr>
      </w:pPr>
    </w:p>
    <w:p w:rsidR="008C543F" w:rsidRDefault="008C543F" w:rsidP="008C543F">
      <w:pPr>
        <w:ind w:firstLine="709"/>
        <w:rPr>
          <w:rFonts w:ascii="Times New Roman" w:eastAsia="Calibri" w:hAnsi="Times New Roman"/>
          <w:i/>
          <w:szCs w:val="20"/>
        </w:rPr>
      </w:pPr>
    </w:p>
    <w:p w:rsidR="008C543F" w:rsidRDefault="008C543F" w:rsidP="008C543F">
      <w:pPr>
        <w:ind w:firstLine="709"/>
        <w:rPr>
          <w:rFonts w:ascii="Times New Roman" w:eastAsia="Calibri" w:hAnsi="Times New Roman"/>
          <w:i/>
          <w:szCs w:val="20"/>
        </w:rPr>
      </w:pPr>
    </w:p>
    <w:p w:rsidR="008C543F" w:rsidRDefault="008C543F" w:rsidP="008C543F">
      <w:pPr>
        <w:ind w:firstLine="709"/>
        <w:rPr>
          <w:rFonts w:ascii="Times New Roman" w:eastAsia="Calibri" w:hAnsi="Times New Roman"/>
          <w:i/>
          <w:szCs w:val="20"/>
        </w:rPr>
      </w:pPr>
    </w:p>
    <w:p w:rsidR="008C543F" w:rsidRDefault="008C543F" w:rsidP="008C543F">
      <w:pPr>
        <w:ind w:firstLine="709"/>
        <w:rPr>
          <w:rFonts w:ascii="Times New Roman" w:eastAsia="Calibri" w:hAnsi="Times New Roman"/>
          <w:i/>
          <w:szCs w:val="20"/>
        </w:rPr>
      </w:pPr>
    </w:p>
    <w:p w:rsidR="008C543F" w:rsidRDefault="008C543F" w:rsidP="008C543F">
      <w:pPr>
        <w:ind w:firstLine="709"/>
        <w:rPr>
          <w:rFonts w:ascii="Times New Roman" w:eastAsia="Calibri" w:hAnsi="Times New Roman"/>
          <w:i/>
          <w:szCs w:val="20"/>
        </w:rPr>
      </w:pPr>
    </w:p>
    <w:p w:rsidR="008C543F" w:rsidRDefault="008C543F" w:rsidP="008C543F">
      <w:pPr>
        <w:ind w:firstLine="709"/>
        <w:rPr>
          <w:rFonts w:ascii="Times New Roman" w:eastAsia="Calibri" w:hAnsi="Times New Roman"/>
          <w:i/>
          <w:szCs w:val="20"/>
        </w:rPr>
      </w:pPr>
    </w:p>
    <w:p w:rsidR="008C543F" w:rsidRDefault="008C543F" w:rsidP="008C543F">
      <w:pPr>
        <w:ind w:firstLine="709"/>
        <w:rPr>
          <w:rFonts w:ascii="Times New Roman" w:eastAsia="Calibri" w:hAnsi="Times New Roman"/>
          <w:i/>
          <w:szCs w:val="20"/>
        </w:rPr>
      </w:pPr>
    </w:p>
    <w:p w:rsidR="008C543F" w:rsidRDefault="008C543F" w:rsidP="008C543F">
      <w:pPr>
        <w:ind w:firstLine="709"/>
        <w:rPr>
          <w:rFonts w:ascii="Times New Roman" w:eastAsia="Calibri" w:hAnsi="Times New Roman"/>
          <w:i/>
          <w:szCs w:val="20"/>
        </w:rPr>
      </w:pPr>
    </w:p>
    <w:p w:rsidR="008C543F" w:rsidRDefault="008C543F" w:rsidP="008C543F">
      <w:pPr>
        <w:ind w:firstLine="709"/>
        <w:rPr>
          <w:rFonts w:ascii="Times New Roman" w:eastAsia="Calibri" w:hAnsi="Times New Roman"/>
          <w:i/>
          <w:szCs w:val="20"/>
        </w:rPr>
      </w:pPr>
    </w:p>
    <w:p w:rsidR="008C543F" w:rsidRDefault="008C543F" w:rsidP="008C543F">
      <w:pPr>
        <w:ind w:firstLine="709"/>
        <w:rPr>
          <w:rFonts w:ascii="Times New Roman" w:hAnsi="Times New Roman"/>
          <w:sz w:val="23"/>
          <w:szCs w:val="23"/>
        </w:rPr>
      </w:pPr>
      <w:r w:rsidRPr="001F6C4A">
        <w:rPr>
          <w:rFonts w:ascii="Times New Roman" w:eastAsia="Calibri" w:hAnsi="Times New Roman"/>
          <w:i/>
          <w:szCs w:val="20"/>
        </w:rPr>
        <w:t>Согласовано: бух</w:t>
      </w:r>
      <w:proofErr w:type="gramStart"/>
      <w:r w:rsidRPr="001F6C4A">
        <w:rPr>
          <w:rFonts w:ascii="Times New Roman" w:eastAsia="Calibri" w:hAnsi="Times New Roman"/>
          <w:i/>
          <w:szCs w:val="20"/>
        </w:rPr>
        <w:t>.</w:t>
      </w:r>
      <w:proofErr w:type="gramEnd"/>
      <w:r w:rsidRPr="001F6C4A">
        <w:rPr>
          <w:rFonts w:ascii="Times New Roman" w:eastAsia="Calibri" w:hAnsi="Times New Roman"/>
          <w:i/>
          <w:szCs w:val="20"/>
        </w:rPr>
        <w:t xml:space="preserve"> </w:t>
      </w:r>
      <w:proofErr w:type="gramStart"/>
      <w:r w:rsidRPr="001F6C4A">
        <w:rPr>
          <w:rFonts w:ascii="Times New Roman" w:eastAsia="Calibri" w:hAnsi="Times New Roman"/>
          <w:i/>
          <w:szCs w:val="20"/>
        </w:rPr>
        <w:t>о</w:t>
      </w:r>
      <w:proofErr w:type="gramEnd"/>
      <w:r w:rsidRPr="001F6C4A">
        <w:rPr>
          <w:rFonts w:ascii="Times New Roman" w:eastAsia="Calibri" w:hAnsi="Times New Roman"/>
          <w:i/>
          <w:szCs w:val="20"/>
        </w:rPr>
        <w:t xml:space="preserve">тдела экспертизы и качества мед. помощи _____________ / П.А. </w:t>
      </w:r>
      <w:proofErr w:type="spellStart"/>
      <w:r w:rsidRPr="001F6C4A">
        <w:rPr>
          <w:rFonts w:ascii="Times New Roman" w:eastAsia="Calibri" w:hAnsi="Times New Roman"/>
          <w:i/>
          <w:szCs w:val="20"/>
        </w:rPr>
        <w:t>Жулега</w:t>
      </w:r>
      <w:proofErr w:type="spellEnd"/>
      <w:r w:rsidRPr="001F6C4A">
        <w:rPr>
          <w:rFonts w:ascii="Times New Roman" w:eastAsia="Calibri" w:hAnsi="Times New Roman"/>
          <w:i/>
          <w:szCs w:val="20"/>
        </w:rPr>
        <w:t xml:space="preserve"> /</w:t>
      </w:r>
    </w:p>
    <w:p w:rsidR="0062067F" w:rsidRDefault="0062067F" w:rsidP="0062067F">
      <w:pPr>
        <w:ind w:firstLine="709"/>
        <w:jc w:val="right"/>
        <w:rPr>
          <w:rFonts w:ascii="Times New Roman" w:hAnsi="Times New Roman"/>
          <w:sz w:val="23"/>
          <w:szCs w:val="23"/>
        </w:rPr>
      </w:pPr>
      <w:r w:rsidRPr="00B14B6C">
        <w:rPr>
          <w:rFonts w:ascii="Times New Roman" w:hAnsi="Times New Roman"/>
          <w:sz w:val="23"/>
          <w:szCs w:val="23"/>
        </w:rPr>
        <w:br w:type="page"/>
      </w:r>
    </w:p>
    <w:p w:rsidR="0062067F" w:rsidRDefault="0062067F" w:rsidP="0062067F">
      <w:pPr>
        <w:ind w:firstLine="709"/>
        <w:jc w:val="right"/>
        <w:rPr>
          <w:rFonts w:ascii="Times New Roman" w:hAnsi="Times New Roman"/>
          <w:sz w:val="23"/>
          <w:szCs w:val="23"/>
        </w:rPr>
      </w:pPr>
    </w:p>
    <w:p w:rsidR="0062067F" w:rsidRPr="0062067F" w:rsidRDefault="0062067F" w:rsidP="0062067F">
      <w:pPr>
        <w:ind w:firstLine="709"/>
        <w:jc w:val="right"/>
        <w:rPr>
          <w:rFonts w:ascii="Times New Roman" w:hAnsi="Times New Roman"/>
          <w:sz w:val="22"/>
          <w:szCs w:val="22"/>
        </w:rPr>
      </w:pPr>
      <w:r w:rsidRPr="0062067F">
        <w:rPr>
          <w:rFonts w:ascii="Times New Roman" w:hAnsi="Times New Roman"/>
          <w:sz w:val="22"/>
          <w:szCs w:val="22"/>
        </w:rPr>
        <w:t>Приложение №</w:t>
      </w:r>
      <w:r>
        <w:rPr>
          <w:rFonts w:ascii="Times New Roman" w:hAnsi="Times New Roman"/>
          <w:sz w:val="22"/>
          <w:szCs w:val="22"/>
        </w:rPr>
        <w:t>2</w:t>
      </w:r>
    </w:p>
    <w:p w:rsidR="0062067F" w:rsidRPr="0062067F" w:rsidRDefault="0062067F" w:rsidP="0062067F">
      <w:pPr>
        <w:ind w:firstLine="709"/>
        <w:jc w:val="right"/>
        <w:rPr>
          <w:rFonts w:ascii="Times New Roman" w:hAnsi="Times New Roman"/>
          <w:sz w:val="22"/>
          <w:szCs w:val="22"/>
        </w:rPr>
      </w:pPr>
      <w:r w:rsidRPr="0062067F">
        <w:rPr>
          <w:rFonts w:ascii="Times New Roman" w:hAnsi="Times New Roman"/>
          <w:sz w:val="22"/>
          <w:szCs w:val="22"/>
        </w:rPr>
        <w:t xml:space="preserve">к контракту№ 55/24      </w:t>
      </w:r>
    </w:p>
    <w:p w:rsidR="0062067F" w:rsidRPr="008C543F" w:rsidRDefault="008C543F" w:rsidP="008C543F">
      <w:pPr>
        <w:ind w:firstLine="709"/>
        <w:jc w:val="right"/>
        <w:rPr>
          <w:rFonts w:ascii="Times New Roman" w:hAnsi="Times New Roman"/>
          <w:sz w:val="22"/>
          <w:szCs w:val="22"/>
        </w:rPr>
      </w:pPr>
      <w:r>
        <w:rPr>
          <w:rFonts w:ascii="Times New Roman" w:hAnsi="Times New Roman"/>
          <w:sz w:val="22"/>
          <w:szCs w:val="22"/>
        </w:rPr>
        <w:t xml:space="preserve">от «___» _________ 2023 г. </w:t>
      </w:r>
    </w:p>
    <w:p w:rsidR="0062067F" w:rsidRPr="0062067F" w:rsidRDefault="0062067F" w:rsidP="0062067F">
      <w:pPr>
        <w:jc w:val="center"/>
        <w:rPr>
          <w:rFonts w:ascii="Times New Roman" w:hAnsi="Times New Roman"/>
          <w:b/>
          <w:sz w:val="22"/>
          <w:szCs w:val="22"/>
        </w:rPr>
      </w:pPr>
      <w:r w:rsidRPr="0062067F">
        <w:rPr>
          <w:rFonts w:ascii="Times New Roman" w:hAnsi="Times New Roman"/>
          <w:b/>
          <w:sz w:val="22"/>
          <w:szCs w:val="22"/>
        </w:rPr>
        <w:t>Лицензионные условия использования Программного обеспечения</w:t>
      </w:r>
    </w:p>
    <w:p w:rsidR="0062067F" w:rsidRPr="0062067F" w:rsidRDefault="0062067F" w:rsidP="002F08BC">
      <w:pPr>
        <w:ind w:left="-425" w:firstLine="709"/>
        <w:jc w:val="both"/>
        <w:rPr>
          <w:rFonts w:ascii="Times New Roman" w:hAnsi="Times New Roman"/>
          <w:sz w:val="22"/>
          <w:szCs w:val="22"/>
        </w:rPr>
      </w:pPr>
      <w:r w:rsidRPr="0062067F">
        <w:rPr>
          <w:rFonts w:ascii="Times New Roman" w:hAnsi="Times New Roman"/>
          <w:sz w:val="22"/>
          <w:szCs w:val="22"/>
        </w:rPr>
        <w:t xml:space="preserve">Настоящие Лицензионные условия являются документом, регулирующим правила использования программы для исполнителя (далее по тексту – Программное обеспечение) физическими или юридическими лицами, обладающим правомерно изготовленным и введенным в гражданский оборот экземпляром данного продукта. </w:t>
      </w:r>
    </w:p>
    <w:p w:rsidR="0062067F" w:rsidRPr="0062067F" w:rsidRDefault="0062067F" w:rsidP="002F08BC">
      <w:pPr>
        <w:ind w:left="-425" w:firstLine="709"/>
        <w:jc w:val="both"/>
        <w:rPr>
          <w:rFonts w:ascii="Times New Roman" w:hAnsi="Times New Roman"/>
          <w:sz w:val="22"/>
          <w:szCs w:val="22"/>
        </w:rPr>
      </w:pPr>
      <w:r w:rsidRPr="0062067F">
        <w:rPr>
          <w:rFonts w:ascii="Times New Roman" w:hAnsi="Times New Roman"/>
          <w:sz w:val="22"/>
          <w:szCs w:val="22"/>
        </w:rPr>
        <w:t>Все исключительные имущественные права на Программное обеспечение (собственно программное обеспечение, записанное на машинных носителях, предоставляемые отдельно обновления и дополнения к программному обеспечению, а также любые сопроводительные материалы в печатном или электронном виде) принадлежат исполнителю (далее – «Правообладатель»), зарегистрированному в г. Санкт-Петербург. Устанавливая Программное обеспечение, осуществляя его запись в память ЭВМ, Поставщик сведений признает себя связанным настоящими Лицензионными условиями.</w:t>
      </w:r>
    </w:p>
    <w:p w:rsidR="0062067F" w:rsidRPr="0062067F" w:rsidRDefault="0062067F" w:rsidP="002F08BC">
      <w:pPr>
        <w:ind w:left="-425" w:firstLine="709"/>
        <w:jc w:val="both"/>
        <w:rPr>
          <w:rFonts w:ascii="Times New Roman" w:hAnsi="Times New Roman"/>
          <w:sz w:val="22"/>
          <w:szCs w:val="22"/>
        </w:rPr>
      </w:pPr>
      <w:r w:rsidRPr="0062067F">
        <w:rPr>
          <w:rFonts w:ascii="Times New Roman" w:hAnsi="Times New Roman"/>
          <w:sz w:val="22"/>
          <w:szCs w:val="22"/>
        </w:rPr>
        <w:t xml:space="preserve">В соответствии с настоящими Лицензионными условиями Поставщику сведений предоставляются отдельные неисключительные права, описанные ниже. </w:t>
      </w:r>
    </w:p>
    <w:p w:rsidR="0062067F" w:rsidRPr="0062067F" w:rsidRDefault="0062067F" w:rsidP="002F08BC">
      <w:pPr>
        <w:ind w:left="-425" w:firstLine="709"/>
        <w:jc w:val="both"/>
        <w:rPr>
          <w:rFonts w:ascii="Times New Roman" w:hAnsi="Times New Roman"/>
          <w:sz w:val="22"/>
          <w:szCs w:val="22"/>
        </w:rPr>
      </w:pPr>
      <w:r w:rsidRPr="0062067F">
        <w:rPr>
          <w:rFonts w:ascii="Times New Roman" w:hAnsi="Times New Roman"/>
          <w:sz w:val="22"/>
          <w:szCs w:val="22"/>
        </w:rPr>
        <w:t>ОПИСАНИЕ ПРАВ И ОГРАНИЧЕНИЙ</w:t>
      </w:r>
    </w:p>
    <w:p w:rsidR="0062067F" w:rsidRPr="0062067F" w:rsidRDefault="0062067F" w:rsidP="002F08BC">
      <w:pPr>
        <w:pStyle w:val="15"/>
        <w:numPr>
          <w:ilvl w:val="0"/>
          <w:numId w:val="16"/>
        </w:numPr>
        <w:ind w:left="-425" w:firstLine="709"/>
        <w:jc w:val="both"/>
        <w:rPr>
          <w:rFonts w:ascii="Times New Roman" w:hAnsi="Times New Roman" w:cs="Times New Roman"/>
        </w:rPr>
      </w:pPr>
      <w:r w:rsidRPr="0062067F">
        <w:rPr>
          <w:rFonts w:ascii="Times New Roman" w:hAnsi="Times New Roman" w:cs="Times New Roman"/>
        </w:rPr>
        <w:t>Поставщик сведений имеет право установить и использовать в соответствии с сопроводительной документацией Программного обеспечения на одном компьютере в один момент времени. Использование Программного обеспечения на нескольких компьютерах допускается только в соответствии с условиями п. 1.4. Договора. Передача прав по настоящему Лицензионному соглашению третьим лицам невозможна.</w:t>
      </w:r>
    </w:p>
    <w:p w:rsidR="0062067F" w:rsidRPr="0062067F" w:rsidRDefault="0062067F" w:rsidP="002F08BC">
      <w:pPr>
        <w:pStyle w:val="15"/>
        <w:numPr>
          <w:ilvl w:val="0"/>
          <w:numId w:val="16"/>
        </w:numPr>
        <w:ind w:left="-425" w:firstLine="709"/>
        <w:jc w:val="both"/>
        <w:rPr>
          <w:rFonts w:ascii="Times New Roman" w:hAnsi="Times New Roman" w:cs="Times New Roman"/>
        </w:rPr>
      </w:pPr>
      <w:r w:rsidRPr="0062067F">
        <w:rPr>
          <w:rFonts w:ascii="Times New Roman" w:hAnsi="Times New Roman" w:cs="Times New Roman"/>
        </w:rPr>
        <w:t>Поставщик сведений обязуется не допускать нарушений исключительных прав Правообладателя на Программное обеспечение, в частности, не совершать и не допускать совершения третьими лицами следующих действий без специального письменного разрешения Правообладателя:</w:t>
      </w:r>
    </w:p>
    <w:p w:rsidR="0062067F" w:rsidRPr="0062067F" w:rsidRDefault="0062067F" w:rsidP="002F08BC">
      <w:pPr>
        <w:pStyle w:val="15"/>
        <w:numPr>
          <w:ilvl w:val="0"/>
          <w:numId w:val="17"/>
        </w:numPr>
        <w:ind w:left="-425" w:firstLine="709"/>
        <w:jc w:val="both"/>
        <w:rPr>
          <w:rFonts w:ascii="Times New Roman" w:hAnsi="Times New Roman" w:cs="Times New Roman"/>
        </w:rPr>
      </w:pPr>
      <w:r w:rsidRPr="0062067F">
        <w:rPr>
          <w:rFonts w:ascii="Times New Roman" w:hAnsi="Times New Roman" w:cs="Times New Roman"/>
        </w:rPr>
        <w:t>распространять Программное обеспечение или отдельные его компоненты;</w:t>
      </w:r>
    </w:p>
    <w:p w:rsidR="0062067F" w:rsidRPr="0062067F" w:rsidRDefault="0062067F" w:rsidP="002F08BC">
      <w:pPr>
        <w:pStyle w:val="15"/>
        <w:numPr>
          <w:ilvl w:val="0"/>
          <w:numId w:val="17"/>
        </w:numPr>
        <w:ind w:left="-425" w:firstLine="709"/>
        <w:jc w:val="both"/>
        <w:rPr>
          <w:rFonts w:ascii="Times New Roman" w:hAnsi="Times New Roman" w:cs="Times New Roman"/>
        </w:rPr>
      </w:pPr>
      <w:r w:rsidRPr="0062067F">
        <w:rPr>
          <w:rFonts w:ascii="Times New Roman" w:hAnsi="Times New Roman" w:cs="Times New Roman"/>
        </w:rPr>
        <w:t>вносить какие-либо изменения в код Программного обеспечения, содержимое баз данных и других наборов данных, в которых система хранит информацию, за исключением тех изменений, которые вносятся штатными средствами, входящими в состав Программного обеспечения и описанными в сопроводительной документации;</w:t>
      </w:r>
    </w:p>
    <w:p w:rsidR="0062067F" w:rsidRPr="0062067F" w:rsidRDefault="0062067F" w:rsidP="002F08BC">
      <w:pPr>
        <w:pStyle w:val="15"/>
        <w:numPr>
          <w:ilvl w:val="0"/>
          <w:numId w:val="17"/>
        </w:numPr>
        <w:ind w:left="-425" w:firstLine="709"/>
        <w:jc w:val="both"/>
        <w:rPr>
          <w:rFonts w:ascii="Times New Roman" w:hAnsi="Times New Roman" w:cs="Times New Roman"/>
        </w:rPr>
      </w:pPr>
      <w:r w:rsidRPr="0062067F">
        <w:rPr>
          <w:rFonts w:ascii="Times New Roman" w:hAnsi="Times New Roman" w:cs="Times New Roman"/>
        </w:rPr>
        <w:t>осуществлять доступ к информационной базе Программного обеспечения и построение систем на основе Программного обеспечения с помощью средств и технологических решений, не предусмотренных в сопроводительной документации;</w:t>
      </w:r>
    </w:p>
    <w:p w:rsidR="0062067F" w:rsidRPr="0062067F" w:rsidRDefault="0062067F" w:rsidP="002F08BC">
      <w:pPr>
        <w:pStyle w:val="15"/>
        <w:numPr>
          <w:ilvl w:val="0"/>
          <w:numId w:val="17"/>
        </w:numPr>
        <w:ind w:left="-425" w:firstLine="709"/>
        <w:jc w:val="both"/>
        <w:rPr>
          <w:rFonts w:ascii="Times New Roman" w:hAnsi="Times New Roman" w:cs="Times New Roman"/>
        </w:rPr>
      </w:pPr>
      <w:proofErr w:type="gramStart"/>
      <w:r w:rsidRPr="0062067F">
        <w:rPr>
          <w:rFonts w:ascii="Times New Roman" w:hAnsi="Times New Roman" w:cs="Times New Roman"/>
        </w:rPr>
        <w:t>совершать действия, результатом которых является устранение или снижение эффективности технических средств защиты авторских прав, применяемых Правообладателем, включая применение программных и технических средств «мультиплексирования», средств, изменяющих алгоритм работы программных или аппаратных средств защиты Программного обеспечения, а также использовать Программное обеспечение с устраненными или измененными без разрешения Правообладателя средствами защиты;</w:t>
      </w:r>
      <w:proofErr w:type="gramEnd"/>
    </w:p>
    <w:p w:rsidR="0062067F" w:rsidRPr="0062067F" w:rsidRDefault="0062067F" w:rsidP="002F08BC">
      <w:pPr>
        <w:pStyle w:val="15"/>
        <w:numPr>
          <w:ilvl w:val="0"/>
          <w:numId w:val="17"/>
        </w:numPr>
        <w:ind w:left="-425" w:firstLine="709"/>
        <w:jc w:val="both"/>
        <w:rPr>
          <w:rFonts w:ascii="Times New Roman" w:hAnsi="Times New Roman" w:cs="Times New Roman"/>
        </w:rPr>
      </w:pPr>
      <w:r w:rsidRPr="0062067F">
        <w:rPr>
          <w:rFonts w:ascii="Times New Roman" w:hAnsi="Times New Roman" w:cs="Times New Roman"/>
        </w:rPr>
        <w:t xml:space="preserve">восстанавливать исходный код, </w:t>
      </w:r>
      <w:proofErr w:type="spellStart"/>
      <w:r w:rsidRPr="0062067F">
        <w:rPr>
          <w:rFonts w:ascii="Times New Roman" w:hAnsi="Times New Roman" w:cs="Times New Roman"/>
        </w:rPr>
        <w:t>декомпилировать</w:t>
      </w:r>
      <w:proofErr w:type="spellEnd"/>
      <w:r w:rsidRPr="0062067F">
        <w:rPr>
          <w:rFonts w:ascii="Times New Roman" w:hAnsi="Times New Roman" w:cs="Times New Roman"/>
        </w:rPr>
        <w:t xml:space="preserve"> и/или деассемблировать программную часть системы, за исключением тех случаев и лишь в той степени, в какой такая деятельность специально разрешена действующим законодательством. </w:t>
      </w:r>
    </w:p>
    <w:p w:rsidR="0062067F" w:rsidRPr="0062067F" w:rsidRDefault="0062067F" w:rsidP="002F08BC">
      <w:pPr>
        <w:pStyle w:val="15"/>
        <w:numPr>
          <w:ilvl w:val="0"/>
          <w:numId w:val="16"/>
        </w:numPr>
        <w:ind w:left="-425" w:firstLine="709"/>
        <w:jc w:val="both"/>
        <w:rPr>
          <w:rFonts w:ascii="Times New Roman" w:hAnsi="Times New Roman" w:cs="Times New Roman"/>
        </w:rPr>
      </w:pPr>
      <w:r w:rsidRPr="0062067F">
        <w:rPr>
          <w:rFonts w:ascii="Times New Roman" w:hAnsi="Times New Roman" w:cs="Times New Roman"/>
        </w:rPr>
        <w:t>Территория, на которой допускается использование Программного обеспечения, город Санкт-Петербург и Ленинградская область.</w:t>
      </w:r>
    </w:p>
    <w:p w:rsidR="0062067F" w:rsidRPr="0062067F" w:rsidRDefault="0062067F" w:rsidP="002F08BC">
      <w:pPr>
        <w:pStyle w:val="15"/>
        <w:numPr>
          <w:ilvl w:val="0"/>
          <w:numId w:val="16"/>
        </w:numPr>
        <w:ind w:left="-425" w:firstLine="709"/>
        <w:jc w:val="both"/>
        <w:rPr>
          <w:rFonts w:ascii="Times New Roman" w:hAnsi="Times New Roman" w:cs="Times New Roman"/>
        </w:rPr>
      </w:pPr>
      <w:r w:rsidRPr="0062067F">
        <w:rPr>
          <w:rFonts w:ascii="Times New Roman" w:hAnsi="Times New Roman" w:cs="Times New Roman"/>
        </w:rPr>
        <w:t xml:space="preserve">Настоящие Лицензионные условия действуют в течение всего срока настоящего договора. </w:t>
      </w:r>
    </w:p>
    <w:tbl>
      <w:tblPr>
        <w:tblW w:w="8928" w:type="dxa"/>
        <w:tblLook w:val="01E0" w:firstRow="1" w:lastRow="1" w:firstColumn="1" w:lastColumn="1" w:noHBand="0" w:noVBand="0"/>
      </w:tblPr>
      <w:tblGrid>
        <w:gridCol w:w="4500"/>
        <w:gridCol w:w="4428"/>
      </w:tblGrid>
      <w:tr w:rsidR="0062067F" w:rsidRPr="00430E9C" w:rsidTr="0062067F">
        <w:tc>
          <w:tcPr>
            <w:tcW w:w="4500" w:type="dxa"/>
          </w:tcPr>
          <w:p w:rsidR="002F08BC" w:rsidRDefault="002F08BC" w:rsidP="0062067F">
            <w:pPr>
              <w:pStyle w:val="af5"/>
              <w:ind w:right="-164"/>
              <w:rPr>
                <w:rFonts w:ascii="Times New Roman" w:eastAsia="MS Mincho" w:hAnsi="Times New Roman" w:cs="Times New Roman"/>
                <w:sz w:val="22"/>
                <w:szCs w:val="24"/>
              </w:rPr>
            </w:pPr>
          </w:p>
          <w:p w:rsidR="002F08BC" w:rsidRDefault="002F08BC" w:rsidP="0062067F">
            <w:pPr>
              <w:pStyle w:val="af5"/>
              <w:ind w:right="-164"/>
              <w:rPr>
                <w:rFonts w:ascii="Times New Roman" w:eastAsia="MS Mincho" w:hAnsi="Times New Roman" w:cs="Times New Roman"/>
                <w:sz w:val="22"/>
                <w:szCs w:val="24"/>
              </w:rPr>
            </w:pPr>
          </w:p>
          <w:p w:rsidR="0062067F" w:rsidRPr="00430E9C" w:rsidRDefault="0062067F" w:rsidP="0062067F">
            <w:pPr>
              <w:pStyle w:val="af5"/>
              <w:ind w:right="-164"/>
              <w:rPr>
                <w:rFonts w:ascii="Times New Roman" w:eastAsia="MS Mincho" w:hAnsi="Times New Roman" w:cs="Times New Roman"/>
                <w:sz w:val="22"/>
                <w:szCs w:val="24"/>
              </w:rPr>
            </w:pPr>
            <w:r w:rsidRPr="00430E9C">
              <w:rPr>
                <w:rFonts w:ascii="Times New Roman" w:eastAsia="MS Mincho" w:hAnsi="Times New Roman" w:cs="Times New Roman"/>
                <w:sz w:val="22"/>
                <w:szCs w:val="24"/>
              </w:rPr>
              <w:t>Заказчик:</w:t>
            </w:r>
          </w:p>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b/>
                <w:sz w:val="22"/>
                <w:szCs w:val="24"/>
              </w:rPr>
              <w:t>СПб ГБУЗ «Николаевская больница»</w:t>
            </w:r>
          </w:p>
        </w:tc>
        <w:tc>
          <w:tcPr>
            <w:tcW w:w="4428" w:type="dxa"/>
            <w:shd w:val="clear" w:color="auto" w:fill="FFFFFF"/>
          </w:tcPr>
          <w:p w:rsidR="002F08BC" w:rsidRDefault="002F08BC" w:rsidP="0062067F">
            <w:pPr>
              <w:ind w:right="-164"/>
              <w:rPr>
                <w:rFonts w:ascii="Times New Roman" w:hAnsi="Times New Roman" w:cs="Times New Roman"/>
                <w:sz w:val="22"/>
                <w:szCs w:val="24"/>
              </w:rPr>
            </w:pPr>
          </w:p>
          <w:p w:rsidR="002F08BC" w:rsidRDefault="002F08BC" w:rsidP="0062067F">
            <w:pPr>
              <w:ind w:right="-164"/>
              <w:rPr>
                <w:rFonts w:ascii="Times New Roman" w:hAnsi="Times New Roman" w:cs="Times New Roman"/>
                <w:sz w:val="22"/>
                <w:szCs w:val="24"/>
              </w:rPr>
            </w:pPr>
          </w:p>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sz w:val="22"/>
                <w:szCs w:val="24"/>
              </w:rPr>
              <w:t>Исполнитель:</w:t>
            </w:r>
          </w:p>
          <w:p w:rsidR="0062067F" w:rsidRPr="00430E9C" w:rsidRDefault="0062067F" w:rsidP="0062067F">
            <w:pPr>
              <w:ind w:right="-164"/>
              <w:rPr>
                <w:rFonts w:ascii="Times New Roman" w:hAnsi="Times New Roman" w:cs="Times New Roman"/>
                <w:b/>
                <w:sz w:val="22"/>
                <w:szCs w:val="24"/>
              </w:rPr>
            </w:pPr>
          </w:p>
        </w:tc>
      </w:tr>
      <w:tr w:rsidR="0062067F" w:rsidRPr="00430E9C" w:rsidTr="0062067F">
        <w:trPr>
          <w:trHeight w:val="1010"/>
        </w:trPr>
        <w:tc>
          <w:tcPr>
            <w:tcW w:w="4500" w:type="dxa"/>
          </w:tcPr>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sz w:val="22"/>
                <w:szCs w:val="24"/>
              </w:rPr>
              <w:t>Главный врач</w:t>
            </w:r>
          </w:p>
          <w:p w:rsidR="0062067F" w:rsidRPr="00430E9C" w:rsidRDefault="0062067F" w:rsidP="0062067F">
            <w:pPr>
              <w:ind w:right="-164"/>
              <w:rPr>
                <w:rFonts w:ascii="Times New Roman" w:hAnsi="Times New Roman" w:cs="Times New Roman"/>
                <w:sz w:val="22"/>
                <w:szCs w:val="24"/>
              </w:rPr>
            </w:pPr>
          </w:p>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sz w:val="22"/>
                <w:szCs w:val="24"/>
              </w:rPr>
              <w:t>_________________ / Д.А. Решетник /</w:t>
            </w:r>
          </w:p>
          <w:p w:rsidR="0062067F" w:rsidRPr="00430E9C" w:rsidRDefault="0062067F" w:rsidP="0062067F">
            <w:pPr>
              <w:pStyle w:val="af5"/>
              <w:ind w:right="-164"/>
              <w:rPr>
                <w:rFonts w:ascii="Times New Roman" w:eastAsia="MS Mincho" w:hAnsi="Times New Roman" w:cs="Times New Roman"/>
                <w:sz w:val="22"/>
                <w:szCs w:val="24"/>
              </w:rPr>
            </w:pPr>
            <w:r w:rsidRPr="00A85986">
              <w:rPr>
                <w:rFonts w:ascii="Times New Roman" w:eastAsia="Times New Roman" w:hAnsi="Times New Roman" w:cs="Times New Roman"/>
                <w:b/>
                <w:i/>
                <w:sz w:val="18"/>
                <w:szCs w:val="18"/>
                <w:lang w:val="x-none"/>
              </w:rPr>
              <w:t>Подписано усиленной эл. подписью</w:t>
            </w:r>
          </w:p>
        </w:tc>
        <w:tc>
          <w:tcPr>
            <w:tcW w:w="4428" w:type="dxa"/>
            <w:shd w:val="clear" w:color="auto" w:fill="FFFFFF"/>
          </w:tcPr>
          <w:p w:rsidR="0062067F" w:rsidRPr="00430E9C" w:rsidRDefault="0062067F" w:rsidP="0062067F">
            <w:pPr>
              <w:ind w:right="-164"/>
              <w:rPr>
                <w:rFonts w:ascii="Times New Roman" w:hAnsi="Times New Roman" w:cs="Times New Roman"/>
                <w:sz w:val="22"/>
                <w:szCs w:val="24"/>
              </w:rPr>
            </w:pPr>
          </w:p>
          <w:p w:rsidR="0062067F" w:rsidRDefault="0062067F" w:rsidP="0062067F">
            <w:pPr>
              <w:ind w:right="-164"/>
              <w:rPr>
                <w:rFonts w:ascii="Times New Roman" w:hAnsi="Times New Roman" w:cs="Times New Roman"/>
                <w:sz w:val="22"/>
                <w:szCs w:val="24"/>
              </w:rPr>
            </w:pPr>
          </w:p>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sz w:val="22"/>
                <w:szCs w:val="24"/>
              </w:rPr>
              <w:t>____________________ / /</w:t>
            </w:r>
          </w:p>
          <w:p w:rsidR="0062067F" w:rsidRPr="00430E9C" w:rsidRDefault="0062067F" w:rsidP="0062067F">
            <w:pPr>
              <w:ind w:right="-164"/>
              <w:rPr>
                <w:rFonts w:ascii="Times New Roman" w:hAnsi="Times New Roman" w:cs="Times New Roman"/>
                <w:sz w:val="22"/>
                <w:szCs w:val="24"/>
              </w:rPr>
            </w:pPr>
            <w:r w:rsidRPr="00A85986">
              <w:rPr>
                <w:rFonts w:ascii="Times New Roman" w:hAnsi="Times New Roman" w:cs="Times New Roman"/>
                <w:b/>
                <w:i/>
                <w:lang w:val="x-none"/>
              </w:rPr>
              <w:t>Подписано усиленной эл. подписью</w:t>
            </w:r>
          </w:p>
        </w:tc>
      </w:tr>
    </w:tbl>
    <w:p w:rsidR="002F08BC" w:rsidRDefault="002F08BC" w:rsidP="008C543F">
      <w:pPr>
        <w:ind w:firstLine="709"/>
        <w:rPr>
          <w:rFonts w:ascii="Times New Roman" w:eastAsia="Calibri" w:hAnsi="Times New Roman"/>
          <w:i/>
          <w:szCs w:val="20"/>
        </w:rPr>
      </w:pPr>
    </w:p>
    <w:p w:rsidR="002F08BC" w:rsidRDefault="002F08BC" w:rsidP="008C543F">
      <w:pPr>
        <w:ind w:firstLine="709"/>
        <w:rPr>
          <w:rFonts w:ascii="Times New Roman" w:eastAsia="Calibri" w:hAnsi="Times New Roman"/>
          <w:i/>
          <w:szCs w:val="20"/>
        </w:rPr>
      </w:pPr>
    </w:p>
    <w:p w:rsidR="008C543F" w:rsidRDefault="008C543F" w:rsidP="008C543F">
      <w:pPr>
        <w:ind w:firstLine="709"/>
        <w:rPr>
          <w:rFonts w:ascii="Times New Roman" w:hAnsi="Times New Roman"/>
          <w:sz w:val="23"/>
          <w:szCs w:val="23"/>
        </w:rPr>
      </w:pPr>
      <w:r w:rsidRPr="001F6C4A">
        <w:rPr>
          <w:rFonts w:ascii="Times New Roman" w:eastAsia="Calibri" w:hAnsi="Times New Roman"/>
          <w:i/>
          <w:szCs w:val="20"/>
        </w:rPr>
        <w:t>Согласовано: бух</w:t>
      </w:r>
      <w:proofErr w:type="gramStart"/>
      <w:r w:rsidRPr="001F6C4A">
        <w:rPr>
          <w:rFonts w:ascii="Times New Roman" w:eastAsia="Calibri" w:hAnsi="Times New Roman"/>
          <w:i/>
          <w:szCs w:val="20"/>
        </w:rPr>
        <w:t>.</w:t>
      </w:r>
      <w:proofErr w:type="gramEnd"/>
      <w:r w:rsidRPr="001F6C4A">
        <w:rPr>
          <w:rFonts w:ascii="Times New Roman" w:eastAsia="Calibri" w:hAnsi="Times New Roman"/>
          <w:i/>
          <w:szCs w:val="20"/>
        </w:rPr>
        <w:t xml:space="preserve"> </w:t>
      </w:r>
      <w:proofErr w:type="gramStart"/>
      <w:r w:rsidRPr="001F6C4A">
        <w:rPr>
          <w:rFonts w:ascii="Times New Roman" w:eastAsia="Calibri" w:hAnsi="Times New Roman"/>
          <w:i/>
          <w:szCs w:val="20"/>
        </w:rPr>
        <w:t>о</w:t>
      </w:r>
      <w:proofErr w:type="gramEnd"/>
      <w:r w:rsidRPr="001F6C4A">
        <w:rPr>
          <w:rFonts w:ascii="Times New Roman" w:eastAsia="Calibri" w:hAnsi="Times New Roman"/>
          <w:i/>
          <w:szCs w:val="20"/>
        </w:rPr>
        <w:t xml:space="preserve">тдела экспертизы и качества мед. помощи _____________ / П.А. </w:t>
      </w:r>
      <w:proofErr w:type="spellStart"/>
      <w:r w:rsidRPr="001F6C4A">
        <w:rPr>
          <w:rFonts w:ascii="Times New Roman" w:eastAsia="Calibri" w:hAnsi="Times New Roman"/>
          <w:i/>
          <w:szCs w:val="20"/>
        </w:rPr>
        <w:t>Жулега</w:t>
      </w:r>
      <w:proofErr w:type="spellEnd"/>
      <w:r w:rsidRPr="001F6C4A">
        <w:rPr>
          <w:rFonts w:ascii="Times New Roman" w:eastAsia="Calibri" w:hAnsi="Times New Roman"/>
          <w:i/>
          <w:szCs w:val="20"/>
        </w:rPr>
        <w:t xml:space="preserve"> /</w:t>
      </w:r>
    </w:p>
    <w:p w:rsidR="0062067F" w:rsidRDefault="0062067F" w:rsidP="0062067F">
      <w:pPr>
        <w:ind w:firstLine="709"/>
        <w:jc w:val="right"/>
        <w:rPr>
          <w:rFonts w:ascii="Times New Roman" w:hAnsi="Times New Roman"/>
          <w:b/>
          <w:sz w:val="23"/>
          <w:szCs w:val="23"/>
        </w:rPr>
      </w:pPr>
      <w:r w:rsidRPr="00B14B6C">
        <w:rPr>
          <w:rFonts w:ascii="Times New Roman" w:hAnsi="Times New Roman"/>
          <w:b/>
          <w:sz w:val="23"/>
          <w:szCs w:val="23"/>
        </w:rPr>
        <w:br w:type="page"/>
      </w:r>
    </w:p>
    <w:p w:rsidR="0062067F" w:rsidRDefault="0062067F" w:rsidP="0062067F">
      <w:pPr>
        <w:ind w:firstLine="709"/>
        <w:jc w:val="right"/>
        <w:rPr>
          <w:rFonts w:ascii="Times New Roman" w:hAnsi="Times New Roman"/>
          <w:b/>
          <w:sz w:val="23"/>
          <w:szCs w:val="23"/>
        </w:rPr>
      </w:pPr>
    </w:p>
    <w:p w:rsidR="0062067F" w:rsidRPr="00836F7A" w:rsidRDefault="0062067F" w:rsidP="0062067F">
      <w:pPr>
        <w:ind w:firstLine="709"/>
        <w:jc w:val="right"/>
        <w:rPr>
          <w:rFonts w:ascii="Times New Roman" w:hAnsi="Times New Roman"/>
          <w:sz w:val="22"/>
          <w:szCs w:val="22"/>
        </w:rPr>
      </w:pPr>
      <w:r w:rsidRPr="00836F7A">
        <w:rPr>
          <w:rFonts w:ascii="Times New Roman" w:hAnsi="Times New Roman"/>
          <w:sz w:val="22"/>
          <w:szCs w:val="22"/>
        </w:rPr>
        <w:t>Приложение №3</w:t>
      </w:r>
    </w:p>
    <w:p w:rsidR="0062067F" w:rsidRPr="00836F7A" w:rsidRDefault="0062067F" w:rsidP="0062067F">
      <w:pPr>
        <w:ind w:firstLine="709"/>
        <w:jc w:val="right"/>
        <w:rPr>
          <w:rFonts w:ascii="Times New Roman" w:hAnsi="Times New Roman"/>
          <w:sz w:val="22"/>
          <w:szCs w:val="22"/>
        </w:rPr>
      </w:pPr>
      <w:r w:rsidRPr="00836F7A">
        <w:rPr>
          <w:rFonts w:ascii="Times New Roman" w:hAnsi="Times New Roman"/>
          <w:sz w:val="22"/>
          <w:szCs w:val="22"/>
        </w:rPr>
        <w:t xml:space="preserve">к контракту№ 55/24      </w:t>
      </w:r>
    </w:p>
    <w:p w:rsidR="0062067F" w:rsidRPr="00836F7A" w:rsidRDefault="0062067F" w:rsidP="0062067F">
      <w:pPr>
        <w:ind w:firstLine="709"/>
        <w:jc w:val="right"/>
        <w:rPr>
          <w:rFonts w:ascii="Times New Roman" w:hAnsi="Times New Roman"/>
          <w:b/>
          <w:sz w:val="22"/>
          <w:szCs w:val="22"/>
        </w:rPr>
      </w:pPr>
      <w:r w:rsidRPr="00836F7A">
        <w:rPr>
          <w:rFonts w:ascii="Times New Roman" w:hAnsi="Times New Roman"/>
          <w:sz w:val="22"/>
          <w:szCs w:val="22"/>
        </w:rPr>
        <w:t>от «___» _________ 2023 г.</w:t>
      </w:r>
    </w:p>
    <w:p w:rsidR="0062067F" w:rsidRPr="0062067F" w:rsidRDefault="0062067F" w:rsidP="0062067F">
      <w:pPr>
        <w:jc w:val="center"/>
        <w:rPr>
          <w:rFonts w:ascii="Times New Roman" w:hAnsi="Times New Roman"/>
          <w:b/>
          <w:sz w:val="22"/>
          <w:szCs w:val="22"/>
        </w:rPr>
      </w:pPr>
      <w:r w:rsidRPr="0062067F">
        <w:rPr>
          <w:rFonts w:ascii="Times New Roman" w:hAnsi="Times New Roman"/>
          <w:b/>
          <w:sz w:val="22"/>
          <w:szCs w:val="22"/>
        </w:rPr>
        <w:t>Условия технического обслуживания</w:t>
      </w:r>
    </w:p>
    <w:p w:rsidR="0062067F" w:rsidRPr="0062067F" w:rsidRDefault="0062067F" w:rsidP="0062067F">
      <w:pPr>
        <w:ind w:firstLine="709"/>
        <w:jc w:val="both"/>
        <w:rPr>
          <w:rFonts w:ascii="Times New Roman" w:hAnsi="Times New Roman"/>
          <w:sz w:val="22"/>
          <w:szCs w:val="22"/>
        </w:rPr>
      </w:pPr>
      <w:r w:rsidRPr="0062067F">
        <w:rPr>
          <w:rFonts w:ascii="Times New Roman" w:hAnsi="Times New Roman"/>
          <w:color w:val="000000"/>
          <w:sz w:val="22"/>
          <w:szCs w:val="22"/>
        </w:rPr>
        <w:t xml:space="preserve">Техническое облуживание Программного обеспечения осуществляется в режиме – 7 дней в неделю </w:t>
      </w:r>
      <w:r w:rsidRPr="0062067F">
        <w:rPr>
          <w:rFonts w:ascii="Times New Roman" w:hAnsi="Times New Roman"/>
          <w:color w:val="000000"/>
          <w:sz w:val="22"/>
          <w:szCs w:val="22"/>
          <w:lang w:val="en-US"/>
        </w:rPr>
        <w:t>c</w:t>
      </w:r>
      <w:r w:rsidRPr="0062067F">
        <w:rPr>
          <w:rFonts w:ascii="Times New Roman" w:hAnsi="Times New Roman"/>
          <w:color w:val="000000"/>
          <w:sz w:val="22"/>
          <w:szCs w:val="22"/>
        </w:rPr>
        <w:t xml:space="preserve"> 09:00 до 21:00 по телефону Службы Технической Поддержки  ____ или по электронной почте </w:t>
      </w:r>
      <w:hyperlink r:id="rId10" w:history="1">
        <w:r w:rsidRPr="0062067F">
          <w:rPr>
            <w:rStyle w:val="afb"/>
            <w:rFonts w:ascii="Times New Roman" w:hAnsi="Times New Roman"/>
            <w:sz w:val="22"/>
            <w:szCs w:val="22"/>
          </w:rPr>
          <w:t>____________</w:t>
        </w:r>
      </w:hyperlink>
      <w:r w:rsidRPr="0062067F">
        <w:rPr>
          <w:rFonts w:ascii="Times New Roman" w:hAnsi="Times New Roman"/>
          <w:sz w:val="22"/>
          <w:szCs w:val="22"/>
        </w:rPr>
        <w:t>.</w:t>
      </w:r>
    </w:p>
    <w:p w:rsidR="0062067F" w:rsidRPr="0062067F" w:rsidRDefault="0062067F" w:rsidP="0062067F">
      <w:pPr>
        <w:ind w:firstLine="709"/>
        <w:jc w:val="both"/>
        <w:rPr>
          <w:rFonts w:ascii="Times New Roman" w:hAnsi="Times New Roman"/>
          <w:color w:val="1F497D"/>
          <w:sz w:val="22"/>
          <w:szCs w:val="22"/>
        </w:rPr>
      </w:pPr>
    </w:p>
    <w:p w:rsidR="0062067F" w:rsidRPr="0062067F" w:rsidRDefault="0062067F" w:rsidP="0062067F">
      <w:pPr>
        <w:ind w:firstLine="709"/>
        <w:jc w:val="both"/>
        <w:rPr>
          <w:rFonts w:ascii="Times New Roman" w:hAnsi="Times New Roman"/>
          <w:color w:val="000000"/>
          <w:sz w:val="22"/>
          <w:szCs w:val="22"/>
        </w:rPr>
      </w:pPr>
      <w:r w:rsidRPr="0062067F">
        <w:rPr>
          <w:rFonts w:ascii="Times New Roman" w:hAnsi="Times New Roman"/>
          <w:color w:val="000000"/>
          <w:sz w:val="22"/>
          <w:szCs w:val="22"/>
        </w:rPr>
        <w:t>Поставщик сведений имеет право на получение по электронной почте и телефону бесплатных консультаций по использованию и технической поддержке Программного обеспечения:</w:t>
      </w:r>
    </w:p>
    <w:p w:rsidR="0062067F" w:rsidRPr="0062067F" w:rsidRDefault="0062067F" w:rsidP="0062067F">
      <w:pPr>
        <w:pStyle w:val="15"/>
        <w:numPr>
          <w:ilvl w:val="0"/>
          <w:numId w:val="18"/>
        </w:numPr>
        <w:spacing w:line="276" w:lineRule="auto"/>
        <w:ind w:left="0" w:firstLine="709"/>
        <w:jc w:val="both"/>
        <w:rPr>
          <w:rFonts w:ascii="Times New Roman" w:hAnsi="Times New Roman" w:cs="Times New Roman"/>
          <w:color w:val="000000"/>
        </w:rPr>
      </w:pPr>
      <w:r w:rsidRPr="0062067F">
        <w:rPr>
          <w:rFonts w:ascii="Times New Roman" w:hAnsi="Times New Roman" w:cs="Times New Roman"/>
          <w:color w:val="000000"/>
        </w:rPr>
        <w:t>первоначальная настройка;</w:t>
      </w:r>
    </w:p>
    <w:p w:rsidR="0062067F" w:rsidRPr="0062067F" w:rsidRDefault="0062067F" w:rsidP="0062067F">
      <w:pPr>
        <w:pStyle w:val="15"/>
        <w:numPr>
          <w:ilvl w:val="0"/>
          <w:numId w:val="18"/>
        </w:numPr>
        <w:spacing w:line="276" w:lineRule="auto"/>
        <w:ind w:left="0" w:firstLine="709"/>
        <w:jc w:val="both"/>
        <w:rPr>
          <w:rFonts w:ascii="Times New Roman" w:hAnsi="Times New Roman" w:cs="Times New Roman"/>
          <w:color w:val="000000"/>
        </w:rPr>
      </w:pPr>
      <w:r w:rsidRPr="0062067F">
        <w:rPr>
          <w:rFonts w:ascii="Times New Roman" w:hAnsi="Times New Roman" w:cs="Times New Roman"/>
          <w:color w:val="000000"/>
        </w:rPr>
        <w:t>консультации по установке и внедрению;</w:t>
      </w:r>
    </w:p>
    <w:p w:rsidR="0062067F" w:rsidRPr="0062067F" w:rsidRDefault="0062067F" w:rsidP="0062067F">
      <w:pPr>
        <w:pStyle w:val="15"/>
        <w:numPr>
          <w:ilvl w:val="0"/>
          <w:numId w:val="18"/>
        </w:numPr>
        <w:spacing w:line="276" w:lineRule="auto"/>
        <w:ind w:left="0" w:firstLine="709"/>
        <w:jc w:val="both"/>
        <w:rPr>
          <w:rFonts w:ascii="Times New Roman" w:hAnsi="Times New Roman" w:cs="Times New Roman"/>
          <w:color w:val="000000"/>
        </w:rPr>
      </w:pPr>
      <w:r w:rsidRPr="0062067F">
        <w:rPr>
          <w:rFonts w:ascii="Times New Roman" w:hAnsi="Times New Roman" w:cs="Times New Roman"/>
          <w:color w:val="000000"/>
        </w:rPr>
        <w:t>исправление ошибок логики программного кода;</w:t>
      </w:r>
    </w:p>
    <w:p w:rsidR="0062067F" w:rsidRPr="0062067F" w:rsidRDefault="0062067F" w:rsidP="0062067F">
      <w:pPr>
        <w:pStyle w:val="15"/>
        <w:numPr>
          <w:ilvl w:val="0"/>
          <w:numId w:val="18"/>
        </w:numPr>
        <w:spacing w:line="276" w:lineRule="auto"/>
        <w:ind w:left="0" w:firstLine="709"/>
        <w:jc w:val="both"/>
        <w:rPr>
          <w:rFonts w:ascii="Times New Roman" w:hAnsi="Times New Roman" w:cs="Times New Roman"/>
          <w:color w:val="000000"/>
        </w:rPr>
      </w:pPr>
      <w:r w:rsidRPr="0062067F">
        <w:rPr>
          <w:rFonts w:ascii="Times New Roman" w:hAnsi="Times New Roman" w:cs="Times New Roman"/>
          <w:color w:val="000000"/>
        </w:rPr>
        <w:t>консультации по устранению инцидентов с внешним программным и/или аппаратным окружением, возникающих в процессе инсталляции и эксплуатации;</w:t>
      </w:r>
    </w:p>
    <w:p w:rsidR="0062067F" w:rsidRPr="0062067F" w:rsidRDefault="0062067F" w:rsidP="0062067F">
      <w:pPr>
        <w:pStyle w:val="15"/>
        <w:numPr>
          <w:ilvl w:val="0"/>
          <w:numId w:val="18"/>
        </w:numPr>
        <w:spacing w:line="276" w:lineRule="auto"/>
        <w:ind w:left="0" w:firstLine="709"/>
        <w:jc w:val="both"/>
        <w:rPr>
          <w:rFonts w:ascii="Times New Roman" w:hAnsi="Times New Roman" w:cs="Times New Roman"/>
          <w:color w:val="000000"/>
        </w:rPr>
      </w:pPr>
      <w:r w:rsidRPr="0062067F">
        <w:rPr>
          <w:rFonts w:ascii="Times New Roman" w:hAnsi="Times New Roman" w:cs="Times New Roman"/>
          <w:color w:val="000000"/>
        </w:rPr>
        <w:t>консультации по применению Программного обеспечения, максимально полному использованию возможностей системы;</w:t>
      </w:r>
    </w:p>
    <w:p w:rsidR="0062067F" w:rsidRPr="0062067F" w:rsidRDefault="0062067F" w:rsidP="0062067F">
      <w:pPr>
        <w:pStyle w:val="15"/>
        <w:numPr>
          <w:ilvl w:val="0"/>
          <w:numId w:val="18"/>
        </w:numPr>
        <w:spacing w:line="276" w:lineRule="auto"/>
        <w:ind w:left="0" w:firstLine="709"/>
        <w:jc w:val="both"/>
        <w:rPr>
          <w:rFonts w:ascii="Times New Roman" w:hAnsi="Times New Roman" w:cs="Times New Roman"/>
          <w:color w:val="000000"/>
        </w:rPr>
      </w:pPr>
      <w:r w:rsidRPr="0062067F">
        <w:rPr>
          <w:rFonts w:ascii="Times New Roman" w:hAnsi="Times New Roman" w:cs="Times New Roman"/>
          <w:color w:val="000000"/>
        </w:rPr>
        <w:t>поставка обновлений, если они выходят в течение срока гарантийной поддержки.</w:t>
      </w:r>
    </w:p>
    <w:p w:rsidR="0062067F" w:rsidRPr="0062067F" w:rsidRDefault="0062067F" w:rsidP="0062067F">
      <w:pPr>
        <w:pStyle w:val="15"/>
        <w:spacing w:line="276" w:lineRule="auto"/>
        <w:ind w:left="709"/>
        <w:jc w:val="both"/>
        <w:rPr>
          <w:rFonts w:ascii="Times New Roman" w:hAnsi="Times New Roman" w:cs="Times New Roman"/>
          <w:color w:val="000000"/>
        </w:rPr>
      </w:pPr>
    </w:p>
    <w:p w:rsidR="0062067F" w:rsidRPr="0062067F" w:rsidRDefault="0062067F" w:rsidP="0062067F">
      <w:pPr>
        <w:pStyle w:val="afa"/>
        <w:spacing w:before="0" w:beforeAutospacing="0" w:after="0" w:line="276" w:lineRule="auto"/>
        <w:ind w:firstLine="709"/>
        <w:jc w:val="both"/>
        <w:rPr>
          <w:color w:val="000000"/>
          <w:sz w:val="22"/>
          <w:szCs w:val="22"/>
        </w:rPr>
      </w:pPr>
      <w:r w:rsidRPr="0062067F">
        <w:rPr>
          <w:color w:val="000000"/>
          <w:sz w:val="22"/>
          <w:szCs w:val="22"/>
        </w:rPr>
        <w:t>Техническая поддержка в себя включает:</w:t>
      </w:r>
    </w:p>
    <w:p w:rsidR="0062067F" w:rsidRPr="0062067F" w:rsidRDefault="0062067F" w:rsidP="0062067F">
      <w:pPr>
        <w:pStyle w:val="15"/>
        <w:numPr>
          <w:ilvl w:val="0"/>
          <w:numId w:val="20"/>
        </w:numPr>
        <w:spacing w:line="276" w:lineRule="auto"/>
        <w:ind w:left="0" w:firstLine="709"/>
        <w:jc w:val="both"/>
        <w:rPr>
          <w:rFonts w:ascii="Times New Roman" w:hAnsi="Times New Roman" w:cs="Times New Roman"/>
          <w:color w:val="000000"/>
        </w:rPr>
      </w:pPr>
      <w:r w:rsidRPr="0062067F">
        <w:rPr>
          <w:rFonts w:ascii="Times New Roman" w:hAnsi="Times New Roman" w:cs="Times New Roman"/>
          <w:color w:val="000000"/>
        </w:rPr>
        <w:t xml:space="preserve">регистрацию запросов (инцидентов) по телефону __________ или по электронной почте </w:t>
      </w:r>
      <w:r w:rsidRPr="0062067F">
        <w:rPr>
          <w:rFonts w:ascii="Times New Roman" w:hAnsi="Times New Roman" w:cs="Times New Roman"/>
        </w:rPr>
        <w:t xml:space="preserve">________, </w:t>
      </w:r>
      <w:r w:rsidRPr="0062067F">
        <w:rPr>
          <w:rFonts w:ascii="Times New Roman" w:hAnsi="Times New Roman" w:cs="Times New Roman"/>
          <w:color w:val="000000"/>
        </w:rPr>
        <w:t>оказание консультаций по телефону по использованию Программного обеспечения;</w:t>
      </w:r>
    </w:p>
    <w:p w:rsidR="0062067F" w:rsidRPr="0062067F" w:rsidRDefault="0062067F" w:rsidP="0062067F">
      <w:pPr>
        <w:pStyle w:val="15"/>
        <w:numPr>
          <w:ilvl w:val="0"/>
          <w:numId w:val="19"/>
        </w:numPr>
        <w:spacing w:line="276" w:lineRule="auto"/>
        <w:ind w:left="0" w:firstLine="709"/>
        <w:jc w:val="both"/>
        <w:rPr>
          <w:rFonts w:ascii="Times New Roman" w:hAnsi="Times New Roman" w:cs="Times New Roman"/>
          <w:color w:val="000000"/>
        </w:rPr>
      </w:pPr>
      <w:r w:rsidRPr="0062067F">
        <w:rPr>
          <w:rFonts w:ascii="Times New Roman" w:hAnsi="Times New Roman" w:cs="Times New Roman"/>
          <w:color w:val="000000"/>
        </w:rPr>
        <w:t>обработку запроса в течение суток в случае, если запрос связан с нарушением функционирования Программного обеспечения, делающим невозможным использование всего Программного обеспечения или значительной ее части;</w:t>
      </w:r>
    </w:p>
    <w:p w:rsidR="0062067F" w:rsidRPr="0062067F" w:rsidRDefault="0062067F" w:rsidP="0062067F">
      <w:pPr>
        <w:pStyle w:val="15"/>
        <w:numPr>
          <w:ilvl w:val="0"/>
          <w:numId w:val="19"/>
        </w:numPr>
        <w:spacing w:line="276" w:lineRule="auto"/>
        <w:ind w:left="0" w:firstLine="709"/>
        <w:jc w:val="both"/>
        <w:rPr>
          <w:rFonts w:ascii="Times New Roman" w:hAnsi="Times New Roman" w:cs="Times New Roman"/>
          <w:color w:val="000000"/>
        </w:rPr>
      </w:pPr>
      <w:r w:rsidRPr="0062067F">
        <w:rPr>
          <w:rFonts w:ascii="Times New Roman" w:hAnsi="Times New Roman" w:cs="Times New Roman"/>
          <w:color w:val="000000"/>
        </w:rPr>
        <w:t xml:space="preserve">обработку запроса в течение 3-х рабочих дней, если он связан с нарушением функционирования ПО, не подпадающего под предыдущий пункт; обработку запроса, включая согласование объемов работ и сроков их выполнения с заказчиком в течение 10-ти рабочих дней в случае, если запрос связан с оказанием дополнительного объема услуг по настройке/модификациям </w:t>
      </w:r>
      <w:proofErr w:type="gramStart"/>
      <w:r w:rsidRPr="0062067F">
        <w:rPr>
          <w:rFonts w:ascii="Times New Roman" w:hAnsi="Times New Roman" w:cs="Times New Roman"/>
          <w:color w:val="000000"/>
        </w:rPr>
        <w:t>ПО</w:t>
      </w:r>
      <w:proofErr w:type="gramEnd"/>
      <w:r w:rsidRPr="0062067F">
        <w:rPr>
          <w:rFonts w:ascii="Times New Roman" w:hAnsi="Times New Roman" w:cs="Times New Roman"/>
          <w:color w:val="000000"/>
        </w:rPr>
        <w:t>;</w:t>
      </w:r>
    </w:p>
    <w:p w:rsidR="0062067F" w:rsidRPr="008C543F" w:rsidRDefault="0062067F" w:rsidP="008C543F">
      <w:pPr>
        <w:pStyle w:val="15"/>
        <w:numPr>
          <w:ilvl w:val="0"/>
          <w:numId w:val="19"/>
        </w:numPr>
        <w:autoSpaceDE w:val="0"/>
        <w:autoSpaceDN w:val="0"/>
        <w:adjustRightInd w:val="0"/>
        <w:spacing w:line="276" w:lineRule="auto"/>
        <w:ind w:left="0" w:firstLine="709"/>
        <w:jc w:val="both"/>
        <w:rPr>
          <w:rFonts w:ascii="Times New Roman" w:hAnsi="Times New Roman" w:cs="Times New Roman"/>
          <w:color w:val="000000"/>
        </w:rPr>
      </w:pPr>
      <w:r w:rsidRPr="0062067F">
        <w:rPr>
          <w:rFonts w:ascii="Times New Roman" w:hAnsi="Times New Roman" w:cs="Times New Roman"/>
          <w:color w:val="000000"/>
        </w:rPr>
        <w:t>выполнение дополнительных объемов работ, после их согласования, при необходимости с выездом к Заказчику.</w:t>
      </w:r>
    </w:p>
    <w:p w:rsidR="0062067F" w:rsidRPr="0062067F" w:rsidRDefault="0062067F" w:rsidP="0062067F">
      <w:pPr>
        <w:ind w:firstLine="709"/>
        <w:jc w:val="both"/>
        <w:rPr>
          <w:rFonts w:ascii="Times New Roman" w:hAnsi="Times New Roman"/>
          <w:color w:val="000000"/>
          <w:sz w:val="22"/>
          <w:szCs w:val="22"/>
        </w:rPr>
      </w:pPr>
      <w:r w:rsidRPr="0062067F">
        <w:rPr>
          <w:rFonts w:ascii="Times New Roman" w:hAnsi="Times New Roman"/>
          <w:color w:val="000000"/>
          <w:sz w:val="22"/>
          <w:szCs w:val="22"/>
        </w:rPr>
        <w:t>Служба технической поддержки может запросить у Заказчика дополнительную информацию, необходимую для выработки рекомендаций по устранению инцидента. Если запрошенная информация предоставляется Заказчиком в сроки, превышающие три часа с момента отправки соответствующего запроса, срок обработки обращения увеличивается на время, в течение которого Заказчиком была представлена требуемая информация.</w:t>
      </w:r>
    </w:p>
    <w:p w:rsidR="0062067F" w:rsidRPr="0062067F" w:rsidRDefault="0062067F" w:rsidP="0062067F">
      <w:pPr>
        <w:ind w:firstLine="709"/>
        <w:jc w:val="both"/>
        <w:rPr>
          <w:rFonts w:ascii="Times New Roman" w:hAnsi="Times New Roman"/>
          <w:color w:val="000000"/>
          <w:sz w:val="22"/>
          <w:szCs w:val="22"/>
        </w:rPr>
      </w:pPr>
      <w:r w:rsidRPr="0062067F">
        <w:rPr>
          <w:rFonts w:ascii="Times New Roman" w:hAnsi="Times New Roman"/>
          <w:color w:val="000000"/>
          <w:sz w:val="22"/>
          <w:szCs w:val="22"/>
        </w:rPr>
        <w:t>В случае необходимости первичной настройки Программного обеспечения на рабочем месте Поставщика сведений осуществляется выезд технического специалиста непосредственно к месту установки Программного обеспечения.</w:t>
      </w:r>
    </w:p>
    <w:p w:rsidR="0062067F" w:rsidRPr="0062067F" w:rsidRDefault="0062067F" w:rsidP="0062067F">
      <w:pPr>
        <w:ind w:firstLine="709"/>
        <w:jc w:val="both"/>
        <w:rPr>
          <w:rFonts w:ascii="Times New Roman" w:hAnsi="Times New Roman"/>
          <w:color w:val="000000"/>
          <w:sz w:val="22"/>
          <w:szCs w:val="22"/>
        </w:rPr>
      </w:pPr>
      <w:r w:rsidRPr="0062067F">
        <w:rPr>
          <w:rFonts w:ascii="Times New Roman" w:hAnsi="Times New Roman"/>
          <w:color w:val="000000"/>
          <w:sz w:val="22"/>
          <w:szCs w:val="22"/>
        </w:rPr>
        <w:t>В случае необходимости настройки Программного обеспечения, связанной с заменой аппаратного окружения или периферийного оборудования, осуществляется выезд технического специалиста непосредственно к месту установки Программного обеспечения.</w:t>
      </w:r>
    </w:p>
    <w:p w:rsidR="0062067F" w:rsidRDefault="0062067F" w:rsidP="0062067F">
      <w:pPr>
        <w:jc w:val="both"/>
        <w:rPr>
          <w:rFonts w:ascii="Times New Roman" w:hAnsi="Times New Roman"/>
          <w:color w:val="000000"/>
          <w:sz w:val="22"/>
          <w:szCs w:val="22"/>
        </w:rPr>
      </w:pPr>
    </w:p>
    <w:tbl>
      <w:tblPr>
        <w:tblW w:w="8928" w:type="dxa"/>
        <w:tblLook w:val="01E0" w:firstRow="1" w:lastRow="1" w:firstColumn="1" w:lastColumn="1" w:noHBand="0" w:noVBand="0"/>
      </w:tblPr>
      <w:tblGrid>
        <w:gridCol w:w="4500"/>
        <w:gridCol w:w="4428"/>
      </w:tblGrid>
      <w:tr w:rsidR="0062067F" w:rsidRPr="00430E9C" w:rsidTr="0062067F">
        <w:tc>
          <w:tcPr>
            <w:tcW w:w="4500" w:type="dxa"/>
          </w:tcPr>
          <w:p w:rsidR="0062067F" w:rsidRPr="00430E9C" w:rsidRDefault="0062067F" w:rsidP="0062067F">
            <w:pPr>
              <w:pStyle w:val="af5"/>
              <w:ind w:right="-164"/>
              <w:rPr>
                <w:rFonts w:ascii="Times New Roman" w:eastAsia="MS Mincho" w:hAnsi="Times New Roman" w:cs="Times New Roman"/>
                <w:sz w:val="22"/>
                <w:szCs w:val="24"/>
              </w:rPr>
            </w:pPr>
            <w:r w:rsidRPr="00430E9C">
              <w:rPr>
                <w:rFonts w:ascii="Times New Roman" w:eastAsia="MS Mincho" w:hAnsi="Times New Roman" w:cs="Times New Roman"/>
                <w:sz w:val="22"/>
                <w:szCs w:val="24"/>
              </w:rPr>
              <w:t>Заказчик:</w:t>
            </w:r>
          </w:p>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b/>
                <w:sz w:val="22"/>
                <w:szCs w:val="24"/>
              </w:rPr>
              <w:t>СПб ГБУЗ «Николаевская больница»</w:t>
            </w:r>
          </w:p>
        </w:tc>
        <w:tc>
          <w:tcPr>
            <w:tcW w:w="4428" w:type="dxa"/>
            <w:shd w:val="clear" w:color="auto" w:fill="FFFFFF"/>
          </w:tcPr>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sz w:val="22"/>
                <w:szCs w:val="24"/>
              </w:rPr>
              <w:t>Исполнитель:</w:t>
            </w:r>
          </w:p>
          <w:p w:rsidR="0062067F" w:rsidRPr="00430E9C" w:rsidRDefault="0062067F" w:rsidP="0062067F">
            <w:pPr>
              <w:ind w:right="-164"/>
              <w:rPr>
                <w:rFonts w:ascii="Times New Roman" w:hAnsi="Times New Roman" w:cs="Times New Roman"/>
                <w:b/>
                <w:sz w:val="22"/>
                <w:szCs w:val="24"/>
              </w:rPr>
            </w:pPr>
          </w:p>
        </w:tc>
      </w:tr>
      <w:tr w:rsidR="0062067F" w:rsidRPr="00430E9C" w:rsidTr="0062067F">
        <w:trPr>
          <w:trHeight w:val="1010"/>
        </w:trPr>
        <w:tc>
          <w:tcPr>
            <w:tcW w:w="4500" w:type="dxa"/>
          </w:tcPr>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sz w:val="22"/>
                <w:szCs w:val="24"/>
              </w:rPr>
              <w:t>Главный врач</w:t>
            </w:r>
          </w:p>
          <w:p w:rsidR="0062067F" w:rsidRPr="00430E9C" w:rsidRDefault="0062067F" w:rsidP="0062067F">
            <w:pPr>
              <w:ind w:right="-164"/>
              <w:rPr>
                <w:rFonts w:ascii="Times New Roman" w:hAnsi="Times New Roman" w:cs="Times New Roman"/>
                <w:sz w:val="22"/>
                <w:szCs w:val="24"/>
              </w:rPr>
            </w:pPr>
          </w:p>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sz w:val="22"/>
                <w:szCs w:val="24"/>
              </w:rPr>
              <w:t>_________________ / Д.А. Решетник /</w:t>
            </w:r>
          </w:p>
          <w:p w:rsidR="0062067F" w:rsidRPr="00430E9C" w:rsidRDefault="0062067F" w:rsidP="0062067F">
            <w:pPr>
              <w:pStyle w:val="af5"/>
              <w:ind w:right="-164"/>
              <w:rPr>
                <w:rFonts w:ascii="Times New Roman" w:eastAsia="MS Mincho" w:hAnsi="Times New Roman" w:cs="Times New Roman"/>
                <w:sz w:val="22"/>
                <w:szCs w:val="24"/>
              </w:rPr>
            </w:pPr>
            <w:r w:rsidRPr="00A85986">
              <w:rPr>
                <w:rFonts w:ascii="Times New Roman" w:eastAsia="Times New Roman" w:hAnsi="Times New Roman" w:cs="Times New Roman"/>
                <w:b/>
                <w:i/>
                <w:sz w:val="18"/>
                <w:szCs w:val="18"/>
                <w:lang w:val="x-none"/>
              </w:rPr>
              <w:t>Подписано усиленной эл. подписью</w:t>
            </w:r>
          </w:p>
        </w:tc>
        <w:tc>
          <w:tcPr>
            <w:tcW w:w="4428" w:type="dxa"/>
            <w:shd w:val="clear" w:color="auto" w:fill="FFFFFF"/>
          </w:tcPr>
          <w:p w:rsidR="0062067F" w:rsidRPr="00430E9C" w:rsidRDefault="0062067F" w:rsidP="0062067F">
            <w:pPr>
              <w:ind w:right="-164"/>
              <w:rPr>
                <w:rFonts w:ascii="Times New Roman" w:hAnsi="Times New Roman" w:cs="Times New Roman"/>
                <w:sz w:val="22"/>
                <w:szCs w:val="24"/>
              </w:rPr>
            </w:pPr>
          </w:p>
          <w:p w:rsidR="0062067F" w:rsidRDefault="0062067F" w:rsidP="0062067F">
            <w:pPr>
              <w:ind w:right="-164"/>
              <w:rPr>
                <w:rFonts w:ascii="Times New Roman" w:hAnsi="Times New Roman" w:cs="Times New Roman"/>
                <w:sz w:val="22"/>
                <w:szCs w:val="24"/>
              </w:rPr>
            </w:pPr>
          </w:p>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sz w:val="22"/>
                <w:szCs w:val="24"/>
              </w:rPr>
              <w:t>____________________ / /</w:t>
            </w:r>
          </w:p>
          <w:p w:rsidR="0062067F" w:rsidRPr="00430E9C" w:rsidRDefault="0062067F" w:rsidP="0062067F">
            <w:pPr>
              <w:ind w:right="-164"/>
              <w:rPr>
                <w:rFonts w:ascii="Times New Roman" w:hAnsi="Times New Roman" w:cs="Times New Roman"/>
                <w:sz w:val="22"/>
                <w:szCs w:val="24"/>
              </w:rPr>
            </w:pPr>
            <w:r w:rsidRPr="00A85986">
              <w:rPr>
                <w:rFonts w:ascii="Times New Roman" w:hAnsi="Times New Roman" w:cs="Times New Roman"/>
                <w:b/>
                <w:i/>
                <w:lang w:val="x-none"/>
              </w:rPr>
              <w:t>Подписано усиленной эл. подписью</w:t>
            </w:r>
          </w:p>
        </w:tc>
      </w:tr>
    </w:tbl>
    <w:p w:rsidR="008C543F" w:rsidRDefault="008C543F" w:rsidP="008C543F">
      <w:pPr>
        <w:rPr>
          <w:rFonts w:ascii="Times New Roman" w:eastAsia="Calibri" w:hAnsi="Times New Roman"/>
          <w:i/>
          <w:szCs w:val="20"/>
        </w:rPr>
      </w:pPr>
    </w:p>
    <w:p w:rsidR="008C543F" w:rsidRDefault="008C543F" w:rsidP="008C543F">
      <w:pPr>
        <w:rPr>
          <w:rFonts w:ascii="Times New Roman" w:hAnsi="Times New Roman"/>
          <w:sz w:val="23"/>
          <w:szCs w:val="23"/>
        </w:rPr>
      </w:pPr>
      <w:r w:rsidRPr="001F6C4A">
        <w:rPr>
          <w:rFonts w:ascii="Times New Roman" w:eastAsia="Calibri" w:hAnsi="Times New Roman"/>
          <w:i/>
          <w:szCs w:val="20"/>
        </w:rPr>
        <w:t>Согласовано: бух</w:t>
      </w:r>
      <w:proofErr w:type="gramStart"/>
      <w:r w:rsidRPr="001F6C4A">
        <w:rPr>
          <w:rFonts w:ascii="Times New Roman" w:eastAsia="Calibri" w:hAnsi="Times New Roman"/>
          <w:i/>
          <w:szCs w:val="20"/>
        </w:rPr>
        <w:t>.</w:t>
      </w:r>
      <w:proofErr w:type="gramEnd"/>
      <w:r w:rsidRPr="001F6C4A">
        <w:rPr>
          <w:rFonts w:ascii="Times New Roman" w:eastAsia="Calibri" w:hAnsi="Times New Roman"/>
          <w:i/>
          <w:szCs w:val="20"/>
        </w:rPr>
        <w:t xml:space="preserve"> </w:t>
      </w:r>
      <w:proofErr w:type="gramStart"/>
      <w:r w:rsidRPr="001F6C4A">
        <w:rPr>
          <w:rFonts w:ascii="Times New Roman" w:eastAsia="Calibri" w:hAnsi="Times New Roman"/>
          <w:i/>
          <w:szCs w:val="20"/>
        </w:rPr>
        <w:t>о</w:t>
      </w:r>
      <w:proofErr w:type="gramEnd"/>
      <w:r w:rsidRPr="001F6C4A">
        <w:rPr>
          <w:rFonts w:ascii="Times New Roman" w:eastAsia="Calibri" w:hAnsi="Times New Roman"/>
          <w:i/>
          <w:szCs w:val="20"/>
        </w:rPr>
        <w:t xml:space="preserve">тдела экспертизы и качества мед. помощи _____________ / П.А. </w:t>
      </w:r>
      <w:proofErr w:type="spellStart"/>
      <w:r w:rsidRPr="001F6C4A">
        <w:rPr>
          <w:rFonts w:ascii="Times New Roman" w:eastAsia="Calibri" w:hAnsi="Times New Roman"/>
          <w:i/>
          <w:szCs w:val="20"/>
        </w:rPr>
        <w:t>Жулега</w:t>
      </w:r>
      <w:proofErr w:type="spellEnd"/>
      <w:r w:rsidRPr="001F6C4A">
        <w:rPr>
          <w:rFonts w:ascii="Times New Roman" w:eastAsia="Calibri" w:hAnsi="Times New Roman"/>
          <w:i/>
          <w:szCs w:val="20"/>
        </w:rPr>
        <w:t xml:space="preserve"> /</w:t>
      </w:r>
    </w:p>
    <w:p w:rsidR="0062067F" w:rsidRDefault="0062067F" w:rsidP="0062067F">
      <w:pPr>
        <w:ind w:firstLine="709"/>
        <w:jc w:val="right"/>
        <w:rPr>
          <w:rFonts w:ascii="Times New Roman" w:hAnsi="Times New Roman"/>
          <w:b/>
          <w:sz w:val="24"/>
          <w:szCs w:val="24"/>
        </w:rPr>
      </w:pPr>
      <w:r w:rsidRPr="00751010">
        <w:rPr>
          <w:rFonts w:ascii="Times New Roman" w:hAnsi="Times New Roman"/>
          <w:b/>
          <w:sz w:val="24"/>
          <w:szCs w:val="24"/>
        </w:rPr>
        <w:br w:type="page"/>
      </w:r>
    </w:p>
    <w:p w:rsidR="0062067F" w:rsidRDefault="0062067F" w:rsidP="0062067F">
      <w:pPr>
        <w:ind w:firstLine="709"/>
        <w:jc w:val="right"/>
        <w:rPr>
          <w:rFonts w:ascii="Times New Roman" w:hAnsi="Times New Roman"/>
          <w:b/>
          <w:sz w:val="24"/>
          <w:szCs w:val="24"/>
        </w:rPr>
      </w:pPr>
    </w:p>
    <w:p w:rsidR="0062067F" w:rsidRPr="00430E9C" w:rsidRDefault="0062067F" w:rsidP="0062067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Приложение №</w:t>
      </w:r>
      <w:r>
        <w:rPr>
          <w:rFonts w:ascii="Times New Roman" w:hAnsi="Times New Roman" w:cs="Times New Roman"/>
          <w:sz w:val="22"/>
          <w:szCs w:val="24"/>
        </w:rPr>
        <w:t>4</w:t>
      </w:r>
    </w:p>
    <w:p w:rsidR="0062067F" w:rsidRPr="00430E9C" w:rsidRDefault="0062067F" w:rsidP="0062067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к контракту№</w:t>
      </w:r>
      <w:r>
        <w:rPr>
          <w:rFonts w:ascii="Times New Roman" w:hAnsi="Times New Roman" w:cs="Times New Roman"/>
          <w:sz w:val="22"/>
          <w:szCs w:val="24"/>
        </w:rPr>
        <w:t xml:space="preserve"> 55/24</w:t>
      </w:r>
      <w:r w:rsidRPr="00430E9C">
        <w:rPr>
          <w:rFonts w:ascii="Times New Roman" w:hAnsi="Times New Roman" w:cs="Times New Roman"/>
          <w:sz w:val="22"/>
          <w:szCs w:val="24"/>
        </w:rPr>
        <w:t xml:space="preserve">      </w:t>
      </w:r>
    </w:p>
    <w:p w:rsidR="0062067F" w:rsidRDefault="0062067F" w:rsidP="0062067F">
      <w:pPr>
        <w:ind w:right="-164" w:firstLine="5760"/>
        <w:jc w:val="right"/>
        <w:rPr>
          <w:rFonts w:ascii="Times New Roman" w:hAnsi="Times New Roman" w:cs="Times New Roman"/>
          <w:sz w:val="22"/>
          <w:szCs w:val="24"/>
        </w:rPr>
      </w:pPr>
      <w:r w:rsidRPr="00430E9C">
        <w:rPr>
          <w:rFonts w:ascii="Times New Roman" w:hAnsi="Times New Roman" w:cs="Times New Roman"/>
          <w:sz w:val="22"/>
          <w:szCs w:val="24"/>
        </w:rPr>
        <w:t>от «___»</w:t>
      </w:r>
      <w:r>
        <w:rPr>
          <w:rFonts w:ascii="Times New Roman" w:hAnsi="Times New Roman" w:cs="Times New Roman"/>
          <w:sz w:val="22"/>
          <w:szCs w:val="24"/>
        </w:rPr>
        <w:t xml:space="preserve"> _________</w:t>
      </w:r>
      <w:r w:rsidRPr="00430E9C">
        <w:rPr>
          <w:rFonts w:ascii="Times New Roman" w:hAnsi="Times New Roman" w:cs="Times New Roman"/>
          <w:sz w:val="22"/>
          <w:szCs w:val="24"/>
        </w:rPr>
        <w:t xml:space="preserve"> 202</w:t>
      </w:r>
      <w:r>
        <w:rPr>
          <w:rFonts w:ascii="Times New Roman" w:hAnsi="Times New Roman" w:cs="Times New Roman"/>
          <w:sz w:val="22"/>
          <w:szCs w:val="24"/>
        </w:rPr>
        <w:t>3</w:t>
      </w:r>
      <w:r w:rsidRPr="00430E9C">
        <w:rPr>
          <w:rFonts w:ascii="Times New Roman" w:hAnsi="Times New Roman" w:cs="Times New Roman"/>
          <w:sz w:val="22"/>
          <w:szCs w:val="24"/>
        </w:rPr>
        <w:t xml:space="preserve"> г. </w:t>
      </w:r>
    </w:p>
    <w:p w:rsidR="0062067F" w:rsidRPr="0062067F" w:rsidRDefault="0062067F" w:rsidP="0062067F">
      <w:pPr>
        <w:ind w:right="-164" w:firstLine="5760"/>
        <w:jc w:val="right"/>
        <w:rPr>
          <w:rFonts w:ascii="Times New Roman" w:hAnsi="Times New Roman" w:cs="Times New Roman"/>
          <w:sz w:val="22"/>
          <w:szCs w:val="24"/>
        </w:rPr>
      </w:pPr>
    </w:p>
    <w:p w:rsidR="0062067F" w:rsidRPr="00B14B6C" w:rsidRDefault="0062067F" w:rsidP="0062067F">
      <w:pPr>
        <w:jc w:val="center"/>
        <w:rPr>
          <w:rFonts w:ascii="Times New Roman" w:eastAsia="Calibri" w:hAnsi="Times New Roman"/>
          <w:b/>
          <w:sz w:val="23"/>
          <w:szCs w:val="23"/>
          <w:u w:val="single"/>
        </w:rPr>
      </w:pPr>
      <w:r w:rsidRPr="00B14B6C">
        <w:rPr>
          <w:rFonts w:ascii="Times New Roman" w:eastAsia="Calibri" w:hAnsi="Times New Roman"/>
          <w:b/>
          <w:sz w:val="23"/>
          <w:szCs w:val="23"/>
          <w:u w:val="single"/>
        </w:rPr>
        <w:t>Форма № 1</w:t>
      </w:r>
    </w:p>
    <w:p w:rsidR="0062067F" w:rsidRPr="00B14B6C" w:rsidRDefault="0062067F" w:rsidP="0062067F">
      <w:pPr>
        <w:jc w:val="center"/>
        <w:rPr>
          <w:rFonts w:ascii="Times New Roman" w:eastAsia="Calibri" w:hAnsi="Times New Roman"/>
          <w:b/>
          <w:sz w:val="23"/>
          <w:szCs w:val="23"/>
        </w:rPr>
      </w:pPr>
      <w:r w:rsidRPr="00B14B6C">
        <w:rPr>
          <w:rFonts w:ascii="Times New Roman" w:eastAsia="Calibri" w:hAnsi="Times New Roman"/>
          <w:b/>
          <w:sz w:val="23"/>
          <w:szCs w:val="23"/>
        </w:rPr>
        <w:t>Согласие на обработку персональных данных</w:t>
      </w:r>
    </w:p>
    <w:p w:rsidR="0062067F" w:rsidRPr="00F76196" w:rsidRDefault="0062067F" w:rsidP="0062067F">
      <w:pPr>
        <w:rPr>
          <w:rFonts w:ascii="Times New Roman" w:eastAsia="Calibri"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31"/>
        <w:gridCol w:w="3520"/>
        <w:gridCol w:w="3782"/>
      </w:tblGrid>
      <w:tr w:rsidR="0062067F" w:rsidRPr="0003730F" w:rsidTr="008C543F">
        <w:trPr>
          <w:trHeight w:val="672"/>
        </w:trPr>
        <w:tc>
          <w:tcPr>
            <w:tcW w:w="10598" w:type="dxa"/>
            <w:gridSpan w:val="3"/>
            <w:vAlign w:val="center"/>
          </w:tcPr>
          <w:p w:rsidR="0062067F" w:rsidRPr="0003730F" w:rsidRDefault="0062067F" w:rsidP="0062067F">
            <w:pPr>
              <w:jc w:val="both"/>
              <w:rPr>
                <w:rFonts w:ascii="Times New Roman" w:eastAsia="Calibri" w:hAnsi="Times New Roman"/>
                <w:b/>
                <w:sz w:val="24"/>
                <w:szCs w:val="24"/>
              </w:rPr>
            </w:pPr>
          </w:p>
          <w:p w:rsidR="0062067F" w:rsidRPr="0003730F" w:rsidRDefault="0062067F" w:rsidP="0062067F">
            <w:pPr>
              <w:jc w:val="both"/>
              <w:rPr>
                <w:rFonts w:ascii="Times New Roman" w:eastAsia="Calibri" w:hAnsi="Times New Roman"/>
                <w:sz w:val="24"/>
                <w:szCs w:val="24"/>
              </w:rPr>
            </w:pPr>
            <w:r w:rsidRPr="0003730F">
              <w:rPr>
                <w:rFonts w:ascii="Times New Roman" w:eastAsia="Calibri" w:hAnsi="Times New Roman"/>
                <w:b/>
                <w:sz w:val="24"/>
                <w:szCs w:val="24"/>
              </w:rPr>
              <w:t>Я,</w:t>
            </w:r>
            <w:r w:rsidR="008C543F">
              <w:rPr>
                <w:rFonts w:ascii="Times New Roman" w:eastAsia="Calibri" w:hAnsi="Times New Roman"/>
                <w:sz w:val="24"/>
                <w:szCs w:val="24"/>
              </w:rPr>
              <w:t xml:space="preserve"> _____________</w:t>
            </w:r>
            <w:r w:rsidRPr="0003730F">
              <w:rPr>
                <w:rFonts w:ascii="Times New Roman" w:eastAsia="Calibri" w:hAnsi="Times New Roman"/>
                <w:sz w:val="24"/>
                <w:szCs w:val="24"/>
              </w:rPr>
              <w:t>____________________________________________________________</w:t>
            </w:r>
            <w:r>
              <w:rPr>
                <w:rFonts w:ascii="Times New Roman" w:eastAsia="Calibri" w:hAnsi="Times New Roman"/>
                <w:sz w:val="24"/>
                <w:szCs w:val="24"/>
              </w:rPr>
              <w:t>____</w:t>
            </w:r>
          </w:p>
          <w:p w:rsidR="0062067F" w:rsidRPr="0003730F" w:rsidRDefault="0062067F" w:rsidP="0062067F">
            <w:pPr>
              <w:jc w:val="center"/>
              <w:rPr>
                <w:rFonts w:ascii="Times New Roman" w:eastAsia="Calibri" w:hAnsi="Times New Roman"/>
                <w:sz w:val="20"/>
                <w:szCs w:val="20"/>
              </w:rPr>
            </w:pPr>
            <w:r w:rsidRPr="0003730F">
              <w:rPr>
                <w:rFonts w:ascii="Times New Roman" w:eastAsia="Calibri" w:hAnsi="Times New Roman"/>
                <w:sz w:val="20"/>
                <w:szCs w:val="20"/>
              </w:rPr>
              <w:t>(фамилия, имя, отчество)</w:t>
            </w:r>
          </w:p>
        </w:tc>
      </w:tr>
      <w:tr w:rsidR="0062067F" w:rsidRPr="0003730F" w:rsidTr="0062067F">
        <w:trPr>
          <w:trHeight w:val="291"/>
        </w:trPr>
        <w:tc>
          <w:tcPr>
            <w:tcW w:w="2531" w:type="dxa"/>
            <w:vMerge w:val="restart"/>
            <w:vAlign w:val="center"/>
          </w:tcPr>
          <w:p w:rsidR="0062067F" w:rsidRPr="0003730F" w:rsidRDefault="0062067F" w:rsidP="0062067F">
            <w:pPr>
              <w:jc w:val="center"/>
              <w:rPr>
                <w:rFonts w:ascii="Times New Roman" w:eastAsia="Calibri" w:hAnsi="Times New Roman"/>
                <w:b/>
                <w:sz w:val="24"/>
                <w:szCs w:val="24"/>
              </w:rPr>
            </w:pPr>
            <w:r w:rsidRPr="0003730F">
              <w:rPr>
                <w:rFonts w:ascii="Times New Roman" w:eastAsia="Calibri" w:hAnsi="Times New Roman"/>
                <w:b/>
                <w:sz w:val="24"/>
                <w:szCs w:val="24"/>
              </w:rPr>
              <w:t>До</w:t>
            </w:r>
            <w:r>
              <w:rPr>
                <w:rFonts w:ascii="Times New Roman" w:eastAsia="Calibri" w:hAnsi="Times New Roman"/>
                <w:b/>
                <w:sz w:val="24"/>
                <w:szCs w:val="24"/>
              </w:rPr>
              <w:t>кумент, удостоверяющий личность</w:t>
            </w:r>
          </w:p>
        </w:tc>
        <w:tc>
          <w:tcPr>
            <w:tcW w:w="8067" w:type="dxa"/>
            <w:gridSpan w:val="2"/>
            <w:vAlign w:val="center"/>
          </w:tcPr>
          <w:p w:rsidR="0062067F" w:rsidRPr="0003730F" w:rsidRDefault="0062067F" w:rsidP="0062067F">
            <w:pPr>
              <w:ind w:right="-2977"/>
              <w:jc w:val="both"/>
              <w:rPr>
                <w:rFonts w:ascii="Times New Roman" w:eastAsia="Calibri" w:hAnsi="Times New Roman"/>
                <w:b/>
                <w:sz w:val="24"/>
                <w:szCs w:val="24"/>
              </w:rPr>
            </w:pPr>
          </w:p>
        </w:tc>
      </w:tr>
      <w:tr w:rsidR="0062067F" w:rsidRPr="0003730F" w:rsidTr="0062067F">
        <w:trPr>
          <w:trHeight w:val="288"/>
        </w:trPr>
        <w:tc>
          <w:tcPr>
            <w:tcW w:w="2531" w:type="dxa"/>
            <w:vMerge/>
            <w:vAlign w:val="center"/>
          </w:tcPr>
          <w:p w:rsidR="0062067F" w:rsidRPr="0003730F" w:rsidRDefault="0062067F" w:rsidP="0062067F">
            <w:pPr>
              <w:jc w:val="both"/>
              <w:rPr>
                <w:rFonts w:ascii="Times New Roman" w:eastAsia="Calibri" w:hAnsi="Times New Roman"/>
                <w:b/>
                <w:sz w:val="24"/>
                <w:szCs w:val="24"/>
              </w:rPr>
            </w:pPr>
          </w:p>
        </w:tc>
        <w:tc>
          <w:tcPr>
            <w:tcW w:w="8067" w:type="dxa"/>
            <w:gridSpan w:val="2"/>
            <w:vAlign w:val="center"/>
          </w:tcPr>
          <w:p w:rsidR="0062067F" w:rsidRPr="0003730F" w:rsidRDefault="0062067F" w:rsidP="0062067F">
            <w:pPr>
              <w:ind w:right="-2977"/>
              <w:jc w:val="both"/>
              <w:rPr>
                <w:rFonts w:ascii="Times New Roman" w:eastAsia="Calibri" w:hAnsi="Times New Roman"/>
                <w:b/>
                <w:sz w:val="24"/>
                <w:szCs w:val="24"/>
              </w:rPr>
            </w:pPr>
          </w:p>
        </w:tc>
      </w:tr>
      <w:tr w:rsidR="0062067F" w:rsidRPr="0003730F" w:rsidTr="0062067F">
        <w:trPr>
          <w:trHeight w:val="288"/>
        </w:trPr>
        <w:tc>
          <w:tcPr>
            <w:tcW w:w="2531" w:type="dxa"/>
            <w:vMerge/>
            <w:vAlign w:val="center"/>
          </w:tcPr>
          <w:p w:rsidR="0062067F" w:rsidRPr="0003730F" w:rsidRDefault="0062067F" w:rsidP="0062067F">
            <w:pPr>
              <w:jc w:val="both"/>
              <w:rPr>
                <w:rFonts w:ascii="Times New Roman" w:eastAsia="Calibri" w:hAnsi="Times New Roman"/>
                <w:b/>
                <w:sz w:val="24"/>
                <w:szCs w:val="24"/>
              </w:rPr>
            </w:pPr>
          </w:p>
        </w:tc>
        <w:tc>
          <w:tcPr>
            <w:tcW w:w="8067" w:type="dxa"/>
            <w:gridSpan w:val="2"/>
            <w:vAlign w:val="center"/>
          </w:tcPr>
          <w:p w:rsidR="0062067F" w:rsidRPr="0003730F" w:rsidRDefault="0062067F" w:rsidP="0062067F">
            <w:pPr>
              <w:ind w:right="-2977"/>
              <w:jc w:val="both"/>
              <w:rPr>
                <w:rFonts w:ascii="Times New Roman" w:eastAsia="Calibri" w:hAnsi="Times New Roman"/>
                <w:b/>
                <w:sz w:val="24"/>
                <w:szCs w:val="24"/>
              </w:rPr>
            </w:pPr>
          </w:p>
        </w:tc>
      </w:tr>
      <w:tr w:rsidR="0062067F" w:rsidRPr="0003730F" w:rsidTr="0062067F">
        <w:trPr>
          <w:trHeight w:val="255"/>
        </w:trPr>
        <w:tc>
          <w:tcPr>
            <w:tcW w:w="2531" w:type="dxa"/>
            <w:vMerge/>
            <w:vAlign w:val="center"/>
          </w:tcPr>
          <w:p w:rsidR="0062067F" w:rsidRPr="0003730F" w:rsidRDefault="0062067F" w:rsidP="0062067F">
            <w:pPr>
              <w:jc w:val="both"/>
              <w:rPr>
                <w:rFonts w:ascii="Times New Roman" w:eastAsia="Calibri" w:hAnsi="Times New Roman"/>
                <w:b/>
                <w:sz w:val="24"/>
                <w:szCs w:val="24"/>
              </w:rPr>
            </w:pPr>
          </w:p>
        </w:tc>
        <w:tc>
          <w:tcPr>
            <w:tcW w:w="8067" w:type="dxa"/>
            <w:gridSpan w:val="2"/>
            <w:vAlign w:val="center"/>
          </w:tcPr>
          <w:p w:rsidR="0062067F" w:rsidRPr="0003730F" w:rsidRDefault="0062067F" w:rsidP="0062067F">
            <w:pPr>
              <w:ind w:right="-2977"/>
              <w:jc w:val="both"/>
              <w:rPr>
                <w:rFonts w:ascii="Times New Roman" w:eastAsia="Calibri" w:hAnsi="Times New Roman"/>
                <w:b/>
                <w:sz w:val="24"/>
                <w:szCs w:val="24"/>
              </w:rPr>
            </w:pPr>
          </w:p>
        </w:tc>
      </w:tr>
      <w:tr w:rsidR="0062067F" w:rsidRPr="0003730F" w:rsidTr="0062067F">
        <w:trPr>
          <w:trHeight w:val="255"/>
        </w:trPr>
        <w:tc>
          <w:tcPr>
            <w:tcW w:w="2531" w:type="dxa"/>
            <w:vMerge/>
            <w:vAlign w:val="center"/>
          </w:tcPr>
          <w:p w:rsidR="0062067F" w:rsidRPr="0003730F" w:rsidRDefault="0062067F" w:rsidP="0062067F">
            <w:pPr>
              <w:jc w:val="both"/>
              <w:rPr>
                <w:rFonts w:ascii="Times New Roman" w:eastAsia="Calibri" w:hAnsi="Times New Roman"/>
                <w:b/>
                <w:sz w:val="24"/>
                <w:szCs w:val="24"/>
              </w:rPr>
            </w:pPr>
          </w:p>
        </w:tc>
        <w:tc>
          <w:tcPr>
            <w:tcW w:w="8067" w:type="dxa"/>
            <w:gridSpan w:val="2"/>
            <w:vAlign w:val="center"/>
          </w:tcPr>
          <w:p w:rsidR="0062067F" w:rsidRPr="0003730F" w:rsidRDefault="0062067F" w:rsidP="0062067F">
            <w:pPr>
              <w:ind w:right="-143"/>
              <w:jc w:val="center"/>
              <w:rPr>
                <w:rFonts w:ascii="Times New Roman" w:eastAsia="Calibri" w:hAnsi="Times New Roman"/>
                <w:sz w:val="20"/>
                <w:szCs w:val="20"/>
              </w:rPr>
            </w:pPr>
            <w:r w:rsidRPr="0003730F">
              <w:rPr>
                <w:rFonts w:ascii="Times New Roman" w:eastAsia="Calibri" w:hAnsi="Times New Roman"/>
                <w:sz w:val="20"/>
                <w:szCs w:val="20"/>
              </w:rPr>
              <w:t>(номер, сведения о дате выдачи и выдавшем органе)</w:t>
            </w:r>
          </w:p>
        </w:tc>
      </w:tr>
      <w:tr w:rsidR="0062067F" w:rsidRPr="0003730F" w:rsidTr="0062067F">
        <w:trPr>
          <w:trHeight w:val="190"/>
        </w:trPr>
        <w:tc>
          <w:tcPr>
            <w:tcW w:w="2531" w:type="dxa"/>
            <w:vMerge w:val="restart"/>
            <w:vAlign w:val="center"/>
          </w:tcPr>
          <w:p w:rsidR="0062067F" w:rsidRPr="0003730F" w:rsidRDefault="0062067F" w:rsidP="0062067F">
            <w:pPr>
              <w:jc w:val="center"/>
              <w:rPr>
                <w:rFonts w:ascii="Times New Roman" w:eastAsia="Calibri" w:hAnsi="Times New Roman"/>
                <w:b/>
                <w:sz w:val="24"/>
                <w:szCs w:val="24"/>
              </w:rPr>
            </w:pPr>
            <w:r w:rsidRPr="0003730F">
              <w:rPr>
                <w:rFonts w:ascii="Times New Roman" w:eastAsia="Calibri" w:hAnsi="Times New Roman"/>
                <w:b/>
                <w:sz w:val="24"/>
                <w:szCs w:val="24"/>
              </w:rPr>
              <w:t>Адрес места регистрации</w:t>
            </w:r>
          </w:p>
        </w:tc>
        <w:tc>
          <w:tcPr>
            <w:tcW w:w="3520" w:type="dxa"/>
            <w:vAlign w:val="center"/>
          </w:tcPr>
          <w:p w:rsidR="0062067F" w:rsidRPr="0003730F" w:rsidRDefault="0062067F" w:rsidP="0062067F">
            <w:pPr>
              <w:jc w:val="both"/>
              <w:rPr>
                <w:rFonts w:ascii="Times New Roman" w:eastAsia="Calibri" w:hAnsi="Times New Roman"/>
                <w:b/>
                <w:sz w:val="24"/>
                <w:szCs w:val="24"/>
              </w:rPr>
            </w:pPr>
            <w:r w:rsidRPr="0003730F">
              <w:rPr>
                <w:rFonts w:ascii="Times New Roman" w:eastAsia="Calibri" w:hAnsi="Times New Roman"/>
                <w:b/>
                <w:sz w:val="24"/>
                <w:szCs w:val="24"/>
              </w:rPr>
              <w:t>Индекс:</w:t>
            </w:r>
          </w:p>
        </w:tc>
        <w:tc>
          <w:tcPr>
            <w:tcW w:w="4547" w:type="dxa"/>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2531" w:type="dxa"/>
            <w:vMerge/>
            <w:vAlign w:val="center"/>
          </w:tcPr>
          <w:p w:rsidR="0062067F" w:rsidRPr="0003730F" w:rsidRDefault="0062067F" w:rsidP="0062067F">
            <w:pPr>
              <w:jc w:val="center"/>
              <w:rPr>
                <w:rFonts w:ascii="Times New Roman" w:eastAsia="Calibri" w:hAnsi="Times New Roman"/>
                <w:b/>
                <w:sz w:val="24"/>
                <w:szCs w:val="24"/>
              </w:rPr>
            </w:pPr>
          </w:p>
        </w:tc>
        <w:tc>
          <w:tcPr>
            <w:tcW w:w="8067" w:type="dxa"/>
            <w:gridSpan w:val="2"/>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2531" w:type="dxa"/>
            <w:vMerge/>
            <w:vAlign w:val="center"/>
          </w:tcPr>
          <w:p w:rsidR="0062067F" w:rsidRPr="0003730F" w:rsidRDefault="0062067F" w:rsidP="0062067F">
            <w:pPr>
              <w:jc w:val="center"/>
              <w:rPr>
                <w:rFonts w:ascii="Times New Roman" w:eastAsia="Calibri" w:hAnsi="Times New Roman"/>
                <w:b/>
                <w:sz w:val="24"/>
                <w:szCs w:val="24"/>
              </w:rPr>
            </w:pPr>
          </w:p>
        </w:tc>
        <w:tc>
          <w:tcPr>
            <w:tcW w:w="8067" w:type="dxa"/>
            <w:gridSpan w:val="2"/>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2531" w:type="dxa"/>
            <w:vMerge w:val="restart"/>
            <w:vAlign w:val="center"/>
          </w:tcPr>
          <w:p w:rsidR="0062067F" w:rsidRPr="0003730F" w:rsidRDefault="0062067F" w:rsidP="0062067F">
            <w:pPr>
              <w:jc w:val="center"/>
              <w:rPr>
                <w:rFonts w:ascii="Times New Roman" w:eastAsia="Calibri" w:hAnsi="Times New Roman"/>
                <w:b/>
                <w:sz w:val="24"/>
                <w:szCs w:val="24"/>
              </w:rPr>
            </w:pPr>
            <w:r w:rsidRPr="0003730F">
              <w:rPr>
                <w:rFonts w:ascii="Times New Roman" w:eastAsia="Calibri" w:hAnsi="Times New Roman"/>
                <w:b/>
                <w:sz w:val="24"/>
                <w:szCs w:val="24"/>
              </w:rPr>
              <w:t>Адрес места проживания</w:t>
            </w:r>
          </w:p>
        </w:tc>
        <w:tc>
          <w:tcPr>
            <w:tcW w:w="3520" w:type="dxa"/>
            <w:vAlign w:val="center"/>
          </w:tcPr>
          <w:p w:rsidR="0062067F" w:rsidRPr="0003730F" w:rsidRDefault="0062067F" w:rsidP="0062067F">
            <w:pPr>
              <w:jc w:val="both"/>
              <w:rPr>
                <w:rFonts w:ascii="Times New Roman" w:eastAsia="Calibri" w:hAnsi="Times New Roman"/>
                <w:b/>
                <w:sz w:val="24"/>
                <w:szCs w:val="24"/>
              </w:rPr>
            </w:pPr>
            <w:r w:rsidRPr="0003730F">
              <w:rPr>
                <w:rFonts w:ascii="Times New Roman" w:eastAsia="Calibri" w:hAnsi="Times New Roman"/>
                <w:b/>
                <w:sz w:val="24"/>
                <w:szCs w:val="24"/>
              </w:rPr>
              <w:t>Индекс:</w:t>
            </w:r>
          </w:p>
        </w:tc>
        <w:tc>
          <w:tcPr>
            <w:tcW w:w="4547" w:type="dxa"/>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2531" w:type="dxa"/>
            <w:vMerge/>
            <w:vAlign w:val="center"/>
          </w:tcPr>
          <w:p w:rsidR="0062067F" w:rsidRPr="0003730F" w:rsidRDefault="0062067F" w:rsidP="0062067F">
            <w:pPr>
              <w:jc w:val="center"/>
              <w:rPr>
                <w:rFonts w:ascii="Times New Roman" w:eastAsia="Calibri" w:hAnsi="Times New Roman"/>
                <w:b/>
                <w:sz w:val="24"/>
                <w:szCs w:val="24"/>
              </w:rPr>
            </w:pPr>
          </w:p>
        </w:tc>
        <w:tc>
          <w:tcPr>
            <w:tcW w:w="8067" w:type="dxa"/>
            <w:gridSpan w:val="2"/>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2531" w:type="dxa"/>
            <w:vMerge/>
            <w:vAlign w:val="center"/>
          </w:tcPr>
          <w:p w:rsidR="0062067F" w:rsidRPr="0003730F" w:rsidRDefault="0062067F" w:rsidP="0062067F">
            <w:pPr>
              <w:jc w:val="center"/>
              <w:rPr>
                <w:rFonts w:ascii="Times New Roman" w:eastAsia="Calibri" w:hAnsi="Times New Roman"/>
                <w:b/>
                <w:sz w:val="24"/>
                <w:szCs w:val="24"/>
              </w:rPr>
            </w:pPr>
          </w:p>
        </w:tc>
        <w:tc>
          <w:tcPr>
            <w:tcW w:w="8067" w:type="dxa"/>
            <w:gridSpan w:val="2"/>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2531" w:type="dxa"/>
            <w:vMerge w:val="restart"/>
            <w:vAlign w:val="center"/>
          </w:tcPr>
          <w:p w:rsidR="0062067F" w:rsidRPr="0003730F" w:rsidRDefault="0062067F" w:rsidP="0062067F">
            <w:pPr>
              <w:jc w:val="center"/>
              <w:rPr>
                <w:rFonts w:ascii="Times New Roman" w:eastAsia="Calibri" w:hAnsi="Times New Roman"/>
                <w:b/>
                <w:sz w:val="24"/>
                <w:szCs w:val="24"/>
              </w:rPr>
            </w:pPr>
            <w:r w:rsidRPr="0003730F">
              <w:rPr>
                <w:rFonts w:ascii="Times New Roman" w:eastAsia="Calibri" w:hAnsi="Times New Roman"/>
                <w:b/>
                <w:sz w:val="24"/>
                <w:szCs w:val="24"/>
              </w:rPr>
              <w:t>Контактная информация</w:t>
            </w:r>
          </w:p>
        </w:tc>
        <w:tc>
          <w:tcPr>
            <w:tcW w:w="8067" w:type="dxa"/>
            <w:gridSpan w:val="2"/>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2531" w:type="dxa"/>
            <w:vMerge/>
            <w:vAlign w:val="center"/>
          </w:tcPr>
          <w:p w:rsidR="0062067F" w:rsidRPr="0003730F" w:rsidRDefault="0062067F" w:rsidP="0062067F">
            <w:pPr>
              <w:jc w:val="center"/>
              <w:rPr>
                <w:rFonts w:ascii="Times New Roman" w:eastAsia="Calibri" w:hAnsi="Times New Roman"/>
                <w:b/>
                <w:sz w:val="24"/>
                <w:szCs w:val="24"/>
              </w:rPr>
            </w:pPr>
          </w:p>
        </w:tc>
        <w:tc>
          <w:tcPr>
            <w:tcW w:w="8067" w:type="dxa"/>
            <w:gridSpan w:val="2"/>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2531" w:type="dxa"/>
            <w:vMerge/>
            <w:vAlign w:val="center"/>
          </w:tcPr>
          <w:p w:rsidR="0062067F" w:rsidRPr="0003730F" w:rsidRDefault="0062067F" w:rsidP="0062067F">
            <w:pPr>
              <w:jc w:val="center"/>
              <w:rPr>
                <w:rFonts w:ascii="Times New Roman" w:eastAsia="Calibri" w:hAnsi="Times New Roman"/>
                <w:b/>
                <w:sz w:val="24"/>
                <w:szCs w:val="24"/>
              </w:rPr>
            </w:pPr>
          </w:p>
        </w:tc>
        <w:tc>
          <w:tcPr>
            <w:tcW w:w="8067" w:type="dxa"/>
            <w:gridSpan w:val="2"/>
            <w:vAlign w:val="center"/>
          </w:tcPr>
          <w:p w:rsidR="0062067F" w:rsidRPr="0003730F" w:rsidRDefault="0062067F" w:rsidP="0062067F">
            <w:pPr>
              <w:jc w:val="center"/>
              <w:rPr>
                <w:rFonts w:ascii="Times New Roman" w:eastAsia="Calibri" w:hAnsi="Times New Roman"/>
                <w:sz w:val="20"/>
                <w:szCs w:val="20"/>
              </w:rPr>
            </w:pPr>
            <w:r w:rsidRPr="0003730F">
              <w:rPr>
                <w:rFonts w:ascii="Times New Roman" w:eastAsia="Calibri" w:hAnsi="Times New Roman"/>
                <w:sz w:val="20"/>
                <w:szCs w:val="20"/>
              </w:rPr>
              <w:t>(номер телефона, факса, адрес электронной почты) (если имеется)</w:t>
            </w:r>
          </w:p>
        </w:tc>
      </w:tr>
    </w:tbl>
    <w:p w:rsidR="0062067F" w:rsidRPr="005C6206" w:rsidRDefault="0062067F" w:rsidP="0062067F">
      <w:pPr>
        <w:jc w:val="both"/>
        <w:rPr>
          <w:rFonts w:ascii="Times New Roman" w:eastAsia="Calibri" w:hAnsi="Times New Roman"/>
          <w:sz w:val="16"/>
          <w:szCs w:val="16"/>
        </w:rPr>
      </w:pPr>
    </w:p>
    <w:p w:rsidR="0062067F" w:rsidRDefault="0062067F" w:rsidP="0062067F">
      <w:pPr>
        <w:jc w:val="both"/>
        <w:outlineLvl w:val="1"/>
        <w:rPr>
          <w:rFonts w:ascii="Times New Roman" w:eastAsia="Calibri" w:hAnsi="Times New Roman"/>
          <w:bCs/>
          <w:sz w:val="16"/>
          <w:szCs w:val="16"/>
        </w:rPr>
      </w:pPr>
      <w:r>
        <w:rPr>
          <w:rFonts w:ascii="Times New Roman" w:eastAsia="Calibri" w:hAnsi="Times New Roman"/>
          <w:bCs/>
          <w:sz w:val="16"/>
          <w:szCs w:val="16"/>
        </w:rPr>
        <w:t>в</w:t>
      </w:r>
      <w:r w:rsidRPr="0003730F">
        <w:rPr>
          <w:rFonts w:ascii="Times New Roman" w:eastAsia="Calibri" w:hAnsi="Times New Roman"/>
          <w:bCs/>
          <w:sz w:val="16"/>
          <w:szCs w:val="16"/>
        </w:rPr>
        <w:t xml:space="preserve"> соответствии со ст. 9 Федерального закона от 27.07.2006г. № 152-ФЗ «О персональных данных» принимаю решение о предоставлении своих персональных данных, указанных в настоящем письменном согласии, </w:t>
      </w:r>
    </w:p>
    <w:p w:rsidR="0062067F" w:rsidRDefault="0062067F" w:rsidP="0062067F">
      <w:pPr>
        <w:jc w:val="both"/>
        <w:outlineLvl w:val="1"/>
        <w:rPr>
          <w:rFonts w:ascii="Times New Roman" w:eastAsia="Calibri" w:hAnsi="Times New Roman"/>
          <w:bCs/>
          <w:sz w:val="16"/>
          <w:szCs w:val="16"/>
        </w:rPr>
      </w:pPr>
    </w:p>
    <w:p w:rsidR="0062067F" w:rsidRPr="0003730F" w:rsidRDefault="0062067F" w:rsidP="0062067F">
      <w:pPr>
        <w:jc w:val="center"/>
        <w:rPr>
          <w:rFonts w:ascii="Times New Roman" w:eastAsia="Calibri" w:hAnsi="Times New Roman"/>
          <w:sz w:val="27"/>
          <w:szCs w:val="27"/>
          <w:lang w:val="fr-FR"/>
        </w:rPr>
      </w:pPr>
      <w:r w:rsidRPr="0003730F">
        <w:rPr>
          <w:rFonts w:ascii="Times New Roman" w:eastAsia="Calibri" w:hAnsi="Times New Roman"/>
          <w:b/>
          <w:bCs/>
          <w:sz w:val="20"/>
        </w:rPr>
        <w:t>____________________</w:t>
      </w:r>
      <w:r w:rsidRPr="0003730F">
        <w:rPr>
          <w:rFonts w:ascii="Times New Roman" w:eastAsia="Calibri" w:hAnsi="Times New Roman"/>
          <w:b/>
          <w:bCs/>
          <w:sz w:val="20"/>
          <w:lang w:val="fr-FR"/>
        </w:rPr>
        <w:t xml:space="preserve"> «</w:t>
      </w:r>
      <w:r w:rsidRPr="0003730F">
        <w:rPr>
          <w:rFonts w:ascii="Times New Roman" w:eastAsia="Calibri" w:hAnsi="Times New Roman"/>
          <w:b/>
          <w:bCs/>
          <w:sz w:val="20"/>
        </w:rPr>
        <w:t>______________________________________________________</w:t>
      </w:r>
      <w:r w:rsidRPr="0003730F">
        <w:rPr>
          <w:rFonts w:ascii="Times New Roman" w:eastAsia="Calibri" w:hAnsi="Times New Roman"/>
          <w:b/>
          <w:bCs/>
          <w:sz w:val="20"/>
          <w:lang w:val="fr-FR"/>
        </w:rPr>
        <w:t>»</w:t>
      </w:r>
    </w:p>
    <w:p w:rsidR="0062067F" w:rsidRDefault="0062067F" w:rsidP="0062067F">
      <w:pPr>
        <w:jc w:val="center"/>
        <w:outlineLvl w:val="1"/>
        <w:rPr>
          <w:rFonts w:ascii="Times New Roman" w:eastAsia="Calibri" w:hAnsi="Times New Roman"/>
          <w:b/>
          <w:bCs/>
          <w:sz w:val="20"/>
        </w:rPr>
      </w:pPr>
      <w:r w:rsidRPr="0003730F">
        <w:rPr>
          <w:rFonts w:ascii="Times New Roman" w:eastAsia="Calibri" w:hAnsi="Times New Roman"/>
          <w:b/>
          <w:bCs/>
          <w:sz w:val="20"/>
          <w:lang w:val="fr-FR"/>
        </w:rPr>
        <w:t>(</w:t>
      </w:r>
      <w:r w:rsidRPr="0003730F">
        <w:rPr>
          <w:rFonts w:ascii="Times New Roman" w:eastAsia="Calibri" w:hAnsi="Times New Roman"/>
          <w:b/>
          <w:bCs/>
          <w:sz w:val="20"/>
        </w:rPr>
        <w:t>адрес</w:t>
      </w:r>
      <w:r>
        <w:rPr>
          <w:rFonts w:ascii="Times New Roman" w:eastAsia="Calibri" w:hAnsi="Times New Roman"/>
          <w:b/>
          <w:bCs/>
          <w:sz w:val="20"/>
        </w:rPr>
        <w:t xml:space="preserve"> </w:t>
      </w:r>
      <w:r w:rsidRPr="0003730F">
        <w:rPr>
          <w:rFonts w:ascii="Times New Roman" w:eastAsia="Calibri" w:hAnsi="Times New Roman"/>
          <w:b/>
          <w:bCs/>
          <w:sz w:val="20"/>
        </w:rPr>
        <w:t>– город, улица, дом/корпус,</w:t>
      </w:r>
      <w:r w:rsidRPr="0003730F">
        <w:rPr>
          <w:rFonts w:ascii="Times New Roman" w:eastAsia="Calibri" w:hAnsi="Times New Roman"/>
          <w:b/>
          <w:bCs/>
          <w:sz w:val="20"/>
          <w:lang w:val="fr-FR"/>
        </w:rPr>
        <w:t xml:space="preserve"> </w:t>
      </w:r>
      <w:r w:rsidRPr="0003730F">
        <w:rPr>
          <w:rFonts w:ascii="Times New Roman" w:eastAsia="Calibri" w:hAnsi="Times New Roman"/>
          <w:b/>
          <w:bCs/>
          <w:sz w:val="20"/>
        </w:rPr>
        <w:t>почтовый</w:t>
      </w:r>
      <w:r w:rsidRPr="0003730F">
        <w:rPr>
          <w:rFonts w:ascii="Times New Roman" w:eastAsia="Calibri" w:hAnsi="Times New Roman"/>
          <w:b/>
          <w:bCs/>
          <w:sz w:val="20"/>
          <w:lang w:val="fr-FR"/>
        </w:rPr>
        <w:t xml:space="preserve"> </w:t>
      </w:r>
      <w:r>
        <w:rPr>
          <w:rFonts w:ascii="Times New Roman" w:eastAsia="Calibri" w:hAnsi="Times New Roman"/>
          <w:b/>
          <w:bCs/>
          <w:sz w:val="20"/>
        </w:rPr>
        <w:t xml:space="preserve">индекс; ИНН </w:t>
      </w:r>
      <w:r w:rsidRPr="0003730F">
        <w:rPr>
          <w:rFonts w:ascii="Times New Roman" w:eastAsia="Calibri" w:hAnsi="Times New Roman"/>
          <w:b/>
          <w:bCs/>
          <w:sz w:val="20"/>
        </w:rPr>
        <w:t>___</w:t>
      </w:r>
      <w:r>
        <w:rPr>
          <w:rFonts w:ascii="Times New Roman" w:eastAsia="Calibri" w:hAnsi="Times New Roman"/>
          <w:b/>
          <w:bCs/>
          <w:sz w:val="20"/>
        </w:rPr>
        <w:t>__________</w:t>
      </w:r>
      <w:r w:rsidRPr="0003730F">
        <w:rPr>
          <w:rFonts w:ascii="Times New Roman" w:eastAsia="Calibri" w:hAnsi="Times New Roman"/>
          <w:b/>
          <w:bCs/>
          <w:sz w:val="20"/>
        </w:rPr>
        <w:t>__; ОГРН</w:t>
      </w:r>
      <w:r>
        <w:rPr>
          <w:rFonts w:ascii="Times New Roman" w:eastAsia="Calibri" w:hAnsi="Times New Roman"/>
          <w:b/>
          <w:bCs/>
          <w:sz w:val="20"/>
        </w:rPr>
        <w:t xml:space="preserve"> </w:t>
      </w:r>
      <w:r w:rsidRPr="0003730F">
        <w:rPr>
          <w:rFonts w:ascii="Times New Roman" w:eastAsia="Calibri" w:hAnsi="Times New Roman"/>
          <w:b/>
          <w:bCs/>
          <w:sz w:val="20"/>
        </w:rPr>
        <w:t>___</w:t>
      </w:r>
      <w:r>
        <w:rPr>
          <w:rFonts w:ascii="Times New Roman" w:eastAsia="Calibri" w:hAnsi="Times New Roman"/>
          <w:b/>
          <w:bCs/>
          <w:sz w:val="20"/>
        </w:rPr>
        <w:t>__________</w:t>
      </w:r>
      <w:r w:rsidRPr="0003730F">
        <w:rPr>
          <w:rFonts w:ascii="Times New Roman" w:eastAsia="Calibri" w:hAnsi="Times New Roman"/>
          <w:b/>
          <w:bCs/>
          <w:sz w:val="20"/>
        </w:rPr>
        <w:t>__)</w:t>
      </w:r>
    </w:p>
    <w:p w:rsidR="0062067F" w:rsidRPr="0003730F" w:rsidRDefault="0062067F" w:rsidP="0062067F">
      <w:pPr>
        <w:jc w:val="center"/>
        <w:outlineLvl w:val="1"/>
        <w:rPr>
          <w:rFonts w:ascii="Times New Roman" w:eastAsia="Calibri" w:hAnsi="Times New Roman"/>
          <w:bCs/>
          <w:sz w:val="16"/>
          <w:szCs w:val="16"/>
        </w:rPr>
      </w:pPr>
      <w:r w:rsidRPr="0003730F">
        <w:rPr>
          <w:rFonts w:ascii="Times New Roman" w:eastAsia="Calibri" w:hAnsi="Times New Roman"/>
          <w:bCs/>
          <w:sz w:val="20"/>
          <w:szCs w:val="20"/>
        </w:rPr>
        <w:t>(наименование и адрес оператора)</w:t>
      </w:r>
    </w:p>
    <w:p w:rsidR="0062067F" w:rsidRPr="005C6206" w:rsidRDefault="0062067F" w:rsidP="0062067F">
      <w:pPr>
        <w:jc w:val="both"/>
        <w:outlineLvl w:val="1"/>
        <w:rPr>
          <w:rFonts w:ascii="Times New Roman" w:eastAsia="Calibri" w:hAnsi="Times New Roman"/>
          <w:bCs/>
          <w:sz w:val="16"/>
          <w:szCs w:val="16"/>
        </w:rPr>
      </w:pPr>
    </w:p>
    <w:p w:rsidR="0062067F" w:rsidRPr="0003730F" w:rsidRDefault="0062067F" w:rsidP="0062067F">
      <w:pPr>
        <w:jc w:val="both"/>
        <w:rPr>
          <w:rFonts w:ascii="Times New Roman" w:eastAsia="Calibri" w:hAnsi="Times New Roman"/>
          <w:bCs/>
          <w:sz w:val="16"/>
          <w:szCs w:val="16"/>
        </w:rPr>
      </w:pPr>
      <w:proofErr w:type="gramStart"/>
      <w:r w:rsidRPr="0003730F">
        <w:rPr>
          <w:rFonts w:ascii="Times New Roman" w:eastAsia="Calibri" w:hAnsi="Times New Roman"/>
          <w:bCs/>
          <w:sz w:val="16"/>
          <w:szCs w:val="16"/>
        </w:rPr>
        <w:t xml:space="preserve">подтверждаю их достоверность и даю, своей волей и в своем интересе,  указанному выше оператору согласие на их обработку, в целях моей идентификации, осуществления мероприятий по </w:t>
      </w:r>
      <w:r w:rsidRPr="0003730F">
        <w:rPr>
          <w:rFonts w:ascii="Times New Roman" w:eastAsia="Calibri" w:hAnsi="Times New Roman"/>
          <w:sz w:val="26"/>
          <w:szCs w:val="26"/>
        </w:rPr>
        <w:t xml:space="preserve"> </w:t>
      </w:r>
      <w:r w:rsidRPr="0003730F">
        <w:rPr>
          <w:rFonts w:ascii="Times New Roman" w:eastAsia="Calibri" w:hAnsi="Times New Roman"/>
          <w:sz w:val="16"/>
          <w:szCs w:val="16"/>
        </w:rPr>
        <w:t>регистрации и сняти</w:t>
      </w:r>
      <w:r>
        <w:rPr>
          <w:rFonts w:ascii="Times New Roman" w:eastAsia="Calibri" w:hAnsi="Times New Roman"/>
          <w:sz w:val="16"/>
          <w:szCs w:val="16"/>
        </w:rPr>
        <w:t>ю</w:t>
      </w:r>
      <w:r w:rsidRPr="0003730F">
        <w:rPr>
          <w:rFonts w:ascii="Times New Roman" w:eastAsia="Calibri" w:hAnsi="Times New Roman"/>
          <w:sz w:val="16"/>
          <w:szCs w:val="16"/>
        </w:rPr>
        <w:t xml:space="preserve"> граждан Российской Федерации, постановке и снятию иностранных граждан и лиц без гражданства с учета по месту пребывания</w:t>
      </w:r>
      <w:r w:rsidRPr="0003730F">
        <w:rPr>
          <w:rFonts w:ascii="Times New Roman" w:eastAsia="Calibri" w:hAnsi="Times New Roman"/>
          <w:bCs/>
          <w:sz w:val="16"/>
          <w:szCs w:val="16"/>
        </w:rPr>
        <w:t>, предусмотренных действующим законодательством РФ, передачи третьим лицам, в том чи</w:t>
      </w:r>
      <w:r>
        <w:rPr>
          <w:rFonts w:ascii="Times New Roman" w:eastAsia="Calibri" w:hAnsi="Times New Roman"/>
          <w:bCs/>
          <w:sz w:val="16"/>
          <w:szCs w:val="16"/>
        </w:rPr>
        <w:t>сле в ГУ МВД России по</w:t>
      </w:r>
      <w:proofErr w:type="gramEnd"/>
      <w:r>
        <w:rPr>
          <w:rFonts w:ascii="Times New Roman" w:eastAsia="Calibri" w:hAnsi="Times New Roman"/>
          <w:bCs/>
          <w:sz w:val="16"/>
          <w:szCs w:val="16"/>
        </w:rPr>
        <w:t xml:space="preserve"> </w:t>
      </w:r>
      <w:proofErr w:type="gramStart"/>
      <w:r>
        <w:rPr>
          <w:rFonts w:ascii="Times New Roman" w:eastAsia="Calibri" w:hAnsi="Times New Roman"/>
          <w:bCs/>
          <w:sz w:val="16"/>
          <w:szCs w:val="16"/>
        </w:rPr>
        <w:t>СПБ и ЛО,</w:t>
      </w:r>
      <w:r w:rsidRPr="0003730F">
        <w:rPr>
          <w:rFonts w:ascii="Times New Roman" w:eastAsia="Calibri" w:hAnsi="Times New Roman"/>
          <w:bCs/>
          <w:sz w:val="16"/>
          <w:szCs w:val="16"/>
        </w:rPr>
        <w:t xml:space="preserve"> т.е. информации, относящейся ко мне прямо или косвенно, определение которой дано в ст. 3 Федерального закона от 27.07.2006г. № 152-ФЗ «О персональных данных», в том числе: </w:t>
      </w:r>
      <w:r w:rsidRPr="00E17F04">
        <w:rPr>
          <w:rFonts w:ascii="Times New Roman" w:eastAsia="Calibri" w:hAnsi="Times New Roman"/>
          <w:bCs/>
          <w:sz w:val="16"/>
          <w:szCs w:val="16"/>
        </w:rPr>
        <w:t>фамилия, имя, отчество; гражданство;  год, месяц, дата рождения; страна и место рождения; пол; адрес места жительства, адрес регистрации по месту пребывания, адрес места пребывания, период регистрации по месту пребывания;</w:t>
      </w:r>
      <w:proofErr w:type="gramEnd"/>
      <w:r w:rsidRPr="00E17F04">
        <w:rPr>
          <w:rFonts w:ascii="Times New Roman" w:eastAsia="Calibri" w:hAnsi="Times New Roman"/>
          <w:bCs/>
          <w:sz w:val="16"/>
          <w:szCs w:val="16"/>
        </w:rPr>
        <w:t xml:space="preserve"> </w:t>
      </w:r>
      <w:proofErr w:type="gramStart"/>
      <w:r w:rsidRPr="00E17F04">
        <w:rPr>
          <w:rFonts w:ascii="Times New Roman" w:eastAsia="Calibri" w:hAnsi="Times New Roman"/>
          <w:bCs/>
          <w:sz w:val="16"/>
          <w:szCs w:val="16"/>
        </w:rPr>
        <w:t>данные документа, удостоверяющего личность (вид документа, дата выдачи, серия, номер, кем выдан, код); данные документа, подтверждающего право пребывания / проживания на территории РФ: данные визы, разрешения на временное пребывание, вида на жительство (дата выдачи, серия, номер, срок действия); данные миграционной карты (серия, номер, дата въезда, срок пребывания, КПП въезда); адрес прежнего места пребывания в РФ;</w:t>
      </w:r>
      <w:proofErr w:type="gramEnd"/>
      <w:r w:rsidRPr="00E17F04">
        <w:rPr>
          <w:rFonts w:ascii="Times New Roman" w:eastAsia="Calibri" w:hAnsi="Times New Roman"/>
          <w:bCs/>
          <w:sz w:val="16"/>
          <w:szCs w:val="16"/>
        </w:rPr>
        <w:t xml:space="preserve"> </w:t>
      </w:r>
      <w:proofErr w:type="gramStart"/>
      <w:r w:rsidRPr="00E17F04">
        <w:rPr>
          <w:rFonts w:ascii="Times New Roman" w:eastAsia="Calibri" w:hAnsi="Times New Roman"/>
          <w:bCs/>
          <w:sz w:val="16"/>
          <w:szCs w:val="16"/>
        </w:rPr>
        <w:t>профессия; цель въезда; номер телефона; другой информации, содержащейся в принадлежащих мне и/или относящихся ко мне документах и иных источниках, предоставленных мной оператору, или полученных им в установленном законом порядке, на основании которой можно произвести мою идентификацию.</w:t>
      </w:r>
      <w:proofErr w:type="gramEnd"/>
    </w:p>
    <w:p w:rsidR="0062067F" w:rsidRPr="0003730F" w:rsidRDefault="0062067F" w:rsidP="0062067F">
      <w:pPr>
        <w:ind w:firstLine="540"/>
        <w:jc w:val="both"/>
        <w:outlineLvl w:val="1"/>
        <w:rPr>
          <w:rFonts w:ascii="Times New Roman" w:eastAsia="Calibri" w:hAnsi="Times New Roman"/>
          <w:bCs/>
          <w:sz w:val="16"/>
          <w:szCs w:val="16"/>
        </w:rPr>
      </w:pPr>
      <w:proofErr w:type="gramStart"/>
      <w:r w:rsidRPr="0003730F">
        <w:rPr>
          <w:rFonts w:ascii="Times New Roman" w:eastAsia="Calibri" w:hAnsi="Times New Roman"/>
          <w:bCs/>
          <w:sz w:val="16"/>
          <w:szCs w:val="16"/>
        </w:rPr>
        <w:t xml:space="preserve">В отношении моих персональных данных, указанных в настоящем согласии, мною дается согласие на совершение оператором действий, предусмотренных ст. 3 Федерального закона от 27.07.2006г. № 152-ФЗ «О персональных данных», а именно: действий (операций) с персональными данными, включая </w:t>
      </w:r>
      <w:r w:rsidRPr="0003730F">
        <w:rPr>
          <w:rFonts w:ascii="Times New Roman" w:eastAsia="Calibri" w:hAnsi="Times New Roman"/>
          <w:sz w:val="16"/>
          <w:szCs w:val="16"/>
        </w:rPr>
        <w:t xml:space="preserve">сбор, запись, систематизацию, накопление, хранение, уточнение (обновление, изменение), извлечение, использование, передачу, блокирование, удаление, уничтожение персональных данных, </w:t>
      </w:r>
      <w:r w:rsidRPr="0003730F">
        <w:rPr>
          <w:rFonts w:ascii="Times New Roman" w:eastAsia="Calibri" w:hAnsi="Times New Roman"/>
          <w:bCs/>
          <w:sz w:val="16"/>
          <w:szCs w:val="16"/>
        </w:rPr>
        <w:t>иных действий, предусмотренных действующим законодательством Российской Федерации, совершаемых</w:t>
      </w:r>
      <w:proofErr w:type="gramEnd"/>
      <w:r w:rsidRPr="0003730F">
        <w:rPr>
          <w:rFonts w:ascii="Times New Roman" w:eastAsia="Calibri" w:hAnsi="Times New Roman"/>
          <w:bCs/>
          <w:sz w:val="16"/>
          <w:szCs w:val="16"/>
        </w:rPr>
        <w:t xml:space="preserve"> как с использованием средств автоматизации, так и без использования таковых, в том объеме, который необходим для достижения целей обработки, указанных в настоящем согласии.</w:t>
      </w:r>
    </w:p>
    <w:tbl>
      <w:tblPr>
        <w:tblW w:w="10704" w:type="dxa"/>
        <w:tblLook w:val="00A0" w:firstRow="1" w:lastRow="0" w:firstColumn="1" w:lastColumn="0" w:noHBand="0" w:noVBand="0"/>
      </w:tblPr>
      <w:tblGrid>
        <w:gridCol w:w="10704"/>
      </w:tblGrid>
      <w:tr w:rsidR="0062067F" w:rsidRPr="0003730F" w:rsidTr="0062067F">
        <w:trPr>
          <w:trHeight w:val="872"/>
        </w:trPr>
        <w:tc>
          <w:tcPr>
            <w:tcW w:w="10704" w:type="dxa"/>
          </w:tcPr>
          <w:p w:rsidR="0062067F" w:rsidRPr="0003730F" w:rsidRDefault="0062067F" w:rsidP="0062067F">
            <w:pPr>
              <w:ind w:firstLine="567"/>
              <w:jc w:val="both"/>
              <w:rPr>
                <w:rFonts w:ascii="Times New Roman" w:eastAsia="Calibri" w:hAnsi="Times New Roman"/>
                <w:bCs/>
                <w:sz w:val="16"/>
                <w:szCs w:val="16"/>
              </w:rPr>
            </w:pPr>
            <w:r w:rsidRPr="0003730F">
              <w:rPr>
                <w:rFonts w:ascii="Times New Roman" w:eastAsia="Calibri" w:hAnsi="Times New Roman"/>
                <w:bCs/>
                <w:sz w:val="16"/>
                <w:szCs w:val="16"/>
              </w:rPr>
              <w:t xml:space="preserve">В соответствии со ст. 6 Федерального закона от 27.07.2006г. № 152-ФЗ «О персональных данных», даю согласие на предоставление указанных в настоящем согласии моих персональных данных и поручение Оператором их обработки </w:t>
            </w:r>
            <w:r>
              <w:rPr>
                <w:rFonts w:ascii="Times New Roman" w:eastAsia="Calibri" w:hAnsi="Times New Roman"/>
                <w:bCs/>
                <w:sz w:val="16"/>
                <w:szCs w:val="16"/>
              </w:rPr>
              <w:t>_____________________________________</w:t>
            </w:r>
          </w:p>
        </w:tc>
      </w:tr>
    </w:tbl>
    <w:p w:rsidR="0062067F" w:rsidRDefault="0062067F" w:rsidP="0062067F">
      <w:pPr>
        <w:ind w:firstLine="567"/>
        <w:jc w:val="both"/>
        <w:outlineLvl w:val="1"/>
        <w:rPr>
          <w:rFonts w:ascii="Times New Roman" w:eastAsia="Calibri" w:hAnsi="Times New Roman"/>
          <w:bCs/>
          <w:sz w:val="16"/>
          <w:szCs w:val="16"/>
        </w:rPr>
      </w:pPr>
      <w:r w:rsidRPr="0003730F">
        <w:rPr>
          <w:rFonts w:ascii="Times New Roman" w:eastAsia="Calibri" w:hAnsi="Times New Roman"/>
          <w:bCs/>
          <w:sz w:val="16"/>
          <w:szCs w:val="16"/>
        </w:rPr>
        <w:t>Настоящее согласие действует в течение</w:t>
      </w:r>
      <w:proofErr w:type="gramStart"/>
      <w:r w:rsidRPr="0003730F">
        <w:rPr>
          <w:rFonts w:ascii="Times New Roman" w:eastAsia="Calibri" w:hAnsi="Times New Roman"/>
          <w:bCs/>
          <w:sz w:val="16"/>
          <w:szCs w:val="16"/>
        </w:rPr>
        <w:t xml:space="preserve"> ______ (______________________) </w:t>
      </w:r>
      <w:proofErr w:type="gramEnd"/>
      <w:r w:rsidRPr="0003730F">
        <w:rPr>
          <w:rFonts w:ascii="Times New Roman" w:eastAsia="Calibri" w:hAnsi="Times New Roman"/>
          <w:bCs/>
          <w:sz w:val="16"/>
          <w:szCs w:val="16"/>
        </w:rPr>
        <w:t>месяцев</w:t>
      </w:r>
      <w:r>
        <w:rPr>
          <w:rFonts w:ascii="Times New Roman" w:eastAsia="Calibri" w:hAnsi="Times New Roman"/>
          <w:bCs/>
          <w:sz w:val="16"/>
          <w:szCs w:val="16"/>
        </w:rPr>
        <w:t xml:space="preserve"> с момента его подписания мною.</w:t>
      </w:r>
    </w:p>
    <w:p w:rsidR="0062067F" w:rsidRPr="00B05D10" w:rsidRDefault="0062067F" w:rsidP="0062067F">
      <w:pPr>
        <w:jc w:val="both"/>
        <w:outlineLvl w:val="1"/>
        <w:rPr>
          <w:rFonts w:ascii="Times New Roman" w:eastAsia="Calibri" w:hAnsi="Times New Roman"/>
          <w:bCs/>
          <w:sz w:val="16"/>
          <w:szCs w:val="16"/>
        </w:rPr>
      </w:pPr>
    </w:p>
    <w:tbl>
      <w:tblPr>
        <w:tblW w:w="0" w:type="auto"/>
        <w:tblLook w:val="00A0" w:firstRow="1" w:lastRow="0" w:firstColumn="1" w:lastColumn="0" w:noHBand="0" w:noVBand="0"/>
      </w:tblPr>
      <w:tblGrid>
        <w:gridCol w:w="4785"/>
        <w:gridCol w:w="4786"/>
      </w:tblGrid>
      <w:tr w:rsidR="0062067F" w:rsidRPr="0003730F" w:rsidTr="0062067F">
        <w:tc>
          <w:tcPr>
            <w:tcW w:w="4785" w:type="dxa"/>
          </w:tcPr>
          <w:p w:rsidR="0062067F" w:rsidRPr="0003730F" w:rsidRDefault="0062067F" w:rsidP="0062067F">
            <w:pPr>
              <w:jc w:val="both"/>
              <w:rPr>
                <w:rFonts w:ascii="Times New Roman" w:eastAsia="Calibri" w:hAnsi="Times New Roman"/>
                <w:bCs/>
                <w:sz w:val="20"/>
                <w:szCs w:val="20"/>
              </w:rPr>
            </w:pPr>
            <w:r w:rsidRPr="0003730F">
              <w:rPr>
                <w:rFonts w:ascii="Times New Roman" w:eastAsia="Calibri" w:hAnsi="Times New Roman"/>
                <w:bCs/>
                <w:sz w:val="20"/>
                <w:szCs w:val="20"/>
              </w:rPr>
              <w:t>«___»_______________20___г.</w:t>
            </w:r>
          </w:p>
        </w:tc>
        <w:tc>
          <w:tcPr>
            <w:tcW w:w="4786" w:type="dxa"/>
          </w:tcPr>
          <w:p w:rsidR="0062067F" w:rsidRPr="0003730F" w:rsidRDefault="0062067F" w:rsidP="0062067F">
            <w:pPr>
              <w:jc w:val="center"/>
              <w:rPr>
                <w:rFonts w:ascii="Times New Roman" w:eastAsia="Calibri" w:hAnsi="Times New Roman"/>
                <w:bCs/>
                <w:sz w:val="20"/>
                <w:szCs w:val="20"/>
              </w:rPr>
            </w:pPr>
            <w:r w:rsidRPr="0003730F">
              <w:rPr>
                <w:rFonts w:ascii="Times New Roman" w:eastAsia="Calibri" w:hAnsi="Times New Roman"/>
                <w:bCs/>
                <w:sz w:val="20"/>
                <w:szCs w:val="20"/>
              </w:rPr>
              <w:t>_______________________________</w:t>
            </w:r>
          </w:p>
        </w:tc>
      </w:tr>
      <w:tr w:rsidR="0062067F" w:rsidRPr="0003730F" w:rsidTr="0062067F">
        <w:tc>
          <w:tcPr>
            <w:tcW w:w="4785" w:type="dxa"/>
          </w:tcPr>
          <w:p w:rsidR="0062067F" w:rsidRPr="0003730F" w:rsidRDefault="0062067F" w:rsidP="0062067F">
            <w:pPr>
              <w:jc w:val="both"/>
              <w:rPr>
                <w:rFonts w:ascii="Times New Roman" w:eastAsia="Calibri" w:hAnsi="Times New Roman"/>
                <w:bCs/>
                <w:sz w:val="20"/>
                <w:szCs w:val="20"/>
              </w:rPr>
            </w:pPr>
          </w:p>
        </w:tc>
        <w:tc>
          <w:tcPr>
            <w:tcW w:w="4786" w:type="dxa"/>
          </w:tcPr>
          <w:p w:rsidR="0062067F" w:rsidRPr="00B05D10" w:rsidRDefault="0062067F" w:rsidP="0062067F">
            <w:pPr>
              <w:jc w:val="center"/>
              <w:rPr>
                <w:rFonts w:ascii="Times New Roman" w:eastAsia="Calibri" w:hAnsi="Times New Roman"/>
                <w:bCs/>
                <w:sz w:val="16"/>
                <w:szCs w:val="16"/>
              </w:rPr>
            </w:pPr>
            <w:proofErr w:type="gramStart"/>
            <w:r w:rsidRPr="00B05D10">
              <w:rPr>
                <w:rFonts w:ascii="Times New Roman" w:eastAsia="Calibri" w:hAnsi="Times New Roman"/>
                <w:bCs/>
                <w:sz w:val="16"/>
                <w:szCs w:val="16"/>
              </w:rPr>
              <w:t>(Подпись субъекта персональных данных,</w:t>
            </w:r>
            <w:proofErr w:type="gramEnd"/>
          </w:p>
          <w:p w:rsidR="0062067F" w:rsidRPr="0003730F" w:rsidRDefault="0062067F" w:rsidP="0062067F">
            <w:pPr>
              <w:jc w:val="center"/>
              <w:rPr>
                <w:rFonts w:ascii="Times New Roman" w:eastAsia="Calibri" w:hAnsi="Times New Roman"/>
                <w:bCs/>
                <w:sz w:val="20"/>
                <w:szCs w:val="20"/>
              </w:rPr>
            </w:pPr>
            <w:proofErr w:type="gramStart"/>
            <w:r w:rsidRPr="00B05D10">
              <w:rPr>
                <w:rFonts w:ascii="Times New Roman" w:eastAsia="Calibri" w:hAnsi="Times New Roman"/>
                <w:bCs/>
                <w:sz w:val="16"/>
                <w:szCs w:val="16"/>
              </w:rPr>
              <w:t>дающего</w:t>
            </w:r>
            <w:proofErr w:type="gramEnd"/>
            <w:r w:rsidRPr="00B05D10">
              <w:rPr>
                <w:rFonts w:ascii="Times New Roman" w:eastAsia="Calibri" w:hAnsi="Times New Roman"/>
                <w:bCs/>
                <w:sz w:val="16"/>
                <w:szCs w:val="16"/>
              </w:rPr>
              <w:t xml:space="preserve"> согласие на их обработку)</w:t>
            </w:r>
          </w:p>
        </w:tc>
      </w:tr>
    </w:tbl>
    <w:p w:rsidR="0062067F" w:rsidRPr="00B14B6C" w:rsidRDefault="0062067F" w:rsidP="0062067F">
      <w:pPr>
        <w:jc w:val="center"/>
        <w:rPr>
          <w:rFonts w:ascii="Times New Roman" w:eastAsia="Calibri" w:hAnsi="Times New Roman"/>
          <w:b/>
          <w:sz w:val="23"/>
          <w:szCs w:val="23"/>
        </w:rPr>
      </w:pPr>
      <w:r w:rsidRPr="00B14B6C">
        <w:rPr>
          <w:rFonts w:ascii="Times New Roman" w:eastAsia="Calibri" w:hAnsi="Times New Roman"/>
          <w:b/>
          <w:sz w:val="23"/>
          <w:szCs w:val="23"/>
        </w:rPr>
        <w:t>СОГЛАСИЕ НА ОБРАБОТКУ ПЕРСОНАЛЬНЫХ ДАННЫХ В ДАННОЙ ФОРМЕ ОФОРМЛЯЕТСЯ В СЛУЧАЕ ЕГО ПОДПИСАНИЯ СУБЪЕКОМ ПЕРСОНАЛЬНЫХ ДАННЫХ!</w:t>
      </w:r>
      <w:r w:rsidRPr="00B14B6C">
        <w:rPr>
          <w:rFonts w:ascii="Times New Roman" w:eastAsia="Calibri" w:hAnsi="Times New Roman"/>
          <w:b/>
          <w:sz w:val="23"/>
          <w:szCs w:val="23"/>
          <w:u w:val="single"/>
        </w:rPr>
        <w:br w:type="page"/>
      </w:r>
      <w:r w:rsidRPr="00B14B6C">
        <w:rPr>
          <w:rFonts w:ascii="Times New Roman" w:eastAsia="Calibri" w:hAnsi="Times New Roman"/>
          <w:b/>
          <w:sz w:val="23"/>
          <w:szCs w:val="23"/>
          <w:u w:val="single"/>
        </w:rPr>
        <w:lastRenderedPageBreak/>
        <w:t>Форма № 2</w:t>
      </w:r>
    </w:p>
    <w:p w:rsidR="0062067F" w:rsidRPr="00B14B6C" w:rsidRDefault="0062067F" w:rsidP="0062067F">
      <w:pPr>
        <w:jc w:val="center"/>
        <w:rPr>
          <w:rFonts w:ascii="Times New Roman" w:eastAsia="Calibri" w:hAnsi="Times New Roman"/>
          <w:b/>
          <w:sz w:val="23"/>
          <w:szCs w:val="23"/>
        </w:rPr>
      </w:pPr>
      <w:r w:rsidRPr="00B14B6C">
        <w:rPr>
          <w:rFonts w:ascii="Times New Roman" w:eastAsia="Calibri" w:hAnsi="Times New Roman"/>
          <w:b/>
          <w:sz w:val="23"/>
          <w:szCs w:val="23"/>
        </w:rPr>
        <w:t>Согласие на обработку персональных данных</w:t>
      </w:r>
    </w:p>
    <w:p w:rsidR="0062067F" w:rsidRPr="00F76196" w:rsidRDefault="0062067F" w:rsidP="0062067F">
      <w:pPr>
        <w:rPr>
          <w:rFonts w:ascii="Times New Roman" w:eastAsia="Calibri"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20"/>
        <w:gridCol w:w="3458"/>
        <w:gridCol w:w="3855"/>
      </w:tblGrid>
      <w:tr w:rsidR="0062067F" w:rsidRPr="0003730F" w:rsidTr="0062067F">
        <w:trPr>
          <w:trHeight w:val="456"/>
        </w:trPr>
        <w:tc>
          <w:tcPr>
            <w:tcW w:w="10598" w:type="dxa"/>
            <w:gridSpan w:val="3"/>
            <w:vAlign w:val="center"/>
          </w:tcPr>
          <w:p w:rsidR="0062067F" w:rsidRPr="0003730F" w:rsidRDefault="0062067F" w:rsidP="0062067F">
            <w:pPr>
              <w:jc w:val="both"/>
              <w:rPr>
                <w:rFonts w:ascii="Times New Roman" w:eastAsia="Calibri" w:hAnsi="Times New Roman"/>
                <w:b/>
                <w:sz w:val="24"/>
                <w:szCs w:val="24"/>
              </w:rPr>
            </w:pPr>
          </w:p>
          <w:p w:rsidR="0062067F" w:rsidRPr="0003730F" w:rsidRDefault="0062067F" w:rsidP="0062067F">
            <w:pPr>
              <w:jc w:val="both"/>
              <w:rPr>
                <w:rFonts w:ascii="Times New Roman" w:eastAsia="Calibri" w:hAnsi="Times New Roman"/>
                <w:sz w:val="24"/>
                <w:szCs w:val="24"/>
              </w:rPr>
            </w:pPr>
            <w:r w:rsidRPr="0003730F">
              <w:rPr>
                <w:rFonts w:ascii="Times New Roman" w:eastAsia="Calibri" w:hAnsi="Times New Roman"/>
                <w:b/>
                <w:sz w:val="24"/>
                <w:szCs w:val="24"/>
              </w:rPr>
              <w:t>Я,</w:t>
            </w:r>
            <w:r w:rsidRPr="0003730F">
              <w:rPr>
                <w:rFonts w:ascii="Times New Roman" w:eastAsia="Calibri" w:hAnsi="Times New Roman"/>
                <w:sz w:val="24"/>
                <w:szCs w:val="24"/>
              </w:rPr>
              <w:t xml:space="preserve"> ___________________________________________________________________________</w:t>
            </w:r>
            <w:r>
              <w:rPr>
                <w:rFonts w:ascii="Times New Roman" w:eastAsia="Calibri" w:hAnsi="Times New Roman"/>
                <w:sz w:val="24"/>
                <w:szCs w:val="24"/>
              </w:rPr>
              <w:t>___</w:t>
            </w:r>
          </w:p>
          <w:p w:rsidR="0062067F" w:rsidRPr="0003730F" w:rsidRDefault="0062067F" w:rsidP="0062067F">
            <w:pPr>
              <w:jc w:val="center"/>
              <w:rPr>
                <w:rFonts w:ascii="Times New Roman" w:eastAsia="Calibri" w:hAnsi="Times New Roman"/>
                <w:sz w:val="20"/>
                <w:szCs w:val="20"/>
              </w:rPr>
            </w:pPr>
            <w:r w:rsidRPr="0003730F">
              <w:rPr>
                <w:rFonts w:ascii="Times New Roman" w:eastAsia="Calibri" w:hAnsi="Times New Roman"/>
                <w:sz w:val="20"/>
                <w:szCs w:val="20"/>
              </w:rPr>
              <w:t>(фамилия, имя, отчество)</w:t>
            </w:r>
          </w:p>
        </w:tc>
      </w:tr>
      <w:tr w:rsidR="0062067F" w:rsidRPr="0003730F" w:rsidTr="0062067F">
        <w:trPr>
          <w:trHeight w:val="291"/>
        </w:trPr>
        <w:tc>
          <w:tcPr>
            <w:tcW w:w="2520" w:type="dxa"/>
            <w:vMerge w:val="restart"/>
            <w:vAlign w:val="center"/>
          </w:tcPr>
          <w:p w:rsidR="0062067F" w:rsidRPr="0003730F" w:rsidRDefault="0062067F" w:rsidP="0062067F">
            <w:pPr>
              <w:jc w:val="center"/>
              <w:rPr>
                <w:rFonts w:ascii="Times New Roman" w:eastAsia="Calibri" w:hAnsi="Times New Roman"/>
                <w:b/>
                <w:sz w:val="24"/>
                <w:szCs w:val="24"/>
              </w:rPr>
            </w:pPr>
            <w:r w:rsidRPr="0003730F">
              <w:rPr>
                <w:rFonts w:ascii="Times New Roman" w:eastAsia="Calibri" w:hAnsi="Times New Roman"/>
                <w:b/>
                <w:sz w:val="24"/>
                <w:szCs w:val="24"/>
              </w:rPr>
              <w:t>До</w:t>
            </w:r>
            <w:r>
              <w:rPr>
                <w:rFonts w:ascii="Times New Roman" w:eastAsia="Calibri" w:hAnsi="Times New Roman"/>
                <w:b/>
                <w:sz w:val="24"/>
                <w:szCs w:val="24"/>
              </w:rPr>
              <w:t>кумент, удостоверяющий личность</w:t>
            </w:r>
          </w:p>
        </w:tc>
        <w:tc>
          <w:tcPr>
            <w:tcW w:w="8078" w:type="dxa"/>
            <w:gridSpan w:val="2"/>
            <w:vAlign w:val="center"/>
          </w:tcPr>
          <w:p w:rsidR="0062067F" w:rsidRPr="0003730F" w:rsidRDefault="0062067F" w:rsidP="0062067F">
            <w:pPr>
              <w:ind w:right="-2977"/>
              <w:jc w:val="both"/>
              <w:rPr>
                <w:rFonts w:ascii="Times New Roman" w:eastAsia="Calibri" w:hAnsi="Times New Roman"/>
                <w:b/>
                <w:sz w:val="24"/>
                <w:szCs w:val="24"/>
              </w:rPr>
            </w:pPr>
          </w:p>
        </w:tc>
      </w:tr>
      <w:tr w:rsidR="0062067F" w:rsidRPr="0003730F" w:rsidTr="0062067F">
        <w:trPr>
          <w:trHeight w:val="288"/>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78" w:type="dxa"/>
            <w:gridSpan w:val="2"/>
            <w:vAlign w:val="center"/>
          </w:tcPr>
          <w:p w:rsidR="0062067F" w:rsidRPr="0003730F" w:rsidRDefault="0062067F" w:rsidP="0062067F">
            <w:pPr>
              <w:ind w:right="-2977"/>
              <w:jc w:val="both"/>
              <w:rPr>
                <w:rFonts w:ascii="Times New Roman" w:eastAsia="Calibri" w:hAnsi="Times New Roman"/>
                <w:b/>
                <w:sz w:val="24"/>
                <w:szCs w:val="24"/>
              </w:rPr>
            </w:pPr>
          </w:p>
        </w:tc>
      </w:tr>
      <w:tr w:rsidR="0062067F" w:rsidRPr="0003730F" w:rsidTr="0062067F">
        <w:trPr>
          <w:trHeight w:val="288"/>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78" w:type="dxa"/>
            <w:gridSpan w:val="2"/>
            <w:vAlign w:val="center"/>
          </w:tcPr>
          <w:p w:rsidR="0062067F" w:rsidRPr="0003730F" w:rsidRDefault="0062067F" w:rsidP="0062067F">
            <w:pPr>
              <w:ind w:right="-2977"/>
              <w:jc w:val="both"/>
              <w:rPr>
                <w:rFonts w:ascii="Times New Roman" w:eastAsia="Calibri" w:hAnsi="Times New Roman"/>
                <w:b/>
                <w:sz w:val="24"/>
                <w:szCs w:val="24"/>
              </w:rPr>
            </w:pPr>
          </w:p>
        </w:tc>
      </w:tr>
      <w:tr w:rsidR="0062067F" w:rsidRPr="0003730F" w:rsidTr="0062067F">
        <w:trPr>
          <w:trHeight w:val="255"/>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78" w:type="dxa"/>
            <w:gridSpan w:val="2"/>
            <w:vAlign w:val="center"/>
          </w:tcPr>
          <w:p w:rsidR="0062067F" w:rsidRPr="0003730F" w:rsidRDefault="0062067F" w:rsidP="0062067F">
            <w:pPr>
              <w:ind w:right="-2977"/>
              <w:jc w:val="both"/>
              <w:rPr>
                <w:rFonts w:ascii="Times New Roman" w:eastAsia="Calibri" w:hAnsi="Times New Roman"/>
                <w:b/>
                <w:sz w:val="24"/>
                <w:szCs w:val="24"/>
              </w:rPr>
            </w:pPr>
          </w:p>
        </w:tc>
      </w:tr>
      <w:tr w:rsidR="0062067F" w:rsidRPr="0003730F" w:rsidTr="0062067F">
        <w:trPr>
          <w:trHeight w:val="255"/>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78" w:type="dxa"/>
            <w:gridSpan w:val="2"/>
            <w:vAlign w:val="center"/>
          </w:tcPr>
          <w:p w:rsidR="0062067F" w:rsidRPr="0003730F" w:rsidRDefault="0062067F" w:rsidP="0062067F">
            <w:pPr>
              <w:ind w:right="-143"/>
              <w:jc w:val="center"/>
              <w:rPr>
                <w:rFonts w:ascii="Times New Roman" w:eastAsia="Calibri" w:hAnsi="Times New Roman"/>
                <w:sz w:val="20"/>
                <w:szCs w:val="20"/>
              </w:rPr>
            </w:pPr>
            <w:r w:rsidRPr="0003730F">
              <w:rPr>
                <w:rFonts w:ascii="Times New Roman" w:eastAsia="Calibri" w:hAnsi="Times New Roman"/>
                <w:sz w:val="20"/>
                <w:szCs w:val="20"/>
              </w:rPr>
              <w:t>(номер, сведения о дате выдачи и выдавшем органе)</w:t>
            </w:r>
          </w:p>
        </w:tc>
      </w:tr>
      <w:tr w:rsidR="0062067F" w:rsidRPr="0003730F" w:rsidTr="0062067F">
        <w:trPr>
          <w:trHeight w:val="190"/>
        </w:trPr>
        <w:tc>
          <w:tcPr>
            <w:tcW w:w="2520" w:type="dxa"/>
            <w:vMerge w:val="restart"/>
            <w:vAlign w:val="center"/>
          </w:tcPr>
          <w:p w:rsidR="0062067F" w:rsidRPr="0003730F" w:rsidRDefault="0062067F" w:rsidP="0062067F">
            <w:pPr>
              <w:jc w:val="center"/>
              <w:rPr>
                <w:rFonts w:ascii="Times New Roman" w:eastAsia="Calibri" w:hAnsi="Times New Roman"/>
                <w:b/>
                <w:sz w:val="24"/>
                <w:szCs w:val="24"/>
              </w:rPr>
            </w:pPr>
            <w:r w:rsidRPr="0003730F">
              <w:rPr>
                <w:rFonts w:ascii="Times New Roman" w:eastAsia="Calibri" w:hAnsi="Times New Roman"/>
                <w:b/>
                <w:sz w:val="24"/>
                <w:szCs w:val="24"/>
              </w:rPr>
              <w:t>Адрес места регистрации</w:t>
            </w:r>
          </w:p>
        </w:tc>
        <w:tc>
          <w:tcPr>
            <w:tcW w:w="3458" w:type="dxa"/>
            <w:vAlign w:val="center"/>
          </w:tcPr>
          <w:p w:rsidR="0062067F" w:rsidRPr="0003730F" w:rsidRDefault="0062067F" w:rsidP="0062067F">
            <w:pPr>
              <w:jc w:val="both"/>
              <w:rPr>
                <w:rFonts w:ascii="Times New Roman" w:eastAsia="Calibri" w:hAnsi="Times New Roman"/>
                <w:b/>
                <w:sz w:val="24"/>
                <w:szCs w:val="24"/>
              </w:rPr>
            </w:pPr>
            <w:r w:rsidRPr="0003730F">
              <w:rPr>
                <w:rFonts w:ascii="Times New Roman" w:eastAsia="Calibri" w:hAnsi="Times New Roman"/>
                <w:b/>
                <w:sz w:val="24"/>
                <w:szCs w:val="24"/>
              </w:rPr>
              <w:t>Индекс:</w:t>
            </w:r>
          </w:p>
        </w:tc>
        <w:tc>
          <w:tcPr>
            <w:tcW w:w="4620" w:type="dxa"/>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78" w:type="dxa"/>
            <w:gridSpan w:val="2"/>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78" w:type="dxa"/>
            <w:gridSpan w:val="2"/>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2520" w:type="dxa"/>
            <w:vMerge w:val="restart"/>
            <w:vAlign w:val="center"/>
          </w:tcPr>
          <w:p w:rsidR="0062067F" w:rsidRPr="0003730F" w:rsidRDefault="0062067F" w:rsidP="0062067F">
            <w:pPr>
              <w:jc w:val="center"/>
              <w:rPr>
                <w:rFonts w:ascii="Times New Roman" w:eastAsia="Calibri" w:hAnsi="Times New Roman"/>
                <w:b/>
                <w:sz w:val="24"/>
                <w:szCs w:val="24"/>
              </w:rPr>
            </w:pPr>
            <w:r w:rsidRPr="0003730F">
              <w:rPr>
                <w:rFonts w:ascii="Times New Roman" w:eastAsia="Calibri" w:hAnsi="Times New Roman"/>
                <w:b/>
                <w:sz w:val="24"/>
                <w:szCs w:val="24"/>
              </w:rPr>
              <w:t>Адрес места проживания</w:t>
            </w:r>
          </w:p>
        </w:tc>
        <w:tc>
          <w:tcPr>
            <w:tcW w:w="3458" w:type="dxa"/>
            <w:vAlign w:val="center"/>
          </w:tcPr>
          <w:p w:rsidR="0062067F" w:rsidRPr="0003730F" w:rsidRDefault="0062067F" w:rsidP="0062067F">
            <w:pPr>
              <w:jc w:val="both"/>
              <w:rPr>
                <w:rFonts w:ascii="Times New Roman" w:eastAsia="Calibri" w:hAnsi="Times New Roman"/>
                <w:b/>
                <w:sz w:val="24"/>
                <w:szCs w:val="24"/>
              </w:rPr>
            </w:pPr>
            <w:r w:rsidRPr="0003730F">
              <w:rPr>
                <w:rFonts w:ascii="Times New Roman" w:eastAsia="Calibri" w:hAnsi="Times New Roman"/>
                <w:b/>
                <w:sz w:val="24"/>
                <w:szCs w:val="24"/>
              </w:rPr>
              <w:t>Индекс:</w:t>
            </w:r>
          </w:p>
        </w:tc>
        <w:tc>
          <w:tcPr>
            <w:tcW w:w="4620" w:type="dxa"/>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78" w:type="dxa"/>
            <w:gridSpan w:val="2"/>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78" w:type="dxa"/>
            <w:gridSpan w:val="2"/>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2520" w:type="dxa"/>
            <w:vMerge w:val="restart"/>
            <w:vAlign w:val="center"/>
          </w:tcPr>
          <w:p w:rsidR="0062067F" w:rsidRPr="0003730F" w:rsidRDefault="0062067F" w:rsidP="0062067F">
            <w:pPr>
              <w:jc w:val="center"/>
              <w:rPr>
                <w:rFonts w:ascii="Times New Roman" w:eastAsia="Calibri" w:hAnsi="Times New Roman"/>
                <w:b/>
                <w:sz w:val="24"/>
                <w:szCs w:val="24"/>
              </w:rPr>
            </w:pPr>
            <w:r w:rsidRPr="0003730F">
              <w:rPr>
                <w:rFonts w:ascii="Times New Roman" w:eastAsia="Calibri" w:hAnsi="Times New Roman"/>
                <w:b/>
                <w:sz w:val="24"/>
                <w:szCs w:val="24"/>
              </w:rPr>
              <w:t>Контактная информация</w:t>
            </w:r>
          </w:p>
        </w:tc>
        <w:tc>
          <w:tcPr>
            <w:tcW w:w="8078" w:type="dxa"/>
            <w:gridSpan w:val="2"/>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78" w:type="dxa"/>
            <w:gridSpan w:val="2"/>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78" w:type="dxa"/>
            <w:gridSpan w:val="2"/>
            <w:vAlign w:val="center"/>
          </w:tcPr>
          <w:p w:rsidR="0062067F" w:rsidRPr="0003730F" w:rsidRDefault="0062067F" w:rsidP="0062067F">
            <w:pPr>
              <w:jc w:val="center"/>
              <w:rPr>
                <w:rFonts w:ascii="Times New Roman" w:eastAsia="Calibri" w:hAnsi="Times New Roman"/>
                <w:sz w:val="20"/>
                <w:szCs w:val="20"/>
              </w:rPr>
            </w:pPr>
            <w:r w:rsidRPr="0003730F">
              <w:rPr>
                <w:rFonts w:ascii="Times New Roman" w:eastAsia="Calibri" w:hAnsi="Times New Roman"/>
                <w:sz w:val="20"/>
                <w:szCs w:val="20"/>
              </w:rPr>
              <w:t>(номер телефона, факса, адрес электронной почты</w:t>
            </w:r>
            <w:r>
              <w:rPr>
                <w:rFonts w:ascii="Times New Roman" w:eastAsia="Calibri" w:hAnsi="Times New Roman"/>
                <w:sz w:val="20"/>
                <w:szCs w:val="20"/>
              </w:rPr>
              <w:t>)</w:t>
            </w:r>
            <w:r w:rsidRPr="0003730F">
              <w:rPr>
                <w:rFonts w:ascii="Times New Roman" w:eastAsia="Calibri" w:hAnsi="Times New Roman"/>
                <w:sz w:val="20"/>
                <w:szCs w:val="20"/>
              </w:rPr>
              <w:t xml:space="preserve"> (если имеется)</w:t>
            </w:r>
          </w:p>
        </w:tc>
      </w:tr>
      <w:tr w:rsidR="0062067F" w:rsidRPr="0003730F" w:rsidTr="0062067F">
        <w:trPr>
          <w:trHeight w:val="190"/>
        </w:trPr>
        <w:tc>
          <w:tcPr>
            <w:tcW w:w="10598" w:type="dxa"/>
            <w:gridSpan w:val="3"/>
            <w:vAlign w:val="center"/>
          </w:tcPr>
          <w:p w:rsidR="0062067F" w:rsidRPr="0003730F" w:rsidRDefault="0062067F" w:rsidP="0062067F">
            <w:pPr>
              <w:jc w:val="both"/>
              <w:rPr>
                <w:rFonts w:ascii="Times New Roman" w:eastAsia="Calibri" w:hAnsi="Times New Roman"/>
                <w:sz w:val="24"/>
                <w:szCs w:val="24"/>
              </w:rPr>
            </w:pPr>
            <w:r w:rsidRPr="0003730F">
              <w:rPr>
                <w:rFonts w:ascii="Times New Roman" w:eastAsia="Calibri" w:hAnsi="Times New Roman"/>
                <w:b/>
                <w:sz w:val="24"/>
                <w:szCs w:val="24"/>
              </w:rPr>
              <w:t>действующи</w:t>
            </w:r>
            <w:proofErr w:type="gramStart"/>
            <w:r w:rsidRPr="0003730F">
              <w:rPr>
                <w:rFonts w:ascii="Times New Roman" w:eastAsia="Calibri" w:hAnsi="Times New Roman"/>
                <w:b/>
                <w:sz w:val="24"/>
                <w:szCs w:val="24"/>
              </w:rPr>
              <w:t>й(</w:t>
            </w:r>
            <w:proofErr w:type="gramEnd"/>
            <w:r w:rsidRPr="0003730F">
              <w:rPr>
                <w:rFonts w:ascii="Times New Roman" w:eastAsia="Calibri" w:hAnsi="Times New Roman"/>
                <w:b/>
                <w:sz w:val="24"/>
                <w:szCs w:val="24"/>
              </w:rPr>
              <w:t>-</w:t>
            </w:r>
            <w:proofErr w:type="spellStart"/>
            <w:r w:rsidRPr="0003730F">
              <w:rPr>
                <w:rFonts w:ascii="Times New Roman" w:eastAsia="Calibri" w:hAnsi="Times New Roman"/>
                <w:b/>
                <w:sz w:val="24"/>
                <w:szCs w:val="24"/>
              </w:rPr>
              <w:t>ая</w:t>
            </w:r>
            <w:proofErr w:type="spellEnd"/>
            <w:r w:rsidRPr="0003730F">
              <w:rPr>
                <w:rFonts w:ascii="Times New Roman" w:eastAsia="Calibri" w:hAnsi="Times New Roman"/>
                <w:b/>
                <w:sz w:val="24"/>
                <w:szCs w:val="24"/>
              </w:rPr>
              <w:t>) на основании:</w:t>
            </w:r>
            <w:r w:rsidRPr="0003730F">
              <w:rPr>
                <w:rFonts w:ascii="Times New Roman" w:eastAsia="Calibri" w:hAnsi="Times New Roman"/>
                <w:sz w:val="24"/>
                <w:szCs w:val="24"/>
              </w:rPr>
              <w:t xml:space="preserve"> ________________________________________________</w:t>
            </w:r>
          </w:p>
          <w:p w:rsidR="0062067F" w:rsidRPr="0003730F" w:rsidRDefault="0062067F" w:rsidP="0062067F">
            <w:pPr>
              <w:jc w:val="center"/>
              <w:rPr>
                <w:rFonts w:ascii="Times New Roman" w:eastAsia="Calibri" w:hAnsi="Times New Roman"/>
                <w:sz w:val="20"/>
                <w:szCs w:val="20"/>
              </w:rPr>
            </w:pPr>
            <w:r w:rsidRPr="0003730F">
              <w:rPr>
                <w:rFonts w:ascii="Times New Roman" w:eastAsia="Calibri" w:hAnsi="Times New Roman"/>
                <w:sz w:val="20"/>
                <w:szCs w:val="20"/>
              </w:rPr>
              <w:t>(реквизиты доверенности или иного документа, подтверждающего полномочия)</w:t>
            </w:r>
          </w:p>
        </w:tc>
      </w:tr>
    </w:tbl>
    <w:p w:rsidR="0062067F" w:rsidRDefault="0062067F" w:rsidP="0062067F">
      <w:pPr>
        <w:rPr>
          <w:rFonts w:ascii="Times New Roman" w:eastAsia="Calibri" w:hAnsi="Times New Roman"/>
          <w:bCs/>
          <w:sz w:val="16"/>
          <w:szCs w:val="16"/>
        </w:rPr>
      </w:pPr>
    </w:p>
    <w:p w:rsidR="0062067F" w:rsidRDefault="0062067F" w:rsidP="0062067F">
      <w:pPr>
        <w:rPr>
          <w:rFonts w:ascii="Times New Roman" w:eastAsia="Calibri" w:hAnsi="Times New Roman"/>
          <w:bCs/>
          <w:sz w:val="16"/>
          <w:szCs w:val="16"/>
        </w:rPr>
      </w:pPr>
      <w:r>
        <w:rPr>
          <w:rFonts w:ascii="Times New Roman" w:eastAsia="Calibri" w:hAnsi="Times New Roman"/>
          <w:bCs/>
          <w:sz w:val="16"/>
          <w:szCs w:val="16"/>
        </w:rPr>
        <w:t>в</w:t>
      </w:r>
      <w:r w:rsidRPr="0003730F">
        <w:rPr>
          <w:rFonts w:ascii="Times New Roman" w:eastAsia="Calibri" w:hAnsi="Times New Roman"/>
          <w:bCs/>
          <w:sz w:val="16"/>
          <w:szCs w:val="16"/>
        </w:rPr>
        <w:t xml:space="preserve"> соответствии со ст. 9 Федерального закона от 27.07.2006г. № 152-ФЗ «О пе</w:t>
      </w:r>
      <w:r>
        <w:rPr>
          <w:rFonts w:ascii="Times New Roman" w:eastAsia="Calibri" w:hAnsi="Times New Roman"/>
          <w:bCs/>
          <w:sz w:val="16"/>
          <w:szCs w:val="16"/>
        </w:rPr>
        <w:t>рсональных данных» даю согласие</w:t>
      </w:r>
    </w:p>
    <w:p w:rsidR="0062067F" w:rsidRPr="00F76196" w:rsidRDefault="0062067F" w:rsidP="0062067F">
      <w:pPr>
        <w:rPr>
          <w:rFonts w:ascii="Times New Roman" w:eastAsia="Calibri" w:hAnsi="Times New Roman"/>
          <w:bCs/>
          <w:sz w:val="16"/>
          <w:szCs w:val="16"/>
        </w:rPr>
      </w:pPr>
    </w:p>
    <w:p w:rsidR="0062067F" w:rsidRPr="0003730F" w:rsidRDefault="0062067F" w:rsidP="0062067F">
      <w:pPr>
        <w:jc w:val="center"/>
        <w:rPr>
          <w:rFonts w:ascii="Times New Roman" w:eastAsia="Calibri" w:hAnsi="Times New Roman"/>
          <w:sz w:val="27"/>
          <w:szCs w:val="27"/>
          <w:lang w:val="fr-FR"/>
        </w:rPr>
      </w:pPr>
      <w:r w:rsidRPr="0003730F">
        <w:rPr>
          <w:rFonts w:ascii="Times New Roman" w:eastAsia="Calibri" w:hAnsi="Times New Roman"/>
          <w:b/>
          <w:bCs/>
          <w:sz w:val="20"/>
        </w:rPr>
        <w:t>____________________</w:t>
      </w:r>
      <w:r w:rsidRPr="0003730F">
        <w:rPr>
          <w:rFonts w:ascii="Times New Roman" w:eastAsia="Calibri" w:hAnsi="Times New Roman"/>
          <w:b/>
          <w:bCs/>
          <w:sz w:val="20"/>
          <w:lang w:val="fr-FR"/>
        </w:rPr>
        <w:t xml:space="preserve"> «</w:t>
      </w:r>
      <w:r w:rsidRPr="0003730F">
        <w:rPr>
          <w:rFonts w:ascii="Times New Roman" w:eastAsia="Calibri" w:hAnsi="Times New Roman"/>
          <w:b/>
          <w:bCs/>
          <w:sz w:val="20"/>
        </w:rPr>
        <w:t>________________________________________________________</w:t>
      </w:r>
      <w:r w:rsidRPr="0003730F">
        <w:rPr>
          <w:rFonts w:ascii="Times New Roman" w:eastAsia="Calibri" w:hAnsi="Times New Roman"/>
          <w:b/>
          <w:bCs/>
          <w:sz w:val="20"/>
          <w:lang w:val="fr-FR"/>
        </w:rPr>
        <w:t>»</w:t>
      </w:r>
    </w:p>
    <w:p w:rsidR="0062067F" w:rsidRDefault="0062067F" w:rsidP="0062067F">
      <w:pPr>
        <w:jc w:val="center"/>
        <w:outlineLvl w:val="1"/>
        <w:rPr>
          <w:rFonts w:ascii="Times New Roman" w:eastAsia="Calibri" w:hAnsi="Times New Roman"/>
          <w:bCs/>
          <w:sz w:val="20"/>
          <w:szCs w:val="20"/>
        </w:rPr>
      </w:pPr>
      <w:r w:rsidRPr="0003730F">
        <w:rPr>
          <w:rFonts w:ascii="Times New Roman" w:eastAsia="Calibri" w:hAnsi="Times New Roman"/>
          <w:b/>
          <w:bCs/>
          <w:sz w:val="20"/>
          <w:lang w:val="fr-FR"/>
        </w:rPr>
        <w:t>(</w:t>
      </w:r>
      <w:r w:rsidRPr="0003730F">
        <w:rPr>
          <w:rFonts w:ascii="Times New Roman" w:eastAsia="Calibri" w:hAnsi="Times New Roman"/>
          <w:b/>
          <w:bCs/>
          <w:sz w:val="20"/>
        </w:rPr>
        <w:t>адрес</w:t>
      </w:r>
      <w:r>
        <w:rPr>
          <w:rFonts w:ascii="Times New Roman" w:eastAsia="Calibri" w:hAnsi="Times New Roman"/>
          <w:b/>
          <w:bCs/>
          <w:sz w:val="20"/>
        </w:rPr>
        <w:t xml:space="preserve"> </w:t>
      </w:r>
      <w:r w:rsidRPr="0003730F">
        <w:rPr>
          <w:rFonts w:ascii="Times New Roman" w:eastAsia="Calibri" w:hAnsi="Times New Roman"/>
          <w:b/>
          <w:bCs/>
          <w:sz w:val="20"/>
        </w:rPr>
        <w:t>– город, улица, дом/корпус,</w:t>
      </w:r>
      <w:r w:rsidRPr="0003730F">
        <w:rPr>
          <w:rFonts w:ascii="Times New Roman" w:eastAsia="Calibri" w:hAnsi="Times New Roman"/>
          <w:b/>
          <w:bCs/>
          <w:sz w:val="20"/>
          <w:lang w:val="fr-FR"/>
        </w:rPr>
        <w:t xml:space="preserve"> </w:t>
      </w:r>
      <w:r w:rsidRPr="0003730F">
        <w:rPr>
          <w:rFonts w:ascii="Times New Roman" w:eastAsia="Calibri" w:hAnsi="Times New Roman"/>
          <w:b/>
          <w:bCs/>
          <w:sz w:val="20"/>
        </w:rPr>
        <w:t>почтовый</w:t>
      </w:r>
      <w:r w:rsidRPr="0003730F">
        <w:rPr>
          <w:rFonts w:ascii="Times New Roman" w:eastAsia="Calibri" w:hAnsi="Times New Roman"/>
          <w:b/>
          <w:bCs/>
          <w:sz w:val="20"/>
          <w:lang w:val="fr-FR"/>
        </w:rPr>
        <w:t xml:space="preserve"> </w:t>
      </w:r>
      <w:r w:rsidRPr="0003730F">
        <w:rPr>
          <w:rFonts w:ascii="Times New Roman" w:eastAsia="Calibri" w:hAnsi="Times New Roman"/>
          <w:b/>
          <w:bCs/>
          <w:sz w:val="20"/>
        </w:rPr>
        <w:t xml:space="preserve">индекс; </w:t>
      </w:r>
      <w:r>
        <w:rPr>
          <w:rFonts w:ascii="Times New Roman" w:eastAsia="Calibri" w:hAnsi="Times New Roman"/>
          <w:b/>
          <w:bCs/>
          <w:sz w:val="20"/>
        </w:rPr>
        <w:t xml:space="preserve">ИНН </w:t>
      </w:r>
      <w:r w:rsidRPr="0003730F">
        <w:rPr>
          <w:rFonts w:ascii="Times New Roman" w:eastAsia="Calibri" w:hAnsi="Times New Roman"/>
          <w:b/>
          <w:bCs/>
          <w:sz w:val="20"/>
        </w:rPr>
        <w:t>___</w:t>
      </w:r>
      <w:r>
        <w:rPr>
          <w:rFonts w:ascii="Times New Roman" w:eastAsia="Calibri" w:hAnsi="Times New Roman"/>
          <w:b/>
          <w:bCs/>
          <w:sz w:val="20"/>
        </w:rPr>
        <w:t>__________</w:t>
      </w:r>
      <w:r w:rsidRPr="0003730F">
        <w:rPr>
          <w:rFonts w:ascii="Times New Roman" w:eastAsia="Calibri" w:hAnsi="Times New Roman"/>
          <w:b/>
          <w:bCs/>
          <w:sz w:val="20"/>
        </w:rPr>
        <w:t>__; ОГРН</w:t>
      </w:r>
      <w:r>
        <w:rPr>
          <w:rFonts w:ascii="Times New Roman" w:eastAsia="Calibri" w:hAnsi="Times New Roman"/>
          <w:b/>
          <w:bCs/>
          <w:sz w:val="20"/>
        </w:rPr>
        <w:t xml:space="preserve"> </w:t>
      </w:r>
      <w:r w:rsidRPr="0003730F">
        <w:rPr>
          <w:rFonts w:ascii="Times New Roman" w:eastAsia="Calibri" w:hAnsi="Times New Roman"/>
          <w:b/>
          <w:bCs/>
          <w:sz w:val="20"/>
        </w:rPr>
        <w:t>___</w:t>
      </w:r>
      <w:r>
        <w:rPr>
          <w:rFonts w:ascii="Times New Roman" w:eastAsia="Calibri" w:hAnsi="Times New Roman"/>
          <w:b/>
          <w:bCs/>
          <w:sz w:val="20"/>
        </w:rPr>
        <w:t>__________</w:t>
      </w:r>
      <w:r w:rsidRPr="0003730F">
        <w:rPr>
          <w:rFonts w:ascii="Times New Roman" w:eastAsia="Calibri" w:hAnsi="Times New Roman"/>
          <w:b/>
          <w:bCs/>
          <w:sz w:val="20"/>
        </w:rPr>
        <w:t>__)</w:t>
      </w:r>
    </w:p>
    <w:p w:rsidR="0062067F" w:rsidRDefault="0062067F" w:rsidP="0062067F">
      <w:pPr>
        <w:jc w:val="center"/>
        <w:outlineLvl w:val="1"/>
        <w:rPr>
          <w:rFonts w:ascii="Times New Roman" w:eastAsia="Calibri" w:hAnsi="Times New Roman"/>
          <w:bCs/>
          <w:sz w:val="20"/>
          <w:szCs w:val="20"/>
        </w:rPr>
      </w:pPr>
      <w:r w:rsidRPr="0003730F">
        <w:rPr>
          <w:rFonts w:ascii="Times New Roman" w:eastAsia="Calibri" w:hAnsi="Times New Roman"/>
          <w:bCs/>
          <w:sz w:val="20"/>
          <w:szCs w:val="20"/>
        </w:rPr>
        <w:t>(наименование и адрес оператора)</w:t>
      </w:r>
    </w:p>
    <w:p w:rsidR="0062067F" w:rsidRPr="00F76196" w:rsidRDefault="0062067F" w:rsidP="0062067F">
      <w:pPr>
        <w:outlineLvl w:val="1"/>
        <w:rPr>
          <w:rFonts w:ascii="Times New Roman" w:eastAsia="Calibri" w:hAnsi="Times New Roman"/>
          <w:bCs/>
          <w:sz w:val="16"/>
          <w:szCs w:val="16"/>
        </w:rPr>
      </w:pPr>
    </w:p>
    <w:p w:rsidR="0062067F" w:rsidRPr="00B05D10" w:rsidRDefault="0062067F" w:rsidP="0062067F">
      <w:pPr>
        <w:outlineLvl w:val="1"/>
        <w:rPr>
          <w:rFonts w:ascii="Times New Roman" w:eastAsia="Calibri" w:hAnsi="Times New Roman"/>
          <w:bCs/>
          <w:sz w:val="16"/>
          <w:szCs w:val="16"/>
        </w:rPr>
      </w:pPr>
      <w:r w:rsidRPr="00B05D10">
        <w:rPr>
          <w:rFonts w:ascii="Times New Roman" w:eastAsia="Calibri" w:hAnsi="Times New Roman"/>
          <w:bCs/>
          <w:sz w:val="16"/>
          <w:szCs w:val="16"/>
        </w:rPr>
        <w:t xml:space="preserve">на обработку персональных данных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31"/>
        <w:gridCol w:w="3520"/>
        <w:gridCol w:w="3782"/>
      </w:tblGrid>
      <w:tr w:rsidR="0062067F" w:rsidRPr="0003730F" w:rsidTr="0062067F">
        <w:trPr>
          <w:trHeight w:val="456"/>
        </w:trPr>
        <w:tc>
          <w:tcPr>
            <w:tcW w:w="10598" w:type="dxa"/>
            <w:gridSpan w:val="3"/>
            <w:vAlign w:val="center"/>
          </w:tcPr>
          <w:p w:rsidR="0062067F" w:rsidRDefault="0062067F" w:rsidP="0062067F">
            <w:pPr>
              <w:jc w:val="center"/>
              <w:rPr>
                <w:rFonts w:ascii="Times New Roman" w:eastAsia="Calibri" w:hAnsi="Times New Roman"/>
                <w:sz w:val="24"/>
                <w:szCs w:val="24"/>
              </w:rPr>
            </w:pPr>
          </w:p>
          <w:p w:rsidR="0062067F" w:rsidRPr="0003730F" w:rsidRDefault="0062067F" w:rsidP="0062067F">
            <w:pPr>
              <w:jc w:val="center"/>
              <w:rPr>
                <w:rFonts w:ascii="Times New Roman" w:eastAsia="Calibri" w:hAnsi="Times New Roman"/>
                <w:sz w:val="24"/>
                <w:szCs w:val="24"/>
              </w:rPr>
            </w:pPr>
            <w:r>
              <w:rPr>
                <w:rFonts w:ascii="Times New Roman" w:eastAsia="Calibri" w:hAnsi="Times New Roman"/>
                <w:sz w:val="24"/>
                <w:szCs w:val="24"/>
              </w:rPr>
              <w:t>________________________________________________________________________________</w:t>
            </w:r>
          </w:p>
          <w:p w:rsidR="0062067F" w:rsidRPr="0003730F" w:rsidRDefault="0062067F" w:rsidP="0062067F">
            <w:pPr>
              <w:jc w:val="center"/>
              <w:rPr>
                <w:rFonts w:ascii="Times New Roman" w:eastAsia="Calibri" w:hAnsi="Times New Roman"/>
                <w:sz w:val="24"/>
                <w:szCs w:val="24"/>
              </w:rPr>
            </w:pPr>
            <w:r w:rsidRPr="0003730F">
              <w:rPr>
                <w:rFonts w:ascii="Times New Roman" w:eastAsia="Calibri" w:hAnsi="Times New Roman"/>
                <w:sz w:val="20"/>
                <w:szCs w:val="20"/>
              </w:rPr>
              <w:t>(фамилия, имя, отчество представляемого лица)</w:t>
            </w:r>
          </w:p>
        </w:tc>
      </w:tr>
      <w:tr w:rsidR="0062067F" w:rsidRPr="0003730F" w:rsidTr="0062067F">
        <w:trPr>
          <w:trHeight w:val="291"/>
        </w:trPr>
        <w:tc>
          <w:tcPr>
            <w:tcW w:w="2531" w:type="dxa"/>
            <w:vMerge w:val="restart"/>
            <w:vAlign w:val="center"/>
          </w:tcPr>
          <w:p w:rsidR="0062067F" w:rsidRPr="0003730F" w:rsidRDefault="0062067F" w:rsidP="0062067F">
            <w:pPr>
              <w:jc w:val="center"/>
              <w:rPr>
                <w:rFonts w:ascii="Times New Roman" w:eastAsia="Calibri" w:hAnsi="Times New Roman"/>
                <w:b/>
                <w:sz w:val="24"/>
                <w:szCs w:val="24"/>
              </w:rPr>
            </w:pPr>
            <w:r w:rsidRPr="0003730F">
              <w:rPr>
                <w:rFonts w:ascii="Times New Roman" w:eastAsia="Calibri" w:hAnsi="Times New Roman"/>
                <w:b/>
                <w:sz w:val="24"/>
                <w:szCs w:val="24"/>
              </w:rPr>
              <w:t>До</w:t>
            </w:r>
            <w:r>
              <w:rPr>
                <w:rFonts w:ascii="Times New Roman" w:eastAsia="Calibri" w:hAnsi="Times New Roman"/>
                <w:b/>
                <w:sz w:val="24"/>
                <w:szCs w:val="24"/>
              </w:rPr>
              <w:t>кумент, удостоверяющий личность</w:t>
            </w:r>
          </w:p>
        </w:tc>
        <w:tc>
          <w:tcPr>
            <w:tcW w:w="8067" w:type="dxa"/>
            <w:gridSpan w:val="2"/>
            <w:vAlign w:val="center"/>
          </w:tcPr>
          <w:p w:rsidR="0062067F" w:rsidRPr="0003730F" w:rsidRDefault="0062067F" w:rsidP="0062067F">
            <w:pPr>
              <w:ind w:right="-2977"/>
              <w:jc w:val="both"/>
              <w:rPr>
                <w:rFonts w:ascii="Times New Roman" w:eastAsia="Calibri" w:hAnsi="Times New Roman"/>
                <w:b/>
                <w:sz w:val="24"/>
                <w:szCs w:val="24"/>
              </w:rPr>
            </w:pPr>
          </w:p>
        </w:tc>
      </w:tr>
      <w:tr w:rsidR="0062067F" w:rsidRPr="0003730F" w:rsidTr="0062067F">
        <w:trPr>
          <w:trHeight w:val="288"/>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67" w:type="dxa"/>
            <w:gridSpan w:val="2"/>
            <w:vAlign w:val="center"/>
          </w:tcPr>
          <w:p w:rsidR="0062067F" w:rsidRPr="0003730F" w:rsidRDefault="0062067F" w:rsidP="0062067F">
            <w:pPr>
              <w:ind w:right="-2977"/>
              <w:jc w:val="both"/>
              <w:rPr>
                <w:rFonts w:ascii="Times New Roman" w:eastAsia="Calibri" w:hAnsi="Times New Roman"/>
                <w:b/>
                <w:sz w:val="24"/>
                <w:szCs w:val="24"/>
              </w:rPr>
            </w:pPr>
          </w:p>
        </w:tc>
      </w:tr>
      <w:tr w:rsidR="0062067F" w:rsidRPr="0003730F" w:rsidTr="0062067F">
        <w:trPr>
          <w:trHeight w:val="288"/>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67" w:type="dxa"/>
            <w:gridSpan w:val="2"/>
            <w:vAlign w:val="center"/>
          </w:tcPr>
          <w:p w:rsidR="0062067F" w:rsidRPr="0003730F" w:rsidRDefault="0062067F" w:rsidP="0062067F">
            <w:pPr>
              <w:ind w:right="-2977"/>
              <w:jc w:val="both"/>
              <w:rPr>
                <w:rFonts w:ascii="Times New Roman" w:eastAsia="Calibri" w:hAnsi="Times New Roman"/>
                <w:b/>
                <w:sz w:val="24"/>
                <w:szCs w:val="24"/>
              </w:rPr>
            </w:pPr>
          </w:p>
        </w:tc>
      </w:tr>
      <w:tr w:rsidR="0062067F" w:rsidRPr="0003730F" w:rsidTr="0062067F">
        <w:trPr>
          <w:trHeight w:val="255"/>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67" w:type="dxa"/>
            <w:gridSpan w:val="2"/>
            <w:vAlign w:val="center"/>
          </w:tcPr>
          <w:p w:rsidR="0062067F" w:rsidRPr="0003730F" w:rsidRDefault="0062067F" w:rsidP="0062067F">
            <w:pPr>
              <w:ind w:right="-2977"/>
              <w:jc w:val="both"/>
              <w:rPr>
                <w:rFonts w:ascii="Times New Roman" w:eastAsia="Calibri" w:hAnsi="Times New Roman"/>
                <w:b/>
                <w:sz w:val="24"/>
                <w:szCs w:val="24"/>
              </w:rPr>
            </w:pPr>
          </w:p>
        </w:tc>
      </w:tr>
      <w:tr w:rsidR="0062067F" w:rsidRPr="0003730F" w:rsidTr="0062067F">
        <w:trPr>
          <w:trHeight w:val="255"/>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67" w:type="dxa"/>
            <w:gridSpan w:val="2"/>
            <w:vAlign w:val="center"/>
          </w:tcPr>
          <w:p w:rsidR="0062067F" w:rsidRPr="0003730F" w:rsidRDefault="0062067F" w:rsidP="0062067F">
            <w:pPr>
              <w:ind w:right="-143"/>
              <w:jc w:val="center"/>
              <w:rPr>
                <w:rFonts w:ascii="Times New Roman" w:eastAsia="Calibri" w:hAnsi="Times New Roman"/>
                <w:sz w:val="20"/>
                <w:szCs w:val="20"/>
              </w:rPr>
            </w:pPr>
            <w:r w:rsidRPr="0003730F">
              <w:rPr>
                <w:rFonts w:ascii="Times New Roman" w:eastAsia="Calibri" w:hAnsi="Times New Roman"/>
                <w:sz w:val="20"/>
                <w:szCs w:val="20"/>
              </w:rPr>
              <w:t>(номер, сведения о дате выдачи и выдавшем органе)</w:t>
            </w:r>
          </w:p>
        </w:tc>
      </w:tr>
      <w:tr w:rsidR="0062067F" w:rsidRPr="0003730F" w:rsidTr="0062067F">
        <w:trPr>
          <w:trHeight w:val="190"/>
        </w:trPr>
        <w:tc>
          <w:tcPr>
            <w:tcW w:w="2531" w:type="dxa"/>
            <w:vMerge w:val="restart"/>
            <w:vAlign w:val="center"/>
          </w:tcPr>
          <w:p w:rsidR="0062067F" w:rsidRPr="0003730F" w:rsidRDefault="0062067F" w:rsidP="0062067F">
            <w:pPr>
              <w:jc w:val="center"/>
              <w:rPr>
                <w:rFonts w:ascii="Times New Roman" w:eastAsia="Calibri" w:hAnsi="Times New Roman"/>
                <w:b/>
                <w:sz w:val="24"/>
                <w:szCs w:val="24"/>
              </w:rPr>
            </w:pPr>
            <w:r w:rsidRPr="0003730F">
              <w:rPr>
                <w:rFonts w:ascii="Times New Roman" w:eastAsia="Calibri" w:hAnsi="Times New Roman"/>
                <w:b/>
                <w:sz w:val="24"/>
                <w:szCs w:val="24"/>
              </w:rPr>
              <w:t>Адрес места регистрации</w:t>
            </w:r>
          </w:p>
        </w:tc>
        <w:tc>
          <w:tcPr>
            <w:tcW w:w="3520" w:type="dxa"/>
            <w:vAlign w:val="center"/>
          </w:tcPr>
          <w:p w:rsidR="0062067F" w:rsidRPr="0003730F" w:rsidRDefault="0062067F" w:rsidP="0062067F">
            <w:pPr>
              <w:jc w:val="both"/>
              <w:rPr>
                <w:rFonts w:ascii="Times New Roman" w:eastAsia="Calibri" w:hAnsi="Times New Roman"/>
                <w:b/>
                <w:sz w:val="24"/>
                <w:szCs w:val="24"/>
              </w:rPr>
            </w:pPr>
            <w:r w:rsidRPr="0003730F">
              <w:rPr>
                <w:rFonts w:ascii="Times New Roman" w:eastAsia="Calibri" w:hAnsi="Times New Roman"/>
                <w:b/>
                <w:sz w:val="24"/>
                <w:szCs w:val="24"/>
              </w:rPr>
              <w:t>Индекс:</w:t>
            </w:r>
          </w:p>
        </w:tc>
        <w:tc>
          <w:tcPr>
            <w:tcW w:w="4547" w:type="dxa"/>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67" w:type="dxa"/>
            <w:gridSpan w:val="2"/>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67" w:type="dxa"/>
            <w:gridSpan w:val="2"/>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2531" w:type="dxa"/>
            <w:vMerge w:val="restart"/>
            <w:vAlign w:val="center"/>
          </w:tcPr>
          <w:p w:rsidR="0062067F" w:rsidRPr="0003730F" w:rsidRDefault="0062067F" w:rsidP="0062067F">
            <w:pPr>
              <w:jc w:val="center"/>
              <w:rPr>
                <w:rFonts w:ascii="Times New Roman" w:eastAsia="Calibri" w:hAnsi="Times New Roman"/>
                <w:b/>
                <w:sz w:val="24"/>
                <w:szCs w:val="24"/>
              </w:rPr>
            </w:pPr>
            <w:r w:rsidRPr="0003730F">
              <w:rPr>
                <w:rFonts w:ascii="Times New Roman" w:eastAsia="Calibri" w:hAnsi="Times New Roman"/>
                <w:b/>
                <w:sz w:val="24"/>
                <w:szCs w:val="24"/>
              </w:rPr>
              <w:t>Адрес места проживания</w:t>
            </w:r>
          </w:p>
        </w:tc>
        <w:tc>
          <w:tcPr>
            <w:tcW w:w="3520" w:type="dxa"/>
            <w:vAlign w:val="center"/>
          </w:tcPr>
          <w:p w:rsidR="0062067F" w:rsidRPr="0003730F" w:rsidRDefault="0062067F" w:rsidP="0062067F">
            <w:pPr>
              <w:jc w:val="both"/>
              <w:rPr>
                <w:rFonts w:ascii="Times New Roman" w:eastAsia="Calibri" w:hAnsi="Times New Roman"/>
                <w:b/>
                <w:sz w:val="24"/>
                <w:szCs w:val="24"/>
              </w:rPr>
            </w:pPr>
            <w:r w:rsidRPr="0003730F">
              <w:rPr>
                <w:rFonts w:ascii="Times New Roman" w:eastAsia="Calibri" w:hAnsi="Times New Roman"/>
                <w:b/>
                <w:sz w:val="24"/>
                <w:szCs w:val="24"/>
              </w:rPr>
              <w:t>Индекс:</w:t>
            </w:r>
          </w:p>
        </w:tc>
        <w:tc>
          <w:tcPr>
            <w:tcW w:w="4547" w:type="dxa"/>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67" w:type="dxa"/>
            <w:gridSpan w:val="2"/>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67" w:type="dxa"/>
            <w:gridSpan w:val="2"/>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2531" w:type="dxa"/>
            <w:vMerge w:val="restart"/>
            <w:vAlign w:val="center"/>
          </w:tcPr>
          <w:p w:rsidR="0062067F" w:rsidRPr="0003730F" w:rsidRDefault="0062067F" w:rsidP="0062067F">
            <w:pPr>
              <w:jc w:val="center"/>
              <w:rPr>
                <w:rFonts w:ascii="Times New Roman" w:eastAsia="Calibri" w:hAnsi="Times New Roman"/>
                <w:b/>
                <w:sz w:val="24"/>
                <w:szCs w:val="24"/>
              </w:rPr>
            </w:pPr>
            <w:r w:rsidRPr="0003730F">
              <w:rPr>
                <w:rFonts w:ascii="Times New Roman" w:eastAsia="Calibri" w:hAnsi="Times New Roman"/>
                <w:b/>
                <w:sz w:val="24"/>
                <w:szCs w:val="24"/>
              </w:rPr>
              <w:t>Контактная информация</w:t>
            </w:r>
          </w:p>
        </w:tc>
        <w:tc>
          <w:tcPr>
            <w:tcW w:w="8067" w:type="dxa"/>
            <w:gridSpan w:val="2"/>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67" w:type="dxa"/>
            <w:gridSpan w:val="2"/>
            <w:vAlign w:val="center"/>
          </w:tcPr>
          <w:p w:rsidR="0062067F" w:rsidRPr="0003730F" w:rsidRDefault="0062067F" w:rsidP="0062067F">
            <w:pPr>
              <w:jc w:val="both"/>
              <w:rPr>
                <w:rFonts w:ascii="Times New Roman" w:eastAsia="Calibri" w:hAnsi="Times New Roman"/>
                <w:b/>
                <w:sz w:val="24"/>
                <w:szCs w:val="24"/>
              </w:rPr>
            </w:pPr>
          </w:p>
        </w:tc>
      </w:tr>
      <w:tr w:rsidR="0062067F" w:rsidRPr="0003730F" w:rsidTr="0062067F">
        <w:trPr>
          <w:trHeight w:val="190"/>
        </w:trPr>
        <w:tc>
          <w:tcPr>
            <w:tcW w:w="0" w:type="auto"/>
            <w:vMerge/>
            <w:vAlign w:val="center"/>
          </w:tcPr>
          <w:p w:rsidR="0062067F" w:rsidRPr="0003730F" w:rsidRDefault="0062067F" w:rsidP="0062067F">
            <w:pPr>
              <w:rPr>
                <w:rFonts w:ascii="Times New Roman" w:eastAsia="Calibri" w:hAnsi="Times New Roman"/>
                <w:b/>
                <w:sz w:val="24"/>
                <w:szCs w:val="24"/>
              </w:rPr>
            </w:pPr>
          </w:p>
        </w:tc>
        <w:tc>
          <w:tcPr>
            <w:tcW w:w="8067" w:type="dxa"/>
            <w:gridSpan w:val="2"/>
            <w:vAlign w:val="center"/>
          </w:tcPr>
          <w:p w:rsidR="0062067F" w:rsidRPr="0003730F" w:rsidRDefault="0062067F" w:rsidP="0062067F">
            <w:pPr>
              <w:jc w:val="center"/>
              <w:rPr>
                <w:rFonts w:ascii="Times New Roman" w:eastAsia="Calibri" w:hAnsi="Times New Roman"/>
                <w:sz w:val="20"/>
                <w:szCs w:val="20"/>
              </w:rPr>
            </w:pPr>
            <w:r w:rsidRPr="0003730F">
              <w:rPr>
                <w:rFonts w:ascii="Times New Roman" w:eastAsia="Calibri" w:hAnsi="Times New Roman"/>
                <w:sz w:val="20"/>
                <w:szCs w:val="20"/>
              </w:rPr>
              <w:t>(номер телефона, факса, адрес электронной почты) (если имеется)</w:t>
            </w:r>
          </w:p>
        </w:tc>
      </w:tr>
    </w:tbl>
    <w:p w:rsidR="0062067F" w:rsidRPr="00F76196" w:rsidRDefault="0062067F" w:rsidP="0062067F">
      <w:pPr>
        <w:jc w:val="both"/>
        <w:outlineLvl w:val="1"/>
        <w:rPr>
          <w:rFonts w:ascii="Times New Roman" w:eastAsia="Calibri" w:hAnsi="Times New Roman"/>
          <w:bCs/>
          <w:sz w:val="16"/>
          <w:szCs w:val="16"/>
        </w:rPr>
      </w:pPr>
    </w:p>
    <w:p w:rsidR="0062067F" w:rsidRPr="0003730F" w:rsidRDefault="0062067F" w:rsidP="0062067F">
      <w:pPr>
        <w:jc w:val="both"/>
        <w:outlineLvl w:val="1"/>
        <w:rPr>
          <w:rFonts w:ascii="Times New Roman" w:eastAsia="Calibri" w:hAnsi="Times New Roman"/>
          <w:bCs/>
          <w:sz w:val="16"/>
          <w:szCs w:val="16"/>
        </w:rPr>
      </w:pPr>
      <w:proofErr w:type="gramStart"/>
      <w:r w:rsidRPr="0003730F">
        <w:rPr>
          <w:rFonts w:ascii="Times New Roman" w:eastAsia="Calibri" w:hAnsi="Times New Roman"/>
          <w:bCs/>
          <w:sz w:val="16"/>
          <w:szCs w:val="16"/>
        </w:rPr>
        <w:t xml:space="preserve">подтверждаю их достоверность и даю указанному выше оператору согласие на обработку персональных данных представляемого мною лица, в целях его (ее) идентификации, осуществления мероприятий по </w:t>
      </w:r>
      <w:r w:rsidRPr="0003730F">
        <w:rPr>
          <w:rFonts w:ascii="Times New Roman" w:eastAsia="Calibri" w:hAnsi="Times New Roman"/>
          <w:sz w:val="26"/>
          <w:szCs w:val="26"/>
        </w:rPr>
        <w:t xml:space="preserve"> </w:t>
      </w:r>
      <w:r w:rsidRPr="0003730F">
        <w:rPr>
          <w:rFonts w:ascii="Times New Roman" w:eastAsia="Calibri" w:hAnsi="Times New Roman"/>
          <w:sz w:val="16"/>
          <w:szCs w:val="16"/>
        </w:rPr>
        <w:t>регистрации и сняти</w:t>
      </w:r>
      <w:r>
        <w:rPr>
          <w:rFonts w:ascii="Times New Roman" w:eastAsia="Calibri" w:hAnsi="Times New Roman"/>
          <w:sz w:val="16"/>
          <w:szCs w:val="16"/>
        </w:rPr>
        <w:t>ю</w:t>
      </w:r>
      <w:r w:rsidRPr="0003730F">
        <w:rPr>
          <w:rFonts w:ascii="Times New Roman" w:eastAsia="Calibri" w:hAnsi="Times New Roman"/>
          <w:sz w:val="16"/>
          <w:szCs w:val="16"/>
        </w:rPr>
        <w:t xml:space="preserve"> граждан Российской Федерации, постановке и снятию  иностранных граждан и лиц без гражданства с регистрационного учета по месту пребывания</w:t>
      </w:r>
      <w:r w:rsidRPr="0003730F">
        <w:rPr>
          <w:rFonts w:ascii="Times New Roman" w:eastAsia="Calibri" w:hAnsi="Times New Roman"/>
          <w:bCs/>
          <w:sz w:val="16"/>
          <w:szCs w:val="16"/>
        </w:rPr>
        <w:t>, предусмотренных действующим законодательством РФ, передачи третьим лицам, в том числе в ГУ МВД России по</w:t>
      </w:r>
      <w:proofErr w:type="gramEnd"/>
      <w:r w:rsidRPr="0003730F">
        <w:rPr>
          <w:rFonts w:ascii="Times New Roman" w:eastAsia="Calibri" w:hAnsi="Times New Roman"/>
          <w:bCs/>
          <w:sz w:val="16"/>
          <w:szCs w:val="16"/>
        </w:rPr>
        <w:t xml:space="preserve"> </w:t>
      </w:r>
      <w:proofErr w:type="gramStart"/>
      <w:r w:rsidRPr="0003730F">
        <w:rPr>
          <w:rFonts w:ascii="Times New Roman" w:eastAsia="Calibri" w:hAnsi="Times New Roman"/>
          <w:bCs/>
          <w:sz w:val="16"/>
          <w:szCs w:val="16"/>
        </w:rPr>
        <w:t>СПБ и ЛО</w:t>
      </w:r>
      <w:r>
        <w:rPr>
          <w:rFonts w:ascii="Times New Roman" w:eastAsia="Calibri" w:hAnsi="Times New Roman"/>
          <w:bCs/>
          <w:sz w:val="16"/>
          <w:szCs w:val="16"/>
        </w:rPr>
        <w:t>,</w:t>
      </w:r>
      <w:r w:rsidRPr="0003730F">
        <w:rPr>
          <w:rFonts w:ascii="Times New Roman" w:eastAsia="Calibri" w:hAnsi="Times New Roman"/>
          <w:bCs/>
          <w:sz w:val="16"/>
          <w:szCs w:val="16"/>
        </w:rPr>
        <w:t xml:space="preserve"> т.е. информации, относящейся к представляемому мной лицу прямо или косвенно, определение которой дано в ст. 3 Федерального закона от 27.07.2006г. № 152-ФЗ «О персональных данных», в том числе: </w:t>
      </w:r>
      <w:r w:rsidRPr="00E17F04">
        <w:rPr>
          <w:rFonts w:ascii="Times New Roman" w:eastAsia="Calibri" w:hAnsi="Times New Roman"/>
          <w:bCs/>
          <w:sz w:val="16"/>
          <w:szCs w:val="16"/>
        </w:rPr>
        <w:t>фамилия, имя, отчество; гражданство;  год, месяц, дата рождения; страна и место рождения; пол;</w:t>
      </w:r>
      <w:proofErr w:type="gramEnd"/>
      <w:r w:rsidRPr="00E17F04">
        <w:rPr>
          <w:rFonts w:ascii="Times New Roman" w:eastAsia="Calibri" w:hAnsi="Times New Roman"/>
          <w:bCs/>
          <w:sz w:val="16"/>
          <w:szCs w:val="16"/>
        </w:rPr>
        <w:t xml:space="preserve"> </w:t>
      </w:r>
      <w:proofErr w:type="gramStart"/>
      <w:r w:rsidRPr="00E17F04">
        <w:rPr>
          <w:rFonts w:ascii="Times New Roman" w:eastAsia="Calibri" w:hAnsi="Times New Roman"/>
          <w:bCs/>
          <w:sz w:val="16"/>
          <w:szCs w:val="16"/>
        </w:rPr>
        <w:t>адрес места жительства, адрес регистрации по месту пребывания, адрес места пребывания, период регистрации по месту пребывания; данные документа, удостоверяющего личность (вид документа, дата выдачи, серия, номер, кем выдан, код); данные документа, подтверждающего право пребывания / проживания на территории РФ: данные визы, разрешения на временное пребывание, вида на жительство (дата выдачи, серия, номер, срок действия);</w:t>
      </w:r>
      <w:proofErr w:type="gramEnd"/>
      <w:r w:rsidRPr="00E17F04">
        <w:rPr>
          <w:rFonts w:ascii="Times New Roman" w:eastAsia="Calibri" w:hAnsi="Times New Roman"/>
          <w:bCs/>
          <w:sz w:val="16"/>
          <w:szCs w:val="16"/>
        </w:rPr>
        <w:t xml:space="preserve"> </w:t>
      </w:r>
      <w:proofErr w:type="gramStart"/>
      <w:r w:rsidRPr="00E17F04">
        <w:rPr>
          <w:rFonts w:ascii="Times New Roman" w:eastAsia="Calibri" w:hAnsi="Times New Roman"/>
          <w:bCs/>
          <w:sz w:val="16"/>
          <w:szCs w:val="16"/>
        </w:rPr>
        <w:t xml:space="preserve">данные миграционной карты (серия, номер, дата въезда, срок пребывания, КПП </w:t>
      </w:r>
      <w:r w:rsidRPr="00E17F04">
        <w:rPr>
          <w:rFonts w:ascii="Times New Roman" w:eastAsia="Calibri" w:hAnsi="Times New Roman"/>
          <w:bCs/>
          <w:sz w:val="16"/>
          <w:szCs w:val="16"/>
        </w:rPr>
        <w:lastRenderedPageBreak/>
        <w:t>въезда); адрес прежнего места пребывания в РФ; профессия; цель въезда; номер телефона; другой информации, содержащейся в принадлежащих мне и/или относящихся ко мне документах и иных источниках, предоставленных мной оператору, или полученных им в установленном законом порядке, на основании которой можно произвести мою идентификацию</w:t>
      </w:r>
      <w:r w:rsidRPr="0003730F">
        <w:rPr>
          <w:rFonts w:ascii="Times New Roman" w:eastAsia="Calibri" w:hAnsi="Times New Roman"/>
          <w:bCs/>
          <w:sz w:val="16"/>
          <w:szCs w:val="16"/>
        </w:rPr>
        <w:t>.</w:t>
      </w:r>
      <w:proofErr w:type="gramEnd"/>
    </w:p>
    <w:p w:rsidR="0062067F" w:rsidRDefault="0062067F" w:rsidP="0062067F">
      <w:pPr>
        <w:ind w:firstLine="540"/>
        <w:jc w:val="both"/>
        <w:outlineLvl w:val="1"/>
        <w:rPr>
          <w:rFonts w:ascii="Times New Roman" w:eastAsia="Calibri" w:hAnsi="Times New Roman"/>
          <w:bCs/>
          <w:sz w:val="16"/>
          <w:szCs w:val="16"/>
        </w:rPr>
      </w:pPr>
    </w:p>
    <w:p w:rsidR="0062067F" w:rsidRPr="0003730F" w:rsidRDefault="0062067F" w:rsidP="0062067F">
      <w:pPr>
        <w:ind w:firstLine="540"/>
        <w:jc w:val="both"/>
        <w:outlineLvl w:val="1"/>
        <w:rPr>
          <w:rFonts w:ascii="Times New Roman" w:eastAsia="Calibri" w:hAnsi="Times New Roman"/>
          <w:bCs/>
          <w:sz w:val="16"/>
          <w:szCs w:val="16"/>
        </w:rPr>
      </w:pPr>
      <w:proofErr w:type="gramStart"/>
      <w:r w:rsidRPr="0003730F">
        <w:rPr>
          <w:rFonts w:ascii="Times New Roman" w:eastAsia="Calibri" w:hAnsi="Times New Roman"/>
          <w:bCs/>
          <w:sz w:val="16"/>
          <w:szCs w:val="16"/>
        </w:rPr>
        <w:t xml:space="preserve">В отношении персональных данных представляемого мной лица, указанных в настоящем согласии, мною дается согласие на совершение Оператором действий, предусмотренных ст. 3 Федерального закона от 27.07.2006г. № 152-ФЗ «О персональных данных», а именно: действий (операций) с персональными данными, включая </w:t>
      </w:r>
      <w:r w:rsidRPr="0003730F">
        <w:rPr>
          <w:rFonts w:ascii="Times New Roman" w:eastAsia="Calibri" w:hAnsi="Times New Roman"/>
          <w:sz w:val="16"/>
          <w:szCs w:val="16"/>
        </w:rPr>
        <w:t xml:space="preserve">сбор, запись, систематизацию, накопление, хранение, уточнение (обновление, изменение), извлечение, использование, передачу, блокирование, удаление, уничтожение персональных данных, </w:t>
      </w:r>
      <w:r w:rsidRPr="0003730F">
        <w:rPr>
          <w:rFonts w:ascii="Times New Roman" w:eastAsia="Calibri" w:hAnsi="Times New Roman"/>
          <w:bCs/>
          <w:sz w:val="16"/>
          <w:szCs w:val="16"/>
        </w:rPr>
        <w:t>иных действий, предусмотренных действующим законодательством Российской</w:t>
      </w:r>
      <w:proofErr w:type="gramEnd"/>
      <w:r w:rsidRPr="0003730F">
        <w:rPr>
          <w:rFonts w:ascii="Times New Roman" w:eastAsia="Calibri" w:hAnsi="Times New Roman"/>
          <w:bCs/>
          <w:sz w:val="16"/>
          <w:szCs w:val="16"/>
        </w:rPr>
        <w:t xml:space="preserve"> Федерации, совершаемых как с использованием средств автоматизации, так и без использования таковых, в том объеме, который необходим для достижения целей обработки, указанных в настоящем согласии.</w:t>
      </w:r>
    </w:p>
    <w:tbl>
      <w:tblPr>
        <w:tblW w:w="10689" w:type="dxa"/>
        <w:tblLook w:val="00A0" w:firstRow="1" w:lastRow="0" w:firstColumn="1" w:lastColumn="0" w:noHBand="0" w:noVBand="0"/>
      </w:tblPr>
      <w:tblGrid>
        <w:gridCol w:w="10689"/>
      </w:tblGrid>
      <w:tr w:rsidR="0062067F" w:rsidRPr="0003730F" w:rsidTr="0062067F">
        <w:trPr>
          <w:trHeight w:val="1193"/>
        </w:trPr>
        <w:tc>
          <w:tcPr>
            <w:tcW w:w="10689" w:type="dxa"/>
          </w:tcPr>
          <w:p w:rsidR="0062067F" w:rsidRPr="0003730F" w:rsidRDefault="0062067F" w:rsidP="0062067F">
            <w:pPr>
              <w:ind w:firstLine="567"/>
              <w:jc w:val="both"/>
              <w:outlineLvl w:val="1"/>
              <w:rPr>
                <w:rFonts w:ascii="Times New Roman" w:eastAsia="Calibri" w:hAnsi="Times New Roman"/>
                <w:bCs/>
                <w:sz w:val="16"/>
                <w:szCs w:val="16"/>
              </w:rPr>
            </w:pPr>
            <w:r w:rsidRPr="0003730F">
              <w:rPr>
                <w:rFonts w:ascii="Times New Roman" w:eastAsia="Calibri" w:hAnsi="Times New Roman"/>
                <w:bCs/>
                <w:sz w:val="16"/>
                <w:szCs w:val="16"/>
              </w:rPr>
              <w:t xml:space="preserve">В соответствии со ст. 6 Федерального закона от 27.07.2006г. № 152-ФЗ «О персональных данных», даю согласие на предоставление указанных в настоящем согласии персональных данных представляемого мной лица и поручение Оператором их обработки </w:t>
            </w:r>
            <w:r>
              <w:rPr>
                <w:rFonts w:ascii="Times New Roman" w:eastAsia="Calibri" w:hAnsi="Times New Roman"/>
                <w:bCs/>
                <w:sz w:val="16"/>
                <w:szCs w:val="16"/>
              </w:rPr>
              <w:t>_____________________</w:t>
            </w:r>
          </w:p>
        </w:tc>
      </w:tr>
    </w:tbl>
    <w:p w:rsidR="0062067F" w:rsidRPr="0003730F" w:rsidRDefault="0062067F" w:rsidP="0062067F">
      <w:pPr>
        <w:ind w:firstLine="567"/>
        <w:jc w:val="both"/>
        <w:outlineLvl w:val="1"/>
        <w:rPr>
          <w:rFonts w:ascii="Times New Roman" w:eastAsia="Calibri" w:hAnsi="Times New Roman"/>
          <w:bCs/>
          <w:sz w:val="16"/>
          <w:szCs w:val="16"/>
        </w:rPr>
      </w:pPr>
      <w:r w:rsidRPr="0003730F">
        <w:rPr>
          <w:rFonts w:ascii="Times New Roman" w:eastAsia="Calibri" w:hAnsi="Times New Roman"/>
          <w:bCs/>
          <w:sz w:val="16"/>
          <w:szCs w:val="16"/>
        </w:rPr>
        <w:t>Настоящее согласие действует в течение</w:t>
      </w:r>
      <w:proofErr w:type="gramStart"/>
      <w:r w:rsidRPr="0003730F">
        <w:rPr>
          <w:rFonts w:ascii="Times New Roman" w:eastAsia="Calibri" w:hAnsi="Times New Roman"/>
          <w:bCs/>
          <w:sz w:val="16"/>
          <w:szCs w:val="16"/>
        </w:rPr>
        <w:t xml:space="preserve"> ____ (_____________________) </w:t>
      </w:r>
      <w:proofErr w:type="gramEnd"/>
      <w:r w:rsidRPr="0003730F">
        <w:rPr>
          <w:rFonts w:ascii="Times New Roman" w:eastAsia="Calibri" w:hAnsi="Times New Roman"/>
          <w:bCs/>
          <w:sz w:val="16"/>
          <w:szCs w:val="16"/>
        </w:rPr>
        <w:t>месяцев с момента его подписания мною.</w:t>
      </w:r>
    </w:p>
    <w:p w:rsidR="0062067F" w:rsidRPr="0003730F" w:rsidRDefault="0062067F" w:rsidP="0062067F">
      <w:pPr>
        <w:jc w:val="both"/>
        <w:outlineLvl w:val="1"/>
        <w:rPr>
          <w:rFonts w:ascii="Times New Roman" w:eastAsia="Calibri" w:hAnsi="Times New Roman"/>
          <w:b/>
          <w:bCs/>
          <w:sz w:val="16"/>
          <w:szCs w:val="16"/>
        </w:rPr>
      </w:pPr>
    </w:p>
    <w:tbl>
      <w:tblPr>
        <w:tblW w:w="0" w:type="auto"/>
        <w:tblLook w:val="00A0" w:firstRow="1" w:lastRow="0" w:firstColumn="1" w:lastColumn="0" w:noHBand="0" w:noVBand="0"/>
      </w:tblPr>
      <w:tblGrid>
        <w:gridCol w:w="4785"/>
        <w:gridCol w:w="4786"/>
      </w:tblGrid>
      <w:tr w:rsidR="0062067F" w:rsidRPr="0003730F" w:rsidTr="0062067F">
        <w:tc>
          <w:tcPr>
            <w:tcW w:w="4785" w:type="dxa"/>
          </w:tcPr>
          <w:p w:rsidR="0062067F" w:rsidRPr="0003730F" w:rsidRDefault="0062067F" w:rsidP="0062067F">
            <w:pPr>
              <w:jc w:val="both"/>
              <w:rPr>
                <w:rFonts w:ascii="Times New Roman" w:eastAsia="Calibri" w:hAnsi="Times New Roman"/>
                <w:bCs/>
                <w:sz w:val="20"/>
                <w:szCs w:val="20"/>
              </w:rPr>
            </w:pPr>
            <w:r w:rsidRPr="0003730F">
              <w:rPr>
                <w:rFonts w:ascii="Times New Roman" w:eastAsia="Calibri" w:hAnsi="Times New Roman"/>
                <w:bCs/>
                <w:sz w:val="20"/>
                <w:szCs w:val="20"/>
              </w:rPr>
              <w:t>«___»_______________20___г.</w:t>
            </w:r>
          </w:p>
        </w:tc>
        <w:tc>
          <w:tcPr>
            <w:tcW w:w="4786" w:type="dxa"/>
          </w:tcPr>
          <w:p w:rsidR="0062067F" w:rsidRPr="0003730F" w:rsidRDefault="0062067F" w:rsidP="0062067F">
            <w:pPr>
              <w:jc w:val="center"/>
              <w:rPr>
                <w:rFonts w:ascii="Times New Roman" w:eastAsia="Calibri" w:hAnsi="Times New Roman"/>
                <w:bCs/>
                <w:sz w:val="20"/>
                <w:szCs w:val="20"/>
              </w:rPr>
            </w:pPr>
            <w:r w:rsidRPr="0003730F">
              <w:rPr>
                <w:rFonts w:ascii="Times New Roman" w:eastAsia="Calibri" w:hAnsi="Times New Roman"/>
                <w:bCs/>
                <w:sz w:val="20"/>
                <w:szCs w:val="20"/>
              </w:rPr>
              <w:t>_______________________________</w:t>
            </w:r>
          </w:p>
        </w:tc>
      </w:tr>
      <w:tr w:rsidR="0062067F" w:rsidRPr="0003730F" w:rsidTr="0062067F">
        <w:tc>
          <w:tcPr>
            <w:tcW w:w="4785" w:type="dxa"/>
          </w:tcPr>
          <w:p w:rsidR="0062067F" w:rsidRPr="0003730F" w:rsidRDefault="0062067F" w:rsidP="0062067F">
            <w:pPr>
              <w:rPr>
                <w:rFonts w:ascii="Times New Roman" w:eastAsia="Calibri" w:hAnsi="Times New Roman"/>
                <w:bCs/>
                <w:sz w:val="16"/>
                <w:szCs w:val="16"/>
              </w:rPr>
            </w:pPr>
          </w:p>
        </w:tc>
        <w:tc>
          <w:tcPr>
            <w:tcW w:w="4786" w:type="dxa"/>
          </w:tcPr>
          <w:p w:rsidR="0062067F" w:rsidRPr="00B05D10" w:rsidRDefault="0062067F" w:rsidP="0062067F">
            <w:pPr>
              <w:jc w:val="center"/>
              <w:rPr>
                <w:rFonts w:ascii="Times New Roman" w:eastAsia="Calibri" w:hAnsi="Times New Roman"/>
                <w:bCs/>
                <w:sz w:val="16"/>
                <w:szCs w:val="16"/>
              </w:rPr>
            </w:pPr>
            <w:r>
              <w:rPr>
                <w:rFonts w:ascii="Times New Roman" w:eastAsia="Calibri" w:hAnsi="Times New Roman"/>
                <w:bCs/>
                <w:sz w:val="20"/>
                <w:szCs w:val="20"/>
              </w:rPr>
              <w:t xml:space="preserve">   </w:t>
            </w:r>
            <w:r w:rsidRPr="00B05D10">
              <w:rPr>
                <w:rFonts w:ascii="Times New Roman" w:eastAsia="Calibri" w:hAnsi="Times New Roman"/>
                <w:bCs/>
                <w:sz w:val="16"/>
                <w:szCs w:val="16"/>
              </w:rPr>
              <w:t>(Подпись представителя субъекта персональных данных)</w:t>
            </w:r>
          </w:p>
        </w:tc>
      </w:tr>
    </w:tbl>
    <w:p w:rsidR="0062067F" w:rsidRPr="00B05D10" w:rsidRDefault="0062067F" w:rsidP="0062067F">
      <w:pPr>
        <w:rPr>
          <w:rFonts w:ascii="Times New Roman" w:eastAsia="Calibri" w:hAnsi="Times New Roman"/>
          <w:sz w:val="20"/>
          <w:szCs w:val="20"/>
        </w:rPr>
      </w:pPr>
    </w:p>
    <w:p w:rsidR="0062067F" w:rsidRPr="00B14B6C" w:rsidRDefault="0062067F" w:rsidP="0062067F">
      <w:pPr>
        <w:jc w:val="center"/>
        <w:rPr>
          <w:rFonts w:ascii="Times New Roman" w:eastAsia="Calibri" w:hAnsi="Times New Roman"/>
          <w:b/>
          <w:sz w:val="23"/>
          <w:szCs w:val="23"/>
        </w:rPr>
      </w:pPr>
      <w:r w:rsidRPr="00B14B6C">
        <w:rPr>
          <w:rFonts w:ascii="Times New Roman" w:eastAsia="Calibri" w:hAnsi="Times New Roman"/>
          <w:b/>
          <w:sz w:val="23"/>
          <w:szCs w:val="23"/>
        </w:rPr>
        <w:t>СОГЛАСИЕ НА ОБРАБОТКУ ПЕРСОНАЛЬНЫХ ДАННЫХ В ДАННОЙ ФОРМЕ ОФОРМЛЯЕТСЯ В СЛУЧАЕ ЕГО ПОДПИСАНИЯ ПРЕДСТАВИТЕЛ</w:t>
      </w:r>
      <w:r>
        <w:rPr>
          <w:rFonts w:ascii="Times New Roman" w:eastAsia="Calibri" w:hAnsi="Times New Roman"/>
          <w:b/>
          <w:sz w:val="23"/>
          <w:szCs w:val="23"/>
        </w:rPr>
        <w:t>ЕМ СУБЪЕКТА ПЕРСОНАЛЬНЫХ ДАННЫХ</w:t>
      </w:r>
    </w:p>
    <w:tbl>
      <w:tblPr>
        <w:tblW w:w="100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880"/>
        <w:gridCol w:w="5205"/>
      </w:tblGrid>
      <w:tr w:rsidR="0062067F" w:rsidRPr="00B14B6C" w:rsidTr="0062067F">
        <w:trPr>
          <w:trHeight w:val="1470"/>
        </w:trPr>
        <w:tc>
          <w:tcPr>
            <w:tcW w:w="4880" w:type="dxa"/>
            <w:tcBorders>
              <w:top w:val="nil"/>
              <w:left w:val="nil"/>
              <w:bottom w:val="nil"/>
              <w:right w:val="nil"/>
            </w:tcBorders>
          </w:tcPr>
          <w:p w:rsidR="0062067F" w:rsidRDefault="0062067F" w:rsidP="0062067F">
            <w:pPr>
              <w:pStyle w:val="af5"/>
              <w:ind w:right="-164"/>
              <w:rPr>
                <w:rFonts w:ascii="Times New Roman" w:eastAsia="MS Mincho" w:hAnsi="Times New Roman" w:cs="Times New Roman"/>
                <w:sz w:val="22"/>
                <w:szCs w:val="24"/>
              </w:rPr>
            </w:pPr>
          </w:p>
          <w:p w:rsidR="0062067F" w:rsidRDefault="0062067F" w:rsidP="0062067F">
            <w:pPr>
              <w:pStyle w:val="af5"/>
              <w:ind w:right="-164"/>
              <w:rPr>
                <w:rFonts w:ascii="Times New Roman" w:eastAsia="MS Mincho" w:hAnsi="Times New Roman" w:cs="Times New Roman"/>
                <w:sz w:val="22"/>
                <w:szCs w:val="24"/>
              </w:rPr>
            </w:pPr>
          </w:p>
          <w:p w:rsidR="0062067F" w:rsidRDefault="0062067F" w:rsidP="0062067F">
            <w:pPr>
              <w:pStyle w:val="af5"/>
              <w:ind w:right="-164"/>
              <w:rPr>
                <w:rFonts w:ascii="Times New Roman" w:eastAsia="MS Mincho" w:hAnsi="Times New Roman" w:cs="Times New Roman"/>
                <w:sz w:val="22"/>
                <w:szCs w:val="24"/>
              </w:rPr>
            </w:pPr>
          </w:p>
          <w:p w:rsidR="0062067F" w:rsidRPr="00430E9C" w:rsidRDefault="0062067F" w:rsidP="0062067F">
            <w:pPr>
              <w:pStyle w:val="af5"/>
              <w:ind w:right="-164"/>
              <w:rPr>
                <w:rFonts w:ascii="Times New Roman" w:eastAsia="MS Mincho" w:hAnsi="Times New Roman" w:cs="Times New Roman"/>
                <w:sz w:val="22"/>
                <w:szCs w:val="24"/>
              </w:rPr>
            </w:pPr>
            <w:r w:rsidRPr="00430E9C">
              <w:rPr>
                <w:rFonts w:ascii="Times New Roman" w:eastAsia="MS Mincho" w:hAnsi="Times New Roman" w:cs="Times New Roman"/>
                <w:sz w:val="22"/>
                <w:szCs w:val="24"/>
              </w:rPr>
              <w:t>Заказчик:</w:t>
            </w:r>
          </w:p>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b/>
                <w:sz w:val="22"/>
                <w:szCs w:val="24"/>
              </w:rPr>
              <w:t>СПб ГБУЗ «Николаевская больница»</w:t>
            </w:r>
          </w:p>
        </w:tc>
        <w:tc>
          <w:tcPr>
            <w:tcW w:w="5205" w:type="dxa"/>
            <w:tcBorders>
              <w:top w:val="nil"/>
              <w:left w:val="nil"/>
              <w:bottom w:val="nil"/>
              <w:right w:val="nil"/>
            </w:tcBorders>
          </w:tcPr>
          <w:p w:rsidR="0062067F" w:rsidRDefault="0062067F" w:rsidP="0062067F">
            <w:pPr>
              <w:ind w:right="-164"/>
              <w:rPr>
                <w:rFonts w:ascii="Times New Roman" w:hAnsi="Times New Roman" w:cs="Times New Roman"/>
                <w:sz w:val="22"/>
                <w:szCs w:val="24"/>
              </w:rPr>
            </w:pPr>
          </w:p>
          <w:p w:rsidR="0062067F" w:rsidRDefault="0062067F" w:rsidP="0062067F">
            <w:pPr>
              <w:ind w:right="-164"/>
              <w:rPr>
                <w:rFonts w:ascii="Times New Roman" w:hAnsi="Times New Roman" w:cs="Times New Roman"/>
                <w:sz w:val="22"/>
                <w:szCs w:val="24"/>
              </w:rPr>
            </w:pPr>
          </w:p>
          <w:p w:rsidR="0062067F" w:rsidRDefault="0062067F" w:rsidP="0062067F">
            <w:pPr>
              <w:ind w:right="-164"/>
              <w:rPr>
                <w:rFonts w:ascii="Times New Roman" w:hAnsi="Times New Roman" w:cs="Times New Roman"/>
                <w:sz w:val="22"/>
                <w:szCs w:val="24"/>
              </w:rPr>
            </w:pPr>
          </w:p>
          <w:p w:rsidR="0062067F" w:rsidRDefault="0062067F" w:rsidP="0062067F">
            <w:pPr>
              <w:ind w:right="-164"/>
              <w:rPr>
                <w:rFonts w:ascii="Times New Roman" w:hAnsi="Times New Roman" w:cs="Times New Roman"/>
                <w:sz w:val="22"/>
                <w:szCs w:val="24"/>
              </w:rPr>
            </w:pPr>
          </w:p>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sz w:val="22"/>
                <w:szCs w:val="24"/>
              </w:rPr>
              <w:t>Исполнитель:</w:t>
            </w:r>
          </w:p>
          <w:p w:rsidR="0062067F" w:rsidRPr="00430E9C" w:rsidRDefault="0062067F" w:rsidP="0062067F">
            <w:pPr>
              <w:ind w:right="-164"/>
              <w:rPr>
                <w:rFonts w:ascii="Times New Roman" w:hAnsi="Times New Roman" w:cs="Times New Roman"/>
                <w:b/>
                <w:sz w:val="22"/>
                <w:szCs w:val="24"/>
              </w:rPr>
            </w:pPr>
          </w:p>
        </w:tc>
      </w:tr>
      <w:tr w:rsidR="0062067F" w:rsidRPr="00B14B6C" w:rsidTr="0062067F">
        <w:trPr>
          <w:trHeight w:val="1470"/>
        </w:trPr>
        <w:tc>
          <w:tcPr>
            <w:tcW w:w="4880" w:type="dxa"/>
            <w:tcBorders>
              <w:top w:val="nil"/>
              <w:left w:val="nil"/>
              <w:bottom w:val="nil"/>
              <w:right w:val="nil"/>
            </w:tcBorders>
          </w:tcPr>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sz w:val="22"/>
                <w:szCs w:val="24"/>
              </w:rPr>
              <w:t>Главный врач</w:t>
            </w:r>
          </w:p>
          <w:p w:rsidR="0062067F" w:rsidRPr="00430E9C" w:rsidRDefault="0062067F" w:rsidP="0062067F">
            <w:pPr>
              <w:ind w:right="-164"/>
              <w:rPr>
                <w:rFonts w:ascii="Times New Roman" w:hAnsi="Times New Roman" w:cs="Times New Roman"/>
                <w:sz w:val="22"/>
                <w:szCs w:val="24"/>
              </w:rPr>
            </w:pPr>
          </w:p>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sz w:val="22"/>
                <w:szCs w:val="24"/>
              </w:rPr>
              <w:t>_________________ / Д.А. Решетник /</w:t>
            </w:r>
          </w:p>
          <w:p w:rsidR="0062067F" w:rsidRPr="00430E9C" w:rsidRDefault="0062067F" w:rsidP="0062067F">
            <w:pPr>
              <w:pStyle w:val="af5"/>
              <w:ind w:right="-164"/>
              <w:rPr>
                <w:rFonts w:ascii="Times New Roman" w:eastAsia="MS Mincho" w:hAnsi="Times New Roman" w:cs="Times New Roman"/>
                <w:sz w:val="22"/>
                <w:szCs w:val="24"/>
              </w:rPr>
            </w:pPr>
            <w:r w:rsidRPr="00A85986">
              <w:rPr>
                <w:rFonts w:ascii="Times New Roman" w:eastAsia="Times New Roman" w:hAnsi="Times New Roman" w:cs="Times New Roman"/>
                <w:b/>
                <w:i/>
                <w:sz w:val="18"/>
                <w:szCs w:val="18"/>
                <w:lang w:val="x-none"/>
              </w:rPr>
              <w:t>Подписано усиленной эл. подписью</w:t>
            </w:r>
          </w:p>
        </w:tc>
        <w:tc>
          <w:tcPr>
            <w:tcW w:w="5205" w:type="dxa"/>
            <w:tcBorders>
              <w:top w:val="nil"/>
              <w:left w:val="nil"/>
              <w:bottom w:val="nil"/>
              <w:right w:val="nil"/>
            </w:tcBorders>
          </w:tcPr>
          <w:p w:rsidR="0062067F" w:rsidRPr="00430E9C" w:rsidRDefault="0062067F" w:rsidP="0062067F">
            <w:pPr>
              <w:ind w:right="-164"/>
              <w:rPr>
                <w:rFonts w:ascii="Times New Roman" w:hAnsi="Times New Roman" w:cs="Times New Roman"/>
                <w:sz w:val="22"/>
                <w:szCs w:val="24"/>
              </w:rPr>
            </w:pPr>
          </w:p>
          <w:p w:rsidR="0062067F" w:rsidRDefault="0062067F" w:rsidP="0062067F">
            <w:pPr>
              <w:ind w:right="-164"/>
              <w:rPr>
                <w:rFonts w:ascii="Times New Roman" w:hAnsi="Times New Roman" w:cs="Times New Roman"/>
                <w:sz w:val="22"/>
                <w:szCs w:val="24"/>
              </w:rPr>
            </w:pPr>
          </w:p>
          <w:p w:rsidR="0062067F" w:rsidRPr="00430E9C" w:rsidRDefault="0062067F" w:rsidP="0062067F">
            <w:pPr>
              <w:ind w:right="-164"/>
              <w:rPr>
                <w:rFonts w:ascii="Times New Roman" w:hAnsi="Times New Roman" w:cs="Times New Roman"/>
                <w:sz w:val="22"/>
                <w:szCs w:val="24"/>
              </w:rPr>
            </w:pPr>
            <w:r w:rsidRPr="00430E9C">
              <w:rPr>
                <w:rFonts w:ascii="Times New Roman" w:hAnsi="Times New Roman" w:cs="Times New Roman"/>
                <w:sz w:val="22"/>
                <w:szCs w:val="24"/>
              </w:rPr>
              <w:t>____________________ / /</w:t>
            </w:r>
          </w:p>
          <w:p w:rsidR="0062067F" w:rsidRPr="00430E9C" w:rsidRDefault="0062067F" w:rsidP="0062067F">
            <w:pPr>
              <w:ind w:right="-164"/>
              <w:rPr>
                <w:rFonts w:ascii="Times New Roman" w:hAnsi="Times New Roman" w:cs="Times New Roman"/>
                <w:sz w:val="22"/>
                <w:szCs w:val="24"/>
              </w:rPr>
            </w:pPr>
            <w:r w:rsidRPr="00A85986">
              <w:rPr>
                <w:rFonts w:ascii="Times New Roman" w:hAnsi="Times New Roman" w:cs="Times New Roman"/>
                <w:b/>
                <w:i/>
                <w:lang w:val="x-none"/>
              </w:rPr>
              <w:t>Подписано усиленной эл. подписью</w:t>
            </w:r>
          </w:p>
        </w:tc>
      </w:tr>
    </w:tbl>
    <w:p w:rsidR="0062067F" w:rsidRDefault="0062067F" w:rsidP="0062067F">
      <w:pPr>
        <w:rPr>
          <w:rFonts w:ascii="Times New Roman" w:hAnsi="Times New Roman"/>
          <w:sz w:val="24"/>
          <w:szCs w:val="24"/>
        </w:rPr>
      </w:pPr>
    </w:p>
    <w:p w:rsidR="0062067F" w:rsidRPr="00617F55" w:rsidRDefault="0062067F" w:rsidP="0062067F">
      <w:pPr>
        <w:rPr>
          <w:rFonts w:ascii="Times New Roman" w:hAnsi="Times New Roman"/>
          <w:sz w:val="24"/>
          <w:szCs w:val="24"/>
        </w:rPr>
      </w:pPr>
    </w:p>
    <w:p w:rsidR="0062067F" w:rsidRPr="00617F55" w:rsidRDefault="0062067F" w:rsidP="0062067F">
      <w:pPr>
        <w:rPr>
          <w:rFonts w:ascii="Times New Roman" w:hAnsi="Times New Roman"/>
          <w:sz w:val="24"/>
          <w:szCs w:val="24"/>
        </w:rPr>
      </w:pPr>
    </w:p>
    <w:p w:rsidR="0062067F" w:rsidRPr="00617F55"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8C543F" w:rsidRDefault="008C543F" w:rsidP="008C543F">
      <w:pPr>
        <w:ind w:firstLine="709"/>
        <w:rPr>
          <w:rFonts w:ascii="Times New Roman" w:hAnsi="Times New Roman"/>
          <w:sz w:val="23"/>
          <w:szCs w:val="23"/>
        </w:rPr>
      </w:pPr>
      <w:r w:rsidRPr="001F6C4A">
        <w:rPr>
          <w:rFonts w:ascii="Times New Roman" w:eastAsia="Calibri" w:hAnsi="Times New Roman"/>
          <w:i/>
          <w:szCs w:val="20"/>
        </w:rPr>
        <w:t>Согласовано: бух</w:t>
      </w:r>
      <w:proofErr w:type="gramStart"/>
      <w:r w:rsidRPr="001F6C4A">
        <w:rPr>
          <w:rFonts w:ascii="Times New Roman" w:eastAsia="Calibri" w:hAnsi="Times New Roman"/>
          <w:i/>
          <w:szCs w:val="20"/>
        </w:rPr>
        <w:t>.</w:t>
      </w:r>
      <w:proofErr w:type="gramEnd"/>
      <w:r w:rsidRPr="001F6C4A">
        <w:rPr>
          <w:rFonts w:ascii="Times New Roman" w:eastAsia="Calibri" w:hAnsi="Times New Roman"/>
          <w:i/>
          <w:szCs w:val="20"/>
        </w:rPr>
        <w:t xml:space="preserve"> </w:t>
      </w:r>
      <w:proofErr w:type="gramStart"/>
      <w:r w:rsidRPr="001F6C4A">
        <w:rPr>
          <w:rFonts w:ascii="Times New Roman" w:eastAsia="Calibri" w:hAnsi="Times New Roman"/>
          <w:i/>
          <w:szCs w:val="20"/>
        </w:rPr>
        <w:t>о</w:t>
      </w:r>
      <w:proofErr w:type="gramEnd"/>
      <w:r w:rsidRPr="001F6C4A">
        <w:rPr>
          <w:rFonts w:ascii="Times New Roman" w:eastAsia="Calibri" w:hAnsi="Times New Roman"/>
          <w:i/>
          <w:szCs w:val="20"/>
        </w:rPr>
        <w:t xml:space="preserve">тдела экспертизы и качества мед. помощи _____________ / П.А. </w:t>
      </w:r>
      <w:proofErr w:type="spellStart"/>
      <w:r w:rsidRPr="001F6C4A">
        <w:rPr>
          <w:rFonts w:ascii="Times New Roman" w:eastAsia="Calibri" w:hAnsi="Times New Roman"/>
          <w:i/>
          <w:szCs w:val="20"/>
        </w:rPr>
        <w:t>Жулега</w:t>
      </w:r>
      <w:proofErr w:type="spellEnd"/>
      <w:r w:rsidRPr="001F6C4A">
        <w:rPr>
          <w:rFonts w:ascii="Times New Roman" w:eastAsia="Calibri" w:hAnsi="Times New Roman"/>
          <w:i/>
          <w:szCs w:val="20"/>
        </w:rPr>
        <w:t xml:space="preserve"> /</w:t>
      </w: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Default="0062067F" w:rsidP="0062067F">
      <w:pPr>
        <w:rPr>
          <w:rFonts w:ascii="Times New Roman" w:hAnsi="Times New Roman"/>
          <w:sz w:val="24"/>
          <w:szCs w:val="24"/>
        </w:rPr>
      </w:pPr>
    </w:p>
    <w:p w:rsidR="0062067F" w:rsidRPr="0062067F" w:rsidRDefault="0062067F" w:rsidP="0062067F">
      <w:pPr>
        <w:ind w:right="-164" w:firstLine="5760"/>
        <w:jc w:val="right"/>
        <w:rPr>
          <w:rFonts w:ascii="Times New Roman" w:hAnsi="Times New Roman" w:cs="Times New Roman"/>
          <w:sz w:val="22"/>
          <w:szCs w:val="24"/>
        </w:rPr>
      </w:pPr>
      <w:r w:rsidRPr="0062067F">
        <w:rPr>
          <w:rFonts w:ascii="Times New Roman" w:hAnsi="Times New Roman" w:cs="Times New Roman"/>
          <w:sz w:val="22"/>
          <w:szCs w:val="24"/>
        </w:rPr>
        <w:t>Приложение №</w:t>
      </w:r>
      <w:r>
        <w:rPr>
          <w:rFonts w:ascii="Times New Roman" w:hAnsi="Times New Roman" w:cs="Times New Roman"/>
          <w:sz w:val="22"/>
          <w:szCs w:val="24"/>
        </w:rPr>
        <w:t>5</w:t>
      </w:r>
    </w:p>
    <w:p w:rsidR="0062067F" w:rsidRPr="0062067F" w:rsidRDefault="0062067F" w:rsidP="0062067F">
      <w:pPr>
        <w:ind w:right="-164" w:firstLine="5760"/>
        <w:jc w:val="right"/>
        <w:rPr>
          <w:rFonts w:ascii="Times New Roman" w:hAnsi="Times New Roman" w:cs="Times New Roman"/>
          <w:sz w:val="22"/>
          <w:szCs w:val="24"/>
        </w:rPr>
      </w:pPr>
      <w:r w:rsidRPr="0062067F">
        <w:rPr>
          <w:rFonts w:ascii="Times New Roman" w:hAnsi="Times New Roman" w:cs="Times New Roman"/>
          <w:sz w:val="22"/>
          <w:szCs w:val="24"/>
        </w:rPr>
        <w:t xml:space="preserve">к контракту№ 55/24      </w:t>
      </w:r>
    </w:p>
    <w:p w:rsidR="0062067F" w:rsidRPr="0062067F" w:rsidRDefault="0062067F" w:rsidP="0062067F">
      <w:pPr>
        <w:ind w:right="-164" w:firstLine="5760"/>
        <w:jc w:val="right"/>
        <w:rPr>
          <w:rFonts w:ascii="Times New Roman" w:hAnsi="Times New Roman" w:cs="Times New Roman"/>
          <w:sz w:val="22"/>
          <w:szCs w:val="24"/>
        </w:rPr>
      </w:pPr>
      <w:r w:rsidRPr="0062067F">
        <w:rPr>
          <w:rFonts w:ascii="Times New Roman" w:hAnsi="Times New Roman" w:cs="Times New Roman"/>
          <w:sz w:val="22"/>
          <w:szCs w:val="24"/>
        </w:rPr>
        <w:t xml:space="preserve">от «___» _________ 2023 г. </w:t>
      </w:r>
    </w:p>
    <w:p w:rsidR="0062067F" w:rsidRPr="001F6C4A" w:rsidRDefault="0062067F" w:rsidP="0062067F">
      <w:pPr>
        <w:rPr>
          <w:rFonts w:ascii="Times New Roman" w:hAnsi="Times New Roman"/>
          <w:sz w:val="20"/>
        </w:rPr>
      </w:pPr>
    </w:p>
    <w:p w:rsidR="0062067F" w:rsidRPr="008C543F" w:rsidRDefault="0062067F" w:rsidP="0062067F">
      <w:pPr>
        <w:jc w:val="center"/>
        <w:rPr>
          <w:rFonts w:ascii="Times New Roman" w:hAnsi="Times New Roman"/>
          <w:b/>
          <w:sz w:val="22"/>
          <w:szCs w:val="22"/>
        </w:rPr>
      </w:pPr>
      <w:r w:rsidRPr="008C543F">
        <w:rPr>
          <w:rFonts w:ascii="Times New Roman" w:hAnsi="Times New Roman"/>
          <w:b/>
          <w:sz w:val="22"/>
          <w:szCs w:val="22"/>
        </w:rPr>
        <w:t>Расчет цены</w:t>
      </w:r>
    </w:p>
    <w:p w:rsidR="0062067F" w:rsidRPr="001F6C4A" w:rsidRDefault="0062067F" w:rsidP="0062067F">
      <w:pPr>
        <w:jc w:val="both"/>
        <w:rPr>
          <w:rFonts w:ascii="Times New Roman" w:hAnsi="Times New Roman"/>
          <w:szCs w:val="24"/>
        </w:rPr>
      </w:pPr>
    </w:p>
    <w:tbl>
      <w:tblPr>
        <w:tblW w:w="10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3795"/>
        <w:gridCol w:w="946"/>
        <w:gridCol w:w="993"/>
        <w:gridCol w:w="1726"/>
        <w:gridCol w:w="2037"/>
      </w:tblGrid>
      <w:tr w:rsidR="008C543F" w:rsidRPr="0062067F" w:rsidTr="0062067F">
        <w:trPr>
          <w:cantSplit/>
          <w:trHeight w:val="820"/>
        </w:trPr>
        <w:tc>
          <w:tcPr>
            <w:tcW w:w="560" w:type="dxa"/>
            <w:tcBorders>
              <w:top w:val="single" w:sz="4" w:space="0" w:color="auto"/>
              <w:left w:val="single" w:sz="4" w:space="0" w:color="auto"/>
              <w:bottom w:val="single" w:sz="4" w:space="0" w:color="auto"/>
              <w:right w:val="single" w:sz="4" w:space="0" w:color="auto"/>
            </w:tcBorders>
            <w:hideMark/>
          </w:tcPr>
          <w:p w:rsidR="008C543F" w:rsidRPr="0062067F" w:rsidRDefault="008C543F" w:rsidP="0062067F">
            <w:pPr>
              <w:rPr>
                <w:rFonts w:ascii="Times New Roman" w:hAnsi="Times New Roman"/>
                <w:b/>
                <w:sz w:val="22"/>
                <w:szCs w:val="22"/>
              </w:rPr>
            </w:pPr>
            <w:r w:rsidRPr="0062067F">
              <w:rPr>
                <w:rFonts w:ascii="Times New Roman" w:hAnsi="Times New Roman"/>
                <w:b/>
                <w:sz w:val="22"/>
                <w:szCs w:val="22"/>
              </w:rPr>
              <w:t xml:space="preserve">№ </w:t>
            </w:r>
            <w:proofErr w:type="gramStart"/>
            <w:r w:rsidRPr="0062067F">
              <w:rPr>
                <w:rFonts w:ascii="Times New Roman" w:hAnsi="Times New Roman"/>
                <w:b/>
                <w:sz w:val="22"/>
                <w:szCs w:val="22"/>
              </w:rPr>
              <w:t>п</w:t>
            </w:r>
            <w:proofErr w:type="gramEnd"/>
            <w:r w:rsidRPr="0062067F">
              <w:rPr>
                <w:rFonts w:ascii="Times New Roman" w:hAnsi="Times New Roman"/>
                <w:b/>
                <w:sz w:val="22"/>
                <w:szCs w:val="22"/>
              </w:rPr>
              <w:t>/п</w:t>
            </w:r>
          </w:p>
        </w:tc>
        <w:tc>
          <w:tcPr>
            <w:tcW w:w="3795" w:type="dxa"/>
            <w:tcBorders>
              <w:top w:val="single" w:sz="4" w:space="0" w:color="auto"/>
              <w:left w:val="single" w:sz="4" w:space="0" w:color="auto"/>
              <w:bottom w:val="single" w:sz="4" w:space="0" w:color="auto"/>
              <w:right w:val="single" w:sz="4" w:space="0" w:color="auto"/>
            </w:tcBorders>
            <w:vAlign w:val="center"/>
            <w:hideMark/>
          </w:tcPr>
          <w:p w:rsidR="008C543F" w:rsidRPr="0062067F" w:rsidRDefault="008C543F" w:rsidP="0062067F">
            <w:pPr>
              <w:jc w:val="center"/>
              <w:rPr>
                <w:rFonts w:ascii="Times New Roman" w:hAnsi="Times New Roman"/>
                <w:b/>
                <w:sz w:val="22"/>
                <w:szCs w:val="22"/>
              </w:rPr>
            </w:pPr>
            <w:r w:rsidRPr="0062067F">
              <w:rPr>
                <w:rFonts w:ascii="Times New Roman" w:hAnsi="Times New Roman"/>
                <w:b/>
                <w:sz w:val="22"/>
                <w:szCs w:val="22"/>
              </w:rPr>
              <w:t>Наименование</w:t>
            </w:r>
          </w:p>
        </w:tc>
        <w:tc>
          <w:tcPr>
            <w:tcW w:w="946" w:type="dxa"/>
            <w:tcBorders>
              <w:top w:val="single" w:sz="4" w:space="0" w:color="auto"/>
              <w:left w:val="single" w:sz="4" w:space="0" w:color="auto"/>
              <w:bottom w:val="single" w:sz="4" w:space="0" w:color="auto"/>
              <w:right w:val="single" w:sz="4" w:space="0" w:color="auto"/>
            </w:tcBorders>
            <w:vAlign w:val="center"/>
          </w:tcPr>
          <w:p w:rsidR="008C543F" w:rsidRPr="0062067F" w:rsidRDefault="008C543F" w:rsidP="0062067F">
            <w:pPr>
              <w:jc w:val="center"/>
              <w:rPr>
                <w:rFonts w:ascii="Times New Roman" w:hAnsi="Times New Roman"/>
                <w:b/>
                <w:sz w:val="22"/>
                <w:szCs w:val="22"/>
              </w:rPr>
            </w:pPr>
            <w:r w:rsidRPr="0062067F">
              <w:rPr>
                <w:rFonts w:ascii="Times New Roman" w:hAnsi="Times New Roman"/>
                <w:b/>
                <w:sz w:val="22"/>
                <w:szCs w:val="22"/>
              </w:rPr>
              <w:t xml:space="preserve">Ед. </w:t>
            </w:r>
            <w:proofErr w:type="spellStart"/>
            <w:r w:rsidRPr="0062067F">
              <w:rPr>
                <w:rFonts w:ascii="Times New Roman" w:hAnsi="Times New Roman"/>
                <w:b/>
                <w:sz w:val="22"/>
                <w:szCs w:val="22"/>
              </w:rPr>
              <w:t>измер</w:t>
            </w:r>
            <w:proofErr w:type="spellEnd"/>
            <w:r w:rsidRPr="0062067F">
              <w:rPr>
                <w:rFonts w:ascii="Times New Roman" w:hAnsi="Times New Roman"/>
                <w:b/>
                <w:sz w:val="22"/>
                <w:szCs w:val="22"/>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8C543F" w:rsidRPr="0062067F" w:rsidRDefault="008C543F" w:rsidP="0062067F">
            <w:pPr>
              <w:jc w:val="center"/>
              <w:rPr>
                <w:rFonts w:ascii="Times New Roman" w:hAnsi="Times New Roman"/>
                <w:b/>
                <w:sz w:val="22"/>
                <w:szCs w:val="22"/>
              </w:rPr>
            </w:pPr>
            <w:r w:rsidRPr="0062067F">
              <w:rPr>
                <w:rFonts w:ascii="Times New Roman" w:hAnsi="Times New Roman"/>
                <w:b/>
                <w:sz w:val="22"/>
                <w:szCs w:val="22"/>
              </w:rPr>
              <w:t>Кол-во</w:t>
            </w:r>
          </w:p>
        </w:tc>
        <w:tc>
          <w:tcPr>
            <w:tcW w:w="1726" w:type="dxa"/>
            <w:tcBorders>
              <w:top w:val="single" w:sz="4" w:space="0" w:color="auto"/>
              <w:left w:val="single" w:sz="4" w:space="0" w:color="auto"/>
              <w:bottom w:val="single" w:sz="4" w:space="0" w:color="auto"/>
              <w:right w:val="single" w:sz="4" w:space="0" w:color="auto"/>
            </w:tcBorders>
            <w:vAlign w:val="center"/>
          </w:tcPr>
          <w:p w:rsidR="008C543F" w:rsidRPr="00430E9C" w:rsidRDefault="008C543F" w:rsidP="008C543F">
            <w:pPr>
              <w:jc w:val="center"/>
              <w:rPr>
                <w:rFonts w:ascii="Times New Roman" w:hAnsi="Times New Roman"/>
                <w:bCs/>
                <w:sz w:val="22"/>
                <w:szCs w:val="24"/>
              </w:rPr>
            </w:pPr>
            <w:r w:rsidRPr="00430E9C">
              <w:rPr>
                <w:rFonts w:ascii="Times New Roman" w:hAnsi="Times New Roman"/>
                <w:bCs/>
                <w:sz w:val="22"/>
                <w:szCs w:val="24"/>
              </w:rPr>
              <w:t>Цена за ед., в т. ч. НДС</w:t>
            </w:r>
            <w:r w:rsidRPr="00430E9C">
              <w:rPr>
                <w:rStyle w:val="ac"/>
                <w:rFonts w:ascii="Times New Roman" w:hAnsi="Times New Roman"/>
                <w:bCs/>
                <w:sz w:val="22"/>
                <w:szCs w:val="24"/>
              </w:rPr>
              <w:footnoteReference w:id="4"/>
            </w:r>
            <w:r w:rsidRPr="00430E9C">
              <w:rPr>
                <w:rFonts w:ascii="Times New Roman" w:hAnsi="Times New Roman"/>
                <w:bCs/>
                <w:sz w:val="22"/>
                <w:szCs w:val="24"/>
              </w:rPr>
              <w:t>, руб.</w:t>
            </w:r>
          </w:p>
        </w:tc>
        <w:tc>
          <w:tcPr>
            <w:tcW w:w="2037" w:type="dxa"/>
            <w:tcBorders>
              <w:top w:val="single" w:sz="4" w:space="0" w:color="auto"/>
              <w:left w:val="single" w:sz="4" w:space="0" w:color="auto"/>
              <w:bottom w:val="single" w:sz="4" w:space="0" w:color="auto"/>
              <w:right w:val="single" w:sz="4" w:space="0" w:color="auto"/>
            </w:tcBorders>
            <w:vAlign w:val="center"/>
            <w:hideMark/>
          </w:tcPr>
          <w:p w:rsidR="008C543F" w:rsidRPr="00430E9C" w:rsidRDefault="008C543F" w:rsidP="008C543F">
            <w:pPr>
              <w:jc w:val="center"/>
              <w:rPr>
                <w:rFonts w:ascii="Times New Roman" w:hAnsi="Times New Roman"/>
                <w:bCs/>
                <w:sz w:val="22"/>
                <w:szCs w:val="24"/>
              </w:rPr>
            </w:pPr>
            <w:r w:rsidRPr="00430E9C">
              <w:rPr>
                <w:rFonts w:ascii="Times New Roman" w:hAnsi="Times New Roman"/>
                <w:bCs/>
                <w:sz w:val="22"/>
                <w:szCs w:val="24"/>
              </w:rPr>
              <w:t>Стоимость,  в т. ч. НДС</w:t>
            </w:r>
            <w:r w:rsidRPr="00430E9C">
              <w:rPr>
                <w:rStyle w:val="ac"/>
                <w:rFonts w:ascii="Times New Roman" w:hAnsi="Times New Roman"/>
                <w:bCs/>
                <w:sz w:val="22"/>
                <w:szCs w:val="24"/>
              </w:rPr>
              <w:footnoteReference w:id="5"/>
            </w:r>
            <w:r w:rsidRPr="00430E9C">
              <w:rPr>
                <w:rFonts w:ascii="Times New Roman" w:hAnsi="Times New Roman"/>
                <w:bCs/>
                <w:sz w:val="22"/>
                <w:szCs w:val="24"/>
              </w:rPr>
              <w:t>, руб.</w:t>
            </w:r>
          </w:p>
        </w:tc>
      </w:tr>
      <w:tr w:rsidR="0062067F" w:rsidRPr="0062067F" w:rsidTr="0062067F">
        <w:trPr>
          <w:trHeight w:val="1233"/>
        </w:trPr>
        <w:tc>
          <w:tcPr>
            <w:tcW w:w="560" w:type="dxa"/>
            <w:tcBorders>
              <w:top w:val="single" w:sz="4" w:space="0" w:color="auto"/>
              <w:left w:val="single" w:sz="4" w:space="0" w:color="auto"/>
              <w:bottom w:val="single" w:sz="4" w:space="0" w:color="auto"/>
              <w:right w:val="single" w:sz="4" w:space="0" w:color="auto"/>
            </w:tcBorders>
            <w:vAlign w:val="center"/>
            <w:hideMark/>
          </w:tcPr>
          <w:p w:rsidR="0062067F" w:rsidRPr="0062067F" w:rsidRDefault="0062067F" w:rsidP="0062067F">
            <w:pPr>
              <w:jc w:val="center"/>
              <w:rPr>
                <w:rFonts w:ascii="Times New Roman" w:hAnsi="Times New Roman"/>
                <w:sz w:val="22"/>
                <w:szCs w:val="22"/>
              </w:rPr>
            </w:pPr>
            <w:r w:rsidRPr="0062067F">
              <w:rPr>
                <w:rFonts w:ascii="Times New Roman" w:hAnsi="Times New Roman"/>
                <w:sz w:val="22"/>
                <w:szCs w:val="22"/>
              </w:rPr>
              <w:t>1</w:t>
            </w:r>
          </w:p>
        </w:tc>
        <w:tc>
          <w:tcPr>
            <w:tcW w:w="3795" w:type="dxa"/>
            <w:tcBorders>
              <w:top w:val="single" w:sz="4" w:space="0" w:color="auto"/>
              <w:left w:val="single" w:sz="4" w:space="0" w:color="auto"/>
              <w:bottom w:val="single" w:sz="4" w:space="0" w:color="auto"/>
              <w:right w:val="single" w:sz="4" w:space="0" w:color="auto"/>
            </w:tcBorders>
            <w:vAlign w:val="center"/>
            <w:hideMark/>
          </w:tcPr>
          <w:p w:rsidR="0062067F" w:rsidRPr="0062067F" w:rsidRDefault="0062067F" w:rsidP="0062067F">
            <w:pPr>
              <w:jc w:val="center"/>
              <w:rPr>
                <w:rFonts w:ascii="Times New Roman" w:hAnsi="Times New Roman"/>
                <w:sz w:val="22"/>
                <w:szCs w:val="22"/>
              </w:rPr>
            </w:pPr>
            <w:r w:rsidRPr="0062067F">
              <w:rPr>
                <w:rFonts w:ascii="Times New Roman" w:hAnsi="Times New Roman"/>
                <w:sz w:val="22"/>
                <w:szCs w:val="22"/>
              </w:rPr>
              <w:t>Оказание услуг по передаче данных о регистрации и снятии граждан Российской Федерации в базу данных МВД</w:t>
            </w:r>
          </w:p>
        </w:tc>
        <w:tc>
          <w:tcPr>
            <w:tcW w:w="946" w:type="dxa"/>
            <w:tcBorders>
              <w:top w:val="single" w:sz="4" w:space="0" w:color="auto"/>
              <w:left w:val="single" w:sz="4" w:space="0" w:color="auto"/>
              <w:bottom w:val="single" w:sz="4" w:space="0" w:color="auto"/>
              <w:right w:val="single" w:sz="4" w:space="0" w:color="auto"/>
            </w:tcBorders>
            <w:vAlign w:val="center"/>
          </w:tcPr>
          <w:p w:rsidR="0062067F" w:rsidRPr="0062067F" w:rsidRDefault="0062067F" w:rsidP="0062067F">
            <w:pPr>
              <w:jc w:val="center"/>
              <w:rPr>
                <w:rFonts w:ascii="Times New Roman" w:hAnsi="Times New Roman"/>
                <w:sz w:val="22"/>
                <w:szCs w:val="22"/>
              </w:rPr>
            </w:pPr>
            <w:proofErr w:type="spellStart"/>
            <w:r w:rsidRPr="0062067F">
              <w:rPr>
                <w:rFonts w:ascii="Times New Roman" w:hAnsi="Times New Roman"/>
                <w:sz w:val="22"/>
                <w:szCs w:val="22"/>
              </w:rPr>
              <w:t>Усл</w:t>
            </w:r>
            <w:proofErr w:type="spellEnd"/>
            <w:r w:rsidRPr="0062067F">
              <w:rPr>
                <w:rFonts w:ascii="Times New Roman" w:hAnsi="Times New Roman"/>
                <w:sz w:val="22"/>
                <w:szCs w:val="22"/>
              </w:rPr>
              <w:t>.</w:t>
            </w:r>
            <w:r w:rsidR="008C543F">
              <w:rPr>
                <w:rFonts w:ascii="Times New Roman" w:hAnsi="Times New Roman"/>
                <w:sz w:val="22"/>
                <w:szCs w:val="22"/>
              </w:rPr>
              <w:t xml:space="preserve"> </w:t>
            </w:r>
            <w:proofErr w:type="spellStart"/>
            <w:proofErr w:type="gramStart"/>
            <w:r w:rsidRPr="0062067F">
              <w:rPr>
                <w:rFonts w:ascii="Times New Roman" w:hAnsi="Times New Roman"/>
                <w:sz w:val="22"/>
                <w:szCs w:val="22"/>
              </w:rPr>
              <w:t>ед</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62067F" w:rsidRPr="0062067F" w:rsidRDefault="0062067F" w:rsidP="0062067F">
            <w:pPr>
              <w:jc w:val="center"/>
              <w:rPr>
                <w:rFonts w:ascii="Times New Roman" w:hAnsi="Times New Roman"/>
                <w:sz w:val="22"/>
                <w:szCs w:val="22"/>
              </w:rPr>
            </w:pPr>
          </w:p>
          <w:p w:rsidR="0062067F" w:rsidRPr="0062067F" w:rsidRDefault="0062067F" w:rsidP="0062067F">
            <w:pPr>
              <w:jc w:val="center"/>
              <w:rPr>
                <w:rFonts w:ascii="Times New Roman" w:hAnsi="Times New Roman"/>
                <w:sz w:val="22"/>
                <w:szCs w:val="22"/>
              </w:rPr>
            </w:pPr>
            <w:r w:rsidRPr="0062067F">
              <w:rPr>
                <w:rFonts w:ascii="Times New Roman" w:hAnsi="Times New Roman"/>
                <w:sz w:val="22"/>
                <w:szCs w:val="22"/>
              </w:rPr>
              <w:t>800</w:t>
            </w:r>
          </w:p>
          <w:p w:rsidR="0062067F" w:rsidRPr="0062067F" w:rsidRDefault="0062067F" w:rsidP="0062067F">
            <w:pPr>
              <w:jc w:val="center"/>
              <w:rPr>
                <w:rFonts w:ascii="Times New Roman" w:hAnsi="Times New Roman"/>
                <w:color w:val="FF0000"/>
                <w:sz w:val="22"/>
                <w:szCs w:val="22"/>
              </w:rPr>
            </w:pPr>
          </w:p>
        </w:tc>
        <w:tc>
          <w:tcPr>
            <w:tcW w:w="1726" w:type="dxa"/>
            <w:tcBorders>
              <w:top w:val="single" w:sz="4" w:space="0" w:color="auto"/>
              <w:left w:val="single" w:sz="4" w:space="0" w:color="auto"/>
              <w:bottom w:val="single" w:sz="4" w:space="0" w:color="auto"/>
              <w:right w:val="single" w:sz="4" w:space="0" w:color="auto"/>
            </w:tcBorders>
            <w:vAlign w:val="center"/>
          </w:tcPr>
          <w:p w:rsidR="0062067F" w:rsidRPr="0062067F" w:rsidRDefault="0062067F" w:rsidP="0062067F">
            <w:pPr>
              <w:jc w:val="center"/>
              <w:rPr>
                <w:rFonts w:ascii="Times New Roman" w:hAnsi="Times New Roman"/>
                <w:sz w:val="22"/>
                <w:szCs w:val="22"/>
              </w:rPr>
            </w:pPr>
            <w:r w:rsidRPr="0062067F">
              <w:rPr>
                <w:rFonts w:ascii="Times New Roman" w:hAnsi="Times New Roman"/>
                <w:color w:val="000000"/>
                <w:sz w:val="22"/>
                <w:szCs w:val="22"/>
                <w:shd w:val="clear" w:color="auto" w:fill="FFFFFF"/>
              </w:rPr>
              <w:t>10,00</w:t>
            </w:r>
          </w:p>
        </w:tc>
        <w:tc>
          <w:tcPr>
            <w:tcW w:w="2037" w:type="dxa"/>
            <w:tcBorders>
              <w:top w:val="single" w:sz="4" w:space="0" w:color="auto"/>
              <w:left w:val="single" w:sz="4" w:space="0" w:color="auto"/>
              <w:bottom w:val="single" w:sz="4" w:space="0" w:color="auto"/>
              <w:right w:val="single" w:sz="4" w:space="0" w:color="auto"/>
            </w:tcBorders>
            <w:vAlign w:val="center"/>
            <w:hideMark/>
          </w:tcPr>
          <w:p w:rsidR="0062067F" w:rsidRPr="0062067F" w:rsidRDefault="0062067F" w:rsidP="0062067F">
            <w:pPr>
              <w:jc w:val="center"/>
              <w:rPr>
                <w:rFonts w:ascii="Times New Roman" w:hAnsi="Times New Roman"/>
                <w:sz w:val="22"/>
                <w:szCs w:val="22"/>
              </w:rPr>
            </w:pPr>
          </w:p>
        </w:tc>
      </w:tr>
      <w:tr w:rsidR="0062067F" w:rsidRPr="0062067F" w:rsidTr="0062067F">
        <w:trPr>
          <w:trHeight w:val="1233"/>
        </w:trPr>
        <w:tc>
          <w:tcPr>
            <w:tcW w:w="560" w:type="dxa"/>
            <w:tcBorders>
              <w:top w:val="single" w:sz="4" w:space="0" w:color="auto"/>
              <w:left w:val="single" w:sz="4" w:space="0" w:color="auto"/>
              <w:bottom w:val="single" w:sz="4" w:space="0" w:color="auto"/>
              <w:right w:val="single" w:sz="4" w:space="0" w:color="auto"/>
            </w:tcBorders>
            <w:vAlign w:val="center"/>
          </w:tcPr>
          <w:p w:rsidR="0062067F" w:rsidRPr="0062067F" w:rsidRDefault="00A431F2" w:rsidP="0062067F">
            <w:pPr>
              <w:jc w:val="center"/>
              <w:rPr>
                <w:rFonts w:ascii="Times New Roman" w:hAnsi="Times New Roman"/>
                <w:sz w:val="22"/>
                <w:szCs w:val="22"/>
              </w:rPr>
            </w:pPr>
            <w:r>
              <w:rPr>
                <w:rFonts w:ascii="Times New Roman" w:hAnsi="Times New Roman"/>
                <w:sz w:val="22"/>
                <w:szCs w:val="22"/>
              </w:rPr>
              <w:t>2</w:t>
            </w:r>
            <w:bookmarkStart w:id="0" w:name="_GoBack"/>
            <w:bookmarkEnd w:id="0"/>
          </w:p>
        </w:tc>
        <w:tc>
          <w:tcPr>
            <w:tcW w:w="3795" w:type="dxa"/>
            <w:tcBorders>
              <w:top w:val="single" w:sz="4" w:space="0" w:color="auto"/>
              <w:left w:val="single" w:sz="4" w:space="0" w:color="auto"/>
              <w:bottom w:val="single" w:sz="4" w:space="0" w:color="auto"/>
              <w:right w:val="single" w:sz="4" w:space="0" w:color="auto"/>
            </w:tcBorders>
            <w:vAlign w:val="center"/>
          </w:tcPr>
          <w:p w:rsidR="0062067F" w:rsidRPr="0062067F" w:rsidRDefault="0062067F" w:rsidP="0062067F">
            <w:pPr>
              <w:jc w:val="center"/>
              <w:rPr>
                <w:rFonts w:ascii="Times New Roman" w:hAnsi="Times New Roman"/>
                <w:sz w:val="22"/>
                <w:szCs w:val="22"/>
              </w:rPr>
            </w:pPr>
            <w:r w:rsidRPr="0062067F">
              <w:rPr>
                <w:rFonts w:ascii="Times New Roman" w:hAnsi="Times New Roman"/>
                <w:sz w:val="22"/>
                <w:szCs w:val="22"/>
              </w:rPr>
              <w:t>Оказание услуг по передаче сведений (уведомлений) для целей осуществления миграционного учета иностранных граждан и лиц без гражданства</w:t>
            </w:r>
          </w:p>
        </w:tc>
        <w:tc>
          <w:tcPr>
            <w:tcW w:w="946" w:type="dxa"/>
            <w:tcBorders>
              <w:top w:val="single" w:sz="4" w:space="0" w:color="auto"/>
              <w:left w:val="single" w:sz="4" w:space="0" w:color="auto"/>
              <w:bottom w:val="single" w:sz="4" w:space="0" w:color="auto"/>
              <w:right w:val="single" w:sz="4" w:space="0" w:color="auto"/>
            </w:tcBorders>
            <w:vAlign w:val="center"/>
          </w:tcPr>
          <w:p w:rsidR="0062067F" w:rsidRPr="0062067F" w:rsidRDefault="0062067F" w:rsidP="0062067F">
            <w:pPr>
              <w:jc w:val="center"/>
              <w:rPr>
                <w:rFonts w:ascii="Times New Roman" w:hAnsi="Times New Roman"/>
                <w:sz w:val="22"/>
                <w:szCs w:val="22"/>
              </w:rPr>
            </w:pPr>
            <w:proofErr w:type="spellStart"/>
            <w:r w:rsidRPr="0062067F">
              <w:rPr>
                <w:rFonts w:ascii="Times New Roman" w:hAnsi="Times New Roman"/>
                <w:sz w:val="22"/>
                <w:szCs w:val="22"/>
              </w:rPr>
              <w:t>Усл</w:t>
            </w:r>
            <w:proofErr w:type="spellEnd"/>
            <w:r w:rsidRPr="0062067F">
              <w:rPr>
                <w:rFonts w:ascii="Times New Roman" w:hAnsi="Times New Roman"/>
                <w:sz w:val="22"/>
                <w:szCs w:val="22"/>
              </w:rPr>
              <w:t>.</w:t>
            </w:r>
            <w:r w:rsidR="008C543F">
              <w:rPr>
                <w:rFonts w:ascii="Times New Roman" w:hAnsi="Times New Roman"/>
                <w:sz w:val="22"/>
                <w:szCs w:val="22"/>
              </w:rPr>
              <w:t xml:space="preserve"> </w:t>
            </w:r>
            <w:proofErr w:type="spellStart"/>
            <w:proofErr w:type="gramStart"/>
            <w:r w:rsidRPr="0062067F">
              <w:rPr>
                <w:rFonts w:ascii="Times New Roman" w:hAnsi="Times New Roman"/>
                <w:sz w:val="22"/>
                <w:szCs w:val="22"/>
              </w:rPr>
              <w:t>ед</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62067F" w:rsidRPr="0062067F" w:rsidRDefault="0062067F" w:rsidP="0062067F">
            <w:pPr>
              <w:jc w:val="center"/>
              <w:rPr>
                <w:rFonts w:ascii="Times New Roman" w:hAnsi="Times New Roman"/>
                <w:sz w:val="22"/>
                <w:szCs w:val="22"/>
              </w:rPr>
            </w:pPr>
            <w:r w:rsidRPr="0062067F">
              <w:rPr>
                <w:rFonts w:ascii="Times New Roman" w:hAnsi="Times New Roman"/>
                <w:sz w:val="22"/>
                <w:szCs w:val="22"/>
              </w:rPr>
              <w:t>120</w:t>
            </w:r>
          </w:p>
        </w:tc>
        <w:tc>
          <w:tcPr>
            <w:tcW w:w="1726" w:type="dxa"/>
            <w:tcBorders>
              <w:top w:val="single" w:sz="4" w:space="0" w:color="auto"/>
              <w:left w:val="single" w:sz="4" w:space="0" w:color="auto"/>
              <w:bottom w:val="single" w:sz="4" w:space="0" w:color="auto"/>
              <w:right w:val="single" w:sz="4" w:space="0" w:color="auto"/>
            </w:tcBorders>
            <w:vAlign w:val="center"/>
          </w:tcPr>
          <w:p w:rsidR="0062067F" w:rsidRPr="0062067F" w:rsidRDefault="0062067F" w:rsidP="0062067F">
            <w:pPr>
              <w:jc w:val="center"/>
              <w:rPr>
                <w:rFonts w:ascii="Times New Roman" w:hAnsi="Times New Roman"/>
                <w:color w:val="000000"/>
                <w:sz w:val="22"/>
                <w:szCs w:val="22"/>
                <w:shd w:val="clear" w:color="auto" w:fill="FFFFFF"/>
              </w:rPr>
            </w:pPr>
            <w:r w:rsidRPr="0062067F">
              <w:rPr>
                <w:rFonts w:ascii="Times New Roman" w:hAnsi="Times New Roman"/>
                <w:color w:val="000000"/>
                <w:sz w:val="22"/>
                <w:szCs w:val="22"/>
                <w:shd w:val="clear" w:color="auto" w:fill="FFFFFF"/>
              </w:rPr>
              <w:t>50,00</w:t>
            </w:r>
          </w:p>
        </w:tc>
        <w:tc>
          <w:tcPr>
            <w:tcW w:w="2037" w:type="dxa"/>
            <w:tcBorders>
              <w:top w:val="single" w:sz="4" w:space="0" w:color="auto"/>
              <w:left w:val="single" w:sz="4" w:space="0" w:color="auto"/>
              <w:bottom w:val="single" w:sz="4" w:space="0" w:color="auto"/>
              <w:right w:val="single" w:sz="4" w:space="0" w:color="auto"/>
            </w:tcBorders>
            <w:vAlign w:val="center"/>
          </w:tcPr>
          <w:p w:rsidR="0062067F" w:rsidRPr="0062067F" w:rsidRDefault="0062067F" w:rsidP="0062067F">
            <w:pPr>
              <w:jc w:val="center"/>
              <w:rPr>
                <w:rFonts w:ascii="Times New Roman" w:hAnsi="Times New Roman"/>
                <w:sz w:val="22"/>
                <w:szCs w:val="22"/>
              </w:rPr>
            </w:pPr>
          </w:p>
        </w:tc>
      </w:tr>
      <w:tr w:rsidR="0062067F" w:rsidRPr="0062067F" w:rsidTr="0062067F">
        <w:trPr>
          <w:trHeight w:val="525"/>
        </w:trPr>
        <w:tc>
          <w:tcPr>
            <w:tcW w:w="10057" w:type="dxa"/>
            <w:gridSpan w:val="6"/>
            <w:tcBorders>
              <w:top w:val="single" w:sz="4" w:space="0" w:color="auto"/>
              <w:left w:val="single" w:sz="4" w:space="0" w:color="auto"/>
              <w:bottom w:val="single" w:sz="4" w:space="0" w:color="auto"/>
              <w:right w:val="single" w:sz="4" w:space="0" w:color="auto"/>
            </w:tcBorders>
          </w:tcPr>
          <w:p w:rsidR="0062067F" w:rsidRPr="0062067F" w:rsidRDefault="008C543F" w:rsidP="0062067F">
            <w:pPr>
              <w:jc w:val="right"/>
              <w:rPr>
                <w:rFonts w:ascii="Times New Roman" w:hAnsi="Times New Roman"/>
                <w:b/>
                <w:sz w:val="22"/>
                <w:szCs w:val="22"/>
              </w:rPr>
            </w:pPr>
            <w:r w:rsidRPr="008C543F">
              <w:rPr>
                <w:rFonts w:ascii="Times New Roman" w:hAnsi="Times New Roman"/>
                <w:b/>
                <w:sz w:val="22"/>
                <w:szCs w:val="22"/>
              </w:rPr>
              <w:t>Итого (</w:t>
            </w:r>
            <w:r w:rsidRPr="008C543F">
              <w:rPr>
                <w:rFonts w:ascii="Times New Roman" w:hAnsi="Times New Roman"/>
                <w:b/>
                <w:bCs/>
                <w:sz w:val="22"/>
                <w:szCs w:val="22"/>
              </w:rPr>
              <w:t>в т. ч. НДС</w:t>
            </w:r>
            <w:r w:rsidRPr="008C543F">
              <w:rPr>
                <w:rFonts w:ascii="Times New Roman" w:hAnsi="Times New Roman"/>
                <w:b/>
                <w:bCs/>
                <w:sz w:val="22"/>
                <w:szCs w:val="22"/>
                <w:vertAlign w:val="superscript"/>
              </w:rPr>
              <w:footnoteReference w:id="6"/>
            </w:r>
            <w:r w:rsidRPr="008C543F">
              <w:rPr>
                <w:rFonts w:ascii="Times New Roman" w:hAnsi="Times New Roman"/>
                <w:b/>
                <w:sz w:val="22"/>
                <w:szCs w:val="22"/>
              </w:rPr>
              <w:t>):                  руб</w:t>
            </w:r>
            <w:r w:rsidR="0062067F" w:rsidRPr="0062067F">
              <w:rPr>
                <w:rFonts w:ascii="Times New Roman" w:hAnsi="Times New Roman"/>
                <w:b/>
                <w:sz w:val="22"/>
                <w:szCs w:val="22"/>
              </w:rPr>
              <w:t xml:space="preserve">. </w:t>
            </w:r>
          </w:p>
        </w:tc>
      </w:tr>
    </w:tbl>
    <w:p w:rsidR="0062067F" w:rsidRPr="001F6C4A" w:rsidRDefault="0062067F" w:rsidP="0062067F">
      <w:pPr>
        <w:rPr>
          <w:rFonts w:ascii="Times New Roman" w:hAnsi="Times New Roman"/>
          <w:szCs w:val="24"/>
        </w:rPr>
      </w:pPr>
    </w:p>
    <w:p w:rsidR="0062067F" w:rsidRPr="00751010" w:rsidRDefault="0062067F" w:rsidP="0062067F">
      <w:pPr>
        <w:rPr>
          <w:rFonts w:ascii="Times New Roman" w:hAnsi="Times New Roman"/>
          <w:sz w:val="24"/>
          <w:szCs w:val="24"/>
        </w:rPr>
      </w:pPr>
    </w:p>
    <w:p w:rsidR="00D3661E" w:rsidRPr="00D3661E" w:rsidRDefault="00D3661E" w:rsidP="00D3661E">
      <w:pPr>
        <w:widowControl/>
        <w:autoSpaceDE/>
        <w:autoSpaceDN/>
        <w:adjustRightInd/>
        <w:rPr>
          <w:rFonts w:ascii="Times New Roman" w:hAnsi="Times New Roman" w:cs="Times New Roman"/>
          <w:sz w:val="22"/>
          <w:szCs w:val="22"/>
        </w:rPr>
      </w:pPr>
    </w:p>
    <w:tbl>
      <w:tblPr>
        <w:tblW w:w="8928" w:type="dxa"/>
        <w:tblLook w:val="01E0" w:firstRow="1" w:lastRow="1" w:firstColumn="1" w:lastColumn="1" w:noHBand="0" w:noVBand="0"/>
      </w:tblPr>
      <w:tblGrid>
        <w:gridCol w:w="4500"/>
        <w:gridCol w:w="4428"/>
      </w:tblGrid>
      <w:tr w:rsidR="00784591" w:rsidRPr="00430E9C" w:rsidTr="0062067F">
        <w:tc>
          <w:tcPr>
            <w:tcW w:w="4500" w:type="dxa"/>
          </w:tcPr>
          <w:p w:rsidR="00784591" w:rsidRPr="00430E9C" w:rsidRDefault="00784591" w:rsidP="00C5082F">
            <w:pPr>
              <w:pStyle w:val="af5"/>
              <w:ind w:right="-164"/>
              <w:rPr>
                <w:rFonts w:ascii="Times New Roman" w:eastAsia="MS Mincho" w:hAnsi="Times New Roman" w:cs="Times New Roman"/>
                <w:sz w:val="22"/>
                <w:szCs w:val="24"/>
              </w:rPr>
            </w:pPr>
            <w:r w:rsidRPr="00430E9C">
              <w:rPr>
                <w:rFonts w:ascii="Times New Roman" w:eastAsia="MS Mincho" w:hAnsi="Times New Roman" w:cs="Times New Roman"/>
                <w:sz w:val="22"/>
                <w:szCs w:val="24"/>
              </w:rPr>
              <w:t>Заказчик:</w:t>
            </w: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b/>
                <w:sz w:val="22"/>
                <w:szCs w:val="24"/>
              </w:rPr>
              <w:t>СПб ГБУЗ «Николаевская больница»</w:t>
            </w:r>
          </w:p>
        </w:tc>
        <w:tc>
          <w:tcPr>
            <w:tcW w:w="4428" w:type="dxa"/>
            <w:shd w:val="clear" w:color="auto" w:fill="FFFFFF"/>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Исполнитель:</w:t>
            </w:r>
          </w:p>
          <w:p w:rsidR="00784591" w:rsidRPr="00430E9C" w:rsidRDefault="00784591" w:rsidP="00C5082F">
            <w:pPr>
              <w:ind w:right="-164"/>
              <w:rPr>
                <w:rFonts w:ascii="Times New Roman" w:hAnsi="Times New Roman" w:cs="Times New Roman"/>
                <w:b/>
                <w:sz w:val="22"/>
                <w:szCs w:val="24"/>
              </w:rPr>
            </w:pPr>
          </w:p>
        </w:tc>
      </w:tr>
      <w:tr w:rsidR="00784591" w:rsidRPr="00430E9C" w:rsidTr="0062067F">
        <w:trPr>
          <w:trHeight w:val="1010"/>
        </w:trPr>
        <w:tc>
          <w:tcPr>
            <w:tcW w:w="4500" w:type="dxa"/>
          </w:tcPr>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Главный врач</w:t>
            </w:r>
          </w:p>
          <w:p w:rsidR="00784591" w:rsidRPr="00430E9C" w:rsidRDefault="00784591" w:rsidP="00C5082F">
            <w:pPr>
              <w:ind w:right="-164"/>
              <w:rPr>
                <w:rFonts w:ascii="Times New Roman" w:hAnsi="Times New Roman" w:cs="Times New Roman"/>
                <w:sz w:val="22"/>
                <w:szCs w:val="24"/>
              </w:rPr>
            </w:pP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_________________ / Д.А. Решетник /</w:t>
            </w:r>
          </w:p>
          <w:p w:rsidR="00784591" w:rsidRPr="00430E9C" w:rsidRDefault="006D368B" w:rsidP="00C5082F">
            <w:pPr>
              <w:pStyle w:val="af5"/>
              <w:ind w:right="-164"/>
              <w:rPr>
                <w:rFonts w:ascii="Times New Roman" w:eastAsia="MS Mincho" w:hAnsi="Times New Roman" w:cs="Times New Roman"/>
                <w:sz w:val="22"/>
                <w:szCs w:val="24"/>
              </w:rPr>
            </w:pPr>
            <w:r w:rsidRPr="00A85986">
              <w:rPr>
                <w:rFonts w:ascii="Times New Roman" w:eastAsia="Times New Roman" w:hAnsi="Times New Roman" w:cs="Times New Roman"/>
                <w:b/>
                <w:i/>
                <w:sz w:val="18"/>
                <w:szCs w:val="18"/>
                <w:lang w:val="x-none"/>
              </w:rPr>
              <w:t>Подписано усиленной эл. подписью</w:t>
            </w:r>
          </w:p>
        </w:tc>
        <w:tc>
          <w:tcPr>
            <w:tcW w:w="4428" w:type="dxa"/>
            <w:shd w:val="clear" w:color="auto" w:fill="FFFFFF"/>
          </w:tcPr>
          <w:p w:rsidR="00784591" w:rsidRPr="00430E9C" w:rsidRDefault="00784591" w:rsidP="00C5082F">
            <w:pPr>
              <w:ind w:right="-164"/>
              <w:rPr>
                <w:rFonts w:ascii="Times New Roman" w:hAnsi="Times New Roman" w:cs="Times New Roman"/>
                <w:sz w:val="22"/>
                <w:szCs w:val="24"/>
              </w:rPr>
            </w:pPr>
          </w:p>
          <w:p w:rsidR="006D368B" w:rsidRDefault="006D368B" w:rsidP="00C5082F">
            <w:pPr>
              <w:ind w:right="-164"/>
              <w:rPr>
                <w:rFonts w:ascii="Times New Roman" w:hAnsi="Times New Roman" w:cs="Times New Roman"/>
                <w:sz w:val="22"/>
                <w:szCs w:val="24"/>
              </w:rPr>
            </w:pPr>
          </w:p>
          <w:p w:rsidR="00784591" w:rsidRPr="00430E9C" w:rsidRDefault="00784591" w:rsidP="00C5082F">
            <w:pPr>
              <w:ind w:right="-164"/>
              <w:rPr>
                <w:rFonts w:ascii="Times New Roman" w:hAnsi="Times New Roman" w:cs="Times New Roman"/>
                <w:sz w:val="22"/>
                <w:szCs w:val="24"/>
              </w:rPr>
            </w:pPr>
            <w:r w:rsidRPr="00430E9C">
              <w:rPr>
                <w:rFonts w:ascii="Times New Roman" w:hAnsi="Times New Roman" w:cs="Times New Roman"/>
                <w:sz w:val="22"/>
                <w:szCs w:val="24"/>
              </w:rPr>
              <w:t>____________________ / /</w:t>
            </w:r>
          </w:p>
          <w:p w:rsidR="00784591" w:rsidRPr="00430E9C" w:rsidRDefault="006D368B" w:rsidP="00C5082F">
            <w:pPr>
              <w:ind w:right="-164"/>
              <w:rPr>
                <w:rFonts w:ascii="Times New Roman" w:hAnsi="Times New Roman" w:cs="Times New Roman"/>
                <w:sz w:val="22"/>
                <w:szCs w:val="24"/>
              </w:rPr>
            </w:pPr>
            <w:r w:rsidRPr="00A85986">
              <w:rPr>
                <w:rFonts w:ascii="Times New Roman" w:hAnsi="Times New Roman" w:cs="Times New Roman"/>
                <w:b/>
                <w:i/>
                <w:lang w:val="x-none"/>
              </w:rPr>
              <w:t>Подписано усиленной эл. подписью</w:t>
            </w:r>
          </w:p>
        </w:tc>
      </w:tr>
    </w:tbl>
    <w:p w:rsidR="004F00C0" w:rsidRDefault="004F00C0" w:rsidP="005A651D">
      <w:pPr>
        <w:numPr>
          <w:ilvl w:val="2"/>
          <w:numId w:val="0"/>
        </w:numPr>
        <w:tabs>
          <w:tab w:val="num" w:pos="0"/>
          <w:tab w:val="num" w:pos="1080"/>
        </w:tabs>
        <w:ind w:hanging="550"/>
        <w:jc w:val="both"/>
        <w:rPr>
          <w:rFonts w:ascii="Times New Roman" w:hAnsi="Times New Roman" w:cs="Times New Roman"/>
          <w:i/>
          <w:lang w:eastAsia="x-none"/>
        </w:rPr>
      </w:pPr>
    </w:p>
    <w:p w:rsidR="00B7293B" w:rsidRDefault="00B7293B" w:rsidP="005A651D">
      <w:pPr>
        <w:numPr>
          <w:ilvl w:val="2"/>
          <w:numId w:val="0"/>
        </w:numPr>
        <w:tabs>
          <w:tab w:val="num" w:pos="0"/>
          <w:tab w:val="num" w:pos="1080"/>
        </w:tabs>
        <w:ind w:hanging="550"/>
        <w:jc w:val="both"/>
        <w:rPr>
          <w:rFonts w:ascii="Times New Roman" w:hAnsi="Times New Roman" w:cs="Times New Roman"/>
          <w:i/>
          <w:lang w:eastAsia="x-none"/>
        </w:rPr>
      </w:pPr>
    </w:p>
    <w:p w:rsidR="00E635E2" w:rsidRDefault="00E635E2" w:rsidP="005A651D">
      <w:pPr>
        <w:numPr>
          <w:ilvl w:val="2"/>
          <w:numId w:val="0"/>
        </w:numPr>
        <w:tabs>
          <w:tab w:val="num" w:pos="0"/>
          <w:tab w:val="num" w:pos="1080"/>
        </w:tabs>
        <w:ind w:hanging="550"/>
        <w:jc w:val="both"/>
        <w:rPr>
          <w:rFonts w:ascii="Times New Roman" w:hAnsi="Times New Roman" w:cs="Times New Roman"/>
          <w:i/>
          <w:lang w:eastAsia="x-none"/>
        </w:rPr>
      </w:pPr>
    </w:p>
    <w:p w:rsidR="00E635E2" w:rsidRDefault="00E635E2" w:rsidP="005A651D">
      <w:pPr>
        <w:numPr>
          <w:ilvl w:val="2"/>
          <w:numId w:val="0"/>
        </w:numPr>
        <w:tabs>
          <w:tab w:val="num" w:pos="0"/>
          <w:tab w:val="num" w:pos="1080"/>
        </w:tabs>
        <w:ind w:hanging="550"/>
        <w:jc w:val="both"/>
        <w:rPr>
          <w:rFonts w:ascii="Times New Roman" w:hAnsi="Times New Roman" w:cs="Times New Roman"/>
          <w:i/>
          <w:lang w:eastAsia="x-none"/>
        </w:rPr>
      </w:pPr>
    </w:p>
    <w:p w:rsidR="00E635E2" w:rsidRDefault="00E635E2" w:rsidP="005A651D">
      <w:pPr>
        <w:numPr>
          <w:ilvl w:val="2"/>
          <w:numId w:val="0"/>
        </w:numPr>
        <w:tabs>
          <w:tab w:val="num" w:pos="0"/>
          <w:tab w:val="num" w:pos="1080"/>
        </w:tabs>
        <w:ind w:hanging="550"/>
        <w:jc w:val="both"/>
        <w:rPr>
          <w:rFonts w:ascii="Times New Roman" w:hAnsi="Times New Roman" w:cs="Times New Roman"/>
          <w:i/>
          <w:lang w:eastAsia="x-none"/>
        </w:rPr>
      </w:pPr>
    </w:p>
    <w:p w:rsidR="00E635E2" w:rsidRDefault="00E635E2" w:rsidP="005A651D">
      <w:pPr>
        <w:numPr>
          <w:ilvl w:val="2"/>
          <w:numId w:val="0"/>
        </w:numPr>
        <w:tabs>
          <w:tab w:val="num" w:pos="0"/>
          <w:tab w:val="num" w:pos="1080"/>
        </w:tabs>
        <w:ind w:hanging="550"/>
        <w:jc w:val="both"/>
        <w:rPr>
          <w:rFonts w:ascii="Times New Roman" w:hAnsi="Times New Roman" w:cs="Times New Roman"/>
          <w:i/>
          <w:lang w:eastAsia="x-none"/>
        </w:rPr>
      </w:pPr>
    </w:p>
    <w:p w:rsidR="00E635E2" w:rsidRDefault="00E635E2" w:rsidP="005A651D">
      <w:pPr>
        <w:numPr>
          <w:ilvl w:val="2"/>
          <w:numId w:val="0"/>
        </w:numPr>
        <w:tabs>
          <w:tab w:val="num" w:pos="0"/>
          <w:tab w:val="num" w:pos="1080"/>
        </w:tabs>
        <w:ind w:hanging="550"/>
        <w:jc w:val="both"/>
        <w:rPr>
          <w:rFonts w:ascii="Times New Roman" w:hAnsi="Times New Roman" w:cs="Times New Roman"/>
          <w:i/>
          <w:lang w:eastAsia="x-none"/>
        </w:rPr>
      </w:pPr>
    </w:p>
    <w:p w:rsidR="00E635E2" w:rsidRDefault="00E635E2" w:rsidP="005A651D">
      <w:pPr>
        <w:numPr>
          <w:ilvl w:val="2"/>
          <w:numId w:val="0"/>
        </w:numPr>
        <w:tabs>
          <w:tab w:val="num" w:pos="0"/>
          <w:tab w:val="num" w:pos="1080"/>
        </w:tabs>
        <w:ind w:hanging="550"/>
        <w:jc w:val="both"/>
        <w:rPr>
          <w:rFonts w:ascii="Times New Roman" w:hAnsi="Times New Roman" w:cs="Times New Roman"/>
          <w:i/>
          <w:lang w:eastAsia="x-none"/>
        </w:rPr>
      </w:pPr>
    </w:p>
    <w:p w:rsidR="008C543F" w:rsidRDefault="008C543F" w:rsidP="005A651D">
      <w:pPr>
        <w:numPr>
          <w:ilvl w:val="2"/>
          <w:numId w:val="0"/>
        </w:numPr>
        <w:tabs>
          <w:tab w:val="num" w:pos="0"/>
          <w:tab w:val="num" w:pos="1080"/>
        </w:tabs>
        <w:ind w:hanging="550"/>
        <w:jc w:val="both"/>
        <w:rPr>
          <w:rFonts w:ascii="Times New Roman" w:hAnsi="Times New Roman" w:cs="Times New Roman"/>
          <w:i/>
          <w:lang w:eastAsia="x-none"/>
        </w:rPr>
      </w:pPr>
    </w:p>
    <w:p w:rsidR="008C543F" w:rsidRDefault="008C543F" w:rsidP="005A651D">
      <w:pPr>
        <w:numPr>
          <w:ilvl w:val="2"/>
          <w:numId w:val="0"/>
        </w:numPr>
        <w:tabs>
          <w:tab w:val="num" w:pos="0"/>
          <w:tab w:val="num" w:pos="1080"/>
        </w:tabs>
        <w:ind w:hanging="550"/>
        <w:jc w:val="both"/>
        <w:rPr>
          <w:rFonts w:ascii="Times New Roman" w:hAnsi="Times New Roman" w:cs="Times New Roman"/>
          <w:i/>
          <w:lang w:eastAsia="x-none"/>
        </w:rPr>
      </w:pPr>
    </w:p>
    <w:p w:rsidR="00E635E2" w:rsidRDefault="00E635E2" w:rsidP="005A651D">
      <w:pPr>
        <w:numPr>
          <w:ilvl w:val="2"/>
          <w:numId w:val="0"/>
        </w:numPr>
        <w:tabs>
          <w:tab w:val="num" w:pos="0"/>
          <w:tab w:val="num" w:pos="1080"/>
        </w:tabs>
        <w:ind w:hanging="550"/>
        <w:jc w:val="both"/>
        <w:rPr>
          <w:rFonts w:ascii="Times New Roman" w:hAnsi="Times New Roman" w:cs="Times New Roman"/>
          <w:i/>
          <w:lang w:eastAsia="x-none"/>
        </w:rPr>
      </w:pPr>
    </w:p>
    <w:p w:rsidR="008C543F" w:rsidRDefault="008C543F" w:rsidP="008C543F">
      <w:pPr>
        <w:ind w:firstLine="709"/>
        <w:rPr>
          <w:rFonts w:ascii="Times New Roman" w:hAnsi="Times New Roman" w:cs="Times New Roman"/>
          <w:i/>
          <w:lang w:eastAsia="x-none"/>
        </w:rPr>
      </w:pPr>
    </w:p>
    <w:p w:rsidR="008C543F" w:rsidRDefault="008C543F" w:rsidP="008C543F">
      <w:pPr>
        <w:ind w:firstLine="709"/>
        <w:rPr>
          <w:rFonts w:ascii="Times New Roman" w:hAnsi="Times New Roman" w:cs="Times New Roman"/>
          <w:i/>
          <w:lang w:eastAsia="x-none"/>
        </w:rPr>
      </w:pPr>
    </w:p>
    <w:p w:rsidR="008C543F" w:rsidRDefault="008C543F" w:rsidP="008C543F">
      <w:pPr>
        <w:ind w:firstLine="709"/>
        <w:rPr>
          <w:rFonts w:ascii="Times New Roman" w:hAnsi="Times New Roman"/>
          <w:sz w:val="23"/>
          <w:szCs w:val="23"/>
        </w:rPr>
      </w:pPr>
      <w:r w:rsidRPr="001F6C4A">
        <w:rPr>
          <w:rFonts w:ascii="Times New Roman" w:eastAsia="Calibri" w:hAnsi="Times New Roman"/>
          <w:i/>
          <w:szCs w:val="20"/>
        </w:rPr>
        <w:t>Согласовано: бух</w:t>
      </w:r>
      <w:proofErr w:type="gramStart"/>
      <w:r w:rsidRPr="001F6C4A">
        <w:rPr>
          <w:rFonts w:ascii="Times New Roman" w:eastAsia="Calibri" w:hAnsi="Times New Roman"/>
          <w:i/>
          <w:szCs w:val="20"/>
        </w:rPr>
        <w:t>.</w:t>
      </w:r>
      <w:proofErr w:type="gramEnd"/>
      <w:r w:rsidRPr="001F6C4A">
        <w:rPr>
          <w:rFonts w:ascii="Times New Roman" w:eastAsia="Calibri" w:hAnsi="Times New Roman"/>
          <w:i/>
          <w:szCs w:val="20"/>
        </w:rPr>
        <w:t xml:space="preserve"> </w:t>
      </w:r>
      <w:proofErr w:type="gramStart"/>
      <w:r w:rsidRPr="001F6C4A">
        <w:rPr>
          <w:rFonts w:ascii="Times New Roman" w:eastAsia="Calibri" w:hAnsi="Times New Roman"/>
          <w:i/>
          <w:szCs w:val="20"/>
        </w:rPr>
        <w:t>о</w:t>
      </w:r>
      <w:proofErr w:type="gramEnd"/>
      <w:r w:rsidRPr="001F6C4A">
        <w:rPr>
          <w:rFonts w:ascii="Times New Roman" w:eastAsia="Calibri" w:hAnsi="Times New Roman"/>
          <w:i/>
          <w:szCs w:val="20"/>
        </w:rPr>
        <w:t xml:space="preserve">тдела экспертизы и качества мед. помощи _____________ / П.А. </w:t>
      </w:r>
      <w:proofErr w:type="spellStart"/>
      <w:r w:rsidRPr="001F6C4A">
        <w:rPr>
          <w:rFonts w:ascii="Times New Roman" w:eastAsia="Calibri" w:hAnsi="Times New Roman"/>
          <w:i/>
          <w:szCs w:val="20"/>
        </w:rPr>
        <w:t>Жулега</w:t>
      </w:r>
      <w:proofErr w:type="spellEnd"/>
      <w:r w:rsidRPr="001F6C4A">
        <w:rPr>
          <w:rFonts w:ascii="Times New Roman" w:eastAsia="Calibri" w:hAnsi="Times New Roman"/>
          <w:i/>
          <w:szCs w:val="20"/>
        </w:rPr>
        <w:t xml:space="preserve"> /</w:t>
      </w:r>
    </w:p>
    <w:p w:rsidR="00E13591" w:rsidRDefault="00E13591" w:rsidP="005A651D">
      <w:pPr>
        <w:numPr>
          <w:ilvl w:val="2"/>
          <w:numId w:val="0"/>
        </w:numPr>
        <w:tabs>
          <w:tab w:val="num" w:pos="0"/>
          <w:tab w:val="num" w:pos="1080"/>
        </w:tabs>
        <w:ind w:hanging="550"/>
        <w:jc w:val="both"/>
        <w:rPr>
          <w:rFonts w:ascii="Times New Roman" w:hAnsi="Times New Roman" w:cs="Times New Roman"/>
          <w:i/>
          <w:lang w:eastAsia="x-none"/>
        </w:rPr>
      </w:pPr>
    </w:p>
    <w:p w:rsidR="00E13591" w:rsidRDefault="00E13591" w:rsidP="005A651D">
      <w:pPr>
        <w:numPr>
          <w:ilvl w:val="2"/>
          <w:numId w:val="0"/>
        </w:numPr>
        <w:tabs>
          <w:tab w:val="num" w:pos="0"/>
          <w:tab w:val="num" w:pos="1080"/>
        </w:tabs>
        <w:ind w:hanging="550"/>
        <w:jc w:val="both"/>
        <w:rPr>
          <w:rFonts w:ascii="Times New Roman" w:hAnsi="Times New Roman" w:cs="Times New Roman"/>
          <w:i/>
          <w:lang w:eastAsia="x-none"/>
        </w:rPr>
      </w:pPr>
    </w:p>
    <w:p w:rsidR="00E13591" w:rsidRDefault="00E13591" w:rsidP="005A651D">
      <w:pPr>
        <w:numPr>
          <w:ilvl w:val="2"/>
          <w:numId w:val="0"/>
        </w:numPr>
        <w:tabs>
          <w:tab w:val="num" w:pos="0"/>
          <w:tab w:val="num" w:pos="1080"/>
        </w:tabs>
        <w:ind w:hanging="550"/>
        <w:jc w:val="both"/>
        <w:rPr>
          <w:rFonts w:ascii="Times New Roman" w:hAnsi="Times New Roman" w:cs="Times New Roman"/>
          <w:i/>
          <w:lang w:eastAsia="x-none"/>
        </w:rPr>
      </w:pPr>
    </w:p>
    <w:p w:rsidR="00E635E2" w:rsidRDefault="00E635E2" w:rsidP="005A651D">
      <w:pPr>
        <w:numPr>
          <w:ilvl w:val="2"/>
          <w:numId w:val="0"/>
        </w:numPr>
        <w:tabs>
          <w:tab w:val="num" w:pos="0"/>
          <w:tab w:val="num" w:pos="1080"/>
        </w:tabs>
        <w:ind w:hanging="550"/>
        <w:jc w:val="both"/>
        <w:rPr>
          <w:rFonts w:ascii="Times New Roman" w:hAnsi="Times New Roman" w:cs="Times New Roman"/>
          <w:i/>
          <w:lang w:eastAsia="x-none"/>
        </w:rPr>
      </w:pPr>
    </w:p>
    <w:p w:rsidR="00E635E2" w:rsidRDefault="00E635E2" w:rsidP="008C543F">
      <w:pPr>
        <w:numPr>
          <w:ilvl w:val="2"/>
          <w:numId w:val="0"/>
        </w:numPr>
        <w:tabs>
          <w:tab w:val="num" w:pos="0"/>
          <w:tab w:val="num" w:pos="1080"/>
        </w:tabs>
        <w:jc w:val="both"/>
        <w:rPr>
          <w:rFonts w:ascii="Times New Roman" w:hAnsi="Times New Roman" w:cs="Times New Roman"/>
          <w:i/>
          <w:lang w:eastAsia="x-none"/>
        </w:rPr>
      </w:pPr>
    </w:p>
    <w:p w:rsidR="00E635E2" w:rsidRDefault="00E635E2" w:rsidP="005A651D">
      <w:pPr>
        <w:numPr>
          <w:ilvl w:val="2"/>
          <w:numId w:val="0"/>
        </w:numPr>
        <w:tabs>
          <w:tab w:val="num" w:pos="0"/>
          <w:tab w:val="num" w:pos="1080"/>
        </w:tabs>
        <w:ind w:hanging="550"/>
        <w:jc w:val="both"/>
        <w:rPr>
          <w:rFonts w:ascii="Times New Roman" w:hAnsi="Times New Roman" w:cs="Times New Roman"/>
          <w:i/>
          <w:lang w:eastAsia="x-none"/>
        </w:rPr>
      </w:pPr>
    </w:p>
    <w:p w:rsidR="00E635E2" w:rsidRDefault="00E635E2" w:rsidP="00B729A5">
      <w:pPr>
        <w:ind w:right="-164"/>
        <w:rPr>
          <w:rFonts w:ascii="Times New Roman" w:hAnsi="Times New Roman" w:cs="Times New Roman"/>
          <w:sz w:val="22"/>
          <w:szCs w:val="24"/>
        </w:rPr>
      </w:pPr>
    </w:p>
    <w:p w:rsidR="00E635E2" w:rsidRDefault="00E635E2" w:rsidP="00B729A5">
      <w:pPr>
        <w:ind w:right="-164"/>
        <w:rPr>
          <w:rFonts w:ascii="Times New Roman" w:hAnsi="Times New Roman" w:cs="Times New Roman"/>
          <w:sz w:val="22"/>
          <w:szCs w:val="24"/>
        </w:rPr>
      </w:pPr>
    </w:p>
    <w:p w:rsidR="00E635E2" w:rsidRDefault="00E635E2" w:rsidP="00B729A5">
      <w:pPr>
        <w:ind w:right="-164"/>
        <w:rPr>
          <w:rFonts w:ascii="Times New Roman" w:hAnsi="Times New Roman" w:cs="Times New Roman"/>
          <w:sz w:val="22"/>
          <w:szCs w:val="24"/>
        </w:rPr>
      </w:pPr>
    </w:p>
    <w:p w:rsidR="000E6832" w:rsidRDefault="000E6832" w:rsidP="00C5082F">
      <w:pPr>
        <w:ind w:right="-164" w:firstLine="5760"/>
        <w:jc w:val="right"/>
        <w:rPr>
          <w:rFonts w:ascii="Times New Roman" w:hAnsi="Times New Roman" w:cs="Times New Roman"/>
          <w:sz w:val="22"/>
          <w:szCs w:val="24"/>
        </w:rPr>
      </w:pPr>
    </w:p>
    <w:sectPr w:rsidR="000E6832" w:rsidSect="008C543F">
      <w:headerReference w:type="even" r:id="rId11"/>
      <w:headerReference w:type="default" r:id="rId12"/>
      <w:footerReference w:type="even" r:id="rId13"/>
      <w:footerReference w:type="default" r:id="rId14"/>
      <w:pgSz w:w="11906" w:h="16838"/>
      <w:pgMar w:top="426" w:right="849" w:bottom="1135"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0DB" w:rsidRDefault="00AD10DB" w:rsidP="004C3243">
      <w:r>
        <w:separator/>
      </w:r>
    </w:p>
  </w:endnote>
  <w:endnote w:type="continuationSeparator" w:id="0">
    <w:p w:rsidR="00AD10DB" w:rsidRDefault="00AD10DB" w:rsidP="004C3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67F" w:rsidRDefault="0062067F">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62067F" w:rsidRDefault="0062067F">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67F" w:rsidRDefault="0062067F">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A431F2">
      <w:rPr>
        <w:rStyle w:val="a5"/>
        <w:noProof/>
      </w:rPr>
      <w:t>17</w:t>
    </w:r>
    <w:r>
      <w:rPr>
        <w:rStyle w:val="a5"/>
      </w:rPr>
      <w:fldChar w:fldCharType="end"/>
    </w:r>
  </w:p>
  <w:p w:rsidR="0062067F" w:rsidRDefault="0062067F">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0DB" w:rsidRDefault="00AD10DB" w:rsidP="004C3243">
      <w:r>
        <w:separator/>
      </w:r>
    </w:p>
  </w:footnote>
  <w:footnote w:type="continuationSeparator" w:id="0">
    <w:p w:rsidR="00AD10DB" w:rsidRDefault="00AD10DB" w:rsidP="004C3243">
      <w:r>
        <w:continuationSeparator/>
      </w:r>
    </w:p>
  </w:footnote>
  <w:footnote w:id="1">
    <w:p w:rsidR="0062067F" w:rsidRPr="00D3661E" w:rsidRDefault="0062067F" w:rsidP="00CB6635">
      <w:pPr>
        <w:pStyle w:val="aa"/>
        <w:jc w:val="both"/>
        <w:rPr>
          <w:rFonts w:ascii="Times New Roman" w:hAnsi="Times New Roman" w:cs="Times New Roman"/>
          <w:i/>
          <w:sz w:val="16"/>
          <w:szCs w:val="16"/>
        </w:rPr>
      </w:pPr>
      <w:r w:rsidRPr="00506FFA">
        <w:rPr>
          <w:rStyle w:val="ac"/>
          <w:rFonts w:ascii="Times New Roman" w:hAnsi="Times New Roman" w:cs="Times New Roman"/>
          <w:i/>
          <w:sz w:val="18"/>
          <w:szCs w:val="18"/>
        </w:rPr>
        <w:footnoteRef/>
      </w:r>
      <w:r w:rsidRPr="00506FFA">
        <w:rPr>
          <w:rFonts w:ascii="Times New Roman" w:hAnsi="Times New Roman" w:cs="Times New Roman"/>
          <w:i/>
          <w:sz w:val="18"/>
          <w:szCs w:val="18"/>
        </w:rPr>
        <w:t xml:space="preserve"> </w:t>
      </w:r>
      <w:r w:rsidRPr="00D3661E">
        <w:rPr>
          <w:rFonts w:ascii="Times New Roman" w:hAnsi="Times New Roman" w:cs="Times New Roman"/>
          <w:i/>
          <w:sz w:val="16"/>
          <w:szCs w:val="16"/>
        </w:rPr>
        <w:t>Не требуется в случае применения упрощенной системы налогообложения.</w:t>
      </w:r>
    </w:p>
  </w:footnote>
  <w:footnote w:id="2">
    <w:p w:rsidR="0062067F" w:rsidRPr="00D3661E" w:rsidRDefault="0062067F" w:rsidP="00AB4129">
      <w:pPr>
        <w:pStyle w:val="aa"/>
        <w:jc w:val="both"/>
        <w:rPr>
          <w:rFonts w:ascii="Times New Roman" w:hAnsi="Times New Roman" w:cs="Times New Roman"/>
          <w:i/>
          <w:sz w:val="16"/>
          <w:szCs w:val="16"/>
        </w:rPr>
      </w:pPr>
      <w:r w:rsidRPr="00D3661E">
        <w:rPr>
          <w:rStyle w:val="ac"/>
          <w:rFonts w:ascii="Times New Roman" w:hAnsi="Times New Roman" w:cs="Times New Roman"/>
          <w:i/>
          <w:sz w:val="16"/>
          <w:szCs w:val="16"/>
        </w:rPr>
        <w:footnoteRef/>
      </w:r>
      <w:r w:rsidRPr="00D3661E">
        <w:rPr>
          <w:rFonts w:ascii="Times New Roman" w:hAnsi="Times New Roman" w:cs="Times New Roman"/>
          <w:i/>
          <w:sz w:val="16"/>
          <w:szCs w:val="16"/>
        </w:rPr>
        <w:t xml:space="preserve"> Не требуется в случае применения упрощенной системы налогообложения.</w:t>
      </w:r>
    </w:p>
  </w:footnote>
  <w:footnote w:id="3">
    <w:p w:rsidR="0062067F" w:rsidRPr="00D3661E" w:rsidRDefault="0062067F" w:rsidP="004F00C0">
      <w:pPr>
        <w:pStyle w:val="aa"/>
        <w:jc w:val="both"/>
        <w:rPr>
          <w:rFonts w:ascii="Times New Roman" w:hAnsi="Times New Roman" w:cs="Times New Roman"/>
          <w:i/>
          <w:sz w:val="16"/>
          <w:szCs w:val="16"/>
        </w:rPr>
      </w:pPr>
      <w:r w:rsidRPr="00506FFA">
        <w:rPr>
          <w:rStyle w:val="ac"/>
          <w:rFonts w:ascii="Times New Roman" w:hAnsi="Times New Roman" w:cs="Times New Roman"/>
          <w:i/>
          <w:sz w:val="18"/>
          <w:szCs w:val="18"/>
        </w:rPr>
        <w:footnoteRef/>
      </w:r>
      <w:r w:rsidRPr="00506FFA">
        <w:rPr>
          <w:rFonts w:ascii="Times New Roman" w:hAnsi="Times New Roman" w:cs="Times New Roman"/>
          <w:i/>
          <w:sz w:val="18"/>
          <w:szCs w:val="18"/>
        </w:rPr>
        <w:t xml:space="preserve"> </w:t>
      </w:r>
      <w:r w:rsidRPr="00D3661E">
        <w:rPr>
          <w:rFonts w:ascii="Times New Roman" w:hAnsi="Times New Roman" w:cs="Times New Roman"/>
          <w:i/>
          <w:sz w:val="16"/>
          <w:szCs w:val="16"/>
        </w:rPr>
        <w:t>Не требуется в случае применения упрощенной системы налогообложения.</w:t>
      </w:r>
    </w:p>
  </w:footnote>
  <w:footnote w:id="4">
    <w:p w:rsidR="008C543F" w:rsidRPr="00AB4129" w:rsidRDefault="008C543F">
      <w:pPr>
        <w:pStyle w:val="aa"/>
        <w:rPr>
          <w:sz w:val="14"/>
          <w:szCs w:val="14"/>
        </w:rPr>
      </w:pPr>
      <w:r w:rsidRPr="00B44A3A">
        <w:rPr>
          <w:rStyle w:val="ac"/>
          <w:sz w:val="16"/>
          <w:szCs w:val="16"/>
        </w:rPr>
        <w:footnoteRef/>
      </w:r>
      <w:r w:rsidRPr="00B44A3A">
        <w:rPr>
          <w:sz w:val="16"/>
          <w:szCs w:val="16"/>
        </w:rPr>
        <w:t xml:space="preserve"> </w:t>
      </w:r>
      <w:r w:rsidRPr="00AB4129">
        <w:rPr>
          <w:i/>
          <w:sz w:val="14"/>
          <w:szCs w:val="14"/>
        </w:rPr>
        <w:t>Не требуется в случае применения упрощенной системы налогообложения</w:t>
      </w:r>
    </w:p>
  </w:footnote>
  <w:footnote w:id="5">
    <w:p w:rsidR="008C543F" w:rsidRPr="00AB4129" w:rsidRDefault="008C543F">
      <w:pPr>
        <w:pStyle w:val="aa"/>
        <w:rPr>
          <w:sz w:val="14"/>
          <w:szCs w:val="14"/>
        </w:rPr>
      </w:pPr>
      <w:r w:rsidRPr="00AB4129">
        <w:rPr>
          <w:rStyle w:val="ac"/>
          <w:sz w:val="14"/>
          <w:szCs w:val="14"/>
        </w:rPr>
        <w:footnoteRef/>
      </w:r>
      <w:r w:rsidRPr="00AB4129">
        <w:rPr>
          <w:sz w:val="14"/>
          <w:szCs w:val="14"/>
        </w:rPr>
        <w:t xml:space="preserve"> </w:t>
      </w:r>
      <w:r w:rsidRPr="00AB4129">
        <w:rPr>
          <w:i/>
          <w:sz w:val="14"/>
          <w:szCs w:val="14"/>
        </w:rPr>
        <w:t>Не требуется в случае применения упрощенной системы налогообложения</w:t>
      </w:r>
    </w:p>
  </w:footnote>
  <w:footnote w:id="6">
    <w:p w:rsidR="008C543F" w:rsidRPr="00B44A3A" w:rsidRDefault="008C543F" w:rsidP="008C543F">
      <w:pPr>
        <w:pStyle w:val="aa"/>
        <w:rPr>
          <w:sz w:val="16"/>
          <w:szCs w:val="16"/>
        </w:rPr>
      </w:pPr>
      <w:r w:rsidRPr="00AB4129">
        <w:rPr>
          <w:rStyle w:val="ac"/>
          <w:sz w:val="14"/>
          <w:szCs w:val="14"/>
        </w:rPr>
        <w:footnoteRef/>
      </w:r>
      <w:r w:rsidRPr="00AB4129">
        <w:rPr>
          <w:sz w:val="14"/>
          <w:szCs w:val="14"/>
        </w:rPr>
        <w:t xml:space="preserve"> </w:t>
      </w:r>
      <w:r w:rsidRPr="00AB4129">
        <w:rPr>
          <w:i/>
          <w:sz w:val="14"/>
          <w:szCs w:val="14"/>
        </w:rPr>
        <w:t>Не требуется в случае применения упрощенной системы налогообложения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67F" w:rsidRDefault="0062067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2067F" w:rsidRDefault="0062067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67F" w:rsidRDefault="0062067F">
    <w:pPr>
      <w:pStyle w:val="a3"/>
      <w:framePr w:wrap="around" w:vAnchor="text" w:hAnchor="margin" w:xAlign="center" w:y="1"/>
      <w:rPr>
        <w:rStyle w:val="a5"/>
      </w:rPr>
    </w:pPr>
  </w:p>
  <w:p w:rsidR="0062067F" w:rsidRDefault="0062067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A"/>
    <w:multiLevelType w:val="multilevel"/>
    <w:tmpl w:val="0000000A"/>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B"/>
    <w:multiLevelType w:val="multilevel"/>
    <w:tmpl w:val="0000000B"/>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0000000C"/>
    <w:multiLevelType w:val="multilevel"/>
    <w:tmpl w:val="0000000C"/>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nsid w:val="028838FF"/>
    <w:multiLevelType w:val="hybridMultilevel"/>
    <w:tmpl w:val="C3EE347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6482766"/>
    <w:multiLevelType w:val="hybridMultilevel"/>
    <w:tmpl w:val="E32E1FDC"/>
    <w:lvl w:ilvl="0" w:tplc="34B09AC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
    <w:nsid w:val="147622D4"/>
    <w:multiLevelType w:val="hybridMultilevel"/>
    <w:tmpl w:val="9FB0CC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F1E3D03"/>
    <w:multiLevelType w:val="hybridMultilevel"/>
    <w:tmpl w:val="54F8FE50"/>
    <w:lvl w:ilvl="0" w:tplc="FC4CBD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61E629A"/>
    <w:multiLevelType w:val="hybridMultilevel"/>
    <w:tmpl w:val="EBD84F86"/>
    <w:lvl w:ilvl="0" w:tplc="9190C448">
      <w:start w:val="1"/>
      <w:numFmt w:val="decimal"/>
      <w:lvlText w:val="5.%1"/>
      <w:lvlJc w:val="left"/>
      <w:pPr>
        <w:ind w:left="720" w:hanging="360"/>
      </w:pPr>
      <w:rPr>
        <w:rFonts w:cs="Times New Roman" w:hint="default"/>
        <w:i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9AC49C8"/>
    <w:multiLevelType w:val="multilevel"/>
    <w:tmpl w:val="DD6C2D16"/>
    <w:styleLink w:val="1"/>
    <w:lvl w:ilvl="0">
      <w:start w:val="1"/>
      <w:numFmt w:val="decimal"/>
      <w:pStyle w:val="10"/>
      <w:lvlText w:val="%1."/>
      <w:lvlJc w:val="left"/>
      <w:pPr>
        <w:ind w:left="0" w:firstLine="0"/>
      </w:pPr>
    </w:lvl>
    <w:lvl w:ilvl="1">
      <w:start w:val="1"/>
      <w:numFmt w:val="decimal"/>
      <w:pStyle w:val="11"/>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12">
    <w:nsid w:val="3BB01B50"/>
    <w:multiLevelType w:val="hybridMultilevel"/>
    <w:tmpl w:val="5C4408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C3F6EFF"/>
    <w:multiLevelType w:val="hybridMultilevel"/>
    <w:tmpl w:val="E02E00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3CBA67CE"/>
    <w:multiLevelType w:val="hybridMultilevel"/>
    <w:tmpl w:val="EFF2A0C0"/>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3DEB20DE"/>
    <w:multiLevelType w:val="hybridMultilevel"/>
    <w:tmpl w:val="3AA099A2"/>
    <w:lvl w:ilvl="0" w:tplc="04190001">
      <w:start w:val="1"/>
      <w:numFmt w:val="bullet"/>
      <w:lvlText w:val=""/>
      <w:lvlJc w:val="left"/>
      <w:pPr>
        <w:ind w:left="148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09B4EA1"/>
    <w:multiLevelType w:val="hybridMultilevel"/>
    <w:tmpl w:val="8A542FA8"/>
    <w:lvl w:ilvl="0" w:tplc="51EADC10">
      <w:numFmt w:val="bullet"/>
      <w:lvlText w:val="-"/>
      <w:lvlJc w:val="left"/>
      <w:pPr>
        <w:ind w:left="720" w:hanging="360"/>
      </w:pPr>
      <w:rPr>
        <w:rFonts w:ascii="Arial" w:eastAsia="Times New Roman" w:hAnsi="Arial" w:cs="Aria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46A575B6"/>
    <w:multiLevelType w:val="hybridMultilevel"/>
    <w:tmpl w:val="0EC26A5E"/>
    <w:lvl w:ilvl="0" w:tplc="9AD2DCE0">
      <w:start w:val="1"/>
      <w:numFmt w:val="decimal"/>
      <w:lvlText w:val="%1."/>
      <w:lvlJc w:val="left"/>
      <w:pPr>
        <w:ind w:left="3764" w:hanging="360"/>
      </w:pPr>
      <w:rPr>
        <w:rFonts w:hint="default"/>
      </w:rPr>
    </w:lvl>
    <w:lvl w:ilvl="1" w:tplc="04190019" w:tentative="1">
      <w:start w:val="1"/>
      <w:numFmt w:val="lowerLetter"/>
      <w:lvlText w:val="%2."/>
      <w:lvlJc w:val="left"/>
      <w:pPr>
        <w:ind w:left="4484" w:hanging="360"/>
      </w:pPr>
    </w:lvl>
    <w:lvl w:ilvl="2" w:tplc="0419001B" w:tentative="1">
      <w:start w:val="1"/>
      <w:numFmt w:val="lowerRoman"/>
      <w:lvlText w:val="%3."/>
      <w:lvlJc w:val="right"/>
      <w:pPr>
        <w:ind w:left="5204" w:hanging="180"/>
      </w:pPr>
    </w:lvl>
    <w:lvl w:ilvl="3" w:tplc="0419000F" w:tentative="1">
      <w:start w:val="1"/>
      <w:numFmt w:val="decimal"/>
      <w:lvlText w:val="%4."/>
      <w:lvlJc w:val="left"/>
      <w:pPr>
        <w:ind w:left="5924" w:hanging="360"/>
      </w:pPr>
    </w:lvl>
    <w:lvl w:ilvl="4" w:tplc="04190019" w:tentative="1">
      <w:start w:val="1"/>
      <w:numFmt w:val="lowerLetter"/>
      <w:lvlText w:val="%5."/>
      <w:lvlJc w:val="left"/>
      <w:pPr>
        <w:ind w:left="6644" w:hanging="360"/>
      </w:pPr>
    </w:lvl>
    <w:lvl w:ilvl="5" w:tplc="0419001B" w:tentative="1">
      <w:start w:val="1"/>
      <w:numFmt w:val="lowerRoman"/>
      <w:lvlText w:val="%6."/>
      <w:lvlJc w:val="right"/>
      <w:pPr>
        <w:ind w:left="7364" w:hanging="180"/>
      </w:pPr>
    </w:lvl>
    <w:lvl w:ilvl="6" w:tplc="0419000F" w:tentative="1">
      <w:start w:val="1"/>
      <w:numFmt w:val="decimal"/>
      <w:lvlText w:val="%7."/>
      <w:lvlJc w:val="left"/>
      <w:pPr>
        <w:ind w:left="8084" w:hanging="360"/>
      </w:pPr>
    </w:lvl>
    <w:lvl w:ilvl="7" w:tplc="04190019" w:tentative="1">
      <w:start w:val="1"/>
      <w:numFmt w:val="lowerLetter"/>
      <w:lvlText w:val="%8."/>
      <w:lvlJc w:val="left"/>
      <w:pPr>
        <w:ind w:left="8804" w:hanging="360"/>
      </w:pPr>
    </w:lvl>
    <w:lvl w:ilvl="8" w:tplc="0419001B" w:tentative="1">
      <w:start w:val="1"/>
      <w:numFmt w:val="lowerRoman"/>
      <w:lvlText w:val="%9."/>
      <w:lvlJc w:val="right"/>
      <w:pPr>
        <w:ind w:left="9524" w:hanging="180"/>
      </w:pPr>
    </w:lvl>
  </w:abstractNum>
  <w:abstractNum w:abstractNumId="18">
    <w:nsid w:val="4CB87DD0"/>
    <w:multiLevelType w:val="hybridMultilevel"/>
    <w:tmpl w:val="2C865C5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5612991"/>
    <w:multiLevelType w:val="hybridMultilevel"/>
    <w:tmpl w:val="47F87F7C"/>
    <w:lvl w:ilvl="0" w:tplc="525C2254">
      <w:start w:val="1"/>
      <w:numFmt w:val="decimal"/>
      <w:lvlText w:val="%1."/>
      <w:lvlJc w:val="left"/>
      <w:pPr>
        <w:tabs>
          <w:tab w:val="num" w:pos="540"/>
        </w:tabs>
        <w:ind w:left="54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20">
    <w:nsid w:val="6DE8201C"/>
    <w:multiLevelType w:val="hybridMultilevel"/>
    <w:tmpl w:val="4280765E"/>
    <w:lvl w:ilvl="0" w:tplc="27FC3A76">
      <w:start w:val="1"/>
      <w:numFmt w:val="decimal"/>
      <w:lvlText w:val="%1."/>
      <w:lvlJc w:val="left"/>
      <w:pPr>
        <w:ind w:left="3780" w:hanging="360"/>
      </w:pPr>
    </w:lvl>
    <w:lvl w:ilvl="1" w:tplc="04190019">
      <w:start w:val="1"/>
      <w:numFmt w:val="lowerLetter"/>
      <w:lvlText w:val="%2."/>
      <w:lvlJc w:val="left"/>
      <w:pPr>
        <w:ind w:left="4500" w:hanging="360"/>
      </w:pPr>
    </w:lvl>
    <w:lvl w:ilvl="2" w:tplc="0419001B">
      <w:start w:val="1"/>
      <w:numFmt w:val="lowerRoman"/>
      <w:lvlText w:val="%3."/>
      <w:lvlJc w:val="right"/>
      <w:pPr>
        <w:ind w:left="5220" w:hanging="180"/>
      </w:pPr>
    </w:lvl>
    <w:lvl w:ilvl="3" w:tplc="0419000F">
      <w:start w:val="1"/>
      <w:numFmt w:val="decimal"/>
      <w:lvlText w:val="%4."/>
      <w:lvlJc w:val="left"/>
      <w:pPr>
        <w:ind w:left="5940" w:hanging="360"/>
      </w:pPr>
    </w:lvl>
    <w:lvl w:ilvl="4" w:tplc="04190019">
      <w:start w:val="1"/>
      <w:numFmt w:val="lowerLetter"/>
      <w:lvlText w:val="%5."/>
      <w:lvlJc w:val="left"/>
      <w:pPr>
        <w:ind w:left="6660" w:hanging="360"/>
      </w:pPr>
    </w:lvl>
    <w:lvl w:ilvl="5" w:tplc="0419001B">
      <w:start w:val="1"/>
      <w:numFmt w:val="lowerRoman"/>
      <w:lvlText w:val="%6."/>
      <w:lvlJc w:val="right"/>
      <w:pPr>
        <w:ind w:left="7380" w:hanging="180"/>
      </w:pPr>
    </w:lvl>
    <w:lvl w:ilvl="6" w:tplc="0419000F">
      <w:start w:val="1"/>
      <w:numFmt w:val="decimal"/>
      <w:lvlText w:val="%7."/>
      <w:lvlJc w:val="left"/>
      <w:pPr>
        <w:ind w:left="8100" w:hanging="360"/>
      </w:pPr>
    </w:lvl>
    <w:lvl w:ilvl="7" w:tplc="04190019">
      <w:start w:val="1"/>
      <w:numFmt w:val="lowerLetter"/>
      <w:lvlText w:val="%8."/>
      <w:lvlJc w:val="left"/>
      <w:pPr>
        <w:ind w:left="8820" w:hanging="360"/>
      </w:pPr>
    </w:lvl>
    <w:lvl w:ilvl="8" w:tplc="0419001B">
      <w:start w:val="1"/>
      <w:numFmt w:val="lowerRoman"/>
      <w:lvlText w:val="%9."/>
      <w:lvlJc w:val="right"/>
      <w:pPr>
        <w:ind w:left="9540" w:hanging="180"/>
      </w:pPr>
    </w:lvl>
  </w:abstractNum>
  <w:abstractNum w:abstractNumId="21">
    <w:nsid w:val="700C4AC4"/>
    <w:multiLevelType w:val="hybridMultilevel"/>
    <w:tmpl w:val="C7CEC25C"/>
    <w:lvl w:ilvl="0" w:tplc="E932D6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1E531EC"/>
    <w:multiLevelType w:val="hybridMultilevel"/>
    <w:tmpl w:val="2CD2E6DC"/>
    <w:lvl w:ilvl="0" w:tplc="2F228D26">
      <w:start w:val="1"/>
      <w:numFmt w:val="decimal"/>
      <w:lvlText w:val="%1."/>
      <w:lvlJc w:val="left"/>
      <w:pPr>
        <w:ind w:left="644"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751320A6"/>
    <w:multiLevelType w:val="hybridMultilevel"/>
    <w:tmpl w:val="8B301B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2"/>
  </w:num>
  <w:num w:numId="9">
    <w:abstractNumId w:val="3"/>
  </w:num>
  <w:num w:numId="10">
    <w:abstractNumId w:val="4"/>
  </w:num>
  <w:num w:numId="11">
    <w:abstractNumId w:val="5"/>
  </w:num>
  <w:num w:numId="12">
    <w:abstractNumId w:val="16"/>
  </w:num>
  <w:num w:numId="13">
    <w:abstractNumId w:val="9"/>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12"/>
  </w:num>
  <w:num w:numId="20">
    <w:abstractNumId w:val="8"/>
  </w:num>
  <w:num w:numId="21">
    <w:abstractNumId w:val="21"/>
  </w:num>
  <w:num w:numId="22">
    <w:abstractNumId w:val="17"/>
  </w:num>
  <w:num w:numId="23">
    <w:abstractNumId w:val="18"/>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243"/>
    <w:rsid w:val="0000530C"/>
    <w:rsid w:val="00011723"/>
    <w:rsid w:val="00017C8A"/>
    <w:rsid w:val="00021751"/>
    <w:rsid w:val="00023591"/>
    <w:rsid w:val="0003137D"/>
    <w:rsid w:val="0003244E"/>
    <w:rsid w:val="000355F6"/>
    <w:rsid w:val="00040170"/>
    <w:rsid w:val="00053C9D"/>
    <w:rsid w:val="00053F49"/>
    <w:rsid w:val="0005468D"/>
    <w:rsid w:val="000632EE"/>
    <w:rsid w:val="000856BB"/>
    <w:rsid w:val="00092C24"/>
    <w:rsid w:val="00092EB0"/>
    <w:rsid w:val="00094155"/>
    <w:rsid w:val="0009582F"/>
    <w:rsid w:val="000A4F0D"/>
    <w:rsid w:val="000E6832"/>
    <w:rsid w:val="000F4D63"/>
    <w:rsid w:val="000F71B8"/>
    <w:rsid w:val="0010565A"/>
    <w:rsid w:val="00112DCC"/>
    <w:rsid w:val="001249D2"/>
    <w:rsid w:val="001339E9"/>
    <w:rsid w:val="00151861"/>
    <w:rsid w:val="00164C99"/>
    <w:rsid w:val="00174653"/>
    <w:rsid w:val="00182229"/>
    <w:rsid w:val="001A273A"/>
    <w:rsid w:val="001A58CA"/>
    <w:rsid w:val="001C396E"/>
    <w:rsid w:val="001C5681"/>
    <w:rsid w:val="001D02CF"/>
    <w:rsid w:val="001D39E8"/>
    <w:rsid w:val="001E199C"/>
    <w:rsid w:val="001F766C"/>
    <w:rsid w:val="002019C4"/>
    <w:rsid w:val="002075BB"/>
    <w:rsid w:val="0021078D"/>
    <w:rsid w:val="00212B29"/>
    <w:rsid w:val="002321CE"/>
    <w:rsid w:val="00242EE2"/>
    <w:rsid w:val="00245EF5"/>
    <w:rsid w:val="002544CD"/>
    <w:rsid w:val="0025661F"/>
    <w:rsid w:val="002606BA"/>
    <w:rsid w:val="00274DBB"/>
    <w:rsid w:val="00294B7B"/>
    <w:rsid w:val="002966BC"/>
    <w:rsid w:val="002A3593"/>
    <w:rsid w:val="002A7CFC"/>
    <w:rsid w:val="002B01D7"/>
    <w:rsid w:val="002B5042"/>
    <w:rsid w:val="002E4319"/>
    <w:rsid w:val="002F08BC"/>
    <w:rsid w:val="002F65A3"/>
    <w:rsid w:val="00305687"/>
    <w:rsid w:val="00305F80"/>
    <w:rsid w:val="00315A21"/>
    <w:rsid w:val="003207A1"/>
    <w:rsid w:val="00324DD0"/>
    <w:rsid w:val="0032636A"/>
    <w:rsid w:val="003274CB"/>
    <w:rsid w:val="00331C69"/>
    <w:rsid w:val="00332FD1"/>
    <w:rsid w:val="00344F45"/>
    <w:rsid w:val="00351807"/>
    <w:rsid w:val="003520E5"/>
    <w:rsid w:val="003539DC"/>
    <w:rsid w:val="003621A5"/>
    <w:rsid w:val="003635A1"/>
    <w:rsid w:val="00370A15"/>
    <w:rsid w:val="00374BC3"/>
    <w:rsid w:val="0037571D"/>
    <w:rsid w:val="00394CAD"/>
    <w:rsid w:val="003A1EA0"/>
    <w:rsid w:val="003A4403"/>
    <w:rsid w:val="003A4DBF"/>
    <w:rsid w:val="003B427F"/>
    <w:rsid w:val="00410EFB"/>
    <w:rsid w:val="0041188A"/>
    <w:rsid w:val="0042271E"/>
    <w:rsid w:val="00422CB9"/>
    <w:rsid w:val="00430E9C"/>
    <w:rsid w:val="00433F63"/>
    <w:rsid w:val="004450C1"/>
    <w:rsid w:val="004451E7"/>
    <w:rsid w:val="004606FA"/>
    <w:rsid w:val="00462237"/>
    <w:rsid w:val="0046633B"/>
    <w:rsid w:val="004715B5"/>
    <w:rsid w:val="00475765"/>
    <w:rsid w:val="00495713"/>
    <w:rsid w:val="004965DE"/>
    <w:rsid w:val="004A0649"/>
    <w:rsid w:val="004A3674"/>
    <w:rsid w:val="004A37E8"/>
    <w:rsid w:val="004B120F"/>
    <w:rsid w:val="004B2BA6"/>
    <w:rsid w:val="004C1BFF"/>
    <w:rsid w:val="004C3243"/>
    <w:rsid w:val="004D376E"/>
    <w:rsid w:val="004E2691"/>
    <w:rsid w:val="004E32E4"/>
    <w:rsid w:val="004F00C0"/>
    <w:rsid w:val="004F011F"/>
    <w:rsid w:val="004F5561"/>
    <w:rsid w:val="004F594F"/>
    <w:rsid w:val="004F62D9"/>
    <w:rsid w:val="004F635B"/>
    <w:rsid w:val="00501900"/>
    <w:rsid w:val="00506FFA"/>
    <w:rsid w:val="005110D7"/>
    <w:rsid w:val="00513BA8"/>
    <w:rsid w:val="0051760C"/>
    <w:rsid w:val="00530EAB"/>
    <w:rsid w:val="0053328E"/>
    <w:rsid w:val="00534161"/>
    <w:rsid w:val="0053619B"/>
    <w:rsid w:val="00551B62"/>
    <w:rsid w:val="00560989"/>
    <w:rsid w:val="00562C26"/>
    <w:rsid w:val="00572D3A"/>
    <w:rsid w:val="00595508"/>
    <w:rsid w:val="005A4A95"/>
    <w:rsid w:val="005A651D"/>
    <w:rsid w:val="005B0A5C"/>
    <w:rsid w:val="005C40B3"/>
    <w:rsid w:val="005D7D60"/>
    <w:rsid w:val="005E2502"/>
    <w:rsid w:val="006045BC"/>
    <w:rsid w:val="0062067F"/>
    <w:rsid w:val="006219B8"/>
    <w:rsid w:val="00622690"/>
    <w:rsid w:val="00623496"/>
    <w:rsid w:val="00624F15"/>
    <w:rsid w:val="00625EB8"/>
    <w:rsid w:val="0064074A"/>
    <w:rsid w:val="00651003"/>
    <w:rsid w:val="00660DC0"/>
    <w:rsid w:val="00667F6A"/>
    <w:rsid w:val="00680E72"/>
    <w:rsid w:val="006819B1"/>
    <w:rsid w:val="00682AAC"/>
    <w:rsid w:val="00682CB0"/>
    <w:rsid w:val="006C0945"/>
    <w:rsid w:val="006C352F"/>
    <w:rsid w:val="006D368B"/>
    <w:rsid w:val="006D534B"/>
    <w:rsid w:val="006D7957"/>
    <w:rsid w:val="006E2226"/>
    <w:rsid w:val="006E3742"/>
    <w:rsid w:val="006E4F92"/>
    <w:rsid w:val="00711CB5"/>
    <w:rsid w:val="00712E77"/>
    <w:rsid w:val="00745D35"/>
    <w:rsid w:val="0074649D"/>
    <w:rsid w:val="00754F11"/>
    <w:rsid w:val="00767C1D"/>
    <w:rsid w:val="0077155A"/>
    <w:rsid w:val="00776611"/>
    <w:rsid w:val="007819D2"/>
    <w:rsid w:val="00782731"/>
    <w:rsid w:val="00783A24"/>
    <w:rsid w:val="00784591"/>
    <w:rsid w:val="007A0802"/>
    <w:rsid w:val="007A29D5"/>
    <w:rsid w:val="007B7013"/>
    <w:rsid w:val="007B795E"/>
    <w:rsid w:val="007C362C"/>
    <w:rsid w:val="007C59A6"/>
    <w:rsid w:val="007F414A"/>
    <w:rsid w:val="008017F3"/>
    <w:rsid w:val="008046FA"/>
    <w:rsid w:val="00807C60"/>
    <w:rsid w:val="0083509A"/>
    <w:rsid w:val="00836F7A"/>
    <w:rsid w:val="00842E5C"/>
    <w:rsid w:val="00845453"/>
    <w:rsid w:val="00853205"/>
    <w:rsid w:val="00854F80"/>
    <w:rsid w:val="00856054"/>
    <w:rsid w:val="00857764"/>
    <w:rsid w:val="008624F5"/>
    <w:rsid w:val="008649B6"/>
    <w:rsid w:val="00872ECC"/>
    <w:rsid w:val="008733D4"/>
    <w:rsid w:val="0087454C"/>
    <w:rsid w:val="00877118"/>
    <w:rsid w:val="00886EBF"/>
    <w:rsid w:val="00886F9F"/>
    <w:rsid w:val="00895E62"/>
    <w:rsid w:val="008A58D0"/>
    <w:rsid w:val="008A6BD0"/>
    <w:rsid w:val="008B3AA9"/>
    <w:rsid w:val="008C543F"/>
    <w:rsid w:val="008C5992"/>
    <w:rsid w:val="008D1F3F"/>
    <w:rsid w:val="008D4D43"/>
    <w:rsid w:val="008E18E9"/>
    <w:rsid w:val="008E46B0"/>
    <w:rsid w:val="008F5157"/>
    <w:rsid w:val="008F76F6"/>
    <w:rsid w:val="00902F00"/>
    <w:rsid w:val="009079B7"/>
    <w:rsid w:val="00933E51"/>
    <w:rsid w:val="00936205"/>
    <w:rsid w:val="0095163F"/>
    <w:rsid w:val="0095528A"/>
    <w:rsid w:val="00956B43"/>
    <w:rsid w:val="0096156E"/>
    <w:rsid w:val="00962715"/>
    <w:rsid w:val="0096651F"/>
    <w:rsid w:val="00970F82"/>
    <w:rsid w:val="009711AD"/>
    <w:rsid w:val="00986E15"/>
    <w:rsid w:val="0099181B"/>
    <w:rsid w:val="009926EA"/>
    <w:rsid w:val="009959A1"/>
    <w:rsid w:val="009A4D45"/>
    <w:rsid w:val="009B1D43"/>
    <w:rsid w:val="009C1143"/>
    <w:rsid w:val="009C62E3"/>
    <w:rsid w:val="009D01F8"/>
    <w:rsid w:val="009D6D3C"/>
    <w:rsid w:val="009E0A66"/>
    <w:rsid w:val="009F046C"/>
    <w:rsid w:val="009F41DC"/>
    <w:rsid w:val="00A05031"/>
    <w:rsid w:val="00A23439"/>
    <w:rsid w:val="00A26E4A"/>
    <w:rsid w:val="00A30640"/>
    <w:rsid w:val="00A30B23"/>
    <w:rsid w:val="00A33EA1"/>
    <w:rsid w:val="00A379CA"/>
    <w:rsid w:val="00A40631"/>
    <w:rsid w:val="00A40773"/>
    <w:rsid w:val="00A431F2"/>
    <w:rsid w:val="00A44CD7"/>
    <w:rsid w:val="00A45B2C"/>
    <w:rsid w:val="00A4799B"/>
    <w:rsid w:val="00A529AF"/>
    <w:rsid w:val="00A62888"/>
    <w:rsid w:val="00A86DCC"/>
    <w:rsid w:val="00A8735F"/>
    <w:rsid w:val="00A95028"/>
    <w:rsid w:val="00AA2DC5"/>
    <w:rsid w:val="00AA3D3D"/>
    <w:rsid w:val="00AB3C28"/>
    <w:rsid w:val="00AB4129"/>
    <w:rsid w:val="00AC0784"/>
    <w:rsid w:val="00AC0BE5"/>
    <w:rsid w:val="00AC26F6"/>
    <w:rsid w:val="00AD10DB"/>
    <w:rsid w:val="00AD193A"/>
    <w:rsid w:val="00AD525C"/>
    <w:rsid w:val="00AD6343"/>
    <w:rsid w:val="00AE2B57"/>
    <w:rsid w:val="00AE3D47"/>
    <w:rsid w:val="00AE7256"/>
    <w:rsid w:val="00AF05B7"/>
    <w:rsid w:val="00AF0BB9"/>
    <w:rsid w:val="00AF2DB5"/>
    <w:rsid w:val="00AF55BC"/>
    <w:rsid w:val="00AF5A50"/>
    <w:rsid w:val="00B14089"/>
    <w:rsid w:val="00B1497E"/>
    <w:rsid w:val="00B14A68"/>
    <w:rsid w:val="00B17117"/>
    <w:rsid w:val="00B219BC"/>
    <w:rsid w:val="00B44A3A"/>
    <w:rsid w:val="00B45440"/>
    <w:rsid w:val="00B567F3"/>
    <w:rsid w:val="00B637B6"/>
    <w:rsid w:val="00B7293B"/>
    <w:rsid w:val="00B729A5"/>
    <w:rsid w:val="00B74DE9"/>
    <w:rsid w:val="00B94336"/>
    <w:rsid w:val="00B94B86"/>
    <w:rsid w:val="00B9794B"/>
    <w:rsid w:val="00B97B0B"/>
    <w:rsid w:val="00B97CF0"/>
    <w:rsid w:val="00BA0700"/>
    <w:rsid w:val="00BA63D9"/>
    <w:rsid w:val="00BB4A3B"/>
    <w:rsid w:val="00BB57B8"/>
    <w:rsid w:val="00BC145F"/>
    <w:rsid w:val="00BD284A"/>
    <w:rsid w:val="00BF5CB4"/>
    <w:rsid w:val="00C17CB7"/>
    <w:rsid w:val="00C22B07"/>
    <w:rsid w:val="00C25ADF"/>
    <w:rsid w:val="00C27D3F"/>
    <w:rsid w:val="00C27D55"/>
    <w:rsid w:val="00C37E0F"/>
    <w:rsid w:val="00C45530"/>
    <w:rsid w:val="00C47181"/>
    <w:rsid w:val="00C5082F"/>
    <w:rsid w:val="00C50C98"/>
    <w:rsid w:val="00C5247B"/>
    <w:rsid w:val="00C52DA2"/>
    <w:rsid w:val="00C57C89"/>
    <w:rsid w:val="00C60A6C"/>
    <w:rsid w:val="00C62404"/>
    <w:rsid w:val="00C96D81"/>
    <w:rsid w:val="00CA15CB"/>
    <w:rsid w:val="00CA1B32"/>
    <w:rsid w:val="00CA33F9"/>
    <w:rsid w:val="00CB4755"/>
    <w:rsid w:val="00CB6635"/>
    <w:rsid w:val="00CD41B6"/>
    <w:rsid w:val="00CD7DBA"/>
    <w:rsid w:val="00CF0DE5"/>
    <w:rsid w:val="00CF2F28"/>
    <w:rsid w:val="00CF682C"/>
    <w:rsid w:val="00D1327F"/>
    <w:rsid w:val="00D17CCC"/>
    <w:rsid w:val="00D255EB"/>
    <w:rsid w:val="00D30569"/>
    <w:rsid w:val="00D3661E"/>
    <w:rsid w:val="00D546D6"/>
    <w:rsid w:val="00D551DE"/>
    <w:rsid w:val="00D653DA"/>
    <w:rsid w:val="00D67813"/>
    <w:rsid w:val="00D67BF0"/>
    <w:rsid w:val="00D8420E"/>
    <w:rsid w:val="00DA69C2"/>
    <w:rsid w:val="00DB4892"/>
    <w:rsid w:val="00DC3118"/>
    <w:rsid w:val="00DD0918"/>
    <w:rsid w:val="00DD45E7"/>
    <w:rsid w:val="00DE466F"/>
    <w:rsid w:val="00DF1E67"/>
    <w:rsid w:val="00DF5450"/>
    <w:rsid w:val="00E13591"/>
    <w:rsid w:val="00E2016C"/>
    <w:rsid w:val="00E26C9F"/>
    <w:rsid w:val="00E26F3E"/>
    <w:rsid w:val="00E304DB"/>
    <w:rsid w:val="00E3327F"/>
    <w:rsid w:val="00E35B4F"/>
    <w:rsid w:val="00E3674E"/>
    <w:rsid w:val="00E367EC"/>
    <w:rsid w:val="00E400DF"/>
    <w:rsid w:val="00E46905"/>
    <w:rsid w:val="00E60770"/>
    <w:rsid w:val="00E635E2"/>
    <w:rsid w:val="00E95F49"/>
    <w:rsid w:val="00E96662"/>
    <w:rsid w:val="00EA03B7"/>
    <w:rsid w:val="00EC659B"/>
    <w:rsid w:val="00EF0554"/>
    <w:rsid w:val="00EF10DD"/>
    <w:rsid w:val="00EF1B5B"/>
    <w:rsid w:val="00EF7CF8"/>
    <w:rsid w:val="00F04444"/>
    <w:rsid w:val="00F059DF"/>
    <w:rsid w:val="00F123F3"/>
    <w:rsid w:val="00F1598B"/>
    <w:rsid w:val="00F20917"/>
    <w:rsid w:val="00F2375E"/>
    <w:rsid w:val="00F2382D"/>
    <w:rsid w:val="00F31945"/>
    <w:rsid w:val="00F33027"/>
    <w:rsid w:val="00F37DF2"/>
    <w:rsid w:val="00F412BA"/>
    <w:rsid w:val="00F42FCC"/>
    <w:rsid w:val="00F43449"/>
    <w:rsid w:val="00F55C3B"/>
    <w:rsid w:val="00F73808"/>
    <w:rsid w:val="00F83D98"/>
    <w:rsid w:val="00F85E8B"/>
    <w:rsid w:val="00F86146"/>
    <w:rsid w:val="00FB5C43"/>
    <w:rsid w:val="00FC3308"/>
    <w:rsid w:val="00FC5609"/>
    <w:rsid w:val="00FD24F4"/>
    <w:rsid w:val="00FD5057"/>
    <w:rsid w:val="00FF12F2"/>
    <w:rsid w:val="00FF3F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067F"/>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2">
    <w:name w:val="heading 1"/>
    <w:basedOn w:val="a"/>
    <w:next w:val="a"/>
    <w:link w:val="13"/>
    <w:uiPriority w:val="9"/>
    <w:qFormat/>
    <w:rsid w:val="003A1E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4C3243"/>
    <w:pPr>
      <w:spacing w:after="120" w:line="480" w:lineRule="auto"/>
    </w:pPr>
  </w:style>
  <w:style w:type="character" w:customStyle="1" w:styleId="20">
    <w:name w:val="Основной текст 2 Знак"/>
    <w:basedOn w:val="a0"/>
    <w:link w:val="2"/>
    <w:uiPriority w:val="99"/>
    <w:rsid w:val="004C3243"/>
    <w:rPr>
      <w:rFonts w:ascii="Arial" w:eastAsia="Times New Roman" w:hAnsi="Arial" w:cs="Arial"/>
      <w:sz w:val="18"/>
      <w:szCs w:val="18"/>
      <w:lang w:eastAsia="ru-RU"/>
    </w:rPr>
  </w:style>
  <w:style w:type="paragraph" w:styleId="a3">
    <w:name w:val="header"/>
    <w:basedOn w:val="a"/>
    <w:link w:val="a4"/>
    <w:rsid w:val="004C3243"/>
    <w:pPr>
      <w:tabs>
        <w:tab w:val="center" w:pos="4677"/>
        <w:tab w:val="right" w:pos="9355"/>
      </w:tabs>
    </w:pPr>
  </w:style>
  <w:style w:type="character" w:customStyle="1" w:styleId="a4">
    <w:name w:val="Верхний колонтитул Знак"/>
    <w:basedOn w:val="a0"/>
    <w:link w:val="a3"/>
    <w:rsid w:val="004C3243"/>
    <w:rPr>
      <w:rFonts w:ascii="Arial" w:eastAsia="Times New Roman" w:hAnsi="Arial" w:cs="Arial"/>
      <w:sz w:val="18"/>
      <w:szCs w:val="18"/>
      <w:lang w:eastAsia="ru-RU"/>
    </w:rPr>
  </w:style>
  <w:style w:type="character" w:styleId="a5">
    <w:name w:val="page number"/>
    <w:basedOn w:val="a0"/>
    <w:rsid w:val="004C3243"/>
  </w:style>
  <w:style w:type="paragraph" w:styleId="a6">
    <w:name w:val="Body Text Indent"/>
    <w:basedOn w:val="a"/>
    <w:link w:val="a7"/>
    <w:uiPriority w:val="99"/>
    <w:rsid w:val="004C3243"/>
    <w:pPr>
      <w:spacing w:after="120"/>
      <w:ind w:left="283"/>
    </w:pPr>
  </w:style>
  <w:style w:type="character" w:customStyle="1" w:styleId="a7">
    <w:name w:val="Основной текст с отступом Знак"/>
    <w:basedOn w:val="a0"/>
    <w:link w:val="a6"/>
    <w:uiPriority w:val="99"/>
    <w:rsid w:val="004C3243"/>
    <w:rPr>
      <w:rFonts w:ascii="Arial" w:eastAsia="Times New Roman" w:hAnsi="Arial" w:cs="Arial"/>
      <w:sz w:val="18"/>
      <w:szCs w:val="18"/>
      <w:lang w:eastAsia="ru-RU"/>
    </w:rPr>
  </w:style>
  <w:style w:type="paragraph" w:styleId="a8">
    <w:name w:val="footer"/>
    <w:basedOn w:val="a"/>
    <w:link w:val="a9"/>
    <w:uiPriority w:val="99"/>
    <w:rsid w:val="004C3243"/>
    <w:pPr>
      <w:tabs>
        <w:tab w:val="center" w:pos="4677"/>
        <w:tab w:val="right" w:pos="9355"/>
      </w:tabs>
    </w:pPr>
  </w:style>
  <w:style w:type="character" w:customStyle="1" w:styleId="a9">
    <w:name w:val="Нижний колонтитул Знак"/>
    <w:basedOn w:val="a0"/>
    <w:link w:val="a8"/>
    <w:uiPriority w:val="99"/>
    <w:rsid w:val="004C3243"/>
    <w:rPr>
      <w:rFonts w:ascii="Arial" w:eastAsia="Times New Roman" w:hAnsi="Arial" w:cs="Arial"/>
      <w:sz w:val="18"/>
      <w:szCs w:val="18"/>
      <w:lang w:eastAsia="ru-RU"/>
    </w:rPr>
  </w:style>
  <w:style w:type="paragraph" w:styleId="aa">
    <w:name w:val="footnote text"/>
    <w:aliases w:val="Знак"/>
    <w:basedOn w:val="a"/>
    <w:link w:val="ab"/>
    <w:semiHidden/>
    <w:rsid w:val="004C3243"/>
    <w:rPr>
      <w:sz w:val="20"/>
      <w:szCs w:val="20"/>
    </w:rPr>
  </w:style>
  <w:style w:type="character" w:customStyle="1" w:styleId="ab">
    <w:name w:val="Текст сноски Знак"/>
    <w:aliases w:val="Знак Знак"/>
    <w:basedOn w:val="a0"/>
    <w:link w:val="aa"/>
    <w:semiHidden/>
    <w:rsid w:val="004C3243"/>
    <w:rPr>
      <w:rFonts w:ascii="Arial" w:eastAsia="Times New Roman" w:hAnsi="Arial" w:cs="Arial"/>
      <w:sz w:val="20"/>
      <w:szCs w:val="20"/>
      <w:lang w:eastAsia="ru-RU"/>
    </w:rPr>
  </w:style>
  <w:style w:type="character" w:styleId="ac">
    <w:name w:val="footnote reference"/>
    <w:basedOn w:val="a0"/>
    <w:semiHidden/>
    <w:rsid w:val="004C3243"/>
    <w:rPr>
      <w:vertAlign w:val="superscript"/>
    </w:rPr>
  </w:style>
  <w:style w:type="character" w:customStyle="1" w:styleId="ad">
    <w:name w:val="Название Знак"/>
    <w:basedOn w:val="a0"/>
    <w:link w:val="ae"/>
    <w:locked/>
    <w:rsid w:val="004C3243"/>
    <w:rPr>
      <w:b/>
      <w:bCs/>
      <w:sz w:val="28"/>
      <w:szCs w:val="28"/>
      <w:lang w:eastAsia="ru-RU"/>
    </w:rPr>
  </w:style>
  <w:style w:type="paragraph" w:styleId="ae">
    <w:name w:val="Title"/>
    <w:basedOn w:val="a"/>
    <w:link w:val="ad"/>
    <w:qFormat/>
    <w:rsid w:val="004C3243"/>
    <w:pPr>
      <w:widowControl/>
      <w:adjustRightInd/>
      <w:jc w:val="center"/>
    </w:pPr>
    <w:rPr>
      <w:rFonts w:asciiTheme="minorHAnsi" w:eastAsiaTheme="minorHAnsi" w:hAnsiTheme="minorHAnsi" w:cstheme="minorBidi"/>
      <w:b/>
      <w:bCs/>
      <w:sz w:val="28"/>
      <w:szCs w:val="28"/>
    </w:rPr>
  </w:style>
  <w:style w:type="character" w:customStyle="1" w:styleId="14">
    <w:name w:val="Название Знак1"/>
    <w:basedOn w:val="a0"/>
    <w:uiPriority w:val="10"/>
    <w:rsid w:val="004C3243"/>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ConsPlusNormal">
    <w:name w:val="ConsPlusNormal"/>
    <w:rsid w:val="004C32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4C324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807C60"/>
  </w:style>
  <w:style w:type="character" w:customStyle="1" w:styleId="match">
    <w:name w:val="match"/>
    <w:basedOn w:val="a0"/>
    <w:rsid w:val="00807C60"/>
  </w:style>
  <w:style w:type="paragraph" w:styleId="af">
    <w:name w:val="Balloon Text"/>
    <w:basedOn w:val="a"/>
    <w:link w:val="af0"/>
    <w:uiPriority w:val="99"/>
    <w:semiHidden/>
    <w:unhideWhenUsed/>
    <w:rsid w:val="004606FA"/>
    <w:rPr>
      <w:rFonts w:ascii="Tahoma" w:hAnsi="Tahoma" w:cs="Tahoma"/>
      <w:sz w:val="16"/>
      <w:szCs w:val="16"/>
    </w:rPr>
  </w:style>
  <w:style w:type="character" w:customStyle="1" w:styleId="af0">
    <w:name w:val="Текст выноски Знак"/>
    <w:basedOn w:val="a0"/>
    <w:link w:val="af"/>
    <w:uiPriority w:val="99"/>
    <w:semiHidden/>
    <w:rsid w:val="004606FA"/>
    <w:rPr>
      <w:rFonts w:ascii="Tahoma" w:eastAsia="Times New Roman" w:hAnsi="Tahoma" w:cs="Tahoma"/>
      <w:sz w:val="16"/>
      <w:szCs w:val="16"/>
      <w:lang w:eastAsia="ru-RU"/>
    </w:rPr>
  </w:style>
  <w:style w:type="paragraph" w:styleId="21">
    <w:name w:val="Body Text Indent 2"/>
    <w:basedOn w:val="a"/>
    <w:link w:val="22"/>
    <w:rsid w:val="004B2BA6"/>
    <w:pPr>
      <w:spacing w:after="120" w:line="480" w:lineRule="auto"/>
      <w:ind w:left="283"/>
    </w:pPr>
  </w:style>
  <w:style w:type="character" w:customStyle="1" w:styleId="22">
    <w:name w:val="Основной текст с отступом 2 Знак"/>
    <w:basedOn w:val="a0"/>
    <w:link w:val="21"/>
    <w:rsid w:val="004B2BA6"/>
    <w:rPr>
      <w:rFonts w:ascii="Arial" w:eastAsia="Times New Roman" w:hAnsi="Arial" w:cs="Arial"/>
      <w:sz w:val="18"/>
      <w:szCs w:val="18"/>
      <w:lang w:eastAsia="ru-RU"/>
    </w:rPr>
  </w:style>
  <w:style w:type="paragraph" w:styleId="af1">
    <w:name w:val="Body Text"/>
    <w:aliases w:val="Основной текст Знак Знак Знак Знак,Основной текст Знак Знак,Основной текст Знак Знак Знак Знак Знак Знак Знак"/>
    <w:basedOn w:val="a"/>
    <w:link w:val="af2"/>
    <w:rsid w:val="004B2BA6"/>
    <w:pPr>
      <w:spacing w:after="120"/>
    </w:p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1"/>
    <w:rsid w:val="004B2BA6"/>
    <w:rPr>
      <w:rFonts w:ascii="Arial" w:eastAsia="Times New Roman" w:hAnsi="Arial" w:cs="Arial"/>
      <w:sz w:val="18"/>
      <w:szCs w:val="18"/>
      <w:lang w:eastAsia="ru-RU"/>
    </w:rPr>
  </w:style>
  <w:style w:type="character" w:customStyle="1" w:styleId="ConsNormal">
    <w:name w:val="ConsNormal Знак"/>
    <w:basedOn w:val="a0"/>
    <w:link w:val="ConsNormal0"/>
    <w:uiPriority w:val="99"/>
    <w:locked/>
    <w:rsid w:val="00784591"/>
    <w:rPr>
      <w:rFonts w:ascii="Arial" w:hAnsi="Arial" w:cs="Arial"/>
    </w:rPr>
  </w:style>
  <w:style w:type="paragraph" w:customStyle="1" w:styleId="ConsNormal0">
    <w:name w:val="ConsNormal"/>
    <w:link w:val="ConsNormal"/>
    <w:uiPriority w:val="99"/>
    <w:rsid w:val="00784591"/>
    <w:pPr>
      <w:widowControl w:val="0"/>
      <w:autoSpaceDE w:val="0"/>
      <w:autoSpaceDN w:val="0"/>
      <w:adjustRightInd w:val="0"/>
      <w:spacing w:after="0" w:line="240" w:lineRule="auto"/>
      <w:ind w:left="709" w:right="19772" w:firstLine="720"/>
      <w:jc w:val="both"/>
    </w:pPr>
    <w:rPr>
      <w:rFonts w:ascii="Arial" w:hAnsi="Arial" w:cs="Arial"/>
    </w:rPr>
  </w:style>
  <w:style w:type="paragraph" w:styleId="af3">
    <w:name w:val="annotation text"/>
    <w:basedOn w:val="a"/>
    <w:link w:val="af4"/>
    <w:uiPriority w:val="99"/>
    <w:semiHidden/>
    <w:rsid w:val="00784591"/>
    <w:pPr>
      <w:widowControl/>
      <w:autoSpaceDE/>
      <w:autoSpaceDN/>
      <w:adjustRightInd/>
      <w:spacing w:after="200" w:line="276" w:lineRule="auto"/>
    </w:pPr>
    <w:rPr>
      <w:rFonts w:ascii="Calibri" w:eastAsia="Calibri" w:hAnsi="Calibri" w:cs="Times New Roman"/>
      <w:sz w:val="20"/>
      <w:szCs w:val="20"/>
      <w:lang w:eastAsia="en-US"/>
    </w:rPr>
  </w:style>
  <w:style w:type="character" w:customStyle="1" w:styleId="af4">
    <w:name w:val="Текст примечания Знак"/>
    <w:basedOn w:val="a0"/>
    <w:link w:val="af3"/>
    <w:uiPriority w:val="99"/>
    <w:semiHidden/>
    <w:rsid w:val="00784591"/>
    <w:rPr>
      <w:rFonts w:ascii="Calibri" w:eastAsia="Calibri" w:hAnsi="Calibri" w:cs="Times New Roman"/>
      <w:sz w:val="20"/>
      <w:szCs w:val="20"/>
    </w:rPr>
  </w:style>
  <w:style w:type="paragraph" w:styleId="af5">
    <w:name w:val="Plain Text"/>
    <w:basedOn w:val="a"/>
    <w:link w:val="af6"/>
    <w:uiPriority w:val="99"/>
    <w:rsid w:val="00784591"/>
    <w:pPr>
      <w:widowControl/>
      <w:autoSpaceDE/>
      <w:autoSpaceDN/>
      <w:adjustRightInd/>
    </w:pPr>
    <w:rPr>
      <w:rFonts w:ascii="Courier New" w:eastAsia="Calibri" w:hAnsi="Courier New" w:cs="Courier New"/>
      <w:sz w:val="20"/>
      <w:szCs w:val="20"/>
    </w:rPr>
  </w:style>
  <w:style w:type="character" w:customStyle="1" w:styleId="af6">
    <w:name w:val="Текст Знак"/>
    <w:basedOn w:val="a0"/>
    <w:link w:val="af5"/>
    <w:uiPriority w:val="99"/>
    <w:rsid w:val="00784591"/>
    <w:rPr>
      <w:rFonts w:ascii="Courier New" w:eastAsia="Calibri" w:hAnsi="Courier New" w:cs="Courier New"/>
      <w:sz w:val="20"/>
      <w:szCs w:val="20"/>
      <w:lang w:eastAsia="ru-RU"/>
    </w:rPr>
  </w:style>
  <w:style w:type="paragraph" w:styleId="af7">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
    <w:basedOn w:val="a"/>
    <w:link w:val="af8"/>
    <w:uiPriority w:val="34"/>
    <w:qFormat/>
    <w:rsid w:val="00AB4129"/>
    <w:pPr>
      <w:ind w:left="720"/>
      <w:contextualSpacing/>
    </w:pPr>
  </w:style>
  <w:style w:type="character" w:customStyle="1" w:styleId="a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7"/>
    <w:uiPriority w:val="34"/>
    <w:locked/>
    <w:rsid w:val="003A1EA0"/>
    <w:rPr>
      <w:rFonts w:ascii="Arial" w:eastAsia="Times New Roman" w:hAnsi="Arial" w:cs="Arial"/>
      <w:sz w:val="18"/>
      <w:szCs w:val="18"/>
      <w:lang w:eastAsia="ru-RU"/>
    </w:rPr>
  </w:style>
  <w:style w:type="paragraph" w:customStyle="1" w:styleId="11">
    <w:name w:val="Основной текст раздела 1"/>
    <w:basedOn w:val="af1"/>
    <w:qFormat/>
    <w:rsid w:val="003A1EA0"/>
    <w:pPr>
      <w:widowControl/>
      <w:numPr>
        <w:ilvl w:val="1"/>
        <w:numId w:val="4"/>
      </w:numPr>
      <w:tabs>
        <w:tab w:val="num" w:pos="360"/>
        <w:tab w:val="left" w:pos="425"/>
        <w:tab w:val="left" w:pos="709"/>
        <w:tab w:val="left" w:pos="992"/>
        <w:tab w:val="num" w:pos="1440"/>
      </w:tabs>
      <w:autoSpaceDE/>
      <w:autoSpaceDN/>
      <w:adjustRightInd/>
      <w:spacing w:before="120" w:after="0" w:line="276" w:lineRule="auto"/>
      <w:ind w:left="1440" w:hanging="360"/>
      <w:jc w:val="both"/>
    </w:pPr>
    <w:rPr>
      <w:rFonts w:ascii="Times New Roman" w:eastAsia="Calibri" w:hAnsi="Times New Roman" w:cs="Times New Roman"/>
      <w:sz w:val="24"/>
      <w:szCs w:val="22"/>
      <w:lang w:eastAsia="en-US"/>
    </w:rPr>
  </w:style>
  <w:style w:type="paragraph" w:customStyle="1" w:styleId="10">
    <w:name w:val="Заголовок раздела 1"/>
    <w:basedOn w:val="12"/>
    <w:next w:val="11"/>
    <w:qFormat/>
    <w:rsid w:val="003A1EA0"/>
    <w:pPr>
      <w:widowControl/>
      <w:numPr>
        <w:numId w:val="4"/>
      </w:numPr>
      <w:tabs>
        <w:tab w:val="num" w:pos="360"/>
        <w:tab w:val="num" w:pos="644"/>
      </w:tabs>
      <w:autoSpaceDE/>
      <w:autoSpaceDN/>
      <w:adjustRightInd/>
      <w:spacing w:before="360" w:after="120" w:line="276" w:lineRule="auto"/>
      <w:ind w:left="644" w:hanging="644"/>
    </w:pPr>
    <w:rPr>
      <w:rFonts w:ascii="Times New Roman" w:eastAsia="Times New Roman" w:hAnsi="Times New Roman" w:cs="Times New Roman"/>
      <w:color w:val="auto"/>
      <w:lang w:eastAsia="en-US"/>
    </w:rPr>
  </w:style>
  <w:style w:type="numbering" w:customStyle="1" w:styleId="1">
    <w:name w:val="Раздел 1"/>
    <w:uiPriority w:val="99"/>
    <w:rsid w:val="003A1EA0"/>
    <w:pPr>
      <w:numPr>
        <w:numId w:val="4"/>
      </w:numPr>
    </w:pPr>
  </w:style>
  <w:style w:type="character" w:customStyle="1" w:styleId="13">
    <w:name w:val="Заголовок 1 Знак"/>
    <w:basedOn w:val="a0"/>
    <w:link w:val="12"/>
    <w:uiPriority w:val="9"/>
    <w:rsid w:val="003A1EA0"/>
    <w:rPr>
      <w:rFonts w:asciiTheme="majorHAnsi" w:eastAsiaTheme="majorEastAsia" w:hAnsiTheme="majorHAnsi" w:cstheme="majorBidi"/>
      <w:b/>
      <w:bCs/>
      <w:color w:val="365F91" w:themeColor="accent1" w:themeShade="BF"/>
      <w:sz w:val="28"/>
      <w:szCs w:val="28"/>
      <w:lang w:eastAsia="ru-RU"/>
    </w:rPr>
  </w:style>
  <w:style w:type="paragraph" w:styleId="af9">
    <w:name w:val="No Spacing"/>
    <w:uiPriority w:val="1"/>
    <w:qFormat/>
    <w:rsid w:val="00E13591"/>
    <w:pPr>
      <w:spacing w:after="0" w:line="240" w:lineRule="auto"/>
    </w:pPr>
    <w:rPr>
      <w:rFonts w:ascii="Calibri" w:eastAsia="Times New Roman" w:hAnsi="Calibri" w:cs="Times New Roman"/>
      <w:lang w:eastAsia="ru-RU"/>
    </w:rPr>
  </w:style>
  <w:style w:type="paragraph" w:styleId="afa">
    <w:name w:val="Normal (Web)"/>
    <w:basedOn w:val="a"/>
    <w:rsid w:val="0062067F"/>
    <w:pPr>
      <w:widowControl/>
      <w:autoSpaceDE/>
      <w:autoSpaceDN/>
      <w:adjustRightInd/>
      <w:spacing w:before="100" w:beforeAutospacing="1" w:after="180"/>
    </w:pPr>
    <w:rPr>
      <w:rFonts w:ascii="Times New Roman" w:eastAsia="Calibri" w:hAnsi="Times New Roman" w:cs="Times New Roman"/>
      <w:sz w:val="24"/>
      <w:szCs w:val="24"/>
    </w:rPr>
  </w:style>
  <w:style w:type="paragraph" w:customStyle="1" w:styleId="15">
    <w:name w:val="Абзац списка1"/>
    <w:basedOn w:val="a"/>
    <w:rsid w:val="0062067F"/>
    <w:pPr>
      <w:widowControl/>
      <w:autoSpaceDE/>
      <w:autoSpaceDN/>
      <w:adjustRightInd/>
      <w:ind w:left="720"/>
    </w:pPr>
    <w:rPr>
      <w:rFonts w:ascii="Calibri" w:hAnsi="Calibri" w:cs="Calibri"/>
      <w:sz w:val="22"/>
      <w:szCs w:val="22"/>
    </w:rPr>
  </w:style>
  <w:style w:type="character" w:styleId="afb">
    <w:name w:val="Hyperlink"/>
    <w:basedOn w:val="a0"/>
    <w:uiPriority w:val="99"/>
    <w:unhideWhenUsed/>
    <w:rsid w:val="0062067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067F"/>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2">
    <w:name w:val="heading 1"/>
    <w:basedOn w:val="a"/>
    <w:next w:val="a"/>
    <w:link w:val="13"/>
    <w:uiPriority w:val="9"/>
    <w:qFormat/>
    <w:rsid w:val="003A1E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4C3243"/>
    <w:pPr>
      <w:spacing w:after="120" w:line="480" w:lineRule="auto"/>
    </w:pPr>
  </w:style>
  <w:style w:type="character" w:customStyle="1" w:styleId="20">
    <w:name w:val="Основной текст 2 Знак"/>
    <w:basedOn w:val="a0"/>
    <w:link w:val="2"/>
    <w:uiPriority w:val="99"/>
    <w:rsid w:val="004C3243"/>
    <w:rPr>
      <w:rFonts w:ascii="Arial" w:eastAsia="Times New Roman" w:hAnsi="Arial" w:cs="Arial"/>
      <w:sz w:val="18"/>
      <w:szCs w:val="18"/>
      <w:lang w:eastAsia="ru-RU"/>
    </w:rPr>
  </w:style>
  <w:style w:type="paragraph" w:styleId="a3">
    <w:name w:val="header"/>
    <w:basedOn w:val="a"/>
    <w:link w:val="a4"/>
    <w:rsid w:val="004C3243"/>
    <w:pPr>
      <w:tabs>
        <w:tab w:val="center" w:pos="4677"/>
        <w:tab w:val="right" w:pos="9355"/>
      </w:tabs>
    </w:pPr>
  </w:style>
  <w:style w:type="character" w:customStyle="1" w:styleId="a4">
    <w:name w:val="Верхний колонтитул Знак"/>
    <w:basedOn w:val="a0"/>
    <w:link w:val="a3"/>
    <w:rsid w:val="004C3243"/>
    <w:rPr>
      <w:rFonts w:ascii="Arial" w:eastAsia="Times New Roman" w:hAnsi="Arial" w:cs="Arial"/>
      <w:sz w:val="18"/>
      <w:szCs w:val="18"/>
      <w:lang w:eastAsia="ru-RU"/>
    </w:rPr>
  </w:style>
  <w:style w:type="character" w:styleId="a5">
    <w:name w:val="page number"/>
    <w:basedOn w:val="a0"/>
    <w:rsid w:val="004C3243"/>
  </w:style>
  <w:style w:type="paragraph" w:styleId="a6">
    <w:name w:val="Body Text Indent"/>
    <w:basedOn w:val="a"/>
    <w:link w:val="a7"/>
    <w:uiPriority w:val="99"/>
    <w:rsid w:val="004C3243"/>
    <w:pPr>
      <w:spacing w:after="120"/>
      <w:ind w:left="283"/>
    </w:pPr>
  </w:style>
  <w:style w:type="character" w:customStyle="1" w:styleId="a7">
    <w:name w:val="Основной текст с отступом Знак"/>
    <w:basedOn w:val="a0"/>
    <w:link w:val="a6"/>
    <w:uiPriority w:val="99"/>
    <w:rsid w:val="004C3243"/>
    <w:rPr>
      <w:rFonts w:ascii="Arial" w:eastAsia="Times New Roman" w:hAnsi="Arial" w:cs="Arial"/>
      <w:sz w:val="18"/>
      <w:szCs w:val="18"/>
      <w:lang w:eastAsia="ru-RU"/>
    </w:rPr>
  </w:style>
  <w:style w:type="paragraph" w:styleId="a8">
    <w:name w:val="footer"/>
    <w:basedOn w:val="a"/>
    <w:link w:val="a9"/>
    <w:uiPriority w:val="99"/>
    <w:rsid w:val="004C3243"/>
    <w:pPr>
      <w:tabs>
        <w:tab w:val="center" w:pos="4677"/>
        <w:tab w:val="right" w:pos="9355"/>
      </w:tabs>
    </w:pPr>
  </w:style>
  <w:style w:type="character" w:customStyle="1" w:styleId="a9">
    <w:name w:val="Нижний колонтитул Знак"/>
    <w:basedOn w:val="a0"/>
    <w:link w:val="a8"/>
    <w:uiPriority w:val="99"/>
    <w:rsid w:val="004C3243"/>
    <w:rPr>
      <w:rFonts w:ascii="Arial" w:eastAsia="Times New Roman" w:hAnsi="Arial" w:cs="Arial"/>
      <w:sz w:val="18"/>
      <w:szCs w:val="18"/>
      <w:lang w:eastAsia="ru-RU"/>
    </w:rPr>
  </w:style>
  <w:style w:type="paragraph" w:styleId="aa">
    <w:name w:val="footnote text"/>
    <w:aliases w:val="Знак"/>
    <w:basedOn w:val="a"/>
    <w:link w:val="ab"/>
    <w:semiHidden/>
    <w:rsid w:val="004C3243"/>
    <w:rPr>
      <w:sz w:val="20"/>
      <w:szCs w:val="20"/>
    </w:rPr>
  </w:style>
  <w:style w:type="character" w:customStyle="1" w:styleId="ab">
    <w:name w:val="Текст сноски Знак"/>
    <w:aliases w:val="Знак Знак"/>
    <w:basedOn w:val="a0"/>
    <w:link w:val="aa"/>
    <w:semiHidden/>
    <w:rsid w:val="004C3243"/>
    <w:rPr>
      <w:rFonts w:ascii="Arial" w:eastAsia="Times New Roman" w:hAnsi="Arial" w:cs="Arial"/>
      <w:sz w:val="20"/>
      <w:szCs w:val="20"/>
      <w:lang w:eastAsia="ru-RU"/>
    </w:rPr>
  </w:style>
  <w:style w:type="character" w:styleId="ac">
    <w:name w:val="footnote reference"/>
    <w:basedOn w:val="a0"/>
    <w:semiHidden/>
    <w:rsid w:val="004C3243"/>
    <w:rPr>
      <w:vertAlign w:val="superscript"/>
    </w:rPr>
  </w:style>
  <w:style w:type="character" w:customStyle="1" w:styleId="ad">
    <w:name w:val="Название Знак"/>
    <w:basedOn w:val="a0"/>
    <w:link w:val="ae"/>
    <w:locked/>
    <w:rsid w:val="004C3243"/>
    <w:rPr>
      <w:b/>
      <w:bCs/>
      <w:sz w:val="28"/>
      <w:szCs w:val="28"/>
      <w:lang w:eastAsia="ru-RU"/>
    </w:rPr>
  </w:style>
  <w:style w:type="paragraph" w:styleId="ae">
    <w:name w:val="Title"/>
    <w:basedOn w:val="a"/>
    <w:link w:val="ad"/>
    <w:qFormat/>
    <w:rsid w:val="004C3243"/>
    <w:pPr>
      <w:widowControl/>
      <w:adjustRightInd/>
      <w:jc w:val="center"/>
    </w:pPr>
    <w:rPr>
      <w:rFonts w:asciiTheme="minorHAnsi" w:eastAsiaTheme="minorHAnsi" w:hAnsiTheme="minorHAnsi" w:cstheme="minorBidi"/>
      <w:b/>
      <w:bCs/>
      <w:sz w:val="28"/>
      <w:szCs w:val="28"/>
    </w:rPr>
  </w:style>
  <w:style w:type="character" w:customStyle="1" w:styleId="14">
    <w:name w:val="Название Знак1"/>
    <w:basedOn w:val="a0"/>
    <w:uiPriority w:val="10"/>
    <w:rsid w:val="004C3243"/>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ConsPlusNormal">
    <w:name w:val="ConsPlusNormal"/>
    <w:rsid w:val="004C32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4C324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807C60"/>
  </w:style>
  <w:style w:type="character" w:customStyle="1" w:styleId="match">
    <w:name w:val="match"/>
    <w:basedOn w:val="a0"/>
    <w:rsid w:val="00807C60"/>
  </w:style>
  <w:style w:type="paragraph" w:styleId="af">
    <w:name w:val="Balloon Text"/>
    <w:basedOn w:val="a"/>
    <w:link w:val="af0"/>
    <w:uiPriority w:val="99"/>
    <w:semiHidden/>
    <w:unhideWhenUsed/>
    <w:rsid w:val="004606FA"/>
    <w:rPr>
      <w:rFonts w:ascii="Tahoma" w:hAnsi="Tahoma" w:cs="Tahoma"/>
      <w:sz w:val="16"/>
      <w:szCs w:val="16"/>
    </w:rPr>
  </w:style>
  <w:style w:type="character" w:customStyle="1" w:styleId="af0">
    <w:name w:val="Текст выноски Знак"/>
    <w:basedOn w:val="a0"/>
    <w:link w:val="af"/>
    <w:uiPriority w:val="99"/>
    <w:semiHidden/>
    <w:rsid w:val="004606FA"/>
    <w:rPr>
      <w:rFonts w:ascii="Tahoma" w:eastAsia="Times New Roman" w:hAnsi="Tahoma" w:cs="Tahoma"/>
      <w:sz w:val="16"/>
      <w:szCs w:val="16"/>
      <w:lang w:eastAsia="ru-RU"/>
    </w:rPr>
  </w:style>
  <w:style w:type="paragraph" w:styleId="21">
    <w:name w:val="Body Text Indent 2"/>
    <w:basedOn w:val="a"/>
    <w:link w:val="22"/>
    <w:rsid w:val="004B2BA6"/>
    <w:pPr>
      <w:spacing w:after="120" w:line="480" w:lineRule="auto"/>
      <w:ind w:left="283"/>
    </w:pPr>
  </w:style>
  <w:style w:type="character" w:customStyle="1" w:styleId="22">
    <w:name w:val="Основной текст с отступом 2 Знак"/>
    <w:basedOn w:val="a0"/>
    <w:link w:val="21"/>
    <w:rsid w:val="004B2BA6"/>
    <w:rPr>
      <w:rFonts w:ascii="Arial" w:eastAsia="Times New Roman" w:hAnsi="Arial" w:cs="Arial"/>
      <w:sz w:val="18"/>
      <w:szCs w:val="18"/>
      <w:lang w:eastAsia="ru-RU"/>
    </w:rPr>
  </w:style>
  <w:style w:type="paragraph" w:styleId="af1">
    <w:name w:val="Body Text"/>
    <w:aliases w:val="Основной текст Знак Знак Знак Знак,Основной текст Знак Знак,Основной текст Знак Знак Знак Знак Знак Знак Знак"/>
    <w:basedOn w:val="a"/>
    <w:link w:val="af2"/>
    <w:rsid w:val="004B2BA6"/>
    <w:pPr>
      <w:spacing w:after="120"/>
    </w:p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1"/>
    <w:rsid w:val="004B2BA6"/>
    <w:rPr>
      <w:rFonts w:ascii="Arial" w:eastAsia="Times New Roman" w:hAnsi="Arial" w:cs="Arial"/>
      <w:sz w:val="18"/>
      <w:szCs w:val="18"/>
      <w:lang w:eastAsia="ru-RU"/>
    </w:rPr>
  </w:style>
  <w:style w:type="character" w:customStyle="1" w:styleId="ConsNormal">
    <w:name w:val="ConsNormal Знак"/>
    <w:basedOn w:val="a0"/>
    <w:link w:val="ConsNormal0"/>
    <w:uiPriority w:val="99"/>
    <w:locked/>
    <w:rsid w:val="00784591"/>
    <w:rPr>
      <w:rFonts w:ascii="Arial" w:hAnsi="Arial" w:cs="Arial"/>
    </w:rPr>
  </w:style>
  <w:style w:type="paragraph" w:customStyle="1" w:styleId="ConsNormal0">
    <w:name w:val="ConsNormal"/>
    <w:link w:val="ConsNormal"/>
    <w:uiPriority w:val="99"/>
    <w:rsid w:val="00784591"/>
    <w:pPr>
      <w:widowControl w:val="0"/>
      <w:autoSpaceDE w:val="0"/>
      <w:autoSpaceDN w:val="0"/>
      <w:adjustRightInd w:val="0"/>
      <w:spacing w:after="0" w:line="240" w:lineRule="auto"/>
      <w:ind w:left="709" w:right="19772" w:firstLine="720"/>
      <w:jc w:val="both"/>
    </w:pPr>
    <w:rPr>
      <w:rFonts w:ascii="Arial" w:hAnsi="Arial" w:cs="Arial"/>
    </w:rPr>
  </w:style>
  <w:style w:type="paragraph" w:styleId="af3">
    <w:name w:val="annotation text"/>
    <w:basedOn w:val="a"/>
    <w:link w:val="af4"/>
    <w:uiPriority w:val="99"/>
    <w:semiHidden/>
    <w:rsid w:val="00784591"/>
    <w:pPr>
      <w:widowControl/>
      <w:autoSpaceDE/>
      <w:autoSpaceDN/>
      <w:adjustRightInd/>
      <w:spacing w:after="200" w:line="276" w:lineRule="auto"/>
    </w:pPr>
    <w:rPr>
      <w:rFonts w:ascii="Calibri" w:eastAsia="Calibri" w:hAnsi="Calibri" w:cs="Times New Roman"/>
      <w:sz w:val="20"/>
      <w:szCs w:val="20"/>
      <w:lang w:eastAsia="en-US"/>
    </w:rPr>
  </w:style>
  <w:style w:type="character" w:customStyle="1" w:styleId="af4">
    <w:name w:val="Текст примечания Знак"/>
    <w:basedOn w:val="a0"/>
    <w:link w:val="af3"/>
    <w:uiPriority w:val="99"/>
    <w:semiHidden/>
    <w:rsid w:val="00784591"/>
    <w:rPr>
      <w:rFonts w:ascii="Calibri" w:eastAsia="Calibri" w:hAnsi="Calibri" w:cs="Times New Roman"/>
      <w:sz w:val="20"/>
      <w:szCs w:val="20"/>
    </w:rPr>
  </w:style>
  <w:style w:type="paragraph" w:styleId="af5">
    <w:name w:val="Plain Text"/>
    <w:basedOn w:val="a"/>
    <w:link w:val="af6"/>
    <w:uiPriority w:val="99"/>
    <w:rsid w:val="00784591"/>
    <w:pPr>
      <w:widowControl/>
      <w:autoSpaceDE/>
      <w:autoSpaceDN/>
      <w:adjustRightInd/>
    </w:pPr>
    <w:rPr>
      <w:rFonts w:ascii="Courier New" w:eastAsia="Calibri" w:hAnsi="Courier New" w:cs="Courier New"/>
      <w:sz w:val="20"/>
      <w:szCs w:val="20"/>
    </w:rPr>
  </w:style>
  <w:style w:type="character" w:customStyle="1" w:styleId="af6">
    <w:name w:val="Текст Знак"/>
    <w:basedOn w:val="a0"/>
    <w:link w:val="af5"/>
    <w:uiPriority w:val="99"/>
    <w:rsid w:val="00784591"/>
    <w:rPr>
      <w:rFonts w:ascii="Courier New" w:eastAsia="Calibri" w:hAnsi="Courier New" w:cs="Courier New"/>
      <w:sz w:val="20"/>
      <w:szCs w:val="20"/>
      <w:lang w:eastAsia="ru-RU"/>
    </w:rPr>
  </w:style>
  <w:style w:type="paragraph" w:styleId="af7">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
    <w:basedOn w:val="a"/>
    <w:link w:val="af8"/>
    <w:uiPriority w:val="34"/>
    <w:qFormat/>
    <w:rsid w:val="00AB4129"/>
    <w:pPr>
      <w:ind w:left="720"/>
      <w:contextualSpacing/>
    </w:pPr>
  </w:style>
  <w:style w:type="character" w:customStyle="1" w:styleId="a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7"/>
    <w:uiPriority w:val="34"/>
    <w:locked/>
    <w:rsid w:val="003A1EA0"/>
    <w:rPr>
      <w:rFonts w:ascii="Arial" w:eastAsia="Times New Roman" w:hAnsi="Arial" w:cs="Arial"/>
      <w:sz w:val="18"/>
      <w:szCs w:val="18"/>
      <w:lang w:eastAsia="ru-RU"/>
    </w:rPr>
  </w:style>
  <w:style w:type="paragraph" w:customStyle="1" w:styleId="11">
    <w:name w:val="Основной текст раздела 1"/>
    <w:basedOn w:val="af1"/>
    <w:qFormat/>
    <w:rsid w:val="003A1EA0"/>
    <w:pPr>
      <w:widowControl/>
      <w:numPr>
        <w:ilvl w:val="1"/>
        <w:numId w:val="4"/>
      </w:numPr>
      <w:tabs>
        <w:tab w:val="num" w:pos="360"/>
        <w:tab w:val="left" w:pos="425"/>
        <w:tab w:val="left" w:pos="709"/>
        <w:tab w:val="left" w:pos="992"/>
        <w:tab w:val="num" w:pos="1440"/>
      </w:tabs>
      <w:autoSpaceDE/>
      <w:autoSpaceDN/>
      <w:adjustRightInd/>
      <w:spacing w:before="120" w:after="0" w:line="276" w:lineRule="auto"/>
      <w:ind w:left="1440" w:hanging="360"/>
      <w:jc w:val="both"/>
    </w:pPr>
    <w:rPr>
      <w:rFonts w:ascii="Times New Roman" w:eastAsia="Calibri" w:hAnsi="Times New Roman" w:cs="Times New Roman"/>
      <w:sz w:val="24"/>
      <w:szCs w:val="22"/>
      <w:lang w:eastAsia="en-US"/>
    </w:rPr>
  </w:style>
  <w:style w:type="paragraph" w:customStyle="1" w:styleId="10">
    <w:name w:val="Заголовок раздела 1"/>
    <w:basedOn w:val="12"/>
    <w:next w:val="11"/>
    <w:qFormat/>
    <w:rsid w:val="003A1EA0"/>
    <w:pPr>
      <w:widowControl/>
      <w:numPr>
        <w:numId w:val="4"/>
      </w:numPr>
      <w:tabs>
        <w:tab w:val="num" w:pos="360"/>
        <w:tab w:val="num" w:pos="644"/>
      </w:tabs>
      <w:autoSpaceDE/>
      <w:autoSpaceDN/>
      <w:adjustRightInd/>
      <w:spacing w:before="360" w:after="120" w:line="276" w:lineRule="auto"/>
      <w:ind w:left="644" w:hanging="644"/>
    </w:pPr>
    <w:rPr>
      <w:rFonts w:ascii="Times New Roman" w:eastAsia="Times New Roman" w:hAnsi="Times New Roman" w:cs="Times New Roman"/>
      <w:color w:val="auto"/>
      <w:lang w:eastAsia="en-US"/>
    </w:rPr>
  </w:style>
  <w:style w:type="numbering" w:customStyle="1" w:styleId="1">
    <w:name w:val="Раздел 1"/>
    <w:uiPriority w:val="99"/>
    <w:rsid w:val="003A1EA0"/>
    <w:pPr>
      <w:numPr>
        <w:numId w:val="4"/>
      </w:numPr>
    </w:pPr>
  </w:style>
  <w:style w:type="character" w:customStyle="1" w:styleId="13">
    <w:name w:val="Заголовок 1 Знак"/>
    <w:basedOn w:val="a0"/>
    <w:link w:val="12"/>
    <w:uiPriority w:val="9"/>
    <w:rsid w:val="003A1EA0"/>
    <w:rPr>
      <w:rFonts w:asciiTheme="majorHAnsi" w:eastAsiaTheme="majorEastAsia" w:hAnsiTheme="majorHAnsi" w:cstheme="majorBidi"/>
      <w:b/>
      <w:bCs/>
      <w:color w:val="365F91" w:themeColor="accent1" w:themeShade="BF"/>
      <w:sz w:val="28"/>
      <w:szCs w:val="28"/>
      <w:lang w:eastAsia="ru-RU"/>
    </w:rPr>
  </w:style>
  <w:style w:type="paragraph" w:styleId="af9">
    <w:name w:val="No Spacing"/>
    <w:uiPriority w:val="1"/>
    <w:qFormat/>
    <w:rsid w:val="00E13591"/>
    <w:pPr>
      <w:spacing w:after="0" w:line="240" w:lineRule="auto"/>
    </w:pPr>
    <w:rPr>
      <w:rFonts w:ascii="Calibri" w:eastAsia="Times New Roman" w:hAnsi="Calibri" w:cs="Times New Roman"/>
      <w:lang w:eastAsia="ru-RU"/>
    </w:rPr>
  </w:style>
  <w:style w:type="paragraph" w:styleId="afa">
    <w:name w:val="Normal (Web)"/>
    <w:basedOn w:val="a"/>
    <w:rsid w:val="0062067F"/>
    <w:pPr>
      <w:widowControl/>
      <w:autoSpaceDE/>
      <w:autoSpaceDN/>
      <w:adjustRightInd/>
      <w:spacing w:before="100" w:beforeAutospacing="1" w:after="180"/>
    </w:pPr>
    <w:rPr>
      <w:rFonts w:ascii="Times New Roman" w:eastAsia="Calibri" w:hAnsi="Times New Roman" w:cs="Times New Roman"/>
      <w:sz w:val="24"/>
      <w:szCs w:val="24"/>
    </w:rPr>
  </w:style>
  <w:style w:type="paragraph" w:customStyle="1" w:styleId="15">
    <w:name w:val="Абзац списка1"/>
    <w:basedOn w:val="a"/>
    <w:rsid w:val="0062067F"/>
    <w:pPr>
      <w:widowControl/>
      <w:autoSpaceDE/>
      <w:autoSpaceDN/>
      <w:adjustRightInd/>
      <w:ind w:left="720"/>
    </w:pPr>
    <w:rPr>
      <w:rFonts w:ascii="Calibri" w:hAnsi="Calibri" w:cs="Calibri"/>
      <w:sz w:val="22"/>
      <w:szCs w:val="22"/>
    </w:rPr>
  </w:style>
  <w:style w:type="character" w:styleId="afb">
    <w:name w:val="Hyperlink"/>
    <w:basedOn w:val="a0"/>
    <w:uiPriority w:val="99"/>
    <w:unhideWhenUsed/>
    <w:rsid w:val="006206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65451">
      <w:bodyDiv w:val="1"/>
      <w:marLeft w:val="0"/>
      <w:marRight w:val="0"/>
      <w:marTop w:val="0"/>
      <w:marBottom w:val="0"/>
      <w:divBdr>
        <w:top w:val="none" w:sz="0" w:space="0" w:color="auto"/>
        <w:left w:val="none" w:sz="0" w:space="0" w:color="auto"/>
        <w:bottom w:val="none" w:sz="0" w:space="0" w:color="auto"/>
        <w:right w:val="none" w:sz="0" w:space="0" w:color="auto"/>
      </w:divBdr>
    </w:div>
    <w:div w:id="796217679">
      <w:bodyDiv w:val="1"/>
      <w:marLeft w:val="0"/>
      <w:marRight w:val="0"/>
      <w:marTop w:val="0"/>
      <w:marBottom w:val="0"/>
      <w:divBdr>
        <w:top w:val="none" w:sz="0" w:space="0" w:color="auto"/>
        <w:left w:val="none" w:sz="0" w:space="0" w:color="auto"/>
        <w:bottom w:val="none" w:sz="0" w:space="0" w:color="auto"/>
        <w:right w:val="none" w:sz="0" w:space="0" w:color="auto"/>
      </w:divBdr>
    </w:div>
    <w:div w:id="982778866">
      <w:bodyDiv w:val="1"/>
      <w:marLeft w:val="0"/>
      <w:marRight w:val="0"/>
      <w:marTop w:val="0"/>
      <w:marBottom w:val="0"/>
      <w:divBdr>
        <w:top w:val="none" w:sz="0" w:space="0" w:color="auto"/>
        <w:left w:val="none" w:sz="0" w:space="0" w:color="auto"/>
        <w:bottom w:val="none" w:sz="0" w:space="0" w:color="auto"/>
        <w:right w:val="none" w:sz="0" w:space="0" w:color="auto"/>
      </w:divBdr>
    </w:div>
    <w:div w:id="1132595717">
      <w:bodyDiv w:val="1"/>
      <w:marLeft w:val="0"/>
      <w:marRight w:val="0"/>
      <w:marTop w:val="0"/>
      <w:marBottom w:val="0"/>
      <w:divBdr>
        <w:top w:val="none" w:sz="0" w:space="0" w:color="auto"/>
        <w:left w:val="none" w:sz="0" w:space="0" w:color="auto"/>
        <w:bottom w:val="none" w:sz="0" w:space="0" w:color="auto"/>
        <w:right w:val="none" w:sz="0" w:space="0" w:color="auto"/>
      </w:divBdr>
    </w:div>
    <w:div w:id="1456675691">
      <w:bodyDiv w:val="1"/>
      <w:marLeft w:val="0"/>
      <w:marRight w:val="0"/>
      <w:marTop w:val="0"/>
      <w:marBottom w:val="0"/>
      <w:divBdr>
        <w:top w:val="none" w:sz="0" w:space="0" w:color="auto"/>
        <w:left w:val="none" w:sz="0" w:space="0" w:color="auto"/>
        <w:bottom w:val="none" w:sz="0" w:space="0" w:color="auto"/>
        <w:right w:val="none" w:sz="0" w:space="0" w:color="auto"/>
      </w:divBdr>
    </w:div>
    <w:div w:id="1548835730">
      <w:bodyDiv w:val="1"/>
      <w:marLeft w:val="0"/>
      <w:marRight w:val="0"/>
      <w:marTop w:val="0"/>
      <w:marBottom w:val="0"/>
      <w:divBdr>
        <w:top w:val="none" w:sz="0" w:space="0" w:color="auto"/>
        <w:left w:val="none" w:sz="0" w:space="0" w:color="auto"/>
        <w:bottom w:val="none" w:sz="0" w:space="0" w:color="auto"/>
        <w:right w:val="none" w:sz="0" w:space="0" w:color="auto"/>
      </w:divBdr>
    </w:div>
    <w:div w:id="1594583380">
      <w:bodyDiv w:val="1"/>
      <w:marLeft w:val="0"/>
      <w:marRight w:val="0"/>
      <w:marTop w:val="0"/>
      <w:marBottom w:val="0"/>
      <w:divBdr>
        <w:top w:val="none" w:sz="0" w:space="0" w:color="auto"/>
        <w:left w:val="none" w:sz="0" w:space="0" w:color="auto"/>
        <w:bottom w:val="none" w:sz="0" w:space="0" w:color="auto"/>
        <w:right w:val="none" w:sz="0" w:space="0" w:color="auto"/>
      </w:divBdr>
    </w:div>
    <w:div w:id="1978993939">
      <w:bodyDiv w:val="1"/>
      <w:marLeft w:val="0"/>
      <w:marRight w:val="0"/>
      <w:marTop w:val="0"/>
      <w:marBottom w:val="0"/>
      <w:divBdr>
        <w:top w:val="none" w:sz="0" w:space="0" w:color="auto"/>
        <w:left w:val="none" w:sz="0" w:space="0" w:color="auto"/>
        <w:bottom w:val="none" w:sz="0" w:space="0" w:color="auto"/>
        <w:right w:val="none" w:sz="0" w:space="0" w:color="auto"/>
      </w:divBdr>
    </w:div>
    <w:div w:id="212673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help@federalhotelservice.ru" TargetMode="External"/><Relationship Id="rId4" Type="http://schemas.microsoft.com/office/2007/relationships/stylesWithEffects" Target="stylesWithEffects.xml"/><Relationship Id="rId9" Type="http://schemas.openxmlformats.org/officeDocument/2006/relationships/hyperlink" Target="mailto:bnikol@zdrav.spb.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730376-4D43-4C57-AEFB-B7783AF05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17</Pages>
  <Words>8174</Words>
  <Characters>46596</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54661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uporova</dc:creator>
  <cp:lastModifiedBy>Елена Алесандровна СПб ГБУЗ "Николаевская больница"</cp:lastModifiedBy>
  <cp:revision>7</cp:revision>
  <cp:lastPrinted>2013-12-18T06:33:00Z</cp:lastPrinted>
  <dcterms:created xsi:type="dcterms:W3CDTF">2023-12-14T10:26:00Z</dcterms:created>
  <dcterms:modified xsi:type="dcterms:W3CDTF">2023-12-14T11:01:00Z</dcterms:modified>
</cp:coreProperties>
</file>