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65CD" w:rsidRPr="00A40411" w:rsidRDefault="002165CD" w:rsidP="00DF0783">
      <w:pPr>
        <w:jc w:val="center"/>
        <w:rPr>
          <w:rFonts w:ascii="Times New Roman" w:hAnsi="Times New Roman" w:cs="Times New Roman"/>
          <w:b/>
          <w:bCs/>
          <w:sz w:val="22"/>
          <w:szCs w:val="22"/>
        </w:rPr>
      </w:pPr>
    </w:p>
    <w:p w:rsidR="00A40411" w:rsidRPr="006E2DDF" w:rsidRDefault="00444CB7" w:rsidP="00483FA1">
      <w:pPr>
        <w:widowControl/>
        <w:suppressAutoHyphens/>
        <w:jc w:val="center"/>
        <w:rPr>
          <w:rFonts w:ascii="Times New Roman" w:eastAsia="Times New Roman" w:hAnsi="Times New Roman" w:cs="Times New Roman"/>
          <w:color w:val="auto"/>
          <w:sz w:val="20"/>
          <w:szCs w:val="20"/>
          <w:lang w:eastAsia="ar-SA" w:bidi="ar-SA"/>
        </w:rPr>
      </w:pPr>
      <w:r>
        <w:rPr>
          <w:rFonts w:ascii="Times New Roman" w:eastAsia="Times New Roman" w:hAnsi="Times New Roman" w:cs="Times New Roman"/>
          <w:b/>
          <w:bCs/>
          <w:color w:val="auto"/>
          <w:sz w:val="20"/>
          <w:szCs w:val="20"/>
          <w:lang w:eastAsia="ar-SA" w:bidi="ar-SA"/>
        </w:rPr>
        <w:t xml:space="preserve"> </w:t>
      </w:r>
      <w:r w:rsidR="00A40411" w:rsidRPr="00344DA3">
        <w:rPr>
          <w:rFonts w:ascii="Times New Roman" w:eastAsia="Times New Roman" w:hAnsi="Times New Roman" w:cs="Times New Roman"/>
          <w:b/>
          <w:bCs/>
          <w:color w:val="auto"/>
          <w:sz w:val="20"/>
          <w:szCs w:val="20"/>
          <w:lang w:eastAsia="ar-SA" w:bidi="ar-SA"/>
        </w:rPr>
        <w:t>КОНТРАКТ</w:t>
      </w:r>
      <w:r w:rsidR="009449D4">
        <w:rPr>
          <w:rFonts w:ascii="Times New Roman" w:eastAsia="Times New Roman" w:hAnsi="Times New Roman" w:cs="Times New Roman"/>
          <w:b/>
          <w:bCs/>
          <w:color w:val="auto"/>
          <w:sz w:val="20"/>
          <w:szCs w:val="20"/>
          <w:lang w:eastAsia="ar-SA" w:bidi="ar-SA"/>
        </w:rPr>
        <w:t xml:space="preserve"> №</w:t>
      </w:r>
      <w:r w:rsidR="00A40411" w:rsidRPr="00344DA3">
        <w:rPr>
          <w:rFonts w:ascii="Times New Roman" w:eastAsia="Times New Roman" w:hAnsi="Times New Roman" w:cs="Times New Roman"/>
          <w:b/>
          <w:bCs/>
          <w:color w:val="auto"/>
          <w:sz w:val="20"/>
          <w:szCs w:val="20"/>
          <w:lang w:eastAsia="ar-SA" w:bidi="ar-SA"/>
        </w:rPr>
        <w:t xml:space="preserve"> </w:t>
      </w:r>
      <w:r w:rsidR="006E2DDF">
        <w:rPr>
          <w:rFonts w:ascii="Times New Roman" w:eastAsia="Times New Roman" w:hAnsi="Times New Roman" w:cs="Times New Roman"/>
          <w:b/>
          <w:bCs/>
          <w:color w:val="auto"/>
          <w:sz w:val="20"/>
          <w:szCs w:val="20"/>
          <w:lang w:eastAsia="ar-SA" w:bidi="ar-SA"/>
        </w:rPr>
        <w:t>Д</w:t>
      </w:r>
      <w:r w:rsidR="006E2DDF" w:rsidRPr="006E2DDF">
        <w:rPr>
          <w:rFonts w:ascii="Times New Roman" w:eastAsia="Times New Roman" w:hAnsi="Times New Roman" w:cs="Times New Roman"/>
          <w:b/>
          <w:bCs/>
          <w:color w:val="auto"/>
          <w:sz w:val="20"/>
          <w:szCs w:val="20"/>
          <w:lang w:eastAsia="ar-SA" w:bidi="ar-SA"/>
        </w:rPr>
        <w:t>1</w:t>
      </w:r>
      <w:r w:rsidR="006E2DDF" w:rsidRPr="00416C0A">
        <w:rPr>
          <w:rFonts w:ascii="Times New Roman" w:eastAsia="Times New Roman" w:hAnsi="Times New Roman" w:cs="Times New Roman"/>
          <w:b/>
          <w:bCs/>
          <w:color w:val="auto"/>
          <w:sz w:val="20"/>
          <w:szCs w:val="20"/>
          <w:lang w:eastAsia="ar-SA" w:bidi="ar-SA"/>
        </w:rPr>
        <w:t>29-</w:t>
      </w:r>
    </w:p>
    <w:p w:rsidR="00A40411" w:rsidRPr="00344DA3" w:rsidRDefault="00A40411" w:rsidP="00A40411">
      <w:pPr>
        <w:widowControl/>
        <w:suppressAutoHyphens/>
        <w:jc w:val="center"/>
        <w:rPr>
          <w:rFonts w:ascii="Times New Roman" w:eastAsia="Times New Roman" w:hAnsi="Times New Roman" w:cs="Times New Roman"/>
          <w:color w:val="auto"/>
          <w:sz w:val="20"/>
          <w:szCs w:val="20"/>
          <w:lang w:eastAsia="ar-SA" w:bidi="ar-SA"/>
        </w:rPr>
      </w:pPr>
    </w:p>
    <w:p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color w:val="auto"/>
          <w:sz w:val="20"/>
          <w:szCs w:val="20"/>
          <w:lang w:eastAsia="ar-SA" w:bidi="ar-SA"/>
        </w:rPr>
        <w:t>Санкт-Петербург</w:t>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00444CB7">
        <w:rPr>
          <w:rFonts w:ascii="Times New Roman" w:eastAsia="Times New Roman" w:hAnsi="Times New Roman" w:cs="Times New Roman"/>
          <w:color w:val="auto"/>
          <w:sz w:val="20"/>
          <w:szCs w:val="20"/>
          <w:lang w:eastAsia="ar-SA" w:bidi="ar-SA"/>
        </w:rPr>
        <w:t xml:space="preserve">                           </w:t>
      </w:r>
      <w:r w:rsidR="00B53BB2">
        <w:rPr>
          <w:rFonts w:ascii="Times New Roman" w:eastAsia="Calibri" w:hAnsi="Times New Roman" w:cs="Times New Roman"/>
          <w:color w:val="auto"/>
          <w:sz w:val="20"/>
          <w:szCs w:val="20"/>
          <w:lang w:eastAsia="en-US" w:bidi="ar-SA"/>
        </w:rPr>
        <w:t xml:space="preserve">«    »                 </w:t>
      </w:r>
      <w:r w:rsidR="003F21AB">
        <w:rPr>
          <w:rFonts w:ascii="Times New Roman" w:eastAsia="Calibri" w:hAnsi="Times New Roman" w:cs="Times New Roman"/>
          <w:color w:val="auto"/>
          <w:sz w:val="20"/>
          <w:szCs w:val="20"/>
          <w:lang w:eastAsia="en-US" w:bidi="ar-SA"/>
        </w:rPr>
        <w:t xml:space="preserve"> 2023</w:t>
      </w:r>
      <w:r w:rsidRPr="00344DA3">
        <w:rPr>
          <w:rFonts w:ascii="Times New Roman" w:eastAsia="Calibri" w:hAnsi="Times New Roman" w:cs="Times New Roman"/>
          <w:color w:val="auto"/>
          <w:sz w:val="20"/>
          <w:szCs w:val="20"/>
          <w:lang w:eastAsia="en-US" w:bidi="ar-SA"/>
        </w:rPr>
        <w:t xml:space="preserve"> года</w:t>
      </w:r>
    </w:p>
    <w:p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p>
    <w:p w:rsidR="00FA5A92" w:rsidRPr="00646A6A" w:rsidRDefault="009449D4" w:rsidP="00AE40AB">
      <w:pPr>
        <w:ind w:firstLine="426"/>
        <w:jc w:val="both"/>
        <w:rPr>
          <w:rFonts w:ascii="Times New Roman" w:eastAsia="Times New Roman" w:hAnsi="Times New Roman" w:cs="Times New Roman"/>
          <w:color w:val="auto"/>
          <w:sz w:val="20"/>
          <w:szCs w:val="20"/>
          <w:lang w:eastAsia="ar-SA" w:bidi="ar-SA"/>
        </w:rPr>
      </w:pPr>
      <w:r w:rsidRPr="009449D4">
        <w:rPr>
          <w:rFonts w:ascii="Times New Roman" w:eastAsia="Times New Roman" w:hAnsi="Times New Roman" w:cs="Times New Roman"/>
          <w:color w:val="auto"/>
          <w:sz w:val="20"/>
          <w:szCs w:val="20"/>
          <w:lang w:eastAsia="ar-SA" w:bidi="ar-SA"/>
        </w:rPr>
        <w:t xml:space="preserve">Государственное бюджетное дошкольное образовательное учреждение </w:t>
      </w:r>
      <w:r w:rsidR="006E2DDF">
        <w:rPr>
          <w:rFonts w:ascii="Times New Roman" w:eastAsia="Times New Roman" w:hAnsi="Times New Roman" w:cs="Times New Roman"/>
          <w:color w:val="auto"/>
          <w:sz w:val="20"/>
          <w:szCs w:val="20"/>
          <w:lang w:eastAsia="ar-SA" w:bidi="ar-SA"/>
        </w:rPr>
        <w:t>центр развития ребёнка -</w:t>
      </w:r>
      <w:r w:rsidRPr="009449D4">
        <w:rPr>
          <w:rFonts w:ascii="Times New Roman" w:eastAsia="Times New Roman" w:hAnsi="Times New Roman" w:cs="Times New Roman"/>
          <w:color w:val="auto"/>
          <w:sz w:val="20"/>
          <w:szCs w:val="20"/>
          <w:lang w:eastAsia="ar-SA" w:bidi="ar-SA"/>
        </w:rPr>
        <w:t xml:space="preserve">детский сад № </w:t>
      </w:r>
      <w:r w:rsidR="006E2DDF">
        <w:rPr>
          <w:rFonts w:ascii="Times New Roman" w:eastAsia="Times New Roman" w:hAnsi="Times New Roman" w:cs="Times New Roman"/>
          <w:color w:val="auto"/>
          <w:sz w:val="20"/>
          <w:szCs w:val="20"/>
          <w:lang w:eastAsia="ar-SA" w:bidi="ar-SA"/>
        </w:rPr>
        <w:t>129</w:t>
      </w:r>
      <w:r w:rsidRPr="009449D4">
        <w:rPr>
          <w:rFonts w:ascii="Times New Roman" w:eastAsia="Times New Roman" w:hAnsi="Times New Roman" w:cs="Times New Roman"/>
          <w:color w:val="auto"/>
          <w:sz w:val="20"/>
          <w:szCs w:val="20"/>
          <w:lang w:eastAsia="ar-SA" w:bidi="ar-SA"/>
        </w:rPr>
        <w:t xml:space="preserve"> Выборгского района Санкт-Петербурга (ГБДОУ</w:t>
      </w:r>
      <w:r w:rsidR="006E2DDF">
        <w:rPr>
          <w:rFonts w:ascii="Times New Roman" w:eastAsia="Times New Roman" w:hAnsi="Times New Roman" w:cs="Times New Roman"/>
          <w:color w:val="auto"/>
          <w:sz w:val="20"/>
          <w:szCs w:val="20"/>
          <w:lang w:eastAsia="ar-SA" w:bidi="ar-SA"/>
        </w:rPr>
        <w:t xml:space="preserve"> центр развития ребёнка -</w:t>
      </w:r>
      <w:r w:rsidRPr="009449D4">
        <w:rPr>
          <w:rFonts w:ascii="Times New Roman" w:eastAsia="Times New Roman" w:hAnsi="Times New Roman" w:cs="Times New Roman"/>
          <w:color w:val="auto"/>
          <w:sz w:val="20"/>
          <w:szCs w:val="20"/>
          <w:lang w:eastAsia="ar-SA" w:bidi="ar-SA"/>
        </w:rPr>
        <w:t xml:space="preserve"> детский сад №</w:t>
      </w:r>
      <w:r w:rsidR="006E2DDF">
        <w:rPr>
          <w:rFonts w:ascii="Times New Roman" w:eastAsia="Times New Roman" w:hAnsi="Times New Roman" w:cs="Times New Roman"/>
          <w:color w:val="auto"/>
          <w:sz w:val="20"/>
          <w:szCs w:val="20"/>
          <w:lang w:eastAsia="ar-SA" w:bidi="ar-SA"/>
        </w:rPr>
        <w:t>129</w:t>
      </w:r>
      <w:r w:rsidRPr="009449D4">
        <w:rPr>
          <w:rFonts w:ascii="Times New Roman" w:eastAsia="Times New Roman" w:hAnsi="Times New Roman" w:cs="Times New Roman"/>
          <w:color w:val="auto"/>
          <w:sz w:val="20"/>
          <w:szCs w:val="20"/>
          <w:lang w:eastAsia="ar-SA" w:bidi="ar-SA"/>
        </w:rPr>
        <w:t xml:space="preserve"> Выборгского района Санкт-Петербурга</w:t>
      </w:r>
      <w:r w:rsidR="006E2DDF">
        <w:rPr>
          <w:rFonts w:ascii="Times New Roman" w:eastAsia="Times New Roman" w:hAnsi="Times New Roman" w:cs="Times New Roman"/>
          <w:color w:val="auto"/>
          <w:sz w:val="20"/>
          <w:szCs w:val="20"/>
          <w:lang w:eastAsia="ar-SA" w:bidi="ar-SA"/>
        </w:rPr>
        <w:t>)</w:t>
      </w:r>
      <w:r w:rsidR="00444CB7">
        <w:rPr>
          <w:rFonts w:ascii="Times New Roman" w:eastAsia="Times New Roman" w:hAnsi="Times New Roman" w:cs="Times New Roman"/>
          <w:color w:val="auto"/>
          <w:sz w:val="20"/>
          <w:szCs w:val="20"/>
          <w:lang w:eastAsia="ar-SA" w:bidi="ar-SA"/>
        </w:rPr>
        <w:t xml:space="preserve">, в лице </w:t>
      </w:r>
      <w:r w:rsidR="006E2DDF">
        <w:rPr>
          <w:rFonts w:ascii="Times New Roman" w:eastAsia="Times New Roman" w:hAnsi="Times New Roman" w:cs="Times New Roman"/>
          <w:color w:val="auto"/>
          <w:sz w:val="20"/>
          <w:szCs w:val="20"/>
          <w:lang w:eastAsia="ar-SA" w:bidi="ar-SA"/>
        </w:rPr>
        <w:t xml:space="preserve">исполняющего обязанности </w:t>
      </w:r>
      <w:r w:rsidRPr="009449D4">
        <w:rPr>
          <w:rFonts w:ascii="Times New Roman" w:eastAsia="Times New Roman" w:hAnsi="Times New Roman" w:cs="Times New Roman"/>
          <w:color w:val="auto"/>
          <w:sz w:val="20"/>
          <w:szCs w:val="20"/>
          <w:lang w:eastAsia="ar-SA" w:bidi="ar-SA"/>
        </w:rPr>
        <w:t xml:space="preserve">заведующего </w:t>
      </w:r>
      <w:r w:rsidR="006E2DDF">
        <w:rPr>
          <w:rFonts w:ascii="Times New Roman" w:eastAsia="Times New Roman" w:hAnsi="Times New Roman" w:cs="Times New Roman"/>
          <w:color w:val="auto"/>
          <w:sz w:val="20"/>
          <w:szCs w:val="20"/>
          <w:lang w:eastAsia="ar-SA" w:bidi="ar-SA"/>
        </w:rPr>
        <w:t>Латка Татьяны Владимировны</w:t>
      </w:r>
      <w:r w:rsidR="00444CB7">
        <w:rPr>
          <w:rFonts w:ascii="Times New Roman" w:eastAsia="Times New Roman" w:hAnsi="Times New Roman" w:cs="Times New Roman"/>
          <w:color w:val="auto"/>
          <w:sz w:val="20"/>
          <w:szCs w:val="20"/>
          <w:lang w:eastAsia="ar-SA" w:bidi="ar-SA"/>
        </w:rPr>
        <w:t>,</w:t>
      </w:r>
      <w:r w:rsidR="00FA5A92" w:rsidRPr="00646A6A">
        <w:rPr>
          <w:rFonts w:ascii="Times New Roman" w:eastAsia="Times New Roman" w:hAnsi="Times New Roman" w:cs="Times New Roman"/>
          <w:color w:val="auto"/>
          <w:sz w:val="20"/>
          <w:szCs w:val="20"/>
          <w:lang w:eastAsia="ar-SA" w:bidi="ar-SA"/>
        </w:rPr>
        <w:t xml:space="preserve"> действующего на основании Устава, именуемый в дальнейшем «Заказчик», с одной </w:t>
      </w:r>
      <w:r>
        <w:rPr>
          <w:rFonts w:ascii="Times New Roman" w:eastAsia="Times New Roman" w:hAnsi="Times New Roman" w:cs="Times New Roman"/>
          <w:color w:val="auto"/>
          <w:sz w:val="20"/>
          <w:szCs w:val="20"/>
          <w:lang w:eastAsia="ar-SA" w:bidi="ar-SA"/>
        </w:rPr>
        <w:t xml:space="preserve">стороны, и </w:t>
      </w:r>
      <w:r w:rsidR="006E2DDF">
        <w:rPr>
          <w:rFonts w:ascii="Times New Roman" w:eastAsia="Times New Roman" w:hAnsi="Times New Roman" w:cs="Times New Roman"/>
          <w:color w:val="auto"/>
          <w:sz w:val="20"/>
          <w:szCs w:val="20"/>
          <w:lang w:eastAsia="ar-SA" w:bidi="ar-SA"/>
        </w:rPr>
        <w:t>_____</w:t>
      </w:r>
      <w:r w:rsidR="00FA5A92" w:rsidRPr="00646A6A">
        <w:rPr>
          <w:rFonts w:ascii="Times New Roman" w:eastAsia="Times New Roman" w:hAnsi="Times New Roman" w:cs="Times New Roman"/>
          <w:color w:val="auto"/>
          <w:sz w:val="20"/>
          <w:szCs w:val="20"/>
          <w:lang w:eastAsia="ar-SA" w:bidi="ar-SA"/>
        </w:rPr>
        <w:t xml:space="preserve">, действующего на основании </w:t>
      </w:r>
      <w:r w:rsidR="006E2DDF">
        <w:rPr>
          <w:rFonts w:ascii="Times New Roman" w:eastAsia="Times New Roman" w:hAnsi="Times New Roman" w:cs="Times New Roman"/>
          <w:color w:val="auto"/>
          <w:sz w:val="20"/>
          <w:szCs w:val="20"/>
          <w:lang w:eastAsia="ar-SA" w:bidi="ar-SA"/>
        </w:rPr>
        <w:t>___</w:t>
      </w:r>
      <w:r w:rsidR="00FA5A92" w:rsidRPr="00646A6A">
        <w:rPr>
          <w:rFonts w:ascii="Times New Roman" w:eastAsia="Times New Roman" w:hAnsi="Times New Roman" w:cs="Times New Roman"/>
          <w:color w:val="auto"/>
          <w:sz w:val="20"/>
          <w:szCs w:val="20"/>
          <w:lang w:eastAsia="ar-SA" w:bidi="ar-SA"/>
        </w:rPr>
        <w:t>, с другой стороны, далее именуемые «Стороны», заключили настоящий контракт (далее - Контракт) о нижеследующем:</w:t>
      </w:r>
    </w:p>
    <w:p w:rsidR="00646A6A" w:rsidRPr="00FA5A92" w:rsidRDefault="00646A6A" w:rsidP="009449D4">
      <w:pPr>
        <w:jc w:val="both"/>
        <w:rPr>
          <w:rFonts w:ascii="Times New Roman" w:eastAsia="Times New Roman" w:hAnsi="Times New Roman" w:cs="Times New Roman"/>
          <w:color w:val="auto"/>
          <w:sz w:val="20"/>
          <w:szCs w:val="20"/>
          <w:lang w:eastAsia="ar-SA" w:bidi="ar-SA"/>
        </w:rPr>
      </w:pPr>
    </w:p>
    <w:p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1. Предмет контракта</w:t>
      </w:r>
    </w:p>
    <w:p w:rsidR="009449D4" w:rsidRDefault="00DF0783"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1.1.</w:t>
      </w:r>
      <w:r w:rsidR="00444CB7">
        <w:rPr>
          <w:rFonts w:ascii="Times New Roman" w:hAnsi="Times New Roman" w:cs="Times New Roman"/>
          <w:sz w:val="20"/>
          <w:szCs w:val="20"/>
        </w:rPr>
        <w:t xml:space="preserve"> </w:t>
      </w:r>
      <w:r w:rsidR="00CA3667" w:rsidRPr="00646A6A">
        <w:rPr>
          <w:rFonts w:ascii="Times New Roman" w:hAnsi="Times New Roman" w:cs="Times New Roman"/>
          <w:sz w:val="20"/>
          <w:szCs w:val="20"/>
        </w:rPr>
        <w:t>Предметом настоящего Контра</w:t>
      </w:r>
      <w:r w:rsidR="00E2106B">
        <w:rPr>
          <w:rFonts w:ascii="Times New Roman" w:hAnsi="Times New Roman" w:cs="Times New Roman"/>
          <w:sz w:val="20"/>
          <w:szCs w:val="20"/>
        </w:rPr>
        <w:t xml:space="preserve">кта является </w:t>
      </w:r>
      <w:r w:rsidR="00C07767">
        <w:rPr>
          <w:rFonts w:ascii="Times New Roman" w:hAnsi="Times New Roman" w:cs="Times New Roman"/>
          <w:sz w:val="20"/>
          <w:szCs w:val="20"/>
        </w:rPr>
        <w:t>поставка</w:t>
      </w:r>
      <w:r w:rsidR="00F46EDA">
        <w:rPr>
          <w:rFonts w:ascii="Times New Roman" w:hAnsi="Times New Roman" w:cs="Times New Roman"/>
          <w:sz w:val="20"/>
          <w:szCs w:val="20"/>
        </w:rPr>
        <w:t xml:space="preserve"> светильников</w:t>
      </w:r>
      <w:r w:rsidR="00FA5A92">
        <w:rPr>
          <w:rFonts w:ascii="Times New Roman" w:hAnsi="Times New Roman" w:cs="Times New Roman"/>
          <w:sz w:val="20"/>
          <w:szCs w:val="20"/>
        </w:rPr>
        <w:t xml:space="preserve"> </w:t>
      </w:r>
      <w:r w:rsidR="00CA3667" w:rsidRPr="00646A6A">
        <w:rPr>
          <w:rFonts w:ascii="Times New Roman" w:hAnsi="Times New Roman" w:cs="Times New Roman"/>
          <w:sz w:val="20"/>
          <w:szCs w:val="20"/>
        </w:rPr>
        <w:t>(далее – то</w:t>
      </w:r>
      <w:r w:rsidR="00345A17">
        <w:rPr>
          <w:rFonts w:ascii="Times New Roman" w:hAnsi="Times New Roman" w:cs="Times New Roman"/>
          <w:sz w:val="20"/>
          <w:szCs w:val="20"/>
        </w:rPr>
        <w:t>вар, оборудование</w:t>
      </w:r>
      <w:r w:rsidR="009449D4">
        <w:rPr>
          <w:rFonts w:ascii="Times New Roman" w:hAnsi="Times New Roman" w:cs="Times New Roman"/>
          <w:sz w:val="20"/>
          <w:szCs w:val="20"/>
        </w:rPr>
        <w:t xml:space="preserve">) </w:t>
      </w:r>
      <w:r w:rsidR="009449D4" w:rsidRPr="009449D4">
        <w:rPr>
          <w:rFonts w:ascii="Times New Roman" w:hAnsi="Times New Roman" w:cs="Times New Roman"/>
          <w:sz w:val="20"/>
          <w:szCs w:val="20"/>
        </w:rPr>
        <w:t xml:space="preserve">для нужд ГБДОУ </w:t>
      </w:r>
      <w:r w:rsidR="006E2DDF">
        <w:rPr>
          <w:rFonts w:ascii="Times New Roman" w:hAnsi="Times New Roman" w:cs="Times New Roman"/>
          <w:sz w:val="20"/>
          <w:szCs w:val="20"/>
        </w:rPr>
        <w:t>центр развития ребёнка -</w:t>
      </w:r>
      <w:r w:rsidR="009449D4" w:rsidRPr="009449D4">
        <w:rPr>
          <w:rFonts w:ascii="Times New Roman" w:hAnsi="Times New Roman" w:cs="Times New Roman"/>
          <w:sz w:val="20"/>
          <w:szCs w:val="20"/>
        </w:rPr>
        <w:t>детск</w:t>
      </w:r>
      <w:r w:rsidR="006E2DDF">
        <w:rPr>
          <w:rFonts w:ascii="Times New Roman" w:hAnsi="Times New Roman" w:cs="Times New Roman"/>
          <w:sz w:val="20"/>
          <w:szCs w:val="20"/>
        </w:rPr>
        <w:t>ий</w:t>
      </w:r>
      <w:r w:rsidR="009449D4" w:rsidRPr="009449D4">
        <w:rPr>
          <w:rFonts w:ascii="Times New Roman" w:hAnsi="Times New Roman" w:cs="Times New Roman"/>
          <w:sz w:val="20"/>
          <w:szCs w:val="20"/>
        </w:rPr>
        <w:t xml:space="preserve"> сад №</w:t>
      </w:r>
      <w:r w:rsidR="006E2DDF">
        <w:rPr>
          <w:rFonts w:ascii="Times New Roman" w:hAnsi="Times New Roman" w:cs="Times New Roman"/>
          <w:sz w:val="20"/>
          <w:szCs w:val="20"/>
        </w:rPr>
        <w:t>129</w:t>
      </w:r>
      <w:r w:rsidR="009449D4" w:rsidRPr="009449D4">
        <w:rPr>
          <w:rFonts w:ascii="Times New Roman" w:hAnsi="Times New Roman" w:cs="Times New Roman"/>
          <w:sz w:val="20"/>
          <w:szCs w:val="20"/>
        </w:rPr>
        <w:t xml:space="preserve"> Выборгского района Санкт-Петербурга, расположенного по адресу: Санкт-Петербург, ул. </w:t>
      </w:r>
      <w:r w:rsidR="006E2DDF">
        <w:rPr>
          <w:rFonts w:ascii="Times New Roman" w:hAnsi="Times New Roman" w:cs="Times New Roman"/>
          <w:sz w:val="20"/>
          <w:szCs w:val="20"/>
        </w:rPr>
        <w:t>Симонова</w:t>
      </w:r>
      <w:r w:rsidR="009449D4" w:rsidRPr="009449D4">
        <w:rPr>
          <w:rFonts w:ascii="Times New Roman" w:hAnsi="Times New Roman" w:cs="Times New Roman"/>
          <w:sz w:val="20"/>
          <w:szCs w:val="20"/>
        </w:rPr>
        <w:t>, д</w:t>
      </w:r>
      <w:r w:rsidR="006E2DDF">
        <w:rPr>
          <w:rFonts w:ascii="Times New Roman" w:hAnsi="Times New Roman" w:cs="Times New Roman"/>
          <w:sz w:val="20"/>
          <w:szCs w:val="20"/>
        </w:rPr>
        <w:t>ом</w:t>
      </w:r>
      <w:r w:rsidR="009449D4" w:rsidRPr="009449D4">
        <w:rPr>
          <w:rFonts w:ascii="Times New Roman" w:hAnsi="Times New Roman" w:cs="Times New Roman"/>
          <w:sz w:val="20"/>
          <w:szCs w:val="20"/>
        </w:rPr>
        <w:t xml:space="preserve"> </w:t>
      </w:r>
      <w:r w:rsidR="006E2DDF">
        <w:rPr>
          <w:rFonts w:ascii="Times New Roman" w:hAnsi="Times New Roman" w:cs="Times New Roman"/>
          <w:sz w:val="20"/>
          <w:szCs w:val="20"/>
        </w:rPr>
        <w:t>9</w:t>
      </w:r>
      <w:r w:rsidR="009449D4" w:rsidRPr="009449D4">
        <w:rPr>
          <w:rFonts w:ascii="Times New Roman" w:hAnsi="Times New Roman" w:cs="Times New Roman"/>
          <w:sz w:val="20"/>
          <w:szCs w:val="20"/>
        </w:rPr>
        <w:t>, к</w:t>
      </w:r>
      <w:r w:rsidR="006E2DDF">
        <w:rPr>
          <w:rFonts w:ascii="Times New Roman" w:hAnsi="Times New Roman" w:cs="Times New Roman"/>
          <w:sz w:val="20"/>
          <w:szCs w:val="20"/>
        </w:rPr>
        <w:t>орпус</w:t>
      </w:r>
      <w:r w:rsidR="009449D4" w:rsidRPr="009449D4">
        <w:rPr>
          <w:rFonts w:ascii="Times New Roman" w:hAnsi="Times New Roman" w:cs="Times New Roman"/>
          <w:sz w:val="20"/>
          <w:szCs w:val="20"/>
        </w:rPr>
        <w:t xml:space="preserve"> </w:t>
      </w:r>
      <w:r w:rsidR="006E2DDF">
        <w:rPr>
          <w:rFonts w:ascii="Times New Roman" w:hAnsi="Times New Roman" w:cs="Times New Roman"/>
          <w:sz w:val="20"/>
          <w:szCs w:val="20"/>
        </w:rPr>
        <w:t>2</w:t>
      </w:r>
      <w:r w:rsidR="009449D4" w:rsidRPr="009449D4">
        <w:rPr>
          <w:rFonts w:ascii="Times New Roman" w:hAnsi="Times New Roman" w:cs="Times New Roman"/>
          <w:sz w:val="20"/>
          <w:szCs w:val="20"/>
        </w:rPr>
        <w:t>, литер</w:t>
      </w:r>
      <w:r w:rsidR="006E2DDF">
        <w:rPr>
          <w:rFonts w:ascii="Times New Roman" w:hAnsi="Times New Roman" w:cs="Times New Roman"/>
          <w:sz w:val="20"/>
          <w:szCs w:val="20"/>
        </w:rPr>
        <w:t>а</w:t>
      </w:r>
      <w:r w:rsidR="009449D4" w:rsidRPr="009449D4">
        <w:rPr>
          <w:rFonts w:ascii="Times New Roman" w:hAnsi="Times New Roman" w:cs="Times New Roman"/>
          <w:sz w:val="20"/>
          <w:szCs w:val="20"/>
        </w:rPr>
        <w:t xml:space="preserve"> А, в 2023 году.</w:t>
      </w:r>
    </w:p>
    <w:p w:rsidR="00CA3667" w:rsidRPr="00646A6A"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1.2.</w:t>
      </w:r>
      <w:r w:rsidRPr="00646A6A">
        <w:rPr>
          <w:rFonts w:ascii="Times New Roman" w:hAnsi="Times New Roman" w:cs="Times New Roman"/>
          <w:sz w:val="20"/>
          <w:szCs w:val="20"/>
        </w:rPr>
        <w:tab/>
        <w:t>Наименование, технические характеристики и количество Товара указаны в Приложении № 1 (спецификация товара), являющемся неотъемлемой частью настоящего Контракта.</w:t>
      </w:r>
    </w:p>
    <w:p w:rsidR="00345A17"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1.3.</w:t>
      </w:r>
      <w:r w:rsidRPr="00646A6A">
        <w:rPr>
          <w:rFonts w:ascii="Times New Roman" w:hAnsi="Times New Roman" w:cs="Times New Roman"/>
          <w:sz w:val="20"/>
          <w:szCs w:val="20"/>
        </w:rPr>
        <w:tab/>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9449D4" w:rsidRPr="009449D4" w:rsidRDefault="00F746A3" w:rsidP="009449D4">
      <w:pPr>
        <w:rPr>
          <w:rFonts w:ascii="Times New Roman" w:hAnsi="Times New Roman" w:cs="Times New Roman"/>
          <w:b/>
          <w:sz w:val="20"/>
          <w:szCs w:val="20"/>
        </w:rPr>
      </w:pPr>
      <w:r>
        <w:rPr>
          <w:rFonts w:ascii="Times New Roman" w:hAnsi="Times New Roman" w:cs="Times New Roman"/>
          <w:sz w:val="20"/>
          <w:szCs w:val="20"/>
        </w:rPr>
        <w:t xml:space="preserve">           </w:t>
      </w:r>
      <w:r w:rsidR="00646A6A" w:rsidRPr="00646A6A">
        <w:rPr>
          <w:rFonts w:ascii="Times New Roman" w:hAnsi="Times New Roman" w:cs="Times New Roman"/>
          <w:sz w:val="20"/>
          <w:szCs w:val="20"/>
        </w:rPr>
        <w:t>1.4. Иденти</w:t>
      </w:r>
      <w:r w:rsidR="00444CB7">
        <w:rPr>
          <w:rFonts w:ascii="Times New Roman" w:hAnsi="Times New Roman" w:cs="Times New Roman"/>
          <w:sz w:val="20"/>
          <w:szCs w:val="20"/>
        </w:rPr>
        <w:t xml:space="preserve">фикационный код закупки </w:t>
      </w:r>
      <w:r w:rsidR="00444CB7" w:rsidRPr="00444CB7">
        <w:rPr>
          <w:rFonts w:ascii="Times New Roman" w:hAnsi="Times New Roman" w:cs="Times New Roman"/>
          <w:b/>
          <w:sz w:val="20"/>
          <w:szCs w:val="20"/>
        </w:rPr>
        <w:t>(ИКЗ):</w:t>
      </w:r>
      <w:r w:rsidR="009449D4">
        <w:rPr>
          <w:rFonts w:ascii="Times New Roman" w:hAnsi="Times New Roman" w:cs="Times New Roman"/>
          <w:b/>
          <w:sz w:val="20"/>
          <w:szCs w:val="20"/>
        </w:rPr>
        <w:t xml:space="preserve"> </w:t>
      </w:r>
    </w:p>
    <w:p w:rsidR="00A40411" w:rsidRPr="00344DA3" w:rsidRDefault="00A40411" w:rsidP="00DF0783">
      <w:pPr>
        <w:autoSpaceDE w:val="0"/>
        <w:ind w:firstLine="567"/>
        <w:jc w:val="both"/>
        <w:rPr>
          <w:rFonts w:ascii="Times New Roman" w:hAnsi="Times New Roman" w:cs="Times New Roman"/>
          <w:sz w:val="20"/>
          <w:szCs w:val="20"/>
        </w:rPr>
      </w:pPr>
    </w:p>
    <w:p w:rsidR="00DF0783" w:rsidRPr="00344DA3" w:rsidRDefault="00DF0783" w:rsidP="00DF0783">
      <w:pPr>
        <w:autoSpaceDE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2. Цена Контракта и порядок расчетов</w:t>
      </w:r>
    </w:p>
    <w:p w:rsidR="00DF0783" w:rsidRPr="00344DA3" w:rsidRDefault="002165CD" w:rsidP="002165CD">
      <w:pPr>
        <w:pStyle w:val="a7"/>
        <w:ind w:firstLine="567"/>
        <w:rPr>
          <w:rStyle w:val="Heading3Char"/>
          <w:rFonts w:ascii="Times New Roman" w:eastAsia="Courier New" w:hAnsi="Times New Roman" w:cs="Times New Roman"/>
          <w:sz w:val="20"/>
          <w:szCs w:val="20"/>
        </w:rPr>
      </w:pPr>
      <w:r w:rsidRPr="00344DA3">
        <w:rPr>
          <w:color w:val="000000"/>
          <w:sz w:val="20"/>
          <w:szCs w:val="20"/>
        </w:rPr>
        <w:t xml:space="preserve"> 2</w:t>
      </w:r>
      <w:r w:rsidR="00DF0783" w:rsidRPr="00344DA3">
        <w:rPr>
          <w:color w:val="000000"/>
          <w:sz w:val="20"/>
          <w:szCs w:val="20"/>
        </w:rPr>
        <w:t xml:space="preserve">.1. </w:t>
      </w:r>
      <w:r w:rsidR="00DF0783" w:rsidRPr="00344DA3">
        <w:rPr>
          <w:rFonts w:eastAsia="Courier New"/>
          <w:sz w:val="20"/>
          <w:szCs w:val="20"/>
          <w:lang w:eastAsia="ru-RU" w:bidi="ru-RU"/>
        </w:rPr>
        <w:t>Цена по нас</w:t>
      </w:r>
      <w:r w:rsidR="00A77712" w:rsidRPr="00344DA3">
        <w:rPr>
          <w:rFonts w:eastAsia="Courier New"/>
          <w:sz w:val="20"/>
          <w:szCs w:val="20"/>
          <w:lang w:eastAsia="ru-RU" w:bidi="ru-RU"/>
        </w:rPr>
        <w:t xml:space="preserve">тоящему контракту </w:t>
      </w:r>
      <w:r w:rsidR="00F746A3" w:rsidRPr="00F746A3">
        <w:rPr>
          <w:rFonts w:eastAsia="Courier New"/>
          <w:sz w:val="20"/>
          <w:szCs w:val="20"/>
          <w:lang w:eastAsia="ru-RU" w:bidi="ru-RU"/>
        </w:rPr>
        <w:t xml:space="preserve">составляет </w:t>
      </w:r>
      <w:r w:rsidR="006E2DDF">
        <w:rPr>
          <w:rFonts w:eastAsia="Courier New"/>
          <w:sz w:val="20"/>
          <w:szCs w:val="20"/>
          <w:lang w:eastAsia="ru-RU" w:bidi="ru-RU"/>
        </w:rPr>
        <w:t>____</w:t>
      </w:r>
      <w:r w:rsidR="00F746A3" w:rsidRPr="00F746A3">
        <w:rPr>
          <w:rFonts w:eastAsia="Courier New"/>
          <w:sz w:val="20"/>
          <w:szCs w:val="20"/>
          <w:lang w:eastAsia="ru-RU" w:bidi="ru-RU"/>
        </w:rPr>
        <w:t xml:space="preserve"> (</w:t>
      </w:r>
      <w:r w:rsidR="006E2DDF">
        <w:rPr>
          <w:rFonts w:eastAsia="Courier New"/>
          <w:sz w:val="20"/>
          <w:szCs w:val="20"/>
          <w:lang w:eastAsia="ru-RU" w:bidi="ru-RU"/>
        </w:rPr>
        <w:t>___</w:t>
      </w:r>
      <w:r w:rsidR="00F746A3" w:rsidRPr="00F746A3">
        <w:rPr>
          <w:rFonts w:eastAsia="Courier New"/>
          <w:sz w:val="20"/>
          <w:szCs w:val="20"/>
          <w:lang w:eastAsia="ru-RU" w:bidi="ru-RU"/>
        </w:rPr>
        <w:t xml:space="preserve"> рублей 00</w:t>
      </w:r>
      <w:r w:rsidR="004838F0" w:rsidRPr="00F746A3">
        <w:rPr>
          <w:rFonts w:eastAsia="Courier New"/>
          <w:b/>
          <w:sz w:val="20"/>
          <w:szCs w:val="20"/>
          <w:lang w:eastAsia="ru-RU" w:bidi="ru-RU"/>
        </w:rPr>
        <w:t xml:space="preserve"> </w:t>
      </w:r>
      <w:r w:rsidR="00F746A3" w:rsidRPr="00F746A3">
        <w:rPr>
          <w:rFonts w:eastAsia="Courier New"/>
          <w:sz w:val="20"/>
          <w:szCs w:val="20"/>
          <w:lang w:eastAsia="ru-RU" w:bidi="ru-RU"/>
        </w:rPr>
        <w:t xml:space="preserve">копеек) </w:t>
      </w:r>
      <w:r w:rsidR="004838F0" w:rsidRPr="00F746A3">
        <w:rPr>
          <w:rFonts w:eastAsia="Courier New"/>
          <w:sz w:val="20"/>
          <w:szCs w:val="20"/>
          <w:lang w:eastAsia="ru-RU" w:bidi="ru-RU"/>
        </w:rPr>
        <w:t>рублей</w:t>
      </w:r>
      <w:r w:rsidR="00F746A3" w:rsidRPr="00F746A3">
        <w:rPr>
          <w:rFonts w:eastAsia="Courier New"/>
          <w:sz w:val="20"/>
          <w:szCs w:val="20"/>
          <w:lang w:eastAsia="ru-RU" w:bidi="ru-RU"/>
        </w:rPr>
        <w:t>,</w:t>
      </w:r>
      <w:r w:rsidR="009A0D19" w:rsidRPr="00F746A3">
        <w:rPr>
          <w:rFonts w:eastAsia="Courier New"/>
          <w:sz w:val="20"/>
          <w:szCs w:val="20"/>
          <w:lang w:eastAsia="ru-RU" w:bidi="ru-RU"/>
        </w:rPr>
        <w:t xml:space="preserve"> </w:t>
      </w:r>
      <w:r w:rsidR="006E2DDF">
        <w:rPr>
          <w:rFonts w:eastAsia="Courier New"/>
          <w:sz w:val="20"/>
          <w:szCs w:val="20"/>
          <w:lang w:eastAsia="ru-RU" w:bidi="ru-RU"/>
        </w:rPr>
        <w:t>в том числе НДС___</w:t>
      </w:r>
      <w:r w:rsidR="00F746A3">
        <w:rPr>
          <w:rFonts w:eastAsia="Courier New"/>
          <w:sz w:val="20"/>
          <w:szCs w:val="20"/>
          <w:lang w:eastAsia="ru-RU" w:bidi="ru-RU"/>
        </w:rPr>
        <w:t>.</w:t>
      </w:r>
    </w:p>
    <w:p w:rsidR="00DF0783" w:rsidRPr="00344DA3" w:rsidRDefault="002165CD"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2</w:t>
      </w:r>
      <w:r w:rsidR="00DF0783" w:rsidRPr="00344DA3">
        <w:rPr>
          <w:rFonts w:ascii="Times New Roman" w:hAnsi="Times New Roman" w:cs="Times New Roman"/>
          <w:bCs/>
          <w:sz w:val="20"/>
          <w:szCs w:val="20"/>
        </w:rPr>
        <w:t>.2.</w:t>
      </w:r>
      <w:r w:rsidR="000D7B36" w:rsidRPr="000D7B36">
        <w:rPr>
          <w:rFonts w:ascii="Times New Roman" w:hAnsi="Times New Roman" w:cs="Times New Roman"/>
          <w:bCs/>
          <w:sz w:val="20"/>
          <w:szCs w:val="20"/>
        </w:rPr>
        <w:t>Цена Контракта включает в себя: стоимость Товара, а также расходы  на перевозку, проведение погрузочно-разгрузочных р</w:t>
      </w:r>
      <w:r w:rsidR="00E2106B">
        <w:rPr>
          <w:rFonts w:ascii="Times New Roman" w:hAnsi="Times New Roman" w:cs="Times New Roman"/>
          <w:bCs/>
          <w:sz w:val="20"/>
          <w:szCs w:val="20"/>
        </w:rPr>
        <w:t>абот, сборку</w:t>
      </w:r>
      <w:r w:rsidR="00F867D2">
        <w:rPr>
          <w:rFonts w:ascii="Times New Roman" w:hAnsi="Times New Roman" w:cs="Times New Roman"/>
          <w:bCs/>
          <w:sz w:val="20"/>
          <w:szCs w:val="20"/>
        </w:rPr>
        <w:t xml:space="preserve"> (при необходимости)</w:t>
      </w:r>
      <w:r w:rsidR="000D7B36" w:rsidRPr="000D7B36">
        <w:rPr>
          <w:rFonts w:ascii="Times New Roman" w:hAnsi="Times New Roman" w:cs="Times New Roman"/>
          <w:bCs/>
          <w:sz w:val="20"/>
          <w:szCs w:val="20"/>
        </w:rPr>
        <w:t xml:space="preserve">, </w:t>
      </w:r>
      <w:r w:rsidR="00CA3667">
        <w:rPr>
          <w:rFonts w:ascii="Times New Roman" w:hAnsi="Times New Roman" w:cs="Times New Roman"/>
          <w:bCs/>
          <w:sz w:val="20"/>
          <w:szCs w:val="20"/>
        </w:rPr>
        <w:t>установку</w:t>
      </w:r>
      <w:r w:rsidR="00F867D2">
        <w:rPr>
          <w:rFonts w:ascii="Times New Roman" w:hAnsi="Times New Roman" w:cs="Times New Roman"/>
          <w:bCs/>
          <w:sz w:val="20"/>
          <w:szCs w:val="20"/>
        </w:rPr>
        <w:t xml:space="preserve"> (при необходимости</w:t>
      </w:r>
      <w:r w:rsidR="005A5B23">
        <w:rPr>
          <w:rFonts w:ascii="Times New Roman" w:hAnsi="Times New Roman" w:cs="Times New Roman"/>
          <w:bCs/>
          <w:sz w:val="20"/>
          <w:szCs w:val="20"/>
        </w:rPr>
        <w:t>)</w:t>
      </w:r>
      <w:r w:rsidR="00CA3667" w:rsidRPr="00CA3667">
        <w:rPr>
          <w:rFonts w:ascii="Times New Roman" w:hAnsi="Times New Roman" w:cs="Times New Roman"/>
          <w:bCs/>
          <w:sz w:val="20"/>
          <w:szCs w:val="20"/>
        </w:rPr>
        <w:t xml:space="preserve"> в соответствии с требованиями технической и (или) эксплуатационной документации производителя (изготовителя) Оборудования, </w:t>
      </w:r>
      <w:r w:rsidR="000D7B36" w:rsidRPr="000D7B36">
        <w:rPr>
          <w:rFonts w:ascii="Times New Roman" w:hAnsi="Times New Roman" w:cs="Times New Roman"/>
          <w:bCs/>
          <w:sz w:val="20"/>
          <w:szCs w:val="20"/>
        </w:rPr>
        <w:t xml:space="preserve">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rsidR="002165CD" w:rsidRPr="00344DA3" w:rsidRDefault="00DF0783"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ab/>
        <w:t>Налоги и сборы, взимаемые с Поставщика в с</w:t>
      </w:r>
      <w:r w:rsidR="00400879" w:rsidRPr="00344DA3">
        <w:rPr>
          <w:rFonts w:ascii="Times New Roman" w:hAnsi="Times New Roman" w:cs="Times New Roman"/>
          <w:bCs/>
          <w:sz w:val="20"/>
          <w:szCs w:val="20"/>
        </w:rPr>
        <w:t>вязи с исп</w:t>
      </w:r>
      <w:r w:rsidR="00344DA3">
        <w:rPr>
          <w:rFonts w:ascii="Times New Roman" w:hAnsi="Times New Roman" w:cs="Times New Roman"/>
          <w:bCs/>
          <w:sz w:val="20"/>
          <w:szCs w:val="20"/>
        </w:rPr>
        <w:t xml:space="preserve">олнением настоящего контракта, </w:t>
      </w:r>
      <w:r w:rsidR="00400879" w:rsidRPr="00344DA3">
        <w:rPr>
          <w:rFonts w:ascii="Times New Roman" w:hAnsi="Times New Roman" w:cs="Times New Roman"/>
          <w:bCs/>
          <w:sz w:val="20"/>
          <w:szCs w:val="20"/>
        </w:rPr>
        <w:t>включены в цену контракта и оплачиваются поставщиком.</w:t>
      </w:r>
      <w:r w:rsidR="00400879" w:rsidRPr="00344DA3">
        <w:rPr>
          <w:rFonts w:ascii="Times New Roman" w:hAnsi="Times New Roman" w:cs="Times New Roman"/>
          <w:bCs/>
          <w:sz w:val="20"/>
          <w:szCs w:val="20"/>
        </w:rPr>
        <w:tab/>
      </w:r>
    </w:p>
    <w:p w:rsidR="00DF0783" w:rsidRPr="00344DA3" w:rsidRDefault="009F7911" w:rsidP="002165CD">
      <w:pPr>
        <w:tabs>
          <w:tab w:val="left" w:pos="900"/>
        </w:tabs>
        <w:autoSpaceDE w:val="0"/>
        <w:ind w:firstLine="567"/>
        <w:jc w:val="both"/>
        <w:rPr>
          <w:color w:val="auto"/>
          <w:sz w:val="20"/>
          <w:szCs w:val="20"/>
        </w:rPr>
      </w:pPr>
      <w:r w:rsidRPr="00344DA3">
        <w:rPr>
          <w:rFonts w:ascii="Times New Roman" w:hAnsi="Times New Roman" w:cs="Times New Roman"/>
          <w:bCs/>
          <w:color w:val="auto"/>
          <w:sz w:val="20"/>
          <w:szCs w:val="20"/>
        </w:rPr>
        <w:t>2.3.</w:t>
      </w:r>
      <w:r w:rsidR="00444CB7">
        <w:rPr>
          <w:rFonts w:ascii="Times New Roman" w:hAnsi="Times New Roman" w:cs="Times New Roman"/>
          <w:bCs/>
          <w:color w:val="auto"/>
          <w:sz w:val="20"/>
          <w:szCs w:val="20"/>
        </w:rPr>
        <w:t xml:space="preserve"> </w:t>
      </w:r>
      <w:r w:rsidR="00400879" w:rsidRPr="00344DA3">
        <w:rPr>
          <w:rFonts w:ascii="Times New Roman" w:hAnsi="Times New Roman" w:cs="Times New Roman"/>
          <w:bCs/>
          <w:color w:val="auto"/>
          <w:sz w:val="20"/>
          <w:szCs w:val="20"/>
        </w:rPr>
        <w:t>Валютой, используемой для расчётов с Поставщиком, является российский рубль.</w:t>
      </w:r>
    </w:p>
    <w:p w:rsidR="00DF0783" w:rsidRPr="00344DA3" w:rsidRDefault="009F7911"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color w:val="auto"/>
          <w:sz w:val="20"/>
          <w:szCs w:val="20"/>
        </w:rPr>
        <w:t>2.4</w:t>
      </w:r>
      <w:r w:rsidR="00DF0783" w:rsidRPr="00344DA3">
        <w:rPr>
          <w:rFonts w:ascii="Times New Roman" w:hAnsi="Times New Roman" w:cs="Times New Roman"/>
          <w:bCs/>
          <w:color w:val="auto"/>
          <w:sz w:val="20"/>
          <w:szCs w:val="20"/>
        </w:rPr>
        <w:t xml:space="preserve">. Цена Контракта является твердой и определяется на весь срок исполнения Контракта, за исключением </w:t>
      </w:r>
      <w:r w:rsidR="00DF0783" w:rsidRPr="00344DA3">
        <w:rPr>
          <w:rFonts w:ascii="Times New Roman" w:hAnsi="Times New Roman" w:cs="Times New Roman"/>
          <w:bCs/>
          <w:sz w:val="20"/>
          <w:szCs w:val="20"/>
        </w:rPr>
        <w:t>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DF0783" w:rsidRPr="00344DA3" w:rsidRDefault="009F7911" w:rsidP="002165CD">
      <w:pPr>
        <w:tabs>
          <w:tab w:val="left" w:pos="900"/>
        </w:tabs>
        <w:autoSpaceDE w:val="0"/>
        <w:ind w:firstLine="567"/>
        <w:jc w:val="both"/>
        <w:rPr>
          <w:sz w:val="20"/>
          <w:szCs w:val="20"/>
        </w:rPr>
      </w:pPr>
      <w:r w:rsidRPr="00344DA3">
        <w:rPr>
          <w:rFonts w:ascii="Times New Roman" w:hAnsi="Times New Roman" w:cs="Times New Roman"/>
          <w:bCs/>
          <w:sz w:val="20"/>
          <w:szCs w:val="20"/>
        </w:rPr>
        <w:t xml:space="preserve"> 2.5</w:t>
      </w:r>
      <w:r w:rsidR="00DF0783" w:rsidRPr="00344DA3">
        <w:rPr>
          <w:rFonts w:ascii="Times New Roman" w:hAnsi="Times New Roman" w:cs="Times New Roman"/>
          <w:bCs/>
          <w:sz w:val="20"/>
          <w:szCs w:val="20"/>
        </w:rPr>
        <w:t xml:space="preserve">. Цена Контракта может быть снижена по соглашению Сторон </w:t>
      </w:r>
      <w:r w:rsidR="00F9674A" w:rsidRPr="00344DA3">
        <w:rPr>
          <w:rFonts w:ascii="Times New Roman" w:hAnsi="Times New Roman" w:cs="Times New Roman"/>
          <w:bCs/>
          <w:sz w:val="20"/>
          <w:szCs w:val="20"/>
        </w:rPr>
        <w:t>без изменения,</w:t>
      </w:r>
      <w:r w:rsidR="00DF0783" w:rsidRPr="00344DA3">
        <w:rPr>
          <w:rFonts w:ascii="Times New Roman" w:hAnsi="Times New Roman" w:cs="Times New Roman"/>
          <w:bCs/>
          <w:sz w:val="20"/>
          <w:szCs w:val="20"/>
        </w:rPr>
        <w:t xml:space="preserve"> предусмотренного Контрактом количества и качества поставляемого Товара и иных условий Контракта.</w:t>
      </w:r>
    </w:p>
    <w:p w:rsidR="00B53BB2" w:rsidRDefault="00F71D3B" w:rsidP="00FA5A92">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2.6</w:t>
      </w:r>
      <w:r w:rsidR="00DF0783" w:rsidRPr="00344DA3">
        <w:rPr>
          <w:rFonts w:ascii="Times New Roman" w:hAnsi="Times New Roman" w:cs="Times New Roman"/>
          <w:color w:val="000000" w:themeColor="text1"/>
          <w:sz w:val="20"/>
          <w:szCs w:val="20"/>
        </w:rPr>
        <w:t xml:space="preserve">. </w:t>
      </w:r>
      <w:r w:rsidR="003F21AB">
        <w:rPr>
          <w:rFonts w:ascii="Times New Roman" w:hAnsi="Times New Roman" w:cs="Times New Roman"/>
          <w:color w:val="000000" w:themeColor="text1"/>
          <w:sz w:val="20"/>
          <w:szCs w:val="20"/>
        </w:rPr>
        <w:t>Источник финансирования</w:t>
      </w:r>
      <w:r w:rsidR="00E32E9E" w:rsidRPr="00344DA3">
        <w:rPr>
          <w:rFonts w:ascii="Times New Roman" w:hAnsi="Times New Roman" w:cs="Times New Roman"/>
          <w:color w:val="000000" w:themeColor="text1"/>
          <w:sz w:val="20"/>
          <w:szCs w:val="20"/>
        </w:rPr>
        <w:t xml:space="preserve">: </w:t>
      </w:r>
      <w:r w:rsidR="00F9674A" w:rsidRPr="00F9674A">
        <w:rPr>
          <w:rFonts w:ascii="Times New Roman" w:hAnsi="Times New Roman" w:cs="Times New Roman"/>
          <w:color w:val="000000" w:themeColor="text1"/>
          <w:sz w:val="20"/>
          <w:szCs w:val="20"/>
        </w:rPr>
        <w:t>Внебюджетные средства. Средства бюджетных учреждений, Код целевой статьи 02</w:t>
      </w:r>
      <w:r w:rsidR="009449D4">
        <w:rPr>
          <w:rFonts w:ascii="Times New Roman" w:hAnsi="Times New Roman" w:cs="Times New Roman"/>
          <w:color w:val="000000" w:themeColor="text1"/>
          <w:sz w:val="20"/>
          <w:szCs w:val="20"/>
        </w:rPr>
        <w:t>10020010</w:t>
      </w:r>
      <w:r w:rsidR="00F9674A" w:rsidRPr="00F9674A">
        <w:rPr>
          <w:rFonts w:ascii="Times New Roman" w:hAnsi="Times New Roman" w:cs="Times New Roman"/>
          <w:color w:val="000000" w:themeColor="text1"/>
          <w:sz w:val="20"/>
          <w:szCs w:val="20"/>
        </w:rPr>
        <w:t>, код вида расходов 244, КОСГУ 310,</w:t>
      </w:r>
      <w:r w:rsidR="00F9674A">
        <w:rPr>
          <w:rFonts w:ascii="Times New Roman" w:hAnsi="Times New Roman" w:cs="Times New Roman"/>
          <w:color w:val="000000" w:themeColor="text1"/>
          <w:sz w:val="20"/>
          <w:szCs w:val="20"/>
        </w:rPr>
        <w:t xml:space="preserve"> </w:t>
      </w:r>
      <w:r w:rsidR="00F9674A" w:rsidRPr="00F9674A">
        <w:rPr>
          <w:rFonts w:ascii="Times New Roman" w:hAnsi="Times New Roman" w:cs="Times New Roman"/>
          <w:color w:val="000000" w:themeColor="text1"/>
          <w:sz w:val="20"/>
          <w:szCs w:val="20"/>
        </w:rPr>
        <w:t>Код фонда: 00,</w:t>
      </w:r>
      <w:r w:rsidR="00F9674A">
        <w:rPr>
          <w:rFonts w:ascii="Times New Roman" w:hAnsi="Times New Roman" w:cs="Times New Roman"/>
          <w:color w:val="000000" w:themeColor="text1"/>
          <w:sz w:val="20"/>
          <w:szCs w:val="20"/>
        </w:rPr>
        <w:t xml:space="preserve"> </w:t>
      </w:r>
      <w:r w:rsidR="009449D4">
        <w:rPr>
          <w:rFonts w:ascii="Times New Roman" w:hAnsi="Times New Roman" w:cs="Times New Roman"/>
          <w:color w:val="000000" w:themeColor="text1"/>
          <w:sz w:val="20"/>
          <w:szCs w:val="20"/>
        </w:rPr>
        <w:t>Код запроса р</w:t>
      </w:r>
    </w:p>
    <w:p w:rsidR="00DF0783" w:rsidRPr="00344DA3" w:rsidRDefault="008A4B52"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2.7</w:t>
      </w:r>
      <w:r w:rsidR="00DF0783" w:rsidRPr="00344DA3">
        <w:rPr>
          <w:rFonts w:ascii="Times New Roman" w:hAnsi="Times New Roman" w:cs="Times New Roman"/>
          <w:color w:val="000000" w:themeColor="text1"/>
          <w:sz w:val="20"/>
          <w:szCs w:val="20"/>
        </w:rPr>
        <w:t xml:space="preserve">. </w:t>
      </w:r>
      <w:r w:rsidR="00A77712" w:rsidRPr="00344DA3">
        <w:rPr>
          <w:rFonts w:ascii="Times New Roman" w:hAnsi="Times New Roman" w:cs="Times New Roman"/>
          <w:color w:val="000000" w:themeColor="text1"/>
          <w:sz w:val="20"/>
          <w:szCs w:val="20"/>
        </w:rPr>
        <w:t>Авансирование по контракту не предусмотрено.</w:t>
      </w:r>
    </w:p>
    <w:p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2.8</w:t>
      </w:r>
      <w:r w:rsidR="00DF0783" w:rsidRPr="00344DA3">
        <w:rPr>
          <w:rFonts w:ascii="Times New Roman" w:hAnsi="Times New Roman" w:cs="Times New Roman"/>
          <w:sz w:val="20"/>
          <w:szCs w:val="20"/>
        </w:rPr>
        <w:t xml:space="preserve">. Расчеты между Заказчиком и Поставщиком </w:t>
      </w:r>
      <w:r w:rsidR="00DF0783" w:rsidRPr="00344DA3">
        <w:rPr>
          <w:rFonts w:ascii="Times New Roman" w:hAnsi="Times New Roman" w:cs="Times New Roman"/>
          <w:color w:val="000000" w:themeColor="text1"/>
          <w:sz w:val="20"/>
          <w:szCs w:val="20"/>
        </w:rPr>
        <w:t xml:space="preserve">производятся в течение </w:t>
      </w:r>
      <w:r w:rsidR="00F71D3B" w:rsidRPr="00344DA3">
        <w:rPr>
          <w:rFonts w:ascii="Times New Roman" w:hAnsi="Times New Roman" w:cs="Times New Roman"/>
          <w:color w:val="000000" w:themeColor="text1"/>
          <w:sz w:val="20"/>
          <w:szCs w:val="20"/>
        </w:rPr>
        <w:t>10 рабочих</w:t>
      </w:r>
      <w:r w:rsidR="00A40411" w:rsidRPr="00344DA3">
        <w:rPr>
          <w:rFonts w:ascii="Times New Roman" w:hAnsi="Times New Roman" w:cs="Times New Roman"/>
          <w:color w:val="000000" w:themeColor="text1"/>
          <w:sz w:val="20"/>
          <w:szCs w:val="20"/>
        </w:rPr>
        <w:t xml:space="preserve"> дней</w:t>
      </w:r>
      <w:r w:rsidR="00DF0783" w:rsidRPr="00344DA3">
        <w:rPr>
          <w:rFonts w:ascii="Times New Roman" w:hAnsi="Times New Roman" w:cs="Times New Roman"/>
          <w:color w:val="000000" w:themeColor="text1"/>
          <w:sz w:val="20"/>
          <w:szCs w:val="20"/>
        </w:rPr>
        <w:t xml:space="preserve"> с </w:t>
      </w:r>
      <w:r w:rsidR="00DF0783" w:rsidRPr="00344DA3">
        <w:rPr>
          <w:rFonts w:ascii="Times New Roman" w:hAnsi="Times New Roman" w:cs="Times New Roman"/>
          <w:sz w:val="20"/>
          <w:szCs w:val="20"/>
        </w:rPr>
        <w:t>даты подписания Заказчиком акта приема-передачи Товара.</w:t>
      </w:r>
      <w:bookmarkStart w:id="0" w:name="P1475"/>
      <w:bookmarkEnd w:id="0"/>
    </w:p>
    <w:p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2.9</w:t>
      </w:r>
      <w:r w:rsidR="00DF0783" w:rsidRPr="00344DA3">
        <w:rPr>
          <w:rFonts w:ascii="Times New Roman" w:hAnsi="Times New Roman" w:cs="Times New Roman"/>
          <w:sz w:val="20"/>
          <w:szCs w:val="20"/>
        </w:rPr>
        <w:t xml:space="preserve">. Оплата по Контракту осуществляется </w:t>
      </w:r>
      <w:r w:rsidR="00DF0783" w:rsidRPr="00344DA3">
        <w:rPr>
          <w:rFonts w:ascii="Times New Roman" w:hAnsi="Times New Roman" w:cs="Times New Roman"/>
          <w:color w:val="auto"/>
          <w:sz w:val="20"/>
          <w:szCs w:val="20"/>
        </w:rPr>
        <w:t xml:space="preserve">Заказчиком по факту поставки товара по безналичному расчету платежными </w:t>
      </w:r>
      <w:r w:rsidR="00A40411" w:rsidRPr="00344DA3">
        <w:rPr>
          <w:rFonts w:ascii="Times New Roman" w:hAnsi="Times New Roman" w:cs="Times New Roman"/>
          <w:color w:val="auto"/>
          <w:sz w:val="20"/>
          <w:szCs w:val="20"/>
        </w:rPr>
        <w:t xml:space="preserve">поручениями путем перечисления </w:t>
      </w:r>
      <w:r w:rsidR="00DF0783" w:rsidRPr="00344DA3">
        <w:rPr>
          <w:rFonts w:ascii="Times New Roman" w:hAnsi="Times New Roman" w:cs="Times New Roman"/>
          <w:color w:val="auto"/>
          <w:sz w:val="20"/>
          <w:szCs w:val="20"/>
        </w:rPr>
        <w:t>денежных средств на расчетный счет Поставщика, указа</w:t>
      </w:r>
      <w:r w:rsidR="00252C2B" w:rsidRPr="00344DA3">
        <w:rPr>
          <w:rFonts w:ascii="Times New Roman" w:hAnsi="Times New Roman" w:cs="Times New Roman"/>
          <w:color w:val="auto"/>
          <w:sz w:val="20"/>
          <w:szCs w:val="20"/>
        </w:rPr>
        <w:t xml:space="preserve">нный в Контракте.   </w:t>
      </w:r>
    </w:p>
    <w:p w:rsidR="00DF0783" w:rsidRPr="00344DA3" w:rsidRDefault="008A4B52" w:rsidP="002165CD">
      <w:pPr>
        <w:ind w:firstLine="540"/>
        <w:jc w:val="both"/>
        <w:rPr>
          <w:rFonts w:ascii="Times New Roman" w:hAnsi="Times New Roman" w:cs="Times New Roman"/>
          <w:bCs/>
          <w:sz w:val="20"/>
          <w:szCs w:val="20"/>
        </w:rPr>
      </w:pPr>
      <w:r w:rsidRPr="00344DA3">
        <w:rPr>
          <w:rFonts w:ascii="Times New Roman" w:hAnsi="Times New Roman" w:cs="Times New Roman"/>
          <w:sz w:val="20"/>
          <w:szCs w:val="20"/>
        </w:rPr>
        <w:t>2.10</w:t>
      </w:r>
      <w:r w:rsidR="009F7911" w:rsidRPr="00344DA3">
        <w:rPr>
          <w:rFonts w:ascii="Times New Roman" w:hAnsi="Times New Roman" w:cs="Times New Roman"/>
          <w:sz w:val="20"/>
          <w:szCs w:val="20"/>
        </w:rPr>
        <w:t xml:space="preserve">. </w:t>
      </w:r>
      <w:r w:rsidR="00DF0783" w:rsidRPr="00344DA3">
        <w:rPr>
          <w:rFonts w:ascii="Times New Roman" w:hAnsi="Times New Roman" w:cs="Times New Roman"/>
          <w:sz w:val="20"/>
          <w:szCs w:val="20"/>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DF0783" w:rsidRPr="00344DA3" w:rsidRDefault="008A4B52" w:rsidP="002165CD">
      <w:pPr>
        <w:tabs>
          <w:tab w:val="left" w:pos="900"/>
        </w:tabs>
        <w:autoSpaceDE w:val="0"/>
        <w:ind w:firstLine="540"/>
        <w:jc w:val="both"/>
        <w:rPr>
          <w:rFonts w:ascii="Times New Roman" w:hAnsi="Times New Roman" w:cs="Times New Roman"/>
          <w:sz w:val="20"/>
          <w:szCs w:val="20"/>
        </w:rPr>
      </w:pPr>
      <w:r w:rsidRPr="00344DA3">
        <w:rPr>
          <w:rFonts w:ascii="Times New Roman" w:hAnsi="Times New Roman" w:cs="Times New Roman"/>
          <w:sz w:val="20"/>
          <w:szCs w:val="20"/>
        </w:rPr>
        <w:t>2.11</w:t>
      </w:r>
      <w:r w:rsidR="00DF0783" w:rsidRPr="00344DA3">
        <w:rPr>
          <w:rFonts w:ascii="Times New Roman" w:hAnsi="Times New Roman" w:cs="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w:t>
      </w:r>
      <w:r w:rsidR="009449D4">
        <w:rPr>
          <w:rFonts w:ascii="Times New Roman" w:hAnsi="Times New Roman" w:cs="Times New Roman"/>
          <w:sz w:val="20"/>
          <w:szCs w:val="20"/>
        </w:rPr>
        <w:t xml:space="preserve"> или/либо УПД (универсальный</w:t>
      </w:r>
      <w:r w:rsidR="00132E44">
        <w:rPr>
          <w:rFonts w:ascii="Times New Roman" w:hAnsi="Times New Roman" w:cs="Times New Roman"/>
          <w:sz w:val="20"/>
          <w:szCs w:val="20"/>
        </w:rPr>
        <w:t xml:space="preserve"> передаточный документ</w:t>
      </w:r>
      <w:r w:rsidR="009449D4">
        <w:rPr>
          <w:rFonts w:ascii="Times New Roman" w:hAnsi="Times New Roman" w:cs="Times New Roman"/>
          <w:sz w:val="20"/>
          <w:szCs w:val="20"/>
        </w:rPr>
        <w:t>)</w:t>
      </w:r>
      <w:r w:rsidR="00DF0783" w:rsidRPr="00344DA3">
        <w:rPr>
          <w:rFonts w:ascii="Times New Roman" w:hAnsi="Times New Roman" w:cs="Times New Roman"/>
          <w:sz w:val="20"/>
          <w:szCs w:val="20"/>
        </w:rPr>
        <w:t>, подписанные Поставщик</w:t>
      </w:r>
      <w:r w:rsidR="00A40411" w:rsidRPr="00344DA3">
        <w:rPr>
          <w:rFonts w:ascii="Times New Roman" w:hAnsi="Times New Roman" w:cs="Times New Roman"/>
          <w:sz w:val="20"/>
          <w:szCs w:val="20"/>
        </w:rPr>
        <w:t>ом и Заказчиком</w:t>
      </w:r>
      <w:r w:rsidR="00DF0783" w:rsidRPr="00344DA3">
        <w:rPr>
          <w:rFonts w:ascii="Times New Roman" w:hAnsi="Times New Roman" w:cs="Times New Roman"/>
          <w:bCs/>
          <w:sz w:val="20"/>
          <w:szCs w:val="20"/>
        </w:rPr>
        <w:t>.</w:t>
      </w:r>
    </w:p>
    <w:p w:rsidR="00DF0783" w:rsidRDefault="00DF0783" w:rsidP="002165CD">
      <w:pPr>
        <w:tabs>
          <w:tab w:val="left" w:pos="900"/>
        </w:tabs>
        <w:autoSpaceDE w:val="0"/>
        <w:ind w:firstLine="540"/>
        <w:jc w:val="both"/>
        <w:rPr>
          <w:rFonts w:ascii="Times New Roman" w:hAnsi="Times New Roman" w:cs="Times New Roman"/>
          <w:bCs/>
          <w:sz w:val="20"/>
          <w:szCs w:val="20"/>
        </w:rPr>
      </w:pPr>
      <w:r w:rsidRPr="00344DA3">
        <w:rPr>
          <w:rFonts w:ascii="Times New Roman" w:hAnsi="Times New Roman" w:cs="Times New Roman"/>
          <w:bCs/>
          <w:sz w:val="20"/>
          <w:szCs w:val="20"/>
        </w:rPr>
        <w:t>2</w:t>
      </w:r>
      <w:r w:rsidR="008A4B52" w:rsidRPr="00344DA3">
        <w:rPr>
          <w:rFonts w:ascii="Times New Roman" w:hAnsi="Times New Roman" w:cs="Times New Roman"/>
          <w:bCs/>
          <w:sz w:val="20"/>
          <w:szCs w:val="20"/>
        </w:rPr>
        <w:t>.12</w:t>
      </w:r>
      <w:r w:rsidRPr="00344DA3">
        <w:rPr>
          <w:rFonts w:ascii="Times New Roman" w:hAnsi="Times New Roman" w:cs="Times New Roman"/>
          <w:bCs/>
          <w:sz w:val="20"/>
          <w:szCs w:val="20"/>
        </w:rPr>
        <w:t xml:space="preserve">. Товар, поставленный Поставщиком с отклонениями от требований спецификации </w:t>
      </w:r>
      <w:r w:rsidR="00C106DC" w:rsidRPr="00344DA3">
        <w:rPr>
          <w:rFonts w:ascii="Times New Roman" w:hAnsi="Times New Roman" w:cs="Times New Roman"/>
          <w:bCs/>
          <w:sz w:val="20"/>
          <w:szCs w:val="20"/>
        </w:rPr>
        <w:t xml:space="preserve">(приложение № 1 к контракту) </w:t>
      </w:r>
      <w:r w:rsidRPr="00344DA3">
        <w:rPr>
          <w:rFonts w:ascii="Times New Roman" w:hAnsi="Times New Roman" w:cs="Times New Roman"/>
          <w:bCs/>
          <w:sz w:val="20"/>
          <w:szCs w:val="20"/>
        </w:rPr>
        <w:t>или иными недостатками, не подлежит оплате Заказчиком до устранения Поставщиком обнаруженных недостатков.</w:t>
      </w:r>
    </w:p>
    <w:p w:rsidR="00DF0783" w:rsidRDefault="00847C9C" w:rsidP="00DF0783">
      <w:pPr>
        <w:ind w:firstLine="540"/>
        <w:jc w:val="both"/>
        <w:rPr>
          <w:rFonts w:ascii="Times New Roman" w:hAnsi="Times New Roman" w:cs="Times New Roman"/>
          <w:color w:val="000000" w:themeColor="text1"/>
          <w:sz w:val="20"/>
          <w:szCs w:val="20"/>
        </w:rPr>
      </w:pPr>
      <w:r w:rsidRPr="00847C9C">
        <w:rPr>
          <w:rFonts w:ascii="Times New Roman" w:hAnsi="Times New Roman" w:cs="Times New Roman"/>
          <w:color w:val="000000" w:themeColor="text1"/>
          <w:sz w:val="20"/>
          <w:szCs w:val="20"/>
        </w:rPr>
        <w:t>2.13. По окончании исполнения своих обязательств по Контракту в течение 10 рабочих дней Стороны подписывают Акт сверки расчетов (приложение № 3 к Контракту).</w:t>
      </w:r>
    </w:p>
    <w:p w:rsidR="006E2DDF" w:rsidRPr="00344DA3" w:rsidRDefault="006E2DDF" w:rsidP="00DF0783">
      <w:pPr>
        <w:ind w:firstLine="540"/>
        <w:jc w:val="both"/>
        <w:rPr>
          <w:rFonts w:ascii="Times New Roman" w:hAnsi="Times New Roman" w:cs="Times New Roman"/>
          <w:color w:val="000000" w:themeColor="text1"/>
          <w:sz w:val="20"/>
          <w:szCs w:val="20"/>
        </w:rPr>
      </w:pPr>
    </w:p>
    <w:p w:rsidR="00DF0783" w:rsidRPr="00344DA3" w:rsidRDefault="00DF0783" w:rsidP="00DF0783">
      <w:pPr>
        <w:pStyle w:val="ConsPlusNormal"/>
        <w:ind w:left="360"/>
        <w:jc w:val="center"/>
        <w:outlineLvl w:val="1"/>
        <w:rPr>
          <w:rFonts w:ascii="Times New Roman" w:hAnsi="Times New Roman" w:cs="Times New Roman"/>
          <w:b/>
          <w:sz w:val="20"/>
        </w:rPr>
      </w:pPr>
      <w:r w:rsidRPr="00344DA3">
        <w:rPr>
          <w:rFonts w:ascii="Times New Roman" w:hAnsi="Times New Roman" w:cs="Times New Roman"/>
          <w:b/>
          <w:sz w:val="20"/>
        </w:rPr>
        <w:t xml:space="preserve">3. Порядок, сроки и условия поставки и приемки Товара </w:t>
      </w:r>
    </w:p>
    <w:p w:rsidR="003F21AB" w:rsidRPr="00CE24C4" w:rsidRDefault="00DF0783" w:rsidP="00CE24C4">
      <w:pPr>
        <w:ind w:firstLine="567"/>
        <w:jc w:val="both"/>
        <w:rPr>
          <w:rFonts w:ascii="Times New Roman" w:hAnsi="Times New Roman" w:cs="Times New Roman"/>
          <w:sz w:val="20"/>
          <w:szCs w:val="20"/>
        </w:rPr>
      </w:pPr>
      <w:r w:rsidRPr="00344DA3">
        <w:rPr>
          <w:rFonts w:ascii="Times New Roman" w:hAnsi="Times New Roman" w:cs="Times New Roman"/>
          <w:sz w:val="20"/>
          <w:szCs w:val="20"/>
        </w:rPr>
        <w:t>3.1. Поставщик самостоятельно доставляет Товар Заказчику по адресу:</w:t>
      </w:r>
      <w:r w:rsidR="00444CB7">
        <w:rPr>
          <w:rFonts w:ascii="Times New Roman" w:hAnsi="Times New Roman" w:cs="Times New Roman"/>
          <w:sz w:val="20"/>
          <w:szCs w:val="20"/>
        </w:rPr>
        <w:t xml:space="preserve"> г</w:t>
      </w:r>
      <w:r w:rsidR="00132E44">
        <w:rPr>
          <w:rFonts w:ascii="Times New Roman" w:hAnsi="Times New Roman" w:cs="Times New Roman"/>
          <w:sz w:val="20"/>
          <w:szCs w:val="20"/>
        </w:rPr>
        <w:t>.</w:t>
      </w:r>
      <w:r w:rsidR="00132E44" w:rsidRPr="00132E44">
        <w:rPr>
          <w:rFonts w:ascii="Times New Roman" w:hAnsi="Times New Roman" w:cs="Times New Roman"/>
          <w:sz w:val="20"/>
          <w:szCs w:val="20"/>
        </w:rPr>
        <w:t xml:space="preserve"> Санкт-Петербург, ул. </w:t>
      </w:r>
      <w:r w:rsidR="006E2DDF">
        <w:rPr>
          <w:rFonts w:ascii="Times New Roman" w:hAnsi="Times New Roman" w:cs="Times New Roman"/>
          <w:sz w:val="20"/>
          <w:szCs w:val="20"/>
        </w:rPr>
        <w:t>Симонова</w:t>
      </w:r>
      <w:r w:rsidR="00132E44" w:rsidRPr="00132E44">
        <w:rPr>
          <w:rFonts w:ascii="Times New Roman" w:hAnsi="Times New Roman" w:cs="Times New Roman"/>
          <w:sz w:val="20"/>
          <w:szCs w:val="20"/>
        </w:rPr>
        <w:t>, д</w:t>
      </w:r>
      <w:r w:rsidR="006E2DDF">
        <w:rPr>
          <w:rFonts w:ascii="Times New Roman" w:hAnsi="Times New Roman" w:cs="Times New Roman"/>
          <w:sz w:val="20"/>
          <w:szCs w:val="20"/>
        </w:rPr>
        <w:t>ом</w:t>
      </w:r>
      <w:r w:rsidR="00132E44" w:rsidRPr="00132E44">
        <w:rPr>
          <w:rFonts w:ascii="Times New Roman" w:hAnsi="Times New Roman" w:cs="Times New Roman"/>
          <w:sz w:val="20"/>
          <w:szCs w:val="20"/>
        </w:rPr>
        <w:t xml:space="preserve"> </w:t>
      </w:r>
      <w:r w:rsidR="006E2DDF">
        <w:rPr>
          <w:rFonts w:ascii="Times New Roman" w:hAnsi="Times New Roman" w:cs="Times New Roman"/>
          <w:sz w:val="20"/>
          <w:szCs w:val="20"/>
        </w:rPr>
        <w:t>9</w:t>
      </w:r>
      <w:r w:rsidR="00132E44" w:rsidRPr="00132E44">
        <w:rPr>
          <w:rFonts w:ascii="Times New Roman" w:hAnsi="Times New Roman" w:cs="Times New Roman"/>
          <w:sz w:val="20"/>
          <w:szCs w:val="20"/>
        </w:rPr>
        <w:t>, к</w:t>
      </w:r>
      <w:r w:rsidR="006E2DDF">
        <w:rPr>
          <w:rFonts w:ascii="Times New Roman" w:hAnsi="Times New Roman" w:cs="Times New Roman"/>
          <w:sz w:val="20"/>
          <w:szCs w:val="20"/>
        </w:rPr>
        <w:t>орпус</w:t>
      </w:r>
      <w:r w:rsidR="00132E44" w:rsidRPr="00132E44">
        <w:rPr>
          <w:rFonts w:ascii="Times New Roman" w:hAnsi="Times New Roman" w:cs="Times New Roman"/>
          <w:sz w:val="20"/>
          <w:szCs w:val="20"/>
        </w:rPr>
        <w:t xml:space="preserve"> </w:t>
      </w:r>
      <w:r w:rsidR="006E2DDF">
        <w:rPr>
          <w:rFonts w:ascii="Times New Roman" w:hAnsi="Times New Roman" w:cs="Times New Roman"/>
          <w:sz w:val="20"/>
          <w:szCs w:val="20"/>
        </w:rPr>
        <w:t>2</w:t>
      </w:r>
      <w:r w:rsidR="00132E44" w:rsidRPr="00132E44">
        <w:rPr>
          <w:rFonts w:ascii="Times New Roman" w:hAnsi="Times New Roman" w:cs="Times New Roman"/>
          <w:sz w:val="20"/>
          <w:szCs w:val="20"/>
        </w:rPr>
        <w:t>, литер</w:t>
      </w:r>
      <w:r w:rsidR="006E2DDF">
        <w:rPr>
          <w:rFonts w:ascii="Times New Roman" w:hAnsi="Times New Roman" w:cs="Times New Roman"/>
          <w:sz w:val="20"/>
          <w:szCs w:val="20"/>
        </w:rPr>
        <w:t>а</w:t>
      </w:r>
      <w:r w:rsidR="00132E44" w:rsidRPr="00132E44">
        <w:rPr>
          <w:rFonts w:ascii="Times New Roman" w:hAnsi="Times New Roman" w:cs="Times New Roman"/>
          <w:sz w:val="20"/>
          <w:szCs w:val="20"/>
        </w:rPr>
        <w:t xml:space="preserve"> А</w:t>
      </w:r>
      <w:r w:rsidR="00174B4A">
        <w:rPr>
          <w:rFonts w:ascii="Times New Roman" w:hAnsi="Times New Roman" w:cs="Times New Roman"/>
          <w:sz w:val="20"/>
          <w:szCs w:val="20"/>
        </w:rPr>
        <w:t xml:space="preserve"> </w:t>
      </w:r>
      <w:r w:rsidR="00FA5A92" w:rsidRPr="00344DA3">
        <w:rPr>
          <w:rFonts w:ascii="Times New Roman" w:hAnsi="Times New Roman" w:cs="Times New Roman"/>
          <w:sz w:val="20"/>
          <w:szCs w:val="20"/>
        </w:rPr>
        <w:t>в срок</w:t>
      </w:r>
      <w:r w:rsidR="0087170B">
        <w:rPr>
          <w:rFonts w:ascii="Times New Roman" w:hAnsi="Times New Roman" w:cs="Times New Roman"/>
          <w:sz w:val="20"/>
          <w:szCs w:val="20"/>
        </w:rPr>
        <w:t xml:space="preserve"> </w:t>
      </w:r>
      <w:r w:rsidR="00FA5A92" w:rsidRPr="00344DA3">
        <w:rPr>
          <w:rFonts w:ascii="Times New Roman" w:hAnsi="Times New Roman" w:cs="Times New Roman"/>
          <w:color w:val="auto"/>
          <w:sz w:val="20"/>
          <w:szCs w:val="20"/>
        </w:rPr>
        <w:t>(срок поставки товара): в течен</w:t>
      </w:r>
      <w:r w:rsidR="00FA5A92" w:rsidRPr="00F16289">
        <w:rPr>
          <w:rFonts w:ascii="Times New Roman" w:hAnsi="Times New Roman" w:cs="Times New Roman"/>
          <w:color w:val="auto"/>
          <w:sz w:val="20"/>
          <w:szCs w:val="20"/>
        </w:rPr>
        <w:t xml:space="preserve">ие </w:t>
      </w:r>
      <w:r w:rsidR="00C07767">
        <w:rPr>
          <w:rFonts w:ascii="Times New Roman" w:hAnsi="Times New Roman" w:cs="Times New Roman"/>
          <w:color w:val="auto"/>
          <w:sz w:val="20"/>
          <w:szCs w:val="20"/>
        </w:rPr>
        <w:t>5</w:t>
      </w:r>
      <w:r w:rsidR="00174B4A" w:rsidRPr="00F16289">
        <w:rPr>
          <w:rFonts w:ascii="Times New Roman" w:hAnsi="Times New Roman" w:cs="Times New Roman"/>
          <w:color w:val="auto"/>
          <w:sz w:val="20"/>
          <w:szCs w:val="20"/>
        </w:rPr>
        <w:t xml:space="preserve"> (</w:t>
      </w:r>
      <w:r w:rsidR="00C07767">
        <w:rPr>
          <w:rFonts w:ascii="Times New Roman" w:hAnsi="Times New Roman" w:cs="Times New Roman"/>
          <w:color w:val="auto"/>
          <w:sz w:val="20"/>
          <w:szCs w:val="20"/>
        </w:rPr>
        <w:t>пяти</w:t>
      </w:r>
      <w:r w:rsidR="00444CB7" w:rsidRPr="00F16289">
        <w:rPr>
          <w:rFonts w:ascii="Times New Roman" w:hAnsi="Times New Roman" w:cs="Times New Roman"/>
          <w:color w:val="auto"/>
          <w:sz w:val="20"/>
          <w:szCs w:val="20"/>
        </w:rPr>
        <w:t>)</w:t>
      </w:r>
      <w:r w:rsidR="003F21AB" w:rsidRPr="00F16289">
        <w:rPr>
          <w:rFonts w:ascii="Times New Roman" w:hAnsi="Times New Roman" w:cs="Times New Roman"/>
          <w:color w:val="auto"/>
          <w:sz w:val="20"/>
          <w:szCs w:val="20"/>
        </w:rPr>
        <w:t xml:space="preserve"> </w:t>
      </w:r>
      <w:r w:rsidR="00FA5A92" w:rsidRPr="00F16289">
        <w:rPr>
          <w:rFonts w:ascii="Times New Roman" w:hAnsi="Times New Roman" w:cs="Times New Roman"/>
          <w:color w:val="auto"/>
          <w:sz w:val="20"/>
          <w:szCs w:val="20"/>
        </w:rPr>
        <w:t>р</w:t>
      </w:r>
      <w:r w:rsidR="00F867D2">
        <w:rPr>
          <w:rFonts w:ascii="Times New Roman" w:hAnsi="Times New Roman" w:cs="Times New Roman"/>
          <w:color w:val="auto"/>
          <w:sz w:val="20"/>
          <w:szCs w:val="20"/>
        </w:rPr>
        <w:t xml:space="preserve">абочих дней с момента (даты) </w:t>
      </w:r>
      <w:r w:rsidR="00266A14">
        <w:rPr>
          <w:rFonts w:ascii="Times New Roman" w:hAnsi="Times New Roman" w:cs="Times New Roman"/>
          <w:color w:val="auto"/>
          <w:sz w:val="20"/>
          <w:szCs w:val="20"/>
        </w:rPr>
        <w:t xml:space="preserve">заключения </w:t>
      </w:r>
      <w:r w:rsidR="00266A14" w:rsidRPr="00344DA3">
        <w:rPr>
          <w:rFonts w:ascii="Times New Roman" w:hAnsi="Times New Roman" w:cs="Times New Roman"/>
          <w:color w:val="auto"/>
          <w:sz w:val="20"/>
          <w:szCs w:val="20"/>
        </w:rPr>
        <w:t>контракта</w:t>
      </w:r>
      <w:r w:rsidR="00FA5A92" w:rsidRPr="00344DA3">
        <w:rPr>
          <w:rFonts w:ascii="Times New Roman" w:hAnsi="Times New Roman" w:cs="Times New Roman"/>
          <w:color w:val="auto"/>
          <w:sz w:val="20"/>
          <w:szCs w:val="20"/>
        </w:rPr>
        <w:t xml:space="preserve"> Сторонами,</w:t>
      </w:r>
      <w:r w:rsidR="00F867D2">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с учётом времени, отведенно</w:t>
      </w:r>
      <w:r w:rsidR="00E2106B">
        <w:rPr>
          <w:rFonts w:ascii="Times New Roman" w:hAnsi="Times New Roman" w:cs="Times New Roman"/>
          <w:color w:val="auto"/>
          <w:sz w:val="20"/>
          <w:szCs w:val="20"/>
        </w:rPr>
        <w:t xml:space="preserve">го на </w:t>
      </w:r>
      <w:r w:rsidR="00266A14">
        <w:rPr>
          <w:rFonts w:ascii="Times New Roman" w:hAnsi="Times New Roman" w:cs="Times New Roman"/>
          <w:color w:val="auto"/>
          <w:sz w:val="20"/>
          <w:szCs w:val="20"/>
        </w:rPr>
        <w:t>сборку (</w:t>
      </w:r>
      <w:r w:rsidR="003F21AB">
        <w:rPr>
          <w:rFonts w:ascii="Times New Roman" w:hAnsi="Times New Roman" w:cs="Times New Roman"/>
          <w:color w:val="auto"/>
          <w:sz w:val="20"/>
          <w:szCs w:val="20"/>
        </w:rPr>
        <w:t xml:space="preserve">при </w:t>
      </w:r>
      <w:r w:rsidR="003F21AB">
        <w:rPr>
          <w:rFonts w:ascii="Times New Roman" w:hAnsi="Times New Roman" w:cs="Times New Roman"/>
          <w:color w:val="auto"/>
          <w:sz w:val="20"/>
          <w:szCs w:val="20"/>
        </w:rPr>
        <w:lastRenderedPageBreak/>
        <w:t>необходимости)</w:t>
      </w:r>
      <w:r w:rsidR="000D7B36" w:rsidRPr="000D7B36">
        <w:rPr>
          <w:rFonts w:ascii="Times New Roman" w:hAnsi="Times New Roman" w:cs="Times New Roman"/>
          <w:color w:val="auto"/>
          <w:sz w:val="20"/>
          <w:szCs w:val="20"/>
        </w:rPr>
        <w:t xml:space="preserve">, </w:t>
      </w:r>
      <w:r w:rsidR="000D7B36">
        <w:rPr>
          <w:rFonts w:ascii="Times New Roman" w:hAnsi="Times New Roman" w:cs="Times New Roman"/>
          <w:color w:val="auto"/>
          <w:sz w:val="20"/>
          <w:szCs w:val="20"/>
        </w:rPr>
        <w:t>установку</w:t>
      </w:r>
      <w:r w:rsidR="003F21AB">
        <w:rPr>
          <w:rFonts w:ascii="Times New Roman" w:hAnsi="Times New Roman" w:cs="Times New Roman"/>
          <w:color w:val="auto"/>
          <w:sz w:val="20"/>
          <w:szCs w:val="20"/>
        </w:rPr>
        <w:t xml:space="preserve"> (при необходимости)</w:t>
      </w:r>
      <w:r w:rsidR="00CA3667" w:rsidRPr="00CA3667">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w:t>
      </w:r>
      <w:r w:rsidR="00CA3667" w:rsidRPr="00CA3667">
        <w:rPr>
          <w:rFonts w:ascii="Times New Roman" w:hAnsi="Times New Roman" w:cs="Times New Roman"/>
          <w:color w:val="auto"/>
          <w:sz w:val="20"/>
          <w:szCs w:val="20"/>
        </w:rPr>
        <w:t xml:space="preserve">в соответствии с требованиями технической и (или) эксплуатационной документации производителя (изготовителя) Оборудования, а также </w:t>
      </w:r>
      <w:r w:rsidR="00266A14" w:rsidRPr="00CA3667">
        <w:rPr>
          <w:rFonts w:ascii="Times New Roman" w:hAnsi="Times New Roman" w:cs="Times New Roman"/>
          <w:color w:val="auto"/>
          <w:sz w:val="20"/>
          <w:szCs w:val="20"/>
        </w:rPr>
        <w:t xml:space="preserve">времени </w:t>
      </w:r>
      <w:r w:rsidR="00266A14">
        <w:rPr>
          <w:rFonts w:ascii="Times New Roman" w:hAnsi="Times New Roman" w:cs="Times New Roman"/>
          <w:color w:val="auto"/>
          <w:sz w:val="20"/>
          <w:szCs w:val="20"/>
        </w:rPr>
        <w:t>отведенного</w:t>
      </w:r>
      <w:r w:rsidR="003F21AB">
        <w:rPr>
          <w:rFonts w:ascii="Times New Roman" w:hAnsi="Times New Roman" w:cs="Times New Roman"/>
          <w:color w:val="auto"/>
          <w:sz w:val="20"/>
          <w:szCs w:val="20"/>
        </w:rPr>
        <w:t xml:space="preserve"> </w:t>
      </w:r>
      <w:r w:rsidR="00CA3667" w:rsidRPr="00CA3667">
        <w:rPr>
          <w:rFonts w:ascii="Times New Roman" w:hAnsi="Times New Roman" w:cs="Times New Roman"/>
          <w:color w:val="auto"/>
          <w:sz w:val="20"/>
          <w:szCs w:val="20"/>
        </w:rPr>
        <w:t xml:space="preserve">на прием Товара (оборудования) Заказчиком. </w:t>
      </w:r>
    </w:p>
    <w:p w:rsidR="003F21AB" w:rsidRDefault="003F21AB" w:rsidP="00DF0783">
      <w:pPr>
        <w:ind w:firstLine="567"/>
        <w:jc w:val="both"/>
        <w:rPr>
          <w:rFonts w:ascii="Times New Roman" w:hAnsi="Times New Roman" w:cs="Times New Roman"/>
          <w:color w:val="auto"/>
          <w:sz w:val="20"/>
          <w:szCs w:val="20"/>
        </w:rPr>
      </w:pPr>
      <w:r w:rsidRPr="003F21AB">
        <w:rPr>
          <w:rFonts w:ascii="Times New Roman" w:hAnsi="Times New Roman" w:cs="Times New Roman"/>
          <w:color w:val="auto"/>
          <w:sz w:val="20"/>
          <w:szCs w:val="20"/>
        </w:rPr>
        <w:t xml:space="preserve"> </w:t>
      </w:r>
      <w:r w:rsidR="00CA3667">
        <w:rPr>
          <w:rFonts w:ascii="Times New Roman" w:hAnsi="Times New Roman" w:cs="Times New Roman"/>
          <w:color w:val="auto"/>
          <w:sz w:val="20"/>
          <w:szCs w:val="20"/>
        </w:rPr>
        <w:t>3</w:t>
      </w:r>
      <w:r w:rsidR="00CA3667" w:rsidRPr="00CA3667">
        <w:rPr>
          <w:rFonts w:ascii="Times New Roman" w:hAnsi="Times New Roman" w:cs="Times New Roman"/>
          <w:color w:val="auto"/>
          <w:sz w:val="20"/>
          <w:szCs w:val="20"/>
        </w:rPr>
        <w:t>.</w:t>
      </w:r>
      <w:r w:rsidR="00CA3667">
        <w:rPr>
          <w:rFonts w:ascii="Times New Roman" w:hAnsi="Times New Roman" w:cs="Times New Roman"/>
          <w:color w:val="auto"/>
          <w:sz w:val="20"/>
          <w:szCs w:val="20"/>
        </w:rPr>
        <w:t>1</w:t>
      </w:r>
      <w:r w:rsidR="00CA3667" w:rsidRPr="00CA3667">
        <w:rPr>
          <w:rFonts w:ascii="Times New Roman" w:hAnsi="Times New Roman" w:cs="Times New Roman"/>
          <w:color w:val="auto"/>
          <w:sz w:val="20"/>
          <w:szCs w:val="20"/>
        </w:rPr>
        <w:t>.</w:t>
      </w:r>
      <w:r w:rsidR="00CA3667">
        <w:rPr>
          <w:rFonts w:ascii="Times New Roman" w:hAnsi="Times New Roman" w:cs="Times New Roman"/>
          <w:color w:val="auto"/>
          <w:sz w:val="20"/>
          <w:szCs w:val="20"/>
        </w:rPr>
        <w:t>1.</w:t>
      </w:r>
      <w:r w:rsidR="00444CB7">
        <w:rPr>
          <w:rFonts w:ascii="Times New Roman" w:hAnsi="Times New Roman" w:cs="Times New Roman"/>
          <w:color w:val="auto"/>
          <w:sz w:val="20"/>
          <w:szCs w:val="20"/>
        </w:rPr>
        <w:t xml:space="preserve"> </w:t>
      </w:r>
      <w:r w:rsidR="00CA3667" w:rsidRPr="00CA3667">
        <w:rPr>
          <w:rFonts w:ascii="Times New Roman" w:hAnsi="Times New Roman" w:cs="Times New Roman"/>
          <w:color w:val="auto"/>
          <w:sz w:val="20"/>
          <w:szCs w:val="20"/>
        </w:rPr>
        <w:t>Сборка</w:t>
      </w:r>
      <w:r w:rsidR="00F867D2">
        <w:rPr>
          <w:rFonts w:ascii="Times New Roman" w:hAnsi="Times New Roman" w:cs="Times New Roman"/>
          <w:color w:val="auto"/>
          <w:sz w:val="20"/>
          <w:szCs w:val="20"/>
        </w:rPr>
        <w:t xml:space="preserve"> (при необходимости)</w:t>
      </w:r>
      <w:r w:rsidR="00CA3667" w:rsidRPr="00CA3667">
        <w:rPr>
          <w:rFonts w:ascii="Times New Roman" w:hAnsi="Times New Roman" w:cs="Times New Roman"/>
          <w:color w:val="auto"/>
          <w:sz w:val="20"/>
          <w:szCs w:val="20"/>
        </w:rPr>
        <w:t>, установка</w:t>
      </w:r>
      <w:r w:rsidR="00F867D2">
        <w:rPr>
          <w:rFonts w:ascii="Times New Roman" w:hAnsi="Times New Roman" w:cs="Times New Roman"/>
          <w:color w:val="auto"/>
          <w:sz w:val="20"/>
          <w:szCs w:val="20"/>
        </w:rPr>
        <w:t xml:space="preserve"> (при необходимости</w:t>
      </w:r>
      <w:r w:rsidR="005A5B23">
        <w:rPr>
          <w:rFonts w:ascii="Times New Roman" w:hAnsi="Times New Roman" w:cs="Times New Roman"/>
          <w:color w:val="auto"/>
          <w:sz w:val="20"/>
          <w:szCs w:val="20"/>
        </w:rPr>
        <w:t>)</w:t>
      </w:r>
      <w:r w:rsidR="00F867D2">
        <w:rPr>
          <w:rFonts w:ascii="Times New Roman" w:hAnsi="Times New Roman" w:cs="Times New Roman"/>
          <w:color w:val="auto"/>
          <w:sz w:val="20"/>
          <w:szCs w:val="20"/>
        </w:rPr>
        <w:t xml:space="preserve"> </w:t>
      </w:r>
      <w:r w:rsidR="00CA3667" w:rsidRPr="00CA3667">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w:t>
      </w:r>
      <w:r w:rsidR="00B92E9A">
        <w:rPr>
          <w:rFonts w:ascii="Times New Roman" w:hAnsi="Times New Roman" w:cs="Times New Roman"/>
          <w:color w:val="auto"/>
          <w:sz w:val="20"/>
          <w:szCs w:val="20"/>
        </w:rPr>
        <w:t xml:space="preserve"> (даты) </w:t>
      </w:r>
      <w:r w:rsidR="00CA3667" w:rsidRPr="00CA3667">
        <w:rPr>
          <w:rFonts w:ascii="Times New Roman" w:hAnsi="Times New Roman" w:cs="Times New Roman"/>
          <w:color w:val="auto"/>
          <w:sz w:val="20"/>
          <w:szCs w:val="20"/>
        </w:rPr>
        <w:t xml:space="preserve">поставки Товара (оборудования). </w:t>
      </w:r>
    </w:p>
    <w:p w:rsidR="00B92E9A" w:rsidRDefault="00B92E9A" w:rsidP="00B92E9A">
      <w:pPr>
        <w:jc w:val="both"/>
      </w:pPr>
      <w:r>
        <w:rPr>
          <w:rFonts w:ascii="Times New Roman" w:hAnsi="Times New Roman" w:cs="Times New Roman"/>
          <w:color w:val="auto"/>
          <w:sz w:val="20"/>
          <w:szCs w:val="20"/>
        </w:rPr>
        <w:t xml:space="preserve">             </w:t>
      </w:r>
      <w:r w:rsidR="00CA3667">
        <w:rPr>
          <w:rFonts w:ascii="Times New Roman" w:hAnsi="Times New Roman" w:cs="Times New Roman"/>
          <w:color w:val="auto"/>
          <w:sz w:val="20"/>
          <w:szCs w:val="20"/>
        </w:rPr>
        <w:t>3.1.2.</w:t>
      </w:r>
      <w:r w:rsidR="00444CB7">
        <w:rPr>
          <w:rFonts w:ascii="Times New Roman" w:hAnsi="Times New Roman" w:cs="Times New Roman"/>
          <w:color w:val="auto"/>
          <w:sz w:val="20"/>
          <w:szCs w:val="20"/>
        </w:rPr>
        <w:t xml:space="preserve"> </w:t>
      </w:r>
      <w:r w:rsidR="00DF0783" w:rsidRPr="00344DA3">
        <w:rPr>
          <w:rFonts w:ascii="Times New Roman" w:hAnsi="Times New Roman" w:cs="Times New Roman"/>
          <w:color w:val="auto"/>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B92E9A">
        <w:t xml:space="preserve"> </w:t>
      </w:r>
    </w:p>
    <w:p w:rsidR="00B92E9A" w:rsidRPr="00B92E9A" w:rsidRDefault="00B92E9A" w:rsidP="00B92E9A">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3.1.3. </w:t>
      </w:r>
      <w:r w:rsidRPr="00B92E9A">
        <w:rPr>
          <w:rFonts w:ascii="Times New Roman" w:hAnsi="Times New Roman" w:cs="Times New Roman"/>
          <w:color w:val="auto"/>
          <w:sz w:val="20"/>
          <w:szCs w:val="20"/>
        </w:rPr>
        <w:t xml:space="preserve">Время поставки: по рабочим дням с 9:00 до 16:00, дата по согласованию с Заказчиком. </w:t>
      </w:r>
    </w:p>
    <w:p w:rsidR="00DF0783" w:rsidRPr="00344DA3" w:rsidRDefault="00B92E9A" w:rsidP="00B92E9A">
      <w:pPr>
        <w:ind w:firstLine="567"/>
        <w:jc w:val="both"/>
        <w:rPr>
          <w:color w:val="auto"/>
          <w:sz w:val="20"/>
          <w:szCs w:val="20"/>
        </w:rPr>
      </w:pPr>
      <w:r>
        <w:rPr>
          <w:rFonts w:ascii="Times New Roman" w:hAnsi="Times New Roman" w:cs="Times New Roman"/>
          <w:color w:val="auto"/>
          <w:sz w:val="20"/>
          <w:szCs w:val="20"/>
        </w:rPr>
        <w:t xml:space="preserve">3.1.4. </w:t>
      </w:r>
      <w:r w:rsidRPr="00B92E9A">
        <w:rPr>
          <w:rFonts w:ascii="Times New Roman" w:hAnsi="Times New Roman" w:cs="Times New Roman"/>
          <w:color w:val="auto"/>
          <w:sz w:val="20"/>
          <w:szCs w:val="20"/>
        </w:rPr>
        <w:t>Контактное лицо</w:t>
      </w:r>
      <w:r w:rsidR="00444CB7">
        <w:rPr>
          <w:rFonts w:ascii="Times New Roman" w:hAnsi="Times New Roman" w:cs="Times New Roman"/>
          <w:color w:val="auto"/>
          <w:sz w:val="20"/>
          <w:szCs w:val="20"/>
        </w:rPr>
        <w:t xml:space="preserve">: </w:t>
      </w:r>
      <w:r w:rsidR="00132E44">
        <w:rPr>
          <w:rFonts w:ascii="Times New Roman" w:hAnsi="Times New Roman" w:cs="Times New Roman"/>
          <w:color w:val="auto"/>
          <w:sz w:val="20"/>
          <w:szCs w:val="20"/>
        </w:rPr>
        <w:t xml:space="preserve">Заведующий хозяйством </w:t>
      </w:r>
      <w:proofErr w:type="spellStart"/>
      <w:r w:rsidR="006E2DDF">
        <w:rPr>
          <w:rFonts w:ascii="Times New Roman" w:hAnsi="Times New Roman" w:cs="Times New Roman"/>
          <w:color w:val="auto"/>
          <w:sz w:val="20"/>
          <w:szCs w:val="20"/>
        </w:rPr>
        <w:t>Вахонева</w:t>
      </w:r>
      <w:proofErr w:type="spellEnd"/>
      <w:r w:rsidR="006E2DDF">
        <w:rPr>
          <w:rFonts w:ascii="Times New Roman" w:hAnsi="Times New Roman" w:cs="Times New Roman"/>
          <w:color w:val="auto"/>
          <w:sz w:val="20"/>
          <w:szCs w:val="20"/>
        </w:rPr>
        <w:t xml:space="preserve"> Валентина Михайловна</w:t>
      </w:r>
      <w:r w:rsidR="00132E44">
        <w:rPr>
          <w:rFonts w:ascii="Times New Roman" w:hAnsi="Times New Roman" w:cs="Times New Roman"/>
          <w:color w:val="auto"/>
          <w:sz w:val="20"/>
          <w:szCs w:val="20"/>
        </w:rPr>
        <w:t>, 51</w:t>
      </w:r>
      <w:r w:rsidR="006E2DDF">
        <w:rPr>
          <w:rFonts w:ascii="Times New Roman" w:hAnsi="Times New Roman" w:cs="Times New Roman"/>
          <w:color w:val="auto"/>
          <w:sz w:val="20"/>
          <w:szCs w:val="20"/>
        </w:rPr>
        <w:t>4</w:t>
      </w:r>
      <w:r w:rsidR="00132E44">
        <w:rPr>
          <w:rFonts w:ascii="Times New Roman" w:hAnsi="Times New Roman" w:cs="Times New Roman"/>
          <w:color w:val="auto"/>
          <w:sz w:val="20"/>
          <w:szCs w:val="20"/>
        </w:rPr>
        <w:t>-</w:t>
      </w:r>
      <w:r w:rsidR="006E2DDF">
        <w:rPr>
          <w:rFonts w:ascii="Times New Roman" w:hAnsi="Times New Roman" w:cs="Times New Roman"/>
          <w:color w:val="auto"/>
          <w:sz w:val="20"/>
          <w:szCs w:val="20"/>
        </w:rPr>
        <w:t>37</w:t>
      </w:r>
      <w:r w:rsidR="00132E44">
        <w:rPr>
          <w:rFonts w:ascii="Times New Roman" w:hAnsi="Times New Roman" w:cs="Times New Roman"/>
          <w:color w:val="auto"/>
          <w:sz w:val="20"/>
          <w:szCs w:val="20"/>
        </w:rPr>
        <w:t>-</w:t>
      </w:r>
      <w:r w:rsidR="006E2DDF">
        <w:rPr>
          <w:rFonts w:ascii="Times New Roman" w:hAnsi="Times New Roman" w:cs="Times New Roman"/>
          <w:color w:val="auto"/>
          <w:sz w:val="20"/>
          <w:szCs w:val="20"/>
        </w:rPr>
        <w:t>5</w:t>
      </w:r>
      <w:r w:rsidR="00132E44">
        <w:rPr>
          <w:rFonts w:ascii="Times New Roman" w:hAnsi="Times New Roman" w:cs="Times New Roman"/>
          <w:color w:val="auto"/>
          <w:sz w:val="20"/>
          <w:szCs w:val="20"/>
        </w:rPr>
        <w:t>8</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3.2. По окончании поставки товара Поставщик передаёт Заказчику акт приёма-передачи товара, товарные накладные, счета-фактуры (для плательщиков НДС)</w:t>
      </w:r>
      <w:r w:rsidR="00132E44">
        <w:rPr>
          <w:rFonts w:ascii="Times New Roman" w:hAnsi="Times New Roman" w:cs="Times New Roman"/>
          <w:color w:val="auto"/>
          <w:sz w:val="20"/>
          <w:szCs w:val="20"/>
        </w:rPr>
        <w:t xml:space="preserve"> </w:t>
      </w:r>
      <w:r w:rsidR="00132E44" w:rsidRPr="00132E44">
        <w:rPr>
          <w:rFonts w:ascii="Times New Roman" w:hAnsi="Times New Roman" w:cs="Times New Roman"/>
          <w:color w:val="auto"/>
          <w:sz w:val="20"/>
          <w:szCs w:val="20"/>
        </w:rPr>
        <w:t>или/либо УПД (универсальный передаточный документ)</w:t>
      </w:r>
      <w:r w:rsidRPr="00344DA3">
        <w:rPr>
          <w:rFonts w:ascii="Times New Roman" w:hAnsi="Times New Roman" w:cs="Times New Roman"/>
          <w:color w:val="auto"/>
          <w:sz w:val="20"/>
          <w:szCs w:val="20"/>
        </w:rPr>
        <w:t>.</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3.3</w:t>
      </w:r>
      <w:r w:rsidR="00DF0783" w:rsidRPr="00344DA3">
        <w:rPr>
          <w:rFonts w:ascii="Times New Roman" w:hAnsi="Times New Roman" w:cs="Times New Roman"/>
          <w:color w:val="auto"/>
          <w:sz w:val="20"/>
          <w:szCs w:val="20"/>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0F57FA" w:rsidRPr="00344DA3" w:rsidRDefault="008B0B13"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3.4</w:t>
      </w:r>
      <w:r w:rsidR="000F57FA" w:rsidRPr="00344DA3">
        <w:rPr>
          <w:rFonts w:ascii="Times New Roman" w:hAnsi="Times New Roman" w:cs="Times New Roman"/>
          <w:color w:val="auto"/>
          <w:sz w:val="20"/>
          <w:szCs w:val="20"/>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DF0783" w:rsidRPr="00344DA3" w:rsidRDefault="000F57FA"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Приемка поставленного товара осуществляется в ходе передачи товара Заказчику в Месте доставки и включает в себя следующее:</w:t>
      </w:r>
    </w:p>
    <w:p w:rsidR="00DF0783" w:rsidRPr="00713E4A"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 упаковочным листам номенклатуры,</w:t>
      </w:r>
      <w:r w:rsidR="00344DA3" w:rsidRPr="00713E4A">
        <w:rPr>
          <w:rFonts w:ascii="Times New Roman" w:hAnsi="Times New Roman" w:cs="Times New Roman"/>
          <w:color w:val="auto"/>
          <w:sz w:val="20"/>
          <w:szCs w:val="20"/>
        </w:rPr>
        <w:t xml:space="preserve"> комплектности и характеристики</w:t>
      </w:r>
      <w:r w:rsidRPr="00713E4A">
        <w:rPr>
          <w:rFonts w:ascii="Times New Roman" w:hAnsi="Times New Roman" w:cs="Times New Roman"/>
          <w:color w:val="auto"/>
          <w:sz w:val="20"/>
          <w:szCs w:val="20"/>
        </w:rPr>
        <w:t xml:space="preserve"> поставленного товар</w:t>
      </w:r>
      <w:r w:rsidR="00344DA3" w:rsidRPr="00713E4A">
        <w:rPr>
          <w:rFonts w:ascii="Times New Roman" w:hAnsi="Times New Roman" w:cs="Times New Roman"/>
          <w:color w:val="auto"/>
          <w:sz w:val="20"/>
          <w:szCs w:val="20"/>
        </w:rPr>
        <w:t xml:space="preserve">а на соответствие Спецификации </w:t>
      </w:r>
      <w:r w:rsidRPr="00713E4A">
        <w:rPr>
          <w:rFonts w:ascii="Times New Roman" w:hAnsi="Times New Roman" w:cs="Times New Roman"/>
          <w:color w:val="auto"/>
          <w:sz w:val="20"/>
          <w:szCs w:val="20"/>
        </w:rPr>
        <w:t>(приложение №1 к Контракту).</w:t>
      </w:r>
    </w:p>
    <w:p w:rsidR="00DF0783" w:rsidRPr="00344DA3"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полноты и правильности оформления комплекта</w:t>
      </w:r>
      <w:r w:rsidRPr="00344DA3">
        <w:rPr>
          <w:rFonts w:ascii="Times New Roman" w:hAnsi="Times New Roman" w:cs="Times New Roman"/>
          <w:color w:val="auto"/>
          <w:sz w:val="20"/>
          <w:szCs w:val="20"/>
        </w:rPr>
        <w:t xml:space="preserve"> сопроводительных документов в соответствии с условиями Контракта;</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контроль наличия/отсутствия внешних повреждений оригинальной упаковки товара;</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необходимых документов (копий документов) на товар;</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технической и (или) эксплуатационной документации производителя (изготовителя) товара на русском языке</w:t>
      </w:r>
      <w:r w:rsidR="00077B40" w:rsidRPr="00344DA3">
        <w:rPr>
          <w:rFonts w:ascii="Times New Roman" w:hAnsi="Times New Roman" w:cs="Times New Roman"/>
          <w:color w:val="auto"/>
          <w:sz w:val="20"/>
          <w:szCs w:val="20"/>
        </w:rPr>
        <w:t xml:space="preserve"> (при необходимости)</w:t>
      </w:r>
      <w:r w:rsidRPr="00344DA3">
        <w:rPr>
          <w:rFonts w:ascii="Times New Roman" w:hAnsi="Times New Roman" w:cs="Times New Roman"/>
          <w:color w:val="auto"/>
          <w:sz w:val="20"/>
          <w:szCs w:val="20"/>
        </w:rPr>
        <w:t>.</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комплектности и целостности поставленного товара</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 3.5</w:t>
      </w:r>
      <w:r w:rsidR="00DF0783" w:rsidRPr="00344DA3">
        <w:rPr>
          <w:rFonts w:ascii="Times New Roman" w:hAnsi="Times New Roman" w:cs="Times New Roman"/>
          <w:color w:val="auto"/>
          <w:sz w:val="20"/>
          <w:szCs w:val="20"/>
        </w:rPr>
        <w:t>. Для проверки предоставленных Поставщиком результатов, предусмотренных Контрактом, в части их соответствия условиям Контракта Заказчик пров</w:t>
      </w:r>
      <w:r w:rsidR="003F21AB">
        <w:rPr>
          <w:rFonts w:ascii="Times New Roman" w:hAnsi="Times New Roman" w:cs="Times New Roman"/>
          <w:color w:val="auto"/>
          <w:sz w:val="20"/>
          <w:szCs w:val="20"/>
        </w:rPr>
        <w:t>одит приемку. Приемка</w:t>
      </w:r>
      <w:r w:rsidR="00DF0783" w:rsidRPr="00344DA3">
        <w:rPr>
          <w:rFonts w:ascii="Times New Roman" w:hAnsi="Times New Roman" w:cs="Times New Roman"/>
          <w:color w:val="auto"/>
          <w:sz w:val="20"/>
          <w:szCs w:val="20"/>
        </w:rPr>
        <w:t xml:space="preserve">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3.6</w:t>
      </w:r>
      <w:r w:rsidR="003F21AB">
        <w:rPr>
          <w:rFonts w:ascii="Times New Roman" w:hAnsi="Times New Roman" w:cs="Times New Roman"/>
          <w:color w:val="auto"/>
          <w:sz w:val="20"/>
          <w:szCs w:val="20"/>
        </w:rPr>
        <w:t>. Заказчик проводит приемку</w:t>
      </w:r>
      <w:r w:rsidR="00DF0783" w:rsidRPr="00344DA3">
        <w:rPr>
          <w:rFonts w:ascii="Times New Roman" w:hAnsi="Times New Roman" w:cs="Times New Roman"/>
          <w:color w:val="auto"/>
          <w:sz w:val="20"/>
          <w:szCs w:val="20"/>
        </w:rPr>
        <w:t xml:space="preserve"> поставленного товара в течение 3 рабочих дне</w:t>
      </w:r>
      <w:r w:rsidR="003F21AB">
        <w:rPr>
          <w:rFonts w:ascii="Times New Roman" w:hAnsi="Times New Roman" w:cs="Times New Roman"/>
          <w:color w:val="auto"/>
          <w:sz w:val="20"/>
          <w:szCs w:val="20"/>
        </w:rPr>
        <w:t>й. По итогу проведения приемки</w:t>
      </w:r>
      <w:r w:rsidR="00DF0783" w:rsidRPr="00344DA3">
        <w:rPr>
          <w:rFonts w:ascii="Times New Roman" w:hAnsi="Times New Roman" w:cs="Times New Roman"/>
          <w:color w:val="auto"/>
          <w:sz w:val="20"/>
          <w:szCs w:val="20"/>
        </w:rPr>
        <w:t xml:space="preserve"> поставленного товара Заказчик оформляет закл</w:t>
      </w:r>
      <w:r w:rsidR="003F21AB">
        <w:rPr>
          <w:rFonts w:ascii="Times New Roman" w:hAnsi="Times New Roman" w:cs="Times New Roman"/>
          <w:color w:val="auto"/>
          <w:sz w:val="20"/>
          <w:szCs w:val="20"/>
        </w:rPr>
        <w:t>ючение по результатам приемки</w:t>
      </w:r>
      <w:r w:rsidR="00DF0783" w:rsidRPr="00344DA3">
        <w:rPr>
          <w:rFonts w:ascii="Times New Roman" w:hAnsi="Times New Roman" w:cs="Times New Roman"/>
          <w:color w:val="auto"/>
          <w:sz w:val="20"/>
          <w:szCs w:val="20"/>
        </w:rPr>
        <w:t>, которое утверждается заказчиком.</w:t>
      </w:r>
    </w:p>
    <w:p w:rsidR="00DF0783" w:rsidRPr="00344DA3" w:rsidRDefault="00DF0783" w:rsidP="003F21AB">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В случае, если</w:t>
      </w:r>
      <w:r w:rsidR="003F21AB">
        <w:rPr>
          <w:rFonts w:ascii="Times New Roman" w:hAnsi="Times New Roman" w:cs="Times New Roman"/>
          <w:color w:val="auto"/>
          <w:sz w:val="20"/>
          <w:szCs w:val="20"/>
        </w:rPr>
        <w:t xml:space="preserve"> по результатам такой приемки</w:t>
      </w:r>
      <w:r w:rsidRPr="00344DA3">
        <w:rPr>
          <w:rFonts w:ascii="Times New Roman" w:hAnsi="Times New Roman" w:cs="Times New Roman"/>
          <w:color w:val="auto"/>
          <w:sz w:val="20"/>
          <w:szCs w:val="20"/>
        </w:rPr>
        <w:t xml:space="preserve"> выявлено, что поставленный товар соответствует условиям контракта, а также соответс</w:t>
      </w:r>
      <w:r w:rsidR="00E32E9E" w:rsidRPr="00344DA3">
        <w:rPr>
          <w:rFonts w:ascii="Times New Roman" w:hAnsi="Times New Roman" w:cs="Times New Roman"/>
          <w:color w:val="auto"/>
          <w:sz w:val="20"/>
          <w:szCs w:val="20"/>
        </w:rPr>
        <w:t xml:space="preserve">твует техническим требованиям, </w:t>
      </w:r>
      <w:r w:rsidRPr="00344DA3">
        <w:rPr>
          <w:rFonts w:ascii="Times New Roman" w:hAnsi="Times New Roman" w:cs="Times New Roman"/>
          <w:color w:val="auto"/>
          <w:sz w:val="20"/>
          <w:szCs w:val="20"/>
        </w:rPr>
        <w:t>при отсутствии у Заказчика претензий по количеству и качеству поставленного Товара Заказчик принимает поставленный</w:t>
      </w:r>
      <w:r w:rsidR="003F21AB">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товар путём подписания акта приёма-передачи товара, </w:t>
      </w:r>
      <w:r w:rsidR="0051231A" w:rsidRPr="00344DA3">
        <w:rPr>
          <w:rFonts w:ascii="Times New Roman" w:hAnsi="Times New Roman" w:cs="Times New Roman"/>
          <w:color w:val="auto"/>
          <w:sz w:val="20"/>
          <w:szCs w:val="20"/>
        </w:rPr>
        <w:t>товарной накладной</w:t>
      </w:r>
      <w:r w:rsidRPr="00344DA3">
        <w:rPr>
          <w:rFonts w:ascii="Times New Roman" w:hAnsi="Times New Roman" w:cs="Times New Roman"/>
          <w:color w:val="auto"/>
          <w:sz w:val="20"/>
          <w:szCs w:val="20"/>
        </w:rPr>
        <w:t>, счет, счет-фактуру (для плательщиков НДС)</w:t>
      </w:r>
      <w:r w:rsidR="00132E44">
        <w:t xml:space="preserve"> </w:t>
      </w:r>
      <w:r w:rsidR="00132E44" w:rsidRPr="00132E44">
        <w:rPr>
          <w:rFonts w:ascii="Times New Roman" w:hAnsi="Times New Roman" w:cs="Times New Roman"/>
          <w:color w:val="auto"/>
          <w:sz w:val="20"/>
          <w:szCs w:val="20"/>
        </w:rPr>
        <w:t>или/либо УПД (универсальный передаточный документ)</w:t>
      </w:r>
      <w:r w:rsidR="00F746A3">
        <w:rPr>
          <w:rFonts w:ascii="Times New Roman" w:hAnsi="Times New Roman" w:cs="Times New Roman"/>
          <w:color w:val="auto"/>
          <w:sz w:val="20"/>
          <w:szCs w:val="20"/>
        </w:rPr>
        <w:t>.</w:t>
      </w:r>
      <w:r w:rsidRPr="00344DA3">
        <w:rPr>
          <w:rFonts w:ascii="Times New Roman" w:hAnsi="Times New Roman" w:cs="Times New Roman"/>
          <w:color w:val="auto"/>
          <w:sz w:val="20"/>
          <w:szCs w:val="20"/>
        </w:rPr>
        <w:t xml:space="preserve"> После этого Товар считается переданным Поставщиком Заказчику.</w:t>
      </w:r>
    </w:p>
    <w:p w:rsidR="00DF0783" w:rsidRPr="00344DA3" w:rsidRDefault="008B0B13" w:rsidP="00DF0783">
      <w:pPr>
        <w:ind w:firstLine="567"/>
        <w:jc w:val="both"/>
        <w:rPr>
          <w:color w:val="auto"/>
          <w:sz w:val="20"/>
          <w:szCs w:val="20"/>
        </w:rPr>
      </w:pPr>
      <w:r w:rsidRPr="00344DA3">
        <w:rPr>
          <w:rFonts w:ascii="Times New Roman" w:hAnsi="Times New Roman" w:cs="Times New Roman"/>
          <w:color w:val="auto"/>
          <w:sz w:val="20"/>
          <w:szCs w:val="20"/>
        </w:rPr>
        <w:t>3.7</w:t>
      </w:r>
      <w:r w:rsidR="00DF0783" w:rsidRPr="00344DA3">
        <w:rPr>
          <w:rFonts w:ascii="Times New Roman" w:hAnsi="Times New Roman" w:cs="Times New Roman"/>
          <w:color w:val="auto"/>
          <w:sz w:val="20"/>
          <w:szCs w:val="20"/>
        </w:rPr>
        <w:t>. При обнаружении Заказчи</w:t>
      </w:r>
      <w:r w:rsidR="003F21AB">
        <w:rPr>
          <w:rFonts w:ascii="Times New Roman" w:hAnsi="Times New Roman" w:cs="Times New Roman"/>
          <w:color w:val="auto"/>
          <w:sz w:val="20"/>
          <w:szCs w:val="20"/>
        </w:rPr>
        <w:t>ком в ходе проведения приемки</w:t>
      </w:r>
      <w:r w:rsidR="00DF0783" w:rsidRPr="00344DA3">
        <w:rPr>
          <w:rFonts w:ascii="Times New Roman" w:hAnsi="Times New Roman" w:cs="Times New Roman"/>
          <w:color w:val="auto"/>
          <w:sz w:val="20"/>
          <w:szCs w:val="20"/>
        </w:rPr>
        <w:t xml:space="preserve">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3.8</w:t>
      </w:r>
      <w:r w:rsidR="00DF0783" w:rsidRPr="00344DA3">
        <w:rPr>
          <w:rFonts w:ascii="Times New Roman" w:hAnsi="Times New Roman" w:cs="Times New Roman"/>
          <w:color w:val="auto"/>
          <w:sz w:val="20"/>
          <w:szCs w:val="20"/>
        </w:rPr>
        <w:t>. Поставщик обязан устранить все обнаруженные недостатки своими силами и за свой счёт в сроки, указанные в рекламационном акте.</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3.9</w:t>
      </w:r>
      <w:r w:rsidR="00DF0783" w:rsidRPr="00344DA3">
        <w:rPr>
          <w:rFonts w:ascii="Times New Roman" w:hAnsi="Times New Roman" w:cs="Times New Roman"/>
          <w:color w:val="auto"/>
          <w:sz w:val="20"/>
          <w:szCs w:val="20"/>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3.10</w:t>
      </w:r>
      <w:r w:rsidR="00DF0783" w:rsidRPr="00344DA3">
        <w:rPr>
          <w:rFonts w:ascii="Times New Roman" w:hAnsi="Times New Roman" w:cs="Times New Roman"/>
          <w:color w:val="auto"/>
          <w:sz w:val="20"/>
          <w:szCs w:val="20"/>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3.11</w:t>
      </w:r>
      <w:r w:rsidR="00DF0783" w:rsidRPr="00344DA3">
        <w:rPr>
          <w:rFonts w:ascii="Times New Roman" w:hAnsi="Times New Roman" w:cs="Times New Roman"/>
          <w:color w:val="auto"/>
          <w:sz w:val="20"/>
          <w:szCs w:val="20"/>
        </w:rPr>
        <w:t xml:space="preserve">. Заказчик вправе отказаться от приёмки товара в случае обнаружения недостатков, </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которые исключают его эксплуатацию и не могут быть устранены Поставщиком.</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3.12</w:t>
      </w:r>
      <w:r w:rsidR="00DF0783" w:rsidRPr="00344DA3">
        <w:rPr>
          <w:rFonts w:ascii="Times New Roman" w:hAnsi="Times New Roman" w:cs="Times New Roman"/>
          <w:color w:val="auto"/>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3.13</w:t>
      </w:r>
      <w:r w:rsidR="00DF0783" w:rsidRPr="00344DA3">
        <w:rPr>
          <w:rFonts w:ascii="Times New Roman" w:hAnsi="Times New Roman" w:cs="Times New Roman"/>
          <w:color w:val="auto"/>
          <w:sz w:val="20"/>
          <w:szCs w:val="20"/>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lastRenderedPageBreak/>
        <w:t>3.14</w:t>
      </w:r>
      <w:r w:rsidR="00DF0783" w:rsidRPr="00344DA3">
        <w:rPr>
          <w:rFonts w:ascii="Times New Roman" w:hAnsi="Times New Roman" w:cs="Times New Roman"/>
          <w:color w:val="auto"/>
          <w:sz w:val="20"/>
          <w:szCs w:val="20"/>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w:t>
      </w:r>
      <w:r w:rsidR="008A4B52" w:rsidRPr="00344DA3">
        <w:rPr>
          <w:rFonts w:ascii="Times New Roman" w:hAnsi="Times New Roman" w:cs="Times New Roman"/>
          <w:color w:val="auto"/>
          <w:sz w:val="20"/>
          <w:szCs w:val="20"/>
        </w:rPr>
        <w:t>яет действия, установленные п.10</w:t>
      </w:r>
      <w:r w:rsidR="00F867D2">
        <w:rPr>
          <w:rFonts w:ascii="Times New Roman" w:hAnsi="Times New Roman" w:cs="Times New Roman"/>
          <w:color w:val="auto"/>
          <w:sz w:val="20"/>
          <w:szCs w:val="20"/>
        </w:rPr>
        <w:t>.4</w:t>
      </w:r>
      <w:r w:rsidR="00DF0783" w:rsidRPr="00344DA3">
        <w:rPr>
          <w:rFonts w:ascii="Times New Roman" w:hAnsi="Times New Roman" w:cs="Times New Roman"/>
          <w:color w:val="auto"/>
          <w:sz w:val="20"/>
          <w:szCs w:val="20"/>
        </w:rPr>
        <w:t xml:space="preserve"> настоящего контракта.</w:t>
      </w:r>
    </w:p>
    <w:p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3.15</w:t>
      </w:r>
      <w:r w:rsidR="00DF0783" w:rsidRPr="00344DA3">
        <w:rPr>
          <w:rFonts w:ascii="Times New Roman" w:hAnsi="Times New Roman" w:cs="Times New Roman"/>
          <w:sz w:val="20"/>
          <w:szCs w:val="20"/>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DF0783" w:rsidRPr="00344DA3" w:rsidRDefault="009C017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3.17</w:t>
      </w:r>
      <w:r w:rsidR="00DF0783" w:rsidRPr="00344DA3">
        <w:rPr>
          <w:rFonts w:ascii="Times New Roman" w:hAnsi="Times New Roman" w:cs="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DF0783" w:rsidRPr="00344DA3" w:rsidRDefault="00DF078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6</w:t>
      </w:r>
      <w:r w:rsidRPr="00344DA3">
        <w:rPr>
          <w:rFonts w:ascii="Times New Roman" w:hAnsi="Times New Roman" w:cs="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DF0783" w:rsidRPr="00344DA3" w:rsidRDefault="00DF0783" w:rsidP="00DF0783">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7</w:t>
      </w:r>
      <w:r w:rsidRPr="00344DA3">
        <w:rPr>
          <w:rFonts w:ascii="Times New Roman"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sidRPr="00344DA3">
        <w:rPr>
          <w:rFonts w:ascii="Times New Roman" w:hAnsi="Times New Roman" w:cs="Times New Roman"/>
          <w:color w:val="000000" w:themeColor="text1"/>
          <w:sz w:val="20"/>
          <w:szCs w:val="20"/>
        </w:rPr>
        <w:t xml:space="preserve">в </w:t>
      </w:r>
      <w:r w:rsidR="000F57FA" w:rsidRPr="00344DA3">
        <w:rPr>
          <w:rFonts w:ascii="Times New Roman" w:hAnsi="Times New Roman" w:cs="Times New Roman"/>
          <w:color w:val="000000" w:themeColor="text1"/>
          <w:sz w:val="20"/>
          <w:szCs w:val="20"/>
        </w:rPr>
        <w:t>п.3.7</w:t>
      </w:r>
      <w:hyperlink w:anchor="P1489" w:history="1"/>
      <w:r w:rsidRPr="00344DA3">
        <w:rPr>
          <w:rFonts w:ascii="Times New Roman" w:hAnsi="Times New Roman" w:cs="Times New Roman"/>
          <w:color w:val="000000" w:themeColor="text1"/>
          <w:sz w:val="20"/>
          <w:szCs w:val="20"/>
        </w:rPr>
        <w:t xml:space="preserve"> Контракта.</w:t>
      </w:r>
    </w:p>
    <w:p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3.18</w:t>
      </w:r>
      <w:r w:rsidR="00DF0783" w:rsidRPr="00344DA3">
        <w:rPr>
          <w:rFonts w:ascii="Times New Roman" w:hAnsi="Times New Roman" w:cs="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DF0783" w:rsidRPr="00344DA3" w:rsidRDefault="00DF0783" w:rsidP="00DF0783">
      <w:pPr>
        <w:jc w:val="center"/>
        <w:rPr>
          <w:rFonts w:ascii="Times New Roman" w:hAnsi="Times New Roman" w:cs="Times New Roman"/>
          <w:b/>
          <w:sz w:val="20"/>
          <w:szCs w:val="20"/>
        </w:rPr>
      </w:pPr>
    </w:p>
    <w:p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4. Взаимодействие Сторон</w:t>
      </w:r>
    </w:p>
    <w:p w:rsidR="000D7B36" w:rsidRPr="004E5CB4" w:rsidRDefault="00DF0783" w:rsidP="004E5CB4">
      <w:pPr>
        <w:jc w:val="center"/>
        <w:rPr>
          <w:rFonts w:ascii="Times New Roman" w:hAnsi="Times New Roman" w:cs="Times New Roman"/>
          <w:b/>
          <w:color w:val="auto"/>
          <w:sz w:val="20"/>
          <w:szCs w:val="20"/>
        </w:rPr>
      </w:pPr>
      <w:r w:rsidRPr="00344DA3">
        <w:rPr>
          <w:rFonts w:ascii="Times New Roman" w:hAnsi="Times New Roman" w:cs="Times New Roman"/>
          <w:b/>
          <w:color w:val="auto"/>
          <w:sz w:val="20"/>
          <w:szCs w:val="20"/>
        </w:rPr>
        <w:t xml:space="preserve"> (обязанности и права сторон)</w:t>
      </w:r>
      <w:bookmarkStart w:id="1" w:name="P1497"/>
      <w:bookmarkEnd w:id="1"/>
    </w:p>
    <w:p w:rsidR="00DF0783" w:rsidRPr="000D7B36" w:rsidRDefault="00DF0783" w:rsidP="000D7B36">
      <w:pPr>
        <w:autoSpaceDE w:val="0"/>
        <w:jc w:val="both"/>
        <w:rPr>
          <w:rFonts w:ascii="Times New Roman" w:hAnsi="Times New Roman" w:cs="Times New Roman"/>
          <w:i/>
          <w:color w:val="auto"/>
          <w:sz w:val="20"/>
          <w:szCs w:val="20"/>
        </w:rPr>
      </w:pPr>
      <w:r w:rsidRPr="00A13348">
        <w:rPr>
          <w:rFonts w:ascii="Times New Roman" w:hAnsi="Times New Roman" w:cs="Times New Roman"/>
          <w:color w:val="auto"/>
          <w:sz w:val="20"/>
          <w:szCs w:val="20"/>
        </w:rPr>
        <w:t>4.1.</w:t>
      </w:r>
      <w:r w:rsidR="007A455A" w:rsidRPr="00A13348">
        <w:rPr>
          <w:rFonts w:ascii="Times New Roman" w:hAnsi="Times New Roman" w:cs="Times New Roman"/>
          <w:color w:val="auto"/>
          <w:sz w:val="20"/>
          <w:szCs w:val="20"/>
        </w:rPr>
        <w:t xml:space="preserve"> </w:t>
      </w:r>
      <w:r w:rsidR="007A455A">
        <w:rPr>
          <w:rFonts w:ascii="Times New Roman" w:hAnsi="Times New Roman" w:cs="Times New Roman"/>
          <w:i/>
          <w:color w:val="auto"/>
          <w:sz w:val="20"/>
          <w:szCs w:val="20"/>
        </w:rPr>
        <w:t xml:space="preserve"> </w:t>
      </w:r>
      <w:r w:rsidR="000D7B36" w:rsidRPr="000D7B36">
        <w:rPr>
          <w:rFonts w:ascii="Times New Roman" w:hAnsi="Times New Roman" w:cs="Times New Roman"/>
          <w:sz w:val="20"/>
          <w:szCs w:val="20"/>
        </w:rPr>
        <w:t>Поставщик обязан:</w:t>
      </w:r>
    </w:p>
    <w:p w:rsidR="000D7B36" w:rsidRPr="000D7B36" w:rsidRDefault="00DF0783" w:rsidP="000D7B36">
      <w:pPr>
        <w:ind w:firstLine="709"/>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4.1.1. </w:t>
      </w:r>
      <w:r w:rsidR="000D7B36" w:rsidRPr="000D7B36">
        <w:rPr>
          <w:rFonts w:ascii="Times New Roman" w:hAnsi="Times New Roman" w:cs="Times New Roman"/>
          <w:color w:val="auto"/>
          <w:sz w:val="20"/>
          <w:szCs w:val="20"/>
        </w:rPr>
        <w:t>Поставить Товар в порядке, количестве, в срок и на условиях, предусмотренных Контрактом и спецификацией (приложение № 1 к контракту).</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4.1.4. Осуществить поставку, погрузо-разгрузочные ра</w:t>
      </w:r>
      <w:r w:rsidR="00E2106B">
        <w:rPr>
          <w:rFonts w:ascii="Times New Roman" w:hAnsi="Times New Roman" w:cs="Times New Roman"/>
          <w:color w:val="auto"/>
          <w:sz w:val="20"/>
          <w:szCs w:val="20"/>
        </w:rPr>
        <w:t>боты, сборку</w:t>
      </w:r>
      <w:r w:rsidR="00646A6A">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(при необходимости), </w:t>
      </w:r>
      <w:r w:rsidR="00646A6A" w:rsidRPr="00646A6A">
        <w:rPr>
          <w:rFonts w:ascii="Times New Roman" w:hAnsi="Times New Roman" w:cs="Times New Roman"/>
          <w:color w:val="auto"/>
          <w:sz w:val="20"/>
          <w:szCs w:val="20"/>
        </w:rPr>
        <w:t>установку</w:t>
      </w:r>
      <w:r w:rsidR="003F21AB">
        <w:rPr>
          <w:rFonts w:ascii="Times New Roman" w:hAnsi="Times New Roman" w:cs="Times New Roman"/>
          <w:color w:val="auto"/>
          <w:sz w:val="20"/>
          <w:szCs w:val="20"/>
        </w:rPr>
        <w:t xml:space="preserve"> (при необходимости)</w:t>
      </w:r>
      <w:r w:rsidRPr="000D7B36">
        <w:rPr>
          <w:rFonts w:ascii="Times New Roman" w:hAnsi="Times New Roman" w:cs="Times New Roman"/>
          <w:color w:val="auto"/>
          <w:sz w:val="20"/>
          <w:szCs w:val="20"/>
        </w:rPr>
        <w:t>,</w:t>
      </w:r>
      <w:r w:rsidR="00F867D2">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Товара в сроки, указанные в п. 3.1 настоящего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4.1.6. Определяя дату поставки товара учитывать, что Заказчик в течение 3 рабо</w:t>
      </w:r>
      <w:r w:rsidR="00B92E9A">
        <w:rPr>
          <w:rFonts w:ascii="Times New Roman" w:hAnsi="Times New Roman" w:cs="Times New Roman"/>
          <w:color w:val="auto"/>
          <w:sz w:val="20"/>
          <w:szCs w:val="20"/>
        </w:rPr>
        <w:t>чих дней осуществляет приемку</w:t>
      </w:r>
      <w:r w:rsidRPr="000D7B36">
        <w:rPr>
          <w:rFonts w:ascii="Times New Roman" w:hAnsi="Times New Roman" w:cs="Times New Roman"/>
          <w:color w:val="auto"/>
          <w:sz w:val="20"/>
          <w:szCs w:val="20"/>
        </w:rPr>
        <w:t xml:space="preserve"> поставленного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4.1.8. Осуществить погрузочно-разгрузочные ра</w:t>
      </w:r>
      <w:r w:rsidR="003F21AB">
        <w:rPr>
          <w:rFonts w:ascii="Times New Roman" w:hAnsi="Times New Roman" w:cs="Times New Roman"/>
          <w:color w:val="auto"/>
          <w:sz w:val="20"/>
          <w:szCs w:val="20"/>
        </w:rPr>
        <w:t xml:space="preserve">боты, </w:t>
      </w:r>
      <w:r w:rsidR="003F21AB" w:rsidRPr="003F21AB">
        <w:rPr>
          <w:rFonts w:ascii="Times New Roman" w:hAnsi="Times New Roman" w:cs="Times New Roman"/>
          <w:color w:val="auto"/>
          <w:sz w:val="20"/>
          <w:szCs w:val="20"/>
        </w:rPr>
        <w:t>сборку, (при необходимости)</w:t>
      </w:r>
      <w:r w:rsidR="00E250FB">
        <w:rPr>
          <w:rFonts w:ascii="Times New Roman" w:hAnsi="Times New Roman" w:cs="Times New Roman"/>
          <w:color w:val="auto"/>
          <w:sz w:val="20"/>
          <w:szCs w:val="20"/>
        </w:rPr>
        <w:t xml:space="preserve">, установку (при необходимости) </w:t>
      </w:r>
      <w:r w:rsidRPr="000D7B36">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товара своими силами и за свой счёт.</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4.1.9. Оформить доставку Товара счетом, счет – фактурой (для плательщиков НДС), товарной накладной и Актом приема-передачи Товара</w:t>
      </w:r>
      <w:r w:rsidR="00132E44" w:rsidRPr="00132E44">
        <w:t xml:space="preserve"> </w:t>
      </w:r>
      <w:r w:rsidR="00132E44" w:rsidRPr="00132E44">
        <w:rPr>
          <w:rFonts w:ascii="Times New Roman" w:hAnsi="Times New Roman" w:cs="Times New Roman"/>
          <w:color w:val="auto"/>
          <w:sz w:val="20"/>
          <w:szCs w:val="20"/>
        </w:rPr>
        <w:t>или/либо УПД (универсальный передаточный документ)</w:t>
      </w:r>
      <w:r w:rsidRPr="000D7B36">
        <w:rPr>
          <w:rFonts w:ascii="Times New Roman" w:hAnsi="Times New Roman" w:cs="Times New Roman"/>
          <w:color w:val="auto"/>
          <w:sz w:val="20"/>
          <w:szCs w:val="20"/>
        </w:rPr>
        <w:t>.</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4.1.10.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4.1.12. Передать Заказчику надлежаще оформленные документы (документацию):</w:t>
      </w:r>
    </w:p>
    <w:p w:rsidR="000D7B36" w:rsidRPr="000D7B36" w:rsidRDefault="003F21AB" w:rsidP="000D7B36">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 счет;</w:t>
      </w:r>
    </w:p>
    <w:p w:rsid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счета-фактуры (для плательщиков НДС);</w:t>
      </w:r>
    </w:p>
    <w:p w:rsidR="00132E44" w:rsidRPr="000D7B36" w:rsidRDefault="00132E44" w:rsidP="000D7B36">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w:t>
      </w:r>
      <w:r w:rsidRPr="00132E44">
        <w:t xml:space="preserve"> </w:t>
      </w:r>
      <w:r w:rsidRPr="00132E44">
        <w:rPr>
          <w:rFonts w:ascii="Times New Roman" w:hAnsi="Times New Roman" w:cs="Times New Roman"/>
          <w:color w:val="auto"/>
          <w:sz w:val="20"/>
          <w:szCs w:val="20"/>
        </w:rPr>
        <w:t>или/либо УПД (универсальный передаточный документ)</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lastRenderedPageBreak/>
        <w:t xml:space="preserve"> - техническую и (или) эксплуатационную документацию производителя (изготовителя) товара на русском языке;</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товарную накладную, оформленную в установленном порядке;</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акт приема-передачи товара в двух экземплярах (один экземпляр для Заказчика и один экземпляр для Поставщика);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4.1.13.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4.1.14. Поставщик обязан при поставке предоставить документы, подтверждающие страну происхождения материалов (страной происхождения которых является Российская Федерация и (или) государство - член Евразийского экономического союза) на этапе исполнения контракта.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4.1.15.</w:t>
      </w:r>
      <w:r w:rsidR="007A455A">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 xml:space="preserve">Поставщик обязан соответствовать требованиям, установленным ч.1, </w:t>
      </w:r>
      <w:r w:rsidR="00BF224A">
        <w:rPr>
          <w:rFonts w:ascii="Times New Roman" w:hAnsi="Times New Roman" w:cs="Times New Roman"/>
          <w:color w:val="auto"/>
          <w:sz w:val="20"/>
          <w:szCs w:val="20"/>
        </w:rPr>
        <w:t xml:space="preserve">п. </w:t>
      </w:r>
      <w:r w:rsidRPr="000D7B36">
        <w:rPr>
          <w:rFonts w:ascii="Times New Roman" w:hAnsi="Times New Roman" w:cs="Times New Roman"/>
          <w:color w:val="auto"/>
          <w:sz w:val="20"/>
          <w:szCs w:val="20"/>
        </w:rPr>
        <w:t>1.1 ст. 31 ФЗ-44.</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 Поставщик вправе:</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4.2.1. Требовать от Заказчика произвести приемку Товара в порядке и в сроки, предусмотренные Контрактом.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4.2.3. Принять решение об одностороннем отказе от исполнения Контракта в соответствии с гражданским законодательством.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4.2.4. Требовать возмещения убытков, уплаты неустоек (штрафов, пеней) в соответствии с разделом 6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4.2.7. Требовать о</w:t>
      </w:r>
      <w:r w:rsidR="0091472E">
        <w:rPr>
          <w:rFonts w:ascii="Times New Roman" w:hAnsi="Times New Roman" w:cs="Times New Roman"/>
          <w:color w:val="auto"/>
          <w:sz w:val="20"/>
          <w:szCs w:val="20"/>
        </w:rPr>
        <w:t>т Заказчика подготовки места на территории</w:t>
      </w:r>
      <w:r w:rsidRPr="000D7B36">
        <w:rPr>
          <w:rFonts w:ascii="Times New Roman" w:hAnsi="Times New Roman" w:cs="Times New Roman"/>
          <w:color w:val="auto"/>
          <w:sz w:val="20"/>
          <w:szCs w:val="20"/>
        </w:rPr>
        <w:t xml:space="preserve">, </w:t>
      </w:r>
      <w:r w:rsidR="0091472E">
        <w:rPr>
          <w:rFonts w:ascii="Times New Roman" w:hAnsi="Times New Roman" w:cs="Times New Roman"/>
          <w:color w:val="auto"/>
          <w:sz w:val="20"/>
          <w:szCs w:val="20"/>
        </w:rPr>
        <w:t>где</w:t>
      </w:r>
      <w:r w:rsidR="00E2106B">
        <w:rPr>
          <w:rFonts w:ascii="Times New Roman" w:hAnsi="Times New Roman" w:cs="Times New Roman"/>
          <w:color w:val="auto"/>
          <w:sz w:val="20"/>
          <w:szCs w:val="20"/>
        </w:rPr>
        <w:t xml:space="preserve"> будет осуществляться сборка</w:t>
      </w:r>
      <w:r w:rsidR="00BF224A">
        <w:rPr>
          <w:rFonts w:ascii="Times New Roman" w:hAnsi="Times New Roman" w:cs="Times New Roman"/>
          <w:color w:val="auto"/>
          <w:sz w:val="20"/>
          <w:szCs w:val="20"/>
        </w:rPr>
        <w:t xml:space="preserve">, </w:t>
      </w:r>
      <w:r w:rsidR="00646A6A" w:rsidRPr="00646A6A">
        <w:rPr>
          <w:rFonts w:ascii="Times New Roman" w:hAnsi="Times New Roman" w:cs="Times New Roman"/>
          <w:color w:val="auto"/>
          <w:sz w:val="20"/>
          <w:szCs w:val="20"/>
        </w:rPr>
        <w:t>установк</w:t>
      </w:r>
      <w:r w:rsidR="00646A6A">
        <w:rPr>
          <w:rFonts w:ascii="Times New Roman" w:hAnsi="Times New Roman" w:cs="Times New Roman"/>
          <w:color w:val="auto"/>
          <w:sz w:val="20"/>
          <w:szCs w:val="20"/>
        </w:rPr>
        <w:t>а</w:t>
      </w:r>
      <w:r w:rsidR="00646A6A" w:rsidRPr="00646A6A">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в соответствии с требованиями технической документации производителя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4.2.8. Осуществи</w:t>
      </w:r>
      <w:r w:rsidR="00646A6A">
        <w:rPr>
          <w:rFonts w:ascii="Times New Roman" w:hAnsi="Times New Roman" w:cs="Times New Roman"/>
          <w:color w:val="auto"/>
          <w:sz w:val="20"/>
          <w:szCs w:val="20"/>
        </w:rPr>
        <w:t xml:space="preserve">ть </w:t>
      </w:r>
      <w:r w:rsidRPr="000D7B36">
        <w:rPr>
          <w:rFonts w:ascii="Times New Roman" w:hAnsi="Times New Roman" w:cs="Times New Roman"/>
          <w:color w:val="auto"/>
          <w:sz w:val="20"/>
          <w:szCs w:val="20"/>
        </w:rPr>
        <w:t>досрочную отгрузку подлежащего поставке Товара в сроки по согласованию с Заказчиком.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  Заказчик обязан: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4.3.2. Требовать уплаты неустоек (штрафов, пеней) в соответствии с разделом 6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4.3.4.  Обеспечить для Поставщика </w:t>
      </w:r>
      <w:r w:rsidR="0091472E">
        <w:rPr>
          <w:rFonts w:ascii="Times New Roman" w:hAnsi="Times New Roman" w:cs="Times New Roman"/>
          <w:color w:val="auto"/>
          <w:sz w:val="20"/>
          <w:szCs w:val="20"/>
        </w:rPr>
        <w:t>место</w:t>
      </w:r>
      <w:r w:rsidRPr="000D7B36">
        <w:rPr>
          <w:rFonts w:ascii="Times New Roman" w:hAnsi="Times New Roman" w:cs="Times New Roman"/>
          <w:color w:val="auto"/>
          <w:sz w:val="20"/>
          <w:szCs w:val="20"/>
        </w:rPr>
        <w:t xml:space="preserve"> для сборки (при необходимости), товара в соответствии с требованиями технической документации производителя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  Заказчик вправе:</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4.4.1. Требовать от Поставщика, надлежащего исполнения обязательств по Контракту.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4.4.5. Требовать возмещения убытков в соответствии с разделом 6 Контракта, причиненных по вине Поставщика;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lastRenderedPageBreak/>
        <w:t>4.4.7. Отказаться от приемки и оплаты Товара, не соответствующего условиям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F0783" w:rsidRPr="00344DA3" w:rsidRDefault="00DF0783" w:rsidP="00DF0783">
      <w:pPr>
        <w:pStyle w:val="ConsPlusNormal"/>
        <w:ind w:firstLine="540"/>
        <w:jc w:val="both"/>
        <w:rPr>
          <w:rFonts w:ascii="Times New Roman" w:hAnsi="Times New Roman" w:cs="Times New Roman"/>
          <w:bCs/>
          <w:sz w:val="20"/>
        </w:rPr>
      </w:pPr>
    </w:p>
    <w:p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5. Качество Товара</w:t>
      </w:r>
    </w:p>
    <w:p w:rsidR="000D7B36" w:rsidRPr="000D7B36" w:rsidRDefault="00DF0783" w:rsidP="000D7B36">
      <w:pPr>
        <w:tabs>
          <w:tab w:val="left" w:pos="540"/>
          <w:tab w:val="left" w:pos="900"/>
        </w:tabs>
        <w:ind w:firstLine="709"/>
        <w:jc w:val="both"/>
        <w:rPr>
          <w:rFonts w:ascii="Times New Roman" w:hAnsi="Times New Roman" w:cs="Times New Roman"/>
          <w:sz w:val="20"/>
          <w:szCs w:val="20"/>
        </w:rPr>
      </w:pPr>
      <w:r w:rsidRPr="00344DA3">
        <w:rPr>
          <w:rFonts w:ascii="Times New Roman" w:hAnsi="Times New Roman" w:cs="Times New Roman"/>
          <w:sz w:val="20"/>
          <w:szCs w:val="20"/>
        </w:rPr>
        <w:t xml:space="preserve">5.1. </w:t>
      </w:r>
      <w:r w:rsidR="000D7B36" w:rsidRPr="000D7B36">
        <w:rPr>
          <w:rFonts w:ascii="Times New Roman" w:hAnsi="Times New Roman" w:cs="Times New Roman"/>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5.4.</w:t>
      </w:r>
      <w:r w:rsidR="007A455A">
        <w:rPr>
          <w:rFonts w:ascii="Times New Roman" w:hAnsi="Times New Roman" w:cs="Times New Roman"/>
          <w:sz w:val="20"/>
          <w:szCs w:val="20"/>
        </w:rPr>
        <w:t xml:space="preserve"> </w:t>
      </w:r>
      <w:r w:rsidRPr="000D7B36">
        <w:rPr>
          <w:rFonts w:ascii="Times New Roman" w:hAnsi="Times New Roman" w:cs="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5.6. Поставщик обязуется в течение всего гарантийного срока: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 производить за свой счет необходимый ремонт </w:t>
      </w:r>
      <w:r w:rsidR="007D1471">
        <w:rPr>
          <w:rFonts w:ascii="Times New Roman" w:hAnsi="Times New Roman" w:cs="Times New Roman"/>
          <w:sz w:val="20"/>
          <w:szCs w:val="20"/>
        </w:rPr>
        <w:t xml:space="preserve">своими </w:t>
      </w:r>
      <w:r w:rsidRPr="000D7B36">
        <w:rPr>
          <w:rFonts w:ascii="Times New Roman" w:hAnsi="Times New Roman" w:cs="Times New Roman"/>
          <w:sz w:val="20"/>
          <w:szCs w:val="20"/>
        </w:rPr>
        <w:t>силами или привлеченной Поставщиком на договорной основе организации, обладающей необходимыми лицензиями (при необходимости),</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 обеспечивать выполнение гарантийных </w:t>
      </w:r>
      <w:r w:rsidR="007D1471" w:rsidRPr="000D7B36">
        <w:rPr>
          <w:rFonts w:ascii="Times New Roman" w:hAnsi="Times New Roman" w:cs="Times New Roman"/>
          <w:sz w:val="20"/>
          <w:szCs w:val="20"/>
        </w:rPr>
        <w:t>ремон</w:t>
      </w:r>
      <w:r w:rsidR="007D1471">
        <w:rPr>
          <w:rFonts w:ascii="Times New Roman" w:hAnsi="Times New Roman" w:cs="Times New Roman"/>
          <w:sz w:val="20"/>
          <w:szCs w:val="20"/>
        </w:rPr>
        <w:t xml:space="preserve">тных </w:t>
      </w:r>
      <w:r w:rsidR="007D1471" w:rsidRPr="000D7B36">
        <w:rPr>
          <w:rFonts w:ascii="Times New Roman" w:hAnsi="Times New Roman" w:cs="Times New Roman"/>
          <w:sz w:val="20"/>
          <w:szCs w:val="20"/>
        </w:rPr>
        <w:t>работ</w:t>
      </w:r>
      <w:r w:rsidRPr="000D7B36">
        <w:rPr>
          <w:rFonts w:ascii="Times New Roman" w:hAnsi="Times New Roman" w:cs="Times New Roman"/>
          <w:sz w:val="20"/>
          <w:szCs w:val="20"/>
        </w:rPr>
        <w:t xml:space="preserve">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 осуществлять доставку (транспортировку) товара в случае возникновения такой необходимости </w:t>
      </w:r>
      <w:r w:rsidR="007D1471">
        <w:rPr>
          <w:rFonts w:ascii="Times New Roman" w:hAnsi="Times New Roman" w:cs="Times New Roman"/>
          <w:sz w:val="20"/>
          <w:szCs w:val="20"/>
        </w:rPr>
        <w:t>на производство</w:t>
      </w:r>
      <w:r w:rsidRPr="000D7B36">
        <w:rPr>
          <w:rFonts w:ascii="Times New Roman" w:hAnsi="Times New Roman" w:cs="Times New Roman"/>
          <w:sz w:val="20"/>
          <w:szCs w:val="20"/>
        </w:rPr>
        <w:t xml:space="preserve"> и обратно в период гарантийного обслуживания своими силами и за свой счёт;</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продлить гарантийный срок на весь период ремонтных работ,</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w:t>
      </w:r>
      <w:r>
        <w:rPr>
          <w:rFonts w:ascii="Times New Roman" w:hAnsi="Times New Roman" w:cs="Times New Roman"/>
          <w:sz w:val="20"/>
          <w:szCs w:val="20"/>
        </w:rPr>
        <w:t xml:space="preserve"> 483 Гражданского Кодекса РФ.</w:t>
      </w:r>
    </w:p>
    <w:p w:rsidR="00DF0783" w:rsidRDefault="000D7B36" w:rsidP="00F9674A">
      <w:pPr>
        <w:tabs>
          <w:tab w:val="left" w:pos="540"/>
          <w:tab w:val="left" w:pos="900"/>
        </w:tabs>
        <w:jc w:val="both"/>
        <w:rPr>
          <w:rFonts w:ascii="Times New Roman" w:hAnsi="Times New Roman" w:cs="Times New Roman"/>
          <w:sz w:val="20"/>
          <w:szCs w:val="20"/>
        </w:rPr>
      </w:pPr>
      <w:r w:rsidRPr="000D7B36">
        <w:rPr>
          <w:rFonts w:ascii="Times New Roman" w:hAnsi="Times New Roman" w:cs="Times New Roman"/>
          <w:sz w:val="20"/>
          <w:szCs w:val="20"/>
        </w:rPr>
        <w:t xml:space="preserve">    5.13. Гарантийное обслуживание осуществляется </w:t>
      </w:r>
      <w:r w:rsidR="007D1471" w:rsidRPr="000D7B36">
        <w:rPr>
          <w:rFonts w:ascii="Times New Roman" w:hAnsi="Times New Roman" w:cs="Times New Roman"/>
          <w:sz w:val="20"/>
          <w:szCs w:val="20"/>
        </w:rPr>
        <w:t>по адресу,</w:t>
      </w:r>
      <w:r w:rsidR="007D1471">
        <w:rPr>
          <w:rFonts w:ascii="Times New Roman" w:hAnsi="Times New Roman" w:cs="Times New Roman"/>
          <w:sz w:val="20"/>
          <w:szCs w:val="20"/>
        </w:rPr>
        <w:t xml:space="preserve"> согласованному с Заказчиком</w:t>
      </w:r>
      <w:r w:rsidR="00F9674A">
        <w:rPr>
          <w:rFonts w:ascii="Times New Roman" w:hAnsi="Times New Roman" w:cs="Times New Roman"/>
          <w:sz w:val="20"/>
          <w:szCs w:val="20"/>
        </w:rPr>
        <w:t>.</w:t>
      </w:r>
    </w:p>
    <w:p w:rsidR="00BE0010" w:rsidRPr="000D7B36" w:rsidRDefault="00BE0010" w:rsidP="00F9674A">
      <w:pPr>
        <w:tabs>
          <w:tab w:val="left" w:pos="540"/>
          <w:tab w:val="left" w:pos="900"/>
        </w:tabs>
        <w:jc w:val="both"/>
        <w:rPr>
          <w:rFonts w:ascii="Times New Roman" w:hAnsi="Times New Roman" w:cs="Times New Roman"/>
          <w:sz w:val="20"/>
          <w:szCs w:val="20"/>
        </w:rPr>
      </w:pPr>
    </w:p>
    <w:p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 xml:space="preserve">6. Ответственность Сторон </w:t>
      </w:r>
    </w:p>
    <w:p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w:t>
      </w:r>
      <w:r w:rsidR="00252C2B" w:rsidRPr="00344DA3">
        <w:rPr>
          <w:rFonts w:ascii="Times New Roman" w:hAnsi="Times New Roman" w:cs="Times New Roman"/>
          <w:color w:val="000000" w:themeColor="text1"/>
          <w:sz w:val="20"/>
          <w:szCs w:val="20"/>
        </w:rPr>
        <w:t xml:space="preserve">«О контрактной системе </w:t>
      </w:r>
      <w:r w:rsidRPr="00344DA3">
        <w:rPr>
          <w:rFonts w:ascii="Times New Roman" w:hAnsi="Times New Roman" w:cs="Times New Roman"/>
          <w:color w:val="000000" w:themeColor="text1"/>
          <w:sz w:val="20"/>
          <w:szCs w:val="20"/>
        </w:rPr>
        <w:t>в сфе</w:t>
      </w:r>
      <w:r w:rsidR="00252C2B" w:rsidRPr="00344DA3">
        <w:rPr>
          <w:rFonts w:ascii="Times New Roman" w:hAnsi="Times New Roman" w:cs="Times New Roman"/>
          <w:color w:val="000000" w:themeColor="text1"/>
          <w:sz w:val="20"/>
          <w:szCs w:val="20"/>
        </w:rPr>
        <w:t>ре закупок товаров, работ, услуг</w:t>
      </w:r>
      <w:r w:rsidRPr="00344DA3">
        <w:rPr>
          <w:rFonts w:ascii="Times New Roman" w:hAnsi="Times New Roman" w:cs="Times New Roman"/>
          <w:color w:val="000000" w:themeColor="text1"/>
          <w:sz w:val="20"/>
          <w:szCs w:val="20"/>
        </w:rPr>
        <w:t xml:space="preserve"> для обеспечения государственных и муниципальных нужд», Постановлением Правительства Российской Федерации от 30.08.2017 N 1042. </w:t>
      </w:r>
    </w:p>
    <w:p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Указанные в настоящем разделе неустойка (пеня, штраф) взимаются за каждое нарушение в </w:t>
      </w:r>
      <w:r w:rsidRPr="00344DA3">
        <w:rPr>
          <w:rFonts w:ascii="Times New Roman" w:hAnsi="Times New Roman" w:cs="Times New Roman"/>
          <w:color w:val="000000" w:themeColor="text1"/>
          <w:sz w:val="20"/>
          <w:szCs w:val="20"/>
        </w:rPr>
        <w:lastRenderedPageBreak/>
        <w:t>отдельности</w:t>
      </w:r>
    </w:p>
    <w:p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 Ответственность Заказчика:</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а) 1 000 рублей, если цена контракта не превышает 3 млн. рублей (включительно);</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 Ответственность Поставщика:</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DF0783" w:rsidRPr="00344DA3" w:rsidRDefault="00DF0783" w:rsidP="00E32E9E">
      <w:pPr>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sidRPr="00344DA3">
          <w:rPr>
            <w:rStyle w:val="a3"/>
            <w:rFonts w:ascii="Times New Roman" w:hAnsi="Times New Roman"/>
            <w:color w:val="000000" w:themeColor="text1"/>
            <w:sz w:val="20"/>
            <w:szCs w:val="20"/>
          </w:rPr>
          <w:t>ключевой ставки</w:t>
        </w:r>
      </w:hyperlink>
      <w:r w:rsidRPr="00344DA3">
        <w:rPr>
          <w:rFonts w:ascii="Times New Roman" w:hAnsi="Times New Roman" w:cs="Times New Roman"/>
          <w:color w:val="000000" w:themeColor="text1"/>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w:t>
      </w:r>
      <w:r w:rsidR="00344DA3">
        <w:rPr>
          <w:rFonts w:ascii="Times New Roman" w:hAnsi="Times New Roman" w:cs="Times New Roman"/>
          <w:color w:val="000000" w:themeColor="text1"/>
          <w:sz w:val="20"/>
          <w:szCs w:val="20"/>
        </w:rPr>
        <w:t>азмер штрафа устанавливается</w:t>
      </w:r>
      <w:r w:rsidR="001F5A39">
        <w:rPr>
          <w:rFonts w:ascii="Times New Roman" w:hAnsi="Times New Roman" w:cs="Times New Roman"/>
          <w:color w:val="000000" w:themeColor="text1"/>
          <w:sz w:val="20"/>
          <w:szCs w:val="20"/>
        </w:rPr>
        <w:t xml:space="preserve"> </w:t>
      </w:r>
      <w:r w:rsidR="001F5A39" w:rsidRPr="001F5A39">
        <w:rPr>
          <w:rFonts w:ascii="Times New Roman" w:hAnsi="Times New Roman" w:cs="Times New Roman"/>
          <w:color w:val="000000" w:themeColor="text1"/>
          <w:sz w:val="20"/>
          <w:szCs w:val="20"/>
        </w:rPr>
        <w:t>(за исключени</w:t>
      </w:r>
      <w:r w:rsidR="001F5A39">
        <w:rPr>
          <w:rFonts w:ascii="Times New Roman" w:hAnsi="Times New Roman" w:cs="Times New Roman"/>
          <w:color w:val="000000" w:themeColor="text1"/>
          <w:sz w:val="20"/>
          <w:szCs w:val="20"/>
        </w:rPr>
        <w:t>ем случаев, предусмотренных п. 6.4</w:t>
      </w:r>
      <w:r w:rsidR="007A455A">
        <w:rPr>
          <w:rFonts w:ascii="Times New Roman" w:hAnsi="Times New Roman" w:cs="Times New Roman"/>
          <w:color w:val="000000" w:themeColor="text1"/>
          <w:sz w:val="20"/>
          <w:szCs w:val="20"/>
        </w:rPr>
        <w:t>.5, настоящего раздела)</w:t>
      </w:r>
      <w:r w:rsidR="00344DA3">
        <w:rPr>
          <w:rFonts w:ascii="Times New Roman" w:hAnsi="Times New Roman" w:cs="Times New Roman"/>
          <w:color w:val="000000" w:themeColor="text1"/>
          <w:sz w:val="20"/>
          <w:szCs w:val="20"/>
        </w:rPr>
        <w:t xml:space="preserve"> в </w:t>
      </w:r>
      <w:r w:rsidRPr="00344DA3">
        <w:rPr>
          <w:rFonts w:ascii="Times New Roman" w:hAnsi="Times New Roman" w:cs="Times New Roman"/>
          <w:color w:val="000000" w:themeColor="text1"/>
          <w:sz w:val="20"/>
          <w:szCs w:val="20"/>
        </w:rPr>
        <w:t>следующем порядке:</w:t>
      </w:r>
    </w:p>
    <w:p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 процентов цены контракта (этапа) в случае, если цена контракта</w:t>
      </w:r>
      <w:r w:rsidR="00A77712" w:rsidRPr="00344DA3">
        <w:rPr>
          <w:rFonts w:ascii="Times New Roman" w:hAnsi="Times New Roman" w:cs="Times New Roman"/>
          <w:color w:val="000000" w:themeColor="text1"/>
          <w:sz w:val="20"/>
          <w:szCs w:val="20"/>
        </w:rPr>
        <w:t xml:space="preserve"> (этапа)</w:t>
      </w:r>
      <w:r w:rsidRPr="00344DA3">
        <w:rPr>
          <w:rFonts w:ascii="Times New Roman" w:hAnsi="Times New Roman" w:cs="Times New Roman"/>
          <w:color w:val="000000" w:themeColor="text1"/>
          <w:sz w:val="20"/>
          <w:szCs w:val="20"/>
        </w:rPr>
        <w:t xml:space="preserve"> не превышает 3 млн. рублей, </w:t>
      </w:r>
    </w:p>
    <w:p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w:t>
      </w:r>
      <w:r w:rsidR="00E32E9E" w:rsidRPr="00344DA3">
        <w:rPr>
          <w:rFonts w:ascii="Times New Roman" w:hAnsi="Times New Roman" w:cs="Times New Roman"/>
          <w:color w:val="000000" w:themeColor="text1"/>
          <w:sz w:val="20"/>
          <w:szCs w:val="20"/>
        </w:rPr>
        <w:t xml:space="preserve"> контракте таких обязательств) </w:t>
      </w:r>
      <w:r w:rsidRPr="00344DA3">
        <w:rPr>
          <w:rFonts w:ascii="Times New Roman" w:hAnsi="Times New Roman" w:cs="Times New Roman"/>
          <w:color w:val="000000" w:themeColor="text1"/>
          <w:sz w:val="20"/>
          <w:szCs w:val="20"/>
        </w:rPr>
        <w:t>в следующем порядке:</w:t>
      </w:r>
    </w:p>
    <w:p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1000 рублей, если цена контракта не превышает 3 млн. рублей;</w:t>
      </w:r>
      <w:r w:rsidRPr="00344DA3">
        <w:rPr>
          <w:rFonts w:ascii="Times New Roman" w:hAnsi="Times New Roman" w:cs="Times New Roman"/>
          <w:color w:val="000000" w:themeColor="text1"/>
          <w:sz w:val="20"/>
          <w:szCs w:val="20"/>
        </w:rPr>
        <w:tab/>
      </w:r>
    </w:p>
    <w:p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6.5.</w:t>
      </w:r>
      <w:r w:rsidR="007A455A">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6.6. Поставщик несёт ответственность за действия третьих лиц, привлечённых им к исполнению обязательств по контракту.</w:t>
      </w:r>
    </w:p>
    <w:p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6.8.В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B53BB2"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6.9. </w:t>
      </w:r>
      <w:r w:rsidR="00FA1BE4" w:rsidRPr="00344DA3">
        <w:rPr>
          <w:rFonts w:ascii="Times New Roman" w:hAnsi="Times New Roman" w:cs="Times New Roman"/>
          <w:color w:val="auto"/>
          <w:sz w:val="20"/>
          <w:szCs w:val="20"/>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w:t>
      </w:r>
      <w:r w:rsidR="00B53BB2">
        <w:rPr>
          <w:rFonts w:ascii="Times New Roman" w:hAnsi="Times New Roman" w:cs="Times New Roman"/>
          <w:color w:val="auto"/>
          <w:sz w:val="20"/>
          <w:szCs w:val="20"/>
        </w:rPr>
        <w:t xml:space="preserve">ния денежных средств на расчетный </w:t>
      </w:r>
      <w:r w:rsidR="00FA1BE4" w:rsidRPr="00344DA3">
        <w:rPr>
          <w:rFonts w:ascii="Times New Roman" w:hAnsi="Times New Roman" w:cs="Times New Roman"/>
          <w:color w:val="auto"/>
          <w:sz w:val="20"/>
          <w:szCs w:val="20"/>
        </w:rPr>
        <w:t>счет</w:t>
      </w:r>
      <w:r w:rsidR="00B53BB2">
        <w:rPr>
          <w:rFonts w:ascii="Times New Roman" w:hAnsi="Times New Roman" w:cs="Times New Roman"/>
          <w:color w:val="auto"/>
          <w:sz w:val="20"/>
          <w:szCs w:val="20"/>
        </w:rPr>
        <w:t xml:space="preserve"> Заказчика.</w:t>
      </w:r>
    </w:p>
    <w:p w:rsidR="00FA1BE4"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rsidR="007A455A">
        <w:rPr>
          <w:rFonts w:ascii="Times New Roman" w:hAnsi="Times New Roman" w:cs="Times New Roman"/>
          <w:color w:val="auto"/>
          <w:sz w:val="20"/>
          <w:szCs w:val="20"/>
        </w:rPr>
        <w:t xml:space="preserve">, </w:t>
      </w:r>
      <w:r w:rsidR="008A7BE9">
        <w:rPr>
          <w:rFonts w:ascii="Times New Roman" w:hAnsi="Times New Roman" w:cs="Times New Roman"/>
          <w:color w:val="auto"/>
          <w:sz w:val="20"/>
          <w:szCs w:val="20"/>
        </w:rPr>
        <w:t xml:space="preserve">а расчетный счет Заказчика. </w:t>
      </w:r>
      <w:r w:rsidRPr="00344DA3">
        <w:rPr>
          <w:rFonts w:ascii="Times New Roman" w:hAnsi="Times New Roman" w:cs="Times New Roman"/>
          <w:color w:val="auto"/>
          <w:sz w:val="20"/>
          <w:szCs w:val="20"/>
        </w:rPr>
        <w:t>в следующем порядке:</w:t>
      </w:r>
    </w:p>
    <w:p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6.10.1. </w:t>
      </w:r>
      <w:r w:rsidRPr="00B53BB2">
        <w:rPr>
          <w:rFonts w:ascii="Times New Roman" w:hAnsi="Times New Roman" w:cs="Times New Roman"/>
          <w:color w:val="auto"/>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w:t>
      </w:r>
      <w:r>
        <w:rPr>
          <w:rFonts w:ascii="Times New Roman" w:hAnsi="Times New Roman" w:cs="Times New Roman"/>
          <w:color w:val="auto"/>
          <w:sz w:val="20"/>
          <w:szCs w:val="20"/>
        </w:rPr>
        <w:t>оставщиком, о принятых товарах</w:t>
      </w:r>
      <w:r w:rsidRPr="00B53BB2">
        <w:rPr>
          <w:rFonts w:ascii="Times New Roman" w:hAnsi="Times New Roman" w:cs="Times New Roman"/>
          <w:color w:val="auto"/>
          <w:sz w:val="20"/>
          <w:szCs w:val="20"/>
        </w:rPr>
        <w:t xml:space="preserve"> по исполнению Контракта, включая сумму неустойки (пени, штрафа).</w:t>
      </w:r>
    </w:p>
    <w:p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6.10</w:t>
      </w:r>
      <w:r w:rsidRPr="00B53BB2">
        <w:rPr>
          <w:rFonts w:ascii="Times New Roman" w:hAnsi="Times New Roman" w:cs="Times New Roman"/>
          <w:color w:val="auto"/>
          <w:sz w:val="20"/>
          <w:szCs w:val="20"/>
        </w:rPr>
        <w:t>.2.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6.11</w:t>
      </w:r>
      <w:r w:rsidR="0031698C" w:rsidRPr="00344DA3">
        <w:rPr>
          <w:rFonts w:ascii="Times New Roman" w:hAnsi="Times New Roman" w:cs="Times New Roman"/>
          <w:color w:val="auto"/>
          <w:sz w:val="20"/>
          <w:szCs w:val="20"/>
        </w:rPr>
        <w:t xml:space="preserve">.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w:t>
      </w:r>
      <w:r w:rsidR="0031698C" w:rsidRPr="00344DA3">
        <w:rPr>
          <w:rFonts w:ascii="Times New Roman" w:hAnsi="Times New Roman" w:cs="Times New Roman"/>
          <w:color w:val="auto"/>
          <w:sz w:val="20"/>
          <w:szCs w:val="20"/>
        </w:rPr>
        <w:lastRenderedPageBreak/>
        <w:t>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6.12</w:t>
      </w:r>
      <w:r w:rsidR="0031698C" w:rsidRPr="00344DA3">
        <w:rPr>
          <w:rFonts w:ascii="Times New Roman" w:hAnsi="Times New Roman" w:cs="Times New Roman"/>
          <w:color w:val="auto"/>
          <w:sz w:val="20"/>
          <w:szCs w:val="20"/>
        </w:rPr>
        <w:t xml:space="preserve">.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w:t>
      </w:r>
      <w:r w:rsidR="00E32E9E" w:rsidRPr="00344DA3">
        <w:rPr>
          <w:rFonts w:ascii="Times New Roman" w:hAnsi="Times New Roman" w:cs="Times New Roman"/>
          <w:color w:val="auto"/>
          <w:sz w:val="20"/>
          <w:szCs w:val="20"/>
        </w:rPr>
        <w:t xml:space="preserve">оплаты </w:t>
      </w:r>
      <w:r w:rsidR="0031698C" w:rsidRPr="00344DA3">
        <w:rPr>
          <w:rFonts w:ascii="Times New Roman" w:hAnsi="Times New Roman" w:cs="Times New Roman"/>
          <w:color w:val="auto"/>
          <w:sz w:val="20"/>
          <w:szCs w:val="20"/>
        </w:rPr>
        <w:t>по Контракту в соответствии с условиями настоящего раздела Стороны обязуются подписать акт сверки расчетов.</w:t>
      </w:r>
    </w:p>
    <w:p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6.13</w:t>
      </w:r>
      <w:r w:rsidR="0031698C" w:rsidRPr="00344DA3">
        <w:rPr>
          <w:rFonts w:ascii="Times New Roman" w:hAnsi="Times New Roman" w:cs="Times New Roman"/>
          <w:color w:val="auto"/>
          <w:sz w:val="20"/>
          <w:szCs w:val="20"/>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2E3ED7" w:rsidRPr="00344DA3" w:rsidRDefault="00FA1BE4" w:rsidP="00E32E9E">
      <w:pPr>
        <w:tabs>
          <w:tab w:val="left" w:pos="576"/>
        </w:tabs>
        <w:ind w:firstLine="567"/>
        <w:jc w:val="both"/>
        <w:rPr>
          <w:color w:val="auto"/>
          <w:sz w:val="20"/>
          <w:szCs w:val="20"/>
        </w:rPr>
      </w:pPr>
      <w:r w:rsidRPr="00344DA3">
        <w:rPr>
          <w:rFonts w:ascii="Times New Roman" w:hAnsi="Times New Roman" w:cs="Times New Roman"/>
          <w:color w:val="auto"/>
          <w:sz w:val="20"/>
          <w:szCs w:val="20"/>
        </w:rPr>
        <w:t>6.14</w:t>
      </w:r>
      <w:r w:rsidR="0031698C" w:rsidRPr="00344DA3">
        <w:rPr>
          <w:rFonts w:ascii="Times New Roman" w:hAnsi="Times New Roman" w:cs="Times New Roman"/>
          <w:color w:val="auto"/>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E3ED7"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6.15</w:t>
      </w:r>
      <w:r w:rsidR="002E3ED7" w:rsidRPr="00344DA3">
        <w:rPr>
          <w:rFonts w:ascii="Times New Roman" w:hAnsi="Times New Roman" w:cs="Times New Roman"/>
          <w:color w:val="auto"/>
          <w:sz w:val="20"/>
          <w:szCs w:val="20"/>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E0010" w:rsidRPr="00344DA3" w:rsidRDefault="00BE0010" w:rsidP="00E32E9E">
      <w:pPr>
        <w:tabs>
          <w:tab w:val="left" w:pos="576"/>
        </w:tabs>
        <w:ind w:firstLine="567"/>
        <w:jc w:val="both"/>
        <w:rPr>
          <w:rFonts w:ascii="Times New Roman" w:hAnsi="Times New Roman" w:cs="Times New Roman"/>
          <w:color w:val="auto"/>
          <w:sz w:val="20"/>
          <w:szCs w:val="20"/>
        </w:rPr>
      </w:pPr>
    </w:p>
    <w:p w:rsidR="00264CDE" w:rsidRPr="00344DA3" w:rsidRDefault="00264CDE" w:rsidP="00264CDE">
      <w:pPr>
        <w:tabs>
          <w:tab w:val="left" w:pos="576"/>
        </w:tabs>
        <w:jc w:val="center"/>
        <w:rPr>
          <w:rFonts w:ascii="Times New Roman" w:hAnsi="Times New Roman" w:cs="Times New Roman"/>
          <w:color w:val="000000" w:themeColor="text1"/>
          <w:sz w:val="20"/>
          <w:szCs w:val="20"/>
        </w:rPr>
      </w:pPr>
      <w:r w:rsidRPr="00344DA3">
        <w:rPr>
          <w:rFonts w:ascii="Times New Roman" w:hAnsi="Times New Roman" w:cs="Times New Roman"/>
          <w:b/>
          <w:sz w:val="20"/>
          <w:szCs w:val="20"/>
        </w:rPr>
        <w:t>7. Исключительные права</w:t>
      </w:r>
    </w:p>
    <w:p w:rsidR="00264CDE" w:rsidRPr="00344DA3" w:rsidRDefault="00264CDE" w:rsidP="00264CDE">
      <w:pPr>
        <w:pStyle w:val="ConsPlusNormal"/>
        <w:ind w:firstLine="567"/>
        <w:jc w:val="both"/>
        <w:rPr>
          <w:rFonts w:ascii="Times New Roman" w:hAnsi="Times New Roman" w:cs="Times New Roman"/>
          <w:sz w:val="20"/>
        </w:rPr>
      </w:pPr>
      <w:r w:rsidRPr="00344DA3">
        <w:rPr>
          <w:rFonts w:ascii="Times New Roman" w:hAnsi="Times New Roman" w:cs="Times New Roman"/>
          <w:sz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264CDE" w:rsidRPr="00344DA3" w:rsidRDefault="00264CDE" w:rsidP="00264CDE">
      <w:pPr>
        <w:pStyle w:val="ConsPlusNormal"/>
        <w:ind w:firstLine="567"/>
        <w:jc w:val="both"/>
        <w:rPr>
          <w:rFonts w:ascii="Times New Roman" w:hAnsi="Times New Roman" w:cs="Times New Roman"/>
          <w:sz w:val="20"/>
        </w:rPr>
      </w:pPr>
      <w:r w:rsidRPr="00344DA3">
        <w:rPr>
          <w:rFonts w:ascii="Times New Roman" w:hAnsi="Times New Roman" w:cs="Times New Roman"/>
          <w:sz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264CDE" w:rsidRPr="00344DA3" w:rsidRDefault="00264CDE" w:rsidP="00264CDE">
      <w:pPr>
        <w:pStyle w:val="ConsPlusNormal"/>
        <w:jc w:val="both"/>
        <w:rPr>
          <w:rFonts w:ascii="Times New Roman" w:hAnsi="Times New Roman" w:cs="Times New Roman"/>
          <w:sz w:val="20"/>
        </w:rPr>
      </w:pPr>
    </w:p>
    <w:p w:rsidR="00264CDE" w:rsidRPr="00344DA3" w:rsidRDefault="00264CDE" w:rsidP="00264CDE">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8. Обстоятельства непреодолимой силы</w:t>
      </w:r>
    </w:p>
    <w:p w:rsidR="00264CDE" w:rsidRPr="00344DA3" w:rsidRDefault="00264CDE" w:rsidP="00264CDE">
      <w:pPr>
        <w:pStyle w:val="ConsPlusNormal"/>
        <w:ind w:firstLine="567"/>
        <w:jc w:val="both"/>
        <w:rPr>
          <w:rFonts w:ascii="Times New Roman" w:hAnsi="Times New Roman" w:cs="Times New Roman"/>
          <w:sz w:val="20"/>
        </w:rPr>
      </w:pPr>
      <w:r w:rsidRPr="00344DA3">
        <w:rPr>
          <w:rFonts w:ascii="Times New Roman" w:hAnsi="Times New Roman" w:cs="Times New Roman"/>
          <w:sz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264CDE" w:rsidRPr="00344DA3" w:rsidRDefault="00264CDE" w:rsidP="00264CDE">
      <w:pPr>
        <w:pStyle w:val="ConsPlusNormal"/>
        <w:ind w:firstLine="567"/>
        <w:jc w:val="both"/>
        <w:rPr>
          <w:rFonts w:ascii="Times New Roman" w:hAnsi="Times New Roman" w:cs="Times New Roman"/>
          <w:sz w:val="20"/>
        </w:rPr>
      </w:pPr>
      <w:r w:rsidRPr="00344DA3">
        <w:rPr>
          <w:rFonts w:ascii="Times New Roman" w:hAnsi="Times New Roman" w:cs="Times New Roman"/>
          <w:sz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64CDE" w:rsidRPr="00344DA3" w:rsidRDefault="00264CDE" w:rsidP="00264CDE">
      <w:pPr>
        <w:pStyle w:val="ConsPlusNormal"/>
        <w:ind w:firstLine="567"/>
        <w:jc w:val="both"/>
        <w:rPr>
          <w:rFonts w:ascii="Times New Roman" w:hAnsi="Times New Roman" w:cs="Times New Roman"/>
          <w:sz w:val="20"/>
        </w:rPr>
      </w:pPr>
      <w:r w:rsidRPr="00344DA3">
        <w:rPr>
          <w:rFonts w:ascii="Times New Roman" w:hAnsi="Times New Roman" w:cs="Times New Roman"/>
          <w:sz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264CDE" w:rsidRPr="00344DA3" w:rsidRDefault="00264CDE" w:rsidP="00264CDE">
      <w:pPr>
        <w:pStyle w:val="ConsPlusNormal"/>
        <w:ind w:firstLine="567"/>
        <w:jc w:val="both"/>
        <w:rPr>
          <w:rFonts w:ascii="Times New Roman" w:hAnsi="Times New Roman" w:cs="Times New Roman"/>
          <w:sz w:val="20"/>
        </w:rPr>
      </w:pPr>
      <w:r w:rsidRPr="00344DA3">
        <w:rPr>
          <w:rFonts w:ascii="Times New Roman" w:hAnsi="Times New Roman" w:cs="Times New Roman"/>
          <w:sz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264CDE" w:rsidRPr="00344DA3" w:rsidRDefault="00264CDE" w:rsidP="00264CDE">
      <w:pPr>
        <w:pStyle w:val="western"/>
        <w:shd w:val="clear" w:color="auto" w:fill="FFFFFF"/>
        <w:spacing w:before="0" w:after="0"/>
        <w:ind w:firstLine="540"/>
        <w:jc w:val="both"/>
        <w:rPr>
          <w:color w:val="000000"/>
          <w:sz w:val="20"/>
          <w:szCs w:val="20"/>
        </w:rPr>
      </w:pPr>
    </w:p>
    <w:p w:rsidR="00264CDE" w:rsidRPr="00344DA3" w:rsidRDefault="00264CDE" w:rsidP="00264CDE">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9. Рассмотрение и разрешение споров</w:t>
      </w:r>
    </w:p>
    <w:p w:rsidR="00264CDE" w:rsidRPr="00344DA3" w:rsidRDefault="00264CDE" w:rsidP="00264CDE">
      <w:pPr>
        <w:pStyle w:val="ConsPlusNormal"/>
        <w:ind w:firstLine="540"/>
        <w:jc w:val="both"/>
        <w:rPr>
          <w:rFonts w:ascii="Times New Roman" w:hAnsi="Times New Roman" w:cs="Times New Roman"/>
          <w:sz w:val="20"/>
        </w:rPr>
      </w:pPr>
      <w:r w:rsidRPr="00344DA3">
        <w:rPr>
          <w:rFonts w:ascii="Times New Roman" w:hAnsi="Times New Roman" w:cs="Times New Roman"/>
          <w:sz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264CDE" w:rsidRPr="00344DA3" w:rsidRDefault="00264CDE" w:rsidP="00264CDE">
      <w:pPr>
        <w:pStyle w:val="ConsPlusNormal"/>
        <w:ind w:firstLine="540"/>
        <w:jc w:val="both"/>
        <w:rPr>
          <w:rFonts w:ascii="Times New Roman" w:hAnsi="Times New Roman" w:cs="Times New Roman"/>
          <w:sz w:val="20"/>
        </w:rPr>
      </w:pPr>
      <w:r w:rsidRPr="00344DA3">
        <w:rPr>
          <w:rFonts w:ascii="Times New Roman" w:hAnsi="Times New Roman" w:cs="Times New Roman"/>
          <w:sz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64CDE" w:rsidRPr="00344DA3" w:rsidRDefault="00264CDE" w:rsidP="00264CDE">
      <w:pPr>
        <w:pStyle w:val="ConsPlusNormal"/>
        <w:jc w:val="both"/>
        <w:rPr>
          <w:rFonts w:ascii="Times New Roman" w:hAnsi="Times New Roman" w:cs="Times New Roman"/>
          <w:sz w:val="20"/>
        </w:rPr>
      </w:pPr>
      <w:r w:rsidRPr="00344DA3">
        <w:rPr>
          <w:rFonts w:ascii="Times New Roman" w:hAnsi="Times New Roman" w:cs="Times New Roman"/>
          <w:sz w:val="20"/>
        </w:rPr>
        <w:t>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264CDE" w:rsidRPr="00344DA3" w:rsidRDefault="00264CDE" w:rsidP="00264CDE">
      <w:pPr>
        <w:pStyle w:val="ConsPlusNormal"/>
        <w:ind w:firstLine="540"/>
        <w:jc w:val="both"/>
        <w:rPr>
          <w:rFonts w:ascii="Times New Roman" w:hAnsi="Times New Roman" w:cs="Times New Roman"/>
          <w:sz w:val="20"/>
        </w:rPr>
      </w:pPr>
      <w:r w:rsidRPr="00344DA3">
        <w:rPr>
          <w:rFonts w:ascii="Times New Roman" w:hAnsi="Times New Roman" w:cs="Times New Roman"/>
          <w:sz w:val="20"/>
        </w:rPr>
        <w:t xml:space="preserve">9.4. При не 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264CDE" w:rsidRPr="00344DA3" w:rsidRDefault="00264CDE" w:rsidP="00264CDE">
      <w:pPr>
        <w:pStyle w:val="1"/>
        <w:numPr>
          <w:ilvl w:val="0"/>
          <w:numId w:val="0"/>
        </w:numPr>
        <w:rPr>
          <w:b/>
          <w:bCs/>
          <w:i/>
          <w:caps/>
          <w:sz w:val="20"/>
          <w:szCs w:val="20"/>
        </w:rPr>
      </w:pPr>
      <w:r w:rsidRPr="00F9674A">
        <w:rPr>
          <w:b/>
          <w:sz w:val="20"/>
          <w:szCs w:val="20"/>
        </w:rPr>
        <w:t>10.</w:t>
      </w:r>
      <w:r w:rsidRPr="00344DA3">
        <w:rPr>
          <w:b/>
          <w:i/>
          <w:sz w:val="20"/>
          <w:szCs w:val="20"/>
        </w:rPr>
        <w:t xml:space="preserve"> </w:t>
      </w:r>
      <w:r w:rsidRPr="00344DA3">
        <w:rPr>
          <w:b/>
          <w:bCs/>
          <w:i/>
          <w:caps/>
          <w:sz w:val="20"/>
          <w:szCs w:val="20"/>
        </w:rPr>
        <w:t xml:space="preserve">   С</w:t>
      </w:r>
      <w:r w:rsidRPr="00344DA3">
        <w:rPr>
          <w:rStyle w:val="aa"/>
          <w:b/>
          <w:i w:val="0"/>
          <w:sz w:val="20"/>
          <w:szCs w:val="20"/>
        </w:rPr>
        <w:t>рок действия, порядок расторжения контракта</w:t>
      </w:r>
    </w:p>
    <w:p w:rsidR="00264CDE" w:rsidRPr="00344DA3" w:rsidRDefault="00264CDE" w:rsidP="00264CDE">
      <w:pPr>
        <w:ind w:firstLine="708"/>
        <w:jc w:val="both"/>
        <w:rPr>
          <w:rFonts w:ascii="Times New Roman" w:hAnsi="Times New Roman" w:cs="Times New Roman"/>
          <w:sz w:val="20"/>
          <w:szCs w:val="20"/>
        </w:rPr>
      </w:pPr>
      <w:r w:rsidRPr="00344DA3">
        <w:rPr>
          <w:rFonts w:ascii="Times New Roman" w:hAnsi="Times New Roman" w:cs="Times New Roman"/>
          <w:sz w:val="20"/>
          <w:szCs w:val="20"/>
        </w:rPr>
        <w:t>10.1. Контракт вступает в силу с момента</w:t>
      </w:r>
      <w:r>
        <w:rPr>
          <w:rFonts w:ascii="Times New Roman" w:hAnsi="Times New Roman" w:cs="Times New Roman"/>
          <w:sz w:val="20"/>
          <w:szCs w:val="20"/>
        </w:rPr>
        <w:t xml:space="preserve"> (даты) заключения</w:t>
      </w:r>
      <w:r w:rsidRPr="00344DA3">
        <w:rPr>
          <w:rFonts w:ascii="Times New Roman" w:hAnsi="Times New Roman" w:cs="Times New Roman"/>
          <w:sz w:val="20"/>
          <w:szCs w:val="20"/>
        </w:rPr>
        <w:t xml:space="preserve"> сторона</w:t>
      </w:r>
      <w:r>
        <w:rPr>
          <w:rFonts w:ascii="Times New Roman" w:hAnsi="Times New Roman" w:cs="Times New Roman"/>
          <w:sz w:val="20"/>
          <w:szCs w:val="20"/>
        </w:rPr>
        <w:t>ми и действует д</w:t>
      </w:r>
      <w:r w:rsidRPr="00344DA3">
        <w:rPr>
          <w:rFonts w:ascii="Times New Roman" w:hAnsi="Times New Roman" w:cs="Times New Roman"/>
          <w:sz w:val="20"/>
          <w:szCs w:val="20"/>
        </w:rPr>
        <w:t>о 3</w:t>
      </w:r>
      <w:r>
        <w:rPr>
          <w:rFonts w:ascii="Times New Roman" w:hAnsi="Times New Roman" w:cs="Times New Roman"/>
          <w:sz w:val="20"/>
          <w:szCs w:val="20"/>
        </w:rPr>
        <w:t>1.12.2023</w:t>
      </w:r>
      <w:r w:rsidRPr="00344DA3">
        <w:rPr>
          <w:rFonts w:ascii="Times New Roman" w:hAnsi="Times New Roman" w:cs="Times New Roman"/>
          <w:sz w:val="20"/>
          <w:szCs w:val="20"/>
        </w:rPr>
        <w:t xml:space="preserve"> года.</w:t>
      </w:r>
    </w:p>
    <w:p w:rsidR="00264CDE" w:rsidRPr="00344DA3" w:rsidRDefault="00264CDE" w:rsidP="00264CDE">
      <w:pPr>
        <w:ind w:firstLine="708"/>
        <w:jc w:val="both"/>
        <w:rPr>
          <w:rFonts w:ascii="Times New Roman" w:hAnsi="Times New Roman" w:cs="Times New Roman"/>
          <w:sz w:val="20"/>
          <w:szCs w:val="20"/>
        </w:rPr>
      </w:pPr>
      <w:r w:rsidRPr="00344DA3">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264CDE" w:rsidRPr="00344DA3" w:rsidRDefault="00264CDE" w:rsidP="00264CDE">
      <w:pPr>
        <w:ind w:firstLine="540"/>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ab/>
      </w:r>
      <w:r w:rsidRPr="00345A17">
        <w:rPr>
          <w:rFonts w:ascii="Times New Roman" w:hAnsi="Times New Roman" w:cs="Times New Roman"/>
          <w:color w:val="auto"/>
          <w:sz w:val="20"/>
          <w:szCs w:val="20"/>
        </w:rPr>
        <w:t xml:space="preserve">Срок исполнения </w:t>
      </w:r>
      <w:r>
        <w:rPr>
          <w:rFonts w:ascii="Times New Roman" w:hAnsi="Times New Roman" w:cs="Times New Roman"/>
          <w:color w:val="auto"/>
          <w:sz w:val="20"/>
          <w:szCs w:val="20"/>
        </w:rPr>
        <w:t>настоящего контракта: до 31.12.2023 года</w:t>
      </w:r>
      <w:r w:rsidRPr="00345A17">
        <w:rPr>
          <w:rFonts w:ascii="Times New Roman" w:hAnsi="Times New Roman" w:cs="Times New Roman"/>
          <w:color w:val="auto"/>
          <w:sz w:val="20"/>
          <w:szCs w:val="20"/>
        </w:rPr>
        <w:t xml:space="preserve">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264CDE" w:rsidRPr="00344DA3" w:rsidRDefault="00264CDE" w:rsidP="00264CDE">
      <w:pPr>
        <w:ind w:firstLine="567"/>
        <w:jc w:val="both"/>
        <w:rPr>
          <w:sz w:val="20"/>
          <w:szCs w:val="20"/>
        </w:rPr>
      </w:pPr>
      <w:r w:rsidRPr="00344DA3">
        <w:rPr>
          <w:rFonts w:ascii="Times New Roman" w:hAnsi="Times New Roman" w:cs="Times New Roman"/>
          <w:sz w:val="20"/>
          <w:szCs w:val="20"/>
        </w:rPr>
        <w:t>10.3.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264CDE" w:rsidRPr="00344DA3" w:rsidRDefault="00264CDE" w:rsidP="00264CDE">
      <w:pPr>
        <w:ind w:firstLine="567"/>
        <w:jc w:val="both"/>
        <w:rPr>
          <w:rFonts w:ascii="Times New Roman" w:hAnsi="Times New Roman" w:cs="Times New Roman"/>
          <w:sz w:val="20"/>
          <w:szCs w:val="20"/>
        </w:rPr>
      </w:pPr>
      <w:r w:rsidRPr="00344DA3">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264CDE" w:rsidRPr="00344DA3" w:rsidRDefault="00264CDE" w:rsidP="00264CDE">
      <w:pPr>
        <w:ind w:firstLine="567"/>
        <w:jc w:val="both"/>
        <w:rPr>
          <w:rFonts w:ascii="Times New Roman" w:hAnsi="Times New Roman" w:cs="Times New Roman"/>
          <w:sz w:val="20"/>
          <w:szCs w:val="20"/>
        </w:rPr>
      </w:pPr>
      <w:r w:rsidRPr="00344DA3">
        <w:rPr>
          <w:rFonts w:ascii="Times New Roman" w:hAnsi="Times New Roman" w:cs="Times New Roman"/>
          <w:sz w:val="20"/>
          <w:szCs w:val="20"/>
        </w:rPr>
        <w:t xml:space="preserve">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w:t>
      </w:r>
      <w:r w:rsidRPr="00344DA3">
        <w:rPr>
          <w:rFonts w:ascii="Times New Roman" w:hAnsi="Times New Roman" w:cs="Times New Roman"/>
          <w:sz w:val="20"/>
          <w:szCs w:val="20"/>
        </w:rPr>
        <w:lastRenderedPageBreak/>
        <w:t>основанием для одностороннего отказа Заказчика от исполнения Контракта;</w:t>
      </w:r>
    </w:p>
    <w:p w:rsidR="00264CDE" w:rsidRPr="00344DA3" w:rsidRDefault="00264CDE" w:rsidP="00264CDE">
      <w:pPr>
        <w:ind w:firstLine="539"/>
        <w:jc w:val="both"/>
        <w:rPr>
          <w:rFonts w:ascii="Times New Roman" w:hAnsi="Times New Roman" w:cs="Times New Roman"/>
          <w:sz w:val="20"/>
          <w:szCs w:val="20"/>
        </w:rPr>
      </w:pPr>
      <w:r w:rsidRPr="00344DA3">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264CDE" w:rsidRPr="00344DA3" w:rsidRDefault="00264CDE" w:rsidP="00264CDE">
      <w:pPr>
        <w:ind w:firstLine="539"/>
        <w:jc w:val="both"/>
        <w:rPr>
          <w:rFonts w:ascii="Times New Roman" w:hAnsi="Times New Roman" w:cs="Times New Roman"/>
          <w:sz w:val="20"/>
          <w:szCs w:val="20"/>
        </w:rPr>
      </w:pPr>
      <w:r w:rsidRPr="00344DA3">
        <w:rPr>
          <w:rFonts w:ascii="Times New Roman" w:hAnsi="Times New Roman" w:cs="Times New Roman"/>
          <w:sz w:val="20"/>
          <w:szCs w:val="20"/>
        </w:rPr>
        <w:t xml:space="preserve">-если Поставщик отказался от поставки товара после заключения контракта; </w:t>
      </w:r>
    </w:p>
    <w:p w:rsidR="00264CDE" w:rsidRPr="00344DA3" w:rsidRDefault="00264CDE" w:rsidP="00264CDE">
      <w:pPr>
        <w:ind w:firstLine="539"/>
        <w:jc w:val="both"/>
        <w:rPr>
          <w:rFonts w:ascii="Times New Roman" w:hAnsi="Times New Roman" w:cs="Times New Roman"/>
          <w:sz w:val="20"/>
          <w:szCs w:val="20"/>
        </w:rPr>
      </w:pPr>
      <w:r w:rsidRPr="00344DA3">
        <w:rPr>
          <w:rFonts w:ascii="Times New Roman" w:hAnsi="Times New Roman" w:cs="Times New Roman"/>
          <w:sz w:val="20"/>
          <w:szCs w:val="20"/>
        </w:rPr>
        <w:t xml:space="preserve">- если Поставщик не поставил Товар в течение 7 рабочих дней после срока, указанного в п.3.1. контракта; </w:t>
      </w:r>
    </w:p>
    <w:p w:rsidR="00264CDE" w:rsidRPr="00344DA3" w:rsidRDefault="00264CDE" w:rsidP="00264CDE">
      <w:pPr>
        <w:ind w:firstLine="539"/>
        <w:jc w:val="both"/>
        <w:rPr>
          <w:rFonts w:ascii="Times New Roman" w:hAnsi="Times New Roman" w:cs="Times New Roman"/>
          <w:sz w:val="20"/>
          <w:szCs w:val="20"/>
        </w:rPr>
      </w:pPr>
      <w:r w:rsidRPr="00344DA3">
        <w:rPr>
          <w:rFonts w:ascii="Times New Roman" w:hAnsi="Times New Roman" w:cs="Times New Roman"/>
          <w:sz w:val="20"/>
          <w:szCs w:val="20"/>
        </w:rPr>
        <w:t xml:space="preserve">-если Поставщик отказался от замены товара ненадлежащего качества в срок, указанный п. 4.1.11 контракта; </w:t>
      </w:r>
    </w:p>
    <w:p w:rsidR="00264CDE" w:rsidRPr="00344DA3" w:rsidRDefault="00264CDE" w:rsidP="00264CDE">
      <w:pPr>
        <w:ind w:firstLine="539"/>
        <w:jc w:val="both"/>
        <w:rPr>
          <w:rFonts w:ascii="Times New Roman" w:hAnsi="Times New Roman" w:cs="Times New Roman"/>
          <w:sz w:val="20"/>
          <w:szCs w:val="20"/>
        </w:rPr>
      </w:pPr>
      <w:r w:rsidRPr="00344DA3">
        <w:rPr>
          <w:rFonts w:ascii="Times New Roman" w:hAnsi="Times New Roman" w:cs="Times New Roman"/>
          <w:sz w:val="20"/>
          <w:szCs w:val="20"/>
        </w:rPr>
        <w:t>-в иных случаях, предусмотренных соглашением сторон или действующим законодательством РФ.</w:t>
      </w:r>
    </w:p>
    <w:p w:rsidR="00264CDE" w:rsidRPr="001F5A39" w:rsidRDefault="00264CDE" w:rsidP="00264CDE">
      <w:pPr>
        <w:jc w:val="both"/>
        <w:rPr>
          <w:rFonts w:ascii="Times New Roman" w:eastAsia="Arial Unicode MS" w:hAnsi="Times New Roman" w:cs="Times New Roman"/>
          <w:sz w:val="20"/>
          <w:szCs w:val="20"/>
        </w:rPr>
      </w:pPr>
      <w:r w:rsidRPr="00344DA3">
        <w:rPr>
          <w:rFonts w:ascii="Times New Roman" w:eastAsia="Arial Unicode MS" w:hAnsi="Times New Roman" w:cs="Times New Roman"/>
          <w:sz w:val="20"/>
          <w:szCs w:val="20"/>
        </w:rPr>
        <w:t xml:space="preserve">10.6. </w:t>
      </w:r>
      <w:r w:rsidRPr="001F5A39">
        <w:rPr>
          <w:rFonts w:ascii="Times New Roman" w:eastAsia="Arial Unicode MS" w:hAnsi="Times New Roman" w:cs="Times New Roman"/>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264CDE" w:rsidRPr="001F5A39" w:rsidRDefault="00264CDE" w:rsidP="00264CDE">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10.7</w:t>
      </w:r>
      <w:r w:rsidRPr="001F5A39">
        <w:rPr>
          <w:rFonts w:ascii="Times New Roman" w:eastAsia="Arial Unicode MS" w:hAnsi="Times New Roman" w:cs="Times New Roman"/>
          <w:sz w:val="20"/>
          <w:szCs w:val="20"/>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264CDE" w:rsidRPr="001F5A39" w:rsidRDefault="00264CDE" w:rsidP="00264CDE">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10.8</w:t>
      </w:r>
      <w:r w:rsidRPr="001F5A39">
        <w:rPr>
          <w:rFonts w:ascii="Times New Roman" w:eastAsia="Arial Unicode MS" w:hAnsi="Times New Roman" w:cs="Times New Roman"/>
          <w:sz w:val="20"/>
          <w:szCs w:val="20"/>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264CDE" w:rsidRPr="001F5A39" w:rsidRDefault="00264CDE" w:rsidP="00264CDE">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10.9</w:t>
      </w:r>
      <w:r w:rsidRPr="001F5A39">
        <w:rPr>
          <w:rFonts w:ascii="Times New Roman" w:eastAsia="Arial Unicode MS" w:hAnsi="Times New Roman" w:cs="Times New Roman"/>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264CDE" w:rsidRPr="001F5A39" w:rsidRDefault="00264CDE" w:rsidP="00264CDE">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10.11</w:t>
      </w:r>
      <w:r w:rsidRPr="001F5A39">
        <w:rPr>
          <w:rFonts w:ascii="Times New Roman" w:eastAsia="Arial Unicode MS" w:hAnsi="Times New Roman" w:cs="Times New Roman"/>
          <w:sz w:val="20"/>
          <w:szCs w:val="20"/>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264CDE" w:rsidRPr="001F5A39" w:rsidRDefault="00264CDE" w:rsidP="00264CDE">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10.12</w:t>
      </w:r>
      <w:r w:rsidRPr="001F5A39">
        <w:rPr>
          <w:rFonts w:ascii="Times New Roman" w:eastAsia="Arial Unicode MS" w:hAnsi="Times New Roman" w:cs="Times New Roman"/>
          <w:sz w:val="20"/>
          <w:szCs w:val="20"/>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264CDE" w:rsidRPr="001F5A39" w:rsidRDefault="00264CDE" w:rsidP="00264CDE">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10.13</w:t>
      </w:r>
      <w:r w:rsidRPr="001F5A39">
        <w:rPr>
          <w:rFonts w:ascii="Times New Roman" w:eastAsia="Arial Unicode MS" w:hAnsi="Times New Roman" w:cs="Times New Roman"/>
          <w:sz w:val="20"/>
          <w:szCs w:val="20"/>
        </w:rPr>
        <w:t>.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264CDE" w:rsidRPr="001F5A39" w:rsidRDefault="00264CDE" w:rsidP="00264CDE">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10.14</w:t>
      </w:r>
      <w:r w:rsidRPr="001F5A39">
        <w:rPr>
          <w:rFonts w:ascii="Times New Roman" w:eastAsia="Arial Unicode MS" w:hAnsi="Times New Roman" w:cs="Times New Roman"/>
          <w:sz w:val="20"/>
          <w:szCs w:val="20"/>
        </w:rPr>
        <w:t>. В случае перемены Заказчика права и обязанности Заказчика, предусмотренные Контрактом, переходят к новому заказчику.</w:t>
      </w:r>
    </w:p>
    <w:p w:rsidR="00264CDE" w:rsidRPr="001F5A39" w:rsidRDefault="00264CDE" w:rsidP="00264CDE">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10.15</w:t>
      </w:r>
      <w:r w:rsidRPr="001F5A39">
        <w:rPr>
          <w:rFonts w:ascii="Times New Roman" w:eastAsia="Arial Unicode MS" w:hAnsi="Times New Roman" w:cs="Times New Roman"/>
          <w:sz w:val="20"/>
          <w:szCs w:val="20"/>
        </w:rPr>
        <w:t>. Прекращение срока действия Контракта не освобождает Стороны от ответственности за нарушение его условий.</w:t>
      </w:r>
    </w:p>
    <w:p w:rsidR="00264CDE" w:rsidRPr="001F5A39" w:rsidRDefault="00264CDE" w:rsidP="00264CDE">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10.16</w:t>
      </w:r>
      <w:r w:rsidRPr="001F5A39">
        <w:rPr>
          <w:rFonts w:ascii="Times New Roman" w:eastAsia="Arial Unicode MS" w:hAnsi="Times New Roman" w:cs="Times New Roman"/>
          <w:sz w:val="20"/>
          <w:szCs w:val="20"/>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rsidR="00264CDE" w:rsidRDefault="00264CDE" w:rsidP="00264CDE">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10.17.</w:t>
      </w:r>
      <w:r w:rsidRPr="001F5A39">
        <w:rPr>
          <w:rFonts w:ascii="Times New Roman" w:eastAsia="Arial Unicode MS" w:hAnsi="Times New Roman" w:cs="Times New Roman"/>
          <w:sz w:val="20"/>
          <w:szCs w:val="20"/>
        </w:rPr>
        <w:t xml:space="preserve">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rsidR="00A91135" w:rsidRPr="001F5A39" w:rsidRDefault="00A91135" w:rsidP="00264CDE">
      <w:pPr>
        <w:jc w:val="both"/>
        <w:rPr>
          <w:rFonts w:ascii="Times New Roman" w:eastAsia="Arial Unicode MS" w:hAnsi="Times New Roman" w:cs="Times New Roman"/>
          <w:sz w:val="20"/>
          <w:szCs w:val="20"/>
        </w:rPr>
      </w:pPr>
    </w:p>
    <w:p w:rsidR="00264CDE" w:rsidRPr="00344DA3" w:rsidRDefault="00264CDE" w:rsidP="00264CDE">
      <w:pPr>
        <w:autoSpaceDE w:val="0"/>
        <w:autoSpaceDN w:val="0"/>
        <w:adjustRightInd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11. А</w:t>
      </w:r>
      <w:r w:rsidR="00A91135">
        <w:rPr>
          <w:rFonts w:ascii="Times New Roman" w:hAnsi="Times New Roman" w:cs="Times New Roman"/>
          <w:b/>
          <w:sz w:val="20"/>
          <w:szCs w:val="20"/>
        </w:rPr>
        <w:t>нтикоррупционные условия.</w:t>
      </w:r>
    </w:p>
    <w:p w:rsidR="00264CDE" w:rsidRPr="00344DA3" w:rsidRDefault="00264CDE" w:rsidP="00264CDE">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264CDE" w:rsidRPr="00344DA3" w:rsidRDefault="00264CDE" w:rsidP="00264CDE">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264CDE" w:rsidRPr="00344DA3" w:rsidRDefault="00264CDE" w:rsidP="00264CDE">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64CDE" w:rsidRPr="00344DA3" w:rsidRDefault="00264CDE" w:rsidP="00264CDE">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rsidR="00264CDE" w:rsidRPr="00344DA3" w:rsidRDefault="00264CDE" w:rsidP="00264CDE">
      <w:pPr>
        <w:pStyle w:val="western"/>
        <w:widowControl w:val="0"/>
        <w:shd w:val="clear" w:color="auto" w:fill="FFFFFF"/>
        <w:spacing w:before="0" w:after="0"/>
        <w:ind w:firstLine="540"/>
        <w:jc w:val="center"/>
        <w:rPr>
          <w:b/>
          <w:bCs/>
          <w:color w:val="000000"/>
          <w:sz w:val="20"/>
          <w:szCs w:val="20"/>
        </w:rPr>
      </w:pPr>
    </w:p>
    <w:p w:rsidR="00264CDE" w:rsidRPr="00344DA3" w:rsidRDefault="00264CDE" w:rsidP="00264CDE">
      <w:pPr>
        <w:pStyle w:val="western"/>
        <w:widowControl w:val="0"/>
        <w:shd w:val="clear" w:color="auto" w:fill="FFFFFF"/>
        <w:spacing w:before="0" w:after="0"/>
        <w:ind w:firstLine="540"/>
        <w:jc w:val="center"/>
        <w:rPr>
          <w:b/>
          <w:color w:val="000000"/>
          <w:sz w:val="20"/>
          <w:szCs w:val="20"/>
        </w:rPr>
      </w:pPr>
      <w:r w:rsidRPr="00344DA3">
        <w:rPr>
          <w:b/>
          <w:bCs/>
          <w:color w:val="000000"/>
          <w:sz w:val="20"/>
          <w:szCs w:val="20"/>
        </w:rPr>
        <w:t>12.</w:t>
      </w:r>
      <w:r w:rsidRPr="00344DA3">
        <w:rPr>
          <w:rStyle w:val="apple-converted-space"/>
          <w:b/>
          <w:caps/>
          <w:color w:val="000000"/>
          <w:sz w:val="20"/>
          <w:szCs w:val="20"/>
        </w:rPr>
        <w:t> </w:t>
      </w:r>
      <w:r w:rsidRPr="00344DA3">
        <w:rPr>
          <w:rStyle w:val="apple-converted-space"/>
          <w:b/>
          <w:sz w:val="20"/>
          <w:szCs w:val="20"/>
        </w:rPr>
        <w:t>Прочие положения</w:t>
      </w:r>
    </w:p>
    <w:p w:rsidR="00264CDE" w:rsidRPr="00344DA3" w:rsidRDefault="00264CDE" w:rsidP="00264CDE">
      <w:pPr>
        <w:pStyle w:val="ConsPlusNormal"/>
        <w:ind w:firstLine="540"/>
        <w:jc w:val="both"/>
        <w:rPr>
          <w:rFonts w:ascii="Times New Roman" w:hAnsi="Times New Roman" w:cs="Times New Roman"/>
          <w:sz w:val="20"/>
        </w:rPr>
      </w:pPr>
      <w:r w:rsidRPr="00344DA3">
        <w:rPr>
          <w:rFonts w:ascii="Times New Roman" w:hAnsi="Times New Roman" w:cs="Times New Roman"/>
          <w:sz w:val="20"/>
        </w:rPr>
        <w:t xml:space="preserve">12.1. Во всем, что не предусмотрено Контрактом, Стороны руководствуются законодательством </w:t>
      </w:r>
      <w:r w:rsidRPr="00344DA3">
        <w:rPr>
          <w:rFonts w:ascii="Times New Roman" w:hAnsi="Times New Roman" w:cs="Times New Roman"/>
          <w:sz w:val="20"/>
        </w:rPr>
        <w:lastRenderedPageBreak/>
        <w:t>Российской Федерации.</w:t>
      </w:r>
    </w:p>
    <w:p w:rsidR="00264CDE" w:rsidRPr="00344DA3" w:rsidRDefault="00264CDE" w:rsidP="00264CDE">
      <w:pPr>
        <w:pStyle w:val="ConsPlusNormal"/>
        <w:ind w:firstLine="540"/>
        <w:jc w:val="both"/>
        <w:rPr>
          <w:rFonts w:ascii="Times New Roman" w:hAnsi="Times New Roman" w:cs="Times New Roman"/>
          <w:sz w:val="20"/>
        </w:rPr>
      </w:pPr>
      <w:r w:rsidRPr="00344DA3">
        <w:rPr>
          <w:rFonts w:ascii="Times New Roman" w:hAnsi="Times New Roman" w:cs="Times New Roman"/>
          <w:sz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264CDE" w:rsidRPr="00344DA3" w:rsidRDefault="00264CDE" w:rsidP="00264CDE">
      <w:pPr>
        <w:pStyle w:val="ConsPlusNormal"/>
        <w:ind w:firstLine="540"/>
        <w:jc w:val="both"/>
        <w:rPr>
          <w:rFonts w:ascii="Times New Roman" w:hAnsi="Times New Roman" w:cs="Times New Roman"/>
          <w:sz w:val="20"/>
        </w:rPr>
      </w:pPr>
      <w:r w:rsidRPr="00344DA3">
        <w:rPr>
          <w:rFonts w:ascii="Times New Roman" w:hAnsi="Times New Roman" w:cs="Times New Roman"/>
          <w:sz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264CDE" w:rsidRPr="00344DA3" w:rsidRDefault="00264CDE" w:rsidP="00264CDE">
      <w:pPr>
        <w:pStyle w:val="ConsPlusNormal"/>
        <w:ind w:firstLine="540"/>
        <w:jc w:val="both"/>
        <w:rPr>
          <w:rFonts w:ascii="Times New Roman" w:hAnsi="Times New Roman" w:cs="Times New Roman"/>
          <w:sz w:val="20"/>
        </w:rPr>
      </w:pPr>
      <w:r w:rsidRPr="00344DA3">
        <w:rPr>
          <w:rFonts w:ascii="Times New Roman" w:hAnsi="Times New Roman" w:cs="Times New Roman"/>
          <w:sz w:val="20"/>
        </w:rPr>
        <w:t>12</w:t>
      </w:r>
      <w:r>
        <w:rPr>
          <w:rFonts w:ascii="Times New Roman" w:hAnsi="Times New Roman" w:cs="Times New Roman"/>
          <w:sz w:val="20"/>
        </w:rPr>
        <w:t>.4</w:t>
      </w:r>
      <w:r w:rsidRPr="00344DA3">
        <w:rPr>
          <w:rFonts w:ascii="Times New Roman" w:hAnsi="Times New Roman" w:cs="Times New Roman"/>
          <w:sz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264CDE" w:rsidRDefault="00A91135" w:rsidP="00264CDE">
      <w:pPr>
        <w:jc w:val="both"/>
        <w:rPr>
          <w:sz w:val="20"/>
          <w:szCs w:val="20"/>
        </w:rPr>
      </w:pPr>
      <w:r>
        <w:rPr>
          <w:rFonts w:ascii="Times New Roman" w:hAnsi="Times New Roman" w:cs="Times New Roman"/>
          <w:color w:val="auto"/>
          <w:sz w:val="20"/>
          <w:szCs w:val="20"/>
        </w:rPr>
        <w:t xml:space="preserve">          </w:t>
      </w:r>
      <w:r w:rsidR="00264CDE" w:rsidRPr="00344DA3">
        <w:rPr>
          <w:rFonts w:ascii="Times New Roman" w:hAnsi="Times New Roman" w:cs="Times New Roman"/>
          <w:color w:val="auto"/>
          <w:sz w:val="20"/>
          <w:szCs w:val="20"/>
        </w:rPr>
        <w:t>12.</w:t>
      </w:r>
      <w:r w:rsidR="00264CDE">
        <w:rPr>
          <w:rFonts w:ascii="Times New Roman" w:hAnsi="Times New Roman" w:cs="Times New Roman"/>
          <w:color w:val="auto"/>
          <w:sz w:val="20"/>
          <w:szCs w:val="20"/>
        </w:rPr>
        <w:t>5</w:t>
      </w:r>
      <w:r w:rsidR="00264CDE" w:rsidRPr="00344DA3">
        <w:rPr>
          <w:rFonts w:ascii="Times New Roman" w:hAnsi="Times New Roman" w:cs="Times New Roman"/>
          <w:color w:val="auto"/>
          <w:sz w:val="20"/>
          <w:szCs w:val="20"/>
        </w:rPr>
        <w:t>. Настоящий Контракт составлен в двух экземплярах, имеющих одинаковую юридическую силу для обеих сторон.</w:t>
      </w:r>
    </w:p>
    <w:p w:rsidR="00264CDE" w:rsidRPr="00A91135" w:rsidRDefault="00A91135" w:rsidP="00A91135">
      <w:pPr>
        <w:jc w:val="both"/>
        <w:rPr>
          <w:rFonts w:ascii="Times New Roman" w:hAnsi="Times New Roman" w:cs="Times New Roman"/>
          <w:color w:val="FF0000"/>
          <w:sz w:val="20"/>
          <w:szCs w:val="20"/>
        </w:rPr>
      </w:pPr>
      <w:r>
        <w:rPr>
          <w:rFonts w:ascii="Times New Roman" w:hAnsi="Times New Roman" w:cs="Times New Roman"/>
          <w:color w:val="auto"/>
          <w:sz w:val="20"/>
          <w:szCs w:val="20"/>
        </w:rPr>
        <w:t xml:space="preserve">          </w:t>
      </w:r>
      <w:r w:rsidR="00264CDE">
        <w:rPr>
          <w:rFonts w:ascii="Times New Roman" w:hAnsi="Times New Roman" w:cs="Times New Roman"/>
          <w:color w:val="auto"/>
          <w:sz w:val="20"/>
          <w:szCs w:val="20"/>
        </w:rPr>
        <w:t>12.5</w:t>
      </w:r>
      <w:r w:rsidR="00264CDE" w:rsidRPr="00FA5A92">
        <w:rPr>
          <w:rFonts w:ascii="Times New Roman" w:hAnsi="Times New Roman" w:cs="Times New Roman"/>
          <w:color w:val="auto"/>
          <w:sz w:val="20"/>
          <w:szCs w:val="20"/>
        </w:rPr>
        <w:t>.1.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264CDE" w:rsidRPr="00344DA3" w:rsidRDefault="00264CDE" w:rsidP="00264CDE">
      <w:pPr>
        <w:autoSpaceDE w:val="0"/>
        <w:ind w:firstLine="567"/>
        <w:jc w:val="both"/>
        <w:rPr>
          <w:rFonts w:ascii="Times New Roman" w:hAnsi="Times New Roman" w:cs="Times New Roman"/>
          <w:color w:val="auto"/>
          <w:sz w:val="20"/>
          <w:szCs w:val="20"/>
        </w:rPr>
      </w:pPr>
    </w:p>
    <w:p w:rsidR="00264CDE" w:rsidRPr="00344DA3" w:rsidRDefault="00264CDE" w:rsidP="00264CDE">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13. Перечень приложений</w:t>
      </w:r>
    </w:p>
    <w:p w:rsidR="00264CDE" w:rsidRPr="00344DA3" w:rsidRDefault="00264CDE" w:rsidP="00264CDE">
      <w:pPr>
        <w:autoSpaceDE w:val="0"/>
        <w:ind w:firstLine="567"/>
        <w:jc w:val="both"/>
        <w:rPr>
          <w:rFonts w:ascii="Times New Roman" w:hAnsi="Times New Roman" w:cs="Times New Roman"/>
          <w:sz w:val="20"/>
          <w:szCs w:val="20"/>
        </w:rPr>
      </w:pPr>
      <w:r w:rsidRPr="00344DA3">
        <w:rPr>
          <w:rFonts w:ascii="Times New Roman" w:hAnsi="Times New Roman" w:cs="Times New Roman"/>
          <w:sz w:val="20"/>
          <w:szCs w:val="20"/>
        </w:rPr>
        <w:t>13.1. К настоящему Контракту прилагаются и являются его неотъемлемой частью:</w:t>
      </w:r>
    </w:p>
    <w:p w:rsidR="00264CDE" w:rsidRPr="00344DA3" w:rsidRDefault="00264CDE" w:rsidP="00264CDE">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1. «Спецификация».</w:t>
      </w:r>
    </w:p>
    <w:p w:rsidR="00264CDE" w:rsidRPr="00344DA3" w:rsidRDefault="00264CDE" w:rsidP="00264CDE">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2. «Описание объекта закупки».</w:t>
      </w:r>
    </w:p>
    <w:p w:rsidR="00DF0783" w:rsidRPr="00A91135" w:rsidRDefault="00264CDE" w:rsidP="00DF0783">
      <w:pPr>
        <w:pStyle w:val="a7"/>
        <w:ind w:firstLine="0"/>
        <w:rPr>
          <w:color w:val="000000"/>
          <w:sz w:val="20"/>
          <w:szCs w:val="20"/>
        </w:rPr>
      </w:pPr>
      <w:r>
        <w:rPr>
          <w:color w:val="000000"/>
          <w:sz w:val="20"/>
          <w:szCs w:val="20"/>
        </w:rPr>
        <w:t xml:space="preserve">           </w:t>
      </w:r>
      <w:r w:rsidRPr="00344DA3">
        <w:rPr>
          <w:color w:val="000000"/>
          <w:sz w:val="20"/>
          <w:szCs w:val="20"/>
        </w:rPr>
        <w:t>- Приложение № 3. Акт сверки (образец).</w:t>
      </w:r>
    </w:p>
    <w:p w:rsidR="00344DA3" w:rsidRPr="00344DA3" w:rsidRDefault="00344DA3" w:rsidP="00DF0783">
      <w:pPr>
        <w:pStyle w:val="a7"/>
        <w:ind w:firstLine="0"/>
        <w:rPr>
          <w:b/>
          <w:bCs/>
          <w:caps/>
          <w:sz w:val="20"/>
          <w:szCs w:val="20"/>
        </w:rPr>
      </w:pPr>
    </w:p>
    <w:p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bCs/>
          <w:caps/>
          <w:sz w:val="20"/>
        </w:rPr>
        <w:t>1</w:t>
      </w:r>
      <w:r w:rsidR="00264CDE">
        <w:rPr>
          <w:rFonts w:ascii="Times New Roman" w:hAnsi="Times New Roman" w:cs="Times New Roman"/>
          <w:b/>
          <w:bCs/>
          <w:caps/>
          <w:sz w:val="20"/>
        </w:rPr>
        <w:t>4</w:t>
      </w:r>
      <w:r w:rsidRPr="00344DA3">
        <w:rPr>
          <w:rFonts w:ascii="Times New Roman" w:hAnsi="Times New Roman" w:cs="Times New Roman"/>
          <w:b/>
          <w:bCs/>
          <w:caps/>
          <w:sz w:val="20"/>
        </w:rPr>
        <w:t>.</w:t>
      </w:r>
      <w:r w:rsidR="00C106DC" w:rsidRPr="00344DA3">
        <w:rPr>
          <w:rFonts w:ascii="Times New Roman" w:hAnsi="Times New Roman" w:cs="Times New Roman"/>
          <w:b/>
          <w:bCs/>
          <w:caps/>
          <w:sz w:val="20"/>
        </w:rPr>
        <w:t xml:space="preserve"> М</w:t>
      </w:r>
      <w:r w:rsidR="00A91135">
        <w:rPr>
          <w:rFonts w:ascii="Times New Roman" w:hAnsi="Times New Roman" w:cs="Times New Roman"/>
          <w:b/>
          <w:bCs/>
          <w:caps/>
          <w:sz w:val="20"/>
        </w:rPr>
        <w:t>Е</w:t>
      </w:r>
      <w:r w:rsidR="00C106DC" w:rsidRPr="00344DA3">
        <w:rPr>
          <w:rFonts w:ascii="Times New Roman" w:hAnsi="Times New Roman" w:cs="Times New Roman"/>
          <w:b/>
          <w:bCs/>
          <w:caps/>
          <w:sz w:val="20"/>
        </w:rPr>
        <w:t>сто нахождения (</w:t>
      </w:r>
      <w:r w:rsidR="00C106DC" w:rsidRPr="00344DA3">
        <w:rPr>
          <w:rFonts w:ascii="Times New Roman" w:hAnsi="Times New Roman" w:cs="Times New Roman"/>
          <w:b/>
          <w:sz w:val="20"/>
        </w:rPr>
        <w:t>АДРЕСА), БАНКОВСКИЕ РЕКВИЗИТЫ И ПОДПИСИ СТОРОН</w:t>
      </w:r>
    </w:p>
    <w:p w:rsidR="0090119D" w:rsidRPr="00344DA3" w:rsidRDefault="0090119D" w:rsidP="00DF0783">
      <w:pPr>
        <w:pStyle w:val="ConsPlusNormal"/>
        <w:jc w:val="center"/>
        <w:outlineLvl w:val="1"/>
        <w:rPr>
          <w:rFonts w:ascii="Times New Roman" w:hAnsi="Times New Roman" w:cs="Times New Roman"/>
          <w:b/>
          <w:sz w:val="20"/>
        </w:rPr>
      </w:pPr>
    </w:p>
    <w:tbl>
      <w:tblPr>
        <w:tblW w:w="9322" w:type="dxa"/>
        <w:tblInd w:w="-108" w:type="dxa"/>
        <w:tblLook w:val="04A0" w:firstRow="1" w:lastRow="0" w:firstColumn="1" w:lastColumn="0" w:noHBand="0" w:noVBand="1"/>
      </w:tblPr>
      <w:tblGrid>
        <w:gridCol w:w="4786"/>
        <w:gridCol w:w="4536"/>
      </w:tblGrid>
      <w:tr w:rsidR="00FA5A92" w:rsidRPr="00344DA3" w:rsidTr="00A91135">
        <w:tc>
          <w:tcPr>
            <w:tcW w:w="4786" w:type="dxa"/>
          </w:tcPr>
          <w:p w:rsidR="007A455A" w:rsidRPr="00A91135" w:rsidRDefault="00FA5A92" w:rsidP="00A91135">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rsidR="00A91135" w:rsidRPr="00A037A2" w:rsidRDefault="00A91135" w:rsidP="00A91135">
            <w:pPr>
              <w:widowControl/>
              <w:spacing w:after="200"/>
              <w:ind w:left="142"/>
              <w:contextualSpacing/>
              <w:rPr>
                <w:rFonts w:ascii="Times New Roman" w:eastAsia="Calibri" w:hAnsi="Times New Roman" w:cs="Times New Roman"/>
                <w:bCs/>
                <w:color w:val="auto"/>
                <w:sz w:val="20"/>
                <w:szCs w:val="20"/>
                <w:lang w:eastAsia="en-US" w:bidi="ar-SA"/>
              </w:rPr>
            </w:pPr>
            <w:r w:rsidRPr="00A037A2">
              <w:rPr>
                <w:rFonts w:ascii="Times New Roman" w:eastAsia="Calibri" w:hAnsi="Times New Roman" w:cs="Times New Roman"/>
                <w:bCs/>
                <w:color w:val="auto"/>
                <w:sz w:val="20"/>
                <w:szCs w:val="20"/>
                <w:lang w:eastAsia="en-US" w:bidi="ar-SA"/>
              </w:rPr>
              <w:t xml:space="preserve">ГБДОУ центр развития ребёнка - детский сад № 129 Выборгского района Санкт-Петербурга </w:t>
            </w:r>
          </w:p>
          <w:p w:rsidR="00A91135" w:rsidRPr="00A037A2" w:rsidRDefault="00A91135" w:rsidP="00A91135">
            <w:pPr>
              <w:widowControl/>
              <w:spacing w:after="200"/>
              <w:ind w:left="142"/>
              <w:contextualSpacing/>
              <w:rPr>
                <w:rFonts w:ascii="Times New Roman" w:eastAsia="Calibri" w:hAnsi="Times New Roman" w:cs="Times New Roman"/>
                <w:bCs/>
                <w:color w:val="auto"/>
                <w:sz w:val="20"/>
                <w:szCs w:val="20"/>
                <w:lang w:eastAsia="en-US" w:bidi="ar-SA"/>
              </w:rPr>
            </w:pPr>
            <w:r w:rsidRPr="00A037A2">
              <w:rPr>
                <w:rFonts w:ascii="Times New Roman" w:eastAsia="Calibri" w:hAnsi="Times New Roman" w:cs="Times New Roman"/>
                <w:bCs/>
                <w:color w:val="auto"/>
                <w:sz w:val="20"/>
                <w:szCs w:val="20"/>
                <w:lang w:eastAsia="en-US" w:bidi="ar-SA"/>
              </w:rPr>
              <w:t>Адрес:</w:t>
            </w:r>
            <w:r>
              <w:rPr>
                <w:rFonts w:ascii="Times New Roman" w:eastAsia="Calibri" w:hAnsi="Times New Roman" w:cs="Times New Roman"/>
                <w:bCs/>
                <w:color w:val="auto"/>
                <w:sz w:val="20"/>
                <w:szCs w:val="20"/>
                <w:lang w:eastAsia="en-US" w:bidi="ar-SA"/>
              </w:rPr>
              <w:t xml:space="preserve"> </w:t>
            </w:r>
            <w:r w:rsidRPr="00A037A2">
              <w:rPr>
                <w:rFonts w:ascii="Times New Roman" w:eastAsia="Calibri" w:hAnsi="Times New Roman" w:cs="Times New Roman"/>
                <w:bCs/>
                <w:color w:val="auto"/>
                <w:sz w:val="20"/>
                <w:szCs w:val="20"/>
                <w:lang w:eastAsia="en-US" w:bidi="ar-SA"/>
              </w:rPr>
              <w:t xml:space="preserve">194358, Санкт-Петербург, ул. Симонова, д. 9, </w:t>
            </w:r>
            <w:proofErr w:type="spellStart"/>
            <w:r w:rsidRPr="00A037A2">
              <w:rPr>
                <w:rFonts w:ascii="Times New Roman" w:eastAsia="Calibri" w:hAnsi="Times New Roman" w:cs="Times New Roman"/>
                <w:bCs/>
                <w:color w:val="auto"/>
                <w:sz w:val="20"/>
                <w:szCs w:val="20"/>
                <w:lang w:eastAsia="en-US" w:bidi="ar-SA"/>
              </w:rPr>
              <w:t>кор</w:t>
            </w:r>
            <w:proofErr w:type="spellEnd"/>
            <w:r w:rsidRPr="00A037A2">
              <w:rPr>
                <w:rFonts w:ascii="Times New Roman" w:eastAsia="Calibri" w:hAnsi="Times New Roman" w:cs="Times New Roman"/>
                <w:bCs/>
                <w:color w:val="auto"/>
                <w:sz w:val="20"/>
                <w:szCs w:val="20"/>
                <w:lang w:eastAsia="en-US" w:bidi="ar-SA"/>
              </w:rPr>
              <w:t xml:space="preserve">. 2, лит. А                           </w:t>
            </w:r>
          </w:p>
          <w:p w:rsidR="00A91135" w:rsidRPr="00A037A2" w:rsidRDefault="00A91135" w:rsidP="00A91135">
            <w:pPr>
              <w:widowControl/>
              <w:spacing w:after="200"/>
              <w:ind w:left="142"/>
              <w:contextualSpacing/>
              <w:rPr>
                <w:rFonts w:ascii="Times New Roman" w:eastAsia="Calibri" w:hAnsi="Times New Roman" w:cs="Times New Roman"/>
                <w:bCs/>
                <w:color w:val="auto"/>
                <w:sz w:val="20"/>
                <w:szCs w:val="20"/>
                <w:lang w:eastAsia="en-US" w:bidi="ar-SA"/>
              </w:rPr>
            </w:pPr>
            <w:r w:rsidRPr="00A037A2">
              <w:rPr>
                <w:rFonts w:ascii="Times New Roman" w:eastAsia="Calibri" w:hAnsi="Times New Roman" w:cs="Times New Roman"/>
                <w:bCs/>
                <w:color w:val="auto"/>
                <w:sz w:val="20"/>
                <w:szCs w:val="20"/>
                <w:lang w:eastAsia="en-US" w:bidi="ar-SA"/>
              </w:rPr>
              <w:t xml:space="preserve"> E-</w:t>
            </w:r>
            <w:proofErr w:type="spellStart"/>
            <w:r w:rsidRPr="00A037A2">
              <w:rPr>
                <w:rFonts w:ascii="Times New Roman" w:eastAsia="Calibri" w:hAnsi="Times New Roman" w:cs="Times New Roman"/>
                <w:bCs/>
                <w:color w:val="auto"/>
                <w:sz w:val="20"/>
                <w:szCs w:val="20"/>
                <w:lang w:eastAsia="en-US" w:bidi="ar-SA"/>
              </w:rPr>
              <w:t>mail</w:t>
            </w:r>
            <w:proofErr w:type="spellEnd"/>
            <w:r w:rsidRPr="00A037A2">
              <w:rPr>
                <w:rFonts w:ascii="Times New Roman" w:eastAsia="Calibri" w:hAnsi="Times New Roman" w:cs="Times New Roman"/>
                <w:bCs/>
                <w:color w:val="auto"/>
                <w:sz w:val="20"/>
                <w:szCs w:val="20"/>
                <w:lang w:eastAsia="en-US" w:bidi="ar-SA"/>
              </w:rPr>
              <w:t xml:space="preserve">: d129@shko.la  тел./ факс 514-37-58        </w:t>
            </w:r>
          </w:p>
          <w:p w:rsidR="00A91135" w:rsidRPr="00A037A2" w:rsidRDefault="00A91135" w:rsidP="00A91135">
            <w:pPr>
              <w:widowControl/>
              <w:spacing w:after="200"/>
              <w:ind w:left="142"/>
              <w:contextualSpacing/>
              <w:rPr>
                <w:rFonts w:ascii="Times New Roman" w:eastAsia="Calibri" w:hAnsi="Times New Roman" w:cs="Times New Roman"/>
                <w:bCs/>
                <w:color w:val="auto"/>
                <w:sz w:val="20"/>
                <w:szCs w:val="20"/>
                <w:lang w:eastAsia="en-US" w:bidi="ar-SA"/>
              </w:rPr>
            </w:pPr>
            <w:r w:rsidRPr="00A037A2">
              <w:rPr>
                <w:rFonts w:ascii="Times New Roman" w:eastAsia="Calibri" w:hAnsi="Times New Roman" w:cs="Times New Roman"/>
                <w:bCs/>
                <w:color w:val="auto"/>
                <w:sz w:val="20"/>
                <w:szCs w:val="20"/>
                <w:lang w:eastAsia="en-US" w:bidi="ar-SA"/>
              </w:rPr>
              <w:t xml:space="preserve"> ИНН: 7802140502   КПП: 780201001         </w:t>
            </w:r>
          </w:p>
          <w:p w:rsidR="00A91135" w:rsidRPr="00A037A2" w:rsidRDefault="00A91135" w:rsidP="00A91135">
            <w:pPr>
              <w:widowControl/>
              <w:spacing w:after="200"/>
              <w:ind w:left="142"/>
              <w:contextualSpacing/>
              <w:rPr>
                <w:rFonts w:ascii="Times New Roman" w:eastAsia="Calibri" w:hAnsi="Times New Roman" w:cs="Times New Roman"/>
                <w:bCs/>
                <w:color w:val="auto"/>
                <w:sz w:val="20"/>
                <w:szCs w:val="20"/>
                <w:lang w:eastAsia="en-US" w:bidi="ar-SA"/>
              </w:rPr>
            </w:pPr>
            <w:r w:rsidRPr="00A037A2">
              <w:rPr>
                <w:rFonts w:ascii="Times New Roman" w:eastAsia="Calibri" w:hAnsi="Times New Roman" w:cs="Times New Roman"/>
                <w:bCs/>
                <w:color w:val="auto"/>
                <w:sz w:val="20"/>
                <w:szCs w:val="20"/>
                <w:lang w:eastAsia="en-US" w:bidi="ar-SA"/>
              </w:rPr>
              <w:t xml:space="preserve"> ОГРН 1027801578221 ОКПО 53225650</w:t>
            </w:r>
          </w:p>
          <w:p w:rsidR="00A91135" w:rsidRPr="00A037A2" w:rsidRDefault="00A91135" w:rsidP="00A91135">
            <w:pPr>
              <w:widowControl/>
              <w:spacing w:after="200"/>
              <w:ind w:left="142"/>
              <w:contextualSpacing/>
              <w:rPr>
                <w:rFonts w:ascii="Times New Roman" w:eastAsia="Calibri" w:hAnsi="Times New Roman" w:cs="Times New Roman"/>
                <w:bCs/>
                <w:color w:val="auto"/>
                <w:sz w:val="20"/>
                <w:szCs w:val="20"/>
                <w:lang w:eastAsia="en-US" w:bidi="ar-SA"/>
              </w:rPr>
            </w:pPr>
            <w:r w:rsidRPr="00A037A2">
              <w:rPr>
                <w:rFonts w:ascii="Times New Roman" w:eastAsia="Calibri" w:hAnsi="Times New Roman" w:cs="Times New Roman"/>
                <w:bCs/>
                <w:color w:val="auto"/>
                <w:sz w:val="20"/>
                <w:szCs w:val="20"/>
                <w:lang w:eastAsia="en-US" w:bidi="ar-SA"/>
              </w:rPr>
              <w:t>Банковские реквизиты Заказчика:</w:t>
            </w:r>
          </w:p>
          <w:p w:rsidR="00A91135" w:rsidRPr="00A037A2" w:rsidRDefault="00A91135" w:rsidP="00A91135">
            <w:pPr>
              <w:widowControl/>
              <w:spacing w:after="200"/>
              <w:ind w:left="142"/>
              <w:contextualSpacing/>
              <w:rPr>
                <w:rFonts w:ascii="Times New Roman" w:eastAsia="Calibri" w:hAnsi="Times New Roman" w:cs="Times New Roman"/>
                <w:bCs/>
                <w:color w:val="auto"/>
                <w:sz w:val="20"/>
                <w:szCs w:val="20"/>
                <w:lang w:eastAsia="en-US" w:bidi="ar-SA"/>
              </w:rPr>
            </w:pPr>
            <w:r w:rsidRPr="00A037A2">
              <w:rPr>
                <w:rFonts w:ascii="Times New Roman" w:eastAsia="Calibri" w:hAnsi="Times New Roman" w:cs="Times New Roman"/>
                <w:bCs/>
                <w:color w:val="auto"/>
                <w:sz w:val="20"/>
                <w:szCs w:val="20"/>
                <w:lang w:eastAsia="en-US" w:bidi="ar-SA"/>
              </w:rPr>
              <w:t xml:space="preserve">Северо-Западное ГУ Банка России // УФК по г. Санкт-Петербургу, г. Санкт-Петербург     </w:t>
            </w:r>
          </w:p>
          <w:p w:rsidR="00A91135" w:rsidRPr="00A9258B" w:rsidRDefault="00A91135" w:rsidP="00A91135">
            <w:pPr>
              <w:widowControl/>
              <w:spacing w:after="200"/>
              <w:ind w:left="142"/>
              <w:contextualSpacing/>
              <w:rPr>
                <w:rFonts w:ascii="Times New Roman" w:eastAsia="Calibri" w:hAnsi="Times New Roman" w:cs="Times New Roman"/>
                <w:bCs/>
                <w:color w:val="auto"/>
                <w:sz w:val="20"/>
                <w:szCs w:val="20"/>
                <w:lang w:eastAsia="en-US" w:bidi="ar-SA"/>
              </w:rPr>
            </w:pPr>
            <w:r w:rsidRPr="00A9258B">
              <w:rPr>
                <w:rFonts w:ascii="Times New Roman" w:eastAsia="Calibri" w:hAnsi="Times New Roman" w:cs="Times New Roman"/>
                <w:bCs/>
                <w:color w:val="auto"/>
                <w:sz w:val="20"/>
                <w:szCs w:val="20"/>
                <w:lang w:eastAsia="en-US" w:bidi="ar-SA"/>
              </w:rPr>
              <w:t>БИК: 014030106</w:t>
            </w:r>
          </w:p>
          <w:p w:rsidR="00A91135" w:rsidRPr="00A9258B" w:rsidRDefault="00A91135" w:rsidP="00A91135">
            <w:pPr>
              <w:widowControl/>
              <w:spacing w:after="200"/>
              <w:ind w:left="142"/>
              <w:contextualSpacing/>
              <w:rPr>
                <w:rFonts w:ascii="Times New Roman" w:eastAsia="Calibri" w:hAnsi="Times New Roman" w:cs="Times New Roman"/>
                <w:bCs/>
                <w:color w:val="auto"/>
                <w:sz w:val="20"/>
                <w:szCs w:val="20"/>
                <w:lang w:eastAsia="en-US" w:bidi="ar-SA"/>
              </w:rPr>
            </w:pPr>
            <w:r w:rsidRPr="00A9258B">
              <w:rPr>
                <w:rFonts w:ascii="Times New Roman" w:eastAsia="Calibri" w:hAnsi="Times New Roman" w:cs="Times New Roman"/>
                <w:bCs/>
                <w:color w:val="auto"/>
                <w:sz w:val="20"/>
                <w:szCs w:val="20"/>
                <w:lang w:eastAsia="en-US" w:bidi="ar-SA"/>
              </w:rPr>
              <w:t>Номер счета банка получателя 40102810945370000005</w:t>
            </w:r>
          </w:p>
          <w:p w:rsidR="00A91135" w:rsidRPr="00A9258B" w:rsidRDefault="00A91135" w:rsidP="00A91135">
            <w:pPr>
              <w:widowControl/>
              <w:spacing w:after="200"/>
              <w:ind w:left="142"/>
              <w:contextualSpacing/>
              <w:rPr>
                <w:rFonts w:ascii="Times New Roman" w:eastAsia="Calibri" w:hAnsi="Times New Roman" w:cs="Times New Roman"/>
                <w:bCs/>
                <w:color w:val="auto"/>
                <w:sz w:val="20"/>
                <w:szCs w:val="20"/>
                <w:lang w:eastAsia="en-US" w:bidi="ar-SA"/>
              </w:rPr>
            </w:pPr>
            <w:r w:rsidRPr="00A9258B">
              <w:rPr>
                <w:rFonts w:ascii="Times New Roman" w:eastAsia="Calibri" w:hAnsi="Times New Roman" w:cs="Times New Roman"/>
                <w:bCs/>
                <w:color w:val="auto"/>
                <w:sz w:val="20"/>
                <w:szCs w:val="20"/>
                <w:lang w:eastAsia="en-US" w:bidi="ar-SA"/>
              </w:rPr>
              <w:t>Номер казначейского счета 03224643400000007200</w:t>
            </w:r>
          </w:p>
          <w:p w:rsidR="00A91135" w:rsidRPr="00A9258B" w:rsidRDefault="00A91135" w:rsidP="00A91135">
            <w:pPr>
              <w:widowControl/>
              <w:spacing w:after="200"/>
              <w:ind w:left="142"/>
              <w:contextualSpacing/>
              <w:rPr>
                <w:rFonts w:ascii="Times New Roman" w:eastAsia="Calibri" w:hAnsi="Times New Roman" w:cs="Times New Roman"/>
                <w:bCs/>
                <w:color w:val="auto"/>
                <w:sz w:val="20"/>
                <w:szCs w:val="20"/>
                <w:lang w:eastAsia="en-US" w:bidi="ar-SA"/>
              </w:rPr>
            </w:pPr>
            <w:r w:rsidRPr="00A9258B">
              <w:rPr>
                <w:rFonts w:ascii="Times New Roman" w:eastAsia="Calibri" w:hAnsi="Times New Roman" w:cs="Times New Roman"/>
                <w:bCs/>
                <w:color w:val="auto"/>
                <w:sz w:val="20"/>
                <w:szCs w:val="20"/>
                <w:lang w:eastAsia="en-US" w:bidi="ar-SA"/>
              </w:rPr>
              <w:t>Получатель:</w:t>
            </w:r>
          </w:p>
          <w:p w:rsidR="00A91135" w:rsidRPr="00A037A2" w:rsidRDefault="00A91135" w:rsidP="00A91135">
            <w:pPr>
              <w:widowControl/>
              <w:spacing w:after="200"/>
              <w:ind w:left="142"/>
              <w:contextualSpacing/>
              <w:rPr>
                <w:rFonts w:ascii="Times New Roman" w:eastAsia="Calibri" w:hAnsi="Times New Roman" w:cs="Times New Roman"/>
                <w:bCs/>
                <w:color w:val="auto"/>
                <w:sz w:val="20"/>
                <w:szCs w:val="20"/>
                <w:lang w:eastAsia="en-US" w:bidi="ar-SA"/>
              </w:rPr>
            </w:pPr>
            <w:r w:rsidRPr="00A037A2">
              <w:rPr>
                <w:rFonts w:ascii="Times New Roman" w:eastAsia="Calibri" w:hAnsi="Times New Roman" w:cs="Times New Roman"/>
                <w:bCs/>
                <w:color w:val="auto"/>
                <w:sz w:val="20"/>
                <w:szCs w:val="20"/>
                <w:lang w:eastAsia="en-US" w:bidi="ar-SA"/>
              </w:rPr>
              <w:t>Комитет финансов Санкт-Петербурга, ГБДОУ центр развития ребёнка - детский сад №129 Выборгского района Санкт-Петербурга, лицевой счет 0501192</w:t>
            </w:r>
          </w:p>
          <w:p w:rsidR="00A91135" w:rsidRPr="00A037A2" w:rsidRDefault="00A91135" w:rsidP="00A91135">
            <w:pPr>
              <w:widowControl/>
              <w:spacing w:after="200"/>
              <w:ind w:left="142"/>
              <w:contextualSpacing/>
              <w:rPr>
                <w:rFonts w:ascii="Times New Roman" w:eastAsia="Calibri" w:hAnsi="Times New Roman" w:cs="Times New Roman"/>
                <w:bCs/>
                <w:color w:val="auto"/>
                <w:sz w:val="20"/>
                <w:szCs w:val="20"/>
                <w:lang w:eastAsia="en-US" w:bidi="ar-SA"/>
              </w:rPr>
            </w:pPr>
            <w:r w:rsidRPr="00A037A2">
              <w:rPr>
                <w:rFonts w:ascii="Times New Roman" w:eastAsia="Calibri" w:hAnsi="Times New Roman" w:cs="Times New Roman"/>
                <w:bCs/>
                <w:color w:val="auto"/>
                <w:sz w:val="20"/>
                <w:szCs w:val="20"/>
                <w:lang w:eastAsia="en-US" w:bidi="ar-SA"/>
              </w:rPr>
              <w:t>Исполняющий обязанности заведующего</w:t>
            </w:r>
          </w:p>
          <w:p w:rsidR="00A91135" w:rsidRPr="00A037A2" w:rsidRDefault="00A91135" w:rsidP="00A91135">
            <w:pPr>
              <w:widowControl/>
              <w:spacing w:after="200"/>
              <w:ind w:left="142"/>
              <w:contextualSpacing/>
              <w:rPr>
                <w:rFonts w:ascii="Times New Roman" w:eastAsia="Calibri" w:hAnsi="Times New Roman" w:cs="Times New Roman"/>
                <w:bCs/>
                <w:color w:val="auto"/>
                <w:sz w:val="20"/>
                <w:szCs w:val="20"/>
                <w:lang w:eastAsia="en-US" w:bidi="ar-SA"/>
              </w:rPr>
            </w:pPr>
            <w:r w:rsidRPr="00A037A2">
              <w:rPr>
                <w:rFonts w:ascii="Times New Roman" w:eastAsia="Calibri" w:hAnsi="Times New Roman" w:cs="Times New Roman"/>
                <w:bCs/>
                <w:color w:val="auto"/>
                <w:sz w:val="20"/>
                <w:szCs w:val="20"/>
                <w:lang w:eastAsia="en-US" w:bidi="ar-SA"/>
              </w:rPr>
              <w:t>_____________ Т.В. Латка</w:t>
            </w:r>
          </w:p>
          <w:p w:rsidR="007A455A" w:rsidRPr="00344DA3" w:rsidRDefault="007A455A" w:rsidP="007D1471">
            <w:pPr>
              <w:widowControl/>
              <w:spacing w:after="200"/>
              <w:ind w:left="142"/>
              <w:contextualSpacing/>
              <w:rPr>
                <w:rFonts w:ascii="Times New Roman" w:eastAsia="Calibri" w:hAnsi="Times New Roman" w:cs="Times New Roman"/>
                <w:bCs/>
                <w:color w:val="auto"/>
                <w:sz w:val="20"/>
                <w:szCs w:val="20"/>
                <w:lang w:eastAsia="en-US" w:bidi="ar-SA"/>
              </w:rPr>
            </w:pPr>
          </w:p>
        </w:tc>
        <w:tc>
          <w:tcPr>
            <w:tcW w:w="4536" w:type="dxa"/>
            <w:hideMark/>
          </w:tcPr>
          <w:p w:rsidR="00FA5A92" w:rsidRPr="00344DA3" w:rsidRDefault="00FA5A92" w:rsidP="00FA5A92">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rsidR="00314A32" w:rsidRDefault="00314A32" w:rsidP="00314A32">
            <w:pPr>
              <w:widowControl/>
              <w:spacing w:after="200"/>
              <w:contextualSpacing/>
              <w:rPr>
                <w:rFonts w:ascii="Times New Roman" w:eastAsia="Calibri" w:hAnsi="Times New Roman" w:cs="Times New Roman"/>
                <w:color w:val="auto"/>
                <w:sz w:val="20"/>
                <w:szCs w:val="20"/>
                <w:lang w:eastAsia="en-US" w:bidi="ar-SA"/>
              </w:rPr>
            </w:pPr>
          </w:p>
          <w:p w:rsidR="00314A32" w:rsidRPr="00344DA3" w:rsidRDefault="00314A32" w:rsidP="00314A32">
            <w:pPr>
              <w:widowControl/>
              <w:spacing w:after="200"/>
              <w:contextualSpacing/>
              <w:rPr>
                <w:rFonts w:ascii="Times New Roman" w:eastAsia="Calibri" w:hAnsi="Times New Roman" w:cs="Times New Roman"/>
                <w:b/>
                <w:color w:val="auto"/>
                <w:sz w:val="20"/>
                <w:szCs w:val="20"/>
                <w:lang w:eastAsia="en-US" w:bidi="ar-SA"/>
              </w:rPr>
            </w:pPr>
          </w:p>
        </w:tc>
      </w:tr>
    </w:tbl>
    <w:p w:rsidR="00113FB2" w:rsidRPr="00344DA3" w:rsidRDefault="00113FB2" w:rsidP="00344DA3">
      <w:pPr>
        <w:autoSpaceDE w:val="0"/>
        <w:rPr>
          <w:rFonts w:ascii="Times New Roman" w:hAnsi="Times New Roman" w:cs="Times New Roman"/>
          <w:b/>
          <w:sz w:val="20"/>
          <w:szCs w:val="20"/>
        </w:rPr>
      </w:pPr>
    </w:p>
    <w:p w:rsidR="00344DA3" w:rsidRPr="00344DA3" w:rsidRDefault="00344DA3" w:rsidP="00DF0783">
      <w:pPr>
        <w:autoSpaceDE w:val="0"/>
        <w:jc w:val="right"/>
        <w:rPr>
          <w:rFonts w:ascii="Times New Roman" w:hAnsi="Times New Roman" w:cs="Times New Roman"/>
          <w:b/>
          <w:sz w:val="20"/>
          <w:szCs w:val="20"/>
        </w:rPr>
      </w:pPr>
      <w:r w:rsidRPr="00344DA3">
        <w:rPr>
          <w:rFonts w:ascii="Times New Roman" w:hAnsi="Times New Roman" w:cs="Times New Roman"/>
          <w:b/>
          <w:sz w:val="20"/>
          <w:szCs w:val="20"/>
        </w:rPr>
        <w:br w:type="page"/>
      </w:r>
    </w:p>
    <w:p w:rsidR="00E23CF8" w:rsidRPr="00344DA3" w:rsidRDefault="00E23CF8" w:rsidP="00E23CF8">
      <w:pPr>
        <w:autoSpaceDE w:val="0"/>
        <w:rPr>
          <w:rFonts w:ascii="Times New Roman" w:hAnsi="Times New Roman"/>
          <w:sz w:val="20"/>
          <w:szCs w:val="20"/>
        </w:rPr>
      </w:pPr>
    </w:p>
    <w:p w:rsidR="007C3D8C" w:rsidRDefault="007C3D8C"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 xml:space="preserve">Приложение № 1 к контракту </w:t>
      </w:r>
    </w:p>
    <w:p w:rsidR="00344DA3" w:rsidRPr="00344DA3" w:rsidRDefault="007C3D8C" w:rsidP="00F867D2">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 </w:t>
      </w:r>
      <w:r w:rsidR="00A91135">
        <w:rPr>
          <w:rFonts w:ascii="Times New Roman" w:eastAsia="Times New Roman" w:hAnsi="Times New Roman" w:cs="Times New Roman"/>
          <w:b/>
          <w:bCs/>
          <w:color w:val="auto"/>
          <w:sz w:val="20"/>
          <w:szCs w:val="20"/>
          <w:lang w:eastAsia="ar-SA" w:bidi="ar-SA"/>
        </w:rPr>
        <w:t>д129-</w:t>
      </w:r>
      <w:r w:rsidR="004838F0">
        <w:rPr>
          <w:rFonts w:ascii="Times New Roman" w:eastAsia="Times New Roman" w:hAnsi="Times New Roman" w:cs="Times New Roman"/>
          <w:b/>
          <w:bCs/>
          <w:color w:val="auto"/>
          <w:sz w:val="20"/>
          <w:szCs w:val="20"/>
          <w:lang w:eastAsia="ar-SA" w:bidi="ar-SA"/>
        </w:rPr>
        <w:t xml:space="preserve"> от        </w:t>
      </w:r>
      <w:r w:rsidR="00DF5A78">
        <w:rPr>
          <w:rFonts w:ascii="Times New Roman" w:eastAsia="Times New Roman" w:hAnsi="Times New Roman" w:cs="Times New Roman"/>
          <w:b/>
          <w:bCs/>
          <w:color w:val="auto"/>
          <w:sz w:val="20"/>
          <w:szCs w:val="20"/>
          <w:lang w:eastAsia="ar-SA" w:bidi="ar-SA"/>
        </w:rPr>
        <w:t xml:space="preserve">       </w:t>
      </w:r>
      <w:r w:rsidR="004838F0">
        <w:rPr>
          <w:rFonts w:ascii="Times New Roman" w:eastAsia="Times New Roman" w:hAnsi="Times New Roman" w:cs="Times New Roman"/>
          <w:b/>
          <w:bCs/>
          <w:color w:val="auto"/>
          <w:sz w:val="20"/>
          <w:szCs w:val="20"/>
          <w:lang w:eastAsia="ar-SA" w:bidi="ar-SA"/>
        </w:rPr>
        <w:t xml:space="preserve">    2023г</w:t>
      </w:r>
    </w:p>
    <w:p w:rsidR="004838F0" w:rsidRDefault="004838F0"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p>
    <w:p w:rsidR="00344DA3" w:rsidRPr="00713E4A" w:rsidRDefault="0091472E"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b/>
          <w:sz w:val="20"/>
          <w:szCs w:val="20"/>
          <w:lang w:bidi="ar-SA"/>
        </w:rPr>
        <w:t xml:space="preserve">Спецификация </w:t>
      </w:r>
      <w:r w:rsidR="00264CDE">
        <w:rPr>
          <w:rFonts w:ascii="Times New Roman" w:eastAsia="Times New Roman" w:hAnsi="Times New Roman" w:cs="Times New Roman"/>
          <w:b/>
          <w:sz w:val="20"/>
          <w:szCs w:val="20"/>
          <w:lang w:bidi="ar-SA"/>
        </w:rPr>
        <w:t>товара</w:t>
      </w:r>
    </w:p>
    <w:p w:rsidR="00344DA3" w:rsidRPr="00344DA3"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p>
    <w:tbl>
      <w:tblPr>
        <w:tblW w:w="9351" w:type="dxa"/>
        <w:tblLayout w:type="fixed"/>
        <w:tblLook w:val="04A0" w:firstRow="1" w:lastRow="0" w:firstColumn="1" w:lastColumn="0" w:noHBand="0" w:noVBand="1"/>
      </w:tblPr>
      <w:tblGrid>
        <w:gridCol w:w="510"/>
        <w:gridCol w:w="1612"/>
        <w:gridCol w:w="3827"/>
        <w:gridCol w:w="567"/>
        <w:gridCol w:w="567"/>
        <w:gridCol w:w="1134"/>
        <w:gridCol w:w="1134"/>
      </w:tblGrid>
      <w:tr w:rsidR="00A91135" w:rsidRPr="002B576E" w:rsidTr="00A64765">
        <w:trPr>
          <w:trHeight w:val="728"/>
        </w:trPr>
        <w:tc>
          <w:tcPr>
            <w:tcW w:w="510" w:type="dxa"/>
            <w:tcBorders>
              <w:top w:val="single" w:sz="4" w:space="0" w:color="auto"/>
              <w:left w:val="single" w:sz="4" w:space="0" w:color="auto"/>
              <w:bottom w:val="nil"/>
              <w:right w:val="single" w:sz="4" w:space="0" w:color="auto"/>
            </w:tcBorders>
            <w:shd w:val="clear" w:color="000000" w:fill="FFFFFF"/>
            <w:vAlign w:val="center"/>
            <w:hideMark/>
          </w:tcPr>
          <w:p w:rsidR="00DF5A78" w:rsidRPr="002B576E" w:rsidRDefault="00DF5A78" w:rsidP="00DF5A78">
            <w:pPr>
              <w:widowControl/>
              <w:jc w:val="center"/>
              <w:rPr>
                <w:rFonts w:ascii="Times New Roman" w:eastAsia="Times New Roman" w:hAnsi="Times New Roman" w:cs="Times New Roman"/>
                <w:b/>
                <w:bCs/>
                <w:color w:val="auto"/>
                <w:sz w:val="20"/>
                <w:szCs w:val="20"/>
                <w:lang w:bidi="ar-SA"/>
              </w:rPr>
            </w:pPr>
            <w:r w:rsidRPr="002B576E">
              <w:rPr>
                <w:rFonts w:ascii="Times New Roman" w:eastAsia="Times New Roman" w:hAnsi="Times New Roman" w:cs="Times New Roman"/>
                <w:b/>
                <w:bCs/>
                <w:color w:val="auto"/>
                <w:sz w:val="20"/>
                <w:szCs w:val="20"/>
                <w:lang w:bidi="ar-SA"/>
              </w:rPr>
              <w:t>№ п/п</w:t>
            </w:r>
          </w:p>
        </w:tc>
        <w:tc>
          <w:tcPr>
            <w:tcW w:w="1612" w:type="dxa"/>
            <w:tcBorders>
              <w:top w:val="single" w:sz="4" w:space="0" w:color="auto"/>
              <w:left w:val="nil"/>
              <w:bottom w:val="nil"/>
              <w:right w:val="single" w:sz="4" w:space="0" w:color="auto"/>
            </w:tcBorders>
            <w:shd w:val="clear" w:color="000000" w:fill="FFFFFF"/>
            <w:vAlign w:val="center"/>
            <w:hideMark/>
          </w:tcPr>
          <w:p w:rsidR="00DF5A78" w:rsidRPr="002B576E" w:rsidRDefault="00DF5A78" w:rsidP="00DF5A78">
            <w:pPr>
              <w:widowControl/>
              <w:jc w:val="center"/>
              <w:rPr>
                <w:rFonts w:ascii="Times New Roman" w:eastAsia="Times New Roman" w:hAnsi="Times New Roman" w:cs="Times New Roman"/>
                <w:b/>
                <w:bCs/>
                <w:color w:val="auto"/>
                <w:sz w:val="20"/>
                <w:szCs w:val="20"/>
                <w:lang w:bidi="ar-SA"/>
              </w:rPr>
            </w:pPr>
            <w:r w:rsidRPr="002B576E">
              <w:rPr>
                <w:rFonts w:ascii="Times New Roman" w:eastAsia="Times New Roman" w:hAnsi="Times New Roman" w:cs="Times New Roman"/>
                <w:b/>
                <w:bCs/>
                <w:color w:val="auto"/>
                <w:sz w:val="20"/>
                <w:szCs w:val="20"/>
                <w:lang w:bidi="ar-SA"/>
              </w:rPr>
              <w:t>Наименование товара</w:t>
            </w:r>
          </w:p>
        </w:tc>
        <w:tc>
          <w:tcPr>
            <w:tcW w:w="3827" w:type="dxa"/>
            <w:tcBorders>
              <w:top w:val="single" w:sz="4" w:space="0" w:color="auto"/>
              <w:left w:val="nil"/>
              <w:bottom w:val="single" w:sz="4" w:space="0" w:color="auto"/>
              <w:right w:val="single" w:sz="4" w:space="0" w:color="auto"/>
            </w:tcBorders>
            <w:shd w:val="clear" w:color="000000" w:fill="FFFFFF"/>
          </w:tcPr>
          <w:p w:rsidR="00DF5A78" w:rsidRDefault="00DF5A78" w:rsidP="00DF5A78">
            <w:pPr>
              <w:rPr>
                <w:rFonts w:ascii="Times New Roman" w:hAnsi="Times New Roman" w:cs="Times New Roman"/>
                <w:b/>
                <w:sz w:val="20"/>
                <w:szCs w:val="20"/>
              </w:rPr>
            </w:pPr>
          </w:p>
          <w:p w:rsidR="00DF5A78" w:rsidRDefault="00DF5A78" w:rsidP="00DF5A78">
            <w:pPr>
              <w:rPr>
                <w:rFonts w:ascii="Times New Roman" w:hAnsi="Times New Roman" w:cs="Times New Roman"/>
                <w:b/>
                <w:sz w:val="20"/>
                <w:szCs w:val="20"/>
              </w:rPr>
            </w:pPr>
          </w:p>
          <w:p w:rsidR="00DF5A78" w:rsidRPr="00DF5A78" w:rsidRDefault="00DF5A78" w:rsidP="00DF5A78">
            <w:pPr>
              <w:rPr>
                <w:rFonts w:ascii="Times New Roman" w:hAnsi="Times New Roman" w:cs="Times New Roman"/>
                <w:b/>
                <w:sz w:val="20"/>
                <w:szCs w:val="20"/>
              </w:rPr>
            </w:pPr>
            <w:r w:rsidRPr="00DF5A78">
              <w:rPr>
                <w:rFonts w:ascii="Times New Roman" w:hAnsi="Times New Roman" w:cs="Times New Roman"/>
                <w:b/>
                <w:sz w:val="20"/>
                <w:szCs w:val="20"/>
              </w:rPr>
              <w:t>Характеристики товара</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F5A78" w:rsidRDefault="00DF5A78" w:rsidP="00DF5A78">
            <w:pPr>
              <w:widowControl/>
              <w:jc w:val="center"/>
              <w:rPr>
                <w:rFonts w:ascii="Times New Roman" w:eastAsia="Times New Roman" w:hAnsi="Times New Roman" w:cs="Times New Roman"/>
                <w:b/>
                <w:bCs/>
                <w:color w:val="auto"/>
                <w:sz w:val="20"/>
                <w:szCs w:val="20"/>
                <w:lang w:bidi="ar-SA"/>
              </w:rPr>
            </w:pPr>
            <w:r>
              <w:rPr>
                <w:rFonts w:ascii="Times New Roman" w:eastAsia="Times New Roman" w:hAnsi="Times New Roman" w:cs="Times New Roman"/>
                <w:b/>
                <w:bCs/>
                <w:color w:val="auto"/>
                <w:sz w:val="20"/>
                <w:szCs w:val="20"/>
                <w:lang w:bidi="ar-SA"/>
              </w:rPr>
              <w:t>Е</w:t>
            </w:r>
            <w:r w:rsidRPr="002B576E">
              <w:rPr>
                <w:rFonts w:ascii="Times New Roman" w:eastAsia="Times New Roman" w:hAnsi="Times New Roman" w:cs="Times New Roman"/>
                <w:b/>
                <w:bCs/>
                <w:color w:val="auto"/>
                <w:sz w:val="20"/>
                <w:szCs w:val="20"/>
                <w:lang w:bidi="ar-SA"/>
              </w:rPr>
              <w:t>д.</w:t>
            </w:r>
            <w:r>
              <w:rPr>
                <w:rFonts w:ascii="Times New Roman" w:eastAsia="Times New Roman" w:hAnsi="Times New Roman" w:cs="Times New Roman"/>
                <w:b/>
                <w:bCs/>
                <w:color w:val="auto"/>
                <w:sz w:val="20"/>
                <w:szCs w:val="20"/>
                <w:lang w:bidi="ar-SA"/>
              </w:rPr>
              <w:t xml:space="preserve"> </w:t>
            </w:r>
          </w:p>
          <w:p w:rsidR="00DF5A78" w:rsidRPr="002B576E" w:rsidRDefault="00DF5A78" w:rsidP="00DF5A78">
            <w:pPr>
              <w:widowControl/>
              <w:jc w:val="center"/>
              <w:rPr>
                <w:rFonts w:ascii="Times New Roman" w:eastAsia="Times New Roman" w:hAnsi="Times New Roman" w:cs="Times New Roman"/>
                <w:b/>
                <w:bCs/>
                <w:color w:val="auto"/>
                <w:sz w:val="20"/>
                <w:szCs w:val="20"/>
                <w:lang w:bidi="ar-SA"/>
              </w:rPr>
            </w:pPr>
            <w:r>
              <w:rPr>
                <w:rFonts w:ascii="Times New Roman" w:eastAsia="Times New Roman" w:hAnsi="Times New Roman" w:cs="Times New Roman"/>
                <w:b/>
                <w:bCs/>
                <w:color w:val="auto"/>
                <w:sz w:val="20"/>
                <w:szCs w:val="20"/>
                <w:lang w:bidi="ar-SA"/>
              </w:rPr>
              <w:t>изм</w:t>
            </w:r>
            <w:r w:rsidRPr="002B576E">
              <w:rPr>
                <w:rFonts w:ascii="Times New Roman" w:eastAsia="Times New Roman" w:hAnsi="Times New Roman" w:cs="Times New Roman"/>
                <w:b/>
                <w:bCs/>
                <w:color w:val="auto"/>
                <w:sz w:val="20"/>
                <w:szCs w:val="20"/>
                <w:lang w:bidi="ar-SA"/>
              </w:rPr>
              <w:t>.</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DF5A78" w:rsidRPr="002B576E" w:rsidRDefault="00DF5A78" w:rsidP="00DF5A78">
            <w:pPr>
              <w:widowControl/>
              <w:jc w:val="center"/>
              <w:rPr>
                <w:rFonts w:ascii="Times New Roman" w:eastAsia="Times New Roman" w:hAnsi="Times New Roman" w:cs="Times New Roman"/>
                <w:b/>
                <w:bCs/>
                <w:color w:val="auto"/>
                <w:sz w:val="20"/>
                <w:szCs w:val="20"/>
                <w:lang w:bidi="ar-SA"/>
              </w:rPr>
            </w:pPr>
            <w:r>
              <w:rPr>
                <w:rFonts w:ascii="Times New Roman" w:eastAsia="Times New Roman" w:hAnsi="Times New Roman" w:cs="Times New Roman"/>
                <w:b/>
                <w:bCs/>
                <w:color w:val="auto"/>
                <w:sz w:val="20"/>
                <w:szCs w:val="20"/>
                <w:lang w:bidi="ar-SA"/>
              </w:rPr>
              <w:t>К</w:t>
            </w:r>
            <w:r w:rsidRPr="002B576E">
              <w:rPr>
                <w:rFonts w:ascii="Times New Roman" w:eastAsia="Times New Roman" w:hAnsi="Times New Roman" w:cs="Times New Roman"/>
                <w:b/>
                <w:bCs/>
                <w:color w:val="auto"/>
                <w:sz w:val="20"/>
                <w:szCs w:val="20"/>
                <w:lang w:bidi="ar-SA"/>
              </w:rPr>
              <w:t>ол-во</w:t>
            </w:r>
          </w:p>
        </w:tc>
        <w:tc>
          <w:tcPr>
            <w:tcW w:w="1134" w:type="dxa"/>
            <w:tcBorders>
              <w:top w:val="single" w:sz="4" w:space="0" w:color="auto"/>
              <w:left w:val="nil"/>
              <w:bottom w:val="nil"/>
              <w:right w:val="single" w:sz="4" w:space="0" w:color="auto"/>
            </w:tcBorders>
            <w:shd w:val="clear" w:color="auto" w:fill="auto"/>
            <w:vAlign w:val="center"/>
            <w:hideMark/>
          </w:tcPr>
          <w:p w:rsidR="00DF5A78" w:rsidRPr="002B576E" w:rsidRDefault="00DF5A78" w:rsidP="00DF5A78">
            <w:pPr>
              <w:widowControl/>
              <w:jc w:val="center"/>
              <w:rPr>
                <w:rFonts w:ascii="Times New Roman" w:eastAsia="Times New Roman" w:hAnsi="Times New Roman" w:cs="Times New Roman"/>
                <w:b/>
                <w:bCs/>
                <w:color w:val="auto"/>
                <w:sz w:val="20"/>
                <w:szCs w:val="20"/>
                <w:lang w:bidi="ar-SA"/>
              </w:rPr>
            </w:pPr>
            <w:r w:rsidRPr="00DF5A78">
              <w:rPr>
                <w:rFonts w:ascii="Times New Roman" w:eastAsia="Times New Roman" w:hAnsi="Times New Roman" w:cs="Times New Roman"/>
                <w:b/>
                <w:bCs/>
                <w:color w:val="auto"/>
                <w:sz w:val="20"/>
                <w:szCs w:val="20"/>
                <w:lang w:bidi="ar-SA"/>
              </w:rPr>
              <w:t xml:space="preserve">Цена за ед. (рублей)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F5A78" w:rsidRPr="002B576E" w:rsidRDefault="00DF5A78" w:rsidP="00DF5A78">
            <w:pPr>
              <w:widowControl/>
              <w:jc w:val="center"/>
              <w:rPr>
                <w:rFonts w:ascii="Times New Roman" w:eastAsia="Times New Roman" w:hAnsi="Times New Roman" w:cs="Times New Roman"/>
                <w:b/>
                <w:bCs/>
                <w:color w:val="auto"/>
                <w:sz w:val="20"/>
                <w:szCs w:val="20"/>
                <w:lang w:bidi="ar-SA"/>
              </w:rPr>
            </w:pPr>
            <w:r w:rsidRPr="002B576E">
              <w:rPr>
                <w:rFonts w:ascii="Times New Roman" w:eastAsia="Times New Roman" w:hAnsi="Times New Roman" w:cs="Times New Roman"/>
                <w:b/>
                <w:bCs/>
                <w:color w:val="auto"/>
                <w:sz w:val="20"/>
                <w:szCs w:val="20"/>
                <w:lang w:bidi="ar-SA"/>
              </w:rPr>
              <w:t>Общая стоимость товара,  (руб</w:t>
            </w:r>
            <w:r>
              <w:rPr>
                <w:rFonts w:ascii="Times New Roman" w:eastAsia="Times New Roman" w:hAnsi="Times New Roman" w:cs="Times New Roman"/>
                <w:b/>
                <w:bCs/>
                <w:color w:val="auto"/>
                <w:sz w:val="20"/>
                <w:szCs w:val="20"/>
                <w:lang w:bidi="ar-SA"/>
              </w:rPr>
              <w:t>лей</w:t>
            </w:r>
            <w:r w:rsidRPr="002B576E">
              <w:rPr>
                <w:rFonts w:ascii="Times New Roman" w:eastAsia="Times New Roman" w:hAnsi="Times New Roman" w:cs="Times New Roman"/>
                <w:b/>
                <w:bCs/>
                <w:color w:val="auto"/>
                <w:sz w:val="20"/>
                <w:szCs w:val="20"/>
                <w:lang w:bidi="ar-SA"/>
              </w:rPr>
              <w:t>)</w:t>
            </w:r>
          </w:p>
        </w:tc>
      </w:tr>
      <w:tr w:rsidR="00A91135" w:rsidRPr="002B576E" w:rsidTr="00A64765">
        <w:trPr>
          <w:trHeight w:val="910"/>
        </w:trPr>
        <w:tc>
          <w:tcPr>
            <w:tcW w:w="510" w:type="dxa"/>
            <w:tcBorders>
              <w:top w:val="single" w:sz="4" w:space="0" w:color="auto"/>
              <w:left w:val="single" w:sz="4" w:space="0" w:color="auto"/>
              <w:bottom w:val="single" w:sz="4" w:space="0" w:color="auto"/>
              <w:right w:val="nil"/>
            </w:tcBorders>
            <w:shd w:val="clear" w:color="auto" w:fill="auto"/>
            <w:vAlign w:val="center"/>
            <w:hideMark/>
          </w:tcPr>
          <w:p w:rsidR="00DF5A78" w:rsidRPr="00F46EDA" w:rsidRDefault="00F46EDA" w:rsidP="00DF5A78">
            <w:pPr>
              <w:widowControl/>
              <w:jc w:val="center"/>
              <w:rPr>
                <w:rFonts w:ascii="Times New Roman" w:eastAsia="Times New Roman" w:hAnsi="Times New Roman" w:cs="Times New Roman"/>
                <w:bCs/>
                <w:iCs/>
                <w:color w:val="auto"/>
                <w:sz w:val="20"/>
                <w:szCs w:val="20"/>
                <w:lang w:bidi="ar-SA"/>
              </w:rPr>
            </w:pPr>
            <w:r>
              <w:rPr>
                <w:rFonts w:ascii="Times New Roman" w:eastAsia="Times New Roman" w:hAnsi="Times New Roman" w:cs="Times New Roman"/>
                <w:bCs/>
                <w:iCs/>
                <w:color w:val="auto"/>
                <w:sz w:val="20"/>
                <w:szCs w:val="20"/>
                <w:lang w:bidi="ar-SA"/>
              </w:rPr>
              <w:t>1</w:t>
            </w:r>
          </w:p>
        </w:tc>
        <w:tc>
          <w:tcPr>
            <w:tcW w:w="1612" w:type="dxa"/>
            <w:tcBorders>
              <w:top w:val="single" w:sz="4" w:space="0" w:color="auto"/>
              <w:left w:val="single" w:sz="4" w:space="0" w:color="auto"/>
              <w:bottom w:val="single" w:sz="4" w:space="0" w:color="auto"/>
              <w:right w:val="single" w:sz="4" w:space="0" w:color="auto"/>
            </w:tcBorders>
            <w:shd w:val="clear" w:color="auto" w:fill="auto"/>
            <w:hideMark/>
          </w:tcPr>
          <w:p w:rsidR="00F46EDA" w:rsidRPr="00F46EDA" w:rsidRDefault="00F46EDA" w:rsidP="00F46EDA">
            <w:pPr>
              <w:widowControl/>
              <w:rPr>
                <w:rFonts w:ascii="Times New Roman" w:eastAsia="Times New Roman" w:hAnsi="Times New Roman" w:cs="Times New Roman"/>
                <w:bCs/>
                <w:color w:val="auto"/>
                <w:sz w:val="22"/>
                <w:szCs w:val="22"/>
                <w:lang w:bidi="ar-SA"/>
              </w:rPr>
            </w:pPr>
            <w:r w:rsidRPr="00F46EDA">
              <w:rPr>
                <w:rFonts w:ascii="Times New Roman" w:eastAsia="Times New Roman" w:hAnsi="Times New Roman" w:cs="Times New Roman"/>
                <w:bCs/>
                <w:color w:val="auto"/>
                <w:sz w:val="22"/>
                <w:szCs w:val="22"/>
                <w:lang w:bidi="ar-SA"/>
              </w:rPr>
              <w:t xml:space="preserve">Светильник </w:t>
            </w:r>
            <w:proofErr w:type="spellStart"/>
            <w:r w:rsidRPr="00F46EDA">
              <w:rPr>
                <w:rFonts w:ascii="Times New Roman" w:eastAsia="Times New Roman" w:hAnsi="Times New Roman" w:cs="Times New Roman"/>
                <w:bCs/>
                <w:color w:val="auto"/>
                <w:sz w:val="22"/>
                <w:szCs w:val="22"/>
                <w:lang w:bidi="ar-SA"/>
              </w:rPr>
              <w:t>Camelion</w:t>
            </w:r>
            <w:proofErr w:type="spellEnd"/>
            <w:r w:rsidRPr="00F46EDA">
              <w:rPr>
                <w:rFonts w:ascii="Times New Roman" w:eastAsia="Times New Roman" w:hAnsi="Times New Roman" w:cs="Times New Roman"/>
                <w:bCs/>
                <w:color w:val="auto"/>
                <w:sz w:val="22"/>
                <w:szCs w:val="22"/>
                <w:lang w:bidi="ar-SA"/>
              </w:rPr>
              <w:t xml:space="preserve"> KD-313 на</w:t>
            </w:r>
          </w:p>
          <w:p w:rsidR="00DF5A78" w:rsidRPr="00DF5A78" w:rsidRDefault="00F46EDA" w:rsidP="00F46EDA">
            <w:pPr>
              <w:widowControl/>
              <w:rPr>
                <w:rFonts w:ascii="Times New Roman" w:eastAsia="Times New Roman" w:hAnsi="Times New Roman" w:cs="Times New Roman"/>
                <w:bCs/>
                <w:color w:val="auto"/>
                <w:sz w:val="22"/>
                <w:szCs w:val="22"/>
                <w:lang w:bidi="ar-SA"/>
              </w:rPr>
            </w:pPr>
            <w:r w:rsidRPr="00F46EDA">
              <w:rPr>
                <w:rFonts w:ascii="Times New Roman" w:eastAsia="Times New Roman" w:hAnsi="Times New Roman" w:cs="Times New Roman"/>
                <w:bCs/>
                <w:color w:val="auto"/>
                <w:sz w:val="22"/>
                <w:szCs w:val="22"/>
                <w:lang w:bidi="ar-SA"/>
              </w:rPr>
              <w:t>подставке E27 чёрный</w:t>
            </w:r>
          </w:p>
        </w:tc>
        <w:tc>
          <w:tcPr>
            <w:tcW w:w="3827" w:type="dxa"/>
            <w:tcBorders>
              <w:top w:val="single" w:sz="4" w:space="0" w:color="auto"/>
              <w:left w:val="nil"/>
              <w:bottom w:val="single" w:sz="4" w:space="0" w:color="auto"/>
              <w:right w:val="single" w:sz="4" w:space="0" w:color="auto"/>
            </w:tcBorders>
          </w:tcPr>
          <w:p w:rsidR="00F46EDA" w:rsidRPr="00F46EDA" w:rsidRDefault="00F46EDA" w:rsidP="00F46EDA">
            <w:pPr>
              <w:rPr>
                <w:rFonts w:ascii="Times New Roman" w:hAnsi="Times New Roman" w:cs="Times New Roman"/>
                <w:sz w:val="18"/>
                <w:szCs w:val="18"/>
              </w:rPr>
            </w:pPr>
            <w:r w:rsidRPr="00F46EDA">
              <w:rPr>
                <w:rFonts w:ascii="Times New Roman" w:hAnsi="Times New Roman" w:cs="Times New Roman"/>
                <w:sz w:val="18"/>
                <w:szCs w:val="18"/>
              </w:rPr>
              <w:t xml:space="preserve">Светильник настольный </w:t>
            </w:r>
            <w:proofErr w:type="spellStart"/>
            <w:r w:rsidRPr="00F46EDA">
              <w:rPr>
                <w:rFonts w:ascii="Times New Roman" w:hAnsi="Times New Roman" w:cs="Times New Roman"/>
                <w:sz w:val="18"/>
                <w:szCs w:val="18"/>
              </w:rPr>
              <w:t>Camelion</w:t>
            </w:r>
            <w:proofErr w:type="spellEnd"/>
            <w:r w:rsidRPr="00F46EDA">
              <w:rPr>
                <w:rFonts w:ascii="Times New Roman" w:hAnsi="Times New Roman" w:cs="Times New Roman"/>
                <w:sz w:val="18"/>
                <w:szCs w:val="18"/>
              </w:rPr>
              <w:t xml:space="preserve"> KD-313 черный</w:t>
            </w:r>
            <w:r>
              <w:rPr>
                <w:rFonts w:ascii="Times New Roman" w:hAnsi="Times New Roman" w:cs="Times New Roman"/>
                <w:sz w:val="18"/>
                <w:szCs w:val="18"/>
              </w:rPr>
              <w:t xml:space="preserve">; </w:t>
            </w:r>
            <w:r w:rsidRPr="00F46EDA">
              <w:rPr>
                <w:rFonts w:ascii="Times New Roman" w:hAnsi="Times New Roman" w:cs="Times New Roman"/>
                <w:sz w:val="18"/>
                <w:szCs w:val="18"/>
              </w:rPr>
              <w:t>Цоколь</w:t>
            </w:r>
            <w:r>
              <w:rPr>
                <w:rFonts w:ascii="Times New Roman" w:hAnsi="Times New Roman" w:cs="Times New Roman"/>
                <w:sz w:val="18"/>
                <w:szCs w:val="18"/>
              </w:rPr>
              <w:t xml:space="preserve"> </w:t>
            </w:r>
            <w:r w:rsidRPr="00F46EDA">
              <w:rPr>
                <w:rFonts w:ascii="Times New Roman" w:hAnsi="Times New Roman" w:cs="Times New Roman"/>
                <w:sz w:val="18"/>
                <w:szCs w:val="18"/>
              </w:rPr>
              <w:t>E27</w:t>
            </w:r>
            <w:r>
              <w:rPr>
                <w:rFonts w:ascii="Times New Roman" w:hAnsi="Times New Roman" w:cs="Times New Roman"/>
                <w:sz w:val="18"/>
                <w:szCs w:val="18"/>
              </w:rPr>
              <w:t xml:space="preserve">; </w:t>
            </w:r>
            <w:r w:rsidRPr="00F46EDA">
              <w:rPr>
                <w:rFonts w:ascii="Times New Roman" w:hAnsi="Times New Roman" w:cs="Times New Roman"/>
                <w:sz w:val="18"/>
                <w:szCs w:val="18"/>
              </w:rPr>
              <w:t>Материал корпуса</w:t>
            </w:r>
            <w:r>
              <w:rPr>
                <w:rFonts w:ascii="Times New Roman" w:hAnsi="Times New Roman" w:cs="Times New Roman"/>
                <w:sz w:val="18"/>
                <w:szCs w:val="18"/>
              </w:rPr>
              <w:t xml:space="preserve"> </w:t>
            </w:r>
            <w:r w:rsidRPr="00F46EDA">
              <w:rPr>
                <w:rFonts w:ascii="Times New Roman" w:hAnsi="Times New Roman" w:cs="Times New Roman"/>
                <w:sz w:val="18"/>
                <w:szCs w:val="18"/>
              </w:rPr>
              <w:t>металл/пластик</w:t>
            </w:r>
            <w:r>
              <w:rPr>
                <w:rFonts w:ascii="Times New Roman" w:hAnsi="Times New Roman" w:cs="Times New Roman"/>
                <w:sz w:val="18"/>
                <w:szCs w:val="18"/>
              </w:rPr>
              <w:t xml:space="preserve">; </w:t>
            </w:r>
            <w:r w:rsidRPr="00F46EDA">
              <w:rPr>
                <w:rFonts w:ascii="Times New Roman" w:hAnsi="Times New Roman" w:cs="Times New Roman"/>
                <w:sz w:val="18"/>
                <w:szCs w:val="18"/>
              </w:rPr>
              <w:t>Источник питания</w:t>
            </w:r>
            <w:r>
              <w:rPr>
                <w:rFonts w:ascii="Times New Roman" w:hAnsi="Times New Roman" w:cs="Times New Roman"/>
                <w:sz w:val="18"/>
                <w:szCs w:val="18"/>
              </w:rPr>
              <w:t xml:space="preserve"> </w:t>
            </w:r>
            <w:r w:rsidRPr="00F46EDA">
              <w:rPr>
                <w:rFonts w:ascii="Times New Roman" w:hAnsi="Times New Roman" w:cs="Times New Roman"/>
                <w:sz w:val="18"/>
                <w:szCs w:val="18"/>
              </w:rPr>
              <w:t>от сети 220 В</w:t>
            </w:r>
          </w:p>
          <w:p w:rsidR="00A91135" w:rsidRPr="00F46EDA" w:rsidRDefault="00A91135" w:rsidP="00A64765">
            <w:pPr>
              <w:rPr>
                <w:rFonts w:ascii="Times New Roman" w:hAnsi="Times New Roman" w:cs="Times New Roman"/>
                <w:sz w:val="18"/>
                <w:szCs w:val="18"/>
              </w:rPr>
            </w:pPr>
          </w:p>
        </w:tc>
        <w:tc>
          <w:tcPr>
            <w:tcW w:w="567" w:type="dxa"/>
            <w:tcBorders>
              <w:top w:val="nil"/>
              <w:left w:val="single" w:sz="4" w:space="0" w:color="auto"/>
              <w:bottom w:val="single" w:sz="4" w:space="0" w:color="auto"/>
              <w:right w:val="single" w:sz="4" w:space="0" w:color="auto"/>
            </w:tcBorders>
            <w:shd w:val="clear" w:color="auto" w:fill="auto"/>
            <w:vAlign w:val="center"/>
            <w:hideMark/>
          </w:tcPr>
          <w:p w:rsidR="00E35EE0" w:rsidRPr="00F46EDA" w:rsidRDefault="00E35EE0" w:rsidP="00A91135">
            <w:pPr>
              <w:widowControl/>
              <w:jc w:val="center"/>
              <w:rPr>
                <w:rFonts w:ascii="Times New Roman" w:eastAsia="Times New Roman" w:hAnsi="Times New Roman" w:cs="Times New Roman"/>
                <w:bCs/>
                <w:iCs/>
                <w:color w:val="auto"/>
                <w:sz w:val="22"/>
                <w:szCs w:val="22"/>
                <w:lang w:bidi="ar-SA"/>
              </w:rPr>
            </w:pPr>
          </w:p>
          <w:p w:rsidR="00DF5A78" w:rsidRPr="00F46EDA" w:rsidRDefault="00A91135" w:rsidP="00A91135">
            <w:pPr>
              <w:widowControl/>
              <w:rPr>
                <w:rFonts w:ascii="Times New Roman" w:eastAsia="Times New Roman" w:hAnsi="Times New Roman" w:cs="Times New Roman"/>
                <w:bCs/>
                <w:iCs/>
                <w:color w:val="auto"/>
                <w:sz w:val="22"/>
                <w:szCs w:val="22"/>
                <w:lang w:bidi="ar-SA"/>
              </w:rPr>
            </w:pPr>
            <w:proofErr w:type="spellStart"/>
            <w:r w:rsidRPr="00F46EDA">
              <w:rPr>
                <w:rFonts w:ascii="Times New Roman" w:eastAsia="Times New Roman" w:hAnsi="Times New Roman" w:cs="Times New Roman"/>
                <w:bCs/>
                <w:iCs/>
                <w:color w:val="auto"/>
                <w:sz w:val="22"/>
                <w:szCs w:val="22"/>
                <w:lang w:bidi="ar-SA"/>
              </w:rPr>
              <w:t>ш</w:t>
            </w:r>
            <w:r w:rsidR="00DF5A78" w:rsidRPr="00F46EDA">
              <w:rPr>
                <w:rFonts w:ascii="Times New Roman" w:eastAsia="Times New Roman" w:hAnsi="Times New Roman" w:cs="Times New Roman"/>
                <w:bCs/>
                <w:iCs/>
                <w:color w:val="auto"/>
                <w:sz w:val="22"/>
                <w:szCs w:val="22"/>
                <w:lang w:bidi="ar-SA"/>
              </w:rPr>
              <w:t>т</w:t>
            </w:r>
            <w:proofErr w:type="spellEnd"/>
          </w:p>
        </w:tc>
        <w:tc>
          <w:tcPr>
            <w:tcW w:w="567" w:type="dxa"/>
            <w:tcBorders>
              <w:top w:val="nil"/>
              <w:left w:val="nil"/>
              <w:bottom w:val="single" w:sz="4" w:space="0" w:color="auto"/>
              <w:right w:val="single" w:sz="4" w:space="0" w:color="auto"/>
            </w:tcBorders>
            <w:shd w:val="clear" w:color="auto" w:fill="auto"/>
            <w:vAlign w:val="center"/>
            <w:hideMark/>
          </w:tcPr>
          <w:p w:rsidR="00DF5A78" w:rsidRPr="00F46EDA" w:rsidRDefault="00F46EDA" w:rsidP="00A91135">
            <w:pPr>
              <w:widowControl/>
              <w:rPr>
                <w:rFonts w:ascii="Times New Roman" w:eastAsia="Times New Roman" w:hAnsi="Times New Roman" w:cs="Times New Roman"/>
                <w:bCs/>
                <w:iCs/>
                <w:color w:val="auto"/>
                <w:sz w:val="22"/>
                <w:szCs w:val="22"/>
                <w:lang w:bidi="ar-SA"/>
              </w:rPr>
            </w:pPr>
            <w:r w:rsidRPr="00F46EDA">
              <w:rPr>
                <w:rFonts w:ascii="Times New Roman" w:eastAsia="Times New Roman" w:hAnsi="Times New Roman" w:cs="Times New Roman"/>
                <w:bCs/>
                <w:iCs/>
                <w:color w:val="auto"/>
                <w:sz w:val="22"/>
                <w:szCs w:val="22"/>
                <w:lang w:bidi="ar-SA"/>
              </w:rPr>
              <w:t>4</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F5A78" w:rsidRPr="00F46EDA" w:rsidRDefault="00DF5A78" w:rsidP="00E35EE0">
            <w:pPr>
              <w:widowControl/>
              <w:rPr>
                <w:rFonts w:ascii="Times New Roman" w:eastAsia="Times New Roman" w:hAnsi="Times New Roman" w:cs="Times New Roman"/>
                <w:bCs/>
                <w:iCs/>
                <w:color w:val="auto"/>
                <w:sz w:val="20"/>
                <w:szCs w:val="20"/>
                <w:lang w:bidi="ar-SA"/>
              </w:rPr>
            </w:pPr>
          </w:p>
        </w:tc>
        <w:tc>
          <w:tcPr>
            <w:tcW w:w="1134" w:type="dxa"/>
            <w:tcBorders>
              <w:top w:val="nil"/>
              <w:left w:val="nil"/>
              <w:bottom w:val="single" w:sz="4" w:space="0" w:color="auto"/>
              <w:right w:val="single" w:sz="4" w:space="0" w:color="auto"/>
            </w:tcBorders>
            <w:shd w:val="clear" w:color="auto" w:fill="auto"/>
            <w:vAlign w:val="center"/>
            <w:hideMark/>
          </w:tcPr>
          <w:p w:rsidR="00DF5A78" w:rsidRPr="00F46EDA" w:rsidRDefault="00DF5A78" w:rsidP="00DF5A78">
            <w:pPr>
              <w:widowControl/>
              <w:jc w:val="center"/>
              <w:rPr>
                <w:rFonts w:ascii="Times New Roman" w:eastAsia="Times New Roman" w:hAnsi="Times New Roman" w:cs="Times New Roman"/>
                <w:bCs/>
                <w:iCs/>
                <w:color w:val="auto"/>
                <w:sz w:val="20"/>
                <w:szCs w:val="20"/>
                <w:lang w:bidi="ar-SA"/>
              </w:rPr>
            </w:pPr>
          </w:p>
        </w:tc>
      </w:tr>
      <w:tr w:rsidR="00F46EDA" w:rsidRPr="002B576E" w:rsidTr="00A64765">
        <w:trPr>
          <w:trHeight w:val="910"/>
        </w:trPr>
        <w:tc>
          <w:tcPr>
            <w:tcW w:w="510" w:type="dxa"/>
            <w:tcBorders>
              <w:top w:val="single" w:sz="4" w:space="0" w:color="auto"/>
              <w:left w:val="single" w:sz="4" w:space="0" w:color="auto"/>
              <w:bottom w:val="single" w:sz="4" w:space="0" w:color="auto"/>
              <w:right w:val="nil"/>
            </w:tcBorders>
            <w:shd w:val="clear" w:color="auto" w:fill="auto"/>
            <w:vAlign w:val="center"/>
          </w:tcPr>
          <w:p w:rsidR="00F46EDA" w:rsidRPr="00F46EDA" w:rsidRDefault="00F46EDA" w:rsidP="00DF5A78">
            <w:pPr>
              <w:widowControl/>
              <w:jc w:val="center"/>
              <w:rPr>
                <w:rFonts w:ascii="Times New Roman" w:eastAsia="Times New Roman" w:hAnsi="Times New Roman" w:cs="Times New Roman"/>
                <w:bCs/>
                <w:iCs/>
                <w:color w:val="auto"/>
                <w:sz w:val="20"/>
                <w:szCs w:val="20"/>
                <w:lang w:bidi="ar-SA"/>
              </w:rPr>
            </w:pPr>
            <w:r>
              <w:rPr>
                <w:rFonts w:ascii="Times New Roman" w:eastAsia="Times New Roman" w:hAnsi="Times New Roman" w:cs="Times New Roman"/>
                <w:bCs/>
                <w:iCs/>
                <w:color w:val="auto"/>
                <w:sz w:val="20"/>
                <w:szCs w:val="20"/>
                <w:lang w:bidi="ar-SA"/>
              </w:rPr>
              <w:t>2</w:t>
            </w:r>
          </w:p>
        </w:tc>
        <w:tc>
          <w:tcPr>
            <w:tcW w:w="1612" w:type="dxa"/>
            <w:tcBorders>
              <w:top w:val="single" w:sz="4" w:space="0" w:color="auto"/>
              <w:left w:val="single" w:sz="4" w:space="0" w:color="auto"/>
              <w:bottom w:val="single" w:sz="4" w:space="0" w:color="auto"/>
              <w:right w:val="single" w:sz="4" w:space="0" w:color="auto"/>
            </w:tcBorders>
            <w:shd w:val="clear" w:color="auto" w:fill="auto"/>
          </w:tcPr>
          <w:p w:rsidR="00F46EDA" w:rsidRPr="00F46EDA" w:rsidRDefault="00F46EDA" w:rsidP="00F46EDA">
            <w:pPr>
              <w:widowControl/>
              <w:rPr>
                <w:rFonts w:ascii="Times New Roman" w:eastAsia="Times New Roman" w:hAnsi="Times New Roman" w:cs="Times New Roman"/>
                <w:bCs/>
                <w:color w:val="auto"/>
                <w:sz w:val="22"/>
                <w:szCs w:val="22"/>
                <w:lang w:bidi="ar-SA"/>
              </w:rPr>
            </w:pPr>
            <w:r w:rsidRPr="00F46EDA">
              <w:rPr>
                <w:rFonts w:ascii="Times New Roman" w:eastAsia="Times New Roman" w:hAnsi="Times New Roman" w:cs="Times New Roman"/>
                <w:bCs/>
                <w:color w:val="auto"/>
                <w:sz w:val="22"/>
                <w:szCs w:val="22"/>
                <w:lang w:bidi="ar-SA"/>
              </w:rPr>
              <w:t xml:space="preserve">Светильник светодиодный </w:t>
            </w:r>
            <w:proofErr w:type="spellStart"/>
            <w:r w:rsidRPr="00F46EDA">
              <w:rPr>
                <w:rFonts w:ascii="Times New Roman" w:eastAsia="Times New Roman" w:hAnsi="Times New Roman" w:cs="Times New Roman"/>
                <w:bCs/>
                <w:color w:val="auto"/>
                <w:sz w:val="22"/>
                <w:szCs w:val="22"/>
                <w:lang w:bidi="ar-SA"/>
              </w:rPr>
              <w:t>Gauss</w:t>
            </w:r>
            <w:proofErr w:type="spellEnd"/>
            <w:r w:rsidRPr="00F46EDA">
              <w:rPr>
                <w:rFonts w:ascii="Times New Roman" w:eastAsia="Times New Roman" w:hAnsi="Times New Roman" w:cs="Times New Roman"/>
                <w:bCs/>
                <w:color w:val="auto"/>
                <w:sz w:val="22"/>
                <w:szCs w:val="22"/>
                <w:lang w:bidi="ar-SA"/>
              </w:rPr>
              <w:t xml:space="preserve"> TL</w:t>
            </w:r>
          </w:p>
          <w:p w:rsidR="00F46EDA" w:rsidRPr="00A64765" w:rsidRDefault="00F46EDA" w:rsidP="00F46EDA">
            <w:pPr>
              <w:widowControl/>
              <w:rPr>
                <w:rFonts w:ascii="Times New Roman" w:eastAsia="Times New Roman" w:hAnsi="Times New Roman" w:cs="Times New Roman"/>
                <w:bCs/>
                <w:color w:val="auto"/>
                <w:sz w:val="22"/>
                <w:szCs w:val="22"/>
                <w:lang w:bidi="ar-SA"/>
              </w:rPr>
            </w:pPr>
            <w:r w:rsidRPr="00F46EDA">
              <w:rPr>
                <w:rFonts w:ascii="Times New Roman" w:eastAsia="Times New Roman" w:hAnsi="Times New Roman" w:cs="Times New Roman"/>
                <w:bCs/>
                <w:color w:val="auto"/>
                <w:sz w:val="22"/>
                <w:szCs w:val="22"/>
                <w:lang w:bidi="ar-SA"/>
              </w:rPr>
              <w:t xml:space="preserve">10W 6500K 760lm матовый </w:t>
            </w:r>
          </w:p>
        </w:tc>
        <w:tc>
          <w:tcPr>
            <w:tcW w:w="3827" w:type="dxa"/>
            <w:tcBorders>
              <w:top w:val="single" w:sz="4" w:space="0" w:color="auto"/>
              <w:left w:val="nil"/>
              <w:bottom w:val="single" w:sz="4" w:space="0" w:color="auto"/>
              <w:right w:val="single" w:sz="4" w:space="0" w:color="auto"/>
            </w:tcBorders>
          </w:tcPr>
          <w:p w:rsidR="00F46EDA" w:rsidRPr="00F46EDA" w:rsidRDefault="00F46EDA" w:rsidP="00A64765">
            <w:pPr>
              <w:rPr>
                <w:rFonts w:ascii="Times New Roman" w:hAnsi="Times New Roman" w:cs="Times New Roman"/>
                <w:sz w:val="18"/>
                <w:szCs w:val="18"/>
              </w:rPr>
            </w:pPr>
            <w:r w:rsidRPr="00F46EDA">
              <w:rPr>
                <w:rFonts w:ascii="Times New Roman" w:hAnsi="Times New Roman" w:cs="Times New Roman"/>
                <w:sz w:val="18"/>
                <w:szCs w:val="18"/>
              </w:rPr>
              <w:t xml:space="preserve">Светильник светодиодный </w:t>
            </w:r>
            <w:proofErr w:type="spellStart"/>
            <w:r w:rsidRPr="00F46EDA">
              <w:rPr>
                <w:rFonts w:ascii="Times New Roman" w:hAnsi="Times New Roman" w:cs="Times New Roman"/>
                <w:sz w:val="18"/>
                <w:szCs w:val="18"/>
              </w:rPr>
              <w:t>Gauss</w:t>
            </w:r>
            <w:proofErr w:type="spellEnd"/>
            <w:r w:rsidRPr="00F46EDA">
              <w:rPr>
                <w:rFonts w:ascii="Times New Roman" w:hAnsi="Times New Roman" w:cs="Times New Roman"/>
                <w:sz w:val="18"/>
                <w:szCs w:val="18"/>
              </w:rPr>
              <w:t xml:space="preserve"> TL 10Вт</w:t>
            </w:r>
            <w:r>
              <w:rPr>
                <w:rFonts w:ascii="Times New Roman" w:hAnsi="Times New Roman" w:cs="Times New Roman"/>
                <w:sz w:val="18"/>
                <w:szCs w:val="18"/>
              </w:rPr>
              <w:t xml:space="preserve">; </w:t>
            </w:r>
            <w:r w:rsidRPr="00F46EDA">
              <w:rPr>
                <w:rFonts w:ascii="Times New Roman" w:hAnsi="Times New Roman" w:cs="Times New Roman"/>
                <w:sz w:val="18"/>
                <w:szCs w:val="18"/>
              </w:rPr>
              <w:t>Тип</w:t>
            </w:r>
            <w:r>
              <w:rPr>
                <w:rFonts w:ascii="Times New Roman" w:hAnsi="Times New Roman" w:cs="Times New Roman"/>
                <w:sz w:val="18"/>
                <w:szCs w:val="18"/>
              </w:rPr>
              <w:t xml:space="preserve"> </w:t>
            </w:r>
            <w:r w:rsidRPr="00F46EDA">
              <w:rPr>
                <w:rFonts w:ascii="Times New Roman" w:hAnsi="Times New Roman" w:cs="Times New Roman"/>
                <w:sz w:val="18"/>
                <w:szCs w:val="18"/>
              </w:rPr>
              <w:t>линейный</w:t>
            </w:r>
            <w:r>
              <w:rPr>
                <w:rFonts w:ascii="Times New Roman" w:hAnsi="Times New Roman" w:cs="Times New Roman"/>
                <w:sz w:val="18"/>
                <w:szCs w:val="18"/>
              </w:rPr>
              <w:t xml:space="preserve">; </w:t>
            </w:r>
            <w:r w:rsidRPr="00F46EDA">
              <w:rPr>
                <w:rFonts w:ascii="Times New Roman" w:hAnsi="Times New Roman" w:cs="Times New Roman"/>
                <w:sz w:val="18"/>
                <w:szCs w:val="18"/>
              </w:rPr>
              <w:t>Мощность (Вт)</w:t>
            </w:r>
            <w:r>
              <w:rPr>
                <w:rFonts w:ascii="Times New Roman" w:hAnsi="Times New Roman" w:cs="Times New Roman"/>
                <w:sz w:val="18"/>
                <w:szCs w:val="18"/>
              </w:rPr>
              <w:t xml:space="preserve"> </w:t>
            </w:r>
            <w:r w:rsidRPr="00F46EDA">
              <w:rPr>
                <w:rFonts w:ascii="Times New Roman" w:hAnsi="Times New Roman" w:cs="Times New Roman"/>
                <w:sz w:val="18"/>
                <w:szCs w:val="18"/>
              </w:rPr>
              <w:t>10 </w:t>
            </w:r>
            <w:proofErr w:type="spellStart"/>
            <w:r w:rsidRPr="00F46EDA">
              <w:rPr>
                <w:rFonts w:ascii="Times New Roman" w:hAnsi="Times New Roman" w:cs="Times New Roman"/>
                <w:sz w:val="18"/>
                <w:szCs w:val="18"/>
              </w:rPr>
              <w:t>вт</w:t>
            </w:r>
            <w:proofErr w:type="spellEnd"/>
            <w:r>
              <w:rPr>
                <w:rFonts w:ascii="Times New Roman" w:hAnsi="Times New Roman" w:cs="Times New Roman"/>
                <w:sz w:val="18"/>
                <w:szCs w:val="18"/>
              </w:rPr>
              <w:t xml:space="preserve">; </w:t>
            </w:r>
            <w:r w:rsidRPr="00F46EDA">
              <w:rPr>
                <w:rFonts w:ascii="Times New Roman" w:hAnsi="Times New Roman" w:cs="Times New Roman"/>
                <w:sz w:val="18"/>
                <w:szCs w:val="18"/>
              </w:rPr>
              <w:t>Световой поток</w:t>
            </w:r>
            <w:r w:rsidR="001D4AD7">
              <w:rPr>
                <w:rFonts w:ascii="Times New Roman" w:hAnsi="Times New Roman" w:cs="Times New Roman"/>
                <w:sz w:val="18"/>
                <w:szCs w:val="18"/>
              </w:rPr>
              <w:t xml:space="preserve"> </w:t>
            </w:r>
            <w:r w:rsidR="001D4AD7" w:rsidRPr="001D4AD7">
              <w:rPr>
                <w:rFonts w:ascii="Times New Roman" w:hAnsi="Times New Roman" w:cs="Times New Roman"/>
                <w:sz w:val="18"/>
                <w:szCs w:val="18"/>
              </w:rPr>
              <w:t>760 лм</w:t>
            </w:r>
            <w:r w:rsidR="001D4AD7">
              <w:rPr>
                <w:rFonts w:ascii="Times New Roman" w:hAnsi="Times New Roman" w:cs="Times New Roman"/>
                <w:sz w:val="18"/>
                <w:szCs w:val="18"/>
              </w:rPr>
              <w:t xml:space="preserve">; </w:t>
            </w:r>
            <w:r w:rsidR="001D4AD7" w:rsidRPr="001D4AD7">
              <w:rPr>
                <w:rFonts w:ascii="Times New Roman" w:hAnsi="Times New Roman" w:cs="Times New Roman"/>
                <w:sz w:val="18"/>
                <w:szCs w:val="18"/>
              </w:rPr>
              <w:t>Цветовая температура, К</w:t>
            </w:r>
            <w:r w:rsidR="001D4AD7">
              <w:rPr>
                <w:rFonts w:ascii="Times New Roman" w:hAnsi="Times New Roman" w:cs="Times New Roman"/>
                <w:sz w:val="18"/>
                <w:szCs w:val="18"/>
              </w:rPr>
              <w:t xml:space="preserve"> </w:t>
            </w:r>
            <w:r w:rsidR="001D4AD7" w:rsidRPr="001D4AD7">
              <w:rPr>
                <w:rFonts w:ascii="Times New Roman" w:hAnsi="Times New Roman" w:cs="Times New Roman"/>
                <w:sz w:val="18"/>
                <w:szCs w:val="18"/>
              </w:rPr>
              <w:t>6500</w:t>
            </w:r>
            <w:r w:rsidR="001D4AD7">
              <w:rPr>
                <w:rFonts w:ascii="Times New Roman" w:hAnsi="Times New Roman" w:cs="Times New Roman"/>
                <w:sz w:val="18"/>
                <w:szCs w:val="18"/>
              </w:rPr>
              <w:t xml:space="preserve">; </w:t>
            </w:r>
            <w:r w:rsidR="001D4AD7" w:rsidRPr="001D4AD7">
              <w:rPr>
                <w:rFonts w:ascii="Times New Roman" w:hAnsi="Times New Roman" w:cs="Times New Roman"/>
                <w:sz w:val="18"/>
                <w:szCs w:val="18"/>
              </w:rPr>
              <w:t>Материал рассеивателя</w:t>
            </w:r>
            <w:r w:rsidR="001D4AD7">
              <w:rPr>
                <w:rFonts w:ascii="Times New Roman" w:hAnsi="Times New Roman" w:cs="Times New Roman"/>
                <w:sz w:val="18"/>
                <w:szCs w:val="18"/>
              </w:rPr>
              <w:t xml:space="preserve"> </w:t>
            </w:r>
            <w:r w:rsidR="001D4AD7" w:rsidRPr="001D4AD7">
              <w:rPr>
                <w:rFonts w:ascii="Times New Roman" w:hAnsi="Times New Roman" w:cs="Times New Roman"/>
                <w:sz w:val="18"/>
                <w:szCs w:val="18"/>
              </w:rPr>
              <w:t>пластик</w:t>
            </w:r>
            <w:r w:rsidR="001D4AD7">
              <w:rPr>
                <w:rFonts w:ascii="Times New Roman" w:hAnsi="Times New Roman" w:cs="Times New Roman"/>
                <w:sz w:val="18"/>
                <w:szCs w:val="18"/>
              </w:rPr>
              <w:t xml:space="preserve">; </w:t>
            </w:r>
            <w:r w:rsidR="001D4AD7" w:rsidRPr="001D4AD7">
              <w:rPr>
                <w:rFonts w:ascii="Times New Roman" w:hAnsi="Times New Roman" w:cs="Times New Roman"/>
                <w:sz w:val="18"/>
                <w:szCs w:val="18"/>
              </w:rPr>
              <w:t>Цоколь</w:t>
            </w:r>
            <w:r w:rsidR="001D4AD7">
              <w:rPr>
                <w:rFonts w:ascii="Times New Roman" w:hAnsi="Times New Roman" w:cs="Times New Roman"/>
                <w:sz w:val="18"/>
                <w:szCs w:val="18"/>
              </w:rPr>
              <w:t xml:space="preserve"> </w:t>
            </w:r>
            <w:r w:rsidR="001D4AD7" w:rsidRPr="001D4AD7">
              <w:rPr>
                <w:rFonts w:ascii="Times New Roman" w:hAnsi="Times New Roman" w:cs="Times New Roman"/>
                <w:sz w:val="18"/>
                <w:szCs w:val="18"/>
              </w:rPr>
              <w:t>LED</w:t>
            </w:r>
          </w:p>
        </w:tc>
        <w:tc>
          <w:tcPr>
            <w:tcW w:w="567" w:type="dxa"/>
            <w:tcBorders>
              <w:top w:val="nil"/>
              <w:left w:val="single" w:sz="4" w:space="0" w:color="auto"/>
              <w:bottom w:val="single" w:sz="4" w:space="0" w:color="auto"/>
              <w:right w:val="single" w:sz="4" w:space="0" w:color="auto"/>
            </w:tcBorders>
            <w:shd w:val="clear" w:color="auto" w:fill="auto"/>
            <w:vAlign w:val="center"/>
          </w:tcPr>
          <w:p w:rsidR="00F46EDA" w:rsidRPr="00F46EDA" w:rsidRDefault="00F46EDA" w:rsidP="00A91135">
            <w:pPr>
              <w:widowControl/>
              <w:jc w:val="center"/>
              <w:rPr>
                <w:rFonts w:ascii="Times New Roman" w:eastAsia="Times New Roman" w:hAnsi="Times New Roman" w:cs="Times New Roman"/>
                <w:bCs/>
                <w:iCs/>
                <w:color w:val="auto"/>
                <w:sz w:val="22"/>
                <w:szCs w:val="22"/>
                <w:lang w:bidi="ar-SA"/>
              </w:rPr>
            </w:pPr>
            <w:proofErr w:type="spellStart"/>
            <w:r>
              <w:rPr>
                <w:rFonts w:ascii="Times New Roman" w:eastAsia="Times New Roman" w:hAnsi="Times New Roman" w:cs="Times New Roman"/>
                <w:bCs/>
                <w:iCs/>
                <w:color w:val="auto"/>
                <w:sz w:val="22"/>
                <w:szCs w:val="22"/>
                <w:lang w:bidi="ar-SA"/>
              </w:rPr>
              <w:t>шт</w:t>
            </w:r>
            <w:proofErr w:type="spellEnd"/>
          </w:p>
        </w:tc>
        <w:tc>
          <w:tcPr>
            <w:tcW w:w="567" w:type="dxa"/>
            <w:tcBorders>
              <w:top w:val="nil"/>
              <w:left w:val="nil"/>
              <w:bottom w:val="single" w:sz="4" w:space="0" w:color="auto"/>
              <w:right w:val="single" w:sz="4" w:space="0" w:color="auto"/>
            </w:tcBorders>
            <w:shd w:val="clear" w:color="auto" w:fill="auto"/>
            <w:vAlign w:val="center"/>
          </w:tcPr>
          <w:p w:rsidR="00F46EDA" w:rsidRPr="00F46EDA" w:rsidRDefault="00F46EDA" w:rsidP="00A91135">
            <w:pPr>
              <w:widowControl/>
              <w:rPr>
                <w:rFonts w:ascii="Times New Roman" w:eastAsia="Times New Roman" w:hAnsi="Times New Roman" w:cs="Times New Roman"/>
                <w:bCs/>
                <w:iCs/>
                <w:color w:val="auto"/>
                <w:sz w:val="22"/>
                <w:szCs w:val="22"/>
                <w:lang w:bidi="ar-SA"/>
              </w:rPr>
            </w:pPr>
            <w:r w:rsidRPr="00F46EDA">
              <w:rPr>
                <w:rFonts w:ascii="Times New Roman" w:eastAsia="Times New Roman" w:hAnsi="Times New Roman" w:cs="Times New Roman"/>
                <w:bCs/>
                <w:iCs/>
                <w:color w:val="auto"/>
                <w:sz w:val="22"/>
                <w:szCs w:val="22"/>
                <w:lang w:bidi="ar-SA"/>
              </w:rPr>
              <w:t>2</w:t>
            </w:r>
          </w:p>
        </w:tc>
        <w:tc>
          <w:tcPr>
            <w:tcW w:w="1134" w:type="dxa"/>
            <w:tcBorders>
              <w:top w:val="single" w:sz="4" w:space="0" w:color="auto"/>
              <w:left w:val="nil"/>
              <w:bottom w:val="single" w:sz="4" w:space="0" w:color="auto"/>
              <w:right w:val="single" w:sz="4" w:space="0" w:color="auto"/>
            </w:tcBorders>
            <w:shd w:val="clear" w:color="auto" w:fill="auto"/>
            <w:vAlign w:val="center"/>
          </w:tcPr>
          <w:p w:rsidR="00F46EDA" w:rsidRPr="00F46EDA" w:rsidRDefault="00F46EDA" w:rsidP="00E35EE0">
            <w:pPr>
              <w:widowControl/>
              <w:rPr>
                <w:rFonts w:ascii="Times New Roman" w:eastAsia="Times New Roman" w:hAnsi="Times New Roman" w:cs="Times New Roman"/>
                <w:bCs/>
                <w:iCs/>
                <w:color w:val="auto"/>
                <w:sz w:val="20"/>
                <w:szCs w:val="20"/>
                <w:lang w:bidi="ar-SA"/>
              </w:rPr>
            </w:pPr>
          </w:p>
        </w:tc>
        <w:tc>
          <w:tcPr>
            <w:tcW w:w="1134" w:type="dxa"/>
            <w:tcBorders>
              <w:top w:val="nil"/>
              <w:left w:val="nil"/>
              <w:bottom w:val="single" w:sz="4" w:space="0" w:color="auto"/>
              <w:right w:val="single" w:sz="4" w:space="0" w:color="auto"/>
            </w:tcBorders>
            <w:shd w:val="clear" w:color="auto" w:fill="auto"/>
            <w:vAlign w:val="center"/>
          </w:tcPr>
          <w:p w:rsidR="00F46EDA" w:rsidRPr="00F46EDA" w:rsidRDefault="00F46EDA" w:rsidP="00DF5A78">
            <w:pPr>
              <w:widowControl/>
              <w:jc w:val="center"/>
              <w:rPr>
                <w:rFonts w:ascii="Times New Roman" w:eastAsia="Times New Roman" w:hAnsi="Times New Roman" w:cs="Times New Roman"/>
                <w:bCs/>
                <w:iCs/>
                <w:color w:val="auto"/>
                <w:sz w:val="20"/>
                <w:szCs w:val="20"/>
                <w:lang w:bidi="ar-SA"/>
              </w:rPr>
            </w:pPr>
          </w:p>
        </w:tc>
      </w:tr>
      <w:tr w:rsidR="00A91135" w:rsidRPr="002B576E" w:rsidTr="00A64765">
        <w:trPr>
          <w:trHeight w:val="277"/>
        </w:trPr>
        <w:tc>
          <w:tcPr>
            <w:tcW w:w="510" w:type="dxa"/>
            <w:tcBorders>
              <w:top w:val="nil"/>
              <w:left w:val="single" w:sz="4" w:space="0" w:color="auto"/>
              <w:bottom w:val="single" w:sz="4" w:space="0" w:color="auto"/>
              <w:right w:val="single" w:sz="4" w:space="0" w:color="auto"/>
            </w:tcBorders>
            <w:shd w:val="clear" w:color="auto" w:fill="auto"/>
            <w:vAlign w:val="bottom"/>
            <w:hideMark/>
          </w:tcPr>
          <w:p w:rsidR="00DF5A78" w:rsidRPr="002B576E" w:rsidRDefault="00DF5A78" w:rsidP="00DF5A78">
            <w:pPr>
              <w:widowControl/>
              <w:rPr>
                <w:rFonts w:ascii="Times New Roman" w:eastAsia="Times New Roman" w:hAnsi="Times New Roman" w:cs="Times New Roman"/>
                <w:b/>
                <w:bCs/>
                <w:color w:val="auto"/>
                <w:sz w:val="20"/>
                <w:szCs w:val="20"/>
                <w:lang w:bidi="ar-SA"/>
              </w:rPr>
            </w:pPr>
            <w:r w:rsidRPr="002B576E">
              <w:rPr>
                <w:rFonts w:ascii="Times New Roman" w:eastAsia="Times New Roman" w:hAnsi="Times New Roman" w:cs="Times New Roman"/>
                <w:b/>
                <w:bCs/>
                <w:color w:val="auto"/>
                <w:sz w:val="20"/>
                <w:szCs w:val="20"/>
                <w:lang w:bidi="ar-SA"/>
              </w:rPr>
              <w:t> </w:t>
            </w:r>
          </w:p>
        </w:tc>
        <w:tc>
          <w:tcPr>
            <w:tcW w:w="1612" w:type="dxa"/>
            <w:tcBorders>
              <w:top w:val="nil"/>
              <w:left w:val="nil"/>
              <w:bottom w:val="single" w:sz="4" w:space="0" w:color="auto"/>
              <w:right w:val="single" w:sz="4" w:space="0" w:color="auto"/>
            </w:tcBorders>
            <w:shd w:val="clear" w:color="auto" w:fill="auto"/>
            <w:vAlign w:val="bottom"/>
            <w:hideMark/>
          </w:tcPr>
          <w:p w:rsidR="00DF5A78" w:rsidRPr="002B576E" w:rsidRDefault="00DF5A78" w:rsidP="00DF5A78">
            <w:pPr>
              <w:widowControl/>
              <w:rPr>
                <w:rFonts w:ascii="Times New Roman" w:eastAsia="Times New Roman" w:hAnsi="Times New Roman" w:cs="Times New Roman"/>
                <w:b/>
                <w:bCs/>
                <w:color w:val="auto"/>
                <w:sz w:val="20"/>
                <w:szCs w:val="20"/>
                <w:lang w:bidi="ar-SA"/>
              </w:rPr>
            </w:pPr>
            <w:r w:rsidRPr="002B576E">
              <w:rPr>
                <w:rFonts w:ascii="Times New Roman" w:eastAsia="Times New Roman" w:hAnsi="Times New Roman" w:cs="Times New Roman"/>
                <w:b/>
                <w:bCs/>
                <w:color w:val="auto"/>
                <w:sz w:val="20"/>
                <w:szCs w:val="20"/>
                <w:lang w:bidi="ar-SA"/>
              </w:rPr>
              <w:t>итого</w:t>
            </w:r>
          </w:p>
        </w:tc>
        <w:tc>
          <w:tcPr>
            <w:tcW w:w="3827" w:type="dxa"/>
            <w:tcBorders>
              <w:top w:val="single" w:sz="4" w:space="0" w:color="auto"/>
              <w:left w:val="nil"/>
              <w:bottom w:val="single" w:sz="4" w:space="0" w:color="auto"/>
              <w:right w:val="single" w:sz="4" w:space="0" w:color="auto"/>
            </w:tcBorders>
          </w:tcPr>
          <w:p w:rsidR="00DF5A78" w:rsidRPr="00F46EDA" w:rsidRDefault="00DF5A78" w:rsidP="00DF5A78"/>
        </w:tc>
        <w:tc>
          <w:tcPr>
            <w:tcW w:w="567" w:type="dxa"/>
            <w:tcBorders>
              <w:top w:val="nil"/>
              <w:left w:val="single" w:sz="4" w:space="0" w:color="auto"/>
              <w:bottom w:val="single" w:sz="4" w:space="0" w:color="auto"/>
              <w:right w:val="single" w:sz="4" w:space="0" w:color="auto"/>
            </w:tcBorders>
            <w:shd w:val="clear" w:color="auto" w:fill="auto"/>
            <w:vAlign w:val="bottom"/>
            <w:hideMark/>
          </w:tcPr>
          <w:p w:rsidR="00DF5A78" w:rsidRPr="00F46EDA" w:rsidRDefault="00DF5A78" w:rsidP="00DF5A78">
            <w:pPr>
              <w:widowControl/>
              <w:rPr>
                <w:rFonts w:ascii="Times New Roman" w:eastAsia="Times New Roman" w:hAnsi="Times New Roman" w:cs="Times New Roman"/>
                <w:bCs/>
                <w:color w:val="auto"/>
                <w:sz w:val="20"/>
                <w:szCs w:val="20"/>
                <w:lang w:bidi="ar-SA"/>
              </w:rPr>
            </w:pPr>
            <w:r w:rsidRPr="00F46EDA">
              <w:rPr>
                <w:rFonts w:ascii="Times New Roman" w:eastAsia="Times New Roman" w:hAnsi="Times New Roman" w:cs="Times New Roman"/>
                <w:bCs/>
                <w:color w:val="auto"/>
                <w:sz w:val="20"/>
                <w:szCs w:val="20"/>
                <w:lang w:bidi="ar-SA"/>
              </w:rPr>
              <w:t> </w:t>
            </w:r>
          </w:p>
        </w:tc>
        <w:tc>
          <w:tcPr>
            <w:tcW w:w="567" w:type="dxa"/>
            <w:tcBorders>
              <w:top w:val="nil"/>
              <w:left w:val="nil"/>
              <w:bottom w:val="single" w:sz="4" w:space="0" w:color="auto"/>
              <w:right w:val="single" w:sz="4" w:space="0" w:color="auto"/>
            </w:tcBorders>
            <w:shd w:val="clear" w:color="auto" w:fill="auto"/>
            <w:vAlign w:val="bottom"/>
            <w:hideMark/>
          </w:tcPr>
          <w:p w:rsidR="00DF5A78" w:rsidRPr="00F46EDA" w:rsidRDefault="00DF5A78" w:rsidP="00DF5A78">
            <w:pPr>
              <w:widowControl/>
              <w:rPr>
                <w:rFonts w:ascii="Times New Roman" w:eastAsia="Times New Roman" w:hAnsi="Times New Roman" w:cs="Times New Roman"/>
                <w:bCs/>
                <w:color w:val="auto"/>
                <w:sz w:val="20"/>
                <w:szCs w:val="20"/>
                <w:lang w:bidi="ar-SA"/>
              </w:rPr>
            </w:pPr>
            <w:r w:rsidRPr="00F46EDA">
              <w:rPr>
                <w:rFonts w:ascii="Times New Roman" w:eastAsia="Times New Roman" w:hAnsi="Times New Roman" w:cs="Times New Roman"/>
                <w:bCs/>
                <w:color w:val="auto"/>
                <w:sz w:val="20"/>
                <w:szCs w:val="20"/>
                <w:lang w:bidi="ar-SA"/>
              </w:rPr>
              <w:t> </w:t>
            </w:r>
          </w:p>
        </w:tc>
        <w:tc>
          <w:tcPr>
            <w:tcW w:w="1134" w:type="dxa"/>
            <w:tcBorders>
              <w:top w:val="nil"/>
              <w:left w:val="nil"/>
              <w:bottom w:val="single" w:sz="4" w:space="0" w:color="auto"/>
              <w:right w:val="single" w:sz="4" w:space="0" w:color="auto"/>
            </w:tcBorders>
            <w:shd w:val="clear" w:color="auto" w:fill="auto"/>
            <w:vAlign w:val="bottom"/>
            <w:hideMark/>
          </w:tcPr>
          <w:p w:rsidR="00DF5A78" w:rsidRPr="00F46EDA" w:rsidRDefault="00DF5A78" w:rsidP="00DF5A78">
            <w:pPr>
              <w:widowControl/>
              <w:rPr>
                <w:rFonts w:ascii="Times New Roman" w:eastAsia="Times New Roman" w:hAnsi="Times New Roman" w:cs="Times New Roman"/>
                <w:bCs/>
                <w:color w:val="auto"/>
                <w:sz w:val="20"/>
                <w:szCs w:val="20"/>
                <w:lang w:bidi="ar-SA"/>
              </w:rPr>
            </w:pPr>
            <w:r w:rsidRPr="00F46EDA">
              <w:rPr>
                <w:rFonts w:ascii="Times New Roman" w:eastAsia="Times New Roman" w:hAnsi="Times New Roman" w:cs="Times New Roman"/>
                <w:bCs/>
                <w:color w:val="auto"/>
                <w:sz w:val="20"/>
                <w:szCs w:val="20"/>
                <w:lang w:bidi="ar-SA"/>
              </w:rPr>
              <w:t> </w:t>
            </w:r>
          </w:p>
        </w:tc>
        <w:tc>
          <w:tcPr>
            <w:tcW w:w="1134" w:type="dxa"/>
            <w:tcBorders>
              <w:top w:val="nil"/>
              <w:left w:val="nil"/>
              <w:bottom w:val="single" w:sz="4" w:space="0" w:color="auto"/>
              <w:right w:val="single" w:sz="4" w:space="0" w:color="auto"/>
            </w:tcBorders>
            <w:shd w:val="clear" w:color="auto" w:fill="auto"/>
            <w:noWrap/>
            <w:vAlign w:val="bottom"/>
            <w:hideMark/>
          </w:tcPr>
          <w:p w:rsidR="00DF5A78" w:rsidRPr="00F46EDA" w:rsidRDefault="00DF5A78" w:rsidP="00DF5A78">
            <w:pPr>
              <w:widowControl/>
              <w:jc w:val="right"/>
              <w:rPr>
                <w:rFonts w:ascii="Times New Roman" w:eastAsia="Times New Roman" w:hAnsi="Times New Roman" w:cs="Times New Roman"/>
                <w:bCs/>
                <w:color w:val="auto"/>
                <w:sz w:val="20"/>
                <w:szCs w:val="20"/>
                <w:lang w:bidi="ar-SA"/>
              </w:rPr>
            </w:pPr>
          </w:p>
        </w:tc>
      </w:tr>
    </w:tbl>
    <w:p w:rsidR="00B851CA" w:rsidRDefault="00344DA3" w:rsidP="00344DA3">
      <w:pPr>
        <w:tabs>
          <w:tab w:val="left" w:pos="900"/>
        </w:tabs>
        <w:autoSpaceDE w:val="0"/>
        <w:spacing w:after="200"/>
        <w:ind w:firstLine="709"/>
        <w:contextualSpacing/>
        <w:jc w:val="both"/>
        <w:rPr>
          <w:rFonts w:ascii="Times New Roman" w:eastAsia="Calibri" w:hAnsi="Times New Roman" w:cs="Times New Roman"/>
          <w:color w:val="auto"/>
          <w:sz w:val="20"/>
          <w:szCs w:val="20"/>
          <w:lang w:eastAsia="ar-SA" w:bidi="ar-SA"/>
        </w:rPr>
      </w:pPr>
      <w:r w:rsidRPr="00B851CA">
        <w:rPr>
          <w:rFonts w:ascii="Times New Roman" w:eastAsia="Calibri" w:hAnsi="Times New Roman" w:cs="Times New Roman"/>
          <w:color w:val="auto"/>
          <w:sz w:val="20"/>
          <w:szCs w:val="20"/>
          <w:lang w:eastAsia="ar-SA" w:bidi="ar-SA"/>
        </w:rPr>
        <w:t>Сумма контракта составляет:</w:t>
      </w:r>
      <w:r w:rsidR="00A91135">
        <w:rPr>
          <w:rFonts w:ascii="Times New Roman" w:eastAsia="Calibri" w:hAnsi="Times New Roman" w:cs="Times New Roman"/>
          <w:color w:val="auto"/>
          <w:sz w:val="20"/>
          <w:szCs w:val="20"/>
          <w:lang w:eastAsia="ar-SA" w:bidi="ar-SA"/>
        </w:rPr>
        <w:t>______</w:t>
      </w:r>
      <w:r w:rsidR="00F746A3" w:rsidRPr="00F746A3">
        <w:rPr>
          <w:rFonts w:ascii="Times New Roman" w:eastAsia="Calibri" w:hAnsi="Times New Roman" w:cs="Times New Roman"/>
          <w:color w:val="auto"/>
          <w:sz w:val="20"/>
          <w:szCs w:val="20"/>
          <w:lang w:eastAsia="ar-SA" w:bidi="ar-SA"/>
        </w:rPr>
        <w:t xml:space="preserve"> (</w:t>
      </w:r>
      <w:r w:rsidR="00A91135">
        <w:rPr>
          <w:rFonts w:ascii="Times New Roman" w:eastAsia="Calibri" w:hAnsi="Times New Roman" w:cs="Times New Roman"/>
          <w:color w:val="auto"/>
          <w:sz w:val="20"/>
          <w:szCs w:val="20"/>
          <w:lang w:eastAsia="ar-SA" w:bidi="ar-SA"/>
        </w:rPr>
        <w:t>_______</w:t>
      </w:r>
      <w:r w:rsidR="00F746A3" w:rsidRPr="00F746A3">
        <w:rPr>
          <w:rFonts w:ascii="Times New Roman" w:eastAsia="Calibri" w:hAnsi="Times New Roman" w:cs="Times New Roman"/>
          <w:color w:val="auto"/>
          <w:sz w:val="20"/>
          <w:szCs w:val="20"/>
          <w:lang w:eastAsia="ar-SA" w:bidi="ar-SA"/>
        </w:rPr>
        <w:t xml:space="preserve"> тысяч рублей 00 копеек) рублей, </w:t>
      </w:r>
      <w:r w:rsidR="00A91135">
        <w:rPr>
          <w:rFonts w:ascii="Times New Roman" w:eastAsia="Calibri" w:hAnsi="Times New Roman" w:cs="Times New Roman"/>
          <w:color w:val="auto"/>
          <w:sz w:val="20"/>
          <w:szCs w:val="20"/>
          <w:lang w:eastAsia="ar-SA" w:bidi="ar-SA"/>
        </w:rPr>
        <w:t>в том числе НДС</w:t>
      </w:r>
      <w:r w:rsidR="00F746A3">
        <w:rPr>
          <w:rFonts w:ascii="Times New Roman" w:eastAsia="Calibri" w:hAnsi="Times New Roman" w:cs="Times New Roman"/>
          <w:color w:val="auto"/>
          <w:sz w:val="20"/>
          <w:szCs w:val="20"/>
          <w:lang w:eastAsia="ar-SA" w:bidi="ar-SA"/>
        </w:rPr>
        <w:t>.</w:t>
      </w:r>
    </w:p>
    <w:p w:rsidR="007D0290" w:rsidRDefault="007D0290"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tbl>
      <w:tblPr>
        <w:tblW w:w="9464" w:type="dxa"/>
        <w:tblInd w:w="-108" w:type="dxa"/>
        <w:tblLook w:val="04A0" w:firstRow="1" w:lastRow="0" w:firstColumn="1" w:lastColumn="0" w:noHBand="0" w:noVBand="1"/>
      </w:tblPr>
      <w:tblGrid>
        <w:gridCol w:w="4962"/>
        <w:gridCol w:w="4502"/>
      </w:tblGrid>
      <w:tr w:rsidR="00B851CA" w:rsidRPr="00344DA3" w:rsidTr="00A91135">
        <w:tc>
          <w:tcPr>
            <w:tcW w:w="4962" w:type="dxa"/>
          </w:tcPr>
          <w:p w:rsidR="00B851CA" w:rsidRDefault="00B851CA" w:rsidP="00B9670F">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rsidR="00A91135" w:rsidRPr="00344DA3" w:rsidRDefault="00A91135" w:rsidP="00B9670F">
            <w:pPr>
              <w:widowControl/>
              <w:spacing w:after="200"/>
              <w:ind w:left="142" w:firstLine="567"/>
              <w:contextualSpacing/>
              <w:rPr>
                <w:rFonts w:ascii="Times New Roman" w:eastAsia="Calibri" w:hAnsi="Times New Roman" w:cs="Times New Roman"/>
                <w:b/>
                <w:color w:val="auto"/>
                <w:sz w:val="20"/>
                <w:szCs w:val="20"/>
                <w:lang w:eastAsia="en-US" w:bidi="ar-SA"/>
              </w:rPr>
            </w:pPr>
          </w:p>
          <w:p w:rsidR="00A91135" w:rsidRPr="00A91135" w:rsidRDefault="00A91135" w:rsidP="00A91135">
            <w:pPr>
              <w:widowControl/>
              <w:spacing w:after="200"/>
              <w:ind w:left="142"/>
              <w:contextualSpacing/>
              <w:rPr>
                <w:rFonts w:ascii="Times New Roman" w:eastAsia="Calibri" w:hAnsi="Times New Roman" w:cs="Times New Roman"/>
                <w:bCs/>
                <w:color w:val="auto"/>
                <w:sz w:val="20"/>
                <w:szCs w:val="20"/>
                <w:lang w:eastAsia="en-US" w:bidi="ar-SA"/>
              </w:rPr>
            </w:pPr>
            <w:r w:rsidRPr="00A91135">
              <w:rPr>
                <w:rFonts w:ascii="Times New Roman" w:eastAsia="Calibri" w:hAnsi="Times New Roman" w:cs="Times New Roman"/>
                <w:bCs/>
                <w:color w:val="auto"/>
                <w:sz w:val="20"/>
                <w:szCs w:val="20"/>
                <w:lang w:eastAsia="en-US" w:bidi="ar-SA"/>
              </w:rPr>
              <w:t>Исполняющий обязанности заведующего</w:t>
            </w:r>
          </w:p>
          <w:p w:rsidR="00A91135" w:rsidRPr="00A91135" w:rsidRDefault="00A91135" w:rsidP="00A91135">
            <w:pPr>
              <w:widowControl/>
              <w:spacing w:after="200"/>
              <w:ind w:left="142"/>
              <w:contextualSpacing/>
              <w:rPr>
                <w:rFonts w:ascii="Times New Roman" w:eastAsia="Calibri" w:hAnsi="Times New Roman" w:cs="Times New Roman"/>
                <w:bCs/>
                <w:color w:val="auto"/>
                <w:sz w:val="20"/>
                <w:szCs w:val="20"/>
                <w:lang w:eastAsia="en-US" w:bidi="ar-SA"/>
              </w:rPr>
            </w:pPr>
            <w:r w:rsidRPr="00A91135">
              <w:rPr>
                <w:rFonts w:ascii="Times New Roman" w:eastAsia="Calibri" w:hAnsi="Times New Roman" w:cs="Times New Roman"/>
                <w:bCs/>
                <w:color w:val="auto"/>
                <w:sz w:val="20"/>
                <w:szCs w:val="20"/>
                <w:lang w:eastAsia="en-US" w:bidi="ar-SA"/>
              </w:rPr>
              <w:t>_____________ Т.В. Латка</w:t>
            </w:r>
          </w:p>
          <w:p w:rsidR="00B851CA" w:rsidRPr="00344DA3" w:rsidRDefault="00B851CA" w:rsidP="007A455A">
            <w:pPr>
              <w:widowControl/>
              <w:spacing w:after="200"/>
              <w:ind w:left="142"/>
              <w:contextualSpacing/>
              <w:rPr>
                <w:rFonts w:ascii="Times New Roman" w:eastAsia="Calibri" w:hAnsi="Times New Roman" w:cs="Times New Roman"/>
                <w:bCs/>
                <w:color w:val="auto"/>
                <w:sz w:val="20"/>
                <w:szCs w:val="20"/>
                <w:lang w:eastAsia="en-US" w:bidi="ar-SA"/>
              </w:rPr>
            </w:pPr>
          </w:p>
        </w:tc>
        <w:tc>
          <w:tcPr>
            <w:tcW w:w="4502" w:type="dxa"/>
            <w:hideMark/>
          </w:tcPr>
          <w:p w:rsidR="00B851CA" w:rsidRPr="00344DA3" w:rsidRDefault="00B851CA" w:rsidP="00B9670F">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rsidR="00B851CA" w:rsidRPr="00344DA3" w:rsidRDefault="00B851CA" w:rsidP="00B9670F">
            <w:pPr>
              <w:widowControl/>
              <w:spacing w:after="200"/>
              <w:contextualSpacing/>
              <w:rPr>
                <w:rFonts w:ascii="Times New Roman" w:eastAsia="Calibri" w:hAnsi="Times New Roman" w:cs="Times New Roman"/>
                <w:b/>
                <w:color w:val="auto"/>
                <w:sz w:val="20"/>
                <w:szCs w:val="20"/>
                <w:lang w:eastAsia="en-US" w:bidi="ar-SA"/>
              </w:rPr>
            </w:pPr>
          </w:p>
        </w:tc>
      </w:tr>
    </w:tbl>
    <w:p w:rsidR="00B851CA" w:rsidRDefault="00E35EE0" w:rsidP="00A91135">
      <w:pPr>
        <w:widowControl/>
        <w:spacing w:after="200"/>
        <w:ind w:left="142"/>
        <w:contextualSpacing/>
        <w:rPr>
          <w:rFonts w:ascii="Times New Roman" w:eastAsia="Calibri" w:hAnsi="Times New Roman" w:cs="Times New Roman"/>
          <w:bCs/>
          <w:color w:val="auto"/>
          <w:sz w:val="20"/>
          <w:szCs w:val="20"/>
          <w:lang w:eastAsia="en-US" w:bidi="ar-SA"/>
        </w:rPr>
      </w:pPr>
      <w:r>
        <w:rPr>
          <w:rFonts w:ascii="Times New Roman" w:eastAsia="Calibri" w:hAnsi="Times New Roman" w:cs="Times New Roman"/>
          <w:bCs/>
          <w:color w:val="auto"/>
          <w:sz w:val="20"/>
          <w:szCs w:val="20"/>
          <w:lang w:eastAsia="en-US" w:bidi="ar-SA"/>
        </w:rPr>
        <w:t xml:space="preserve">                                 </w:t>
      </w: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Pr="00344DA3" w:rsidRDefault="00B851CA" w:rsidP="00344DA3">
      <w:pPr>
        <w:tabs>
          <w:tab w:val="left" w:pos="900"/>
        </w:tabs>
        <w:autoSpaceDE w:val="0"/>
        <w:spacing w:after="200"/>
        <w:ind w:firstLine="709"/>
        <w:contextualSpacing/>
        <w:jc w:val="both"/>
        <w:rPr>
          <w:rFonts w:ascii="Times New Roman" w:eastAsia="Times New Roman" w:hAnsi="Times New Roman" w:cs="Times New Roman"/>
          <w:b/>
          <w:sz w:val="20"/>
          <w:szCs w:val="20"/>
          <w:lang w:bidi="ar-SA"/>
        </w:rPr>
      </w:pPr>
    </w:p>
    <w:p w:rsidR="00344DA3" w:rsidRDefault="00344DA3" w:rsidP="00DF0783">
      <w:pPr>
        <w:rPr>
          <w:sz w:val="20"/>
          <w:szCs w:val="20"/>
          <w:lang w:eastAsia="zh-CN" w:bidi="ar-SA"/>
        </w:rPr>
      </w:pPr>
    </w:p>
    <w:p w:rsidR="00E35EE0" w:rsidRDefault="00E35EE0" w:rsidP="00DF0783">
      <w:pPr>
        <w:rPr>
          <w:sz w:val="20"/>
          <w:szCs w:val="20"/>
          <w:lang w:eastAsia="zh-CN" w:bidi="ar-SA"/>
        </w:rPr>
      </w:pPr>
    </w:p>
    <w:p w:rsidR="00E35EE0" w:rsidRDefault="00E35EE0" w:rsidP="00DF0783">
      <w:pPr>
        <w:rPr>
          <w:sz w:val="20"/>
          <w:szCs w:val="20"/>
          <w:lang w:eastAsia="zh-CN" w:bidi="ar-SA"/>
        </w:rPr>
      </w:pPr>
    </w:p>
    <w:p w:rsidR="00E35EE0" w:rsidRDefault="00E35EE0" w:rsidP="00DF0783">
      <w:pPr>
        <w:rPr>
          <w:sz w:val="20"/>
          <w:szCs w:val="20"/>
          <w:lang w:eastAsia="zh-CN" w:bidi="ar-SA"/>
        </w:rPr>
      </w:pPr>
    </w:p>
    <w:p w:rsidR="00E35EE0" w:rsidRDefault="00E35EE0" w:rsidP="00DF0783">
      <w:pPr>
        <w:rPr>
          <w:sz w:val="20"/>
          <w:szCs w:val="20"/>
          <w:lang w:eastAsia="zh-CN" w:bidi="ar-SA"/>
        </w:rPr>
      </w:pPr>
    </w:p>
    <w:p w:rsidR="00E35EE0" w:rsidRDefault="00E35EE0" w:rsidP="00DF0783">
      <w:pPr>
        <w:rPr>
          <w:sz w:val="20"/>
          <w:szCs w:val="20"/>
          <w:lang w:eastAsia="zh-CN" w:bidi="ar-SA"/>
        </w:rPr>
      </w:pPr>
    </w:p>
    <w:p w:rsidR="00A91135" w:rsidRDefault="00A91135" w:rsidP="00DF0783">
      <w:pPr>
        <w:rPr>
          <w:sz w:val="20"/>
          <w:szCs w:val="20"/>
          <w:lang w:eastAsia="zh-CN" w:bidi="ar-SA"/>
        </w:rPr>
      </w:pPr>
    </w:p>
    <w:p w:rsidR="00A91135" w:rsidRDefault="00A91135" w:rsidP="00DF0783">
      <w:pPr>
        <w:rPr>
          <w:sz w:val="20"/>
          <w:szCs w:val="20"/>
          <w:lang w:eastAsia="zh-CN" w:bidi="ar-SA"/>
        </w:rPr>
      </w:pPr>
    </w:p>
    <w:p w:rsidR="00A91135" w:rsidRDefault="00A91135" w:rsidP="00DF0783">
      <w:pPr>
        <w:rPr>
          <w:sz w:val="20"/>
          <w:szCs w:val="20"/>
          <w:lang w:eastAsia="zh-CN" w:bidi="ar-SA"/>
        </w:rPr>
      </w:pPr>
    </w:p>
    <w:p w:rsidR="00A91135" w:rsidRDefault="00A91135" w:rsidP="00DF0783">
      <w:pPr>
        <w:rPr>
          <w:sz w:val="20"/>
          <w:szCs w:val="20"/>
          <w:lang w:eastAsia="zh-CN" w:bidi="ar-SA"/>
        </w:rPr>
      </w:pPr>
    </w:p>
    <w:p w:rsidR="00A91135" w:rsidRDefault="00A91135" w:rsidP="00DF0783">
      <w:pPr>
        <w:rPr>
          <w:sz w:val="20"/>
          <w:szCs w:val="20"/>
          <w:lang w:eastAsia="zh-CN" w:bidi="ar-SA"/>
        </w:rPr>
      </w:pPr>
    </w:p>
    <w:p w:rsidR="00A91135" w:rsidRDefault="00A91135" w:rsidP="00DF0783">
      <w:pPr>
        <w:rPr>
          <w:sz w:val="20"/>
          <w:szCs w:val="20"/>
          <w:lang w:eastAsia="zh-CN" w:bidi="ar-SA"/>
        </w:rPr>
      </w:pPr>
    </w:p>
    <w:p w:rsidR="00A91135" w:rsidRDefault="00A91135" w:rsidP="00DF0783">
      <w:pPr>
        <w:rPr>
          <w:sz w:val="20"/>
          <w:szCs w:val="20"/>
          <w:lang w:eastAsia="zh-CN" w:bidi="ar-SA"/>
        </w:rPr>
      </w:pPr>
    </w:p>
    <w:p w:rsidR="00A91135" w:rsidRDefault="00A91135" w:rsidP="00DF0783">
      <w:pPr>
        <w:rPr>
          <w:sz w:val="20"/>
          <w:szCs w:val="20"/>
          <w:lang w:eastAsia="zh-CN" w:bidi="ar-SA"/>
        </w:rPr>
      </w:pPr>
    </w:p>
    <w:p w:rsidR="00A91135" w:rsidRDefault="00A91135" w:rsidP="00DF0783">
      <w:pPr>
        <w:rPr>
          <w:sz w:val="20"/>
          <w:szCs w:val="20"/>
          <w:lang w:eastAsia="zh-CN" w:bidi="ar-SA"/>
        </w:rPr>
      </w:pPr>
    </w:p>
    <w:p w:rsidR="00A91135" w:rsidRDefault="00A91135" w:rsidP="00DF0783">
      <w:pPr>
        <w:rPr>
          <w:sz w:val="20"/>
          <w:szCs w:val="20"/>
          <w:lang w:eastAsia="zh-CN" w:bidi="ar-SA"/>
        </w:rPr>
      </w:pPr>
    </w:p>
    <w:p w:rsidR="00A91135" w:rsidRDefault="00A91135" w:rsidP="00DF0783">
      <w:pPr>
        <w:rPr>
          <w:sz w:val="20"/>
          <w:szCs w:val="20"/>
          <w:lang w:eastAsia="zh-CN" w:bidi="ar-SA"/>
        </w:rPr>
      </w:pPr>
    </w:p>
    <w:p w:rsidR="00341E36" w:rsidRDefault="00341E36" w:rsidP="00DF0783">
      <w:pPr>
        <w:rPr>
          <w:sz w:val="20"/>
          <w:szCs w:val="20"/>
          <w:lang w:eastAsia="zh-CN" w:bidi="ar-SA"/>
        </w:rPr>
      </w:pPr>
    </w:p>
    <w:p w:rsidR="00341E36" w:rsidRDefault="00341E36" w:rsidP="00DF0783">
      <w:pPr>
        <w:rPr>
          <w:sz w:val="20"/>
          <w:szCs w:val="20"/>
          <w:lang w:eastAsia="zh-CN" w:bidi="ar-SA"/>
        </w:rPr>
      </w:pPr>
    </w:p>
    <w:p w:rsidR="00A64765" w:rsidRDefault="00A64765" w:rsidP="00DF0783">
      <w:pPr>
        <w:rPr>
          <w:sz w:val="20"/>
          <w:szCs w:val="20"/>
          <w:lang w:eastAsia="zh-CN" w:bidi="ar-SA"/>
        </w:rPr>
      </w:pPr>
    </w:p>
    <w:p w:rsidR="00A64765" w:rsidRDefault="00A64765" w:rsidP="00DF0783">
      <w:pPr>
        <w:rPr>
          <w:sz w:val="20"/>
          <w:szCs w:val="20"/>
          <w:lang w:eastAsia="zh-CN" w:bidi="ar-SA"/>
        </w:rPr>
      </w:pPr>
    </w:p>
    <w:p w:rsidR="00A64765" w:rsidRDefault="00A64765" w:rsidP="00DF0783">
      <w:pPr>
        <w:rPr>
          <w:sz w:val="20"/>
          <w:szCs w:val="20"/>
          <w:lang w:eastAsia="zh-CN" w:bidi="ar-SA"/>
        </w:rPr>
      </w:pPr>
    </w:p>
    <w:p w:rsidR="00A64765" w:rsidRDefault="00A64765" w:rsidP="00DF0783">
      <w:pPr>
        <w:rPr>
          <w:sz w:val="20"/>
          <w:szCs w:val="20"/>
          <w:lang w:eastAsia="zh-CN" w:bidi="ar-SA"/>
        </w:rPr>
      </w:pPr>
    </w:p>
    <w:p w:rsidR="00A64765" w:rsidRDefault="00A64765" w:rsidP="00DF0783">
      <w:pPr>
        <w:rPr>
          <w:sz w:val="20"/>
          <w:szCs w:val="20"/>
          <w:lang w:eastAsia="zh-CN" w:bidi="ar-SA"/>
        </w:rPr>
      </w:pPr>
    </w:p>
    <w:p w:rsidR="00A64765" w:rsidRDefault="00A64765" w:rsidP="00DF0783">
      <w:pPr>
        <w:rPr>
          <w:sz w:val="20"/>
          <w:szCs w:val="20"/>
          <w:lang w:eastAsia="zh-CN" w:bidi="ar-SA"/>
        </w:rPr>
      </w:pPr>
    </w:p>
    <w:p w:rsidR="00A64765" w:rsidRDefault="00A64765" w:rsidP="00DF0783">
      <w:pPr>
        <w:rPr>
          <w:sz w:val="20"/>
          <w:szCs w:val="20"/>
          <w:lang w:eastAsia="zh-CN" w:bidi="ar-SA"/>
        </w:rPr>
      </w:pPr>
    </w:p>
    <w:p w:rsidR="00A64765" w:rsidRDefault="00A64765" w:rsidP="00DF0783">
      <w:pPr>
        <w:rPr>
          <w:sz w:val="20"/>
          <w:szCs w:val="20"/>
          <w:lang w:eastAsia="zh-CN" w:bidi="ar-SA"/>
        </w:rPr>
      </w:pPr>
    </w:p>
    <w:p w:rsidR="00A64765" w:rsidRDefault="00A64765" w:rsidP="00DF0783">
      <w:pPr>
        <w:rPr>
          <w:sz w:val="20"/>
          <w:szCs w:val="20"/>
          <w:lang w:eastAsia="zh-CN" w:bidi="ar-SA"/>
        </w:rPr>
      </w:pPr>
    </w:p>
    <w:p w:rsidR="00A64765" w:rsidRDefault="00A64765" w:rsidP="00DF0783">
      <w:pPr>
        <w:rPr>
          <w:sz w:val="20"/>
          <w:szCs w:val="20"/>
          <w:lang w:eastAsia="zh-CN" w:bidi="ar-SA"/>
        </w:rPr>
      </w:pPr>
    </w:p>
    <w:p w:rsidR="00A64765" w:rsidRDefault="00A64765" w:rsidP="00DF0783">
      <w:pPr>
        <w:rPr>
          <w:sz w:val="20"/>
          <w:szCs w:val="20"/>
          <w:lang w:eastAsia="zh-CN" w:bidi="ar-SA"/>
        </w:rPr>
      </w:pPr>
    </w:p>
    <w:p w:rsidR="00A64765" w:rsidRDefault="00A64765" w:rsidP="00DF0783">
      <w:pPr>
        <w:rPr>
          <w:sz w:val="20"/>
          <w:szCs w:val="20"/>
          <w:lang w:eastAsia="zh-CN" w:bidi="ar-SA"/>
        </w:rPr>
      </w:pPr>
    </w:p>
    <w:p w:rsidR="00A64765" w:rsidRDefault="00A64765" w:rsidP="00DF0783">
      <w:pPr>
        <w:rPr>
          <w:sz w:val="20"/>
          <w:szCs w:val="20"/>
          <w:lang w:eastAsia="zh-CN" w:bidi="ar-SA"/>
        </w:rPr>
      </w:pPr>
    </w:p>
    <w:p w:rsidR="00341E36" w:rsidRDefault="00341E36" w:rsidP="00DF0783">
      <w:pPr>
        <w:rPr>
          <w:sz w:val="20"/>
          <w:szCs w:val="20"/>
          <w:lang w:eastAsia="zh-CN" w:bidi="ar-SA"/>
        </w:rPr>
      </w:pPr>
    </w:p>
    <w:p w:rsidR="00E35EE0" w:rsidRDefault="00E35EE0" w:rsidP="00DF0783">
      <w:pPr>
        <w:rPr>
          <w:sz w:val="20"/>
          <w:szCs w:val="20"/>
          <w:lang w:eastAsia="zh-CN" w:bidi="ar-SA"/>
        </w:rPr>
      </w:pPr>
    </w:p>
    <w:p w:rsidR="00E35EE0" w:rsidRPr="00344DA3" w:rsidRDefault="00E35EE0" w:rsidP="00DF0783">
      <w:pPr>
        <w:rPr>
          <w:sz w:val="20"/>
          <w:szCs w:val="20"/>
          <w:lang w:eastAsia="zh-CN" w:bidi="ar-SA"/>
        </w:rPr>
      </w:pPr>
    </w:p>
    <w:p w:rsidR="00344DA3" w:rsidRPr="00344DA3" w:rsidRDefault="00344DA3" w:rsidP="00344DA3">
      <w:pPr>
        <w:pStyle w:val="a7"/>
        <w:tabs>
          <w:tab w:val="left" w:pos="0"/>
        </w:tabs>
        <w:ind w:firstLine="0"/>
        <w:contextualSpacing/>
        <w:jc w:val="right"/>
        <w:rPr>
          <w:color w:val="000000"/>
          <w:sz w:val="20"/>
          <w:szCs w:val="20"/>
          <w:lang w:eastAsia="ru-RU"/>
        </w:rPr>
      </w:pPr>
      <w:r w:rsidRPr="00344DA3">
        <w:rPr>
          <w:color w:val="000000"/>
          <w:sz w:val="20"/>
          <w:szCs w:val="20"/>
          <w:lang w:eastAsia="ru-RU"/>
        </w:rPr>
        <w:t xml:space="preserve">Приложение № 2 к контракту </w:t>
      </w:r>
    </w:p>
    <w:p w:rsidR="00344DA3" w:rsidRPr="00344DA3" w:rsidRDefault="00F867D2" w:rsidP="00F867D2">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w:t>
      </w:r>
      <w:r w:rsidR="00DF5A78">
        <w:rPr>
          <w:rFonts w:ascii="Times New Roman" w:eastAsia="Times New Roman" w:hAnsi="Times New Roman" w:cs="Times New Roman"/>
          <w:sz w:val="20"/>
          <w:szCs w:val="20"/>
          <w:lang w:bidi="ar-SA"/>
        </w:rPr>
        <w:t xml:space="preserve">                                </w:t>
      </w:r>
      <w:r>
        <w:rPr>
          <w:rFonts w:ascii="Times New Roman" w:eastAsia="Times New Roman" w:hAnsi="Times New Roman" w:cs="Times New Roman"/>
          <w:sz w:val="20"/>
          <w:szCs w:val="20"/>
          <w:lang w:bidi="ar-SA"/>
        </w:rPr>
        <w:t xml:space="preserve"> </w:t>
      </w:r>
      <w:r w:rsidR="007C3D8C">
        <w:rPr>
          <w:rFonts w:ascii="Times New Roman" w:eastAsia="Times New Roman" w:hAnsi="Times New Roman" w:cs="Times New Roman"/>
          <w:sz w:val="20"/>
          <w:szCs w:val="20"/>
          <w:lang w:bidi="ar-SA"/>
        </w:rPr>
        <w:t xml:space="preserve">№  </w:t>
      </w:r>
      <w:r w:rsidR="00A91135">
        <w:rPr>
          <w:rFonts w:ascii="Times New Roman" w:eastAsia="Times New Roman" w:hAnsi="Times New Roman" w:cs="Times New Roman"/>
          <w:b/>
          <w:bCs/>
          <w:sz w:val="20"/>
          <w:szCs w:val="20"/>
          <w:lang w:bidi="ar-SA"/>
        </w:rPr>
        <w:t xml:space="preserve">Д129- </w:t>
      </w:r>
      <w:r w:rsidR="00DF5A78" w:rsidRPr="00DF5A78">
        <w:rPr>
          <w:rFonts w:ascii="Times New Roman" w:eastAsia="Times New Roman" w:hAnsi="Times New Roman" w:cs="Times New Roman"/>
          <w:b/>
          <w:bCs/>
          <w:sz w:val="20"/>
          <w:szCs w:val="20"/>
          <w:lang w:bidi="ar-SA"/>
        </w:rPr>
        <w:t>от            2023г</w:t>
      </w:r>
    </w:p>
    <w:p w:rsidR="00344DA3" w:rsidRPr="00344DA3"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344DA3">
        <w:rPr>
          <w:rFonts w:ascii="Times New Roman" w:eastAsia="Times New Roman" w:hAnsi="Times New Roman" w:cs="Times New Roman"/>
          <w:b/>
          <w:sz w:val="20"/>
          <w:szCs w:val="20"/>
          <w:lang w:bidi="ar-SA"/>
        </w:rPr>
        <w:t>Описание объекта закупки.</w:t>
      </w:r>
    </w:p>
    <w:p w:rsidR="00344DA3" w:rsidRPr="00344DA3" w:rsidRDefault="00344DA3" w:rsidP="00344DA3">
      <w:pPr>
        <w:widowControl/>
        <w:tabs>
          <w:tab w:val="left" w:pos="0"/>
        </w:tabs>
        <w:autoSpaceDE w:val="0"/>
        <w:autoSpaceDN w:val="0"/>
        <w:adjustRightInd w:val="0"/>
        <w:contextualSpacing/>
        <w:jc w:val="both"/>
        <w:rPr>
          <w:rFonts w:ascii="Times New Roman" w:eastAsia="Times New Roman" w:hAnsi="Times New Roman" w:cs="Times New Roman"/>
          <w:b/>
          <w:sz w:val="20"/>
          <w:szCs w:val="20"/>
          <w:lang w:bidi="ar-SA"/>
        </w:rPr>
      </w:pPr>
    </w:p>
    <w:p w:rsidR="00344DA3" w:rsidRPr="00344DA3" w:rsidRDefault="00344DA3" w:rsidP="00344DA3">
      <w:pPr>
        <w:widowControl/>
        <w:autoSpaceDE w:val="0"/>
        <w:autoSpaceDN w:val="0"/>
        <w:adjustRightInd w:val="0"/>
        <w:contextualSpacing/>
        <w:jc w:val="center"/>
        <w:outlineLvl w:val="1"/>
        <w:rPr>
          <w:rFonts w:ascii="Times New Roman" w:eastAsia="Times New Roman" w:hAnsi="Times New Roman" w:cs="Times New Roman"/>
          <w:bCs/>
          <w:color w:val="auto"/>
          <w:spacing w:val="-6"/>
          <w:sz w:val="20"/>
          <w:szCs w:val="20"/>
          <w:lang w:bidi="ar-SA"/>
        </w:rPr>
      </w:pPr>
      <w:r w:rsidRPr="00344DA3">
        <w:rPr>
          <w:rFonts w:ascii="Times New Roman" w:eastAsia="Times New Roman" w:hAnsi="Times New Roman" w:cs="Times New Roman"/>
          <w:b/>
          <w:bCs/>
          <w:color w:val="auto"/>
          <w:spacing w:val="-6"/>
          <w:sz w:val="20"/>
          <w:szCs w:val="20"/>
          <w:lang w:bidi="ar-SA"/>
        </w:rPr>
        <w:t>1 Наименование объекта закупки, начальная (максимальная) цена контракта</w:t>
      </w:r>
    </w:p>
    <w:p w:rsidR="003C7EFE" w:rsidRDefault="00344DA3" w:rsidP="00451AA5">
      <w:pPr>
        <w:tabs>
          <w:tab w:val="left" w:pos="851"/>
        </w:tabs>
        <w:autoSpaceDE w:val="0"/>
        <w:autoSpaceDN w:val="0"/>
        <w:adjustRightInd w:val="0"/>
        <w:ind w:firstLine="567"/>
        <w:contextualSpacing/>
        <w:jc w:val="both"/>
        <w:rPr>
          <w:rFonts w:ascii="Times New Roman" w:hAnsi="Times New Roman" w:cs="Times New Roman"/>
          <w:sz w:val="20"/>
          <w:szCs w:val="20"/>
        </w:rPr>
      </w:pPr>
      <w:r w:rsidRPr="00344DA3">
        <w:rPr>
          <w:rFonts w:ascii="Times New Roman" w:eastAsia="Times New Roman" w:hAnsi="Times New Roman" w:cs="Times New Roman"/>
          <w:bCs/>
          <w:color w:val="auto"/>
          <w:spacing w:val="-6"/>
          <w:sz w:val="20"/>
          <w:szCs w:val="20"/>
          <w:lang w:bidi="ar-SA"/>
        </w:rPr>
        <w:t xml:space="preserve">1.1. Наименование объекта закупки: </w:t>
      </w:r>
      <w:r w:rsidR="001D4AD7">
        <w:rPr>
          <w:rFonts w:ascii="Times New Roman" w:hAnsi="Times New Roman" w:cs="Times New Roman"/>
          <w:sz w:val="20"/>
          <w:szCs w:val="20"/>
        </w:rPr>
        <w:t>закупка светильников</w:t>
      </w:r>
      <w:r w:rsidR="003C7EFE" w:rsidRPr="003C7EFE">
        <w:rPr>
          <w:rFonts w:ascii="Times New Roman" w:hAnsi="Times New Roman" w:cs="Times New Roman"/>
          <w:sz w:val="20"/>
          <w:szCs w:val="20"/>
        </w:rPr>
        <w:t xml:space="preserve"> (далее – товар, оборудование) для нужд ГБДОУ </w:t>
      </w:r>
      <w:r w:rsidR="00A91135">
        <w:rPr>
          <w:rFonts w:ascii="Times New Roman" w:hAnsi="Times New Roman" w:cs="Times New Roman"/>
          <w:sz w:val="20"/>
          <w:szCs w:val="20"/>
        </w:rPr>
        <w:t xml:space="preserve">центр развития ребёнка - </w:t>
      </w:r>
      <w:r w:rsidR="003C7EFE" w:rsidRPr="003C7EFE">
        <w:rPr>
          <w:rFonts w:ascii="Times New Roman" w:hAnsi="Times New Roman" w:cs="Times New Roman"/>
          <w:sz w:val="20"/>
          <w:szCs w:val="20"/>
        </w:rPr>
        <w:t>детского сада №</w:t>
      </w:r>
      <w:r w:rsidR="00A91135">
        <w:rPr>
          <w:rFonts w:ascii="Times New Roman" w:hAnsi="Times New Roman" w:cs="Times New Roman"/>
          <w:sz w:val="20"/>
          <w:szCs w:val="20"/>
        </w:rPr>
        <w:t xml:space="preserve">129 </w:t>
      </w:r>
      <w:r w:rsidR="003C7EFE" w:rsidRPr="003C7EFE">
        <w:rPr>
          <w:rFonts w:ascii="Times New Roman" w:hAnsi="Times New Roman" w:cs="Times New Roman"/>
          <w:sz w:val="20"/>
          <w:szCs w:val="20"/>
        </w:rPr>
        <w:t>Выборгского района Санкт-Петербурга, расположенного по адресу: Санкт-Петербург, ул</w:t>
      </w:r>
      <w:r w:rsidR="00A91135">
        <w:rPr>
          <w:rFonts w:ascii="Times New Roman" w:hAnsi="Times New Roman" w:cs="Times New Roman"/>
          <w:sz w:val="20"/>
          <w:szCs w:val="20"/>
        </w:rPr>
        <w:t>ица</w:t>
      </w:r>
      <w:r w:rsidR="003C7EFE" w:rsidRPr="003C7EFE">
        <w:rPr>
          <w:rFonts w:ascii="Times New Roman" w:hAnsi="Times New Roman" w:cs="Times New Roman"/>
          <w:sz w:val="20"/>
          <w:szCs w:val="20"/>
        </w:rPr>
        <w:t xml:space="preserve"> </w:t>
      </w:r>
      <w:r w:rsidR="00A91135">
        <w:rPr>
          <w:rFonts w:ascii="Times New Roman" w:hAnsi="Times New Roman" w:cs="Times New Roman"/>
          <w:sz w:val="20"/>
          <w:szCs w:val="20"/>
        </w:rPr>
        <w:t>Симонова</w:t>
      </w:r>
      <w:r w:rsidR="003C7EFE" w:rsidRPr="003C7EFE">
        <w:rPr>
          <w:rFonts w:ascii="Times New Roman" w:hAnsi="Times New Roman" w:cs="Times New Roman"/>
          <w:sz w:val="20"/>
          <w:szCs w:val="20"/>
        </w:rPr>
        <w:t>, д</w:t>
      </w:r>
      <w:r w:rsidR="00A91135">
        <w:rPr>
          <w:rFonts w:ascii="Times New Roman" w:hAnsi="Times New Roman" w:cs="Times New Roman"/>
          <w:sz w:val="20"/>
          <w:szCs w:val="20"/>
        </w:rPr>
        <w:t>ом</w:t>
      </w:r>
      <w:r w:rsidR="003C7EFE" w:rsidRPr="003C7EFE">
        <w:rPr>
          <w:rFonts w:ascii="Times New Roman" w:hAnsi="Times New Roman" w:cs="Times New Roman"/>
          <w:sz w:val="20"/>
          <w:szCs w:val="20"/>
        </w:rPr>
        <w:t xml:space="preserve"> </w:t>
      </w:r>
      <w:r w:rsidR="00A91135">
        <w:rPr>
          <w:rFonts w:ascii="Times New Roman" w:hAnsi="Times New Roman" w:cs="Times New Roman"/>
          <w:sz w:val="20"/>
          <w:szCs w:val="20"/>
        </w:rPr>
        <w:t>9</w:t>
      </w:r>
      <w:r w:rsidR="003C7EFE" w:rsidRPr="003C7EFE">
        <w:rPr>
          <w:rFonts w:ascii="Times New Roman" w:hAnsi="Times New Roman" w:cs="Times New Roman"/>
          <w:sz w:val="20"/>
          <w:szCs w:val="20"/>
        </w:rPr>
        <w:t>, к</w:t>
      </w:r>
      <w:r w:rsidR="00A91135">
        <w:rPr>
          <w:rFonts w:ascii="Times New Roman" w:hAnsi="Times New Roman" w:cs="Times New Roman"/>
          <w:sz w:val="20"/>
          <w:szCs w:val="20"/>
        </w:rPr>
        <w:t>орпус</w:t>
      </w:r>
      <w:r w:rsidR="003C7EFE" w:rsidRPr="003C7EFE">
        <w:rPr>
          <w:rFonts w:ascii="Times New Roman" w:hAnsi="Times New Roman" w:cs="Times New Roman"/>
          <w:sz w:val="20"/>
          <w:szCs w:val="20"/>
        </w:rPr>
        <w:t xml:space="preserve"> </w:t>
      </w:r>
      <w:r w:rsidR="00A91135">
        <w:rPr>
          <w:rFonts w:ascii="Times New Roman" w:hAnsi="Times New Roman" w:cs="Times New Roman"/>
          <w:sz w:val="20"/>
          <w:szCs w:val="20"/>
        </w:rPr>
        <w:t>2</w:t>
      </w:r>
      <w:r w:rsidR="003C7EFE" w:rsidRPr="003C7EFE">
        <w:rPr>
          <w:rFonts w:ascii="Times New Roman" w:hAnsi="Times New Roman" w:cs="Times New Roman"/>
          <w:sz w:val="20"/>
          <w:szCs w:val="20"/>
        </w:rPr>
        <w:t>, литер</w:t>
      </w:r>
      <w:r w:rsidR="00A91135">
        <w:rPr>
          <w:rFonts w:ascii="Times New Roman" w:hAnsi="Times New Roman" w:cs="Times New Roman"/>
          <w:sz w:val="20"/>
          <w:szCs w:val="20"/>
        </w:rPr>
        <w:t>а</w:t>
      </w:r>
      <w:r w:rsidR="003C7EFE" w:rsidRPr="003C7EFE">
        <w:rPr>
          <w:rFonts w:ascii="Times New Roman" w:hAnsi="Times New Roman" w:cs="Times New Roman"/>
          <w:sz w:val="20"/>
          <w:szCs w:val="20"/>
        </w:rPr>
        <w:t xml:space="preserve"> А, в 2023 году</w:t>
      </w:r>
    </w:p>
    <w:p w:rsidR="00344DA3" w:rsidRPr="00451AA5" w:rsidRDefault="00344DA3" w:rsidP="00451AA5">
      <w:pPr>
        <w:tabs>
          <w:tab w:val="left" w:pos="851"/>
        </w:tabs>
        <w:autoSpaceDE w:val="0"/>
        <w:autoSpaceDN w:val="0"/>
        <w:adjustRightInd w:val="0"/>
        <w:ind w:firstLine="567"/>
        <w:contextualSpacing/>
        <w:jc w:val="both"/>
        <w:rPr>
          <w:rFonts w:ascii="Times New Roman" w:eastAsia="Calibri" w:hAnsi="Times New Roman" w:cs="Times New Roman"/>
          <w:b/>
          <w:bCs/>
          <w:color w:val="auto"/>
          <w:sz w:val="20"/>
          <w:szCs w:val="20"/>
          <w:lang w:eastAsia="en-US" w:bidi="ar-SA"/>
        </w:rPr>
      </w:pPr>
      <w:r w:rsidRPr="00344DA3">
        <w:rPr>
          <w:rFonts w:ascii="Times New Roman" w:eastAsia="Times New Roman" w:hAnsi="Times New Roman" w:cs="Times New Roman"/>
          <w:bCs/>
          <w:color w:val="auto"/>
          <w:spacing w:val="-6"/>
          <w:sz w:val="20"/>
          <w:szCs w:val="20"/>
          <w:lang w:bidi="ar-SA"/>
        </w:rPr>
        <w:t xml:space="preserve">1.2. </w:t>
      </w:r>
      <w:r w:rsidR="003F6996">
        <w:rPr>
          <w:rFonts w:ascii="Times New Roman" w:eastAsia="Times New Roman" w:hAnsi="Times New Roman" w:cs="Times New Roman"/>
          <w:bCs/>
          <w:color w:val="auto"/>
          <w:spacing w:val="-6"/>
          <w:sz w:val="20"/>
          <w:szCs w:val="20"/>
          <w:lang w:bidi="ar-SA"/>
        </w:rPr>
        <w:t xml:space="preserve"> </w:t>
      </w:r>
      <w:r w:rsidRPr="00344DA3">
        <w:rPr>
          <w:rFonts w:ascii="Times New Roman" w:eastAsia="Times New Roman" w:hAnsi="Times New Roman" w:cs="Times New Roman"/>
          <w:bCs/>
          <w:color w:val="auto"/>
          <w:spacing w:val="-6"/>
          <w:sz w:val="20"/>
          <w:szCs w:val="20"/>
          <w:lang w:bidi="ar-SA"/>
        </w:rPr>
        <w:t xml:space="preserve">Начальная (максимальная) цена контракта: </w:t>
      </w:r>
      <w:r w:rsidR="00416C0A">
        <w:rPr>
          <w:rFonts w:ascii="Times New Roman" w:eastAsia="Calibri" w:hAnsi="Times New Roman" w:cs="Times New Roman"/>
          <w:b/>
          <w:bCs/>
          <w:color w:val="auto"/>
          <w:sz w:val="20"/>
          <w:szCs w:val="20"/>
          <w:lang w:eastAsia="en-US" w:bidi="ar-SA"/>
        </w:rPr>
        <w:t> </w:t>
      </w:r>
      <w:r w:rsidR="001D4AD7" w:rsidRPr="001D4AD7">
        <w:rPr>
          <w:rFonts w:ascii="Times New Roman" w:eastAsia="Calibri" w:hAnsi="Times New Roman" w:cs="Times New Roman"/>
          <w:b/>
          <w:bCs/>
          <w:iCs/>
          <w:color w:val="auto"/>
          <w:sz w:val="20"/>
          <w:szCs w:val="20"/>
          <w:lang w:eastAsia="en-US" w:bidi="ar-SA"/>
        </w:rPr>
        <w:t xml:space="preserve">5 </w:t>
      </w:r>
      <w:r w:rsidR="00C07767">
        <w:rPr>
          <w:rFonts w:ascii="Times New Roman" w:eastAsia="Calibri" w:hAnsi="Times New Roman" w:cs="Times New Roman"/>
          <w:b/>
          <w:bCs/>
          <w:iCs/>
          <w:color w:val="auto"/>
          <w:sz w:val="20"/>
          <w:szCs w:val="20"/>
          <w:lang w:eastAsia="en-US" w:bidi="ar-SA"/>
        </w:rPr>
        <w:t>872</w:t>
      </w:r>
      <w:r w:rsidR="00416C0A">
        <w:rPr>
          <w:rFonts w:ascii="Times New Roman" w:eastAsia="Calibri" w:hAnsi="Times New Roman" w:cs="Times New Roman"/>
          <w:b/>
          <w:bCs/>
          <w:color w:val="auto"/>
          <w:sz w:val="20"/>
          <w:szCs w:val="20"/>
          <w:lang w:eastAsia="en-US" w:bidi="ar-SA"/>
        </w:rPr>
        <w:t xml:space="preserve"> </w:t>
      </w:r>
      <w:r w:rsidR="003C7EFE">
        <w:rPr>
          <w:rFonts w:ascii="Times New Roman" w:eastAsia="Calibri" w:hAnsi="Times New Roman" w:cs="Times New Roman"/>
          <w:b/>
          <w:bCs/>
          <w:color w:val="auto"/>
          <w:sz w:val="20"/>
          <w:szCs w:val="20"/>
          <w:lang w:eastAsia="en-US" w:bidi="ar-SA"/>
        </w:rPr>
        <w:t>рублей</w:t>
      </w:r>
      <w:r w:rsidR="00616A6D">
        <w:rPr>
          <w:rFonts w:ascii="Times New Roman" w:eastAsia="Calibri" w:hAnsi="Times New Roman" w:cs="Times New Roman"/>
          <w:b/>
          <w:bCs/>
          <w:color w:val="auto"/>
          <w:sz w:val="20"/>
          <w:szCs w:val="20"/>
          <w:lang w:eastAsia="en-US" w:bidi="ar-SA"/>
        </w:rPr>
        <w:t xml:space="preserve"> </w:t>
      </w:r>
      <w:r w:rsidR="00C07767">
        <w:rPr>
          <w:rFonts w:ascii="Times New Roman" w:eastAsia="Calibri" w:hAnsi="Times New Roman" w:cs="Times New Roman"/>
          <w:b/>
          <w:bCs/>
          <w:color w:val="auto"/>
          <w:sz w:val="20"/>
          <w:szCs w:val="20"/>
          <w:lang w:eastAsia="en-US" w:bidi="ar-SA"/>
        </w:rPr>
        <w:t>95</w:t>
      </w:r>
      <w:r w:rsidR="00616A6D">
        <w:rPr>
          <w:rFonts w:ascii="Times New Roman" w:eastAsia="Calibri" w:hAnsi="Times New Roman" w:cs="Times New Roman"/>
          <w:b/>
          <w:bCs/>
          <w:color w:val="auto"/>
          <w:sz w:val="20"/>
          <w:szCs w:val="20"/>
          <w:lang w:eastAsia="en-US" w:bidi="ar-SA"/>
        </w:rPr>
        <w:t xml:space="preserve"> копеек (</w:t>
      </w:r>
      <w:r w:rsidR="001D4AD7">
        <w:rPr>
          <w:rFonts w:ascii="Times New Roman" w:eastAsia="Calibri" w:hAnsi="Times New Roman" w:cs="Times New Roman"/>
          <w:b/>
          <w:bCs/>
          <w:color w:val="auto"/>
          <w:sz w:val="20"/>
          <w:szCs w:val="20"/>
          <w:lang w:eastAsia="en-US" w:bidi="ar-SA"/>
        </w:rPr>
        <w:t xml:space="preserve">пять </w:t>
      </w:r>
      <w:r w:rsidR="003C7EFE">
        <w:rPr>
          <w:rFonts w:ascii="Times New Roman" w:eastAsia="Calibri" w:hAnsi="Times New Roman" w:cs="Times New Roman"/>
          <w:b/>
          <w:bCs/>
          <w:color w:val="auto"/>
          <w:sz w:val="20"/>
          <w:szCs w:val="20"/>
          <w:lang w:eastAsia="en-US" w:bidi="ar-SA"/>
        </w:rPr>
        <w:t xml:space="preserve">тысяч </w:t>
      </w:r>
      <w:r w:rsidR="00C07767">
        <w:rPr>
          <w:rFonts w:ascii="Times New Roman" w:eastAsia="Calibri" w:hAnsi="Times New Roman" w:cs="Times New Roman"/>
          <w:b/>
          <w:bCs/>
          <w:color w:val="auto"/>
          <w:sz w:val="20"/>
          <w:szCs w:val="20"/>
          <w:lang w:eastAsia="en-US" w:bidi="ar-SA"/>
        </w:rPr>
        <w:t>восемьсот семьдесят два</w:t>
      </w:r>
      <w:r w:rsidR="00451AA5" w:rsidRPr="00451AA5">
        <w:rPr>
          <w:rFonts w:ascii="Times New Roman" w:eastAsia="Calibri" w:hAnsi="Times New Roman" w:cs="Times New Roman"/>
          <w:b/>
          <w:bCs/>
          <w:color w:val="auto"/>
          <w:sz w:val="20"/>
          <w:szCs w:val="20"/>
          <w:lang w:eastAsia="en-US" w:bidi="ar-SA"/>
        </w:rPr>
        <w:t xml:space="preserve"> рубл</w:t>
      </w:r>
      <w:r w:rsidR="00C07767">
        <w:rPr>
          <w:rFonts w:ascii="Times New Roman" w:eastAsia="Calibri" w:hAnsi="Times New Roman" w:cs="Times New Roman"/>
          <w:b/>
          <w:bCs/>
          <w:color w:val="auto"/>
          <w:sz w:val="20"/>
          <w:szCs w:val="20"/>
          <w:lang w:eastAsia="en-US" w:bidi="ar-SA"/>
        </w:rPr>
        <w:t>я</w:t>
      </w:r>
      <w:r w:rsidR="00451AA5" w:rsidRPr="00451AA5">
        <w:rPr>
          <w:rFonts w:ascii="Times New Roman" w:eastAsia="Calibri" w:hAnsi="Times New Roman" w:cs="Times New Roman"/>
          <w:b/>
          <w:bCs/>
          <w:color w:val="auto"/>
          <w:sz w:val="20"/>
          <w:szCs w:val="20"/>
          <w:lang w:eastAsia="en-US" w:bidi="ar-SA"/>
        </w:rPr>
        <w:t xml:space="preserve"> </w:t>
      </w:r>
      <w:r w:rsidR="00C07767">
        <w:rPr>
          <w:rFonts w:ascii="Times New Roman" w:eastAsia="Calibri" w:hAnsi="Times New Roman" w:cs="Times New Roman"/>
          <w:b/>
          <w:bCs/>
          <w:color w:val="auto"/>
          <w:sz w:val="20"/>
          <w:szCs w:val="20"/>
          <w:lang w:eastAsia="en-US" w:bidi="ar-SA"/>
        </w:rPr>
        <w:t>95</w:t>
      </w:r>
      <w:r w:rsidR="00451AA5" w:rsidRPr="00451AA5">
        <w:rPr>
          <w:rFonts w:ascii="Times New Roman" w:eastAsia="Calibri" w:hAnsi="Times New Roman" w:cs="Times New Roman"/>
          <w:b/>
          <w:bCs/>
          <w:color w:val="auto"/>
          <w:sz w:val="20"/>
          <w:szCs w:val="20"/>
          <w:lang w:eastAsia="en-US" w:bidi="ar-SA"/>
        </w:rPr>
        <w:t xml:space="preserve"> копеек)</w:t>
      </w:r>
      <w:r w:rsidR="00451AA5">
        <w:rPr>
          <w:rFonts w:ascii="Times New Roman" w:eastAsia="Calibri" w:hAnsi="Times New Roman" w:cs="Times New Roman"/>
          <w:b/>
          <w:bCs/>
          <w:color w:val="auto"/>
          <w:sz w:val="20"/>
          <w:szCs w:val="20"/>
          <w:lang w:eastAsia="en-US" w:bidi="ar-SA"/>
        </w:rPr>
        <w:t>, в том числе НДС.</w:t>
      </w:r>
    </w:p>
    <w:p w:rsidR="00C62659" w:rsidRDefault="007C3D8C" w:rsidP="007D0290">
      <w:pPr>
        <w:tabs>
          <w:tab w:val="left" w:pos="851"/>
        </w:tabs>
        <w:autoSpaceDE w:val="0"/>
        <w:autoSpaceDN w:val="0"/>
        <w:adjustRightInd w:val="0"/>
        <w:ind w:firstLine="567"/>
        <w:contextualSpacing/>
        <w:jc w:val="both"/>
        <w:rPr>
          <w:rFonts w:ascii="Times New Roman" w:eastAsia="Calibri" w:hAnsi="Times New Roman" w:cs="Times New Roman"/>
          <w:bCs/>
          <w:color w:val="auto"/>
          <w:sz w:val="20"/>
          <w:szCs w:val="20"/>
          <w:lang w:eastAsia="en-US" w:bidi="ar-SA"/>
        </w:rPr>
      </w:pPr>
      <w:r>
        <w:rPr>
          <w:rFonts w:ascii="Times New Roman" w:eastAsia="Calibri" w:hAnsi="Times New Roman" w:cs="Times New Roman"/>
          <w:bCs/>
          <w:color w:val="auto"/>
          <w:sz w:val="20"/>
          <w:szCs w:val="20"/>
          <w:lang w:eastAsia="en-US" w:bidi="ar-SA"/>
        </w:rPr>
        <w:t>1.</w:t>
      </w:r>
      <w:r w:rsidRPr="005D7D8D">
        <w:rPr>
          <w:rFonts w:ascii="Times New Roman" w:eastAsia="Calibri" w:hAnsi="Times New Roman" w:cs="Times New Roman"/>
          <w:bCs/>
          <w:color w:val="auto"/>
          <w:sz w:val="20"/>
          <w:szCs w:val="20"/>
          <w:lang w:eastAsia="en-US" w:bidi="ar-SA"/>
        </w:rPr>
        <w:t>3.</w:t>
      </w:r>
      <w:r w:rsidR="00C62659">
        <w:rPr>
          <w:rFonts w:ascii="Times New Roman" w:eastAsia="Calibri" w:hAnsi="Times New Roman" w:cs="Times New Roman"/>
          <w:bCs/>
          <w:color w:val="auto"/>
          <w:sz w:val="20"/>
          <w:szCs w:val="20"/>
          <w:lang w:eastAsia="en-US" w:bidi="ar-SA"/>
        </w:rPr>
        <w:t xml:space="preserve">    ККН </w:t>
      </w:r>
      <w:r w:rsidR="00C62659" w:rsidRPr="00C62659">
        <w:rPr>
          <w:rFonts w:ascii="Times New Roman" w:eastAsia="Calibri" w:hAnsi="Times New Roman" w:cs="Times New Roman"/>
          <w:bCs/>
          <w:color w:val="auto"/>
          <w:sz w:val="20"/>
          <w:szCs w:val="20"/>
          <w:lang w:eastAsia="en-US" w:bidi="ar-SA"/>
        </w:rPr>
        <w:t>27.40.22.130-002 Светильник настольный светодиодный¹ тип 1 (ШТ)</w:t>
      </w:r>
    </w:p>
    <w:p w:rsidR="00C07767" w:rsidRDefault="00C07767" w:rsidP="007D0290">
      <w:pPr>
        <w:tabs>
          <w:tab w:val="left" w:pos="851"/>
        </w:tabs>
        <w:autoSpaceDE w:val="0"/>
        <w:autoSpaceDN w:val="0"/>
        <w:adjustRightInd w:val="0"/>
        <w:ind w:firstLine="567"/>
        <w:contextualSpacing/>
        <w:jc w:val="both"/>
        <w:rPr>
          <w:rFonts w:ascii="Times New Roman" w:eastAsia="Calibri" w:hAnsi="Times New Roman" w:cs="Times New Roman"/>
          <w:bCs/>
          <w:color w:val="auto"/>
          <w:sz w:val="20"/>
          <w:szCs w:val="20"/>
          <w:lang w:eastAsia="en-US" w:bidi="ar-SA"/>
        </w:rPr>
      </w:pPr>
      <w:r>
        <w:rPr>
          <w:rFonts w:ascii="Times New Roman" w:eastAsia="Calibri" w:hAnsi="Times New Roman" w:cs="Times New Roman"/>
          <w:bCs/>
          <w:color w:val="auto"/>
          <w:sz w:val="20"/>
          <w:szCs w:val="20"/>
          <w:lang w:eastAsia="en-US" w:bidi="ar-SA"/>
        </w:rPr>
        <w:t xml:space="preserve">          КТРУ </w:t>
      </w:r>
      <w:r w:rsidR="00E76277" w:rsidRPr="00E76277">
        <w:rPr>
          <w:rFonts w:ascii="Times New Roman" w:eastAsia="Calibri" w:hAnsi="Times New Roman" w:cs="Times New Roman"/>
          <w:bCs/>
          <w:color w:val="auto"/>
          <w:sz w:val="20"/>
          <w:szCs w:val="20"/>
          <w:lang w:eastAsia="en-US" w:bidi="ar-SA"/>
        </w:rPr>
        <w:t>27.40.25.123-00000002  Светильник светодиодный внутреннего освещения</w:t>
      </w:r>
      <w:bookmarkStart w:id="2" w:name="_GoBack"/>
      <w:bookmarkEnd w:id="2"/>
    </w:p>
    <w:p w:rsidR="001D4AD7" w:rsidRPr="002E55A2" w:rsidRDefault="001D4AD7" w:rsidP="007D0290">
      <w:pPr>
        <w:tabs>
          <w:tab w:val="left" w:pos="851"/>
        </w:tabs>
        <w:autoSpaceDE w:val="0"/>
        <w:autoSpaceDN w:val="0"/>
        <w:adjustRightInd w:val="0"/>
        <w:ind w:firstLine="567"/>
        <w:contextualSpacing/>
        <w:jc w:val="both"/>
        <w:rPr>
          <w:rFonts w:ascii="Times New Roman" w:eastAsia="Calibri" w:hAnsi="Times New Roman" w:cs="Times New Roman"/>
          <w:bCs/>
          <w:color w:val="auto"/>
          <w:sz w:val="20"/>
          <w:szCs w:val="20"/>
          <w:lang w:eastAsia="en-US" w:bidi="ar-SA"/>
        </w:rPr>
      </w:pPr>
      <w:r>
        <w:rPr>
          <w:rFonts w:ascii="Times New Roman" w:eastAsia="Calibri" w:hAnsi="Times New Roman" w:cs="Times New Roman"/>
          <w:bCs/>
          <w:color w:val="auto"/>
          <w:sz w:val="20"/>
          <w:szCs w:val="20"/>
          <w:lang w:eastAsia="en-US" w:bidi="ar-SA"/>
        </w:rPr>
        <w:t xml:space="preserve">        </w:t>
      </w:r>
    </w:p>
    <w:p w:rsidR="00344DA3" w:rsidRPr="00344DA3" w:rsidRDefault="00344DA3" w:rsidP="00344DA3">
      <w:pPr>
        <w:autoSpaceDE w:val="0"/>
        <w:autoSpaceDN w:val="0"/>
        <w:adjustRightInd w:val="0"/>
        <w:spacing w:after="60"/>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 xml:space="preserve">2. Источник </w:t>
      </w:r>
      <w:r w:rsidR="007C3D8C">
        <w:rPr>
          <w:rFonts w:ascii="Times New Roman" w:eastAsia="Times New Roman" w:hAnsi="Times New Roman" w:cs="Times New Roman"/>
          <w:b/>
          <w:color w:val="auto"/>
          <w:spacing w:val="-6"/>
          <w:sz w:val="20"/>
          <w:szCs w:val="20"/>
          <w:lang w:bidi="ar-SA"/>
        </w:rPr>
        <w:t>финансирования</w:t>
      </w:r>
      <w:r w:rsidRPr="00344DA3">
        <w:rPr>
          <w:rFonts w:ascii="Times New Roman" w:eastAsia="Times New Roman" w:hAnsi="Times New Roman" w:cs="Times New Roman"/>
          <w:b/>
          <w:color w:val="auto"/>
          <w:spacing w:val="-6"/>
          <w:sz w:val="20"/>
          <w:szCs w:val="20"/>
          <w:lang w:bidi="ar-SA"/>
        </w:rPr>
        <w:t>:</w:t>
      </w:r>
    </w:p>
    <w:p w:rsidR="00344DA3" w:rsidRPr="00344DA3" w:rsidRDefault="00344DA3" w:rsidP="00344DA3">
      <w:pPr>
        <w:widowControl/>
        <w:tabs>
          <w:tab w:val="left" w:pos="709"/>
        </w:tabs>
        <w:ind w:firstLine="567"/>
        <w:contextualSpacing/>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 xml:space="preserve">2.1 Источник финансирования заказа: </w:t>
      </w:r>
      <w:r w:rsidR="002B78F4" w:rsidRPr="002B78F4">
        <w:rPr>
          <w:rFonts w:ascii="Times New Roman" w:eastAsia="Times New Roman" w:hAnsi="Times New Roman" w:cs="Times New Roman"/>
          <w:color w:val="auto"/>
          <w:spacing w:val="-6"/>
          <w:sz w:val="20"/>
          <w:szCs w:val="20"/>
          <w:lang w:bidi="ar-SA"/>
        </w:rPr>
        <w:t>Внебюджетные средства. Средства бюджетных учреждений, Код целевой статьи</w:t>
      </w:r>
      <w:r w:rsidR="005A3BC8">
        <w:rPr>
          <w:rFonts w:ascii="Times New Roman" w:eastAsia="Times New Roman" w:hAnsi="Times New Roman" w:cs="Times New Roman"/>
          <w:color w:val="auto"/>
          <w:spacing w:val="-6"/>
          <w:sz w:val="20"/>
          <w:szCs w:val="20"/>
          <w:lang w:bidi="ar-SA"/>
        </w:rPr>
        <w:t xml:space="preserve"> 0210020010</w:t>
      </w:r>
      <w:r w:rsidR="002B78F4" w:rsidRPr="002B78F4">
        <w:rPr>
          <w:rFonts w:ascii="Times New Roman" w:eastAsia="Times New Roman" w:hAnsi="Times New Roman" w:cs="Times New Roman"/>
          <w:color w:val="auto"/>
          <w:spacing w:val="-6"/>
          <w:sz w:val="20"/>
          <w:szCs w:val="20"/>
          <w:lang w:bidi="ar-SA"/>
        </w:rPr>
        <w:t>, код вида расходов 244, КОСГУ 310,</w:t>
      </w:r>
      <w:r w:rsidR="002B78F4">
        <w:rPr>
          <w:rFonts w:ascii="Times New Roman" w:eastAsia="Times New Roman" w:hAnsi="Times New Roman" w:cs="Times New Roman"/>
          <w:color w:val="auto"/>
          <w:spacing w:val="-6"/>
          <w:sz w:val="20"/>
          <w:szCs w:val="20"/>
          <w:lang w:bidi="ar-SA"/>
        </w:rPr>
        <w:t xml:space="preserve"> </w:t>
      </w:r>
      <w:r w:rsidR="002B78F4" w:rsidRPr="002B78F4">
        <w:rPr>
          <w:rFonts w:ascii="Times New Roman" w:eastAsia="Times New Roman" w:hAnsi="Times New Roman" w:cs="Times New Roman"/>
          <w:color w:val="auto"/>
          <w:spacing w:val="-6"/>
          <w:sz w:val="20"/>
          <w:szCs w:val="20"/>
          <w:lang w:bidi="ar-SA"/>
        </w:rPr>
        <w:t>Код фонда: 00,</w:t>
      </w:r>
      <w:r w:rsidR="002B78F4">
        <w:rPr>
          <w:rFonts w:ascii="Times New Roman" w:eastAsia="Times New Roman" w:hAnsi="Times New Roman" w:cs="Times New Roman"/>
          <w:color w:val="auto"/>
          <w:spacing w:val="-6"/>
          <w:sz w:val="20"/>
          <w:szCs w:val="20"/>
          <w:lang w:bidi="ar-SA"/>
        </w:rPr>
        <w:t xml:space="preserve"> </w:t>
      </w:r>
      <w:r w:rsidR="005A3BC8">
        <w:rPr>
          <w:rFonts w:ascii="Times New Roman" w:eastAsia="Times New Roman" w:hAnsi="Times New Roman" w:cs="Times New Roman"/>
          <w:color w:val="auto"/>
          <w:spacing w:val="-6"/>
          <w:sz w:val="20"/>
          <w:szCs w:val="20"/>
          <w:lang w:bidi="ar-SA"/>
        </w:rPr>
        <w:t>Код запроса р</w:t>
      </w:r>
      <w:r w:rsidR="002B78F4">
        <w:rPr>
          <w:rFonts w:ascii="Times New Roman" w:eastAsia="Times New Roman" w:hAnsi="Times New Roman" w:cs="Times New Roman"/>
          <w:color w:val="auto"/>
          <w:spacing w:val="-6"/>
          <w:sz w:val="20"/>
          <w:szCs w:val="20"/>
          <w:lang w:bidi="ar-SA"/>
        </w:rPr>
        <w:t>.</w:t>
      </w:r>
    </w:p>
    <w:p w:rsidR="00344DA3" w:rsidRPr="00344DA3" w:rsidRDefault="00344DA3" w:rsidP="00344DA3">
      <w:pPr>
        <w:widowControl/>
        <w:tabs>
          <w:tab w:val="left" w:pos="709"/>
        </w:tabs>
        <w:contextualSpacing/>
        <w:jc w:val="both"/>
        <w:rPr>
          <w:rFonts w:ascii="Times New Roman" w:eastAsia="Times New Roman" w:hAnsi="Times New Roman" w:cs="Times New Roman"/>
          <w:bCs/>
          <w:color w:val="auto"/>
          <w:spacing w:val="-6"/>
          <w:sz w:val="20"/>
          <w:szCs w:val="20"/>
          <w:lang w:bidi="ar-SA"/>
        </w:rPr>
      </w:pPr>
    </w:p>
    <w:p w:rsidR="00344DA3" w:rsidRPr="00344DA3" w:rsidRDefault="00344DA3" w:rsidP="00344DA3">
      <w:pPr>
        <w:widowControl/>
        <w:jc w:val="center"/>
        <w:rPr>
          <w:rFonts w:ascii="Times New Roman" w:eastAsia="Times New Roman" w:hAnsi="Times New Roman" w:cs="Times New Roman"/>
          <w:b/>
          <w:bCs/>
          <w:color w:val="auto"/>
          <w:spacing w:val="-6"/>
          <w:sz w:val="20"/>
          <w:szCs w:val="20"/>
          <w:lang w:bidi="ar-SA"/>
        </w:rPr>
      </w:pPr>
      <w:r w:rsidRPr="00344DA3">
        <w:rPr>
          <w:rFonts w:ascii="Times New Roman" w:eastAsia="Times New Roman" w:hAnsi="Times New Roman" w:cs="Times New Roman"/>
          <w:b/>
          <w:bCs/>
          <w:color w:val="auto"/>
          <w:spacing w:val="-6"/>
          <w:sz w:val="20"/>
          <w:szCs w:val="20"/>
          <w:lang w:bidi="ar-SA"/>
        </w:rPr>
        <w:t>3. Форма, сроки и порядок оплаты товара:</w:t>
      </w:r>
    </w:p>
    <w:p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3.1. Оплата осуществляется безналичным расчетом по фа</w:t>
      </w:r>
      <w:r w:rsidR="003C7EFE">
        <w:rPr>
          <w:rFonts w:ascii="Times New Roman" w:eastAsia="Times New Roman" w:hAnsi="Times New Roman" w:cs="Times New Roman"/>
          <w:color w:val="auto"/>
          <w:spacing w:val="-6"/>
          <w:sz w:val="20"/>
          <w:szCs w:val="20"/>
          <w:lang w:bidi="ar-SA"/>
        </w:rPr>
        <w:t>кту поставки товара в течение 10</w:t>
      </w:r>
      <w:r w:rsidRPr="00344DA3">
        <w:rPr>
          <w:rFonts w:ascii="Times New Roman" w:eastAsia="Times New Roman" w:hAnsi="Times New Roman" w:cs="Times New Roman"/>
          <w:color w:val="auto"/>
          <w:spacing w:val="-6"/>
          <w:sz w:val="20"/>
          <w:szCs w:val="20"/>
          <w:lang w:bidi="ar-SA"/>
        </w:rPr>
        <w:t xml:space="preserve"> рабочих дней после подписания сторонами акта приёма - передачи товара и предоставления Поставщиком счета, счета-фактуры</w:t>
      </w:r>
      <w:r w:rsidR="007C3D8C">
        <w:rPr>
          <w:rFonts w:ascii="Times New Roman" w:eastAsia="Times New Roman" w:hAnsi="Times New Roman" w:cs="Times New Roman"/>
          <w:color w:val="auto"/>
          <w:spacing w:val="-6"/>
          <w:sz w:val="20"/>
          <w:szCs w:val="20"/>
          <w:lang w:bidi="ar-SA"/>
        </w:rPr>
        <w:t xml:space="preserve"> (для плательщиков НДС)</w:t>
      </w:r>
      <w:r w:rsidRPr="00344DA3">
        <w:rPr>
          <w:rFonts w:ascii="Times New Roman" w:eastAsia="Times New Roman" w:hAnsi="Times New Roman" w:cs="Times New Roman"/>
          <w:color w:val="auto"/>
          <w:spacing w:val="-6"/>
          <w:sz w:val="20"/>
          <w:szCs w:val="20"/>
          <w:lang w:bidi="ar-SA"/>
        </w:rPr>
        <w:t xml:space="preserve"> и </w:t>
      </w:r>
      <w:r w:rsidR="007C3D8C">
        <w:rPr>
          <w:rFonts w:ascii="Times New Roman" w:eastAsia="Times New Roman" w:hAnsi="Times New Roman" w:cs="Times New Roman"/>
          <w:color w:val="auto"/>
          <w:spacing w:val="-6"/>
          <w:sz w:val="20"/>
          <w:szCs w:val="20"/>
          <w:lang w:bidi="ar-SA"/>
        </w:rPr>
        <w:t xml:space="preserve">товарной </w:t>
      </w:r>
      <w:r w:rsidR="003C7EFE">
        <w:rPr>
          <w:rFonts w:ascii="Times New Roman" w:eastAsia="Times New Roman" w:hAnsi="Times New Roman" w:cs="Times New Roman"/>
          <w:color w:val="auto"/>
          <w:spacing w:val="-6"/>
          <w:sz w:val="20"/>
          <w:szCs w:val="20"/>
          <w:lang w:bidi="ar-SA"/>
        </w:rPr>
        <w:t>накладной или/либо УПД (универсального передаточного документа)</w:t>
      </w:r>
    </w:p>
    <w:p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3.2. Сроки и порядок оплаты оп</w:t>
      </w:r>
      <w:r w:rsidR="007C3D8C">
        <w:rPr>
          <w:rFonts w:ascii="Times New Roman" w:eastAsia="Times New Roman" w:hAnsi="Times New Roman" w:cs="Times New Roman"/>
          <w:color w:val="auto"/>
          <w:spacing w:val="-6"/>
          <w:sz w:val="20"/>
          <w:szCs w:val="20"/>
          <w:lang w:bidi="ar-SA"/>
        </w:rPr>
        <w:t>ределяются условиями</w:t>
      </w:r>
      <w:r w:rsidRPr="00344DA3">
        <w:rPr>
          <w:rFonts w:ascii="Times New Roman" w:eastAsia="Times New Roman" w:hAnsi="Times New Roman" w:cs="Times New Roman"/>
          <w:color w:val="auto"/>
          <w:spacing w:val="-6"/>
          <w:sz w:val="20"/>
          <w:szCs w:val="20"/>
          <w:lang w:bidi="ar-SA"/>
        </w:rPr>
        <w:t xml:space="preserve"> контракта. </w:t>
      </w:r>
    </w:p>
    <w:p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3.3. Авансирование не предусмотрено.</w:t>
      </w:r>
    </w:p>
    <w:p w:rsidR="00344DA3" w:rsidRPr="00344DA3" w:rsidRDefault="00344DA3" w:rsidP="00344DA3">
      <w:pPr>
        <w:widowControl/>
        <w:tabs>
          <w:tab w:val="left" w:pos="2775"/>
        </w:tabs>
        <w:jc w:val="center"/>
        <w:rPr>
          <w:rFonts w:ascii="Times New Roman" w:eastAsia="Times New Roman" w:hAnsi="Times New Roman" w:cs="Times New Roman"/>
          <w:b/>
          <w:color w:val="auto"/>
          <w:spacing w:val="-6"/>
          <w:sz w:val="20"/>
          <w:szCs w:val="20"/>
          <w:lang w:bidi="ar-SA"/>
        </w:rPr>
      </w:pPr>
    </w:p>
    <w:p w:rsidR="00344DA3" w:rsidRPr="00344DA3" w:rsidRDefault="00344DA3" w:rsidP="00344DA3">
      <w:pPr>
        <w:widowControl/>
        <w:tabs>
          <w:tab w:val="left" w:pos="2775"/>
        </w:tabs>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4. Место, условия и сроки (периоды) поставки товара:</w:t>
      </w:r>
    </w:p>
    <w:p w:rsidR="00EC6274" w:rsidRPr="00571949" w:rsidRDefault="00344DA3" w:rsidP="00EC6274">
      <w:pPr>
        <w:ind w:firstLine="567"/>
        <w:jc w:val="both"/>
        <w:rPr>
          <w:rFonts w:ascii="Times New Roman" w:hAnsi="Times New Roman" w:cs="Times New Roman"/>
          <w:color w:val="auto"/>
          <w:sz w:val="20"/>
          <w:szCs w:val="20"/>
        </w:rPr>
      </w:pPr>
      <w:r w:rsidRPr="00344DA3">
        <w:rPr>
          <w:rFonts w:ascii="Times New Roman" w:eastAsia="Times New Roman" w:hAnsi="Times New Roman" w:cs="Times New Roman"/>
          <w:color w:val="auto"/>
          <w:spacing w:val="-6"/>
          <w:sz w:val="20"/>
          <w:szCs w:val="20"/>
          <w:lang w:bidi="ar-SA"/>
        </w:rPr>
        <w:t xml:space="preserve">4.1. Срок поставки Товара: </w:t>
      </w:r>
      <w:r w:rsidR="00EC6274" w:rsidRPr="00344DA3">
        <w:rPr>
          <w:rFonts w:ascii="Times New Roman" w:hAnsi="Times New Roman" w:cs="Times New Roman"/>
          <w:color w:val="auto"/>
          <w:sz w:val="20"/>
          <w:szCs w:val="20"/>
        </w:rPr>
        <w:t>в тече</w:t>
      </w:r>
      <w:r w:rsidR="00EC6274" w:rsidRPr="00F16289">
        <w:rPr>
          <w:rFonts w:ascii="Times New Roman" w:hAnsi="Times New Roman" w:cs="Times New Roman"/>
          <w:color w:val="auto"/>
          <w:sz w:val="20"/>
          <w:szCs w:val="20"/>
        </w:rPr>
        <w:t xml:space="preserve">ние </w:t>
      </w:r>
      <w:r w:rsidR="00C07767">
        <w:rPr>
          <w:rFonts w:ascii="Times New Roman" w:hAnsi="Times New Roman" w:cs="Times New Roman"/>
          <w:color w:val="auto"/>
          <w:sz w:val="20"/>
          <w:szCs w:val="20"/>
        </w:rPr>
        <w:t>5</w:t>
      </w:r>
      <w:r w:rsidR="00EC6274" w:rsidRPr="00F16289">
        <w:rPr>
          <w:rFonts w:ascii="Times New Roman" w:hAnsi="Times New Roman" w:cs="Times New Roman"/>
          <w:color w:val="auto"/>
          <w:sz w:val="20"/>
          <w:szCs w:val="20"/>
        </w:rPr>
        <w:t xml:space="preserve"> (</w:t>
      </w:r>
      <w:r w:rsidR="00C07767">
        <w:rPr>
          <w:rFonts w:ascii="Times New Roman" w:hAnsi="Times New Roman" w:cs="Times New Roman"/>
          <w:color w:val="auto"/>
          <w:sz w:val="20"/>
          <w:szCs w:val="20"/>
        </w:rPr>
        <w:t>пяти</w:t>
      </w:r>
      <w:r w:rsidR="00EC6274" w:rsidRPr="00F16289">
        <w:rPr>
          <w:rFonts w:ascii="Times New Roman" w:hAnsi="Times New Roman" w:cs="Times New Roman"/>
          <w:color w:val="auto"/>
          <w:sz w:val="20"/>
          <w:szCs w:val="20"/>
        </w:rPr>
        <w:t>)</w:t>
      </w:r>
      <w:r w:rsidR="00CE24C4">
        <w:rPr>
          <w:rFonts w:ascii="Times New Roman" w:hAnsi="Times New Roman" w:cs="Times New Roman"/>
          <w:color w:val="auto"/>
          <w:sz w:val="20"/>
          <w:szCs w:val="20"/>
        </w:rPr>
        <w:t xml:space="preserve"> </w:t>
      </w:r>
      <w:r w:rsidR="00EC6274" w:rsidRPr="00344DA3">
        <w:rPr>
          <w:rFonts w:ascii="Times New Roman" w:hAnsi="Times New Roman" w:cs="Times New Roman"/>
          <w:color w:val="auto"/>
          <w:sz w:val="20"/>
          <w:szCs w:val="20"/>
        </w:rPr>
        <w:t>рабочих дней с момента</w:t>
      </w:r>
      <w:r w:rsidR="00CE24C4">
        <w:rPr>
          <w:rFonts w:ascii="Times New Roman" w:hAnsi="Times New Roman" w:cs="Times New Roman"/>
          <w:color w:val="auto"/>
          <w:sz w:val="20"/>
          <w:szCs w:val="20"/>
        </w:rPr>
        <w:t xml:space="preserve"> подписания контракта Сторонами </w:t>
      </w:r>
      <w:r w:rsidR="00EC6274" w:rsidRPr="000D7B36">
        <w:rPr>
          <w:rFonts w:ascii="Times New Roman" w:hAnsi="Times New Roman" w:cs="Times New Roman"/>
          <w:color w:val="auto"/>
          <w:sz w:val="20"/>
          <w:szCs w:val="20"/>
        </w:rPr>
        <w:t>с учётом времени</w:t>
      </w:r>
      <w:r w:rsidR="00EC6274" w:rsidRPr="00571949">
        <w:rPr>
          <w:rFonts w:ascii="Times New Roman" w:hAnsi="Times New Roman" w:cs="Times New Roman"/>
          <w:color w:val="auto"/>
          <w:sz w:val="20"/>
          <w:szCs w:val="20"/>
        </w:rPr>
        <w:t xml:space="preserve">, отведенного на сборку, установку (при необходимости) в соответствии с требованиями технической и (или) эксплуатационной документации производителя (изготовителя) Оборудования, а также времени на прием Товара (оборудования) Заказчиком. </w:t>
      </w:r>
    </w:p>
    <w:p w:rsidR="00EC6274" w:rsidRDefault="00EC6274" w:rsidP="00EC6274">
      <w:pPr>
        <w:ind w:firstLine="567"/>
        <w:jc w:val="both"/>
        <w:rPr>
          <w:rFonts w:ascii="Times New Roman" w:hAnsi="Times New Roman" w:cs="Times New Roman"/>
          <w:color w:val="auto"/>
          <w:sz w:val="20"/>
          <w:szCs w:val="20"/>
        </w:rPr>
      </w:pPr>
      <w:r w:rsidRPr="00571949">
        <w:rPr>
          <w:rFonts w:ascii="Times New Roman" w:hAnsi="Times New Roman" w:cs="Times New Roman"/>
          <w:color w:val="auto"/>
          <w:sz w:val="20"/>
          <w:szCs w:val="20"/>
        </w:rPr>
        <w:t>Сборка</w:t>
      </w:r>
      <w:r w:rsidR="00F867D2" w:rsidRPr="00571949">
        <w:rPr>
          <w:rFonts w:ascii="Times New Roman" w:hAnsi="Times New Roman" w:cs="Times New Roman"/>
          <w:color w:val="auto"/>
          <w:sz w:val="20"/>
          <w:szCs w:val="20"/>
        </w:rPr>
        <w:t xml:space="preserve"> (при необходимости)</w:t>
      </w:r>
      <w:r w:rsidRPr="00571949">
        <w:rPr>
          <w:rFonts w:ascii="Times New Roman" w:hAnsi="Times New Roman" w:cs="Times New Roman"/>
          <w:color w:val="auto"/>
          <w:sz w:val="20"/>
          <w:szCs w:val="20"/>
        </w:rPr>
        <w:t>, установка</w:t>
      </w:r>
      <w:r w:rsidR="00F867D2" w:rsidRPr="00571949">
        <w:rPr>
          <w:rFonts w:ascii="Times New Roman" w:hAnsi="Times New Roman" w:cs="Times New Roman"/>
          <w:color w:val="auto"/>
          <w:sz w:val="20"/>
          <w:szCs w:val="20"/>
        </w:rPr>
        <w:t xml:space="preserve"> (при необходимости)</w:t>
      </w:r>
      <w:r w:rsidRPr="00571949">
        <w:rPr>
          <w:rFonts w:ascii="Times New Roman" w:hAnsi="Times New Roman" w:cs="Times New Roman"/>
          <w:color w:val="auto"/>
          <w:sz w:val="20"/>
          <w:szCs w:val="20"/>
        </w:rPr>
        <w:t>, 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 поставки Товара (оборудования).</w:t>
      </w:r>
      <w:r w:rsidRPr="00CA3667">
        <w:rPr>
          <w:rFonts w:ascii="Times New Roman" w:hAnsi="Times New Roman" w:cs="Times New Roman"/>
          <w:color w:val="auto"/>
          <w:sz w:val="20"/>
          <w:szCs w:val="20"/>
        </w:rPr>
        <w:t xml:space="preserve"> </w:t>
      </w:r>
    </w:p>
    <w:p w:rsidR="00344DA3" w:rsidRPr="00344DA3" w:rsidRDefault="00344DA3" w:rsidP="005A3BC8">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4.2.</w:t>
      </w:r>
      <w:r w:rsidR="00CE24C4">
        <w:rPr>
          <w:rFonts w:ascii="Times New Roman" w:eastAsia="Times New Roman" w:hAnsi="Times New Roman" w:cs="Times New Roman"/>
          <w:color w:val="auto"/>
          <w:spacing w:val="-6"/>
          <w:sz w:val="20"/>
          <w:szCs w:val="20"/>
          <w:lang w:bidi="ar-SA"/>
        </w:rPr>
        <w:t xml:space="preserve"> </w:t>
      </w:r>
      <w:r w:rsidRPr="00344DA3">
        <w:rPr>
          <w:rFonts w:ascii="Times New Roman" w:eastAsia="Times New Roman" w:hAnsi="Times New Roman" w:cs="Times New Roman"/>
          <w:color w:val="auto"/>
          <w:spacing w:val="-6"/>
          <w:sz w:val="20"/>
          <w:szCs w:val="20"/>
          <w:lang w:bidi="ar-SA"/>
        </w:rPr>
        <w:t xml:space="preserve">Место поставки товара: </w:t>
      </w:r>
      <w:r w:rsidR="00571949">
        <w:rPr>
          <w:rFonts w:ascii="Times New Roman" w:eastAsia="Times New Roman" w:hAnsi="Times New Roman" w:cs="Times New Roman"/>
          <w:color w:val="auto"/>
          <w:spacing w:val="-6"/>
          <w:sz w:val="20"/>
          <w:szCs w:val="20"/>
          <w:lang w:bidi="ar-SA"/>
        </w:rPr>
        <w:t xml:space="preserve">г. </w:t>
      </w:r>
      <w:r w:rsidR="00571949" w:rsidRPr="003C7EFE">
        <w:rPr>
          <w:rFonts w:ascii="Times New Roman" w:hAnsi="Times New Roman" w:cs="Times New Roman"/>
          <w:sz w:val="20"/>
          <w:szCs w:val="20"/>
        </w:rPr>
        <w:t>Санкт-Петербург, ул</w:t>
      </w:r>
      <w:r w:rsidR="000E308C">
        <w:rPr>
          <w:rFonts w:ascii="Times New Roman" w:hAnsi="Times New Roman" w:cs="Times New Roman"/>
          <w:sz w:val="20"/>
          <w:szCs w:val="20"/>
        </w:rPr>
        <w:t>ица</w:t>
      </w:r>
      <w:r w:rsidR="00571949" w:rsidRPr="003C7EFE">
        <w:rPr>
          <w:rFonts w:ascii="Times New Roman" w:hAnsi="Times New Roman" w:cs="Times New Roman"/>
          <w:sz w:val="20"/>
          <w:szCs w:val="20"/>
        </w:rPr>
        <w:t xml:space="preserve"> </w:t>
      </w:r>
      <w:r w:rsidR="000E308C">
        <w:rPr>
          <w:rFonts w:ascii="Times New Roman" w:hAnsi="Times New Roman" w:cs="Times New Roman"/>
          <w:sz w:val="20"/>
          <w:szCs w:val="20"/>
        </w:rPr>
        <w:t>Симонова</w:t>
      </w:r>
      <w:r w:rsidR="00571949" w:rsidRPr="003C7EFE">
        <w:rPr>
          <w:rFonts w:ascii="Times New Roman" w:hAnsi="Times New Roman" w:cs="Times New Roman"/>
          <w:sz w:val="20"/>
          <w:szCs w:val="20"/>
        </w:rPr>
        <w:t>, д</w:t>
      </w:r>
      <w:r w:rsidR="000E308C">
        <w:rPr>
          <w:rFonts w:ascii="Times New Roman" w:hAnsi="Times New Roman" w:cs="Times New Roman"/>
          <w:sz w:val="20"/>
          <w:szCs w:val="20"/>
        </w:rPr>
        <w:t>ом</w:t>
      </w:r>
      <w:r w:rsidR="00571949" w:rsidRPr="003C7EFE">
        <w:rPr>
          <w:rFonts w:ascii="Times New Roman" w:hAnsi="Times New Roman" w:cs="Times New Roman"/>
          <w:sz w:val="20"/>
          <w:szCs w:val="20"/>
        </w:rPr>
        <w:t xml:space="preserve"> </w:t>
      </w:r>
      <w:r w:rsidR="000E308C">
        <w:rPr>
          <w:rFonts w:ascii="Times New Roman" w:hAnsi="Times New Roman" w:cs="Times New Roman"/>
          <w:sz w:val="20"/>
          <w:szCs w:val="20"/>
        </w:rPr>
        <w:t>9</w:t>
      </w:r>
      <w:r w:rsidR="00571949" w:rsidRPr="003C7EFE">
        <w:rPr>
          <w:rFonts w:ascii="Times New Roman" w:hAnsi="Times New Roman" w:cs="Times New Roman"/>
          <w:sz w:val="20"/>
          <w:szCs w:val="20"/>
        </w:rPr>
        <w:t>, к</w:t>
      </w:r>
      <w:r w:rsidR="000E308C">
        <w:rPr>
          <w:rFonts w:ascii="Times New Roman" w:hAnsi="Times New Roman" w:cs="Times New Roman"/>
          <w:sz w:val="20"/>
          <w:szCs w:val="20"/>
        </w:rPr>
        <w:t>орпус</w:t>
      </w:r>
      <w:r w:rsidR="00571949" w:rsidRPr="003C7EFE">
        <w:rPr>
          <w:rFonts w:ascii="Times New Roman" w:hAnsi="Times New Roman" w:cs="Times New Roman"/>
          <w:sz w:val="20"/>
          <w:szCs w:val="20"/>
        </w:rPr>
        <w:t xml:space="preserve"> </w:t>
      </w:r>
      <w:r w:rsidR="000E308C">
        <w:rPr>
          <w:rFonts w:ascii="Times New Roman" w:hAnsi="Times New Roman" w:cs="Times New Roman"/>
          <w:sz w:val="20"/>
          <w:szCs w:val="20"/>
        </w:rPr>
        <w:t>2</w:t>
      </w:r>
      <w:r w:rsidR="00571949" w:rsidRPr="003C7EFE">
        <w:rPr>
          <w:rFonts w:ascii="Times New Roman" w:hAnsi="Times New Roman" w:cs="Times New Roman"/>
          <w:sz w:val="20"/>
          <w:szCs w:val="20"/>
        </w:rPr>
        <w:t>, литер</w:t>
      </w:r>
      <w:r w:rsidR="000E308C">
        <w:rPr>
          <w:rFonts w:ascii="Times New Roman" w:hAnsi="Times New Roman" w:cs="Times New Roman"/>
          <w:sz w:val="20"/>
          <w:szCs w:val="20"/>
        </w:rPr>
        <w:t>а</w:t>
      </w:r>
      <w:r w:rsidR="00571949" w:rsidRPr="003C7EFE">
        <w:rPr>
          <w:rFonts w:ascii="Times New Roman" w:hAnsi="Times New Roman" w:cs="Times New Roman"/>
          <w:sz w:val="20"/>
          <w:szCs w:val="20"/>
        </w:rPr>
        <w:t xml:space="preserve"> А</w:t>
      </w:r>
      <w:r w:rsidR="000E308C">
        <w:rPr>
          <w:rFonts w:ascii="Times New Roman" w:hAnsi="Times New Roman" w:cs="Times New Roman"/>
          <w:sz w:val="20"/>
          <w:szCs w:val="20"/>
        </w:rPr>
        <w:t>.</w:t>
      </w:r>
    </w:p>
    <w:p w:rsidR="00344DA3" w:rsidRPr="00344DA3" w:rsidRDefault="00344DA3" w:rsidP="00344DA3">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4.3. Время постав</w:t>
      </w:r>
      <w:r w:rsidR="009F3DDA">
        <w:rPr>
          <w:rFonts w:ascii="Times New Roman" w:eastAsia="Times New Roman" w:hAnsi="Times New Roman" w:cs="Times New Roman"/>
          <w:color w:val="auto"/>
          <w:spacing w:val="-6"/>
          <w:sz w:val="20"/>
          <w:szCs w:val="20"/>
          <w:lang w:bidi="ar-SA"/>
        </w:rPr>
        <w:t>ки: по рабочим дням с 9:00 до 16</w:t>
      </w:r>
      <w:r w:rsidRPr="00344DA3">
        <w:rPr>
          <w:rFonts w:ascii="Times New Roman" w:eastAsia="Times New Roman" w:hAnsi="Times New Roman" w:cs="Times New Roman"/>
          <w:color w:val="auto"/>
          <w:spacing w:val="-6"/>
          <w:sz w:val="20"/>
          <w:szCs w:val="20"/>
          <w:lang w:bidi="ar-SA"/>
        </w:rPr>
        <w:t>:00, дата по согласованию с Заказчиком.</w:t>
      </w:r>
    </w:p>
    <w:p w:rsidR="00344DA3" w:rsidRPr="00344DA3" w:rsidRDefault="00344DA3" w:rsidP="00344DA3">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4.4. Контактное лицо:</w:t>
      </w:r>
      <w:r w:rsidR="00CE24C4">
        <w:rPr>
          <w:rFonts w:ascii="Times New Roman" w:hAnsi="Times New Roman" w:cs="Times New Roman"/>
          <w:color w:val="auto"/>
          <w:sz w:val="20"/>
          <w:szCs w:val="20"/>
        </w:rPr>
        <w:t xml:space="preserve"> За</w:t>
      </w:r>
      <w:r w:rsidR="00571949">
        <w:rPr>
          <w:rFonts w:ascii="Times New Roman" w:hAnsi="Times New Roman" w:cs="Times New Roman"/>
          <w:color w:val="auto"/>
          <w:sz w:val="20"/>
          <w:szCs w:val="20"/>
        </w:rPr>
        <w:t xml:space="preserve">ведующий хозяйством </w:t>
      </w:r>
      <w:proofErr w:type="spellStart"/>
      <w:r w:rsidR="000E308C">
        <w:rPr>
          <w:rFonts w:ascii="Times New Roman" w:hAnsi="Times New Roman" w:cs="Times New Roman"/>
          <w:color w:val="auto"/>
          <w:sz w:val="20"/>
          <w:szCs w:val="20"/>
        </w:rPr>
        <w:t>Вахонева</w:t>
      </w:r>
      <w:proofErr w:type="spellEnd"/>
      <w:r w:rsidR="000E308C">
        <w:rPr>
          <w:rFonts w:ascii="Times New Roman" w:hAnsi="Times New Roman" w:cs="Times New Roman"/>
          <w:color w:val="auto"/>
          <w:sz w:val="20"/>
          <w:szCs w:val="20"/>
        </w:rPr>
        <w:t xml:space="preserve"> Валентина Михайловна</w:t>
      </w:r>
      <w:r w:rsidR="00571949">
        <w:rPr>
          <w:rFonts w:ascii="Times New Roman" w:hAnsi="Times New Roman" w:cs="Times New Roman"/>
          <w:color w:val="auto"/>
          <w:sz w:val="20"/>
          <w:szCs w:val="20"/>
        </w:rPr>
        <w:t>, 51</w:t>
      </w:r>
      <w:r w:rsidR="000E308C">
        <w:rPr>
          <w:rFonts w:ascii="Times New Roman" w:hAnsi="Times New Roman" w:cs="Times New Roman"/>
          <w:color w:val="auto"/>
          <w:sz w:val="20"/>
          <w:szCs w:val="20"/>
        </w:rPr>
        <w:t>4</w:t>
      </w:r>
      <w:r w:rsidR="00571949">
        <w:rPr>
          <w:rFonts w:ascii="Times New Roman" w:hAnsi="Times New Roman" w:cs="Times New Roman"/>
          <w:color w:val="auto"/>
          <w:sz w:val="20"/>
          <w:szCs w:val="20"/>
        </w:rPr>
        <w:t>-</w:t>
      </w:r>
      <w:r w:rsidR="000E308C">
        <w:rPr>
          <w:rFonts w:ascii="Times New Roman" w:hAnsi="Times New Roman" w:cs="Times New Roman"/>
          <w:color w:val="auto"/>
          <w:sz w:val="20"/>
          <w:szCs w:val="20"/>
        </w:rPr>
        <w:t>37</w:t>
      </w:r>
      <w:r w:rsidR="00571949">
        <w:rPr>
          <w:rFonts w:ascii="Times New Roman" w:hAnsi="Times New Roman" w:cs="Times New Roman"/>
          <w:color w:val="auto"/>
          <w:sz w:val="20"/>
          <w:szCs w:val="20"/>
        </w:rPr>
        <w:t>-</w:t>
      </w:r>
      <w:r w:rsidR="000E308C">
        <w:rPr>
          <w:rFonts w:ascii="Times New Roman" w:hAnsi="Times New Roman" w:cs="Times New Roman"/>
          <w:color w:val="auto"/>
          <w:sz w:val="20"/>
          <w:szCs w:val="20"/>
        </w:rPr>
        <w:t>5</w:t>
      </w:r>
      <w:r w:rsidR="00571949">
        <w:rPr>
          <w:rFonts w:ascii="Times New Roman" w:hAnsi="Times New Roman" w:cs="Times New Roman"/>
          <w:color w:val="auto"/>
          <w:sz w:val="20"/>
          <w:szCs w:val="20"/>
        </w:rPr>
        <w:t>8</w:t>
      </w:r>
      <w:r w:rsidR="00CE24C4">
        <w:rPr>
          <w:rFonts w:ascii="Times New Roman" w:hAnsi="Times New Roman" w:cs="Times New Roman"/>
          <w:color w:val="auto"/>
          <w:sz w:val="20"/>
          <w:szCs w:val="20"/>
        </w:rPr>
        <w:t>.</w:t>
      </w:r>
      <w:r w:rsidR="00CE24C4">
        <w:rPr>
          <w:rFonts w:ascii="Times New Roman" w:eastAsia="Times New Roman" w:hAnsi="Times New Roman" w:cs="Times New Roman"/>
          <w:color w:val="auto"/>
          <w:spacing w:val="-6"/>
          <w:sz w:val="20"/>
          <w:szCs w:val="20"/>
          <w:lang w:bidi="ar-SA"/>
        </w:rPr>
        <w:t xml:space="preserve"> </w:t>
      </w:r>
    </w:p>
    <w:p w:rsidR="00344DA3" w:rsidRPr="00344DA3" w:rsidRDefault="00344DA3" w:rsidP="00344DA3">
      <w:pPr>
        <w:widowControl/>
        <w:jc w:val="center"/>
        <w:rPr>
          <w:rFonts w:ascii="Times New Roman" w:eastAsia="Times New Roman" w:hAnsi="Times New Roman" w:cs="Times New Roman"/>
          <w:b/>
          <w:color w:val="auto"/>
          <w:spacing w:val="-6"/>
          <w:sz w:val="20"/>
          <w:szCs w:val="20"/>
          <w:lang w:bidi="ar-SA"/>
        </w:rPr>
      </w:pPr>
    </w:p>
    <w:p w:rsidR="00344DA3" w:rsidRPr="00344DA3" w:rsidRDefault="00344DA3" w:rsidP="00344DA3">
      <w:pPr>
        <w:widowControl/>
        <w:jc w:val="center"/>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 Требования к товару:</w:t>
      </w:r>
    </w:p>
    <w:p w:rsidR="00344DA3" w:rsidRDefault="00344DA3" w:rsidP="00344DA3">
      <w:pPr>
        <w:widowControl/>
        <w:jc w:val="center"/>
        <w:rPr>
          <w:rFonts w:ascii="Times New Roman" w:eastAsia="Times New Roman" w:hAnsi="Times New Roman" w:cs="Times New Roman"/>
          <w:b/>
          <w:color w:val="auto"/>
          <w:sz w:val="20"/>
          <w:szCs w:val="20"/>
          <w:lang w:bidi="ar-SA"/>
        </w:rPr>
      </w:pPr>
      <w:r w:rsidRPr="00344DA3">
        <w:rPr>
          <w:rFonts w:ascii="Times New Roman" w:eastAsia="Times New Roman" w:hAnsi="Times New Roman" w:cs="Times New Roman"/>
          <w:b/>
          <w:color w:val="auto"/>
          <w:spacing w:val="-6"/>
          <w:sz w:val="20"/>
          <w:szCs w:val="20"/>
          <w:lang w:bidi="ar-SA"/>
        </w:rPr>
        <w:t>5.1 Требования к техническим, функциональным характеристикам (потребительским свойствам), количеству поставляемого товара</w:t>
      </w:r>
      <w:r w:rsidRPr="00344DA3">
        <w:rPr>
          <w:rFonts w:ascii="Times New Roman" w:eastAsia="Times New Roman" w:hAnsi="Times New Roman" w:cs="Times New Roman"/>
          <w:b/>
          <w:color w:val="auto"/>
          <w:sz w:val="20"/>
          <w:szCs w:val="20"/>
          <w:lang w:bidi="ar-SA"/>
        </w:rPr>
        <w:t>:</w:t>
      </w:r>
    </w:p>
    <w:p w:rsidR="00CE24C4" w:rsidRPr="00344DA3" w:rsidRDefault="00CE24C4" w:rsidP="00344DA3">
      <w:pPr>
        <w:widowControl/>
        <w:jc w:val="center"/>
        <w:rPr>
          <w:rFonts w:ascii="Times New Roman" w:eastAsia="Times New Roman" w:hAnsi="Times New Roman" w:cs="Times New Roman"/>
          <w:b/>
          <w:color w:val="auto"/>
          <w:sz w:val="20"/>
          <w:szCs w:val="20"/>
          <w:lang w:bidi="ar-SA"/>
        </w:rPr>
      </w:pPr>
    </w:p>
    <w:tbl>
      <w:tblPr>
        <w:tblW w:w="9979" w:type="dxa"/>
        <w:tblLook w:val="04A0" w:firstRow="1" w:lastRow="0" w:firstColumn="1" w:lastColumn="0" w:noHBand="0" w:noVBand="1"/>
      </w:tblPr>
      <w:tblGrid>
        <w:gridCol w:w="696"/>
        <w:gridCol w:w="6659"/>
        <w:gridCol w:w="1585"/>
        <w:gridCol w:w="1039"/>
      </w:tblGrid>
      <w:tr w:rsidR="005A3BC8" w:rsidRPr="005A3BC8" w:rsidTr="005A3BC8">
        <w:trPr>
          <w:trHeight w:val="821"/>
        </w:trPr>
        <w:tc>
          <w:tcPr>
            <w:tcW w:w="696" w:type="dxa"/>
            <w:tcBorders>
              <w:top w:val="single" w:sz="4" w:space="0" w:color="auto"/>
              <w:left w:val="single" w:sz="4" w:space="0" w:color="auto"/>
              <w:bottom w:val="nil"/>
              <w:right w:val="single" w:sz="4" w:space="0" w:color="auto"/>
            </w:tcBorders>
            <w:shd w:val="clear" w:color="000000" w:fill="FFFFFF"/>
            <w:vAlign w:val="center"/>
            <w:hideMark/>
          </w:tcPr>
          <w:p w:rsidR="005A3BC8" w:rsidRPr="005A3BC8" w:rsidRDefault="005A3BC8" w:rsidP="005A3BC8">
            <w:pPr>
              <w:widowControl/>
              <w:rPr>
                <w:rFonts w:ascii="Times New Roman" w:eastAsia="Times New Roman" w:hAnsi="Times New Roman" w:cs="Times New Roman"/>
                <w:b/>
                <w:bCs/>
                <w:color w:val="auto"/>
                <w:sz w:val="20"/>
                <w:szCs w:val="20"/>
                <w:lang w:bidi="ar-SA"/>
              </w:rPr>
            </w:pPr>
            <w:r w:rsidRPr="005A3BC8">
              <w:rPr>
                <w:rFonts w:ascii="Times New Roman" w:eastAsia="Times New Roman" w:hAnsi="Times New Roman" w:cs="Times New Roman"/>
                <w:b/>
                <w:bCs/>
                <w:color w:val="auto"/>
                <w:sz w:val="20"/>
                <w:szCs w:val="20"/>
                <w:lang w:bidi="ar-SA"/>
              </w:rPr>
              <w:t>№ п/п</w:t>
            </w:r>
          </w:p>
        </w:tc>
        <w:tc>
          <w:tcPr>
            <w:tcW w:w="6659" w:type="dxa"/>
            <w:tcBorders>
              <w:top w:val="single" w:sz="4" w:space="0" w:color="auto"/>
              <w:left w:val="nil"/>
              <w:bottom w:val="nil"/>
              <w:right w:val="single" w:sz="4" w:space="0" w:color="auto"/>
            </w:tcBorders>
            <w:shd w:val="clear" w:color="000000" w:fill="FFFFFF"/>
            <w:vAlign w:val="center"/>
            <w:hideMark/>
          </w:tcPr>
          <w:p w:rsidR="005A3BC8" w:rsidRPr="005A3BC8" w:rsidRDefault="005A3BC8" w:rsidP="005A5B23">
            <w:pPr>
              <w:widowControl/>
              <w:rPr>
                <w:rFonts w:ascii="Times New Roman" w:eastAsia="Times New Roman" w:hAnsi="Times New Roman" w:cs="Times New Roman"/>
                <w:b/>
                <w:bCs/>
                <w:color w:val="auto"/>
                <w:sz w:val="20"/>
                <w:szCs w:val="20"/>
                <w:lang w:bidi="ar-SA"/>
              </w:rPr>
            </w:pPr>
            <w:r w:rsidRPr="005A3BC8">
              <w:rPr>
                <w:rFonts w:ascii="Times New Roman" w:eastAsia="Times New Roman" w:hAnsi="Times New Roman" w:cs="Times New Roman"/>
                <w:b/>
                <w:bCs/>
                <w:color w:val="auto"/>
                <w:sz w:val="20"/>
                <w:szCs w:val="20"/>
                <w:lang w:bidi="ar-SA"/>
              </w:rPr>
              <w:t xml:space="preserve">Наименование </w:t>
            </w:r>
            <w:r w:rsidR="005A5B23">
              <w:rPr>
                <w:rFonts w:ascii="Times New Roman" w:eastAsia="Times New Roman" w:hAnsi="Times New Roman" w:cs="Times New Roman"/>
                <w:b/>
                <w:bCs/>
                <w:color w:val="auto"/>
                <w:sz w:val="20"/>
                <w:szCs w:val="20"/>
                <w:lang w:bidi="ar-SA"/>
              </w:rPr>
              <w:t xml:space="preserve">и характеристики </w:t>
            </w:r>
            <w:r w:rsidR="005A5B23" w:rsidRPr="005A5B23">
              <w:rPr>
                <w:rFonts w:ascii="Times New Roman" w:eastAsia="Times New Roman" w:hAnsi="Times New Roman" w:cs="Times New Roman"/>
                <w:b/>
                <w:bCs/>
                <w:color w:val="auto"/>
                <w:sz w:val="20"/>
                <w:szCs w:val="20"/>
                <w:lang w:bidi="ar-SA"/>
              </w:rPr>
              <w:t>товара</w:t>
            </w:r>
          </w:p>
        </w:tc>
        <w:tc>
          <w:tcPr>
            <w:tcW w:w="1585" w:type="dxa"/>
            <w:tcBorders>
              <w:top w:val="single" w:sz="4" w:space="0" w:color="auto"/>
              <w:left w:val="nil"/>
              <w:bottom w:val="single" w:sz="4" w:space="0" w:color="auto"/>
              <w:right w:val="single" w:sz="4" w:space="0" w:color="auto"/>
            </w:tcBorders>
            <w:shd w:val="clear" w:color="000000" w:fill="FFFFFF"/>
            <w:vAlign w:val="center"/>
            <w:hideMark/>
          </w:tcPr>
          <w:p w:rsidR="005A3BC8" w:rsidRPr="005A3BC8" w:rsidRDefault="005A5B23" w:rsidP="005A3BC8">
            <w:pPr>
              <w:widowControl/>
              <w:rPr>
                <w:rFonts w:ascii="Times New Roman" w:eastAsia="Times New Roman" w:hAnsi="Times New Roman" w:cs="Times New Roman"/>
                <w:b/>
                <w:bCs/>
                <w:color w:val="auto"/>
                <w:sz w:val="20"/>
                <w:szCs w:val="20"/>
                <w:lang w:bidi="ar-SA"/>
              </w:rPr>
            </w:pPr>
            <w:r>
              <w:rPr>
                <w:rFonts w:ascii="Times New Roman" w:eastAsia="Times New Roman" w:hAnsi="Times New Roman" w:cs="Times New Roman"/>
                <w:b/>
                <w:bCs/>
                <w:color w:val="auto"/>
                <w:sz w:val="20"/>
                <w:szCs w:val="20"/>
                <w:lang w:bidi="ar-SA"/>
              </w:rPr>
              <w:t>Е</w:t>
            </w:r>
            <w:r w:rsidR="005A3BC8" w:rsidRPr="005A3BC8">
              <w:rPr>
                <w:rFonts w:ascii="Times New Roman" w:eastAsia="Times New Roman" w:hAnsi="Times New Roman" w:cs="Times New Roman"/>
                <w:b/>
                <w:bCs/>
                <w:color w:val="auto"/>
                <w:sz w:val="20"/>
                <w:szCs w:val="20"/>
                <w:lang w:bidi="ar-SA"/>
              </w:rPr>
              <w:t>д.</w:t>
            </w:r>
            <w:r>
              <w:rPr>
                <w:rFonts w:ascii="Times New Roman" w:eastAsia="Times New Roman" w:hAnsi="Times New Roman" w:cs="Times New Roman"/>
                <w:b/>
                <w:bCs/>
                <w:color w:val="auto"/>
                <w:sz w:val="20"/>
                <w:szCs w:val="20"/>
                <w:lang w:bidi="ar-SA"/>
              </w:rPr>
              <w:t xml:space="preserve"> </w:t>
            </w:r>
            <w:proofErr w:type="spellStart"/>
            <w:r w:rsidR="005A3BC8" w:rsidRPr="005A3BC8">
              <w:rPr>
                <w:rFonts w:ascii="Times New Roman" w:eastAsia="Times New Roman" w:hAnsi="Times New Roman" w:cs="Times New Roman"/>
                <w:b/>
                <w:bCs/>
                <w:color w:val="auto"/>
                <w:sz w:val="20"/>
                <w:szCs w:val="20"/>
                <w:lang w:bidi="ar-SA"/>
              </w:rPr>
              <w:t>измер</w:t>
            </w:r>
            <w:proofErr w:type="spellEnd"/>
            <w:r w:rsidR="005A3BC8" w:rsidRPr="005A3BC8">
              <w:rPr>
                <w:rFonts w:ascii="Times New Roman" w:eastAsia="Times New Roman" w:hAnsi="Times New Roman" w:cs="Times New Roman"/>
                <w:b/>
                <w:bCs/>
                <w:color w:val="auto"/>
                <w:sz w:val="20"/>
                <w:szCs w:val="20"/>
                <w:lang w:bidi="ar-SA"/>
              </w:rPr>
              <w:t>.</w:t>
            </w:r>
          </w:p>
        </w:tc>
        <w:tc>
          <w:tcPr>
            <w:tcW w:w="1039" w:type="dxa"/>
            <w:tcBorders>
              <w:top w:val="single" w:sz="4" w:space="0" w:color="auto"/>
              <w:left w:val="nil"/>
              <w:bottom w:val="single" w:sz="4" w:space="0" w:color="auto"/>
              <w:right w:val="single" w:sz="4" w:space="0" w:color="auto"/>
            </w:tcBorders>
            <w:shd w:val="clear" w:color="000000" w:fill="FFFFFF"/>
            <w:vAlign w:val="center"/>
            <w:hideMark/>
          </w:tcPr>
          <w:p w:rsidR="005A3BC8" w:rsidRPr="005A3BC8" w:rsidRDefault="005A5B23" w:rsidP="005A3BC8">
            <w:pPr>
              <w:widowControl/>
              <w:rPr>
                <w:rFonts w:ascii="Times New Roman" w:eastAsia="Times New Roman" w:hAnsi="Times New Roman" w:cs="Times New Roman"/>
                <w:b/>
                <w:bCs/>
                <w:color w:val="auto"/>
                <w:sz w:val="20"/>
                <w:szCs w:val="20"/>
                <w:lang w:bidi="ar-SA"/>
              </w:rPr>
            </w:pPr>
            <w:r>
              <w:rPr>
                <w:rFonts w:ascii="Times New Roman" w:eastAsia="Times New Roman" w:hAnsi="Times New Roman" w:cs="Times New Roman"/>
                <w:b/>
                <w:bCs/>
                <w:color w:val="auto"/>
                <w:sz w:val="20"/>
                <w:szCs w:val="20"/>
                <w:lang w:bidi="ar-SA"/>
              </w:rPr>
              <w:t>К</w:t>
            </w:r>
            <w:r w:rsidR="005A3BC8" w:rsidRPr="005A3BC8">
              <w:rPr>
                <w:rFonts w:ascii="Times New Roman" w:eastAsia="Times New Roman" w:hAnsi="Times New Roman" w:cs="Times New Roman"/>
                <w:b/>
                <w:bCs/>
                <w:color w:val="auto"/>
                <w:sz w:val="20"/>
                <w:szCs w:val="20"/>
                <w:lang w:bidi="ar-SA"/>
              </w:rPr>
              <w:t>ол-во</w:t>
            </w:r>
          </w:p>
        </w:tc>
      </w:tr>
      <w:tr w:rsidR="005A3BC8" w:rsidRPr="005A3BC8" w:rsidTr="001D4AD7">
        <w:trPr>
          <w:trHeight w:val="996"/>
        </w:trPr>
        <w:tc>
          <w:tcPr>
            <w:tcW w:w="696" w:type="dxa"/>
            <w:tcBorders>
              <w:top w:val="single" w:sz="4" w:space="0" w:color="auto"/>
              <w:left w:val="single" w:sz="4" w:space="0" w:color="auto"/>
              <w:bottom w:val="single" w:sz="4" w:space="0" w:color="auto"/>
              <w:right w:val="nil"/>
            </w:tcBorders>
            <w:shd w:val="clear" w:color="auto" w:fill="auto"/>
            <w:hideMark/>
          </w:tcPr>
          <w:p w:rsidR="005A3BC8" w:rsidRPr="005A3BC8" w:rsidRDefault="005A3BC8" w:rsidP="000E308C">
            <w:pPr>
              <w:widowControl/>
              <w:rPr>
                <w:rFonts w:ascii="Times New Roman" w:eastAsia="Times New Roman" w:hAnsi="Times New Roman" w:cs="Times New Roman"/>
                <w:b/>
                <w:bCs/>
                <w:i/>
                <w:iCs/>
                <w:color w:val="auto"/>
                <w:sz w:val="20"/>
                <w:szCs w:val="20"/>
                <w:lang w:bidi="ar-SA"/>
              </w:rPr>
            </w:pPr>
            <w:r w:rsidRPr="005A3BC8">
              <w:rPr>
                <w:rFonts w:ascii="Times New Roman" w:eastAsia="Times New Roman" w:hAnsi="Times New Roman" w:cs="Times New Roman"/>
                <w:b/>
                <w:bCs/>
                <w:i/>
                <w:iCs/>
                <w:color w:val="auto"/>
                <w:sz w:val="20"/>
                <w:szCs w:val="20"/>
                <w:lang w:bidi="ar-SA"/>
              </w:rPr>
              <w:t>1</w:t>
            </w:r>
          </w:p>
        </w:tc>
        <w:tc>
          <w:tcPr>
            <w:tcW w:w="6659" w:type="dxa"/>
            <w:tcBorders>
              <w:top w:val="single" w:sz="4" w:space="0" w:color="auto"/>
              <w:left w:val="single" w:sz="4" w:space="0" w:color="auto"/>
              <w:bottom w:val="single" w:sz="4" w:space="0" w:color="auto"/>
              <w:right w:val="single" w:sz="4" w:space="0" w:color="auto"/>
            </w:tcBorders>
            <w:shd w:val="clear" w:color="auto" w:fill="auto"/>
          </w:tcPr>
          <w:p w:rsidR="005A3BC8" w:rsidRDefault="001D4AD7" w:rsidP="001D4AD7">
            <w:pPr>
              <w:widowControl/>
              <w:rPr>
                <w:rFonts w:ascii="Times New Roman" w:eastAsia="Times New Roman" w:hAnsi="Times New Roman" w:cs="Times New Roman"/>
                <w:bCs/>
                <w:color w:val="auto"/>
                <w:sz w:val="20"/>
                <w:szCs w:val="20"/>
                <w:lang w:bidi="ar-SA"/>
              </w:rPr>
            </w:pPr>
            <w:r w:rsidRPr="001D4AD7">
              <w:rPr>
                <w:rFonts w:ascii="Times New Roman" w:eastAsia="Times New Roman" w:hAnsi="Times New Roman" w:cs="Times New Roman"/>
                <w:bCs/>
                <w:color w:val="auto"/>
                <w:sz w:val="20"/>
                <w:szCs w:val="20"/>
                <w:lang w:bidi="ar-SA"/>
              </w:rPr>
              <w:t xml:space="preserve">Светильник </w:t>
            </w:r>
            <w:proofErr w:type="spellStart"/>
            <w:r w:rsidRPr="001D4AD7">
              <w:rPr>
                <w:rFonts w:ascii="Times New Roman" w:eastAsia="Times New Roman" w:hAnsi="Times New Roman" w:cs="Times New Roman"/>
                <w:bCs/>
                <w:color w:val="auto"/>
                <w:sz w:val="20"/>
                <w:szCs w:val="20"/>
                <w:lang w:bidi="ar-SA"/>
              </w:rPr>
              <w:t>Camelion</w:t>
            </w:r>
            <w:proofErr w:type="spellEnd"/>
            <w:r w:rsidRPr="001D4AD7">
              <w:rPr>
                <w:rFonts w:ascii="Times New Roman" w:eastAsia="Times New Roman" w:hAnsi="Times New Roman" w:cs="Times New Roman"/>
                <w:bCs/>
                <w:color w:val="auto"/>
                <w:sz w:val="20"/>
                <w:szCs w:val="20"/>
                <w:lang w:bidi="ar-SA"/>
              </w:rPr>
              <w:t xml:space="preserve"> KD-313 </w:t>
            </w:r>
            <w:proofErr w:type="spellStart"/>
            <w:r w:rsidRPr="001D4AD7">
              <w:rPr>
                <w:rFonts w:ascii="Times New Roman" w:eastAsia="Times New Roman" w:hAnsi="Times New Roman" w:cs="Times New Roman"/>
                <w:bCs/>
                <w:color w:val="auto"/>
                <w:sz w:val="20"/>
                <w:szCs w:val="20"/>
                <w:lang w:bidi="ar-SA"/>
              </w:rPr>
              <w:t>наподставке</w:t>
            </w:r>
            <w:proofErr w:type="spellEnd"/>
            <w:r w:rsidRPr="001D4AD7">
              <w:rPr>
                <w:rFonts w:ascii="Times New Roman" w:eastAsia="Times New Roman" w:hAnsi="Times New Roman" w:cs="Times New Roman"/>
                <w:bCs/>
                <w:color w:val="auto"/>
                <w:sz w:val="20"/>
                <w:szCs w:val="20"/>
                <w:lang w:bidi="ar-SA"/>
              </w:rPr>
              <w:t xml:space="preserve"> E27 чёрный</w:t>
            </w:r>
          </w:p>
          <w:p w:rsidR="001D4AD7" w:rsidRPr="009E77DE" w:rsidRDefault="001D4AD7" w:rsidP="001D4AD7">
            <w:pPr>
              <w:widowControl/>
              <w:rPr>
                <w:rFonts w:ascii="Times New Roman" w:eastAsia="Times New Roman" w:hAnsi="Times New Roman" w:cs="Times New Roman"/>
                <w:color w:val="auto"/>
                <w:sz w:val="20"/>
                <w:szCs w:val="20"/>
              </w:rPr>
            </w:pPr>
            <w:r w:rsidRPr="001D4AD7">
              <w:rPr>
                <w:rFonts w:ascii="Times New Roman" w:eastAsia="Times New Roman" w:hAnsi="Times New Roman" w:cs="Times New Roman"/>
                <w:color w:val="auto"/>
                <w:sz w:val="20"/>
                <w:szCs w:val="20"/>
              </w:rPr>
              <w:t xml:space="preserve">Светильник настольный </w:t>
            </w:r>
            <w:proofErr w:type="spellStart"/>
            <w:r w:rsidRPr="001D4AD7">
              <w:rPr>
                <w:rFonts w:ascii="Times New Roman" w:eastAsia="Times New Roman" w:hAnsi="Times New Roman" w:cs="Times New Roman"/>
                <w:color w:val="auto"/>
                <w:sz w:val="20"/>
                <w:szCs w:val="20"/>
              </w:rPr>
              <w:t>Camelion</w:t>
            </w:r>
            <w:proofErr w:type="spellEnd"/>
            <w:r w:rsidRPr="001D4AD7">
              <w:rPr>
                <w:rFonts w:ascii="Times New Roman" w:eastAsia="Times New Roman" w:hAnsi="Times New Roman" w:cs="Times New Roman"/>
                <w:color w:val="auto"/>
                <w:sz w:val="20"/>
                <w:szCs w:val="20"/>
              </w:rPr>
              <w:t xml:space="preserve"> KD-313 черный; Цоколь E27; Материал корпуса металл/пластик; Источник питания от сети 220 В</w:t>
            </w:r>
          </w:p>
        </w:tc>
        <w:tc>
          <w:tcPr>
            <w:tcW w:w="1585" w:type="dxa"/>
            <w:tcBorders>
              <w:top w:val="nil"/>
              <w:left w:val="nil"/>
              <w:bottom w:val="nil"/>
              <w:right w:val="single" w:sz="4" w:space="0" w:color="auto"/>
            </w:tcBorders>
            <w:shd w:val="clear" w:color="auto" w:fill="auto"/>
            <w:hideMark/>
          </w:tcPr>
          <w:p w:rsidR="005A3BC8" w:rsidRPr="005A3BC8" w:rsidRDefault="005A3BC8" w:rsidP="005A3BC8">
            <w:pPr>
              <w:widowControl/>
              <w:rPr>
                <w:rFonts w:ascii="Times New Roman" w:eastAsia="Times New Roman" w:hAnsi="Times New Roman" w:cs="Times New Roman"/>
                <w:b/>
                <w:bCs/>
                <w:i/>
                <w:iCs/>
                <w:color w:val="auto"/>
                <w:sz w:val="20"/>
                <w:szCs w:val="20"/>
                <w:lang w:bidi="ar-SA"/>
              </w:rPr>
            </w:pPr>
            <w:proofErr w:type="spellStart"/>
            <w:r w:rsidRPr="005A3BC8">
              <w:rPr>
                <w:rFonts w:ascii="Times New Roman" w:eastAsia="Times New Roman" w:hAnsi="Times New Roman" w:cs="Times New Roman"/>
                <w:b/>
                <w:bCs/>
                <w:i/>
                <w:iCs/>
                <w:color w:val="auto"/>
                <w:sz w:val="20"/>
                <w:szCs w:val="20"/>
                <w:lang w:bidi="ar-SA"/>
              </w:rPr>
              <w:t>шт</w:t>
            </w:r>
            <w:proofErr w:type="spellEnd"/>
          </w:p>
        </w:tc>
        <w:tc>
          <w:tcPr>
            <w:tcW w:w="1039" w:type="dxa"/>
            <w:tcBorders>
              <w:top w:val="nil"/>
              <w:left w:val="nil"/>
              <w:bottom w:val="nil"/>
              <w:right w:val="single" w:sz="4" w:space="0" w:color="auto"/>
            </w:tcBorders>
            <w:shd w:val="clear" w:color="auto" w:fill="auto"/>
            <w:hideMark/>
          </w:tcPr>
          <w:p w:rsidR="005A3BC8" w:rsidRPr="005A3BC8" w:rsidRDefault="001D4AD7" w:rsidP="005A3BC8">
            <w:pPr>
              <w:widowControl/>
              <w:rPr>
                <w:rFonts w:ascii="Times New Roman" w:eastAsia="Times New Roman" w:hAnsi="Times New Roman" w:cs="Times New Roman"/>
                <w:b/>
                <w:bCs/>
                <w:i/>
                <w:iCs/>
                <w:color w:val="auto"/>
                <w:sz w:val="20"/>
                <w:szCs w:val="20"/>
                <w:lang w:bidi="ar-SA"/>
              </w:rPr>
            </w:pPr>
            <w:r>
              <w:rPr>
                <w:rFonts w:ascii="Times New Roman" w:eastAsia="Times New Roman" w:hAnsi="Times New Roman" w:cs="Times New Roman"/>
                <w:b/>
                <w:bCs/>
                <w:i/>
                <w:iCs/>
                <w:color w:val="auto"/>
                <w:sz w:val="20"/>
                <w:szCs w:val="20"/>
                <w:lang w:bidi="ar-SA"/>
              </w:rPr>
              <w:t>4</w:t>
            </w:r>
          </w:p>
        </w:tc>
      </w:tr>
      <w:tr w:rsidR="001D4AD7" w:rsidRPr="005A3BC8" w:rsidTr="001D4AD7">
        <w:trPr>
          <w:trHeight w:val="1271"/>
        </w:trPr>
        <w:tc>
          <w:tcPr>
            <w:tcW w:w="696" w:type="dxa"/>
            <w:tcBorders>
              <w:top w:val="single" w:sz="4" w:space="0" w:color="auto"/>
              <w:left w:val="single" w:sz="4" w:space="0" w:color="auto"/>
              <w:bottom w:val="single" w:sz="4" w:space="0" w:color="auto"/>
              <w:right w:val="nil"/>
            </w:tcBorders>
            <w:shd w:val="clear" w:color="auto" w:fill="auto"/>
          </w:tcPr>
          <w:p w:rsidR="001D4AD7" w:rsidRPr="005A3BC8" w:rsidRDefault="001D4AD7" w:rsidP="000E308C">
            <w:pPr>
              <w:widowControl/>
              <w:rPr>
                <w:rFonts w:ascii="Times New Roman" w:eastAsia="Times New Roman" w:hAnsi="Times New Roman" w:cs="Times New Roman"/>
                <w:b/>
                <w:bCs/>
                <w:i/>
                <w:iCs/>
                <w:color w:val="auto"/>
                <w:sz w:val="20"/>
                <w:szCs w:val="20"/>
                <w:lang w:bidi="ar-SA"/>
              </w:rPr>
            </w:pPr>
            <w:r>
              <w:rPr>
                <w:rFonts w:ascii="Times New Roman" w:eastAsia="Times New Roman" w:hAnsi="Times New Roman" w:cs="Times New Roman"/>
                <w:b/>
                <w:bCs/>
                <w:i/>
                <w:iCs/>
                <w:color w:val="auto"/>
                <w:sz w:val="20"/>
                <w:szCs w:val="20"/>
                <w:lang w:bidi="ar-SA"/>
              </w:rPr>
              <w:t>2</w:t>
            </w:r>
          </w:p>
        </w:tc>
        <w:tc>
          <w:tcPr>
            <w:tcW w:w="6659" w:type="dxa"/>
            <w:tcBorders>
              <w:top w:val="single" w:sz="4" w:space="0" w:color="auto"/>
              <w:left w:val="single" w:sz="4" w:space="0" w:color="auto"/>
              <w:bottom w:val="single" w:sz="4" w:space="0" w:color="auto"/>
              <w:right w:val="single" w:sz="4" w:space="0" w:color="auto"/>
            </w:tcBorders>
            <w:shd w:val="clear" w:color="auto" w:fill="auto"/>
          </w:tcPr>
          <w:p w:rsidR="001D4AD7" w:rsidRDefault="001D4AD7" w:rsidP="001D4AD7">
            <w:pPr>
              <w:widowControl/>
              <w:rPr>
                <w:rFonts w:ascii="Times New Roman" w:eastAsia="Times New Roman" w:hAnsi="Times New Roman" w:cs="Times New Roman"/>
                <w:bCs/>
                <w:color w:val="auto"/>
                <w:sz w:val="20"/>
                <w:szCs w:val="20"/>
                <w:lang w:bidi="ar-SA"/>
              </w:rPr>
            </w:pPr>
            <w:r w:rsidRPr="001D4AD7">
              <w:rPr>
                <w:rFonts w:ascii="Times New Roman" w:eastAsia="Times New Roman" w:hAnsi="Times New Roman" w:cs="Times New Roman"/>
                <w:bCs/>
                <w:color w:val="auto"/>
                <w:sz w:val="20"/>
                <w:szCs w:val="20"/>
                <w:lang w:bidi="ar-SA"/>
              </w:rPr>
              <w:t xml:space="preserve">Светильник светодиодный </w:t>
            </w:r>
            <w:proofErr w:type="spellStart"/>
            <w:r w:rsidRPr="001D4AD7">
              <w:rPr>
                <w:rFonts w:ascii="Times New Roman" w:eastAsia="Times New Roman" w:hAnsi="Times New Roman" w:cs="Times New Roman"/>
                <w:bCs/>
                <w:color w:val="auto"/>
                <w:sz w:val="20"/>
                <w:szCs w:val="20"/>
                <w:lang w:bidi="ar-SA"/>
              </w:rPr>
              <w:t>Gauss</w:t>
            </w:r>
            <w:proofErr w:type="spellEnd"/>
            <w:r w:rsidRPr="001D4AD7">
              <w:rPr>
                <w:rFonts w:ascii="Times New Roman" w:eastAsia="Times New Roman" w:hAnsi="Times New Roman" w:cs="Times New Roman"/>
                <w:bCs/>
                <w:color w:val="auto"/>
                <w:sz w:val="20"/>
                <w:szCs w:val="20"/>
                <w:lang w:bidi="ar-SA"/>
              </w:rPr>
              <w:t xml:space="preserve"> TL10W 6500K 760lm матовый 130511310</w:t>
            </w:r>
          </w:p>
          <w:p w:rsidR="001D4AD7" w:rsidRPr="00790AB3" w:rsidRDefault="001D4AD7" w:rsidP="001D4AD7">
            <w:pPr>
              <w:widowControl/>
              <w:rPr>
                <w:rFonts w:ascii="Times New Roman" w:eastAsia="Times New Roman" w:hAnsi="Times New Roman" w:cs="Times New Roman"/>
                <w:bCs/>
                <w:color w:val="auto"/>
                <w:sz w:val="20"/>
                <w:szCs w:val="20"/>
                <w:lang w:bidi="ar-SA"/>
              </w:rPr>
            </w:pPr>
            <w:r w:rsidRPr="001D4AD7">
              <w:rPr>
                <w:rFonts w:ascii="Times New Roman" w:eastAsia="Times New Roman" w:hAnsi="Times New Roman" w:cs="Times New Roman"/>
                <w:bCs/>
                <w:color w:val="auto"/>
                <w:sz w:val="20"/>
                <w:szCs w:val="20"/>
              </w:rPr>
              <w:t xml:space="preserve">Светильник светодиодный </w:t>
            </w:r>
            <w:proofErr w:type="spellStart"/>
            <w:r w:rsidRPr="001D4AD7">
              <w:rPr>
                <w:rFonts w:ascii="Times New Roman" w:eastAsia="Times New Roman" w:hAnsi="Times New Roman" w:cs="Times New Roman"/>
                <w:bCs/>
                <w:color w:val="auto"/>
                <w:sz w:val="20"/>
                <w:szCs w:val="20"/>
              </w:rPr>
              <w:t>Gauss</w:t>
            </w:r>
            <w:proofErr w:type="spellEnd"/>
            <w:r w:rsidRPr="001D4AD7">
              <w:rPr>
                <w:rFonts w:ascii="Times New Roman" w:eastAsia="Times New Roman" w:hAnsi="Times New Roman" w:cs="Times New Roman"/>
                <w:bCs/>
                <w:color w:val="auto"/>
                <w:sz w:val="20"/>
                <w:szCs w:val="20"/>
              </w:rPr>
              <w:t xml:space="preserve"> TL 10Вт; Тип линейный; Мощность (Вт) 10 </w:t>
            </w:r>
            <w:proofErr w:type="spellStart"/>
            <w:r w:rsidRPr="001D4AD7">
              <w:rPr>
                <w:rFonts w:ascii="Times New Roman" w:eastAsia="Times New Roman" w:hAnsi="Times New Roman" w:cs="Times New Roman"/>
                <w:bCs/>
                <w:color w:val="auto"/>
                <w:sz w:val="20"/>
                <w:szCs w:val="20"/>
              </w:rPr>
              <w:t>вт</w:t>
            </w:r>
            <w:proofErr w:type="spellEnd"/>
            <w:r w:rsidRPr="001D4AD7">
              <w:rPr>
                <w:rFonts w:ascii="Times New Roman" w:eastAsia="Times New Roman" w:hAnsi="Times New Roman" w:cs="Times New Roman"/>
                <w:bCs/>
                <w:color w:val="auto"/>
                <w:sz w:val="20"/>
                <w:szCs w:val="20"/>
              </w:rPr>
              <w:t>; Световой поток 760 лм; Цветовая температура, К 6500; Материал рассеивателя пластик; Цоколь LED</w:t>
            </w:r>
          </w:p>
        </w:tc>
        <w:tc>
          <w:tcPr>
            <w:tcW w:w="1585" w:type="dxa"/>
            <w:tcBorders>
              <w:top w:val="nil"/>
              <w:left w:val="nil"/>
              <w:bottom w:val="single" w:sz="4" w:space="0" w:color="auto"/>
              <w:right w:val="single" w:sz="4" w:space="0" w:color="auto"/>
            </w:tcBorders>
            <w:shd w:val="clear" w:color="auto" w:fill="auto"/>
          </w:tcPr>
          <w:p w:rsidR="001D4AD7" w:rsidRPr="005A3BC8" w:rsidRDefault="001D4AD7" w:rsidP="005A3BC8">
            <w:pPr>
              <w:widowControl/>
              <w:rPr>
                <w:rFonts w:ascii="Times New Roman" w:eastAsia="Times New Roman" w:hAnsi="Times New Roman" w:cs="Times New Roman"/>
                <w:b/>
                <w:bCs/>
                <w:i/>
                <w:iCs/>
                <w:color w:val="auto"/>
                <w:sz w:val="20"/>
                <w:szCs w:val="20"/>
                <w:lang w:bidi="ar-SA"/>
              </w:rPr>
            </w:pPr>
            <w:proofErr w:type="spellStart"/>
            <w:r>
              <w:rPr>
                <w:rFonts w:ascii="Times New Roman" w:eastAsia="Times New Roman" w:hAnsi="Times New Roman" w:cs="Times New Roman"/>
                <w:b/>
                <w:bCs/>
                <w:i/>
                <w:iCs/>
                <w:color w:val="auto"/>
                <w:sz w:val="20"/>
                <w:szCs w:val="20"/>
                <w:lang w:bidi="ar-SA"/>
              </w:rPr>
              <w:t>шт</w:t>
            </w:r>
            <w:proofErr w:type="spellEnd"/>
          </w:p>
        </w:tc>
        <w:tc>
          <w:tcPr>
            <w:tcW w:w="1039" w:type="dxa"/>
            <w:tcBorders>
              <w:top w:val="nil"/>
              <w:left w:val="nil"/>
              <w:bottom w:val="single" w:sz="4" w:space="0" w:color="auto"/>
              <w:right w:val="single" w:sz="4" w:space="0" w:color="auto"/>
            </w:tcBorders>
            <w:shd w:val="clear" w:color="auto" w:fill="auto"/>
          </w:tcPr>
          <w:p w:rsidR="001D4AD7" w:rsidRDefault="001D4AD7" w:rsidP="005A3BC8">
            <w:pPr>
              <w:widowControl/>
              <w:rPr>
                <w:rFonts w:ascii="Times New Roman" w:eastAsia="Times New Roman" w:hAnsi="Times New Roman" w:cs="Times New Roman"/>
                <w:b/>
                <w:bCs/>
                <w:i/>
                <w:iCs/>
                <w:color w:val="auto"/>
                <w:sz w:val="20"/>
                <w:szCs w:val="20"/>
                <w:lang w:bidi="ar-SA"/>
              </w:rPr>
            </w:pPr>
            <w:r>
              <w:rPr>
                <w:rFonts w:ascii="Times New Roman" w:eastAsia="Times New Roman" w:hAnsi="Times New Roman" w:cs="Times New Roman"/>
                <w:b/>
                <w:bCs/>
                <w:i/>
                <w:iCs/>
                <w:color w:val="auto"/>
                <w:sz w:val="20"/>
                <w:szCs w:val="20"/>
                <w:lang w:bidi="ar-SA"/>
              </w:rPr>
              <w:t>2</w:t>
            </w:r>
          </w:p>
        </w:tc>
      </w:tr>
    </w:tbl>
    <w:p w:rsidR="000E308C" w:rsidRDefault="000E308C" w:rsidP="00344DA3">
      <w:pPr>
        <w:widowControl/>
        <w:jc w:val="center"/>
        <w:rPr>
          <w:rFonts w:ascii="Times New Roman" w:eastAsia="Times New Roman" w:hAnsi="Times New Roman" w:cs="Times New Roman"/>
          <w:b/>
          <w:color w:val="auto"/>
          <w:spacing w:val="-6"/>
          <w:sz w:val="20"/>
          <w:szCs w:val="20"/>
          <w:lang w:bidi="ar-SA"/>
        </w:rPr>
      </w:pPr>
    </w:p>
    <w:p w:rsidR="00344DA3" w:rsidRPr="00344DA3" w:rsidRDefault="00344DA3" w:rsidP="00344DA3">
      <w:pPr>
        <w:widowControl/>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5.2. Требования к качеству товара:</w:t>
      </w:r>
    </w:p>
    <w:p w:rsidR="00344DA3" w:rsidRPr="00344DA3" w:rsidRDefault="00344DA3" w:rsidP="00344DA3">
      <w:pPr>
        <w:widowControl/>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5.2.2. Требования к качеству товара устанавливаются в соответствии со статьей 469 ГК РФ. </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lastRenderedPageBreak/>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rsidR="00344DA3" w:rsidRPr="00344DA3" w:rsidRDefault="00344DA3" w:rsidP="00344DA3">
      <w:pPr>
        <w:widowControl/>
        <w:jc w:val="both"/>
        <w:rPr>
          <w:rFonts w:ascii="Times New Roman" w:eastAsia="Times New Roman" w:hAnsi="Times New Roman" w:cs="Times New Roman"/>
          <w:color w:val="auto"/>
          <w:spacing w:val="-6"/>
          <w:sz w:val="20"/>
          <w:szCs w:val="20"/>
          <w:lang w:bidi="ar-SA"/>
        </w:rPr>
      </w:pPr>
    </w:p>
    <w:p w:rsidR="00344DA3" w:rsidRPr="00344DA3" w:rsidRDefault="00344DA3" w:rsidP="00344DA3">
      <w:pPr>
        <w:widowControl/>
        <w:jc w:val="center"/>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5.3. Требования к упаковке.</w:t>
      </w:r>
    </w:p>
    <w:p w:rsidR="00344DA3" w:rsidRPr="00344DA3" w:rsidRDefault="00344DA3" w:rsidP="00344DA3">
      <w:pPr>
        <w:widowControl/>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rsidR="00344DA3" w:rsidRPr="00344DA3" w:rsidRDefault="00344DA3" w:rsidP="00344DA3">
      <w:pPr>
        <w:widowControl/>
        <w:jc w:val="both"/>
        <w:rPr>
          <w:rFonts w:ascii="Times New Roman" w:eastAsia="Times New Roman" w:hAnsi="Times New Roman" w:cs="Times New Roman"/>
          <w:color w:val="auto"/>
          <w:spacing w:val="-6"/>
          <w:sz w:val="20"/>
          <w:szCs w:val="20"/>
          <w:lang w:bidi="ar-SA"/>
        </w:rPr>
      </w:pPr>
    </w:p>
    <w:p w:rsidR="00344DA3" w:rsidRPr="00344DA3" w:rsidRDefault="00344DA3" w:rsidP="00344DA3">
      <w:pPr>
        <w:autoSpaceDE w:val="0"/>
        <w:jc w:val="center"/>
        <w:rPr>
          <w:rFonts w:ascii="Times New Roman" w:eastAsia="Times New Roman" w:hAnsi="Times New Roman" w:cs="Times New Roman"/>
          <w:b/>
          <w:color w:val="auto"/>
          <w:sz w:val="20"/>
          <w:szCs w:val="20"/>
          <w:lang w:bidi="ar-SA"/>
        </w:rPr>
      </w:pPr>
      <w:r w:rsidRPr="00344DA3">
        <w:rPr>
          <w:rFonts w:ascii="Times New Roman" w:eastAsia="Times New Roman" w:hAnsi="Times New Roman" w:cs="Times New Roman"/>
          <w:b/>
          <w:color w:val="auto"/>
          <w:sz w:val="20"/>
          <w:szCs w:val="20"/>
          <w:lang w:bidi="ar-SA"/>
        </w:rPr>
        <w:t>6. Порядок сдачи-приемки</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6.1. Поставщик за 2 дня извещает Заказчика о поставке товара письменно, либо по тел./ факсу, электронной почте.</w:t>
      </w:r>
    </w:p>
    <w:p w:rsidR="00344DA3" w:rsidRPr="00344DA3" w:rsidRDefault="00F867D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6.2. Д</w:t>
      </w:r>
      <w:r w:rsidR="00344DA3" w:rsidRPr="00344DA3">
        <w:rPr>
          <w:rFonts w:ascii="Times New Roman" w:eastAsia="Times New Roman" w:hAnsi="Times New Roman" w:cs="Times New Roman"/>
          <w:bCs/>
          <w:color w:val="auto"/>
          <w:sz w:val="20"/>
          <w:szCs w:val="20"/>
          <w:lang w:bidi="ar-SA"/>
        </w:rPr>
        <w:t xml:space="preserve">оставка, погрузо-разгрузочные работы, Товара производится силами и средствами Поставщика. </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полноты и правильности оформления комплекта сопроводительных документов (счет, счет-фактура и товарная накладная</w:t>
      </w:r>
      <w:r w:rsidR="00571949">
        <w:rPr>
          <w:rFonts w:ascii="Times New Roman" w:eastAsia="Times New Roman" w:hAnsi="Times New Roman" w:cs="Times New Roman"/>
          <w:bCs/>
          <w:color w:val="auto"/>
          <w:sz w:val="20"/>
          <w:szCs w:val="20"/>
          <w:lang w:bidi="ar-SA"/>
        </w:rPr>
        <w:t>/УПД</w:t>
      </w:r>
      <w:r w:rsidRPr="00344DA3">
        <w:rPr>
          <w:rFonts w:ascii="Times New Roman" w:eastAsia="Times New Roman" w:hAnsi="Times New Roman" w:cs="Times New Roman"/>
          <w:bCs/>
          <w:color w:val="auto"/>
          <w:sz w:val="20"/>
          <w:szCs w:val="20"/>
          <w:lang w:bidi="ar-SA"/>
        </w:rPr>
        <w:t>);</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контроль наличия/отсутствия внешних повреждений оригинальной упаковки Товара (при необходимости);</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наличия необходимых документов (копий документов) на Товар;</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6.4. По окончании поставки товара Поставщик передаёт Заказчику акт приёма-передачи товара, товарные накладные, счета-фактуры</w:t>
      </w:r>
      <w:r w:rsidR="00571949">
        <w:rPr>
          <w:rFonts w:ascii="Times New Roman" w:eastAsia="Times New Roman" w:hAnsi="Times New Roman" w:cs="Times New Roman"/>
          <w:bCs/>
          <w:color w:val="auto"/>
          <w:sz w:val="20"/>
          <w:szCs w:val="20"/>
          <w:lang w:bidi="ar-SA"/>
        </w:rPr>
        <w:t xml:space="preserve"> или /либо УПД (Универсальный передаточный документ)</w:t>
      </w:r>
      <w:r w:rsidRPr="00344DA3">
        <w:rPr>
          <w:rFonts w:ascii="Times New Roman" w:eastAsia="Times New Roman" w:hAnsi="Times New Roman" w:cs="Times New Roman"/>
          <w:bCs/>
          <w:color w:val="auto"/>
          <w:sz w:val="20"/>
          <w:szCs w:val="20"/>
          <w:lang w:bidi="ar-SA"/>
        </w:rPr>
        <w:t>.</w:t>
      </w:r>
    </w:p>
    <w:p w:rsid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sectPr w:rsidR="00B851CA" w:rsidSect="006E2DDF">
          <w:headerReference w:type="even" r:id="rId8"/>
          <w:footerReference w:type="even" r:id="rId9"/>
          <w:footerReference w:type="default" r:id="rId10"/>
          <w:pgSz w:w="11906" w:h="16838" w:code="9"/>
          <w:pgMar w:top="680" w:right="1418" w:bottom="567" w:left="1418" w:header="567" w:footer="0" w:gutter="0"/>
          <w:cols w:space="708"/>
          <w:docGrid w:linePitch="360"/>
        </w:sectPr>
      </w:pPr>
    </w:p>
    <w:p w:rsidR="00B851CA" w:rsidRPr="00344DA3"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264CDE" w:rsidRPr="00344DA3" w:rsidRDefault="00264CDE" w:rsidP="00264CDE">
      <w:pPr>
        <w:pStyle w:val="a7"/>
        <w:tabs>
          <w:tab w:val="left" w:pos="0"/>
        </w:tabs>
        <w:ind w:firstLine="0"/>
        <w:contextualSpacing/>
        <w:jc w:val="right"/>
        <w:rPr>
          <w:color w:val="000000"/>
          <w:sz w:val="20"/>
          <w:szCs w:val="20"/>
          <w:lang w:eastAsia="ru-RU"/>
        </w:rPr>
      </w:pPr>
      <w:r>
        <w:rPr>
          <w:color w:val="000000"/>
          <w:sz w:val="20"/>
          <w:szCs w:val="20"/>
          <w:lang w:eastAsia="ru-RU"/>
        </w:rPr>
        <w:t>Приложение № 3</w:t>
      </w:r>
      <w:r w:rsidRPr="00344DA3">
        <w:rPr>
          <w:color w:val="000000"/>
          <w:sz w:val="20"/>
          <w:szCs w:val="20"/>
          <w:lang w:eastAsia="ru-RU"/>
        </w:rPr>
        <w:t xml:space="preserve"> к контракту </w:t>
      </w:r>
    </w:p>
    <w:p w:rsidR="00264CDE" w:rsidRPr="00344DA3" w:rsidRDefault="00264CDE" w:rsidP="00264CDE">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  </w:t>
      </w:r>
      <w:r w:rsidR="00551761">
        <w:rPr>
          <w:rFonts w:ascii="Times New Roman" w:eastAsia="Times New Roman" w:hAnsi="Times New Roman" w:cs="Times New Roman"/>
          <w:b/>
          <w:bCs/>
          <w:sz w:val="20"/>
          <w:szCs w:val="20"/>
          <w:lang w:bidi="ar-SA"/>
        </w:rPr>
        <w:t>Д129-</w:t>
      </w:r>
      <w:r w:rsidRPr="00DF5A78">
        <w:rPr>
          <w:rFonts w:ascii="Times New Roman" w:eastAsia="Times New Roman" w:hAnsi="Times New Roman" w:cs="Times New Roman"/>
          <w:b/>
          <w:bCs/>
          <w:sz w:val="20"/>
          <w:szCs w:val="20"/>
          <w:lang w:bidi="ar-SA"/>
        </w:rPr>
        <w:t xml:space="preserve"> от           </w:t>
      </w:r>
      <w:r>
        <w:rPr>
          <w:rFonts w:ascii="Times New Roman" w:eastAsia="Times New Roman" w:hAnsi="Times New Roman" w:cs="Times New Roman"/>
          <w:b/>
          <w:bCs/>
          <w:sz w:val="20"/>
          <w:szCs w:val="20"/>
          <w:lang w:bidi="ar-SA"/>
        </w:rPr>
        <w:t xml:space="preserve">         </w:t>
      </w:r>
      <w:r w:rsidRPr="00DF5A78">
        <w:rPr>
          <w:rFonts w:ascii="Times New Roman" w:eastAsia="Times New Roman" w:hAnsi="Times New Roman" w:cs="Times New Roman"/>
          <w:b/>
          <w:bCs/>
          <w:sz w:val="20"/>
          <w:szCs w:val="20"/>
          <w:lang w:bidi="ar-SA"/>
        </w:rPr>
        <w:t xml:space="preserve"> 2023г</w:t>
      </w:r>
    </w:p>
    <w:p w:rsidR="00264CDE" w:rsidRDefault="00264CDE" w:rsidP="00264CDE">
      <w:pPr>
        <w:jc w:val="right"/>
        <w:rPr>
          <w:sz w:val="22"/>
          <w:szCs w:val="22"/>
        </w:rPr>
      </w:pPr>
    </w:p>
    <w:p w:rsidR="00264CDE" w:rsidRPr="009B063E" w:rsidRDefault="00264CDE" w:rsidP="00264CDE">
      <w:pPr>
        <w:jc w:val="right"/>
        <w:rPr>
          <w:sz w:val="22"/>
          <w:szCs w:val="22"/>
        </w:rPr>
      </w:pPr>
      <w:r w:rsidRPr="009B063E">
        <w:rPr>
          <w:sz w:val="22"/>
          <w:szCs w:val="22"/>
        </w:rPr>
        <w:t>Образец</w:t>
      </w:r>
    </w:p>
    <w:p w:rsidR="00264CDE" w:rsidRPr="009B063E" w:rsidRDefault="00264CDE" w:rsidP="00264CDE">
      <w:pPr>
        <w:rPr>
          <w:sz w:val="22"/>
          <w:szCs w:val="22"/>
        </w:rPr>
      </w:pPr>
    </w:p>
    <w:tbl>
      <w:tblPr>
        <w:tblW w:w="14821" w:type="dxa"/>
        <w:tblInd w:w="1101" w:type="dxa"/>
        <w:tblLayout w:type="fixed"/>
        <w:tblLook w:val="0000" w:firstRow="0" w:lastRow="0" w:firstColumn="0" w:lastColumn="0" w:noHBand="0" w:noVBand="0"/>
      </w:tblPr>
      <w:tblGrid>
        <w:gridCol w:w="767"/>
        <w:gridCol w:w="586"/>
        <w:gridCol w:w="1171"/>
        <w:gridCol w:w="117"/>
        <w:gridCol w:w="246"/>
        <w:gridCol w:w="115"/>
        <w:gridCol w:w="802"/>
        <w:gridCol w:w="272"/>
        <w:gridCol w:w="236"/>
        <w:gridCol w:w="684"/>
        <w:gridCol w:w="33"/>
        <w:gridCol w:w="517"/>
        <w:gridCol w:w="757"/>
        <w:gridCol w:w="203"/>
        <w:gridCol w:w="33"/>
        <w:gridCol w:w="236"/>
        <w:gridCol w:w="994"/>
        <w:gridCol w:w="267"/>
        <w:gridCol w:w="871"/>
        <w:gridCol w:w="322"/>
        <w:gridCol w:w="812"/>
        <w:gridCol w:w="184"/>
        <w:gridCol w:w="401"/>
        <w:gridCol w:w="1187"/>
        <w:gridCol w:w="236"/>
        <w:gridCol w:w="1137"/>
        <w:gridCol w:w="615"/>
        <w:gridCol w:w="779"/>
        <w:gridCol w:w="241"/>
      </w:tblGrid>
      <w:tr w:rsidR="00264CDE" w:rsidRPr="00264CDE" w:rsidTr="00264CDE">
        <w:trPr>
          <w:gridAfter w:val="7"/>
          <w:wAfter w:w="4596" w:type="dxa"/>
          <w:trHeight w:val="343"/>
        </w:trPr>
        <w:tc>
          <w:tcPr>
            <w:tcW w:w="10225" w:type="dxa"/>
            <w:gridSpan w:val="22"/>
            <w:tcBorders>
              <w:top w:val="nil"/>
              <w:left w:val="nil"/>
              <w:bottom w:val="nil"/>
              <w:right w:val="nil"/>
            </w:tcBorders>
          </w:tcPr>
          <w:p w:rsidR="00264CDE" w:rsidRPr="00264CDE" w:rsidRDefault="00264CDE" w:rsidP="00264CDE">
            <w:pPr>
              <w:jc w:val="center"/>
              <w:rPr>
                <w:rFonts w:ascii="Times New Roman" w:hAnsi="Times New Roman" w:cs="Times New Roman"/>
              </w:rPr>
            </w:pPr>
            <w:r w:rsidRPr="00264CDE">
              <w:rPr>
                <w:rFonts w:ascii="Times New Roman" w:hAnsi="Times New Roman" w:cs="Times New Roman"/>
                <w:sz w:val="22"/>
                <w:szCs w:val="22"/>
              </w:rPr>
              <w:t>Форма Акт сверки</w:t>
            </w:r>
          </w:p>
        </w:tc>
      </w:tr>
      <w:tr w:rsidR="00264CDE" w:rsidRPr="00264CDE" w:rsidTr="00264CDE">
        <w:trPr>
          <w:gridAfter w:val="7"/>
          <w:wAfter w:w="4596" w:type="dxa"/>
          <w:trHeight w:val="924"/>
        </w:trPr>
        <w:tc>
          <w:tcPr>
            <w:tcW w:w="10225" w:type="dxa"/>
            <w:gridSpan w:val="22"/>
            <w:tcBorders>
              <w:top w:val="nil"/>
              <w:left w:val="nil"/>
              <w:bottom w:val="nil"/>
              <w:right w:val="nil"/>
            </w:tcBorders>
          </w:tcPr>
          <w:p w:rsidR="00264CDE" w:rsidRPr="00264CDE" w:rsidRDefault="00264CDE" w:rsidP="00264CDE">
            <w:pPr>
              <w:jc w:val="center"/>
              <w:rPr>
                <w:rFonts w:ascii="Times New Roman" w:hAnsi="Times New Roman" w:cs="Times New Roman"/>
              </w:rPr>
            </w:pPr>
            <w:r w:rsidRPr="00264CDE">
              <w:rPr>
                <w:rFonts w:ascii="Times New Roman" w:hAnsi="Times New Roman" w:cs="Times New Roman"/>
                <w:sz w:val="22"/>
                <w:szCs w:val="22"/>
              </w:rPr>
              <w:t>взаимных расчетов за период: ___________ между</w:t>
            </w:r>
          </w:p>
          <w:p w:rsidR="00264CDE" w:rsidRPr="00264CDE" w:rsidRDefault="00264CDE" w:rsidP="00264CDE">
            <w:pPr>
              <w:jc w:val="center"/>
              <w:rPr>
                <w:rFonts w:ascii="Times New Roman" w:hAnsi="Times New Roman" w:cs="Times New Roman"/>
              </w:rPr>
            </w:pPr>
            <w:r w:rsidRPr="00264CDE">
              <w:rPr>
                <w:rFonts w:ascii="Times New Roman" w:hAnsi="Times New Roman" w:cs="Times New Roman"/>
                <w:sz w:val="22"/>
                <w:szCs w:val="22"/>
              </w:rPr>
              <w:t>_____________________________________________</w:t>
            </w:r>
          </w:p>
          <w:p w:rsidR="00264CDE" w:rsidRPr="00264CDE" w:rsidRDefault="00264CDE" w:rsidP="00264CDE">
            <w:pPr>
              <w:jc w:val="center"/>
              <w:rPr>
                <w:rFonts w:ascii="Times New Roman" w:hAnsi="Times New Roman" w:cs="Times New Roman"/>
              </w:rPr>
            </w:pPr>
            <w:r w:rsidRPr="00264CDE">
              <w:rPr>
                <w:rFonts w:ascii="Times New Roman" w:hAnsi="Times New Roman" w:cs="Times New Roman"/>
                <w:sz w:val="22"/>
                <w:szCs w:val="22"/>
              </w:rPr>
              <w:t>и ______________________________________________</w:t>
            </w:r>
          </w:p>
          <w:p w:rsidR="00264CDE" w:rsidRPr="00264CDE" w:rsidRDefault="00264CDE" w:rsidP="00264CDE">
            <w:pPr>
              <w:jc w:val="center"/>
              <w:rPr>
                <w:rFonts w:ascii="Times New Roman" w:hAnsi="Times New Roman" w:cs="Times New Roman"/>
              </w:rPr>
            </w:pPr>
            <w:r w:rsidRPr="00264CDE">
              <w:rPr>
                <w:rFonts w:ascii="Times New Roman" w:hAnsi="Times New Roman" w:cs="Times New Roman"/>
                <w:sz w:val="22"/>
                <w:szCs w:val="22"/>
              </w:rPr>
              <w:t>по контракту №______________ от ______________</w:t>
            </w:r>
          </w:p>
        </w:tc>
      </w:tr>
      <w:tr w:rsidR="00264CDE" w:rsidRPr="00264CDE" w:rsidTr="00264CDE">
        <w:trPr>
          <w:trHeight w:val="326"/>
        </w:trPr>
        <w:tc>
          <w:tcPr>
            <w:tcW w:w="767"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1874" w:type="dxa"/>
            <w:gridSpan w:val="3"/>
            <w:tcBorders>
              <w:top w:val="nil"/>
              <w:left w:val="nil"/>
              <w:bottom w:val="nil"/>
              <w:right w:val="nil"/>
            </w:tcBorders>
          </w:tcPr>
          <w:p w:rsidR="00264CDE" w:rsidRPr="00264CDE" w:rsidRDefault="00264CDE" w:rsidP="00264CDE">
            <w:pPr>
              <w:rPr>
                <w:rFonts w:ascii="Times New Roman" w:hAnsi="Times New Roman" w:cs="Times New Roman"/>
              </w:rPr>
            </w:pPr>
          </w:p>
        </w:tc>
        <w:tc>
          <w:tcPr>
            <w:tcW w:w="361"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2027" w:type="dxa"/>
            <w:gridSpan w:val="5"/>
            <w:tcBorders>
              <w:top w:val="nil"/>
              <w:left w:val="nil"/>
              <w:bottom w:val="nil"/>
              <w:right w:val="nil"/>
            </w:tcBorders>
          </w:tcPr>
          <w:p w:rsidR="00264CDE" w:rsidRPr="00264CDE" w:rsidRDefault="00264CDE" w:rsidP="00264CDE">
            <w:pPr>
              <w:rPr>
                <w:rFonts w:ascii="Times New Roman" w:hAnsi="Times New Roman" w:cs="Times New Roman"/>
              </w:rPr>
            </w:pPr>
          </w:p>
        </w:tc>
        <w:tc>
          <w:tcPr>
            <w:tcW w:w="517"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757"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236"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236"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3851" w:type="dxa"/>
            <w:gridSpan w:val="7"/>
            <w:tcBorders>
              <w:top w:val="nil"/>
              <w:left w:val="nil"/>
              <w:bottom w:val="nil"/>
              <w:right w:val="nil"/>
            </w:tcBorders>
          </w:tcPr>
          <w:p w:rsidR="00264CDE" w:rsidRPr="00264CDE" w:rsidRDefault="00264CDE" w:rsidP="00264CDE">
            <w:pPr>
              <w:rPr>
                <w:rFonts w:ascii="Times New Roman" w:hAnsi="Times New Roman" w:cs="Times New Roman"/>
              </w:rPr>
            </w:pPr>
          </w:p>
        </w:tc>
        <w:tc>
          <w:tcPr>
            <w:tcW w:w="1187"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236"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1137"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615"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779"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241" w:type="dxa"/>
            <w:tcBorders>
              <w:top w:val="nil"/>
              <w:left w:val="nil"/>
              <w:bottom w:val="nil"/>
              <w:right w:val="nil"/>
            </w:tcBorders>
          </w:tcPr>
          <w:p w:rsidR="00264CDE" w:rsidRPr="00264CDE" w:rsidRDefault="00264CDE" w:rsidP="00264CDE">
            <w:pPr>
              <w:rPr>
                <w:rFonts w:ascii="Times New Roman" w:hAnsi="Times New Roman" w:cs="Times New Roman"/>
              </w:rPr>
            </w:pPr>
          </w:p>
        </w:tc>
      </w:tr>
      <w:tr w:rsidR="00264CDE" w:rsidRPr="00264CDE" w:rsidTr="00264CDE">
        <w:trPr>
          <w:gridAfter w:val="7"/>
          <w:wAfter w:w="4596" w:type="dxa"/>
          <w:trHeight w:val="689"/>
        </w:trPr>
        <w:tc>
          <w:tcPr>
            <w:tcW w:w="10225" w:type="dxa"/>
            <w:gridSpan w:val="22"/>
            <w:tcBorders>
              <w:top w:val="nil"/>
              <w:left w:val="nil"/>
              <w:bottom w:val="nil"/>
              <w:right w:val="nil"/>
            </w:tcBorders>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r>
      <w:tr w:rsidR="00264CDE" w:rsidRPr="00264CDE" w:rsidTr="00264CDE">
        <w:trPr>
          <w:trHeight w:val="108"/>
        </w:trPr>
        <w:tc>
          <w:tcPr>
            <w:tcW w:w="767"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1874" w:type="dxa"/>
            <w:gridSpan w:val="3"/>
            <w:tcBorders>
              <w:top w:val="nil"/>
              <w:left w:val="nil"/>
              <w:bottom w:val="nil"/>
              <w:right w:val="nil"/>
            </w:tcBorders>
          </w:tcPr>
          <w:p w:rsidR="00264CDE" w:rsidRPr="00264CDE" w:rsidRDefault="00264CDE" w:rsidP="00264CDE">
            <w:pPr>
              <w:rPr>
                <w:rFonts w:ascii="Times New Roman" w:hAnsi="Times New Roman" w:cs="Times New Roman"/>
              </w:rPr>
            </w:pPr>
          </w:p>
        </w:tc>
        <w:tc>
          <w:tcPr>
            <w:tcW w:w="361"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2027" w:type="dxa"/>
            <w:gridSpan w:val="5"/>
            <w:tcBorders>
              <w:top w:val="nil"/>
              <w:left w:val="nil"/>
              <w:bottom w:val="nil"/>
              <w:right w:val="nil"/>
            </w:tcBorders>
          </w:tcPr>
          <w:p w:rsidR="00264CDE" w:rsidRPr="00264CDE" w:rsidRDefault="00264CDE" w:rsidP="00264CDE">
            <w:pPr>
              <w:rPr>
                <w:rFonts w:ascii="Times New Roman" w:hAnsi="Times New Roman" w:cs="Times New Roman"/>
              </w:rPr>
            </w:pPr>
          </w:p>
        </w:tc>
        <w:tc>
          <w:tcPr>
            <w:tcW w:w="517"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757"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236"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236"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3851" w:type="dxa"/>
            <w:gridSpan w:val="7"/>
            <w:tcBorders>
              <w:top w:val="nil"/>
              <w:left w:val="nil"/>
              <w:bottom w:val="nil"/>
              <w:right w:val="nil"/>
            </w:tcBorders>
          </w:tcPr>
          <w:p w:rsidR="00264CDE" w:rsidRPr="00264CDE" w:rsidRDefault="00264CDE" w:rsidP="00264CDE">
            <w:pPr>
              <w:rPr>
                <w:rFonts w:ascii="Times New Roman" w:hAnsi="Times New Roman" w:cs="Times New Roman"/>
              </w:rPr>
            </w:pPr>
          </w:p>
        </w:tc>
        <w:tc>
          <w:tcPr>
            <w:tcW w:w="1187"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236"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1137"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615"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779"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241" w:type="dxa"/>
            <w:tcBorders>
              <w:top w:val="nil"/>
              <w:left w:val="nil"/>
              <w:bottom w:val="nil"/>
              <w:right w:val="nil"/>
            </w:tcBorders>
          </w:tcPr>
          <w:p w:rsidR="00264CDE" w:rsidRPr="00264CDE" w:rsidRDefault="00264CDE" w:rsidP="00264CDE">
            <w:pPr>
              <w:rPr>
                <w:rFonts w:ascii="Times New Roman" w:hAnsi="Times New Roman" w:cs="Times New Roman"/>
              </w:rPr>
            </w:pPr>
          </w:p>
        </w:tc>
      </w:tr>
      <w:tr w:rsidR="00264CDE" w:rsidRPr="00264CDE" w:rsidTr="00264CDE">
        <w:tblPrEx>
          <w:tblLook w:val="04A0" w:firstRow="1" w:lastRow="0" w:firstColumn="1" w:lastColumn="0" w:noHBand="0" w:noVBand="1"/>
        </w:tblPrEx>
        <w:trPr>
          <w:gridAfter w:val="8"/>
          <w:wAfter w:w="4780" w:type="dxa"/>
          <w:trHeight w:val="522"/>
        </w:trPr>
        <w:tc>
          <w:tcPr>
            <w:tcW w:w="4996" w:type="dxa"/>
            <w:gridSpan w:val="10"/>
            <w:tcBorders>
              <w:top w:val="single" w:sz="4" w:space="0" w:color="000000"/>
              <w:left w:val="single" w:sz="4" w:space="0" w:color="000000"/>
              <w:bottom w:val="nil"/>
              <w:right w:val="single" w:sz="4" w:space="0" w:color="000000"/>
            </w:tcBorders>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xml:space="preserve">По данным </w:t>
            </w:r>
            <w:r w:rsidRPr="00264CDE">
              <w:rPr>
                <w:rFonts w:ascii="Times New Roman" w:hAnsi="Times New Roman" w:cs="Times New Roman"/>
                <w:sz w:val="22"/>
                <w:szCs w:val="22"/>
                <w:lang w:val="en-US"/>
              </w:rPr>
              <w:t>________________________</w:t>
            </w:r>
            <w:r w:rsidRPr="00264CDE">
              <w:rPr>
                <w:rFonts w:ascii="Times New Roman" w:hAnsi="Times New Roman" w:cs="Times New Roman"/>
                <w:sz w:val="22"/>
                <w:szCs w:val="22"/>
              </w:rPr>
              <w:t>, руб.</w:t>
            </w:r>
          </w:p>
        </w:tc>
        <w:tc>
          <w:tcPr>
            <w:tcW w:w="5045" w:type="dxa"/>
            <w:gridSpan w:val="11"/>
            <w:tcBorders>
              <w:top w:val="single" w:sz="4" w:space="0" w:color="000000"/>
              <w:left w:val="nil"/>
              <w:bottom w:val="nil"/>
              <w:right w:val="single" w:sz="4" w:space="0" w:color="000000"/>
            </w:tcBorders>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По данным _______________, руб.</w:t>
            </w:r>
          </w:p>
        </w:tc>
      </w:tr>
      <w:tr w:rsidR="00264CDE" w:rsidRPr="00264CDE" w:rsidTr="00264CDE">
        <w:tblPrEx>
          <w:tblLook w:val="04A0" w:firstRow="1" w:lastRow="0" w:firstColumn="1" w:lastColumn="0" w:noHBand="0" w:noVBand="1"/>
        </w:tblPrEx>
        <w:trPr>
          <w:gridAfter w:val="8"/>
          <w:wAfter w:w="4780" w:type="dxa"/>
          <w:trHeight w:val="222"/>
        </w:trPr>
        <w:tc>
          <w:tcPr>
            <w:tcW w:w="1353" w:type="dxa"/>
            <w:gridSpan w:val="2"/>
            <w:tcBorders>
              <w:top w:val="single" w:sz="4" w:space="0" w:color="000000"/>
              <w:left w:val="single" w:sz="4" w:space="0" w:color="000000"/>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Дата</w:t>
            </w:r>
          </w:p>
        </w:tc>
        <w:tc>
          <w:tcPr>
            <w:tcW w:w="1171" w:type="dxa"/>
            <w:tcBorders>
              <w:top w:val="single" w:sz="4" w:space="0" w:color="000000"/>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Документ</w:t>
            </w:r>
          </w:p>
        </w:tc>
        <w:tc>
          <w:tcPr>
            <w:tcW w:w="1280" w:type="dxa"/>
            <w:gridSpan w:val="4"/>
            <w:tcBorders>
              <w:top w:val="single" w:sz="4" w:space="0" w:color="000000"/>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Дебет</w:t>
            </w:r>
          </w:p>
        </w:tc>
        <w:tc>
          <w:tcPr>
            <w:tcW w:w="1192" w:type="dxa"/>
            <w:gridSpan w:val="3"/>
            <w:tcBorders>
              <w:top w:val="single" w:sz="4" w:space="0" w:color="000000"/>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Кредит</w:t>
            </w:r>
          </w:p>
        </w:tc>
        <w:tc>
          <w:tcPr>
            <w:tcW w:w="1510" w:type="dxa"/>
            <w:gridSpan w:val="4"/>
            <w:tcBorders>
              <w:top w:val="single" w:sz="4" w:space="0" w:color="000000"/>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Дата</w:t>
            </w:r>
          </w:p>
        </w:tc>
        <w:tc>
          <w:tcPr>
            <w:tcW w:w="1263" w:type="dxa"/>
            <w:gridSpan w:val="3"/>
            <w:tcBorders>
              <w:top w:val="single" w:sz="4" w:space="0" w:color="000000"/>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Документ</w:t>
            </w:r>
          </w:p>
        </w:tc>
        <w:tc>
          <w:tcPr>
            <w:tcW w:w="1138" w:type="dxa"/>
            <w:gridSpan w:val="2"/>
            <w:tcBorders>
              <w:top w:val="single" w:sz="4" w:space="0" w:color="000000"/>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Дебет</w:t>
            </w:r>
          </w:p>
        </w:tc>
        <w:tc>
          <w:tcPr>
            <w:tcW w:w="1134" w:type="dxa"/>
            <w:gridSpan w:val="2"/>
            <w:tcBorders>
              <w:top w:val="single" w:sz="4" w:space="0" w:color="000000"/>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Кредит</w:t>
            </w:r>
          </w:p>
        </w:tc>
      </w:tr>
      <w:tr w:rsidR="00264CDE" w:rsidRPr="00264CDE" w:rsidTr="00264CDE">
        <w:tblPrEx>
          <w:tblLook w:val="04A0" w:firstRow="1" w:lastRow="0" w:firstColumn="1" w:lastColumn="0" w:noHBand="0" w:noVBand="1"/>
        </w:tblPrEx>
        <w:trPr>
          <w:gridAfter w:val="8"/>
          <w:wAfter w:w="4780" w:type="dxa"/>
          <w:trHeight w:val="222"/>
        </w:trPr>
        <w:tc>
          <w:tcPr>
            <w:tcW w:w="1353" w:type="dxa"/>
            <w:gridSpan w:val="2"/>
            <w:tcBorders>
              <w:top w:val="single" w:sz="4" w:space="0" w:color="000000"/>
              <w:left w:val="single" w:sz="4" w:space="0" w:color="000000"/>
              <w:bottom w:val="single" w:sz="4" w:space="0" w:color="000000"/>
              <w:right w:val="nil"/>
            </w:tcBorders>
            <w:noWrap/>
            <w:vAlign w:val="bottom"/>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Сальдо начальное</w:t>
            </w:r>
          </w:p>
        </w:tc>
        <w:tc>
          <w:tcPr>
            <w:tcW w:w="1171" w:type="dxa"/>
            <w:tcBorders>
              <w:top w:val="nil"/>
              <w:left w:val="nil"/>
              <w:bottom w:val="single" w:sz="4" w:space="0" w:color="000000"/>
              <w:right w:val="single" w:sz="4" w:space="0" w:color="000000"/>
            </w:tcBorders>
            <w:noWrap/>
            <w:vAlign w:val="bottom"/>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1510" w:type="dxa"/>
            <w:gridSpan w:val="4"/>
            <w:tcBorders>
              <w:top w:val="single" w:sz="4" w:space="0" w:color="000000"/>
              <w:left w:val="single" w:sz="4" w:space="0" w:color="000000"/>
              <w:bottom w:val="single" w:sz="4" w:space="0" w:color="000000"/>
              <w:right w:val="nil"/>
            </w:tcBorders>
            <w:noWrap/>
            <w:vAlign w:val="bottom"/>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Сальдо начальное</w:t>
            </w:r>
          </w:p>
        </w:tc>
        <w:tc>
          <w:tcPr>
            <w:tcW w:w="1263" w:type="dxa"/>
            <w:gridSpan w:val="3"/>
            <w:tcBorders>
              <w:top w:val="nil"/>
              <w:left w:val="nil"/>
              <w:bottom w:val="single" w:sz="4" w:space="0" w:color="000000"/>
              <w:right w:val="single" w:sz="4" w:space="0" w:color="000000"/>
            </w:tcBorders>
            <w:noWrap/>
            <w:vAlign w:val="bottom"/>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r>
      <w:tr w:rsidR="00264CDE" w:rsidRPr="00264CDE" w:rsidTr="00264CDE">
        <w:tblPrEx>
          <w:tblLook w:val="04A0" w:firstRow="1" w:lastRow="0" w:firstColumn="1" w:lastColumn="0" w:noHBand="0" w:noVBand="1"/>
        </w:tblPrEx>
        <w:trPr>
          <w:gridAfter w:val="8"/>
          <w:wAfter w:w="4780" w:type="dxa"/>
          <w:trHeight w:val="439"/>
        </w:trPr>
        <w:tc>
          <w:tcPr>
            <w:tcW w:w="1353" w:type="dxa"/>
            <w:gridSpan w:val="2"/>
            <w:tcBorders>
              <w:top w:val="nil"/>
              <w:left w:val="single" w:sz="4" w:space="0" w:color="000000"/>
              <w:bottom w:val="single" w:sz="4" w:space="0" w:color="000000"/>
              <w:right w:val="single" w:sz="4" w:space="0" w:color="000000"/>
            </w:tcBorders>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1192" w:type="dxa"/>
            <w:gridSpan w:val="3"/>
            <w:tcBorders>
              <w:top w:val="single" w:sz="4" w:space="0" w:color="000000"/>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1510" w:type="dxa"/>
            <w:gridSpan w:val="4"/>
            <w:tcBorders>
              <w:top w:val="nil"/>
              <w:left w:val="nil"/>
              <w:bottom w:val="single" w:sz="4" w:space="0" w:color="000000"/>
              <w:right w:val="single" w:sz="4" w:space="0" w:color="000000"/>
            </w:tcBorders>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1263" w:type="dxa"/>
            <w:gridSpan w:val="3"/>
            <w:tcBorders>
              <w:top w:val="single" w:sz="4" w:space="0" w:color="000000"/>
              <w:left w:val="nil"/>
              <w:bottom w:val="single" w:sz="4" w:space="0" w:color="000000"/>
              <w:right w:val="single" w:sz="4" w:space="0" w:color="000000"/>
            </w:tcBorders>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1138" w:type="dxa"/>
            <w:gridSpan w:val="2"/>
            <w:tcBorders>
              <w:top w:val="single" w:sz="4" w:space="0" w:color="000000"/>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r>
      <w:tr w:rsidR="00264CDE" w:rsidRPr="00264CDE" w:rsidTr="00264CDE">
        <w:tblPrEx>
          <w:tblLook w:val="04A0" w:firstRow="1" w:lastRow="0" w:firstColumn="1" w:lastColumn="0" w:noHBand="0" w:noVBand="1"/>
        </w:tblPrEx>
        <w:trPr>
          <w:gridAfter w:val="8"/>
          <w:wAfter w:w="4780" w:type="dxa"/>
          <w:trHeight w:val="642"/>
        </w:trPr>
        <w:tc>
          <w:tcPr>
            <w:tcW w:w="1353" w:type="dxa"/>
            <w:gridSpan w:val="2"/>
            <w:tcBorders>
              <w:top w:val="nil"/>
              <w:left w:val="single" w:sz="4" w:space="0" w:color="000000"/>
              <w:bottom w:val="single" w:sz="4" w:space="0" w:color="000000"/>
              <w:right w:val="single" w:sz="4" w:space="0" w:color="000000"/>
            </w:tcBorders>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1510" w:type="dxa"/>
            <w:gridSpan w:val="4"/>
            <w:tcBorders>
              <w:top w:val="nil"/>
              <w:left w:val="nil"/>
              <w:bottom w:val="single" w:sz="4" w:space="0" w:color="000000"/>
              <w:right w:val="single" w:sz="4" w:space="0" w:color="000000"/>
            </w:tcBorders>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1263" w:type="dxa"/>
            <w:gridSpan w:val="3"/>
            <w:tcBorders>
              <w:top w:val="single" w:sz="4" w:space="0" w:color="000000"/>
              <w:left w:val="nil"/>
              <w:bottom w:val="single" w:sz="4" w:space="0" w:color="000000"/>
              <w:right w:val="single" w:sz="4" w:space="0" w:color="000000"/>
            </w:tcBorders>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1134" w:type="dxa"/>
            <w:gridSpan w:val="2"/>
            <w:tcBorders>
              <w:top w:val="single" w:sz="4" w:space="0" w:color="000000"/>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r>
      <w:tr w:rsidR="00264CDE" w:rsidRPr="00264CDE" w:rsidTr="00264CDE">
        <w:tblPrEx>
          <w:tblLook w:val="04A0" w:firstRow="1" w:lastRow="0" w:firstColumn="1" w:lastColumn="0" w:noHBand="0" w:noVBand="1"/>
        </w:tblPrEx>
        <w:trPr>
          <w:gridAfter w:val="8"/>
          <w:wAfter w:w="4780"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Обороты за период</w:t>
            </w:r>
          </w:p>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tcPr>
          <w:p w:rsidR="00264CDE" w:rsidRPr="00264CDE" w:rsidRDefault="00264CDE" w:rsidP="00264CDE">
            <w:pPr>
              <w:rPr>
                <w:rFonts w:ascii="Times New Roman" w:hAnsi="Times New Roman" w:cs="Times New Roman"/>
              </w:rPr>
            </w:pPr>
          </w:p>
        </w:tc>
        <w:tc>
          <w:tcPr>
            <w:tcW w:w="1192" w:type="dxa"/>
            <w:gridSpan w:val="3"/>
            <w:tcBorders>
              <w:top w:val="single" w:sz="4" w:space="0" w:color="000000"/>
              <w:left w:val="nil"/>
              <w:bottom w:val="single" w:sz="4" w:space="0" w:color="000000"/>
              <w:right w:val="single" w:sz="4" w:space="0" w:color="000000"/>
            </w:tcBorders>
            <w:noWrap/>
            <w:vAlign w:val="center"/>
          </w:tcPr>
          <w:p w:rsidR="00264CDE" w:rsidRPr="00264CDE" w:rsidRDefault="00264CDE" w:rsidP="00264CDE">
            <w:pPr>
              <w:rPr>
                <w:rFonts w:ascii="Times New Roman" w:hAnsi="Times New Roman" w:cs="Times New Roman"/>
              </w:rPr>
            </w:pPr>
          </w:p>
        </w:tc>
        <w:tc>
          <w:tcPr>
            <w:tcW w:w="2773" w:type="dxa"/>
            <w:gridSpan w:val="7"/>
            <w:tcBorders>
              <w:top w:val="single" w:sz="4" w:space="0" w:color="000000"/>
              <w:left w:val="single" w:sz="4" w:space="0" w:color="000000"/>
              <w:bottom w:val="single" w:sz="4" w:space="0" w:color="000000"/>
              <w:right w:val="single" w:sz="4" w:space="0" w:color="000000"/>
            </w:tcBorders>
            <w:noWrap/>
            <w:vAlign w:val="bottom"/>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Обороты за период</w:t>
            </w:r>
          </w:p>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r>
      <w:tr w:rsidR="00264CDE" w:rsidRPr="00264CDE" w:rsidTr="00264CDE">
        <w:tblPrEx>
          <w:tblLook w:val="04A0" w:firstRow="1" w:lastRow="0" w:firstColumn="1" w:lastColumn="0" w:noHBand="0" w:noVBand="1"/>
        </w:tblPrEx>
        <w:trPr>
          <w:gridAfter w:val="8"/>
          <w:wAfter w:w="4780"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Сальдо конечное</w:t>
            </w:r>
          </w:p>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2773" w:type="dxa"/>
            <w:gridSpan w:val="7"/>
            <w:tcBorders>
              <w:top w:val="single" w:sz="4" w:space="0" w:color="000000"/>
              <w:left w:val="single" w:sz="4" w:space="0" w:color="000000"/>
              <w:bottom w:val="single" w:sz="4" w:space="0" w:color="000000"/>
              <w:right w:val="single" w:sz="4" w:space="0" w:color="000000"/>
            </w:tcBorders>
            <w:noWrap/>
            <w:vAlign w:val="bottom"/>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Сальдо конечное</w:t>
            </w:r>
          </w:p>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 </w:t>
            </w:r>
          </w:p>
        </w:tc>
      </w:tr>
    </w:tbl>
    <w:p w:rsidR="00264CDE" w:rsidRPr="00264CDE" w:rsidRDefault="00264CDE" w:rsidP="00264CDE">
      <w:pPr>
        <w:rPr>
          <w:rFonts w:ascii="Times New Roman" w:hAnsi="Times New Roman" w:cs="Times New Roman"/>
          <w:sz w:val="22"/>
          <w:szCs w:val="22"/>
        </w:rPr>
      </w:pPr>
    </w:p>
    <w:tbl>
      <w:tblPr>
        <w:tblW w:w="10546" w:type="dxa"/>
        <w:tblInd w:w="817" w:type="dxa"/>
        <w:tblLayout w:type="fixed"/>
        <w:tblLook w:val="0000" w:firstRow="0" w:lastRow="0" w:firstColumn="0" w:lastColumn="0" w:noHBand="0" w:noVBand="0"/>
      </w:tblPr>
      <w:tblGrid>
        <w:gridCol w:w="941"/>
        <w:gridCol w:w="298"/>
        <w:gridCol w:w="1194"/>
        <w:gridCol w:w="236"/>
        <w:gridCol w:w="102"/>
        <w:gridCol w:w="236"/>
        <w:gridCol w:w="375"/>
        <w:gridCol w:w="310"/>
        <w:gridCol w:w="122"/>
        <w:gridCol w:w="390"/>
        <w:gridCol w:w="140"/>
        <w:gridCol w:w="111"/>
        <w:gridCol w:w="127"/>
        <w:gridCol w:w="192"/>
        <w:gridCol w:w="34"/>
        <w:gridCol w:w="99"/>
        <w:gridCol w:w="109"/>
        <w:gridCol w:w="32"/>
        <w:gridCol w:w="34"/>
        <w:gridCol w:w="91"/>
        <w:gridCol w:w="85"/>
        <w:gridCol w:w="27"/>
        <w:gridCol w:w="139"/>
        <w:gridCol w:w="236"/>
        <w:gridCol w:w="236"/>
        <w:gridCol w:w="77"/>
        <w:gridCol w:w="33"/>
        <w:gridCol w:w="126"/>
        <w:gridCol w:w="236"/>
        <w:gridCol w:w="225"/>
        <w:gridCol w:w="399"/>
        <w:gridCol w:w="46"/>
        <w:gridCol w:w="40"/>
        <w:gridCol w:w="212"/>
        <w:gridCol w:w="26"/>
        <w:gridCol w:w="329"/>
        <w:gridCol w:w="116"/>
        <w:gridCol w:w="151"/>
        <w:gridCol w:w="102"/>
        <w:gridCol w:w="110"/>
        <w:gridCol w:w="32"/>
        <w:gridCol w:w="34"/>
        <w:gridCol w:w="60"/>
        <w:gridCol w:w="107"/>
        <w:gridCol w:w="516"/>
        <w:gridCol w:w="25"/>
        <w:gridCol w:w="18"/>
        <w:gridCol w:w="37"/>
        <w:gridCol w:w="181"/>
        <w:gridCol w:w="79"/>
        <w:gridCol w:w="160"/>
        <w:gridCol w:w="101"/>
        <w:gridCol w:w="50"/>
        <w:gridCol w:w="93"/>
        <w:gridCol w:w="170"/>
        <w:gridCol w:w="236"/>
        <w:gridCol w:w="287"/>
        <w:gridCol w:w="236"/>
      </w:tblGrid>
      <w:tr w:rsidR="00264CDE" w:rsidRPr="00264CDE" w:rsidTr="00264CDE">
        <w:trPr>
          <w:gridAfter w:val="2"/>
          <w:wAfter w:w="523" w:type="dxa"/>
          <w:trHeight w:val="199"/>
        </w:trPr>
        <w:tc>
          <w:tcPr>
            <w:tcW w:w="4829" w:type="dxa"/>
            <w:gridSpan w:val="13"/>
            <w:tcBorders>
              <w:top w:val="nil"/>
              <w:left w:val="nil"/>
              <w:bottom w:val="nil"/>
              <w:right w:val="nil"/>
            </w:tcBorders>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на _________ задолженность отсутствует.</w:t>
            </w:r>
          </w:p>
        </w:tc>
        <w:tc>
          <w:tcPr>
            <w:tcW w:w="4177" w:type="dxa"/>
            <w:gridSpan w:val="34"/>
            <w:tcBorders>
              <w:top w:val="nil"/>
              <w:left w:val="nil"/>
              <w:bottom w:val="nil"/>
              <w:right w:val="nil"/>
            </w:tcBorders>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на _________ задолженность отсутствует</w:t>
            </w:r>
          </w:p>
        </w:tc>
        <w:tc>
          <w:tcPr>
            <w:tcW w:w="552" w:type="dxa"/>
            <w:gridSpan w:val="6"/>
            <w:tcBorders>
              <w:top w:val="nil"/>
              <w:left w:val="nil"/>
              <w:bottom w:val="nil"/>
              <w:right w:val="nil"/>
            </w:tcBorders>
          </w:tcPr>
          <w:p w:rsidR="00264CDE" w:rsidRPr="00264CDE" w:rsidRDefault="00264CDE" w:rsidP="00264CDE">
            <w:pPr>
              <w:rPr>
                <w:rFonts w:ascii="Times New Roman" w:hAnsi="Times New Roman" w:cs="Times New Roman"/>
              </w:rPr>
            </w:pPr>
          </w:p>
        </w:tc>
        <w:tc>
          <w:tcPr>
            <w:tcW w:w="254"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tcBorders>
              <w:top w:val="nil"/>
              <w:left w:val="nil"/>
              <w:bottom w:val="nil"/>
              <w:right w:val="nil"/>
            </w:tcBorders>
          </w:tcPr>
          <w:p w:rsidR="00264CDE" w:rsidRPr="00264CDE" w:rsidRDefault="00264CDE" w:rsidP="00264CDE">
            <w:pPr>
              <w:rPr>
                <w:rFonts w:ascii="Times New Roman" w:hAnsi="Times New Roman" w:cs="Times New Roman"/>
              </w:rPr>
            </w:pPr>
          </w:p>
        </w:tc>
      </w:tr>
      <w:tr w:rsidR="00264CDE" w:rsidRPr="00264CDE" w:rsidTr="00264CDE">
        <w:trPr>
          <w:gridAfter w:val="2"/>
          <w:wAfter w:w="528" w:type="dxa"/>
          <w:trHeight w:val="288"/>
        </w:trPr>
        <w:tc>
          <w:tcPr>
            <w:tcW w:w="1013"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2568" w:type="dxa"/>
            <w:gridSpan w:val="6"/>
            <w:tcBorders>
              <w:top w:val="nil"/>
              <w:left w:val="nil"/>
              <w:bottom w:val="nil"/>
              <w:right w:val="nil"/>
            </w:tcBorders>
          </w:tcPr>
          <w:p w:rsidR="00264CDE" w:rsidRPr="00264CDE" w:rsidRDefault="00264CDE" w:rsidP="00264CDE">
            <w:pPr>
              <w:rPr>
                <w:rFonts w:ascii="Times New Roman" w:hAnsi="Times New Roman" w:cs="Times New Roman"/>
              </w:rPr>
            </w:pPr>
          </w:p>
        </w:tc>
        <w:tc>
          <w:tcPr>
            <w:tcW w:w="450"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796"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464" w:type="dxa"/>
            <w:gridSpan w:val="6"/>
            <w:tcBorders>
              <w:top w:val="nil"/>
              <w:left w:val="nil"/>
              <w:bottom w:val="nil"/>
              <w:right w:val="nil"/>
            </w:tcBorders>
          </w:tcPr>
          <w:p w:rsidR="00264CDE" w:rsidRPr="00264CDE" w:rsidRDefault="00264CDE" w:rsidP="00264CDE">
            <w:pPr>
              <w:rPr>
                <w:rFonts w:ascii="Times New Roman" w:hAnsi="Times New Roman" w:cs="Times New Roman"/>
              </w:rPr>
            </w:pPr>
          </w:p>
        </w:tc>
        <w:tc>
          <w:tcPr>
            <w:tcW w:w="327"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664" w:type="dxa"/>
            <w:gridSpan w:val="5"/>
            <w:tcBorders>
              <w:top w:val="nil"/>
              <w:left w:val="nil"/>
              <w:bottom w:val="nil"/>
              <w:right w:val="nil"/>
            </w:tcBorders>
          </w:tcPr>
          <w:p w:rsidR="00264CDE" w:rsidRPr="00264CDE" w:rsidRDefault="00264CDE" w:rsidP="00264CDE">
            <w:pPr>
              <w:rPr>
                <w:rFonts w:ascii="Times New Roman" w:hAnsi="Times New Roman" w:cs="Times New Roman"/>
              </w:rPr>
            </w:pPr>
          </w:p>
        </w:tc>
        <w:tc>
          <w:tcPr>
            <w:tcW w:w="1066" w:type="dxa"/>
            <w:gridSpan w:val="6"/>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1020" w:type="dxa"/>
            <w:gridSpan w:val="9"/>
            <w:tcBorders>
              <w:top w:val="nil"/>
              <w:left w:val="nil"/>
              <w:bottom w:val="nil"/>
              <w:right w:val="nil"/>
            </w:tcBorders>
          </w:tcPr>
          <w:p w:rsidR="00264CDE" w:rsidRPr="00264CDE" w:rsidRDefault="00264CDE" w:rsidP="00264CDE">
            <w:pPr>
              <w:rPr>
                <w:rFonts w:ascii="Times New Roman" w:hAnsi="Times New Roman" w:cs="Times New Roman"/>
              </w:rPr>
            </w:pPr>
          </w:p>
        </w:tc>
        <w:tc>
          <w:tcPr>
            <w:tcW w:w="552" w:type="dxa"/>
            <w:gridSpan w:val="6"/>
            <w:tcBorders>
              <w:top w:val="nil"/>
              <w:left w:val="nil"/>
              <w:bottom w:val="nil"/>
              <w:right w:val="nil"/>
            </w:tcBorders>
          </w:tcPr>
          <w:p w:rsidR="00264CDE" w:rsidRPr="00264CDE" w:rsidRDefault="00264CDE" w:rsidP="00264CDE">
            <w:pPr>
              <w:rPr>
                <w:rFonts w:ascii="Times New Roman" w:hAnsi="Times New Roman" w:cs="Times New Roman"/>
              </w:rPr>
            </w:pPr>
          </w:p>
        </w:tc>
        <w:tc>
          <w:tcPr>
            <w:tcW w:w="254"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tcBorders>
              <w:top w:val="nil"/>
              <w:left w:val="nil"/>
              <w:bottom w:val="nil"/>
              <w:right w:val="nil"/>
            </w:tcBorders>
          </w:tcPr>
          <w:p w:rsidR="00264CDE" w:rsidRPr="00264CDE" w:rsidRDefault="00264CDE" w:rsidP="00264CDE">
            <w:pPr>
              <w:rPr>
                <w:rFonts w:ascii="Times New Roman" w:hAnsi="Times New Roman" w:cs="Times New Roman"/>
              </w:rPr>
            </w:pPr>
          </w:p>
        </w:tc>
      </w:tr>
      <w:tr w:rsidR="00264CDE" w:rsidRPr="00264CDE" w:rsidTr="00264CDE">
        <w:trPr>
          <w:gridAfter w:val="6"/>
          <w:wAfter w:w="1039" w:type="dxa"/>
          <w:trHeight w:val="396"/>
        </w:trPr>
        <w:tc>
          <w:tcPr>
            <w:tcW w:w="5025" w:type="dxa"/>
            <w:gridSpan w:val="14"/>
            <w:tcBorders>
              <w:top w:val="nil"/>
              <w:left w:val="nil"/>
              <w:bottom w:val="nil"/>
              <w:right w:val="nil"/>
            </w:tcBorders>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От Заказчика</w:t>
            </w:r>
          </w:p>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______________</w:t>
            </w:r>
          </w:p>
        </w:tc>
        <w:tc>
          <w:tcPr>
            <w:tcW w:w="2852" w:type="dxa"/>
            <w:gridSpan w:val="23"/>
            <w:tcBorders>
              <w:top w:val="nil"/>
              <w:left w:val="nil"/>
              <w:bottom w:val="nil"/>
              <w:right w:val="nil"/>
            </w:tcBorders>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От Поставщика</w:t>
            </w:r>
          </w:p>
        </w:tc>
        <w:tc>
          <w:tcPr>
            <w:tcW w:w="211"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743" w:type="dxa"/>
            <w:gridSpan w:val="5"/>
            <w:tcBorders>
              <w:top w:val="nil"/>
              <w:left w:val="nil"/>
              <w:bottom w:val="nil"/>
              <w:right w:val="nil"/>
            </w:tcBorders>
          </w:tcPr>
          <w:p w:rsidR="00264CDE" w:rsidRPr="00264CDE" w:rsidRDefault="00264CDE" w:rsidP="00264CDE">
            <w:pPr>
              <w:rPr>
                <w:rFonts w:ascii="Times New Roman" w:hAnsi="Times New Roman" w:cs="Times New Roman"/>
              </w:rPr>
            </w:pPr>
          </w:p>
        </w:tc>
        <w:tc>
          <w:tcPr>
            <w:tcW w:w="254"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r>
      <w:tr w:rsidR="00264CDE" w:rsidRPr="00264CDE" w:rsidTr="00264CDE">
        <w:trPr>
          <w:trHeight w:val="206"/>
        </w:trPr>
        <w:tc>
          <w:tcPr>
            <w:tcW w:w="1334"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2569" w:type="dxa"/>
            <w:gridSpan w:val="6"/>
            <w:tcBorders>
              <w:top w:val="nil"/>
              <w:left w:val="nil"/>
              <w:bottom w:val="nil"/>
              <w:right w:val="nil"/>
            </w:tcBorders>
          </w:tcPr>
          <w:p w:rsidR="00264CDE" w:rsidRPr="00264CDE" w:rsidRDefault="00264CDE" w:rsidP="00264CDE">
            <w:pPr>
              <w:rPr>
                <w:rFonts w:ascii="Times New Roman" w:hAnsi="Times New Roman" w:cs="Times New Roman"/>
              </w:rPr>
            </w:pPr>
          </w:p>
        </w:tc>
        <w:tc>
          <w:tcPr>
            <w:tcW w:w="540"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707" w:type="dxa"/>
            <w:gridSpan w:val="6"/>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681" w:type="dxa"/>
            <w:gridSpan w:val="5"/>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3"/>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664"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1066" w:type="dxa"/>
            <w:gridSpan w:val="9"/>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1020" w:type="dxa"/>
            <w:gridSpan w:val="7"/>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3"/>
            <w:tcBorders>
              <w:top w:val="nil"/>
              <w:left w:val="nil"/>
              <w:bottom w:val="nil"/>
              <w:right w:val="nil"/>
            </w:tcBorders>
          </w:tcPr>
          <w:p w:rsidR="00264CDE" w:rsidRPr="00264CDE" w:rsidRDefault="00264CDE" w:rsidP="00264CDE">
            <w:pPr>
              <w:rPr>
                <w:rFonts w:ascii="Times New Roman" w:hAnsi="Times New Roman" w:cs="Times New Roman"/>
              </w:rPr>
            </w:pPr>
          </w:p>
        </w:tc>
        <w:tc>
          <w:tcPr>
            <w:tcW w:w="699" w:type="dxa"/>
            <w:gridSpan w:val="3"/>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tcBorders>
              <w:top w:val="nil"/>
              <w:left w:val="nil"/>
              <w:bottom w:val="nil"/>
              <w:right w:val="nil"/>
            </w:tcBorders>
          </w:tcPr>
          <w:p w:rsidR="00264CDE" w:rsidRPr="00264CDE" w:rsidRDefault="00264CDE" w:rsidP="00264CDE">
            <w:pPr>
              <w:rPr>
                <w:rFonts w:ascii="Times New Roman" w:hAnsi="Times New Roman" w:cs="Times New Roman"/>
              </w:rPr>
            </w:pPr>
          </w:p>
        </w:tc>
      </w:tr>
      <w:tr w:rsidR="00264CDE" w:rsidRPr="00264CDE" w:rsidTr="00264CDE">
        <w:trPr>
          <w:gridAfter w:val="7"/>
          <w:wAfter w:w="1120" w:type="dxa"/>
          <w:trHeight w:val="199"/>
        </w:trPr>
        <w:tc>
          <w:tcPr>
            <w:tcW w:w="2957" w:type="dxa"/>
            <w:gridSpan w:val="5"/>
            <w:tcBorders>
              <w:top w:val="nil"/>
              <w:left w:val="nil"/>
              <w:bottom w:val="nil"/>
              <w:right w:val="nil"/>
            </w:tcBorders>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___________________</w:t>
            </w:r>
          </w:p>
        </w:tc>
        <w:tc>
          <w:tcPr>
            <w:tcW w:w="211"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1275"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53"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327"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3"/>
            <w:tcBorders>
              <w:top w:val="nil"/>
              <w:left w:val="nil"/>
              <w:bottom w:val="nil"/>
              <w:right w:val="nil"/>
            </w:tcBorders>
          </w:tcPr>
          <w:p w:rsidR="00264CDE" w:rsidRPr="00264CDE" w:rsidRDefault="00264CDE" w:rsidP="00264CDE">
            <w:pPr>
              <w:rPr>
                <w:rFonts w:ascii="Times New Roman" w:hAnsi="Times New Roman" w:cs="Times New Roman"/>
              </w:rPr>
            </w:pPr>
          </w:p>
        </w:tc>
        <w:tc>
          <w:tcPr>
            <w:tcW w:w="1942" w:type="dxa"/>
            <w:gridSpan w:val="15"/>
            <w:tcBorders>
              <w:top w:val="nil"/>
              <w:left w:val="nil"/>
              <w:bottom w:val="nil"/>
              <w:right w:val="nil"/>
            </w:tcBorders>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________________</w:t>
            </w:r>
          </w:p>
        </w:tc>
        <w:tc>
          <w:tcPr>
            <w:tcW w:w="211"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830" w:type="dxa"/>
            <w:gridSpan w:val="7"/>
            <w:tcBorders>
              <w:top w:val="nil"/>
              <w:left w:val="nil"/>
              <w:bottom w:val="nil"/>
              <w:right w:val="nil"/>
            </w:tcBorders>
          </w:tcPr>
          <w:p w:rsidR="00264CDE" w:rsidRPr="00264CDE" w:rsidRDefault="00264CDE" w:rsidP="00264CDE">
            <w:pPr>
              <w:rPr>
                <w:rFonts w:ascii="Times New Roman" w:hAnsi="Times New Roman" w:cs="Times New Roman"/>
              </w:rPr>
            </w:pPr>
          </w:p>
        </w:tc>
        <w:tc>
          <w:tcPr>
            <w:tcW w:w="743"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54"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12"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r>
      <w:tr w:rsidR="00264CDE" w:rsidRPr="00264CDE" w:rsidTr="00264CDE">
        <w:trPr>
          <w:gridAfter w:val="7"/>
          <w:wAfter w:w="1122" w:type="dxa"/>
          <w:trHeight w:val="206"/>
        </w:trPr>
        <w:tc>
          <w:tcPr>
            <w:tcW w:w="1334"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1622" w:type="dxa"/>
            <w:gridSpan w:val="3"/>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1275"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53"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327"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3"/>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664" w:type="dxa"/>
            <w:gridSpan w:val="5"/>
            <w:tcBorders>
              <w:top w:val="nil"/>
              <w:left w:val="nil"/>
              <w:bottom w:val="nil"/>
              <w:right w:val="nil"/>
            </w:tcBorders>
          </w:tcPr>
          <w:p w:rsidR="00264CDE" w:rsidRPr="00264CDE" w:rsidRDefault="00264CDE" w:rsidP="00264CDE">
            <w:pPr>
              <w:rPr>
                <w:rFonts w:ascii="Times New Roman" w:hAnsi="Times New Roman" w:cs="Times New Roman"/>
              </w:rPr>
            </w:pPr>
          </w:p>
        </w:tc>
        <w:tc>
          <w:tcPr>
            <w:tcW w:w="1066" w:type="dxa"/>
            <w:gridSpan w:val="6"/>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830" w:type="dxa"/>
            <w:gridSpan w:val="7"/>
            <w:tcBorders>
              <w:top w:val="nil"/>
              <w:left w:val="nil"/>
              <w:bottom w:val="nil"/>
              <w:right w:val="nil"/>
            </w:tcBorders>
          </w:tcPr>
          <w:p w:rsidR="00264CDE" w:rsidRPr="00264CDE" w:rsidRDefault="00264CDE" w:rsidP="00264CDE">
            <w:pPr>
              <w:rPr>
                <w:rFonts w:ascii="Times New Roman" w:hAnsi="Times New Roman" w:cs="Times New Roman"/>
              </w:rPr>
            </w:pPr>
          </w:p>
        </w:tc>
        <w:tc>
          <w:tcPr>
            <w:tcW w:w="743"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54"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12"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r>
      <w:tr w:rsidR="00264CDE" w:rsidRPr="00264CDE" w:rsidTr="00264CDE">
        <w:trPr>
          <w:gridAfter w:val="7"/>
          <w:wAfter w:w="1120" w:type="dxa"/>
          <w:trHeight w:val="199"/>
        </w:trPr>
        <w:tc>
          <w:tcPr>
            <w:tcW w:w="1334" w:type="dxa"/>
            <w:gridSpan w:val="2"/>
            <w:tcBorders>
              <w:top w:val="nil"/>
              <w:left w:val="nil"/>
              <w:bottom w:val="single" w:sz="6" w:space="0" w:color="000000"/>
              <w:right w:val="nil"/>
            </w:tcBorders>
          </w:tcPr>
          <w:p w:rsidR="00264CDE" w:rsidRPr="00264CDE" w:rsidRDefault="00264CDE" w:rsidP="00264CDE">
            <w:pPr>
              <w:rPr>
                <w:rFonts w:ascii="Times New Roman" w:hAnsi="Times New Roman" w:cs="Times New Roman"/>
              </w:rPr>
            </w:pPr>
          </w:p>
        </w:tc>
        <w:tc>
          <w:tcPr>
            <w:tcW w:w="1622" w:type="dxa"/>
            <w:gridSpan w:val="3"/>
            <w:tcBorders>
              <w:top w:val="nil"/>
              <w:left w:val="nil"/>
              <w:bottom w:val="single" w:sz="6" w:space="0" w:color="000000"/>
              <w:right w:val="nil"/>
            </w:tcBorders>
          </w:tcPr>
          <w:p w:rsidR="00264CDE" w:rsidRPr="00264CDE" w:rsidRDefault="00264CDE" w:rsidP="00264CDE">
            <w:pPr>
              <w:rPr>
                <w:rFonts w:ascii="Times New Roman" w:hAnsi="Times New Roman" w:cs="Times New Roman"/>
              </w:rPr>
            </w:pPr>
          </w:p>
        </w:tc>
        <w:tc>
          <w:tcPr>
            <w:tcW w:w="1487" w:type="dxa"/>
            <w:gridSpan w:val="5"/>
            <w:tcBorders>
              <w:top w:val="nil"/>
              <w:left w:val="nil"/>
              <w:bottom w:val="nil"/>
              <w:right w:val="nil"/>
            </w:tcBorders>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(__________</w:t>
            </w:r>
          </w:p>
        </w:tc>
        <w:tc>
          <w:tcPr>
            <w:tcW w:w="253"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327"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3"/>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4"/>
            <w:tcBorders>
              <w:top w:val="nil"/>
              <w:left w:val="nil"/>
              <w:bottom w:val="single" w:sz="6" w:space="0" w:color="000000"/>
              <w:right w:val="nil"/>
            </w:tcBorders>
          </w:tcPr>
          <w:p w:rsidR="00264CDE" w:rsidRPr="00264CDE" w:rsidRDefault="00264CDE" w:rsidP="00264CDE">
            <w:pPr>
              <w:rPr>
                <w:rFonts w:ascii="Times New Roman" w:hAnsi="Times New Roman" w:cs="Times New Roman"/>
              </w:rPr>
            </w:pPr>
          </w:p>
        </w:tc>
        <w:tc>
          <w:tcPr>
            <w:tcW w:w="664" w:type="dxa"/>
            <w:gridSpan w:val="5"/>
            <w:tcBorders>
              <w:top w:val="nil"/>
              <w:left w:val="nil"/>
              <w:bottom w:val="single" w:sz="6" w:space="0" w:color="000000"/>
              <w:right w:val="nil"/>
            </w:tcBorders>
          </w:tcPr>
          <w:p w:rsidR="00264CDE" w:rsidRPr="00264CDE" w:rsidRDefault="00264CDE" w:rsidP="00264CDE">
            <w:pPr>
              <w:rPr>
                <w:rFonts w:ascii="Times New Roman" w:hAnsi="Times New Roman" w:cs="Times New Roman"/>
              </w:rPr>
            </w:pPr>
          </w:p>
        </w:tc>
        <w:tc>
          <w:tcPr>
            <w:tcW w:w="1066" w:type="dxa"/>
            <w:gridSpan w:val="6"/>
            <w:tcBorders>
              <w:top w:val="nil"/>
              <w:left w:val="nil"/>
              <w:bottom w:val="single" w:sz="6" w:space="0" w:color="000000"/>
              <w:right w:val="nil"/>
            </w:tcBorders>
          </w:tcPr>
          <w:p w:rsidR="00264CDE" w:rsidRPr="00264CDE" w:rsidRDefault="00264CDE" w:rsidP="00264CDE">
            <w:pPr>
              <w:rPr>
                <w:rFonts w:ascii="Times New Roman" w:hAnsi="Times New Roman" w:cs="Times New Roman"/>
              </w:rPr>
            </w:pPr>
          </w:p>
        </w:tc>
        <w:tc>
          <w:tcPr>
            <w:tcW w:w="2039" w:type="dxa"/>
            <w:gridSpan w:val="17"/>
            <w:tcBorders>
              <w:top w:val="nil"/>
              <w:left w:val="nil"/>
              <w:bottom w:val="nil"/>
              <w:right w:val="nil"/>
            </w:tcBorders>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(__________________)</w:t>
            </w:r>
          </w:p>
        </w:tc>
        <w:tc>
          <w:tcPr>
            <w:tcW w:w="212"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r>
      <w:tr w:rsidR="00264CDE" w:rsidRPr="00264CDE" w:rsidTr="00264CDE">
        <w:trPr>
          <w:gridAfter w:val="7"/>
          <w:wAfter w:w="1122" w:type="dxa"/>
          <w:trHeight w:val="125"/>
        </w:trPr>
        <w:tc>
          <w:tcPr>
            <w:tcW w:w="1334"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1622" w:type="dxa"/>
            <w:gridSpan w:val="3"/>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1275"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53"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327"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3"/>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664" w:type="dxa"/>
            <w:gridSpan w:val="5"/>
            <w:tcBorders>
              <w:top w:val="nil"/>
              <w:left w:val="nil"/>
              <w:bottom w:val="nil"/>
              <w:right w:val="nil"/>
            </w:tcBorders>
          </w:tcPr>
          <w:p w:rsidR="00264CDE" w:rsidRPr="00264CDE" w:rsidRDefault="00264CDE" w:rsidP="00264CDE">
            <w:pPr>
              <w:rPr>
                <w:rFonts w:ascii="Times New Roman" w:hAnsi="Times New Roman" w:cs="Times New Roman"/>
              </w:rPr>
            </w:pPr>
          </w:p>
        </w:tc>
        <w:tc>
          <w:tcPr>
            <w:tcW w:w="1066" w:type="dxa"/>
            <w:gridSpan w:val="6"/>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830" w:type="dxa"/>
            <w:gridSpan w:val="7"/>
            <w:tcBorders>
              <w:top w:val="nil"/>
              <w:left w:val="nil"/>
              <w:bottom w:val="nil"/>
              <w:right w:val="nil"/>
            </w:tcBorders>
          </w:tcPr>
          <w:p w:rsidR="00264CDE" w:rsidRPr="00264CDE" w:rsidRDefault="00264CDE" w:rsidP="00264CDE">
            <w:pPr>
              <w:rPr>
                <w:rFonts w:ascii="Times New Roman" w:hAnsi="Times New Roman" w:cs="Times New Roman"/>
              </w:rPr>
            </w:pPr>
          </w:p>
        </w:tc>
        <w:tc>
          <w:tcPr>
            <w:tcW w:w="743"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54"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12"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r>
      <w:tr w:rsidR="00264CDE" w:rsidRPr="00264CDE" w:rsidTr="00264CDE">
        <w:trPr>
          <w:gridAfter w:val="7"/>
          <w:wAfter w:w="1121" w:type="dxa"/>
          <w:trHeight w:val="199"/>
        </w:trPr>
        <w:tc>
          <w:tcPr>
            <w:tcW w:w="2957" w:type="dxa"/>
            <w:gridSpan w:val="5"/>
            <w:tcBorders>
              <w:top w:val="nil"/>
              <w:left w:val="nil"/>
              <w:bottom w:val="nil"/>
              <w:right w:val="nil"/>
            </w:tcBorders>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Главный бухгалтер</w:t>
            </w:r>
          </w:p>
        </w:tc>
        <w:tc>
          <w:tcPr>
            <w:tcW w:w="211"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1275"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53"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327"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3"/>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664" w:type="dxa"/>
            <w:gridSpan w:val="5"/>
            <w:tcBorders>
              <w:top w:val="nil"/>
              <w:left w:val="nil"/>
              <w:bottom w:val="nil"/>
              <w:right w:val="nil"/>
            </w:tcBorders>
          </w:tcPr>
          <w:p w:rsidR="00264CDE" w:rsidRPr="00264CDE" w:rsidRDefault="00264CDE" w:rsidP="00264CDE">
            <w:pPr>
              <w:rPr>
                <w:rFonts w:ascii="Times New Roman" w:hAnsi="Times New Roman" w:cs="Times New Roman"/>
              </w:rPr>
            </w:pPr>
          </w:p>
        </w:tc>
        <w:tc>
          <w:tcPr>
            <w:tcW w:w="1066" w:type="dxa"/>
            <w:gridSpan w:val="6"/>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830" w:type="dxa"/>
            <w:gridSpan w:val="7"/>
            <w:tcBorders>
              <w:top w:val="nil"/>
              <w:left w:val="nil"/>
              <w:bottom w:val="nil"/>
              <w:right w:val="nil"/>
            </w:tcBorders>
          </w:tcPr>
          <w:p w:rsidR="00264CDE" w:rsidRPr="00264CDE" w:rsidRDefault="00264CDE" w:rsidP="00264CDE">
            <w:pPr>
              <w:rPr>
                <w:rFonts w:ascii="Times New Roman" w:hAnsi="Times New Roman" w:cs="Times New Roman"/>
              </w:rPr>
            </w:pPr>
          </w:p>
        </w:tc>
        <w:tc>
          <w:tcPr>
            <w:tcW w:w="743"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54"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12"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r>
      <w:tr w:rsidR="00264CDE" w:rsidRPr="00264CDE" w:rsidTr="00264CDE">
        <w:trPr>
          <w:gridAfter w:val="7"/>
          <w:wAfter w:w="1122" w:type="dxa"/>
          <w:trHeight w:val="206"/>
        </w:trPr>
        <w:tc>
          <w:tcPr>
            <w:tcW w:w="1334"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1622" w:type="dxa"/>
            <w:gridSpan w:val="3"/>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1275"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53"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327"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3"/>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664" w:type="dxa"/>
            <w:gridSpan w:val="5"/>
            <w:tcBorders>
              <w:top w:val="nil"/>
              <w:left w:val="nil"/>
              <w:bottom w:val="nil"/>
              <w:right w:val="nil"/>
            </w:tcBorders>
          </w:tcPr>
          <w:p w:rsidR="00264CDE" w:rsidRPr="00264CDE" w:rsidRDefault="00264CDE" w:rsidP="00264CDE">
            <w:pPr>
              <w:rPr>
                <w:rFonts w:ascii="Times New Roman" w:hAnsi="Times New Roman" w:cs="Times New Roman"/>
              </w:rPr>
            </w:pPr>
          </w:p>
        </w:tc>
        <w:tc>
          <w:tcPr>
            <w:tcW w:w="1066" w:type="dxa"/>
            <w:gridSpan w:val="6"/>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830" w:type="dxa"/>
            <w:gridSpan w:val="7"/>
            <w:tcBorders>
              <w:top w:val="nil"/>
              <w:left w:val="nil"/>
              <w:bottom w:val="nil"/>
              <w:right w:val="nil"/>
            </w:tcBorders>
          </w:tcPr>
          <w:p w:rsidR="00264CDE" w:rsidRPr="00264CDE" w:rsidRDefault="00264CDE" w:rsidP="00264CDE">
            <w:pPr>
              <w:rPr>
                <w:rFonts w:ascii="Times New Roman" w:hAnsi="Times New Roman" w:cs="Times New Roman"/>
              </w:rPr>
            </w:pPr>
          </w:p>
        </w:tc>
        <w:tc>
          <w:tcPr>
            <w:tcW w:w="743"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54"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12"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r>
      <w:tr w:rsidR="00264CDE" w:rsidRPr="00264CDE" w:rsidTr="00264CDE">
        <w:trPr>
          <w:gridAfter w:val="7"/>
          <w:wAfter w:w="1122" w:type="dxa"/>
          <w:trHeight w:val="199"/>
        </w:trPr>
        <w:tc>
          <w:tcPr>
            <w:tcW w:w="1013" w:type="dxa"/>
            <w:tcBorders>
              <w:top w:val="nil"/>
              <w:left w:val="nil"/>
              <w:bottom w:val="single" w:sz="6" w:space="0" w:color="000000"/>
              <w:right w:val="nil"/>
            </w:tcBorders>
          </w:tcPr>
          <w:p w:rsidR="00264CDE" w:rsidRPr="00264CDE" w:rsidRDefault="00264CDE" w:rsidP="00264CDE">
            <w:pPr>
              <w:rPr>
                <w:rFonts w:ascii="Times New Roman" w:hAnsi="Times New Roman" w:cs="Times New Roman"/>
              </w:rPr>
            </w:pPr>
          </w:p>
        </w:tc>
        <w:tc>
          <w:tcPr>
            <w:tcW w:w="1621" w:type="dxa"/>
            <w:gridSpan w:val="2"/>
            <w:tcBorders>
              <w:top w:val="nil"/>
              <w:left w:val="nil"/>
              <w:bottom w:val="single" w:sz="6" w:space="0" w:color="000000"/>
              <w:right w:val="nil"/>
            </w:tcBorders>
          </w:tcPr>
          <w:p w:rsidR="00264CDE" w:rsidRPr="00264CDE" w:rsidRDefault="00264CDE" w:rsidP="00264CDE">
            <w:pPr>
              <w:rPr>
                <w:rFonts w:ascii="Times New Roman" w:hAnsi="Times New Roman" w:cs="Times New Roman"/>
              </w:rPr>
            </w:pPr>
          </w:p>
        </w:tc>
        <w:tc>
          <w:tcPr>
            <w:tcW w:w="1397" w:type="dxa"/>
            <w:gridSpan w:val="6"/>
            <w:tcBorders>
              <w:top w:val="nil"/>
              <w:left w:val="nil"/>
              <w:bottom w:val="nil"/>
              <w:right w:val="nil"/>
            </w:tcBorders>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(_______________</w:t>
            </w:r>
          </w:p>
        </w:tc>
        <w:tc>
          <w:tcPr>
            <w:tcW w:w="553"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468"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3"/>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4"/>
            <w:tcBorders>
              <w:top w:val="nil"/>
              <w:left w:val="nil"/>
              <w:bottom w:val="single" w:sz="6" w:space="0" w:color="000000"/>
              <w:right w:val="nil"/>
            </w:tcBorders>
          </w:tcPr>
          <w:p w:rsidR="00264CDE" w:rsidRPr="00264CDE" w:rsidRDefault="00264CDE" w:rsidP="00264CDE">
            <w:pPr>
              <w:rPr>
                <w:rFonts w:ascii="Times New Roman" w:hAnsi="Times New Roman" w:cs="Times New Roman"/>
              </w:rPr>
            </w:pPr>
          </w:p>
        </w:tc>
        <w:tc>
          <w:tcPr>
            <w:tcW w:w="664" w:type="dxa"/>
            <w:gridSpan w:val="5"/>
            <w:tcBorders>
              <w:top w:val="nil"/>
              <w:left w:val="nil"/>
              <w:bottom w:val="single" w:sz="6" w:space="0" w:color="000000"/>
              <w:right w:val="nil"/>
            </w:tcBorders>
          </w:tcPr>
          <w:p w:rsidR="00264CDE" w:rsidRPr="00264CDE" w:rsidRDefault="00264CDE" w:rsidP="00264CDE">
            <w:pPr>
              <w:rPr>
                <w:rFonts w:ascii="Times New Roman" w:hAnsi="Times New Roman" w:cs="Times New Roman"/>
              </w:rPr>
            </w:pPr>
          </w:p>
        </w:tc>
        <w:tc>
          <w:tcPr>
            <w:tcW w:w="1066" w:type="dxa"/>
            <w:gridSpan w:val="6"/>
            <w:tcBorders>
              <w:top w:val="nil"/>
              <w:left w:val="nil"/>
              <w:bottom w:val="single" w:sz="6" w:space="0" w:color="000000"/>
              <w:right w:val="nil"/>
            </w:tcBorders>
          </w:tcPr>
          <w:p w:rsidR="00264CDE" w:rsidRPr="00264CDE" w:rsidRDefault="00264CDE" w:rsidP="00264CDE">
            <w:pPr>
              <w:rPr>
                <w:rFonts w:ascii="Times New Roman" w:hAnsi="Times New Roman" w:cs="Times New Roman"/>
              </w:rPr>
            </w:pPr>
          </w:p>
        </w:tc>
        <w:tc>
          <w:tcPr>
            <w:tcW w:w="2008" w:type="dxa"/>
            <w:gridSpan w:val="16"/>
            <w:tcBorders>
              <w:top w:val="nil"/>
              <w:left w:val="nil"/>
              <w:bottom w:val="nil"/>
              <w:right w:val="nil"/>
            </w:tcBorders>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(__________________)</w:t>
            </w:r>
          </w:p>
        </w:tc>
        <w:tc>
          <w:tcPr>
            <w:tcW w:w="212"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r>
      <w:tr w:rsidR="00264CDE" w:rsidRPr="00264CDE" w:rsidTr="00264CDE">
        <w:trPr>
          <w:gridAfter w:val="7"/>
          <w:wAfter w:w="1123" w:type="dxa"/>
          <w:trHeight w:val="125"/>
        </w:trPr>
        <w:tc>
          <w:tcPr>
            <w:tcW w:w="1013"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1621"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1185" w:type="dxa"/>
            <w:gridSpan w:val="5"/>
            <w:tcBorders>
              <w:top w:val="nil"/>
              <w:left w:val="nil"/>
              <w:bottom w:val="nil"/>
              <w:right w:val="nil"/>
            </w:tcBorders>
          </w:tcPr>
          <w:p w:rsidR="00264CDE" w:rsidRPr="00264CDE" w:rsidRDefault="00264CDE" w:rsidP="00264CDE">
            <w:pPr>
              <w:rPr>
                <w:rFonts w:ascii="Times New Roman" w:hAnsi="Times New Roman" w:cs="Times New Roman"/>
              </w:rPr>
            </w:pPr>
          </w:p>
        </w:tc>
        <w:tc>
          <w:tcPr>
            <w:tcW w:w="553"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468"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3"/>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664" w:type="dxa"/>
            <w:gridSpan w:val="5"/>
            <w:tcBorders>
              <w:top w:val="nil"/>
              <w:left w:val="nil"/>
              <w:bottom w:val="nil"/>
              <w:right w:val="nil"/>
            </w:tcBorders>
          </w:tcPr>
          <w:p w:rsidR="00264CDE" w:rsidRPr="00264CDE" w:rsidRDefault="00264CDE" w:rsidP="00264CDE">
            <w:pPr>
              <w:rPr>
                <w:rFonts w:ascii="Times New Roman" w:hAnsi="Times New Roman" w:cs="Times New Roman"/>
              </w:rPr>
            </w:pPr>
          </w:p>
        </w:tc>
        <w:tc>
          <w:tcPr>
            <w:tcW w:w="1066" w:type="dxa"/>
            <w:gridSpan w:val="6"/>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830" w:type="dxa"/>
            <w:gridSpan w:val="7"/>
            <w:tcBorders>
              <w:top w:val="nil"/>
              <w:left w:val="nil"/>
              <w:bottom w:val="nil"/>
              <w:right w:val="nil"/>
            </w:tcBorders>
          </w:tcPr>
          <w:p w:rsidR="00264CDE" w:rsidRPr="00264CDE" w:rsidRDefault="00264CDE" w:rsidP="00264CDE">
            <w:pPr>
              <w:rPr>
                <w:rFonts w:ascii="Times New Roman" w:hAnsi="Times New Roman" w:cs="Times New Roman"/>
              </w:rPr>
            </w:pPr>
          </w:p>
        </w:tc>
        <w:tc>
          <w:tcPr>
            <w:tcW w:w="743"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24" w:type="dxa"/>
            <w:gridSpan w:val="3"/>
            <w:tcBorders>
              <w:top w:val="nil"/>
              <w:left w:val="nil"/>
              <w:bottom w:val="nil"/>
              <w:right w:val="nil"/>
            </w:tcBorders>
          </w:tcPr>
          <w:p w:rsidR="00264CDE" w:rsidRPr="00264CDE" w:rsidRDefault="00264CDE" w:rsidP="00264CDE">
            <w:pPr>
              <w:rPr>
                <w:rFonts w:ascii="Times New Roman" w:hAnsi="Times New Roman" w:cs="Times New Roman"/>
              </w:rPr>
            </w:pPr>
          </w:p>
        </w:tc>
        <w:tc>
          <w:tcPr>
            <w:tcW w:w="212"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r>
      <w:tr w:rsidR="00264CDE" w:rsidRPr="00264CDE" w:rsidTr="00264CDE">
        <w:trPr>
          <w:gridAfter w:val="2"/>
          <w:wAfter w:w="528" w:type="dxa"/>
          <w:trHeight w:val="199"/>
        </w:trPr>
        <w:tc>
          <w:tcPr>
            <w:tcW w:w="1013" w:type="dxa"/>
            <w:tcBorders>
              <w:top w:val="nil"/>
              <w:left w:val="nil"/>
              <w:bottom w:val="nil"/>
              <w:right w:val="nil"/>
            </w:tcBorders>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М.П.</w:t>
            </w:r>
          </w:p>
        </w:tc>
        <w:tc>
          <w:tcPr>
            <w:tcW w:w="2568" w:type="dxa"/>
            <w:gridSpan w:val="6"/>
            <w:tcBorders>
              <w:top w:val="nil"/>
              <w:left w:val="nil"/>
              <w:bottom w:val="nil"/>
              <w:right w:val="nil"/>
            </w:tcBorders>
          </w:tcPr>
          <w:p w:rsidR="00264CDE" w:rsidRPr="00264CDE" w:rsidRDefault="00264CDE" w:rsidP="00264CDE">
            <w:pPr>
              <w:rPr>
                <w:rFonts w:ascii="Times New Roman" w:hAnsi="Times New Roman" w:cs="Times New Roman"/>
              </w:rPr>
            </w:pPr>
          </w:p>
        </w:tc>
        <w:tc>
          <w:tcPr>
            <w:tcW w:w="450"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796"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464" w:type="dxa"/>
            <w:gridSpan w:val="6"/>
            <w:tcBorders>
              <w:top w:val="nil"/>
              <w:left w:val="nil"/>
              <w:bottom w:val="nil"/>
              <w:right w:val="nil"/>
            </w:tcBorders>
          </w:tcPr>
          <w:p w:rsidR="00264CDE" w:rsidRPr="00264CDE" w:rsidRDefault="00264CDE" w:rsidP="00264CDE">
            <w:pPr>
              <w:rPr>
                <w:rFonts w:ascii="Times New Roman" w:hAnsi="Times New Roman" w:cs="Times New Roman"/>
              </w:rPr>
            </w:pPr>
          </w:p>
        </w:tc>
        <w:tc>
          <w:tcPr>
            <w:tcW w:w="327" w:type="dxa"/>
            <w:gridSpan w:val="4"/>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tcBorders>
              <w:top w:val="nil"/>
              <w:left w:val="nil"/>
              <w:bottom w:val="nil"/>
              <w:right w:val="nil"/>
            </w:tcBorders>
          </w:tcPr>
          <w:p w:rsidR="00264CDE" w:rsidRPr="00264CDE" w:rsidRDefault="00264CDE" w:rsidP="00264CDE">
            <w:pPr>
              <w:rPr>
                <w:rFonts w:ascii="Times New Roman" w:hAnsi="Times New Roman" w:cs="Times New Roman"/>
              </w:rPr>
            </w:pPr>
          </w:p>
        </w:tc>
        <w:tc>
          <w:tcPr>
            <w:tcW w:w="875" w:type="dxa"/>
            <w:gridSpan w:val="6"/>
            <w:tcBorders>
              <w:top w:val="nil"/>
              <w:left w:val="nil"/>
              <w:bottom w:val="nil"/>
              <w:right w:val="nil"/>
            </w:tcBorders>
          </w:tcPr>
          <w:p w:rsidR="00264CDE" w:rsidRPr="00264CDE" w:rsidRDefault="00264CDE" w:rsidP="00264CDE">
            <w:pPr>
              <w:rPr>
                <w:rFonts w:ascii="Times New Roman" w:hAnsi="Times New Roman" w:cs="Times New Roman"/>
              </w:rPr>
            </w:pPr>
            <w:r w:rsidRPr="00264CDE">
              <w:rPr>
                <w:rFonts w:ascii="Times New Roman" w:hAnsi="Times New Roman" w:cs="Times New Roman"/>
                <w:sz w:val="22"/>
                <w:szCs w:val="22"/>
              </w:rPr>
              <w:t>М.П.</w:t>
            </w:r>
          </w:p>
        </w:tc>
        <w:tc>
          <w:tcPr>
            <w:tcW w:w="1066" w:type="dxa"/>
            <w:gridSpan w:val="6"/>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1020" w:type="dxa"/>
            <w:gridSpan w:val="9"/>
            <w:tcBorders>
              <w:top w:val="nil"/>
              <w:left w:val="nil"/>
              <w:bottom w:val="nil"/>
              <w:right w:val="nil"/>
            </w:tcBorders>
          </w:tcPr>
          <w:p w:rsidR="00264CDE" w:rsidRPr="00264CDE" w:rsidRDefault="00264CDE" w:rsidP="00264CDE">
            <w:pPr>
              <w:rPr>
                <w:rFonts w:ascii="Times New Roman" w:hAnsi="Times New Roman" w:cs="Times New Roman"/>
              </w:rPr>
            </w:pPr>
          </w:p>
        </w:tc>
        <w:tc>
          <w:tcPr>
            <w:tcW w:w="552" w:type="dxa"/>
            <w:gridSpan w:val="6"/>
            <w:tcBorders>
              <w:top w:val="nil"/>
              <w:left w:val="nil"/>
              <w:bottom w:val="nil"/>
              <w:right w:val="nil"/>
            </w:tcBorders>
          </w:tcPr>
          <w:p w:rsidR="00264CDE" w:rsidRPr="00264CDE" w:rsidRDefault="00264CDE" w:rsidP="00264CDE">
            <w:pPr>
              <w:rPr>
                <w:rFonts w:ascii="Times New Roman" w:hAnsi="Times New Roman" w:cs="Times New Roman"/>
              </w:rPr>
            </w:pPr>
          </w:p>
        </w:tc>
        <w:tc>
          <w:tcPr>
            <w:tcW w:w="254" w:type="dxa"/>
            <w:gridSpan w:val="2"/>
            <w:tcBorders>
              <w:top w:val="nil"/>
              <w:left w:val="nil"/>
              <w:bottom w:val="nil"/>
              <w:right w:val="nil"/>
            </w:tcBorders>
          </w:tcPr>
          <w:p w:rsidR="00264CDE" w:rsidRPr="00264CDE" w:rsidRDefault="00264CDE" w:rsidP="00264CDE">
            <w:pPr>
              <w:rPr>
                <w:rFonts w:ascii="Times New Roman" w:hAnsi="Times New Roman" w:cs="Times New Roman"/>
              </w:rPr>
            </w:pPr>
          </w:p>
        </w:tc>
        <w:tc>
          <w:tcPr>
            <w:tcW w:w="211" w:type="dxa"/>
            <w:tcBorders>
              <w:top w:val="nil"/>
              <w:left w:val="nil"/>
              <w:bottom w:val="nil"/>
              <w:right w:val="nil"/>
            </w:tcBorders>
          </w:tcPr>
          <w:p w:rsidR="00264CDE" w:rsidRPr="00264CDE" w:rsidRDefault="00264CDE" w:rsidP="00264CDE">
            <w:pPr>
              <w:rPr>
                <w:rFonts w:ascii="Times New Roman" w:hAnsi="Times New Roman" w:cs="Times New Roman"/>
              </w:rPr>
            </w:pPr>
          </w:p>
        </w:tc>
      </w:tr>
    </w:tbl>
    <w:p w:rsidR="00264CDE" w:rsidRPr="00264CDE" w:rsidRDefault="00264CDE" w:rsidP="00264CDE">
      <w:pPr>
        <w:rPr>
          <w:rFonts w:ascii="Times New Roman" w:hAnsi="Times New Roman" w:cs="Times New Roman"/>
          <w:sz w:val="22"/>
          <w:szCs w:val="22"/>
          <w:lang w:val="en-US"/>
        </w:rPr>
      </w:pPr>
    </w:p>
    <w:p w:rsidR="00264CDE" w:rsidRPr="00264CDE" w:rsidRDefault="00264CDE" w:rsidP="00264CDE">
      <w:pPr>
        <w:rPr>
          <w:rFonts w:ascii="Times New Roman" w:hAnsi="Times New Roman" w:cs="Times New Roman"/>
          <w:sz w:val="22"/>
          <w:szCs w:val="22"/>
        </w:rPr>
      </w:pPr>
    </w:p>
    <w:p w:rsidR="00264CDE" w:rsidRPr="00264CDE" w:rsidRDefault="00264CDE" w:rsidP="00264CDE">
      <w:pPr>
        <w:widowControl/>
        <w:tabs>
          <w:tab w:val="left" w:pos="0"/>
        </w:tabs>
        <w:autoSpaceDE w:val="0"/>
        <w:autoSpaceDN w:val="0"/>
        <w:adjustRightInd w:val="0"/>
        <w:contextualSpacing/>
        <w:jc w:val="both"/>
        <w:rPr>
          <w:rFonts w:ascii="Times New Roman" w:hAnsi="Times New Roman" w:cs="Times New Roman"/>
          <w:sz w:val="22"/>
          <w:szCs w:val="22"/>
          <w:lang w:val="en-US"/>
        </w:rPr>
      </w:pPr>
    </w:p>
    <w:sectPr w:rsidR="00264CDE" w:rsidRPr="00264CDE" w:rsidSect="00264CDE">
      <w:pgSz w:w="11906" w:h="16838" w:code="9"/>
      <w:pgMar w:top="962" w:right="720" w:bottom="142" w:left="284"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35E2" w:rsidRDefault="009D35E2" w:rsidP="001D657D">
      <w:r>
        <w:separator/>
      </w:r>
    </w:p>
  </w:endnote>
  <w:endnote w:type="continuationSeparator" w:id="0">
    <w:p w:rsidR="009D35E2" w:rsidRDefault="009D35E2" w:rsidP="001D6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1"/>
    <w:family w:val="roman"/>
    <w:pitch w:val="variable"/>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7767" w:rsidRPr="00CB32C7" w:rsidRDefault="00C07767" w:rsidP="00B53BB2">
    <w:pPr>
      <w:pStyle w:val="af2"/>
      <w:framePr w:wrap="around" w:vAnchor="text" w:hAnchor="margin" w:xAlign="right" w:y="1"/>
      <w:rPr>
        <w:rStyle w:val="afff7"/>
        <w:rFonts w:eastAsia="Times New Roman"/>
      </w:rPr>
    </w:pPr>
    <w:r w:rsidRPr="00CB32C7">
      <w:rPr>
        <w:rStyle w:val="afff7"/>
        <w:rFonts w:eastAsia="Times New Roman"/>
      </w:rPr>
      <w:fldChar w:fldCharType="begin"/>
    </w:r>
    <w:r w:rsidRPr="00CB32C7">
      <w:rPr>
        <w:rStyle w:val="afff7"/>
        <w:rFonts w:eastAsia="Times New Roman"/>
      </w:rPr>
      <w:instrText xml:space="preserve">PAGE  </w:instrText>
    </w:r>
    <w:r w:rsidRPr="00CB32C7">
      <w:rPr>
        <w:rStyle w:val="afff7"/>
        <w:rFonts w:eastAsia="Times New Roman"/>
      </w:rPr>
      <w:fldChar w:fldCharType="end"/>
    </w:r>
  </w:p>
  <w:p w:rsidR="00C07767" w:rsidRDefault="00C07767" w:rsidP="00B53BB2">
    <w:pPr>
      <w:pStyle w:val="af2"/>
      <w:ind w:right="360"/>
    </w:pPr>
  </w:p>
  <w:p w:rsidR="00C07767" w:rsidRDefault="00C0776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7767" w:rsidRPr="00A137F5" w:rsidRDefault="00C07767" w:rsidP="00B53BB2">
    <w:pPr>
      <w:pStyle w:val="af2"/>
      <w:jc w:val="right"/>
    </w:pPr>
    <w:r>
      <w:fldChar w:fldCharType="begin"/>
    </w:r>
    <w:r>
      <w:instrText>PAGE   \* MERGEFORMAT</w:instrText>
    </w:r>
    <w:r>
      <w:fldChar w:fldCharType="separate"/>
    </w:r>
    <w:r>
      <w:rPr>
        <w:noProof/>
      </w:rPr>
      <w:t>14</w:t>
    </w:r>
    <w:r>
      <w:rPr>
        <w:noProof/>
      </w:rPr>
      <w:fldChar w:fldCharType="end"/>
    </w:r>
  </w:p>
  <w:p w:rsidR="00C07767" w:rsidRDefault="00C07767" w:rsidP="00B53BB2">
    <w:pPr>
      <w:pStyle w:val="Heading"/>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35E2" w:rsidRDefault="009D35E2" w:rsidP="001D657D">
      <w:r>
        <w:separator/>
      </w:r>
    </w:p>
  </w:footnote>
  <w:footnote w:type="continuationSeparator" w:id="0">
    <w:p w:rsidR="009D35E2" w:rsidRDefault="009D35E2" w:rsidP="001D65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7767" w:rsidRPr="00CB32C7" w:rsidRDefault="00C07767" w:rsidP="00B53BB2">
    <w:pPr>
      <w:pStyle w:val="ab"/>
      <w:framePr w:wrap="around" w:vAnchor="text" w:hAnchor="margin" w:xAlign="center" w:y="1"/>
      <w:rPr>
        <w:rStyle w:val="afff7"/>
      </w:rPr>
    </w:pPr>
    <w:r w:rsidRPr="00CB32C7">
      <w:rPr>
        <w:rStyle w:val="afff7"/>
      </w:rPr>
      <w:fldChar w:fldCharType="begin"/>
    </w:r>
    <w:r w:rsidRPr="00CB32C7">
      <w:rPr>
        <w:rStyle w:val="afff7"/>
      </w:rPr>
      <w:instrText xml:space="preserve">PAGE  </w:instrText>
    </w:r>
    <w:r w:rsidRPr="00CB32C7">
      <w:rPr>
        <w:rStyle w:val="afff7"/>
      </w:rPr>
      <w:fldChar w:fldCharType="end"/>
    </w:r>
  </w:p>
  <w:p w:rsidR="00C07767" w:rsidRDefault="00C07767">
    <w:pPr>
      <w:pStyle w:val="ab"/>
    </w:pPr>
  </w:p>
  <w:p w:rsidR="00C07767" w:rsidRDefault="00C0776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7" w15:restartNumberingAfterBreak="0">
    <w:nsid w:val="2D056789"/>
    <w:multiLevelType w:val="hybridMultilevel"/>
    <w:tmpl w:val="AA20384E"/>
    <w:lvl w:ilvl="0" w:tplc="6BDE7A20">
      <w:start w:val="1"/>
      <w:numFmt w:val="decimal"/>
      <w:lvlText w:val="%1)"/>
      <w:lvlJc w:val="left"/>
      <w:pPr>
        <w:ind w:left="900" w:hanging="360"/>
      </w:pPr>
      <w:rPr>
        <w:rFonts w:hint="default"/>
        <w:b w:val="0"/>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2F3F46BD"/>
    <w:multiLevelType w:val="hybridMultilevel"/>
    <w:tmpl w:val="C0680A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1C040CC"/>
    <w:multiLevelType w:val="hybridMultilevel"/>
    <w:tmpl w:val="39DAC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2" w15:restartNumberingAfterBreak="0">
    <w:nsid w:val="3CE97335"/>
    <w:multiLevelType w:val="hybridMultilevel"/>
    <w:tmpl w:val="54665E3A"/>
    <w:lvl w:ilvl="0" w:tplc="F90ABFD2">
      <w:start w:val="3"/>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3"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15:restartNumberingAfterBreak="0">
    <w:nsid w:val="44BF1142"/>
    <w:multiLevelType w:val="hybridMultilevel"/>
    <w:tmpl w:val="64A0B00A"/>
    <w:lvl w:ilvl="0" w:tplc="9216BC10">
      <w:start w:val="1"/>
      <w:numFmt w:val="decimal"/>
      <w:lvlText w:val="%1."/>
      <w:lvlJc w:val="left"/>
      <w:pPr>
        <w:ind w:left="1062" w:hanging="360"/>
      </w:pPr>
      <w:rPr>
        <w:rFonts w:hint="default"/>
      </w:rPr>
    </w:lvl>
    <w:lvl w:ilvl="1" w:tplc="04190019" w:tentative="1">
      <w:start w:val="1"/>
      <w:numFmt w:val="lowerLetter"/>
      <w:lvlText w:val="%2."/>
      <w:lvlJc w:val="left"/>
      <w:pPr>
        <w:ind w:left="1782" w:hanging="360"/>
      </w:pPr>
    </w:lvl>
    <w:lvl w:ilvl="2" w:tplc="0419001B" w:tentative="1">
      <w:start w:val="1"/>
      <w:numFmt w:val="lowerRoman"/>
      <w:lvlText w:val="%3."/>
      <w:lvlJc w:val="right"/>
      <w:pPr>
        <w:ind w:left="2502" w:hanging="180"/>
      </w:pPr>
    </w:lvl>
    <w:lvl w:ilvl="3" w:tplc="0419000F" w:tentative="1">
      <w:start w:val="1"/>
      <w:numFmt w:val="decimal"/>
      <w:lvlText w:val="%4."/>
      <w:lvlJc w:val="left"/>
      <w:pPr>
        <w:ind w:left="3222" w:hanging="360"/>
      </w:pPr>
    </w:lvl>
    <w:lvl w:ilvl="4" w:tplc="04190019" w:tentative="1">
      <w:start w:val="1"/>
      <w:numFmt w:val="lowerLetter"/>
      <w:lvlText w:val="%5."/>
      <w:lvlJc w:val="left"/>
      <w:pPr>
        <w:ind w:left="3942" w:hanging="360"/>
      </w:pPr>
    </w:lvl>
    <w:lvl w:ilvl="5" w:tplc="0419001B" w:tentative="1">
      <w:start w:val="1"/>
      <w:numFmt w:val="lowerRoman"/>
      <w:lvlText w:val="%6."/>
      <w:lvlJc w:val="right"/>
      <w:pPr>
        <w:ind w:left="4662" w:hanging="180"/>
      </w:pPr>
    </w:lvl>
    <w:lvl w:ilvl="6" w:tplc="0419000F" w:tentative="1">
      <w:start w:val="1"/>
      <w:numFmt w:val="decimal"/>
      <w:lvlText w:val="%7."/>
      <w:lvlJc w:val="left"/>
      <w:pPr>
        <w:ind w:left="5382" w:hanging="360"/>
      </w:pPr>
    </w:lvl>
    <w:lvl w:ilvl="7" w:tplc="04190019" w:tentative="1">
      <w:start w:val="1"/>
      <w:numFmt w:val="lowerLetter"/>
      <w:lvlText w:val="%8."/>
      <w:lvlJc w:val="left"/>
      <w:pPr>
        <w:ind w:left="6102" w:hanging="360"/>
      </w:pPr>
    </w:lvl>
    <w:lvl w:ilvl="8" w:tplc="0419001B" w:tentative="1">
      <w:start w:val="1"/>
      <w:numFmt w:val="lowerRoman"/>
      <w:lvlText w:val="%9."/>
      <w:lvlJc w:val="right"/>
      <w:pPr>
        <w:ind w:left="6822" w:hanging="180"/>
      </w:pPr>
    </w:lvl>
  </w:abstractNum>
  <w:abstractNum w:abstractNumId="35" w15:restartNumberingAfterBreak="0">
    <w:nsid w:val="486A5D7F"/>
    <w:multiLevelType w:val="hybridMultilevel"/>
    <w:tmpl w:val="0FB049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8CA4001"/>
    <w:multiLevelType w:val="hybridMultilevel"/>
    <w:tmpl w:val="192E4540"/>
    <w:lvl w:ilvl="0" w:tplc="04190001">
      <w:start w:val="1"/>
      <w:numFmt w:val="bullet"/>
      <w:lvlText w:val=""/>
      <w:lvlJc w:val="left"/>
      <w:pPr>
        <w:tabs>
          <w:tab w:val="num" w:pos="1080"/>
        </w:tabs>
        <w:ind w:left="1080" w:hanging="360"/>
      </w:pPr>
      <w:rPr>
        <w:rFonts w:ascii="Symbol" w:hAnsi="Symbol" w:hint="default"/>
        <w:b w:val="0"/>
      </w:rPr>
    </w:lvl>
    <w:lvl w:ilvl="1" w:tplc="04190001">
      <w:start w:val="1"/>
      <w:numFmt w:val="bullet"/>
      <w:lvlText w:val=""/>
      <w:lvlJc w:val="left"/>
      <w:pPr>
        <w:tabs>
          <w:tab w:val="num" w:pos="1800"/>
        </w:tabs>
        <w:ind w:left="1800" w:hanging="360"/>
      </w:pPr>
      <w:rPr>
        <w:rFonts w:ascii="Symbol" w:hAnsi="Symbol" w:hint="default"/>
        <w:b/>
      </w:rPr>
    </w:lvl>
    <w:lvl w:ilvl="2" w:tplc="AB36D284">
      <w:start w:val="1"/>
      <w:numFmt w:val="decimal"/>
      <w:lvlText w:val="%3."/>
      <w:lvlJc w:val="left"/>
      <w:pPr>
        <w:ind w:left="270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15:restartNumberingAfterBreak="0">
    <w:nsid w:val="4DDB7E27"/>
    <w:multiLevelType w:val="hybridMultilevel"/>
    <w:tmpl w:val="D2606B3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8"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1" w15:restartNumberingAfterBreak="0">
    <w:nsid w:val="563E5790"/>
    <w:multiLevelType w:val="hybridMultilevel"/>
    <w:tmpl w:val="D58AC284"/>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2"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5" w15:restartNumberingAfterBreak="0">
    <w:nsid w:val="7BB06CD8"/>
    <w:multiLevelType w:val="hybridMultilevel"/>
    <w:tmpl w:val="B2562848"/>
    <w:lvl w:ilvl="0" w:tplc="1438F1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0"/>
  </w:num>
  <w:num w:numId="2">
    <w:abstractNumId w:val="42"/>
  </w:num>
  <w:num w:numId="3">
    <w:abstractNumId w:val="25"/>
  </w:num>
  <w:num w:numId="4">
    <w:abstractNumId w:val="23"/>
  </w:num>
  <w:num w:numId="5">
    <w:abstractNumId w:val="30"/>
  </w:num>
  <w:num w:numId="6">
    <w:abstractNumId w:val="24"/>
  </w:num>
  <w:num w:numId="7">
    <w:abstractNumId w:val="43"/>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3"/>
  </w:num>
  <w:num w:numId="31">
    <w:abstractNumId w:val="39"/>
  </w:num>
  <w:num w:numId="32">
    <w:abstractNumId w:val="44"/>
  </w:num>
  <w:num w:numId="33">
    <w:abstractNumId w:val="22"/>
  </w:num>
  <w:num w:numId="34">
    <w:abstractNumId w:val="38"/>
  </w:num>
  <w:num w:numId="35">
    <w:abstractNumId w:val="32"/>
  </w:num>
  <w:num w:numId="36">
    <w:abstractNumId w:val="37"/>
  </w:num>
  <w:num w:numId="37">
    <w:abstractNumId w:val="29"/>
  </w:num>
  <w:num w:numId="38">
    <w:abstractNumId w:val="36"/>
  </w:num>
  <w:num w:numId="39">
    <w:abstractNumId w:val="26"/>
  </w:num>
  <w:num w:numId="40">
    <w:abstractNumId w:val="31"/>
  </w:num>
  <w:num w:numId="41">
    <w:abstractNumId w:val="45"/>
  </w:num>
  <w:num w:numId="42">
    <w:abstractNumId w:val="28"/>
  </w:num>
  <w:num w:numId="43">
    <w:abstractNumId w:val="35"/>
  </w:num>
  <w:num w:numId="44">
    <w:abstractNumId w:val="34"/>
  </w:num>
  <w:num w:numId="45">
    <w:abstractNumId w:val="27"/>
  </w:num>
  <w:num w:numId="4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338"/>
    <w:rsid w:val="00007109"/>
    <w:rsid w:val="0007469D"/>
    <w:rsid w:val="00077B40"/>
    <w:rsid w:val="00095E69"/>
    <w:rsid w:val="000B1A3F"/>
    <w:rsid w:val="000C0F87"/>
    <w:rsid w:val="000D7B36"/>
    <w:rsid w:val="000E03B5"/>
    <w:rsid w:val="000E308C"/>
    <w:rsid w:val="000F57FA"/>
    <w:rsid w:val="00101EDB"/>
    <w:rsid w:val="00113FB2"/>
    <w:rsid w:val="00132E44"/>
    <w:rsid w:val="001500F4"/>
    <w:rsid w:val="00174B4A"/>
    <w:rsid w:val="00181221"/>
    <w:rsid w:val="001D0E35"/>
    <w:rsid w:val="001D4AD7"/>
    <w:rsid w:val="001D657D"/>
    <w:rsid w:val="001F361B"/>
    <w:rsid w:val="001F5A39"/>
    <w:rsid w:val="002165CD"/>
    <w:rsid w:val="00252C2B"/>
    <w:rsid w:val="00262D24"/>
    <w:rsid w:val="00264CDE"/>
    <w:rsid w:val="00266A14"/>
    <w:rsid w:val="00293279"/>
    <w:rsid w:val="00293D01"/>
    <w:rsid w:val="002A1C0B"/>
    <w:rsid w:val="002B576E"/>
    <w:rsid w:val="002B67F5"/>
    <w:rsid w:val="002B78F4"/>
    <w:rsid w:val="002C3EEA"/>
    <w:rsid w:val="002D1451"/>
    <w:rsid w:val="002E28A2"/>
    <w:rsid w:val="002E3ED7"/>
    <w:rsid w:val="002E55A2"/>
    <w:rsid w:val="002E6D2C"/>
    <w:rsid w:val="002F6381"/>
    <w:rsid w:val="002F6FC6"/>
    <w:rsid w:val="002F7C83"/>
    <w:rsid w:val="003133DE"/>
    <w:rsid w:val="00314A32"/>
    <w:rsid w:val="0031698C"/>
    <w:rsid w:val="00334433"/>
    <w:rsid w:val="00341E36"/>
    <w:rsid w:val="00344DA3"/>
    <w:rsid w:val="00345A17"/>
    <w:rsid w:val="00354B99"/>
    <w:rsid w:val="003705D2"/>
    <w:rsid w:val="003B6551"/>
    <w:rsid w:val="003B7F62"/>
    <w:rsid w:val="003B7F68"/>
    <w:rsid w:val="003C0A29"/>
    <w:rsid w:val="003C7EFE"/>
    <w:rsid w:val="003F21AB"/>
    <w:rsid w:val="003F6996"/>
    <w:rsid w:val="00400879"/>
    <w:rsid w:val="00416C0A"/>
    <w:rsid w:val="00426338"/>
    <w:rsid w:val="00436995"/>
    <w:rsid w:val="00444CB7"/>
    <w:rsid w:val="00451AA5"/>
    <w:rsid w:val="004602F9"/>
    <w:rsid w:val="00482D81"/>
    <w:rsid w:val="004838F0"/>
    <w:rsid w:val="00483FA1"/>
    <w:rsid w:val="004B174B"/>
    <w:rsid w:val="004B3D55"/>
    <w:rsid w:val="004B6D66"/>
    <w:rsid w:val="004E5372"/>
    <w:rsid w:val="004E5CB4"/>
    <w:rsid w:val="00501BB7"/>
    <w:rsid w:val="00505E46"/>
    <w:rsid w:val="00507E96"/>
    <w:rsid w:val="0051231A"/>
    <w:rsid w:val="00527340"/>
    <w:rsid w:val="005414EB"/>
    <w:rsid w:val="00551761"/>
    <w:rsid w:val="00571949"/>
    <w:rsid w:val="00576C62"/>
    <w:rsid w:val="0059140A"/>
    <w:rsid w:val="005A3BC8"/>
    <w:rsid w:val="005A5B23"/>
    <w:rsid w:val="005B3DCB"/>
    <w:rsid w:val="005D0E3C"/>
    <w:rsid w:val="005D1298"/>
    <w:rsid w:val="005D7D8D"/>
    <w:rsid w:val="005E0A7F"/>
    <w:rsid w:val="005E586D"/>
    <w:rsid w:val="005F00BE"/>
    <w:rsid w:val="00612F53"/>
    <w:rsid w:val="00616A6D"/>
    <w:rsid w:val="00646A6A"/>
    <w:rsid w:val="006A44BD"/>
    <w:rsid w:val="006A5E76"/>
    <w:rsid w:val="006D1CEB"/>
    <w:rsid w:val="006D5DD2"/>
    <w:rsid w:val="006E2DDF"/>
    <w:rsid w:val="006F019B"/>
    <w:rsid w:val="00713E4A"/>
    <w:rsid w:val="00725832"/>
    <w:rsid w:val="007547D6"/>
    <w:rsid w:val="007652FC"/>
    <w:rsid w:val="0077388A"/>
    <w:rsid w:val="0078230F"/>
    <w:rsid w:val="007838C6"/>
    <w:rsid w:val="00790AB3"/>
    <w:rsid w:val="007A455A"/>
    <w:rsid w:val="007C3D8C"/>
    <w:rsid w:val="007C42F8"/>
    <w:rsid w:val="007D0290"/>
    <w:rsid w:val="007D1471"/>
    <w:rsid w:val="007E5D8C"/>
    <w:rsid w:val="00847C9C"/>
    <w:rsid w:val="00861664"/>
    <w:rsid w:val="0087170B"/>
    <w:rsid w:val="008A4856"/>
    <w:rsid w:val="008A4B52"/>
    <w:rsid w:val="008A7BE9"/>
    <w:rsid w:val="008B0B13"/>
    <w:rsid w:val="008D784E"/>
    <w:rsid w:val="008F4DD6"/>
    <w:rsid w:val="0090119D"/>
    <w:rsid w:val="00902700"/>
    <w:rsid w:val="00903B11"/>
    <w:rsid w:val="0091472E"/>
    <w:rsid w:val="00937F34"/>
    <w:rsid w:val="009449D4"/>
    <w:rsid w:val="00963CB6"/>
    <w:rsid w:val="00980CD8"/>
    <w:rsid w:val="009A0D19"/>
    <w:rsid w:val="009C0173"/>
    <w:rsid w:val="009C0BB7"/>
    <w:rsid w:val="009C148A"/>
    <w:rsid w:val="009C7FE4"/>
    <w:rsid w:val="009D35E2"/>
    <w:rsid w:val="009E77DE"/>
    <w:rsid w:val="009F2510"/>
    <w:rsid w:val="009F3DDA"/>
    <w:rsid w:val="009F7911"/>
    <w:rsid w:val="00A13348"/>
    <w:rsid w:val="00A1465C"/>
    <w:rsid w:val="00A40411"/>
    <w:rsid w:val="00A46EBD"/>
    <w:rsid w:val="00A50A19"/>
    <w:rsid w:val="00A56EF0"/>
    <w:rsid w:val="00A64765"/>
    <w:rsid w:val="00A77712"/>
    <w:rsid w:val="00A80E72"/>
    <w:rsid w:val="00A91135"/>
    <w:rsid w:val="00A92C27"/>
    <w:rsid w:val="00AB3347"/>
    <w:rsid w:val="00AC19D7"/>
    <w:rsid w:val="00AE40AB"/>
    <w:rsid w:val="00B116C3"/>
    <w:rsid w:val="00B53BB2"/>
    <w:rsid w:val="00B67AA3"/>
    <w:rsid w:val="00B84E9E"/>
    <w:rsid w:val="00B851CA"/>
    <w:rsid w:val="00B92E9A"/>
    <w:rsid w:val="00B93EEF"/>
    <w:rsid w:val="00B9670F"/>
    <w:rsid w:val="00BB634B"/>
    <w:rsid w:val="00BC576B"/>
    <w:rsid w:val="00BE0010"/>
    <w:rsid w:val="00BE4394"/>
    <w:rsid w:val="00BF1FC1"/>
    <w:rsid w:val="00BF224A"/>
    <w:rsid w:val="00C057DB"/>
    <w:rsid w:val="00C06335"/>
    <w:rsid w:val="00C07767"/>
    <w:rsid w:val="00C106DC"/>
    <w:rsid w:val="00C24F5F"/>
    <w:rsid w:val="00C32D19"/>
    <w:rsid w:val="00C62659"/>
    <w:rsid w:val="00C64D93"/>
    <w:rsid w:val="00C72BAA"/>
    <w:rsid w:val="00CA3667"/>
    <w:rsid w:val="00CA5010"/>
    <w:rsid w:val="00CC1C58"/>
    <w:rsid w:val="00CD5D24"/>
    <w:rsid w:val="00CE24C4"/>
    <w:rsid w:val="00CE7BDC"/>
    <w:rsid w:val="00D01B46"/>
    <w:rsid w:val="00D33FDD"/>
    <w:rsid w:val="00D44B21"/>
    <w:rsid w:val="00D5041D"/>
    <w:rsid w:val="00D5262F"/>
    <w:rsid w:val="00D70026"/>
    <w:rsid w:val="00D86BBE"/>
    <w:rsid w:val="00DD1B74"/>
    <w:rsid w:val="00DF0783"/>
    <w:rsid w:val="00DF22DA"/>
    <w:rsid w:val="00DF5A78"/>
    <w:rsid w:val="00E057BA"/>
    <w:rsid w:val="00E2106B"/>
    <w:rsid w:val="00E23CF8"/>
    <w:rsid w:val="00E250FB"/>
    <w:rsid w:val="00E32E9E"/>
    <w:rsid w:val="00E35EE0"/>
    <w:rsid w:val="00E54263"/>
    <w:rsid w:val="00E76277"/>
    <w:rsid w:val="00E9397C"/>
    <w:rsid w:val="00EB0328"/>
    <w:rsid w:val="00EC32A4"/>
    <w:rsid w:val="00EC6274"/>
    <w:rsid w:val="00EC7411"/>
    <w:rsid w:val="00ED02E3"/>
    <w:rsid w:val="00EF2631"/>
    <w:rsid w:val="00F05FBF"/>
    <w:rsid w:val="00F16289"/>
    <w:rsid w:val="00F24A55"/>
    <w:rsid w:val="00F46EDA"/>
    <w:rsid w:val="00F513E6"/>
    <w:rsid w:val="00F64D2D"/>
    <w:rsid w:val="00F67BC2"/>
    <w:rsid w:val="00F718AE"/>
    <w:rsid w:val="00F71D3B"/>
    <w:rsid w:val="00F746A3"/>
    <w:rsid w:val="00F82C58"/>
    <w:rsid w:val="00F867D2"/>
    <w:rsid w:val="00F940A5"/>
    <w:rsid w:val="00F9674A"/>
    <w:rsid w:val="00FA033A"/>
    <w:rsid w:val="00FA1BE4"/>
    <w:rsid w:val="00FA5A92"/>
    <w:rsid w:val="00FB1317"/>
    <w:rsid w:val="00FB43D5"/>
    <w:rsid w:val="00FF26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A2DFA"/>
  <w15:docId w15:val="{3C97874A-5CB3-47AA-86B0-B5293800F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264CDE"/>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uiPriority w:val="1"/>
    <w:qFormat/>
    <w:rsid w:val="00DF0783"/>
    <w:pPr>
      <w:spacing w:after="0" w:line="240" w:lineRule="auto"/>
    </w:pPr>
  </w:style>
  <w:style w:type="character" w:styleId="af">
    <w:name w:val="annotation reference"/>
    <w:rsid w:val="00DF0783"/>
    <w:rPr>
      <w:sz w:val="16"/>
      <w:szCs w:val="16"/>
    </w:rPr>
  </w:style>
  <w:style w:type="paragraph" w:styleId="af0">
    <w:name w:val="Balloon Text"/>
    <w:basedOn w:val="a"/>
    <w:link w:val="af1"/>
    <w:unhideWhenUsed/>
    <w:rsid w:val="00DF0783"/>
    <w:rPr>
      <w:rFonts w:ascii="Segoe UI" w:hAnsi="Segoe UI" w:cs="Segoe UI"/>
      <w:sz w:val="18"/>
      <w:szCs w:val="18"/>
    </w:rPr>
  </w:style>
  <w:style w:type="character" w:customStyle="1" w:styleId="af1">
    <w:name w:val="Текст выноски Знак"/>
    <w:basedOn w:val="a0"/>
    <w:link w:val="af0"/>
    <w:rsid w:val="00DF0783"/>
    <w:rPr>
      <w:rFonts w:ascii="Segoe UI" w:eastAsia="Courier New" w:hAnsi="Segoe UI" w:cs="Segoe UI"/>
      <w:color w:val="000000"/>
      <w:sz w:val="18"/>
      <w:szCs w:val="18"/>
      <w:lang w:eastAsia="ru-RU" w:bidi="ru-RU"/>
    </w:rPr>
  </w:style>
  <w:style w:type="paragraph" w:styleId="af2">
    <w:name w:val="footer"/>
    <w:basedOn w:val="a"/>
    <w:link w:val="af3"/>
    <w:uiPriority w:val="99"/>
    <w:unhideWhenUsed/>
    <w:rsid w:val="00DF0783"/>
    <w:pPr>
      <w:tabs>
        <w:tab w:val="center" w:pos="4677"/>
        <w:tab w:val="right" w:pos="9355"/>
      </w:tabs>
    </w:pPr>
  </w:style>
  <w:style w:type="character" w:customStyle="1" w:styleId="af3">
    <w:name w:val="Нижний колонтитул Знак"/>
    <w:basedOn w:val="a0"/>
    <w:link w:val="af2"/>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4">
    <w:name w:val="Body Text"/>
    <w:basedOn w:val="a"/>
    <w:link w:val="af5"/>
    <w:unhideWhenUsed/>
    <w:rsid w:val="00DF0783"/>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basedOn w:val="a0"/>
    <w:link w:val="af4"/>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6">
    <w:name w:val="Знак Знак"/>
    <w:rsid w:val="00DF0783"/>
    <w:rPr>
      <w:b/>
      <w:sz w:val="28"/>
      <w:lang w:val="ru-RU" w:bidi="ar-SA"/>
    </w:rPr>
  </w:style>
  <w:style w:type="character" w:customStyle="1" w:styleId="af7">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8">
    <w:name w:val="FollowedHyperlink"/>
    <w:rsid w:val="00DF0783"/>
    <w:rPr>
      <w:color w:val="0000FF"/>
      <w:u w:val="single"/>
    </w:rPr>
  </w:style>
  <w:style w:type="character" w:customStyle="1" w:styleId="af9">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a">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b">
    <w:name w:val="endnote reference"/>
    <w:rsid w:val="00DF0783"/>
    <w:rPr>
      <w:vertAlign w:val="superscript"/>
    </w:rPr>
  </w:style>
  <w:style w:type="paragraph" w:customStyle="1" w:styleId="16">
    <w:name w:val="Заголовок1"/>
    <w:basedOn w:val="a"/>
    <w:next w:val="af4"/>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DF0783"/>
    <w:pPr>
      <w:suppressAutoHyphens/>
      <w:spacing w:after="0"/>
      <w:jc w:val="both"/>
    </w:pPr>
    <w:rPr>
      <w:rFonts w:cs="Mangal"/>
      <w:lang w:eastAsia="zh-CN"/>
    </w:rPr>
  </w:style>
  <w:style w:type="paragraph" w:styleId="afd">
    <w:name w:val="caption"/>
    <w:basedOn w:val="16"/>
    <w:next w:val="af4"/>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4"/>
    <w:link w:val="aff3"/>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DF0783"/>
    <w:pPr>
      <w:jc w:val="center"/>
    </w:pPr>
    <w:rPr>
      <w:b/>
      <w:bCs/>
    </w:rPr>
  </w:style>
  <w:style w:type="paragraph" w:customStyle="1" w:styleId="aff6">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8">
    <w:name w:val="Основной текст_"/>
    <w:link w:val="29"/>
    <w:rsid w:val="00DF0783"/>
    <w:rPr>
      <w:rFonts w:ascii="Times New Roman" w:eastAsia="Times New Roman" w:hAnsi="Times New Roman"/>
      <w:sz w:val="21"/>
      <w:szCs w:val="21"/>
      <w:shd w:val="clear" w:color="auto" w:fill="FFFFFF"/>
    </w:rPr>
  </w:style>
  <w:style w:type="character" w:customStyle="1" w:styleId="aff9">
    <w:name w:val="Подпись к таблице_"/>
    <w:link w:val="affa"/>
    <w:rsid w:val="00DF0783"/>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DF0783"/>
    <w:rPr>
      <w:rFonts w:ascii="Times New Roman" w:eastAsia="Times New Roman" w:hAnsi="Times New Roman"/>
      <w:sz w:val="21"/>
      <w:szCs w:val="21"/>
      <w:shd w:val="clear" w:color="auto" w:fill="FFFFFF"/>
    </w:rPr>
  </w:style>
  <w:style w:type="character" w:customStyle="1" w:styleId="affe">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1">
    <w:name w:val="Placeholder Text"/>
    <w:basedOn w:val="a0"/>
    <w:uiPriority w:val="99"/>
    <w:semiHidden/>
    <w:rsid w:val="00DF0783"/>
    <w:rPr>
      <w:color w:val="808080"/>
    </w:rPr>
  </w:style>
  <w:style w:type="paragraph" w:styleId="afff2">
    <w:name w:val="annotation text"/>
    <w:basedOn w:val="a"/>
    <w:link w:val="afff3"/>
    <w:uiPriority w:val="99"/>
    <w:unhideWhenUsed/>
    <w:rsid w:val="00DF0783"/>
    <w:rPr>
      <w:sz w:val="20"/>
      <w:szCs w:val="20"/>
    </w:rPr>
  </w:style>
  <w:style w:type="character" w:customStyle="1" w:styleId="afff3">
    <w:name w:val="Текст примечания Знак"/>
    <w:basedOn w:val="a0"/>
    <w:link w:val="afff2"/>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4">
    <w:name w:val="Table Grid"/>
    <w:basedOn w:val="a1"/>
    <w:uiPriority w:val="5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5">
    <w:name w:val="Цветовое выделение"/>
    <w:uiPriority w:val="99"/>
    <w:rsid w:val="00DF0783"/>
    <w:rPr>
      <w:b/>
      <w:color w:val="26282F"/>
    </w:rPr>
  </w:style>
  <w:style w:type="paragraph" w:customStyle="1" w:styleId="afff6">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7">
    <w:name w:val="page number"/>
    <w:rsid w:val="00344DA3"/>
  </w:style>
  <w:style w:type="paragraph" w:customStyle="1" w:styleId="Heading">
    <w:name w:val="Heading"/>
    <w:rsid w:val="00344DA3"/>
    <w:pPr>
      <w:widowControl w:val="0"/>
      <w:autoSpaceDE w:val="0"/>
      <w:autoSpaceDN w:val="0"/>
      <w:adjustRightInd w:val="0"/>
      <w:spacing w:after="0" w:line="240" w:lineRule="auto"/>
    </w:pPr>
    <w:rPr>
      <w:rFonts w:ascii="Arial" w:eastAsia="Times New Roman" w:hAnsi="Arial" w:cs="Arial"/>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917551">
      <w:bodyDiv w:val="1"/>
      <w:marLeft w:val="0"/>
      <w:marRight w:val="0"/>
      <w:marTop w:val="0"/>
      <w:marBottom w:val="0"/>
      <w:divBdr>
        <w:top w:val="none" w:sz="0" w:space="0" w:color="auto"/>
        <w:left w:val="none" w:sz="0" w:space="0" w:color="auto"/>
        <w:bottom w:val="none" w:sz="0" w:space="0" w:color="auto"/>
        <w:right w:val="none" w:sz="0" w:space="0" w:color="auto"/>
      </w:divBdr>
    </w:div>
    <w:div w:id="276066414">
      <w:bodyDiv w:val="1"/>
      <w:marLeft w:val="0"/>
      <w:marRight w:val="0"/>
      <w:marTop w:val="0"/>
      <w:marBottom w:val="0"/>
      <w:divBdr>
        <w:top w:val="none" w:sz="0" w:space="0" w:color="auto"/>
        <w:left w:val="none" w:sz="0" w:space="0" w:color="auto"/>
        <w:bottom w:val="none" w:sz="0" w:space="0" w:color="auto"/>
        <w:right w:val="none" w:sz="0" w:space="0" w:color="auto"/>
      </w:divBdr>
    </w:div>
    <w:div w:id="921720970">
      <w:bodyDiv w:val="1"/>
      <w:marLeft w:val="0"/>
      <w:marRight w:val="0"/>
      <w:marTop w:val="0"/>
      <w:marBottom w:val="0"/>
      <w:divBdr>
        <w:top w:val="none" w:sz="0" w:space="0" w:color="auto"/>
        <w:left w:val="none" w:sz="0" w:space="0" w:color="auto"/>
        <w:bottom w:val="none" w:sz="0" w:space="0" w:color="auto"/>
        <w:right w:val="none" w:sz="0" w:space="0" w:color="auto"/>
      </w:divBdr>
    </w:div>
    <w:div w:id="954990721">
      <w:bodyDiv w:val="1"/>
      <w:marLeft w:val="0"/>
      <w:marRight w:val="0"/>
      <w:marTop w:val="0"/>
      <w:marBottom w:val="0"/>
      <w:divBdr>
        <w:top w:val="none" w:sz="0" w:space="0" w:color="auto"/>
        <w:left w:val="none" w:sz="0" w:space="0" w:color="auto"/>
        <w:bottom w:val="none" w:sz="0" w:space="0" w:color="auto"/>
        <w:right w:val="none" w:sz="0" w:space="0" w:color="auto"/>
      </w:divBdr>
    </w:div>
    <w:div w:id="1110272147">
      <w:bodyDiv w:val="1"/>
      <w:marLeft w:val="0"/>
      <w:marRight w:val="0"/>
      <w:marTop w:val="0"/>
      <w:marBottom w:val="0"/>
      <w:divBdr>
        <w:top w:val="none" w:sz="0" w:space="0" w:color="auto"/>
        <w:left w:val="none" w:sz="0" w:space="0" w:color="auto"/>
        <w:bottom w:val="none" w:sz="0" w:space="0" w:color="auto"/>
        <w:right w:val="none" w:sz="0" w:space="0" w:color="auto"/>
      </w:divBdr>
    </w:div>
    <w:div w:id="1137257039">
      <w:bodyDiv w:val="1"/>
      <w:marLeft w:val="0"/>
      <w:marRight w:val="0"/>
      <w:marTop w:val="0"/>
      <w:marBottom w:val="0"/>
      <w:divBdr>
        <w:top w:val="none" w:sz="0" w:space="0" w:color="auto"/>
        <w:left w:val="none" w:sz="0" w:space="0" w:color="auto"/>
        <w:bottom w:val="none" w:sz="0" w:space="0" w:color="auto"/>
        <w:right w:val="none" w:sz="0" w:space="0" w:color="auto"/>
      </w:divBdr>
    </w:div>
    <w:div w:id="1358770991">
      <w:bodyDiv w:val="1"/>
      <w:marLeft w:val="0"/>
      <w:marRight w:val="0"/>
      <w:marTop w:val="0"/>
      <w:marBottom w:val="0"/>
      <w:divBdr>
        <w:top w:val="none" w:sz="0" w:space="0" w:color="auto"/>
        <w:left w:val="none" w:sz="0" w:space="0" w:color="auto"/>
        <w:bottom w:val="none" w:sz="0" w:space="0" w:color="auto"/>
        <w:right w:val="none" w:sz="0" w:space="0" w:color="auto"/>
      </w:divBdr>
    </w:div>
    <w:div w:id="1690373437">
      <w:bodyDiv w:val="1"/>
      <w:marLeft w:val="0"/>
      <w:marRight w:val="0"/>
      <w:marTop w:val="0"/>
      <w:marBottom w:val="0"/>
      <w:divBdr>
        <w:top w:val="none" w:sz="0" w:space="0" w:color="auto"/>
        <w:left w:val="none" w:sz="0" w:space="0" w:color="auto"/>
        <w:bottom w:val="none" w:sz="0" w:space="0" w:color="auto"/>
        <w:right w:val="none" w:sz="0" w:space="0" w:color="auto"/>
      </w:divBdr>
    </w:div>
    <w:div w:id="1836336921">
      <w:bodyDiv w:val="1"/>
      <w:marLeft w:val="0"/>
      <w:marRight w:val="0"/>
      <w:marTop w:val="0"/>
      <w:marBottom w:val="0"/>
      <w:divBdr>
        <w:top w:val="none" w:sz="0" w:space="0" w:color="auto"/>
        <w:left w:val="none" w:sz="0" w:space="0" w:color="auto"/>
        <w:bottom w:val="none" w:sz="0" w:space="0" w:color="auto"/>
        <w:right w:val="none" w:sz="0" w:space="0" w:color="auto"/>
      </w:divBdr>
    </w:div>
    <w:div w:id="1862280592">
      <w:bodyDiv w:val="1"/>
      <w:marLeft w:val="0"/>
      <w:marRight w:val="0"/>
      <w:marTop w:val="0"/>
      <w:marBottom w:val="0"/>
      <w:divBdr>
        <w:top w:val="none" w:sz="0" w:space="0" w:color="auto"/>
        <w:left w:val="none" w:sz="0" w:space="0" w:color="auto"/>
        <w:bottom w:val="none" w:sz="0" w:space="0" w:color="auto"/>
        <w:right w:val="none" w:sz="0" w:space="0" w:color="auto"/>
      </w:divBdr>
    </w:div>
    <w:div w:id="2071146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obileonline.garant.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7648</Words>
  <Characters>43595</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user</cp:lastModifiedBy>
  <cp:revision>8</cp:revision>
  <cp:lastPrinted>2021-09-23T08:30:00Z</cp:lastPrinted>
  <dcterms:created xsi:type="dcterms:W3CDTF">2023-11-27T14:39:00Z</dcterms:created>
  <dcterms:modified xsi:type="dcterms:W3CDTF">2023-12-17T14:27:00Z</dcterms:modified>
</cp:coreProperties>
</file>