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9A8EA" w14:textId="77777777" w:rsidR="00917738" w:rsidRPr="00917738" w:rsidRDefault="00917738" w:rsidP="00917738">
      <w:pPr>
        <w:pStyle w:val="Default"/>
        <w:jc w:val="center"/>
      </w:pPr>
      <w:r w:rsidRPr="00917738">
        <w:rPr>
          <w:bCs/>
        </w:rPr>
        <w:t>Договор</w:t>
      </w:r>
    </w:p>
    <w:p w14:paraId="25D1E942" w14:textId="77777777" w:rsidR="00917738" w:rsidRDefault="00917738" w:rsidP="00917738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17738">
        <w:rPr>
          <w:rFonts w:ascii="Times New Roman" w:hAnsi="Times New Roman" w:cs="Times New Roman"/>
          <w:bCs/>
          <w:sz w:val="24"/>
          <w:szCs w:val="24"/>
        </w:rPr>
        <w:t>о предоставлении платных услуг</w:t>
      </w:r>
    </w:p>
    <w:p w14:paraId="00EE5110" w14:textId="77777777" w:rsidR="00917738" w:rsidRPr="00CD4236" w:rsidRDefault="00917738" w:rsidP="0091773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от ______________</w:t>
      </w:r>
    </w:p>
    <w:p w14:paraId="51A87C3F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5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7B367E3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2546"/>
        <w:rPr>
          <w:rFonts w:ascii="Times New Roman" w:hAnsi="Times New Roman" w:cs="Times New Roman"/>
          <w:sz w:val="20"/>
          <w:szCs w:val="20"/>
        </w:rPr>
      </w:pPr>
    </w:p>
    <w:p w14:paraId="48A53D17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30" w:after="0" w:line="240" w:lineRule="auto"/>
        <w:ind w:left="142" w:right="188" w:firstLine="851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b/>
          <w:bCs/>
          <w:sz w:val="18"/>
          <w:szCs w:val="18"/>
        </w:rPr>
        <w:t>Общество с ограниченной ответственностью «МАСТЕРХОСТ»</w:t>
      </w:r>
      <w:r w:rsidRPr="00316179">
        <w:rPr>
          <w:rFonts w:ascii="Times New Roman" w:hAnsi="Times New Roman" w:cs="Times New Roman"/>
          <w:sz w:val="18"/>
          <w:szCs w:val="18"/>
        </w:rPr>
        <w:t xml:space="preserve">, именуемое в дальнейшем «Оператор», </w:t>
      </w:r>
      <w:r>
        <w:rPr>
          <w:rFonts w:ascii="Times New Roman" w:hAnsi="Times New Roman" w:cs="Times New Roman"/>
          <w:sz w:val="18"/>
          <w:szCs w:val="18"/>
        </w:rPr>
        <w:t>и ГБУ ЦДК Санкт-Петербурга</w:t>
      </w:r>
      <w:r w:rsidRPr="00316179">
        <w:rPr>
          <w:rFonts w:ascii="Times New Roman" w:hAnsi="Times New Roman" w:cs="Times New Roman"/>
          <w:sz w:val="18"/>
          <w:szCs w:val="18"/>
        </w:rPr>
        <w:t xml:space="preserve">, в дальнейшем именуемому «Абонент», </w:t>
      </w:r>
      <w:r>
        <w:rPr>
          <w:rFonts w:ascii="Times New Roman" w:hAnsi="Times New Roman" w:cs="Times New Roman"/>
          <w:sz w:val="18"/>
          <w:szCs w:val="18"/>
        </w:rPr>
        <w:t xml:space="preserve">оказывает </w:t>
      </w:r>
      <w:r w:rsidRPr="00316179">
        <w:rPr>
          <w:rFonts w:ascii="Times New Roman" w:hAnsi="Times New Roman" w:cs="Times New Roman"/>
          <w:sz w:val="18"/>
          <w:szCs w:val="18"/>
        </w:rPr>
        <w:t>платные услуги, службы и сервисы в сети Интернет, а также программное обеспечение и иные программные продукты (далее – Услуги и/или Продукты).</w:t>
      </w:r>
    </w:p>
    <w:p w14:paraId="06257C17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42" w:right="145" w:firstLine="707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 xml:space="preserve">Настоящее предложение в соответствии с п. 2 ст. 437 Гражданского Кодекса РФ является </w:t>
      </w:r>
      <w:r w:rsidRPr="00316179">
        <w:rPr>
          <w:rFonts w:ascii="Times New Roman" w:hAnsi="Times New Roman" w:cs="Times New Roman"/>
          <w:b/>
          <w:bCs/>
          <w:sz w:val="18"/>
          <w:szCs w:val="18"/>
        </w:rPr>
        <w:t xml:space="preserve">Публичной офертой </w:t>
      </w:r>
      <w:r w:rsidRPr="00316179">
        <w:rPr>
          <w:rFonts w:ascii="Times New Roman" w:hAnsi="Times New Roman" w:cs="Times New Roman"/>
          <w:sz w:val="18"/>
          <w:szCs w:val="18"/>
        </w:rPr>
        <w:t>(далее – Договор), полным и безоговорочным принятием (акцептом) условий которой в соответствии со ст. 438 Гражданского кодекса РФ считается осуществление Абонентом конклюдентных действий – регистрации в учетной системе на Сайте Оператора.</w:t>
      </w:r>
    </w:p>
    <w:p w14:paraId="671644F0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7"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C5F8912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3125"/>
        <w:rPr>
          <w:rFonts w:ascii="Times New Roman" w:hAnsi="Times New Roman" w:cs="Times New Roman"/>
          <w:b/>
          <w:bCs/>
          <w:sz w:val="18"/>
          <w:szCs w:val="18"/>
        </w:rPr>
      </w:pPr>
      <w:r w:rsidRPr="00316179">
        <w:rPr>
          <w:rFonts w:ascii="Times New Roman" w:hAnsi="Times New Roman" w:cs="Times New Roman"/>
          <w:b/>
          <w:bCs/>
          <w:sz w:val="18"/>
          <w:szCs w:val="18"/>
        </w:rPr>
        <w:t>1. ТЕРМИНЫ И ОПРЕДЕЛЕНИЯ.</w:t>
      </w:r>
    </w:p>
    <w:p w14:paraId="581A683B" w14:textId="77777777" w:rsidR="00316179" w:rsidRPr="00316179" w:rsidRDefault="00316179" w:rsidP="00316179">
      <w:pPr>
        <w:numPr>
          <w:ilvl w:val="1"/>
          <w:numId w:val="21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before="114" w:after="0" w:line="240" w:lineRule="auto"/>
        <w:ind w:right="144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i/>
          <w:iCs/>
          <w:sz w:val="18"/>
          <w:szCs w:val="18"/>
        </w:rPr>
        <w:t>Программно-аппаратный</w:t>
      </w:r>
      <w:r w:rsidRPr="00316179">
        <w:rPr>
          <w:rFonts w:ascii="Times New Roman" w:hAnsi="Times New Roman" w:cs="Times New Roman"/>
          <w:i/>
          <w:iCs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i/>
          <w:iCs/>
          <w:sz w:val="18"/>
          <w:szCs w:val="18"/>
        </w:rPr>
        <w:t>комплекс</w:t>
      </w:r>
      <w:r w:rsidRPr="00316179">
        <w:rPr>
          <w:rFonts w:ascii="Times New Roman" w:hAnsi="Times New Roman" w:cs="Times New Roman"/>
          <w:i/>
          <w:iCs/>
          <w:spacing w:val="-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i/>
          <w:iCs/>
          <w:sz w:val="18"/>
          <w:szCs w:val="18"/>
        </w:rPr>
        <w:t>«Система</w:t>
      </w:r>
      <w:r w:rsidRPr="00316179">
        <w:rPr>
          <w:rFonts w:ascii="Times New Roman" w:hAnsi="Times New Roman" w:cs="Times New Roman"/>
          <w:i/>
          <w:iCs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i/>
          <w:iCs/>
          <w:sz w:val="18"/>
          <w:szCs w:val="18"/>
        </w:rPr>
        <w:t>информационно-справочного</w:t>
      </w:r>
      <w:r w:rsidRPr="00316179">
        <w:rPr>
          <w:rFonts w:ascii="Times New Roman" w:hAnsi="Times New Roman" w:cs="Times New Roman"/>
          <w:i/>
          <w:iCs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i/>
          <w:iCs/>
          <w:sz w:val="18"/>
          <w:szCs w:val="18"/>
        </w:rPr>
        <w:t>обслуживания»</w:t>
      </w:r>
      <w:r w:rsidRPr="00316179">
        <w:rPr>
          <w:rFonts w:ascii="Times New Roman" w:hAnsi="Times New Roman" w:cs="Times New Roman"/>
          <w:i/>
          <w:iCs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создан</w:t>
      </w:r>
      <w:r w:rsidRPr="0031617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Оператором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соответствии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Правилами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оказания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телематических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услуг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связи</w:t>
      </w:r>
      <w:r w:rsidRPr="00316179">
        <w:rPr>
          <w:rFonts w:ascii="Times New Roman" w:hAnsi="Times New Roman" w:cs="Times New Roman"/>
          <w:spacing w:val="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(Постановление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Правительства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РФ</w:t>
      </w:r>
      <w:r w:rsidRPr="00316179">
        <w:rPr>
          <w:rFonts w:ascii="Times New Roman" w:hAnsi="Times New Roman" w:cs="Times New Roman"/>
          <w:spacing w:val="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от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10.09.2007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г.</w:t>
      </w:r>
      <w:r w:rsidRPr="00316179">
        <w:rPr>
          <w:rFonts w:ascii="Times New Roman" w:hAnsi="Times New Roman" w:cs="Times New Roman"/>
          <w:spacing w:val="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№575)</w:t>
      </w:r>
      <w:r w:rsidRPr="00316179">
        <w:rPr>
          <w:rFonts w:ascii="Times New Roman" w:hAnsi="Times New Roman" w:cs="Times New Roman"/>
          <w:spacing w:val="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Правилами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оказания</w:t>
      </w:r>
      <w:r w:rsidRPr="00316179">
        <w:rPr>
          <w:rFonts w:ascii="Times New Roman" w:hAnsi="Times New Roman" w:cs="Times New Roman"/>
          <w:spacing w:val="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услуг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связи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передаче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данных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(Постановление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Правительства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РФ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от</w:t>
      </w:r>
      <w:r w:rsidRPr="00316179">
        <w:rPr>
          <w:rFonts w:ascii="Times New Roman" w:hAnsi="Times New Roman" w:cs="Times New Roman"/>
          <w:spacing w:val="3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23.01.2006</w:t>
      </w:r>
      <w:r w:rsidRPr="00316179">
        <w:rPr>
          <w:rFonts w:ascii="Times New Roman" w:hAnsi="Times New Roman" w:cs="Times New Roman"/>
          <w:spacing w:val="3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г.</w:t>
      </w:r>
      <w:r w:rsidRPr="00316179">
        <w:rPr>
          <w:rFonts w:ascii="Times New Roman" w:hAnsi="Times New Roman" w:cs="Times New Roman"/>
          <w:spacing w:val="3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№32)</w:t>
      </w:r>
      <w:r w:rsidRPr="00316179">
        <w:rPr>
          <w:rFonts w:ascii="Times New Roman" w:hAnsi="Times New Roman" w:cs="Times New Roman"/>
          <w:spacing w:val="3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3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целях</w:t>
      </w:r>
      <w:r w:rsidRPr="00316179">
        <w:rPr>
          <w:rFonts w:ascii="Times New Roman" w:hAnsi="Times New Roman" w:cs="Times New Roman"/>
          <w:spacing w:val="3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предоставления</w:t>
      </w:r>
      <w:r w:rsidRPr="00316179">
        <w:rPr>
          <w:rFonts w:ascii="Times New Roman" w:hAnsi="Times New Roman" w:cs="Times New Roman"/>
          <w:spacing w:val="3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Абоненту</w:t>
      </w:r>
      <w:r w:rsidRPr="00316179">
        <w:rPr>
          <w:rFonts w:ascii="Times New Roman" w:hAnsi="Times New Roman" w:cs="Times New Roman"/>
          <w:spacing w:val="3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информации,</w:t>
      </w:r>
      <w:r w:rsidRPr="00316179">
        <w:rPr>
          <w:rFonts w:ascii="Times New Roman" w:hAnsi="Times New Roman" w:cs="Times New Roman"/>
          <w:spacing w:val="3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связанной</w:t>
      </w:r>
      <w:r w:rsidRPr="00316179">
        <w:rPr>
          <w:rFonts w:ascii="Times New Roman" w:hAnsi="Times New Roman" w:cs="Times New Roman"/>
          <w:spacing w:val="3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</w:t>
      </w:r>
      <w:r w:rsidRPr="00316179">
        <w:rPr>
          <w:rFonts w:ascii="Times New Roman" w:hAnsi="Times New Roman" w:cs="Times New Roman"/>
          <w:spacing w:val="3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оказанием</w:t>
      </w:r>
      <w:r w:rsidRPr="00316179">
        <w:rPr>
          <w:rFonts w:ascii="Times New Roman" w:hAnsi="Times New Roman" w:cs="Times New Roman"/>
          <w:spacing w:val="3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Услуг</w:t>
      </w:r>
      <w:r w:rsidRPr="00316179">
        <w:rPr>
          <w:rFonts w:ascii="Times New Roman" w:hAnsi="Times New Roman" w:cs="Times New Roman"/>
          <w:spacing w:val="3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и/или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предоставлением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Продуктов,</w:t>
      </w:r>
      <w:r w:rsidRPr="00316179">
        <w:rPr>
          <w:rFonts w:ascii="Times New Roman" w:hAnsi="Times New Roman" w:cs="Times New Roman"/>
          <w:spacing w:val="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также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информации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об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Операторе.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систему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информационно-справочного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обслуживания входят:</w:t>
      </w:r>
    </w:p>
    <w:p w14:paraId="081D8078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61" w:after="0" w:line="240" w:lineRule="auto"/>
        <w:ind w:left="1553" w:right="142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  <w:u w:val="single"/>
        </w:rPr>
        <w:t xml:space="preserve"> Сайт Оператора</w:t>
      </w:r>
      <w:r w:rsidRPr="00316179">
        <w:rPr>
          <w:rFonts w:ascii="Times New Roman" w:hAnsi="Times New Roman" w:cs="Times New Roman"/>
          <w:sz w:val="18"/>
          <w:szCs w:val="18"/>
        </w:rPr>
        <w:t xml:space="preserve"> – официальный сайт Оператора, расположенный по адресу </w:t>
      </w:r>
      <w:hyperlink r:id="rId5" w:history="1">
        <w:r w:rsidRPr="00316179">
          <w:rPr>
            <w:rFonts w:ascii="Times New Roman" w:hAnsi="Times New Roman" w:cs="Times New Roman"/>
            <w:sz w:val="18"/>
            <w:szCs w:val="18"/>
            <w:u w:val="single"/>
          </w:rPr>
          <w:t>http://www.masterhost.ru</w:t>
        </w:r>
        <w:r w:rsidRPr="00316179">
          <w:rPr>
            <w:rFonts w:ascii="Times New Roman" w:hAnsi="Times New Roman" w:cs="Times New Roman"/>
            <w:sz w:val="18"/>
            <w:szCs w:val="18"/>
          </w:rPr>
          <w:t xml:space="preserve"> </w:t>
        </w:r>
      </w:hyperlink>
      <w:r w:rsidRPr="00316179">
        <w:rPr>
          <w:rFonts w:ascii="Times New Roman" w:hAnsi="Times New Roman" w:cs="Times New Roman"/>
          <w:sz w:val="18"/>
          <w:szCs w:val="18"/>
        </w:rPr>
        <w:t>в сети Интернет, зарегистрированный в качестве СМИ (</w:t>
      </w:r>
      <w:hyperlink r:id="rId6" w:history="1">
        <w:r w:rsidRPr="00316179">
          <w:rPr>
            <w:rFonts w:ascii="Times New Roman" w:hAnsi="Times New Roman" w:cs="Times New Roman"/>
            <w:sz w:val="18"/>
            <w:szCs w:val="18"/>
            <w:u w:val="single"/>
          </w:rPr>
          <w:t>Свидетельство о регистрации СМИ Эл №ФС77-</w:t>
        </w:r>
      </w:hyperlink>
    </w:p>
    <w:p w14:paraId="6ED637AF" w14:textId="77777777" w:rsidR="00316179" w:rsidRPr="00316179" w:rsidRDefault="00000000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553" w:right="149"/>
        <w:jc w:val="both"/>
        <w:rPr>
          <w:rFonts w:ascii="Times New Roman" w:hAnsi="Times New Roman" w:cs="Times New Roman"/>
          <w:sz w:val="18"/>
          <w:szCs w:val="18"/>
        </w:rPr>
      </w:pPr>
      <w:hyperlink r:id="rId7" w:history="1">
        <w:r w:rsidR="00316179"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37428 от 04.09.2009 г.</w:t>
        </w:r>
      </w:hyperlink>
      <w:r w:rsidR="00316179" w:rsidRPr="00316179">
        <w:rPr>
          <w:rFonts w:ascii="Times New Roman" w:hAnsi="Times New Roman" w:cs="Times New Roman"/>
          <w:sz w:val="18"/>
          <w:szCs w:val="18"/>
        </w:rPr>
        <w:t>). На Сайте Оператора Абонентам круглосуточно и бесплатно предоставляется информация, в том числе необходимая для заключения и исполнения настоящего Договора, публикуются все официальные документы Оператора.</w:t>
      </w:r>
    </w:p>
    <w:p w14:paraId="2B232857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60" w:after="0" w:line="240" w:lineRule="auto"/>
        <w:ind w:left="1553" w:right="147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  <w:u w:val="single"/>
        </w:rPr>
        <w:t xml:space="preserve"> Личный кабинет</w:t>
      </w:r>
      <w:r w:rsidRPr="00316179">
        <w:rPr>
          <w:rFonts w:ascii="Times New Roman" w:hAnsi="Times New Roman" w:cs="Times New Roman"/>
          <w:sz w:val="18"/>
          <w:szCs w:val="18"/>
        </w:rPr>
        <w:t xml:space="preserve"> – учетная система Оператора (веб-интерфейс), расположенная по адресу </w:t>
      </w:r>
      <w:hyperlink r:id="rId8" w:history="1">
        <w:r w:rsidRPr="00316179">
          <w:rPr>
            <w:rFonts w:ascii="Times New Roman" w:hAnsi="Times New Roman" w:cs="Times New Roman"/>
            <w:sz w:val="18"/>
            <w:szCs w:val="18"/>
            <w:u w:val="single"/>
          </w:rPr>
          <w:t>http://cp.masterhost.ru</w:t>
        </w:r>
        <w:r w:rsidRPr="00316179">
          <w:rPr>
            <w:rFonts w:ascii="Times New Roman" w:hAnsi="Times New Roman" w:cs="Times New Roman"/>
            <w:sz w:val="18"/>
            <w:szCs w:val="18"/>
          </w:rPr>
          <w:t xml:space="preserve"> </w:t>
        </w:r>
      </w:hyperlink>
      <w:r w:rsidRPr="00316179">
        <w:rPr>
          <w:rFonts w:ascii="Times New Roman" w:hAnsi="Times New Roman" w:cs="Times New Roman"/>
          <w:sz w:val="18"/>
          <w:szCs w:val="18"/>
        </w:rPr>
        <w:t>в сети Интернет и предоставленная Абоненту для целей исполнения настоящего Договора круглосуточно. В том числе для:</w:t>
      </w:r>
    </w:p>
    <w:p w14:paraId="7ECF5D81" w14:textId="77777777" w:rsidR="00316179" w:rsidRPr="00316179" w:rsidRDefault="00316179" w:rsidP="00316179">
      <w:pPr>
        <w:numPr>
          <w:ilvl w:val="2"/>
          <w:numId w:val="21"/>
        </w:numPr>
        <w:tabs>
          <w:tab w:val="left" w:pos="2127"/>
        </w:tabs>
        <w:kinsoku w:val="0"/>
        <w:overflowPunct w:val="0"/>
        <w:autoSpaceDE w:val="0"/>
        <w:autoSpaceDN w:val="0"/>
        <w:adjustRightInd w:val="0"/>
        <w:spacing w:before="1" w:after="0" w:line="207" w:lineRule="exact"/>
        <w:ind w:hanging="424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предоставления информации об оказываемых Абоненту Услугах и заказанных</w:t>
      </w:r>
      <w:r w:rsidRPr="0031617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Продуктах;</w:t>
      </w:r>
    </w:p>
    <w:p w14:paraId="74431E23" w14:textId="77777777" w:rsidR="00316179" w:rsidRPr="00316179" w:rsidRDefault="00316179" w:rsidP="00316179">
      <w:pPr>
        <w:numPr>
          <w:ilvl w:val="2"/>
          <w:numId w:val="21"/>
        </w:numPr>
        <w:tabs>
          <w:tab w:val="left" w:pos="212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5" w:hanging="424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уведомления Абонента об изменениях в правилах оказания Услуг, настоящем Договоре и его приложениях, доведения до Абонента любой иной информации, касательно исполнения Сторонами своих обязательств по</w:t>
      </w:r>
      <w:r w:rsidRPr="00316179">
        <w:rPr>
          <w:rFonts w:ascii="Times New Roman" w:hAnsi="Times New Roman" w:cs="Times New Roman"/>
          <w:spacing w:val="2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Договору;</w:t>
      </w:r>
    </w:p>
    <w:p w14:paraId="4DE823B8" w14:textId="77777777" w:rsidR="00316179" w:rsidRPr="00316179" w:rsidRDefault="00316179" w:rsidP="00316179">
      <w:pPr>
        <w:numPr>
          <w:ilvl w:val="2"/>
          <w:numId w:val="21"/>
        </w:numPr>
        <w:tabs>
          <w:tab w:val="left" w:pos="2127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ind w:right="147" w:hanging="424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использования Абонентом в соответствии с предусмотренным функционалом и условиями настоящего Договора Личного кабинета для доведения информации до</w:t>
      </w:r>
      <w:r w:rsidRPr="00316179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Оператора;</w:t>
      </w:r>
    </w:p>
    <w:p w14:paraId="5DAF1F30" w14:textId="77777777" w:rsidR="00316179" w:rsidRPr="00316179" w:rsidRDefault="00316179" w:rsidP="00316179">
      <w:pPr>
        <w:numPr>
          <w:ilvl w:val="2"/>
          <w:numId w:val="21"/>
        </w:numPr>
        <w:tabs>
          <w:tab w:val="left" w:pos="212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50" w:hanging="424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предоставления информации об используемых Абонентом тарифах и тарифных планах на Услуги и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Продукты;</w:t>
      </w:r>
    </w:p>
    <w:p w14:paraId="224C4A02" w14:textId="77777777" w:rsidR="00316179" w:rsidRPr="00316179" w:rsidRDefault="00316179" w:rsidP="00316179">
      <w:pPr>
        <w:numPr>
          <w:ilvl w:val="2"/>
          <w:numId w:val="21"/>
        </w:numPr>
        <w:tabs>
          <w:tab w:val="left" w:pos="2127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ind w:right="147" w:hanging="424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предоставления информации о состоянии Лицевого счета Абонента, настройках оборудования для пользования Услугами и/или Продуктами и т.д. и</w:t>
      </w:r>
      <w:r w:rsidRPr="00316179">
        <w:rPr>
          <w:rFonts w:ascii="Times New Roman" w:hAnsi="Times New Roman" w:cs="Times New Roman"/>
          <w:spacing w:val="2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т.п.;</w:t>
      </w:r>
    </w:p>
    <w:p w14:paraId="63BFF2D6" w14:textId="77777777" w:rsidR="00316179" w:rsidRPr="00316179" w:rsidRDefault="00316179" w:rsidP="00316179">
      <w:pPr>
        <w:numPr>
          <w:ilvl w:val="2"/>
          <w:numId w:val="21"/>
        </w:numPr>
        <w:tabs>
          <w:tab w:val="left" w:pos="2127"/>
        </w:tabs>
        <w:kinsoku w:val="0"/>
        <w:overflowPunct w:val="0"/>
        <w:autoSpaceDE w:val="0"/>
        <w:autoSpaceDN w:val="0"/>
        <w:adjustRightInd w:val="0"/>
        <w:spacing w:after="0" w:line="206" w:lineRule="exact"/>
        <w:ind w:hanging="424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приема информации о неисправностях, препятствующих пользованию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Услугами;</w:t>
      </w:r>
    </w:p>
    <w:p w14:paraId="55D3D9DA" w14:textId="77777777" w:rsidR="00316179" w:rsidRPr="00316179" w:rsidRDefault="00316179" w:rsidP="00316179">
      <w:pPr>
        <w:numPr>
          <w:ilvl w:val="2"/>
          <w:numId w:val="21"/>
        </w:numPr>
        <w:tabs>
          <w:tab w:val="left" w:pos="2127"/>
        </w:tabs>
        <w:kinsoku w:val="0"/>
        <w:overflowPunct w:val="0"/>
        <w:autoSpaceDE w:val="0"/>
        <w:autoSpaceDN w:val="0"/>
        <w:adjustRightInd w:val="0"/>
        <w:spacing w:after="0" w:line="207" w:lineRule="exact"/>
        <w:ind w:hanging="424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удаленного заказа, управления, изменения и отключения Услуг и/или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Продуктов;</w:t>
      </w:r>
    </w:p>
    <w:p w14:paraId="3B595F6E" w14:textId="77777777" w:rsidR="00316179" w:rsidRPr="00316179" w:rsidRDefault="00316179" w:rsidP="00316179">
      <w:pPr>
        <w:numPr>
          <w:ilvl w:val="2"/>
          <w:numId w:val="21"/>
        </w:numPr>
        <w:tabs>
          <w:tab w:val="left" w:pos="2127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151" w:hanging="424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выполнения иных функций, которые Оператор считает необходимым ввести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 процессе исполнения своих обязательств по настоящему Договору.</w:t>
      </w:r>
    </w:p>
    <w:p w14:paraId="6EAED3A1" w14:textId="77777777" w:rsidR="00316179" w:rsidRPr="00316179" w:rsidRDefault="00316179" w:rsidP="00316179">
      <w:pPr>
        <w:numPr>
          <w:ilvl w:val="1"/>
          <w:numId w:val="21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before="119" w:after="0" w:line="240" w:lineRule="auto"/>
        <w:ind w:right="144"/>
        <w:jc w:val="both"/>
        <w:rPr>
          <w:rFonts w:ascii="Times New Roman" w:hAnsi="Times New Roman" w:cs="Times New Roman"/>
          <w:sz w:val="18"/>
          <w:szCs w:val="18"/>
        </w:rPr>
      </w:pPr>
      <w:bookmarkStart w:id="0" w:name="bookmark0"/>
      <w:bookmarkEnd w:id="0"/>
      <w:r w:rsidRPr="00316179">
        <w:rPr>
          <w:rFonts w:ascii="Times New Roman" w:hAnsi="Times New Roman" w:cs="Times New Roman"/>
          <w:spacing w:val="-45"/>
          <w:sz w:val="18"/>
          <w:szCs w:val="18"/>
          <w:u w:val="single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  <w:u w:val="single"/>
        </w:rPr>
        <w:t>Лицевой счет</w:t>
      </w:r>
      <w:r w:rsidRPr="00316179">
        <w:rPr>
          <w:rFonts w:ascii="Times New Roman" w:hAnsi="Times New Roman" w:cs="Times New Roman"/>
          <w:sz w:val="18"/>
          <w:szCs w:val="18"/>
        </w:rPr>
        <w:t xml:space="preserve"> – отраженные в системе Оператора учетные данные о балансе денежных средств на счете</w:t>
      </w:r>
      <w:r w:rsidRPr="00316179">
        <w:rPr>
          <w:rFonts w:ascii="Times New Roman" w:hAnsi="Times New Roman" w:cs="Times New Roman"/>
          <w:spacing w:val="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Абонента.</w:t>
      </w:r>
    </w:p>
    <w:p w14:paraId="43F9AB11" w14:textId="77777777" w:rsidR="00316179" w:rsidRPr="00316179" w:rsidRDefault="00316179" w:rsidP="00316179">
      <w:pPr>
        <w:numPr>
          <w:ilvl w:val="1"/>
          <w:numId w:val="21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before="121" w:after="0" w:line="240" w:lineRule="auto"/>
        <w:ind w:right="15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pacing w:val="-45"/>
          <w:sz w:val="18"/>
          <w:szCs w:val="18"/>
          <w:u w:val="single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  <w:u w:val="single"/>
        </w:rPr>
        <w:t>Отчетный</w:t>
      </w:r>
      <w:r w:rsidRPr="00316179">
        <w:rPr>
          <w:rFonts w:ascii="Times New Roman" w:hAnsi="Times New Roman" w:cs="Times New Roman"/>
          <w:spacing w:val="10"/>
          <w:sz w:val="18"/>
          <w:szCs w:val="18"/>
          <w:u w:val="single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  <w:u w:val="single"/>
        </w:rPr>
        <w:t>период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–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означает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срок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длительностью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первого</w:t>
      </w:r>
      <w:r w:rsidRPr="00316179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</w:t>
      </w:r>
      <w:r w:rsidRPr="00316179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последнее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число</w:t>
      </w:r>
      <w:r w:rsidRPr="00316179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каждого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календарного</w:t>
      </w:r>
      <w:r w:rsidRPr="00316179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месяца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включительно.</w:t>
      </w:r>
    </w:p>
    <w:p w14:paraId="5C249473" w14:textId="77777777" w:rsidR="00316179" w:rsidRPr="00316179" w:rsidRDefault="00316179" w:rsidP="00316179">
      <w:pPr>
        <w:numPr>
          <w:ilvl w:val="1"/>
          <w:numId w:val="21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before="118" w:after="0" w:line="240" w:lineRule="auto"/>
        <w:ind w:right="15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pacing w:val="-45"/>
          <w:sz w:val="18"/>
          <w:szCs w:val="18"/>
          <w:u w:val="single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  <w:u w:val="single"/>
        </w:rPr>
        <w:t>Рабочий день</w:t>
      </w:r>
      <w:r w:rsidRPr="00316179">
        <w:rPr>
          <w:rFonts w:ascii="Times New Roman" w:hAnsi="Times New Roman" w:cs="Times New Roman"/>
          <w:sz w:val="18"/>
          <w:szCs w:val="18"/>
        </w:rPr>
        <w:t xml:space="preserve"> – означает день, официально считающийся в текущем году рабочим на территории Российской Федерации при 5-ти дневной рабочей неделе. При этом, если в настоящем Договоре и приложениях к нему прямо не указан термин «рабочий день», применяется календарный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день.</w:t>
      </w:r>
    </w:p>
    <w:p w14:paraId="025FE17D" w14:textId="77777777" w:rsidR="00316179" w:rsidRPr="00316179" w:rsidRDefault="00316179" w:rsidP="00316179">
      <w:pPr>
        <w:numPr>
          <w:ilvl w:val="1"/>
          <w:numId w:val="21"/>
        </w:numPr>
        <w:tabs>
          <w:tab w:val="left" w:pos="848"/>
        </w:tabs>
        <w:kinsoku w:val="0"/>
        <w:overflowPunct w:val="0"/>
        <w:autoSpaceDE w:val="0"/>
        <w:autoSpaceDN w:val="0"/>
        <w:adjustRightInd w:val="0"/>
        <w:spacing w:before="121" w:after="0" w:line="240" w:lineRule="auto"/>
        <w:ind w:left="847" w:right="151" w:hanging="705"/>
        <w:jc w:val="both"/>
        <w:rPr>
          <w:rFonts w:ascii="Times New Roman" w:hAnsi="Times New Roman" w:cs="Times New Roman"/>
          <w:sz w:val="18"/>
          <w:szCs w:val="18"/>
        </w:rPr>
      </w:pPr>
      <w:bookmarkStart w:id="1" w:name="bookmark1"/>
      <w:bookmarkEnd w:id="1"/>
      <w:r w:rsidRPr="00316179">
        <w:rPr>
          <w:rFonts w:ascii="Times New Roman" w:hAnsi="Times New Roman" w:cs="Times New Roman"/>
          <w:spacing w:val="-45"/>
          <w:sz w:val="18"/>
          <w:szCs w:val="18"/>
          <w:u w:val="single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  <w:u w:val="single"/>
        </w:rPr>
        <w:t>Технологическая</w:t>
      </w:r>
      <w:r w:rsidRPr="00316179">
        <w:rPr>
          <w:rFonts w:ascii="Times New Roman" w:hAnsi="Times New Roman" w:cs="Times New Roman"/>
          <w:spacing w:val="28"/>
          <w:sz w:val="18"/>
          <w:szCs w:val="18"/>
          <w:u w:val="single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  <w:u w:val="single"/>
        </w:rPr>
        <w:t>площадка</w:t>
      </w:r>
      <w:r w:rsidRPr="00316179">
        <w:rPr>
          <w:rFonts w:ascii="Times New Roman" w:hAnsi="Times New Roman" w:cs="Times New Roman"/>
          <w:spacing w:val="2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–</w:t>
      </w:r>
      <w:r w:rsidRPr="00316179">
        <w:rPr>
          <w:rFonts w:ascii="Times New Roman" w:hAnsi="Times New Roman" w:cs="Times New Roman"/>
          <w:spacing w:val="3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специализированные</w:t>
      </w:r>
      <w:r w:rsidRPr="00316179">
        <w:rPr>
          <w:rFonts w:ascii="Times New Roman" w:hAnsi="Times New Roman" w:cs="Times New Roman"/>
          <w:spacing w:val="2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помещения,</w:t>
      </w:r>
      <w:r w:rsidRPr="00316179">
        <w:rPr>
          <w:rFonts w:ascii="Times New Roman" w:hAnsi="Times New Roman" w:cs="Times New Roman"/>
          <w:spacing w:val="2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2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которых</w:t>
      </w:r>
      <w:r w:rsidRPr="00316179">
        <w:rPr>
          <w:rFonts w:ascii="Times New Roman" w:hAnsi="Times New Roman" w:cs="Times New Roman"/>
          <w:spacing w:val="2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размещаются</w:t>
      </w:r>
      <w:r w:rsidRPr="00316179">
        <w:rPr>
          <w:rFonts w:ascii="Times New Roman" w:hAnsi="Times New Roman" w:cs="Times New Roman"/>
          <w:spacing w:val="2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серверное</w:t>
      </w:r>
      <w:r w:rsidRPr="00316179">
        <w:rPr>
          <w:rFonts w:ascii="Times New Roman" w:hAnsi="Times New Roman" w:cs="Times New Roman"/>
          <w:spacing w:val="2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2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сетевое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оборудование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предоставляются Услуги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 настоящему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Договору.</w:t>
      </w:r>
    </w:p>
    <w:p w14:paraId="335A267E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3"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4837E74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3452"/>
        <w:rPr>
          <w:rFonts w:ascii="Times New Roman" w:hAnsi="Times New Roman" w:cs="Times New Roman"/>
          <w:b/>
          <w:bCs/>
          <w:sz w:val="18"/>
          <w:szCs w:val="18"/>
        </w:rPr>
      </w:pPr>
      <w:r w:rsidRPr="00316179">
        <w:rPr>
          <w:rFonts w:ascii="Times New Roman" w:hAnsi="Times New Roman" w:cs="Times New Roman"/>
          <w:b/>
          <w:bCs/>
          <w:sz w:val="18"/>
          <w:szCs w:val="18"/>
        </w:rPr>
        <w:t>2. ПРЕДМЕТ ДОГОВОРА.</w:t>
      </w:r>
    </w:p>
    <w:p w14:paraId="6396E7FA" w14:textId="77777777" w:rsidR="00316179" w:rsidRPr="00316179" w:rsidRDefault="00316179" w:rsidP="00316179">
      <w:pPr>
        <w:numPr>
          <w:ilvl w:val="1"/>
          <w:numId w:val="20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before="116" w:after="0" w:line="240" w:lineRule="auto"/>
        <w:ind w:right="148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Оператор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обязуется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предоставлять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Абоненту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заказанные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им</w:t>
      </w:r>
      <w:r w:rsidRPr="00316179">
        <w:rPr>
          <w:rFonts w:ascii="Times New Roman" w:hAnsi="Times New Roman" w:cs="Times New Roman"/>
          <w:spacing w:val="2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через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Личный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кабинет</w:t>
      </w:r>
      <w:r w:rsidRPr="00316179">
        <w:rPr>
          <w:rFonts w:ascii="Times New Roman" w:hAnsi="Times New Roman" w:cs="Times New Roman"/>
          <w:spacing w:val="2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Услуги</w:t>
      </w:r>
      <w:r w:rsidRPr="00316179">
        <w:rPr>
          <w:rFonts w:ascii="Times New Roman" w:hAnsi="Times New Roman" w:cs="Times New Roman"/>
          <w:spacing w:val="2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и/или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Продукты,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оговоренные Договором,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 Абонент,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 свою очередь,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обязуется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принять эти Услуги и/или Продукты и оплатить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их.</w:t>
      </w:r>
    </w:p>
    <w:p w14:paraId="2F4E58BC" w14:textId="77777777" w:rsidR="00316179" w:rsidRPr="00316179" w:rsidRDefault="00316179" w:rsidP="00316179">
      <w:pPr>
        <w:numPr>
          <w:ilvl w:val="1"/>
          <w:numId w:val="20"/>
        </w:numPr>
        <w:tabs>
          <w:tab w:val="left" w:pos="848"/>
        </w:tabs>
        <w:kinsoku w:val="0"/>
        <w:overflowPunct w:val="0"/>
        <w:autoSpaceDE w:val="0"/>
        <w:autoSpaceDN w:val="0"/>
        <w:adjustRightInd w:val="0"/>
        <w:spacing w:before="119" w:after="0" w:line="240" w:lineRule="auto"/>
        <w:ind w:left="847" w:hanging="705"/>
        <w:rPr>
          <w:rFonts w:ascii="Times New Roman" w:hAnsi="Times New Roman" w:cs="Times New Roman"/>
          <w:spacing w:val="12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Перечень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характеристики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Услуг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Продуктов,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также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цены</w:t>
      </w:r>
      <w:r w:rsidRPr="00316179">
        <w:rPr>
          <w:rFonts w:ascii="Times New Roman" w:hAnsi="Times New Roman" w:cs="Times New Roman"/>
          <w:spacing w:val="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них</w:t>
      </w:r>
      <w:r w:rsidRPr="00316179">
        <w:rPr>
          <w:rFonts w:ascii="Times New Roman" w:hAnsi="Times New Roman" w:cs="Times New Roman"/>
          <w:spacing w:val="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указаны</w:t>
      </w:r>
      <w:r w:rsidRPr="00316179">
        <w:rPr>
          <w:rFonts w:ascii="Times New Roman" w:hAnsi="Times New Roman" w:cs="Times New Roman"/>
          <w:spacing w:val="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соответствующих</w:t>
      </w:r>
      <w:bookmarkStart w:id="2" w:name="bookmark2"/>
      <w:bookmarkEnd w:id="2"/>
      <w:r w:rsidRPr="00316179">
        <w:rPr>
          <w:rFonts w:ascii="Times New Roman" w:hAnsi="Times New Roman" w:cs="Times New Roman"/>
          <w:spacing w:val="12"/>
          <w:sz w:val="18"/>
          <w:szCs w:val="18"/>
          <w:u w:val="single"/>
        </w:rPr>
        <w:t xml:space="preserve"> </w:t>
      </w:r>
      <w:r w:rsidRPr="00316179">
        <w:rPr>
          <w:rFonts w:ascii="Times New Roman" w:hAnsi="Times New Roman" w:cs="Times New Roman"/>
          <w:b/>
          <w:bCs/>
          <w:sz w:val="18"/>
          <w:szCs w:val="18"/>
          <w:u w:val="single"/>
        </w:rPr>
        <w:t>Тарифах</w:t>
      </w:r>
      <w:r w:rsidRPr="00316179">
        <w:rPr>
          <w:rFonts w:ascii="Times New Roman" w:hAnsi="Times New Roman" w:cs="Times New Roman"/>
          <w:b/>
          <w:bCs/>
          <w:spacing w:val="8"/>
          <w:sz w:val="18"/>
          <w:szCs w:val="18"/>
          <w:u w:val="single"/>
        </w:rPr>
        <w:t xml:space="preserve"> </w:t>
      </w:r>
      <w:r w:rsidRPr="00316179">
        <w:rPr>
          <w:rFonts w:ascii="Times New Roman" w:hAnsi="Times New Roman" w:cs="Times New Roman"/>
          <w:b/>
          <w:bCs/>
          <w:sz w:val="18"/>
          <w:szCs w:val="18"/>
          <w:u w:val="single"/>
        </w:rPr>
        <w:t>на</w:t>
      </w:r>
    </w:p>
    <w:p w14:paraId="6BAEE1E3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1" w:after="0" w:line="207" w:lineRule="exact"/>
        <w:ind w:left="847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Pr="00316179">
        <w:rPr>
          <w:rFonts w:ascii="Times New Roman" w:hAnsi="Times New Roman" w:cs="Times New Roman"/>
          <w:b/>
          <w:bCs/>
          <w:sz w:val="18"/>
          <w:szCs w:val="18"/>
          <w:u w:val="single"/>
        </w:rPr>
        <w:t>Услуги и Продукты</w:t>
      </w:r>
      <w:r w:rsidRPr="00316179">
        <w:rPr>
          <w:rFonts w:ascii="Times New Roman" w:hAnsi="Times New Roman" w:cs="Times New Roman"/>
          <w:sz w:val="18"/>
          <w:szCs w:val="18"/>
        </w:rPr>
        <w:t>:</w:t>
      </w:r>
    </w:p>
    <w:p w14:paraId="2F1CA725" w14:textId="77777777" w:rsidR="00316179" w:rsidRPr="00316179" w:rsidRDefault="00000000" w:rsidP="00316179">
      <w:pPr>
        <w:kinsoku w:val="0"/>
        <w:overflowPunct w:val="0"/>
        <w:autoSpaceDE w:val="0"/>
        <w:autoSpaceDN w:val="0"/>
        <w:adjustRightInd w:val="0"/>
        <w:spacing w:after="0" w:line="206" w:lineRule="exact"/>
        <w:ind w:left="1582"/>
        <w:jc w:val="both"/>
        <w:rPr>
          <w:rFonts w:ascii="Times New Roman" w:hAnsi="Times New Roman" w:cs="Times New Roman"/>
          <w:sz w:val="18"/>
          <w:szCs w:val="18"/>
        </w:rPr>
      </w:pPr>
      <w:hyperlink r:id="rId9" w:history="1">
        <w:r w:rsidR="00316179"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</w:t>
        </w:r>
        <w:r w:rsidR="00316179"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Приложение № 1.1. – Тарифы на услуги виртуального хостинга</w:t>
        </w:r>
        <w:r w:rsidR="00316179" w:rsidRPr="00316179">
          <w:rPr>
            <w:rFonts w:ascii="Times New Roman" w:hAnsi="Times New Roman" w:cs="Times New Roman"/>
            <w:sz w:val="18"/>
            <w:szCs w:val="18"/>
          </w:rPr>
          <w:t>;</w:t>
        </w:r>
      </w:hyperlink>
    </w:p>
    <w:p w14:paraId="7944FCA5" w14:textId="77777777" w:rsidR="00316179" w:rsidRPr="00316179" w:rsidRDefault="00000000" w:rsidP="00316179">
      <w:pPr>
        <w:kinsoku w:val="0"/>
        <w:overflowPunct w:val="0"/>
        <w:autoSpaceDE w:val="0"/>
        <w:autoSpaceDN w:val="0"/>
        <w:adjustRightInd w:val="0"/>
        <w:spacing w:after="0" w:line="206" w:lineRule="exact"/>
        <w:ind w:left="1582"/>
        <w:jc w:val="both"/>
        <w:rPr>
          <w:rFonts w:ascii="Times New Roman" w:hAnsi="Times New Roman" w:cs="Times New Roman"/>
          <w:sz w:val="18"/>
          <w:szCs w:val="18"/>
        </w:rPr>
      </w:pPr>
      <w:hyperlink r:id="rId10" w:history="1">
        <w:r w:rsidR="00316179"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</w:t>
        </w:r>
        <w:r w:rsidR="00316179"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Приложение № 1.2. – Тарифы на виртуальные выделенные серверы (VPS)</w:t>
        </w:r>
        <w:r w:rsidR="00316179" w:rsidRPr="00316179">
          <w:rPr>
            <w:rFonts w:ascii="Times New Roman" w:hAnsi="Times New Roman" w:cs="Times New Roman"/>
            <w:sz w:val="18"/>
            <w:szCs w:val="18"/>
          </w:rPr>
          <w:t>;</w:t>
        </w:r>
      </w:hyperlink>
    </w:p>
    <w:p w14:paraId="669D4DB6" w14:textId="77777777" w:rsidR="00316179" w:rsidRPr="00316179" w:rsidRDefault="00000000" w:rsidP="00316179">
      <w:pPr>
        <w:kinsoku w:val="0"/>
        <w:overflowPunct w:val="0"/>
        <w:autoSpaceDE w:val="0"/>
        <w:autoSpaceDN w:val="0"/>
        <w:adjustRightInd w:val="0"/>
        <w:spacing w:after="0" w:line="207" w:lineRule="exact"/>
        <w:ind w:left="1582"/>
        <w:jc w:val="both"/>
        <w:rPr>
          <w:rFonts w:ascii="Times New Roman" w:hAnsi="Times New Roman" w:cs="Times New Roman"/>
          <w:sz w:val="18"/>
          <w:szCs w:val="18"/>
        </w:rPr>
      </w:pPr>
      <w:hyperlink r:id="rId11" w:history="1">
        <w:r w:rsidR="00316179"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</w:t>
        </w:r>
        <w:r w:rsidR="00316179"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Приложение № 1.3. – Тарифы на выделенные серверы (</w:t>
        </w:r>
        <w:proofErr w:type="spellStart"/>
        <w:r w:rsidR="00316179"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dedicated</w:t>
        </w:r>
        <w:proofErr w:type="spellEnd"/>
        <w:r w:rsidR="00316179"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)</w:t>
        </w:r>
        <w:r w:rsidR="00316179" w:rsidRPr="00316179">
          <w:rPr>
            <w:rFonts w:ascii="Times New Roman" w:hAnsi="Times New Roman" w:cs="Times New Roman"/>
            <w:sz w:val="18"/>
            <w:szCs w:val="18"/>
          </w:rPr>
          <w:t>;</w:t>
        </w:r>
      </w:hyperlink>
    </w:p>
    <w:p w14:paraId="3BBB1E0D" w14:textId="77777777" w:rsidR="00316179" w:rsidRPr="00316179" w:rsidRDefault="00000000" w:rsidP="00316179">
      <w:pPr>
        <w:kinsoku w:val="0"/>
        <w:overflowPunct w:val="0"/>
        <w:autoSpaceDE w:val="0"/>
        <w:autoSpaceDN w:val="0"/>
        <w:adjustRightInd w:val="0"/>
        <w:spacing w:before="52" w:after="0" w:line="207" w:lineRule="exact"/>
        <w:ind w:left="1582"/>
        <w:rPr>
          <w:rFonts w:ascii="Times New Roman" w:hAnsi="Times New Roman" w:cs="Times New Roman"/>
          <w:sz w:val="18"/>
          <w:szCs w:val="18"/>
        </w:rPr>
      </w:pPr>
      <w:hyperlink r:id="rId12" w:history="1">
        <w:r w:rsidR="00316179"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</w:t>
        </w:r>
        <w:r w:rsidR="00316179"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Приложение № 1.4. – Тарифы на услуги размещения оборудования (</w:t>
        </w:r>
        <w:proofErr w:type="spellStart"/>
        <w:r w:rsidR="00316179"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colocation</w:t>
        </w:r>
        <w:proofErr w:type="spellEnd"/>
        <w:r w:rsidR="00316179"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)</w:t>
        </w:r>
        <w:r w:rsidR="00316179" w:rsidRPr="00316179">
          <w:rPr>
            <w:rFonts w:ascii="Times New Roman" w:hAnsi="Times New Roman" w:cs="Times New Roman"/>
            <w:sz w:val="18"/>
            <w:szCs w:val="18"/>
          </w:rPr>
          <w:t>;</w:t>
        </w:r>
      </w:hyperlink>
    </w:p>
    <w:p w14:paraId="147CB7E2" w14:textId="77777777" w:rsidR="00316179" w:rsidRPr="00316179" w:rsidRDefault="00000000" w:rsidP="00316179">
      <w:pPr>
        <w:kinsoku w:val="0"/>
        <w:overflowPunct w:val="0"/>
        <w:autoSpaceDE w:val="0"/>
        <w:autoSpaceDN w:val="0"/>
        <w:adjustRightInd w:val="0"/>
        <w:spacing w:after="0" w:line="206" w:lineRule="exact"/>
        <w:ind w:left="1582"/>
        <w:rPr>
          <w:rFonts w:ascii="Times New Roman" w:hAnsi="Times New Roman" w:cs="Times New Roman"/>
          <w:sz w:val="18"/>
          <w:szCs w:val="18"/>
        </w:rPr>
      </w:pPr>
      <w:hyperlink r:id="rId13" w:history="1">
        <w:r w:rsidR="00316179"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</w:t>
        </w:r>
        <w:r w:rsidR="00316179"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 xml:space="preserve">Приложение № 1.5. – Тарифы на услуги электронной </w:t>
        </w:r>
      </w:hyperlink>
      <w:r w:rsidR="00316179" w:rsidRPr="00316179">
        <w:rPr>
          <w:rFonts w:ascii="Times New Roman" w:hAnsi="Times New Roman" w:cs="Times New Roman"/>
          <w:b/>
          <w:bCs/>
          <w:sz w:val="18"/>
          <w:szCs w:val="18"/>
          <w:u w:val="single"/>
        </w:rPr>
        <w:t>почты</w:t>
      </w:r>
      <w:r w:rsidR="00316179" w:rsidRPr="00316179">
        <w:rPr>
          <w:rFonts w:ascii="Times New Roman" w:hAnsi="Times New Roman" w:cs="Times New Roman"/>
          <w:sz w:val="18"/>
          <w:szCs w:val="18"/>
        </w:rPr>
        <w:t>;</w:t>
      </w:r>
    </w:p>
    <w:p w14:paraId="0FA726CE" w14:textId="77777777" w:rsidR="00316179" w:rsidRPr="00316179" w:rsidRDefault="00000000" w:rsidP="00316179">
      <w:pPr>
        <w:kinsoku w:val="0"/>
        <w:overflowPunct w:val="0"/>
        <w:autoSpaceDE w:val="0"/>
        <w:autoSpaceDN w:val="0"/>
        <w:adjustRightInd w:val="0"/>
        <w:spacing w:after="0" w:line="206" w:lineRule="exact"/>
        <w:ind w:left="1582"/>
        <w:rPr>
          <w:rFonts w:ascii="Times New Roman" w:hAnsi="Times New Roman" w:cs="Times New Roman"/>
          <w:sz w:val="18"/>
          <w:szCs w:val="18"/>
        </w:rPr>
      </w:pPr>
      <w:hyperlink r:id="rId14" w:history="1">
        <w:r w:rsidR="00316179"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</w:t>
        </w:r>
        <w:r w:rsidR="00316179"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Приложение № 1.6. – Тарифы на услуги по внесению записи в Реестр доменных имен</w:t>
        </w:r>
        <w:r w:rsidR="00316179" w:rsidRPr="00316179">
          <w:rPr>
            <w:rFonts w:ascii="Times New Roman" w:hAnsi="Times New Roman" w:cs="Times New Roman"/>
            <w:sz w:val="18"/>
            <w:szCs w:val="18"/>
          </w:rPr>
          <w:t>;</w:t>
        </w:r>
      </w:hyperlink>
    </w:p>
    <w:p w14:paraId="1A886E2D" w14:textId="77777777" w:rsidR="00316179" w:rsidRPr="00316179" w:rsidRDefault="00000000" w:rsidP="00316179">
      <w:pPr>
        <w:kinsoku w:val="0"/>
        <w:overflowPunct w:val="0"/>
        <w:autoSpaceDE w:val="0"/>
        <w:autoSpaceDN w:val="0"/>
        <w:adjustRightInd w:val="0"/>
        <w:spacing w:after="0" w:line="207" w:lineRule="exact"/>
        <w:ind w:left="1582"/>
        <w:rPr>
          <w:rFonts w:ascii="Times New Roman" w:hAnsi="Times New Roman" w:cs="Times New Roman"/>
          <w:sz w:val="18"/>
          <w:szCs w:val="18"/>
        </w:rPr>
      </w:pPr>
      <w:hyperlink r:id="rId15" w:history="1">
        <w:r w:rsidR="00316179"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</w:t>
        </w:r>
        <w:r w:rsidR="00316179"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Приложение № 1.7. – Тарифы на программные продукты</w:t>
        </w:r>
        <w:r w:rsidR="00316179" w:rsidRPr="00316179">
          <w:rPr>
            <w:rFonts w:ascii="Times New Roman" w:hAnsi="Times New Roman" w:cs="Times New Roman"/>
            <w:sz w:val="18"/>
            <w:szCs w:val="18"/>
          </w:rPr>
          <w:t>;</w:t>
        </w:r>
      </w:hyperlink>
    </w:p>
    <w:p w14:paraId="7EF776CE" w14:textId="77777777" w:rsidR="00316179" w:rsidRPr="00316179" w:rsidRDefault="00000000" w:rsidP="00316179">
      <w:pPr>
        <w:kinsoku w:val="0"/>
        <w:overflowPunct w:val="0"/>
        <w:autoSpaceDE w:val="0"/>
        <w:autoSpaceDN w:val="0"/>
        <w:adjustRightInd w:val="0"/>
        <w:spacing w:before="2" w:after="0" w:line="207" w:lineRule="exact"/>
        <w:ind w:left="1582"/>
        <w:rPr>
          <w:rFonts w:ascii="Times New Roman" w:hAnsi="Times New Roman" w:cs="Times New Roman"/>
          <w:sz w:val="18"/>
          <w:szCs w:val="18"/>
        </w:rPr>
      </w:pPr>
      <w:hyperlink r:id="rId16" w:history="1">
        <w:r w:rsidR="00316179"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</w:t>
        </w:r>
        <w:r w:rsidR="00316179"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Приложение № 1.8. – Тарифы на услуги и работы по технической поддержке</w:t>
        </w:r>
        <w:r w:rsidR="00316179" w:rsidRPr="00316179">
          <w:rPr>
            <w:rFonts w:ascii="Times New Roman" w:hAnsi="Times New Roman" w:cs="Times New Roman"/>
            <w:sz w:val="18"/>
            <w:szCs w:val="18"/>
          </w:rPr>
          <w:t>;</w:t>
        </w:r>
      </w:hyperlink>
    </w:p>
    <w:p w14:paraId="7695C175" w14:textId="77777777" w:rsidR="00316179" w:rsidRPr="00316179" w:rsidRDefault="00000000" w:rsidP="00316179">
      <w:pPr>
        <w:kinsoku w:val="0"/>
        <w:overflowPunct w:val="0"/>
        <w:autoSpaceDE w:val="0"/>
        <w:autoSpaceDN w:val="0"/>
        <w:adjustRightInd w:val="0"/>
        <w:spacing w:after="0" w:line="207" w:lineRule="exact"/>
        <w:ind w:left="1582"/>
        <w:rPr>
          <w:rFonts w:ascii="Times New Roman" w:hAnsi="Times New Roman" w:cs="Times New Roman"/>
          <w:sz w:val="18"/>
          <w:szCs w:val="18"/>
        </w:rPr>
      </w:pPr>
      <w:hyperlink r:id="rId17" w:history="1">
        <w:r w:rsidR="00316179"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</w:t>
        </w:r>
        <w:r w:rsidR="00316179"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Приложение № 1.9. – Тарифы на услуги предоставления SSL-сертификатов</w:t>
        </w:r>
        <w:r w:rsidR="00316179" w:rsidRPr="00316179">
          <w:rPr>
            <w:rFonts w:ascii="Times New Roman" w:hAnsi="Times New Roman" w:cs="Times New Roman"/>
            <w:sz w:val="18"/>
            <w:szCs w:val="18"/>
          </w:rPr>
          <w:t>;</w:t>
        </w:r>
      </w:hyperlink>
    </w:p>
    <w:p w14:paraId="6A2B92D2" w14:textId="77777777" w:rsidR="00316179" w:rsidRPr="00316179" w:rsidRDefault="00000000" w:rsidP="00316179">
      <w:pPr>
        <w:kinsoku w:val="0"/>
        <w:overflowPunct w:val="0"/>
        <w:autoSpaceDE w:val="0"/>
        <w:autoSpaceDN w:val="0"/>
        <w:adjustRightInd w:val="0"/>
        <w:spacing w:before="4" w:after="0" w:line="207" w:lineRule="exact"/>
        <w:ind w:left="1582"/>
        <w:rPr>
          <w:rFonts w:ascii="Times New Roman" w:hAnsi="Times New Roman" w:cs="Times New Roman"/>
          <w:sz w:val="18"/>
          <w:szCs w:val="18"/>
        </w:rPr>
      </w:pPr>
      <w:hyperlink r:id="rId18" w:history="1">
        <w:r w:rsidR="00316179"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</w:t>
        </w:r>
        <w:r w:rsidR="00316179"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Приложение № 1.10. – Тарифы на дополнительные услуги</w:t>
        </w:r>
      </w:hyperlink>
      <w:r w:rsidR="00316179" w:rsidRPr="00316179">
        <w:rPr>
          <w:rFonts w:ascii="Times New Roman" w:hAnsi="Times New Roman" w:cs="Times New Roman"/>
          <w:b/>
          <w:bCs/>
          <w:sz w:val="18"/>
          <w:szCs w:val="18"/>
          <w:u w:val="single"/>
        </w:rPr>
        <w:t>;</w:t>
      </w:r>
    </w:p>
    <w:p w14:paraId="24AC8318" w14:textId="77777777" w:rsidR="00316179" w:rsidRPr="00316179" w:rsidRDefault="00000000" w:rsidP="00316179">
      <w:pPr>
        <w:kinsoku w:val="0"/>
        <w:overflowPunct w:val="0"/>
        <w:autoSpaceDE w:val="0"/>
        <w:autoSpaceDN w:val="0"/>
        <w:adjustRightInd w:val="0"/>
        <w:spacing w:after="0" w:line="205" w:lineRule="exact"/>
        <w:ind w:left="1582"/>
        <w:rPr>
          <w:rFonts w:ascii="Times New Roman" w:hAnsi="Times New Roman" w:cs="Times New Roman"/>
          <w:sz w:val="18"/>
          <w:szCs w:val="18"/>
        </w:rPr>
      </w:pPr>
      <w:hyperlink r:id="rId19" w:history="1">
        <w:r w:rsidR="00316179"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</w:t>
        </w:r>
        <w:r w:rsidR="00316179"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 xml:space="preserve">Приложение № 2.1 – Архив тарифов </w:t>
        </w:r>
      </w:hyperlink>
      <w:r w:rsidR="00316179" w:rsidRPr="00316179">
        <w:rPr>
          <w:rFonts w:ascii="Times New Roman" w:hAnsi="Times New Roman" w:cs="Times New Roman"/>
          <w:b/>
          <w:bCs/>
          <w:sz w:val="18"/>
          <w:szCs w:val="18"/>
          <w:u w:val="single"/>
        </w:rPr>
        <w:t>1;</w:t>
      </w:r>
    </w:p>
    <w:p w14:paraId="092DEC6A" w14:textId="77777777" w:rsidR="00316179" w:rsidRPr="00316179" w:rsidRDefault="00000000" w:rsidP="00316179">
      <w:pPr>
        <w:kinsoku w:val="0"/>
        <w:overflowPunct w:val="0"/>
        <w:autoSpaceDE w:val="0"/>
        <w:autoSpaceDN w:val="0"/>
        <w:adjustRightInd w:val="0"/>
        <w:spacing w:after="0" w:line="205" w:lineRule="exact"/>
        <w:ind w:left="1582"/>
        <w:rPr>
          <w:rFonts w:ascii="Times New Roman" w:hAnsi="Times New Roman" w:cs="Times New Roman"/>
          <w:sz w:val="18"/>
          <w:szCs w:val="18"/>
        </w:rPr>
      </w:pPr>
      <w:hyperlink r:id="rId20" w:history="1">
        <w:r w:rsidR="00316179"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</w:t>
        </w:r>
        <w:r w:rsidR="00316179"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Приложение № 2.2 – Архив тарифов 2</w:t>
        </w:r>
        <w:r w:rsidR="00316179" w:rsidRPr="00316179">
          <w:rPr>
            <w:rFonts w:ascii="Times New Roman" w:hAnsi="Times New Roman" w:cs="Times New Roman"/>
            <w:sz w:val="18"/>
            <w:szCs w:val="18"/>
          </w:rPr>
          <w:t>.</w:t>
        </w:r>
      </w:hyperlink>
    </w:p>
    <w:p w14:paraId="41D356EE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BAB9AE" w14:textId="77777777" w:rsidR="00316179" w:rsidRPr="00316179" w:rsidRDefault="00316179" w:rsidP="00316179">
      <w:pPr>
        <w:numPr>
          <w:ilvl w:val="1"/>
          <w:numId w:val="19"/>
        </w:numPr>
        <w:tabs>
          <w:tab w:val="left" w:pos="846"/>
        </w:tabs>
        <w:kinsoku w:val="0"/>
        <w:overflowPunct w:val="0"/>
        <w:autoSpaceDE w:val="0"/>
        <w:autoSpaceDN w:val="0"/>
        <w:adjustRightInd w:val="0"/>
        <w:spacing w:before="119" w:after="0" w:line="240" w:lineRule="auto"/>
        <w:ind w:right="145" w:hanging="703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Условия</w:t>
      </w:r>
      <w:r w:rsidRPr="00316179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заказа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оказания</w:t>
      </w:r>
      <w:r w:rsidRPr="00316179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Услуг,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приобретения</w:t>
      </w:r>
      <w:r w:rsidRPr="00316179">
        <w:rPr>
          <w:rFonts w:ascii="Times New Roman" w:hAnsi="Times New Roman" w:cs="Times New Roman"/>
          <w:spacing w:val="1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использования</w:t>
      </w:r>
      <w:r w:rsidRPr="00316179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Продуктов,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также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дополнительные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права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обязанности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Сторон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определяются следующими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документами:</w:t>
      </w:r>
    </w:p>
    <w:p w14:paraId="0D724485" w14:textId="77777777" w:rsidR="00316179" w:rsidRPr="00316179" w:rsidRDefault="00000000" w:rsidP="00316179">
      <w:pPr>
        <w:kinsoku w:val="0"/>
        <w:overflowPunct w:val="0"/>
        <w:autoSpaceDE w:val="0"/>
        <w:autoSpaceDN w:val="0"/>
        <w:adjustRightInd w:val="0"/>
        <w:spacing w:after="0" w:line="206" w:lineRule="exact"/>
        <w:ind w:left="1558"/>
        <w:rPr>
          <w:rFonts w:ascii="Times New Roman" w:hAnsi="Times New Roman" w:cs="Times New Roman"/>
          <w:sz w:val="18"/>
          <w:szCs w:val="18"/>
        </w:rPr>
      </w:pPr>
      <w:hyperlink r:id="rId21" w:history="1">
        <w:r w:rsidR="00316179"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</w:t>
        </w:r>
        <w:r w:rsidR="00316179"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Правила регистрации в учетной системе Оператора</w:t>
        </w:r>
        <w:r w:rsidR="00316179" w:rsidRPr="00316179">
          <w:rPr>
            <w:rFonts w:ascii="Times New Roman" w:hAnsi="Times New Roman" w:cs="Times New Roman"/>
            <w:sz w:val="18"/>
            <w:szCs w:val="18"/>
          </w:rPr>
          <w:t>;</w:t>
        </w:r>
      </w:hyperlink>
    </w:p>
    <w:p w14:paraId="73BB62E7" w14:textId="77777777" w:rsidR="00316179" w:rsidRPr="00316179" w:rsidRDefault="00000000" w:rsidP="00316179">
      <w:pPr>
        <w:kinsoku w:val="0"/>
        <w:overflowPunct w:val="0"/>
        <w:autoSpaceDE w:val="0"/>
        <w:autoSpaceDN w:val="0"/>
        <w:adjustRightInd w:val="0"/>
        <w:spacing w:before="6" w:after="0" w:line="204" w:lineRule="exact"/>
        <w:ind w:left="1558"/>
        <w:rPr>
          <w:rFonts w:ascii="Times New Roman" w:hAnsi="Times New Roman" w:cs="Times New Roman"/>
          <w:b/>
          <w:bCs/>
          <w:sz w:val="18"/>
          <w:szCs w:val="18"/>
        </w:rPr>
      </w:pPr>
      <w:hyperlink r:id="rId22" w:history="1">
        <w:r w:rsidR="00316179"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</w:t>
        </w:r>
        <w:r w:rsidR="00316179"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Политика обработки персональных данных</w:t>
        </w:r>
      </w:hyperlink>
      <w:r w:rsidR="00316179" w:rsidRPr="00316179">
        <w:rPr>
          <w:rFonts w:ascii="Times New Roman" w:hAnsi="Times New Roman" w:cs="Times New Roman"/>
          <w:b/>
          <w:bCs/>
          <w:sz w:val="18"/>
          <w:szCs w:val="18"/>
        </w:rPr>
        <w:t>;</w:t>
      </w:r>
    </w:p>
    <w:p w14:paraId="76CE27C8" w14:textId="77777777" w:rsidR="00316179" w:rsidRPr="00316179" w:rsidRDefault="00000000" w:rsidP="00316179">
      <w:pPr>
        <w:kinsoku w:val="0"/>
        <w:overflowPunct w:val="0"/>
        <w:autoSpaceDE w:val="0"/>
        <w:autoSpaceDN w:val="0"/>
        <w:adjustRightInd w:val="0"/>
        <w:spacing w:after="0" w:line="204" w:lineRule="exact"/>
        <w:ind w:left="1558"/>
        <w:rPr>
          <w:rFonts w:ascii="Times New Roman" w:hAnsi="Times New Roman" w:cs="Times New Roman"/>
          <w:sz w:val="18"/>
          <w:szCs w:val="18"/>
        </w:rPr>
      </w:pPr>
      <w:hyperlink r:id="rId23" w:history="1">
        <w:r w:rsidR="00316179"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</w:t>
        </w:r>
        <w:r w:rsidR="00316179"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Правила оказания услуг, служб, сервисов и продуктов</w:t>
        </w:r>
        <w:r w:rsidR="00316179" w:rsidRPr="00316179">
          <w:rPr>
            <w:rFonts w:ascii="Times New Roman" w:hAnsi="Times New Roman" w:cs="Times New Roman"/>
            <w:sz w:val="18"/>
            <w:szCs w:val="18"/>
          </w:rPr>
          <w:t>;</w:t>
        </w:r>
      </w:hyperlink>
    </w:p>
    <w:p w14:paraId="5DD92B33" w14:textId="77777777" w:rsidR="00316179" w:rsidRPr="00316179" w:rsidRDefault="00000000" w:rsidP="00316179">
      <w:pPr>
        <w:kinsoku w:val="0"/>
        <w:overflowPunct w:val="0"/>
        <w:autoSpaceDE w:val="0"/>
        <w:autoSpaceDN w:val="0"/>
        <w:adjustRightInd w:val="0"/>
        <w:spacing w:after="0" w:line="207" w:lineRule="exact"/>
        <w:ind w:left="1558"/>
        <w:rPr>
          <w:rFonts w:ascii="Times New Roman" w:hAnsi="Times New Roman" w:cs="Times New Roman"/>
          <w:sz w:val="18"/>
          <w:szCs w:val="18"/>
        </w:rPr>
      </w:pPr>
      <w:hyperlink r:id="rId24" w:history="1">
        <w:r w:rsidR="00316179"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</w:t>
        </w:r>
        <w:r w:rsidR="00316179"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Регламент №1 – Регламент размещения оборудования (</w:t>
        </w:r>
        <w:proofErr w:type="spellStart"/>
        <w:r w:rsidR="00316179"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colocation</w:t>
        </w:r>
        <w:proofErr w:type="spellEnd"/>
        <w:r w:rsidR="00316179"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)</w:t>
        </w:r>
        <w:r w:rsidR="00316179" w:rsidRPr="00316179">
          <w:rPr>
            <w:rFonts w:ascii="Times New Roman" w:hAnsi="Times New Roman" w:cs="Times New Roman"/>
            <w:sz w:val="18"/>
            <w:szCs w:val="18"/>
          </w:rPr>
          <w:t>.</w:t>
        </w:r>
      </w:hyperlink>
    </w:p>
    <w:p w14:paraId="6F5B33FE" w14:textId="77777777" w:rsidR="00316179" w:rsidRPr="00316179" w:rsidRDefault="00316179" w:rsidP="00316179">
      <w:pPr>
        <w:numPr>
          <w:ilvl w:val="1"/>
          <w:numId w:val="19"/>
        </w:numPr>
        <w:tabs>
          <w:tab w:val="left" w:pos="850"/>
        </w:tabs>
        <w:kinsoku w:val="0"/>
        <w:overflowPunct w:val="0"/>
        <w:autoSpaceDE w:val="0"/>
        <w:autoSpaceDN w:val="0"/>
        <w:adjustRightInd w:val="0"/>
        <w:spacing w:before="118" w:after="0" w:line="240" w:lineRule="auto"/>
        <w:ind w:left="850" w:hanging="708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Все указанные приложения являются неотъемлемыми частями настоящего Договора и опубликованы</w:t>
      </w:r>
      <w:r w:rsidRPr="00316179">
        <w:rPr>
          <w:rFonts w:ascii="Times New Roman" w:hAnsi="Times New Roman" w:cs="Times New Roman"/>
          <w:spacing w:val="4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</w:t>
      </w:r>
      <w:hyperlink r:id="rId25" w:history="1">
        <w:r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Сайте</w:t>
        </w:r>
      </w:hyperlink>
    </w:p>
    <w:p w14:paraId="18E689C4" w14:textId="77777777" w:rsidR="00316179" w:rsidRPr="00316179" w:rsidRDefault="00000000" w:rsidP="00316179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ind w:left="845" w:right="143"/>
        <w:jc w:val="both"/>
        <w:rPr>
          <w:rFonts w:ascii="Times New Roman" w:hAnsi="Times New Roman" w:cs="Times New Roman"/>
          <w:sz w:val="18"/>
          <w:szCs w:val="18"/>
        </w:rPr>
      </w:pPr>
      <w:hyperlink r:id="rId26" w:history="1">
        <w:r w:rsidR="00316179"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Оператора</w:t>
        </w:r>
        <w:r w:rsidR="00316179" w:rsidRPr="00316179">
          <w:rPr>
            <w:rFonts w:ascii="Times New Roman" w:hAnsi="Times New Roman" w:cs="Times New Roman"/>
            <w:sz w:val="18"/>
            <w:szCs w:val="18"/>
          </w:rPr>
          <w:t xml:space="preserve">. </w:t>
        </w:r>
      </w:hyperlink>
      <w:r w:rsidR="00316179" w:rsidRPr="00316179">
        <w:rPr>
          <w:rFonts w:ascii="Times New Roman" w:hAnsi="Times New Roman" w:cs="Times New Roman"/>
          <w:sz w:val="18"/>
          <w:szCs w:val="18"/>
        </w:rPr>
        <w:t>Принятие настоящей оферты Абонентом подразумевает, что он надлежащим образом ознакомлен со всеми документами, являющимися приложением к настоящему Договору, а содержание самого Договора и приложений ему ясно и понятно.</w:t>
      </w:r>
    </w:p>
    <w:p w14:paraId="5F3FECA8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119" w:after="0" w:line="240" w:lineRule="auto"/>
        <w:ind w:left="845" w:right="149" w:hanging="704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2.5 Публикуемые на</w:t>
      </w:r>
      <w:hyperlink r:id="rId27" w:history="1">
        <w:r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Сайте Оператор</w:t>
        </w:r>
      </w:hyperlink>
      <w:r w:rsidRPr="00316179">
        <w:rPr>
          <w:rFonts w:ascii="Times New Roman" w:hAnsi="Times New Roman" w:cs="Times New Roman"/>
          <w:sz w:val="18"/>
          <w:szCs w:val="18"/>
          <w:u w:val="single"/>
        </w:rPr>
        <w:t>а</w:t>
      </w:r>
      <w:r w:rsidRPr="00316179">
        <w:rPr>
          <w:rFonts w:ascii="Times New Roman" w:hAnsi="Times New Roman" w:cs="Times New Roman"/>
          <w:sz w:val="18"/>
          <w:szCs w:val="18"/>
        </w:rPr>
        <w:t xml:space="preserve"> инструкции (описания, требования и т.п.), устанавливающие порядок оформления, подачи, рассмотрения, оплаты заявок Абонента, а также иные условия выполнения действий, предусмотренных настоящим Договором и Приложениями, в том числе содержащие требования к оформлению предоставляемых Оператору документов (копий документов), обязательны для исполнения.</w:t>
      </w:r>
    </w:p>
    <w:p w14:paraId="3266DBAC" w14:textId="77777777" w:rsidR="00316179" w:rsidRPr="00316179" w:rsidRDefault="00316179" w:rsidP="00316179">
      <w:pPr>
        <w:numPr>
          <w:ilvl w:val="1"/>
          <w:numId w:val="18"/>
        </w:numPr>
        <w:tabs>
          <w:tab w:val="left" w:pos="846"/>
        </w:tabs>
        <w:kinsoku w:val="0"/>
        <w:overflowPunct w:val="0"/>
        <w:autoSpaceDE w:val="0"/>
        <w:autoSpaceDN w:val="0"/>
        <w:adjustRightInd w:val="0"/>
        <w:spacing w:before="119" w:after="0" w:line="240" w:lineRule="auto"/>
        <w:ind w:hanging="703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Настоящий Договор считается заключенным в одном из следующих</w:t>
      </w:r>
      <w:r w:rsidRPr="0031617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случаев:</w:t>
      </w:r>
    </w:p>
    <w:p w14:paraId="2F062BE1" w14:textId="77777777" w:rsidR="00316179" w:rsidRPr="00316179" w:rsidRDefault="00316179" w:rsidP="00316179">
      <w:pPr>
        <w:numPr>
          <w:ilvl w:val="2"/>
          <w:numId w:val="18"/>
        </w:numPr>
        <w:tabs>
          <w:tab w:val="left" w:pos="846"/>
        </w:tabs>
        <w:kinsoku w:val="0"/>
        <w:overflowPunct w:val="0"/>
        <w:autoSpaceDE w:val="0"/>
        <w:autoSpaceDN w:val="0"/>
        <w:adjustRightInd w:val="0"/>
        <w:spacing w:before="119" w:after="0" w:line="240" w:lineRule="auto"/>
        <w:ind w:right="146" w:hanging="703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Регистрация</w:t>
      </w:r>
      <w:r w:rsidRPr="00316179">
        <w:rPr>
          <w:rFonts w:ascii="Times New Roman" w:hAnsi="Times New Roman" w:cs="Times New Roman"/>
          <w:spacing w:val="3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Абонента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учетной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системе</w:t>
      </w:r>
      <w:hyperlink r:id="rId28" w:history="1">
        <w:r w:rsidRPr="00316179">
          <w:rPr>
            <w:rFonts w:ascii="Times New Roman" w:hAnsi="Times New Roman" w:cs="Times New Roman"/>
            <w:spacing w:val="31"/>
            <w:sz w:val="18"/>
            <w:szCs w:val="18"/>
            <w:u w:val="single"/>
          </w:rPr>
          <w:t xml:space="preserve"> </w:t>
        </w:r>
        <w:r w:rsidRPr="00316179">
          <w:rPr>
            <w:rFonts w:ascii="Times New Roman" w:hAnsi="Times New Roman" w:cs="Times New Roman"/>
            <w:sz w:val="18"/>
            <w:szCs w:val="18"/>
            <w:u w:val="single"/>
          </w:rPr>
          <w:t>Сайта</w:t>
        </w:r>
        <w:r w:rsidRPr="00316179">
          <w:rPr>
            <w:rFonts w:ascii="Times New Roman" w:hAnsi="Times New Roman" w:cs="Times New Roman"/>
            <w:spacing w:val="30"/>
            <w:sz w:val="18"/>
            <w:szCs w:val="18"/>
            <w:u w:val="single"/>
          </w:rPr>
          <w:t xml:space="preserve"> </w:t>
        </w:r>
        <w:r w:rsidRPr="00316179">
          <w:rPr>
            <w:rFonts w:ascii="Times New Roman" w:hAnsi="Times New Roman" w:cs="Times New Roman"/>
            <w:sz w:val="18"/>
            <w:szCs w:val="18"/>
            <w:u w:val="single"/>
          </w:rPr>
          <w:t>Оператора</w:t>
        </w:r>
      </w:hyperlink>
      <w:r w:rsidRPr="00316179">
        <w:rPr>
          <w:rFonts w:ascii="Times New Roman" w:hAnsi="Times New Roman" w:cs="Times New Roman"/>
          <w:spacing w:val="3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выполнение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действий,</w:t>
      </w:r>
      <w:r w:rsidRPr="00316179">
        <w:rPr>
          <w:rFonts w:ascii="Times New Roman" w:hAnsi="Times New Roman" w:cs="Times New Roman"/>
          <w:spacing w:val="3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предусмотренных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функционалом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Личного кабинета,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 выбору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Услуг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и/или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Продуктов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их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оплате.</w:t>
      </w:r>
    </w:p>
    <w:p w14:paraId="1ACE1AC7" w14:textId="77777777" w:rsidR="00316179" w:rsidRPr="00316179" w:rsidRDefault="00316179" w:rsidP="00316179">
      <w:pPr>
        <w:numPr>
          <w:ilvl w:val="2"/>
          <w:numId w:val="18"/>
        </w:numPr>
        <w:tabs>
          <w:tab w:val="left" w:pos="846"/>
        </w:tabs>
        <w:kinsoku w:val="0"/>
        <w:overflowPunct w:val="0"/>
        <w:autoSpaceDE w:val="0"/>
        <w:autoSpaceDN w:val="0"/>
        <w:adjustRightInd w:val="0"/>
        <w:spacing w:before="119" w:after="0" w:line="240" w:lineRule="auto"/>
        <w:ind w:right="145" w:hanging="703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Передача по инициативе Абонента доменного имени на обслуживание к Оператору от иного Регистратора, Партнера Оператора, иного лица. Акцептом настоящей оферты в таком случае будет являться направленное в адрес Оператора письмо Абонента о передаче услуг по установленной Оператором форме, либо соответствующий запрос Абонента, направленный с паролем Абонента посредством функционала Личного кабинета</w:t>
      </w:r>
      <w:r w:rsidRPr="00316179">
        <w:rPr>
          <w:rFonts w:ascii="Times New Roman" w:hAnsi="Times New Roman" w:cs="Times New Roman"/>
          <w:spacing w:val="-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Абонента.</w:t>
      </w:r>
    </w:p>
    <w:p w14:paraId="6FE5F512" w14:textId="77777777" w:rsidR="00316179" w:rsidRPr="00316179" w:rsidRDefault="00316179" w:rsidP="00316179">
      <w:pPr>
        <w:numPr>
          <w:ilvl w:val="1"/>
          <w:numId w:val="18"/>
        </w:numPr>
        <w:tabs>
          <w:tab w:val="left" w:pos="846"/>
        </w:tabs>
        <w:kinsoku w:val="0"/>
        <w:overflowPunct w:val="0"/>
        <w:autoSpaceDE w:val="0"/>
        <w:autoSpaceDN w:val="0"/>
        <w:adjustRightInd w:val="0"/>
        <w:spacing w:before="119" w:after="0" w:line="240" w:lineRule="auto"/>
        <w:ind w:right="145" w:hanging="703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Договор,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заключенный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посредством</w:t>
      </w:r>
      <w:r w:rsidRPr="00316179">
        <w:rPr>
          <w:rFonts w:ascii="Times New Roman" w:hAnsi="Times New Roman" w:cs="Times New Roman"/>
          <w:spacing w:val="2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акцепта</w:t>
      </w:r>
      <w:r w:rsidRPr="00316179">
        <w:rPr>
          <w:rFonts w:ascii="Times New Roman" w:hAnsi="Times New Roman" w:cs="Times New Roman"/>
          <w:spacing w:val="2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оферты,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может</w:t>
      </w:r>
      <w:r w:rsidRPr="00316179">
        <w:rPr>
          <w:rFonts w:ascii="Times New Roman" w:hAnsi="Times New Roman" w:cs="Times New Roman"/>
          <w:spacing w:val="2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быть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оформлен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2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письменном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виде</w:t>
      </w:r>
      <w:r w:rsidRPr="00316179">
        <w:rPr>
          <w:rFonts w:ascii="Times New Roman" w:hAnsi="Times New Roman" w:cs="Times New Roman"/>
          <w:spacing w:val="2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желанию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Абонента -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юридического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лица,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либо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индивидуального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предпринимателя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 письменном виде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путем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подписания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Сторонами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единого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документа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-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Договора.</w:t>
      </w:r>
      <w:r w:rsidRPr="0031617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Последующие</w:t>
      </w:r>
      <w:r w:rsidRPr="0031617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дополнения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</w:t>
      </w:r>
      <w:r w:rsidRPr="0031617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Договору,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которые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вызваны</w:t>
      </w:r>
      <w:r w:rsidRPr="0031617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изменением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Оператором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условий</w:t>
      </w:r>
      <w:r w:rsidRPr="00316179">
        <w:rPr>
          <w:rFonts w:ascii="Times New Roman" w:hAnsi="Times New Roman" w:cs="Times New Roman"/>
          <w:spacing w:val="2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предоставления</w:t>
      </w:r>
      <w:r w:rsidRPr="00316179">
        <w:rPr>
          <w:rFonts w:ascii="Times New Roman" w:hAnsi="Times New Roman" w:cs="Times New Roman"/>
          <w:spacing w:val="2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услуг,</w:t>
      </w:r>
      <w:r w:rsidRPr="00316179">
        <w:rPr>
          <w:rFonts w:ascii="Times New Roman" w:hAnsi="Times New Roman" w:cs="Times New Roman"/>
          <w:spacing w:val="2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фиксируются</w:t>
      </w:r>
      <w:r w:rsidRPr="00316179">
        <w:rPr>
          <w:rFonts w:ascii="Times New Roman" w:hAnsi="Times New Roman" w:cs="Times New Roman"/>
          <w:spacing w:val="2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Сторонами</w:t>
      </w:r>
      <w:r w:rsidRPr="00316179">
        <w:rPr>
          <w:rFonts w:ascii="Times New Roman" w:hAnsi="Times New Roman" w:cs="Times New Roman"/>
          <w:spacing w:val="2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</w:t>
      </w:r>
      <w:r w:rsidRPr="00316179">
        <w:rPr>
          <w:rFonts w:ascii="Times New Roman" w:hAnsi="Times New Roman" w:cs="Times New Roman"/>
          <w:spacing w:val="2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желанию</w:t>
      </w:r>
      <w:r w:rsidRPr="00316179">
        <w:rPr>
          <w:rFonts w:ascii="Times New Roman" w:hAnsi="Times New Roman" w:cs="Times New Roman"/>
          <w:spacing w:val="2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Абонента</w:t>
      </w:r>
      <w:r w:rsidRPr="00316179">
        <w:rPr>
          <w:rFonts w:ascii="Times New Roman" w:hAnsi="Times New Roman" w:cs="Times New Roman"/>
          <w:spacing w:val="2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-</w:t>
      </w:r>
      <w:r w:rsidRPr="00316179">
        <w:rPr>
          <w:rFonts w:ascii="Times New Roman" w:hAnsi="Times New Roman" w:cs="Times New Roman"/>
          <w:spacing w:val="2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юридического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лица,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либо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индивидуального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предпринимателя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путем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подписания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единого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документа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-</w:t>
      </w:r>
      <w:r w:rsidRPr="00316179">
        <w:rPr>
          <w:rFonts w:ascii="Times New Roman" w:hAnsi="Times New Roman" w:cs="Times New Roman"/>
          <w:spacing w:val="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Договора</w:t>
      </w:r>
      <w:r w:rsidRPr="00316179">
        <w:rPr>
          <w:rFonts w:ascii="Times New Roman" w:hAnsi="Times New Roman" w:cs="Times New Roman"/>
          <w:spacing w:val="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новой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редакции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-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срок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действия которого исчисляется с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даты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вступления соответствующих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изменений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силу.</w:t>
      </w:r>
    </w:p>
    <w:p w14:paraId="63F796E4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C64A3A3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2881"/>
        <w:rPr>
          <w:rFonts w:ascii="Times New Roman" w:hAnsi="Times New Roman" w:cs="Times New Roman"/>
          <w:b/>
          <w:bCs/>
          <w:sz w:val="18"/>
          <w:szCs w:val="18"/>
        </w:rPr>
      </w:pPr>
      <w:r w:rsidRPr="00316179">
        <w:rPr>
          <w:rFonts w:ascii="Times New Roman" w:hAnsi="Times New Roman" w:cs="Times New Roman"/>
          <w:b/>
          <w:bCs/>
          <w:sz w:val="18"/>
          <w:szCs w:val="18"/>
        </w:rPr>
        <w:t>3. ПРАВА И ОБЯЗАННОСТИ СТОРОН.</w:t>
      </w:r>
    </w:p>
    <w:p w14:paraId="2BE672E4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42D26407" w14:textId="77777777" w:rsidR="00316179" w:rsidRPr="00316179" w:rsidRDefault="00316179" w:rsidP="00316179">
      <w:pPr>
        <w:numPr>
          <w:ilvl w:val="1"/>
          <w:numId w:val="17"/>
        </w:numPr>
        <w:tabs>
          <w:tab w:val="left" w:pos="459"/>
        </w:tabs>
        <w:kinsoku w:val="0"/>
        <w:overflowPunct w:val="0"/>
        <w:autoSpaceDE w:val="0"/>
        <w:autoSpaceDN w:val="0"/>
        <w:adjustRightInd w:val="0"/>
        <w:spacing w:after="0" w:line="204" w:lineRule="exact"/>
        <w:ind w:hanging="316"/>
        <w:rPr>
          <w:rFonts w:ascii="Times New Roman" w:hAnsi="Times New Roman" w:cs="Times New Roman"/>
          <w:b/>
          <w:bCs/>
          <w:sz w:val="18"/>
          <w:szCs w:val="18"/>
        </w:rPr>
      </w:pPr>
      <w:r w:rsidRPr="00316179">
        <w:rPr>
          <w:rFonts w:ascii="Times New Roman" w:hAnsi="Times New Roman" w:cs="Times New Roman"/>
          <w:b/>
          <w:bCs/>
          <w:sz w:val="18"/>
          <w:szCs w:val="18"/>
        </w:rPr>
        <w:t>Оператор обязуется:</w:t>
      </w:r>
    </w:p>
    <w:p w14:paraId="1C543A29" w14:textId="77777777" w:rsidR="00316179" w:rsidRPr="00316179" w:rsidRDefault="00316179" w:rsidP="00316179">
      <w:pPr>
        <w:numPr>
          <w:ilvl w:val="2"/>
          <w:numId w:val="17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5"/>
        <w:jc w:val="both"/>
        <w:rPr>
          <w:rFonts w:ascii="Times New Roman" w:hAnsi="Times New Roman" w:cs="Times New Roman"/>
          <w:spacing w:val="36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зарегистрировать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Абонента</w:t>
      </w:r>
      <w:r w:rsidRPr="0031617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учетной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системе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Оператора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при</w:t>
      </w:r>
      <w:r w:rsidRPr="0031617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условии</w:t>
      </w:r>
      <w:r w:rsidRPr="0031617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выполнения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Абонентом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всех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требований,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предъявляемых</w:t>
      </w:r>
      <w:r w:rsidRPr="00316179">
        <w:rPr>
          <w:rFonts w:ascii="Times New Roman" w:hAnsi="Times New Roman" w:cs="Times New Roman"/>
          <w:spacing w:val="2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процедуре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регистрации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2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описанных</w:t>
      </w:r>
      <w:r w:rsidRPr="00316179">
        <w:rPr>
          <w:rFonts w:ascii="Times New Roman" w:hAnsi="Times New Roman" w:cs="Times New Roman"/>
          <w:spacing w:val="2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hyperlink r:id="rId29" w:history="1">
        <w:r w:rsidRPr="00316179">
          <w:rPr>
            <w:rFonts w:ascii="Times New Roman" w:hAnsi="Times New Roman" w:cs="Times New Roman"/>
            <w:spacing w:val="36"/>
            <w:sz w:val="18"/>
            <w:szCs w:val="18"/>
            <w:u w:val="single"/>
          </w:rPr>
          <w:t xml:space="preserve"> </w:t>
        </w:r>
        <w:r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Правилах</w:t>
        </w:r>
        <w:r w:rsidRPr="00316179">
          <w:rPr>
            <w:rFonts w:ascii="Times New Roman" w:hAnsi="Times New Roman" w:cs="Times New Roman"/>
            <w:b/>
            <w:bCs/>
            <w:spacing w:val="33"/>
            <w:sz w:val="18"/>
            <w:szCs w:val="18"/>
            <w:u w:val="single"/>
          </w:rPr>
          <w:t xml:space="preserve"> </w:t>
        </w:r>
        <w:r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регистрации</w:t>
        </w:r>
        <w:r w:rsidRPr="00316179">
          <w:rPr>
            <w:rFonts w:ascii="Times New Roman" w:hAnsi="Times New Roman" w:cs="Times New Roman"/>
            <w:b/>
            <w:bCs/>
            <w:spacing w:val="30"/>
            <w:sz w:val="18"/>
            <w:szCs w:val="18"/>
            <w:u w:val="single"/>
          </w:rPr>
          <w:t xml:space="preserve"> </w:t>
        </w:r>
        <w:r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в</w:t>
        </w:r>
        <w:r w:rsidRPr="00316179">
          <w:rPr>
            <w:rFonts w:ascii="Times New Roman" w:hAnsi="Times New Roman" w:cs="Times New Roman"/>
            <w:b/>
            <w:bCs/>
            <w:spacing w:val="28"/>
            <w:sz w:val="18"/>
            <w:szCs w:val="18"/>
            <w:u w:val="single"/>
          </w:rPr>
          <w:t xml:space="preserve"> </w:t>
        </w:r>
        <w:r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учетной</w:t>
        </w:r>
        <w:r w:rsidRPr="00316179">
          <w:rPr>
            <w:rFonts w:ascii="Times New Roman" w:hAnsi="Times New Roman" w:cs="Times New Roman"/>
            <w:b/>
            <w:bCs/>
            <w:spacing w:val="30"/>
            <w:sz w:val="18"/>
            <w:szCs w:val="18"/>
            <w:u w:val="single"/>
          </w:rPr>
          <w:t xml:space="preserve"> </w:t>
        </w:r>
        <w:r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системе</w:t>
        </w:r>
      </w:hyperlink>
    </w:p>
    <w:p w14:paraId="6647F3A9" w14:textId="77777777" w:rsidR="00316179" w:rsidRPr="00316179" w:rsidRDefault="00000000" w:rsidP="00316179">
      <w:pPr>
        <w:kinsoku w:val="0"/>
        <w:overflowPunct w:val="0"/>
        <w:autoSpaceDE w:val="0"/>
        <w:autoSpaceDN w:val="0"/>
        <w:adjustRightInd w:val="0"/>
        <w:spacing w:before="3" w:after="0" w:line="206" w:lineRule="exact"/>
        <w:ind w:left="861"/>
        <w:jc w:val="both"/>
        <w:rPr>
          <w:rFonts w:ascii="Times New Roman" w:hAnsi="Times New Roman" w:cs="Times New Roman"/>
          <w:sz w:val="18"/>
          <w:szCs w:val="18"/>
        </w:rPr>
      </w:pPr>
      <w:hyperlink r:id="rId30" w:history="1">
        <w:r w:rsidR="00316179"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</w:t>
        </w:r>
        <w:r w:rsidR="00316179"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Оператора</w:t>
        </w:r>
        <w:r w:rsidR="00316179" w:rsidRPr="00316179">
          <w:rPr>
            <w:rFonts w:ascii="Times New Roman" w:hAnsi="Times New Roman" w:cs="Times New Roman"/>
            <w:sz w:val="18"/>
            <w:szCs w:val="18"/>
          </w:rPr>
          <w:t>;</w:t>
        </w:r>
      </w:hyperlink>
    </w:p>
    <w:p w14:paraId="715B8025" w14:textId="77777777" w:rsidR="00316179" w:rsidRPr="00316179" w:rsidRDefault="00316179" w:rsidP="00316179">
      <w:pPr>
        <w:numPr>
          <w:ilvl w:val="2"/>
          <w:numId w:val="17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ind w:right="143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передать</w:t>
      </w:r>
      <w:r w:rsidRPr="00316179">
        <w:rPr>
          <w:rFonts w:ascii="Times New Roman" w:hAnsi="Times New Roman" w:cs="Times New Roman"/>
          <w:spacing w:val="2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Абоненту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</w:t>
      </w:r>
      <w:r w:rsidRPr="00316179">
        <w:rPr>
          <w:rFonts w:ascii="Times New Roman" w:hAnsi="Times New Roman" w:cs="Times New Roman"/>
          <w:spacing w:val="2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адрес</w:t>
      </w:r>
      <w:r w:rsidRPr="00316179">
        <w:rPr>
          <w:rFonts w:ascii="Times New Roman" w:hAnsi="Times New Roman" w:cs="Times New Roman"/>
          <w:spacing w:val="2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электронной</w:t>
      </w:r>
      <w:r w:rsidRPr="00316179">
        <w:rPr>
          <w:rFonts w:ascii="Times New Roman" w:hAnsi="Times New Roman" w:cs="Times New Roman"/>
          <w:spacing w:val="2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почты,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указанный</w:t>
      </w:r>
      <w:r w:rsidRPr="00316179">
        <w:rPr>
          <w:rFonts w:ascii="Times New Roman" w:hAnsi="Times New Roman" w:cs="Times New Roman"/>
          <w:spacing w:val="2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Абонентом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при</w:t>
      </w:r>
      <w:r w:rsidRPr="00316179">
        <w:rPr>
          <w:rFonts w:ascii="Times New Roman" w:hAnsi="Times New Roman" w:cs="Times New Roman"/>
          <w:spacing w:val="2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регистрации,</w:t>
      </w:r>
      <w:r w:rsidRPr="00316179">
        <w:rPr>
          <w:rFonts w:ascii="Times New Roman" w:hAnsi="Times New Roman" w:cs="Times New Roman"/>
          <w:spacing w:val="2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логин</w:t>
      </w:r>
      <w:r w:rsidRPr="00316179">
        <w:rPr>
          <w:rFonts w:ascii="Times New Roman" w:hAnsi="Times New Roman" w:cs="Times New Roman"/>
          <w:spacing w:val="2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(</w:t>
      </w:r>
      <w:proofErr w:type="spellStart"/>
      <w:r w:rsidRPr="00316179">
        <w:rPr>
          <w:rFonts w:ascii="Times New Roman" w:hAnsi="Times New Roman" w:cs="Times New Roman"/>
          <w:sz w:val="18"/>
          <w:szCs w:val="18"/>
        </w:rPr>
        <w:t>ClientID</w:t>
      </w:r>
      <w:proofErr w:type="spellEnd"/>
      <w:r w:rsidRPr="00316179">
        <w:rPr>
          <w:rFonts w:ascii="Times New Roman" w:hAnsi="Times New Roman" w:cs="Times New Roman"/>
          <w:sz w:val="18"/>
          <w:szCs w:val="18"/>
        </w:rPr>
        <w:t>)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пароль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для доступа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индивидуальный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Личный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кабинет;</w:t>
      </w:r>
    </w:p>
    <w:p w14:paraId="5E4FFEE8" w14:textId="77777777" w:rsidR="00316179" w:rsidRPr="00316179" w:rsidRDefault="00316179" w:rsidP="00316179">
      <w:pPr>
        <w:numPr>
          <w:ilvl w:val="2"/>
          <w:numId w:val="17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8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открыть индивидуальный</w:t>
      </w:r>
      <w:hyperlink w:anchor="bookmark0" w:history="1">
        <w:r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Лицевой счет</w:t>
        </w:r>
      </w:hyperlink>
      <w:r w:rsidRPr="00316179">
        <w:rPr>
          <w:rFonts w:ascii="Times New Roman" w:hAnsi="Times New Roman" w:cs="Times New Roman"/>
          <w:sz w:val="18"/>
          <w:szCs w:val="18"/>
        </w:rPr>
        <w:t xml:space="preserve"> Абоненту и зачислять на указанный </w:t>
      </w:r>
      <w:hyperlink w:anchor="bookmark0" w:history="1">
        <w:r w:rsidRPr="00316179">
          <w:rPr>
            <w:rFonts w:ascii="Times New Roman" w:hAnsi="Times New Roman" w:cs="Times New Roman"/>
            <w:sz w:val="18"/>
            <w:szCs w:val="18"/>
          </w:rPr>
          <w:t>Лицевой счет</w:t>
        </w:r>
      </w:hyperlink>
      <w:r w:rsidRPr="00316179">
        <w:rPr>
          <w:rFonts w:ascii="Times New Roman" w:hAnsi="Times New Roman" w:cs="Times New Roman"/>
          <w:spacing w:val="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средства, поступившие от Абонента;</w:t>
      </w:r>
    </w:p>
    <w:p w14:paraId="3DF2E0AD" w14:textId="77777777" w:rsidR="00316179" w:rsidRPr="00316179" w:rsidRDefault="00316179" w:rsidP="00316179">
      <w:pPr>
        <w:numPr>
          <w:ilvl w:val="2"/>
          <w:numId w:val="17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ind w:right="146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предоставлять Абоненту информацию об изменениях состояния его</w:t>
      </w:r>
      <w:hyperlink w:anchor="bookmark0" w:history="1">
        <w:r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Лицевого счета</w:t>
        </w:r>
      </w:hyperlink>
      <w:r w:rsidRPr="00316179">
        <w:rPr>
          <w:rFonts w:ascii="Times New Roman" w:hAnsi="Times New Roman" w:cs="Times New Roman"/>
          <w:sz w:val="18"/>
          <w:szCs w:val="18"/>
        </w:rPr>
        <w:t xml:space="preserve"> в Личном кабинете, связанных с потреблением Абонентом Услуг и/или Продуктов и перечислением денежных средств в адрес</w:t>
      </w:r>
      <w:r w:rsidRPr="00316179">
        <w:rPr>
          <w:rFonts w:ascii="Times New Roman" w:hAnsi="Times New Roman" w:cs="Times New Roman"/>
          <w:spacing w:val="-3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Оператора;</w:t>
      </w:r>
    </w:p>
    <w:p w14:paraId="29A210E2" w14:textId="77777777" w:rsidR="00316179" w:rsidRPr="00316179" w:rsidRDefault="00316179" w:rsidP="00316179">
      <w:pPr>
        <w:numPr>
          <w:ilvl w:val="2"/>
          <w:numId w:val="17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4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оказывать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Абоненту</w:t>
      </w:r>
      <w:r w:rsidRPr="0031617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Услуги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и/или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предоставлять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Продукты,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заказанные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им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через</w:t>
      </w:r>
      <w:r w:rsidRPr="00316179">
        <w:rPr>
          <w:rFonts w:ascii="Times New Roman" w:hAnsi="Times New Roman" w:cs="Times New Roman"/>
          <w:spacing w:val="-2"/>
          <w:sz w:val="18"/>
          <w:szCs w:val="18"/>
          <w:u w:val="single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  <w:u w:val="single"/>
        </w:rPr>
        <w:t>Личный</w:t>
      </w:r>
      <w:r w:rsidRPr="00316179">
        <w:rPr>
          <w:rFonts w:ascii="Times New Roman" w:hAnsi="Times New Roman" w:cs="Times New Roman"/>
          <w:spacing w:val="-6"/>
          <w:sz w:val="18"/>
          <w:szCs w:val="18"/>
          <w:u w:val="single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  <w:u w:val="single"/>
        </w:rPr>
        <w:t>кабинет</w:t>
      </w:r>
      <w:r w:rsidRPr="00316179">
        <w:rPr>
          <w:rFonts w:ascii="Times New Roman" w:hAnsi="Times New Roman" w:cs="Times New Roman"/>
          <w:sz w:val="18"/>
          <w:szCs w:val="18"/>
        </w:rPr>
        <w:t>,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надлежащим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образом, в</w:t>
      </w:r>
      <w:r w:rsidRPr="0031617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объеме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сроки,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предусмотренные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настоящим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Договором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приложениями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нему;</w:t>
      </w:r>
    </w:p>
    <w:p w14:paraId="496E853E" w14:textId="77777777" w:rsidR="00316179" w:rsidRPr="00316179" w:rsidRDefault="00316179" w:rsidP="00316179">
      <w:pPr>
        <w:numPr>
          <w:ilvl w:val="2"/>
          <w:numId w:val="17"/>
        </w:numPr>
        <w:tabs>
          <w:tab w:val="left" w:pos="843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ind w:left="842" w:right="146" w:hanging="70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сохранять конфиденциальность</w:t>
      </w:r>
      <w:r w:rsidRPr="00316179">
        <w:rPr>
          <w:rFonts w:ascii="Times New Roman" w:hAnsi="Times New Roman" w:cs="Times New Roman"/>
          <w:spacing w:val="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информации Абонента,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полученной от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него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регистрации в учетной системе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Оператора,</w:t>
      </w:r>
      <w:r w:rsidRPr="00316179">
        <w:rPr>
          <w:rFonts w:ascii="Times New Roman" w:hAnsi="Times New Roman" w:cs="Times New Roman"/>
          <w:spacing w:val="1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</w:t>
      </w:r>
      <w:r w:rsidRPr="00316179">
        <w:rPr>
          <w:rFonts w:ascii="Times New Roman" w:hAnsi="Times New Roman" w:cs="Times New Roman"/>
          <w:spacing w:val="1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также</w:t>
      </w:r>
      <w:r w:rsidRPr="00316179">
        <w:rPr>
          <w:rFonts w:ascii="Times New Roman" w:hAnsi="Times New Roman" w:cs="Times New Roman"/>
          <w:spacing w:val="1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содержания</w:t>
      </w:r>
      <w:r w:rsidRPr="00316179">
        <w:rPr>
          <w:rFonts w:ascii="Times New Roman" w:hAnsi="Times New Roman" w:cs="Times New Roman"/>
          <w:spacing w:val="1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частных</w:t>
      </w:r>
      <w:r w:rsidRPr="00316179">
        <w:rPr>
          <w:rFonts w:ascii="Times New Roman" w:hAnsi="Times New Roman" w:cs="Times New Roman"/>
          <w:spacing w:val="1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сообщений</w:t>
      </w:r>
      <w:r w:rsidRPr="00316179">
        <w:rPr>
          <w:rFonts w:ascii="Times New Roman" w:hAnsi="Times New Roman" w:cs="Times New Roman"/>
          <w:spacing w:val="1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электронной</w:t>
      </w:r>
      <w:r w:rsidRPr="00316179">
        <w:rPr>
          <w:rFonts w:ascii="Times New Roman" w:hAnsi="Times New Roman" w:cs="Times New Roman"/>
          <w:spacing w:val="1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почты,</w:t>
      </w:r>
      <w:r w:rsidRPr="00316179">
        <w:rPr>
          <w:rFonts w:ascii="Times New Roman" w:hAnsi="Times New Roman" w:cs="Times New Roman"/>
          <w:spacing w:val="1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</w:t>
      </w:r>
      <w:r w:rsidRPr="00316179">
        <w:rPr>
          <w:rFonts w:ascii="Times New Roman" w:hAnsi="Times New Roman" w:cs="Times New Roman"/>
          <w:spacing w:val="1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исключением</w:t>
      </w:r>
      <w:r w:rsidRPr="00316179">
        <w:rPr>
          <w:rFonts w:ascii="Times New Roman" w:hAnsi="Times New Roman" w:cs="Times New Roman"/>
          <w:spacing w:val="1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случаев,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предусмотренных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действующим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законодательством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РФ;</w:t>
      </w:r>
    </w:p>
    <w:p w14:paraId="2FFA7EE1" w14:textId="77777777" w:rsidR="00316179" w:rsidRPr="00316179" w:rsidRDefault="00316179" w:rsidP="00316179">
      <w:pPr>
        <w:numPr>
          <w:ilvl w:val="2"/>
          <w:numId w:val="17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8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обеспечить условия для эксплуатации и сохранности оборудования Абонента, переданного Оператору по Акту</w:t>
      </w:r>
      <w:r w:rsidRPr="00316179">
        <w:rPr>
          <w:rFonts w:ascii="Times New Roman" w:hAnsi="Times New Roman" w:cs="Times New Roman"/>
          <w:spacing w:val="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приема-передачи;</w:t>
      </w:r>
    </w:p>
    <w:p w14:paraId="37E25209" w14:textId="77777777" w:rsidR="00316179" w:rsidRPr="00316179" w:rsidRDefault="00316179" w:rsidP="00316179">
      <w:pPr>
        <w:numPr>
          <w:ilvl w:val="2"/>
          <w:numId w:val="17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4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публиковать официальные сообщения, связанные с обслуживанием Абонентов, вводом новых тарифов</w:t>
      </w:r>
      <w:r w:rsidRPr="00316179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и/или тарифных планов, изменением и/или закрытием тарифов и/или тарифных планов на</w:t>
      </w:r>
      <w:hyperlink r:id="rId31" w:history="1">
        <w:r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Сайте Оператора</w:t>
        </w:r>
        <w:r w:rsidRPr="00316179">
          <w:rPr>
            <w:rFonts w:ascii="Times New Roman" w:hAnsi="Times New Roman" w:cs="Times New Roman"/>
            <w:sz w:val="18"/>
            <w:szCs w:val="18"/>
          </w:rPr>
          <w:t xml:space="preserve"> </w:t>
        </w:r>
      </w:hyperlink>
      <w:r w:rsidRPr="00316179">
        <w:rPr>
          <w:rFonts w:ascii="Times New Roman" w:hAnsi="Times New Roman" w:cs="Times New Roman"/>
          <w:sz w:val="18"/>
          <w:szCs w:val="18"/>
        </w:rPr>
        <w:t>и/или в Личном кабинете и/или по электронной почте Абонента;</w:t>
      </w:r>
    </w:p>
    <w:p w14:paraId="0071E403" w14:textId="77777777" w:rsidR="00316179" w:rsidRPr="00316179" w:rsidRDefault="00316179" w:rsidP="00316179">
      <w:pPr>
        <w:numPr>
          <w:ilvl w:val="2"/>
          <w:numId w:val="17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уведомлять</w:t>
      </w:r>
      <w:r w:rsidRPr="00316179">
        <w:rPr>
          <w:rFonts w:ascii="Times New Roman" w:hAnsi="Times New Roman" w:cs="Times New Roman"/>
          <w:spacing w:val="-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Абонента</w:t>
      </w:r>
      <w:r w:rsidRPr="00316179">
        <w:rPr>
          <w:rFonts w:ascii="Times New Roman" w:hAnsi="Times New Roman" w:cs="Times New Roman"/>
          <w:spacing w:val="-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об</w:t>
      </w:r>
      <w:r w:rsidRPr="00316179">
        <w:rPr>
          <w:rFonts w:ascii="Times New Roman" w:hAnsi="Times New Roman" w:cs="Times New Roman"/>
          <w:spacing w:val="-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изменениях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порядке</w:t>
      </w:r>
      <w:r w:rsidRPr="00316179">
        <w:rPr>
          <w:rFonts w:ascii="Times New Roman" w:hAnsi="Times New Roman" w:cs="Times New Roman"/>
          <w:spacing w:val="-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оказания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Услуг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и/или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предоставлении</w:t>
      </w:r>
      <w:r w:rsidRPr="00316179">
        <w:rPr>
          <w:rFonts w:ascii="Times New Roman" w:hAnsi="Times New Roman" w:cs="Times New Roman"/>
          <w:spacing w:val="-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Продуктов,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том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числе</w:t>
      </w:r>
      <w:r w:rsidRPr="00316179">
        <w:rPr>
          <w:rFonts w:ascii="Times New Roman" w:hAnsi="Times New Roman" w:cs="Times New Roman"/>
          <w:spacing w:val="-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об</w:t>
      </w:r>
    </w:p>
    <w:p w14:paraId="2C44F82B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52" w:after="0" w:line="240" w:lineRule="auto"/>
        <w:ind w:left="861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изменениях в Договоре и приложениях к нему в Личном кабинете и/или путем отправки информации о соответствующих изменениях на электронный адрес Абонента, указанный в Личном кабинете;</w:t>
      </w:r>
    </w:p>
    <w:p w14:paraId="6CF1627C" w14:textId="77777777" w:rsidR="00316179" w:rsidRPr="00316179" w:rsidRDefault="00316179" w:rsidP="00316179">
      <w:pPr>
        <w:numPr>
          <w:ilvl w:val="2"/>
          <w:numId w:val="16"/>
        </w:numPr>
        <w:tabs>
          <w:tab w:val="left" w:pos="84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5" w:hanging="70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по</w:t>
      </w:r>
      <w:r w:rsidRPr="00316179">
        <w:rPr>
          <w:rFonts w:ascii="Times New Roman" w:hAnsi="Times New Roman" w:cs="Times New Roman"/>
          <w:spacing w:val="3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требованию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Абонента</w:t>
      </w:r>
      <w:r w:rsidRPr="00316179">
        <w:rPr>
          <w:rFonts w:ascii="Times New Roman" w:hAnsi="Times New Roman" w:cs="Times New Roman"/>
          <w:spacing w:val="3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-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юридического</w:t>
      </w:r>
      <w:r w:rsidRPr="00316179">
        <w:rPr>
          <w:rFonts w:ascii="Times New Roman" w:hAnsi="Times New Roman" w:cs="Times New Roman"/>
          <w:spacing w:val="3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лица</w:t>
      </w:r>
      <w:r w:rsidRPr="00316179">
        <w:rPr>
          <w:rFonts w:ascii="Times New Roman" w:hAnsi="Times New Roman" w:cs="Times New Roman"/>
          <w:spacing w:val="2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или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индивидуального</w:t>
      </w:r>
      <w:r w:rsidRPr="00316179">
        <w:rPr>
          <w:rFonts w:ascii="Times New Roman" w:hAnsi="Times New Roman" w:cs="Times New Roman"/>
          <w:spacing w:val="3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предпринимателя</w:t>
      </w:r>
      <w:r w:rsidRPr="00316179">
        <w:rPr>
          <w:rFonts w:ascii="Times New Roman" w:hAnsi="Times New Roman" w:cs="Times New Roman"/>
          <w:spacing w:val="3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выставлять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счета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оплату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Услуг</w:t>
      </w:r>
      <w:r w:rsidRPr="00316179">
        <w:rPr>
          <w:rFonts w:ascii="Times New Roman" w:hAnsi="Times New Roman" w:cs="Times New Roman"/>
          <w:spacing w:val="2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и/или</w:t>
      </w:r>
      <w:r w:rsidRPr="00316179">
        <w:rPr>
          <w:rFonts w:ascii="Times New Roman" w:hAnsi="Times New Roman" w:cs="Times New Roman"/>
          <w:spacing w:val="2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Продуктов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путем</w:t>
      </w:r>
      <w:r w:rsidRPr="00316179">
        <w:rPr>
          <w:rFonts w:ascii="Times New Roman" w:hAnsi="Times New Roman" w:cs="Times New Roman"/>
          <w:spacing w:val="2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их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размещения</w:t>
      </w:r>
      <w:r w:rsidRPr="00316179">
        <w:rPr>
          <w:rFonts w:ascii="Times New Roman" w:hAnsi="Times New Roman" w:cs="Times New Roman"/>
          <w:spacing w:val="2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2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Личном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кабинете</w:t>
      </w:r>
      <w:r w:rsidRPr="00316179">
        <w:rPr>
          <w:rFonts w:ascii="Times New Roman" w:hAnsi="Times New Roman" w:cs="Times New Roman"/>
          <w:spacing w:val="2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или</w:t>
      </w:r>
      <w:r w:rsidRPr="00316179">
        <w:rPr>
          <w:rFonts w:ascii="Times New Roman" w:hAnsi="Times New Roman" w:cs="Times New Roman"/>
          <w:spacing w:val="2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отправлением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</w:t>
      </w:r>
      <w:r w:rsidRPr="00316179">
        <w:rPr>
          <w:rFonts w:ascii="Times New Roman" w:hAnsi="Times New Roman" w:cs="Times New Roman"/>
          <w:spacing w:val="2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электронной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почте;</w:t>
      </w:r>
    </w:p>
    <w:p w14:paraId="035C24BA" w14:textId="77777777" w:rsidR="00316179" w:rsidRPr="00316179" w:rsidRDefault="00316179" w:rsidP="00316179">
      <w:pPr>
        <w:numPr>
          <w:ilvl w:val="2"/>
          <w:numId w:val="16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62" w:right="146" w:hanging="72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lastRenderedPageBreak/>
        <w:t>выставлять счета-фактуры и Акты сдачи-приемки Услуг и/или Продуктов для Абонентов – юридических лиц и индивидуальных</w:t>
      </w:r>
      <w:r w:rsidRPr="00316179">
        <w:rPr>
          <w:rFonts w:ascii="Times New Roman" w:hAnsi="Times New Roman" w:cs="Times New Roman"/>
          <w:spacing w:val="1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предпринимателей;</w:t>
      </w:r>
    </w:p>
    <w:p w14:paraId="00F99E35" w14:textId="77777777" w:rsidR="00316179" w:rsidRPr="00316179" w:rsidRDefault="00316179" w:rsidP="00316179">
      <w:pPr>
        <w:numPr>
          <w:ilvl w:val="2"/>
          <w:numId w:val="16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06" w:lineRule="exact"/>
        <w:ind w:left="862" w:hanging="720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исполнять иные обязанности, отраженные в настоящем Договоре и приложениях к</w:t>
      </w:r>
      <w:r w:rsidRPr="0031617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нему.</w:t>
      </w:r>
    </w:p>
    <w:p w14:paraId="0337184C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6"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3ABC232" w14:textId="77777777" w:rsidR="00316179" w:rsidRPr="00316179" w:rsidRDefault="00316179" w:rsidP="00316179">
      <w:pPr>
        <w:numPr>
          <w:ilvl w:val="1"/>
          <w:numId w:val="15"/>
        </w:numPr>
        <w:tabs>
          <w:tab w:val="left" w:pos="459"/>
        </w:tabs>
        <w:kinsoku w:val="0"/>
        <w:overflowPunct w:val="0"/>
        <w:autoSpaceDE w:val="0"/>
        <w:autoSpaceDN w:val="0"/>
        <w:adjustRightInd w:val="0"/>
        <w:spacing w:after="0" w:line="204" w:lineRule="exact"/>
        <w:ind w:hanging="316"/>
        <w:rPr>
          <w:rFonts w:ascii="Times New Roman" w:hAnsi="Times New Roman" w:cs="Times New Roman"/>
          <w:b/>
          <w:bCs/>
          <w:sz w:val="18"/>
          <w:szCs w:val="18"/>
        </w:rPr>
      </w:pPr>
      <w:r w:rsidRPr="00316179">
        <w:rPr>
          <w:rFonts w:ascii="Times New Roman" w:hAnsi="Times New Roman" w:cs="Times New Roman"/>
          <w:b/>
          <w:bCs/>
          <w:sz w:val="18"/>
          <w:szCs w:val="18"/>
        </w:rPr>
        <w:t>Оператор</w:t>
      </w:r>
      <w:r w:rsidRPr="00316179">
        <w:rPr>
          <w:rFonts w:ascii="Times New Roman" w:hAnsi="Times New Roman" w:cs="Times New Roman"/>
          <w:b/>
          <w:bCs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b/>
          <w:bCs/>
          <w:sz w:val="18"/>
          <w:szCs w:val="18"/>
        </w:rPr>
        <w:t>вправе:</w:t>
      </w:r>
    </w:p>
    <w:p w14:paraId="1F45F269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9716336" w14:textId="77777777" w:rsidR="00316179" w:rsidRPr="00316179" w:rsidRDefault="00316179" w:rsidP="00316179">
      <w:pPr>
        <w:numPr>
          <w:ilvl w:val="2"/>
          <w:numId w:val="15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6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полагаться на полноту, актуальность и достоверность передаваемой Абонентом информации, необходимой для заключения настоящего Договора, исполнения Сторонами обязательств по нему и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его расторжения;</w:t>
      </w:r>
    </w:p>
    <w:p w14:paraId="6DF7E9E1" w14:textId="77777777" w:rsidR="00316179" w:rsidRPr="00316179" w:rsidRDefault="00316179" w:rsidP="00316179">
      <w:pPr>
        <w:numPr>
          <w:ilvl w:val="2"/>
          <w:numId w:val="15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before="5" w:after="0" w:line="240" w:lineRule="auto"/>
        <w:ind w:right="147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2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случае</w:t>
      </w:r>
      <w:r w:rsidRPr="00316179">
        <w:rPr>
          <w:rFonts w:ascii="Times New Roman" w:hAnsi="Times New Roman" w:cs="Times New Roman"/>
          <w:spacing w:val="2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поступления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оплаты</w:t>
      </w:r>
      <w:r w:rsidRPr="00316179">
        <w:rPr>
          <w:rFonts w:ascii="Times New Roman" w:hAnsi="Times New Roman" w:cs="Times New Roman"/>
          <w:spacing w:val="2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от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Абонента</w:t>
      </w:r>
      <w:r w:rsidRPr="00316179">
        <w:rPr>
          <w:rFonts w:ascii="Times New Roman" w:hAnsi="Times New Roman" w:cs="Times New Roman"/>
          <w:spacing w:val="2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</w:t>
      </w:r>
      <w:r w:rsidRPr="00316179">
        <w:rPr>
          <w:rFonts w:ascii="Times New Roman" w:hAnsi="Times New Roman" w:cs="Times New Roman"/>
          <w:spacing w:val="2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2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полном</w:t>
      </w:r>
      <w:r w:rsidRPr="00316179">
        <w:rPr>
          <w:rFonts w:ascii="Times New Roman" w:hAnsi="Times New Roman" w:cs="Times New Roman"/>
          <w:spacing w:val="2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объеме</w:t>
      </w:r>
      <w:r w:rsidRPr="00316179">
        <w:rPr>
          <w:rFonts w:ascii="Times New Roman" w:hAnsi="Times New Roman" w:cs="Times New Roman"/>
          <w:spacing w:val="2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и/или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наличия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нулевого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или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отрицательного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баланса</w:t>
      </w:r>
      <w:hyperlink w:anchor="bookmark0" w:history="1">
        <w:r w:rsidRPr="00316179">
          <w:rPr>
            <w:rFonts w:ascii="Times New Roman" w:hAnsi="Times New Roman" w:cs="Times New Roman"/>
            <w:spacing w:val="7"/>
            <w:sz w:val="18"/>
            <w:szCs w:val="18"/>
            <w:u w:val="single"/>
          </w:rPr>
          <w:t xml:space="preserve"> </w:t>
        </w:r>
        <w:r w:rsidRPr="00316179">
          <w:rPr>
            <w:rFonts w:ascii="Times New Roman" w:hAnsi="Times New Roman" w:cs="Times New Roman"/>
            <w:sz w:val="18"/>
            <w:szCs w:val="18"/>
            <w:u w:val="single"/>
          </w:rPr>
          <w:t>Лицевого</w:t>
        </w:r>
        <w:r w:rsidRPr="00316179">
          <w:rPr>
            <w:rFonts w:ascii="Times New Roman" w:hAnsi="Times New Roman" w:cs="Times New Roman"/>
            <w:spacing w:val="10"/>
            <w:sz w:val="18"/>
            <w:szCs w:val="18"/>
            <w:u w:val="single"/>
          </w:rPr>
          <w:t xml:space="preserve"> </w:t>
        </w:r>
        <w:r w:rsidRPr="00316179">
          <w:rPr>
            <w:rFonts w:ascii="Times New Roman" w:hAnsi="Times New Roman" w:cs="Times New Roman"/>
            <w:sz w:val="18"/>
            <w:szCs w:val="18"/>
            <w:u w:val="single"/>
          </w:rPr>
          <w:t>счета</w:t>
        </w:r>
        <w:r w:rsidRPr="00316179">
          <w:rPr>
            <w:rFonts w:ascii="Times New Roman" w:hAnsi="Times New Roman" w:cs="Times New Roman"/>
            <w:spacing w:val="11"/>
            <w:sz w:val="18"/>
            <w:szCs w:val="18"/>
          </w:rPr>
          <w:t xml:space="preserve"> </w:t>
        </w:r>
      </w:hyperlink>
      <w:r w:rsidRPr="00316179">
        <w:rPr>
          <w:rFonts w:ascii="Times New Roman" w:hAnsi="Times New Roman" w:cs="Times New Roman"/>
          <w:sz w:val="18"/>
          <w:szCs w:val="18"/>
        </w:rPr>
        <w:t>Абонента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учетной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системе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Оператора,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незамедлительно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или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без</w:t>
      </w:r>
      <w:r w:rsidRPr="00316179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предварительного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уведомления</w:t>
      </w:r>
      <w:r w:rsidRPr="00316179">
        <w:rPr>
          <w:rFonts w:ascii="Times New Roman" w:hAnsi="Times New Roman" w:cs="Times New Roman"/>
          <w:spacing w:val="3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3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</w:t>
      </w:r>
      <w:r w:rsidRPr="00316179">
        <w:rPr>
          <w:rFonts w:ascii="Times New Roman" w:hAnsi="Times New Roman" w:cs="Times New Roman"/>
          <w:spacing w:val="3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своему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усмотрению</w:t>
      </w:r>
      <w:r w:rsidRPr="00316179">
        <w:rPr>
          <w:rFonts w:ascii="Times New Roman" w:hAnsi="Times New Roman" w:cs="Times New Roman"/>
          <w:spacing w:val="3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приостановить</w:t>
      </w:r>
      <w:r w:rsidRPr="00316179">
        <w:rPr>
          <w:rFonts w:ascii="Times New Roman" w:hAnsi="Times New Roman" w:cs="Times New Roman"/>
          <w:spacing w:val="3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оказание</w:t>
      </w:r>
      <w:r w:rsidRPr="00316179">
        <w:rPr>
          <w:rFonts w:ascii="Times New Roman" w:hAnsi="Times New Roman" w:cs="Times New Roman"/>
          <w:spacing w:val="3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Услуг</w:t>
      </w:r>
      <w:r w:rsidRPr="00316179">
        <w:rPr>
          <w:rFonts w:ascii="Times New Roman" w:hAnsi="Times New Roman" w:cs="Times New Roman"/>
          <w:spacing w:val="3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и/или</w:t>
      </w:r>
      <w:r w:rsidRPr="00316179">
        <w:rPr>
          <w:rFonts w:ascii="Times New Roman" w:hAnsi="Times New Roman" w:cs="Times New Roman"/>
          <w:spacing w:val="3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отключить</w:t>
      </w:r>
      <w:r w:rsidRPr="00316179">
        <w:rPr>
          <w:rFonts w:ascii="Times New Roman" w:hAnsi="Times New Roman" w:cs="Times New Roman"/>
          <w:spacing w:val="3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программные</w:t>
      </w:r>
      <w:r w:rsidRPr="00316179">
        <w:rPr>
          <w:rFonts w:ascii="Times New Roman" w:hAnsi="Times New Roman" w:cs="Times New Roman"/>
          <w:spacing w:val="3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и/или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аппаратные</w:t>
      </w:r>
      <w:r w:rsidRPr="00316179">
        <w:rPr>
          <w:rFonts w:ascii="Times New Roman" w:hAnsi="Times New Roman" w:cs="Times New Roman"/>
          <w:spacing w:val="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средства</w:t>
      </w:r>
      <w:r w:rsidRPr="00316179">
        <w:rPr>
          <w:rFonts w:ascii="Times New Roman" w:hAnsi="Times New Roman" w:cs="Times New Roman"/>
          <w:spacing w:val="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Абонента</w:t>
      </w:r>
      <w:r w:rsidRPr="00316179">
        <w:rPr>
          <w:rFonts w:ascii="Times New Roman" w:hAnsi="Times New Roman" w:cs="Times New Roman"/>
          <w:spacing w:val="1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и/или</w:t>
      </w:r>
      <w:r w:rsidRPr="00316179">
        <w:rPr>
          <w:rFonts w:ascii="Times New Roman" w:hAnsi="Times New Roman" w:cs="Times New Roman"/>
          <w:spacing w:val="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заблокировать</w:t>
      </w:r>
      <w:r w:rsidRPr="00316179">
        <w:rPr>
          <w:rFonts w:ascii="Times New Roman" w:hAnsi="Times New Roman" w:cs="Times New Roman"/>
          <w:spacing w:val="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ресурс</w:t>
      </w:r>
      <w:r w:rsidRPr="00316179">
        <w:rPr>
          <w:rFonts w:ascii="Times New Roman" w:hAnsi="Times New Roman" w:cs="Times New Roman"/>
          <w:spacing w:val="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(сайт,</w:t>
      </w:r>
      <w:r w:rsidRPr="00316179">
        <w:rPr>
          <w:rFonts w:ascii="Times New Roman" w:hAnsi="Times New Roman" w:cs="Times New Roman"/>
          <w:spacing w:val="1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веб-страницу)</w:t>
      </w:r>
      <w:r w:rsidRPr="00316179">
        <w:rPr>
          <w:rFonts w:ascii="Times New Roman" w:hAnsi="Times New Roman" w:cs="Times New Roman"/>
          <w:spacing w:val="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и/или</w:t>
      </w:r>
      <w:r w:rsidRPr="00316179">
        <w:rPr>
          <w:rFonts w:ascii="Times New Roman" w:hAnsi="Times New Roman" w:cs="Times New Roman"/>
          <w:spacing w:val="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регистрацию</w:t>
      </w:r>
      <w:r w:rsidRPr="00316179">
        <w:rPr>
          <w:rFonts w:ascii="Times New Roman" w:hAnsi="Times New Roman" w:cs="Times New Roman"/>
          <w:spacing w:val="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Абонента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(логин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пароль)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учетной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системе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Оператора;</w:t>
      </w:r>
    </w:p>
    <w:p w14:paraId="5AD43FB8" w14:textId="77777777" w:rsidR="00316179" w:rsidRPr="00316179" w:rsidRDefault="00316179" w:rsidP="00316179">
      <w:pPr>
        <w:numPr>
          <w:ilvl w:val="2"/>
          <w:numId w:val="15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6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если</w:t>
      </w:r>
      <w:r w:rsidRPr="00316179">
        <w:rPr>
          <w:rFonts w:ascii="Times New Roman" w:hAnsi="Times New Roman" w:cs="Times New Roman"/>
          <w:spacing w:val="3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просрочка</w:t>
      </w:r>
      <w:r w:rsidRPr="00316179">
        <w:rPr>
          <w:rFonts w:ascii="Times New Roman" w:hAnsi="Times New Roman" w:cs="Times New Roman"/>
          <w:spacing w:val="3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оплаты</w:t>
      </w:r>
      <w:r w:rsidRPr="00316179">
        <w:rPr>
          <w:rFonts w:ascii="Times New Roman" w:hAnsi="Times New Roman" w:cs="Times New Roman"/>
          <w:spacing w:val="3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задолженности</w:t>
      </w:r>
      <w:r w:rsidRPr="00316179">
        <w:rPr>
          <w:rFonts w:ascii="Times New Roman" w:hAnsi="Times New Roman" w:cs="Times New Roman"/>
          <w:spacing w:val="3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Абонента</w:t>
      </w:r>
      <w:r w:rsidRPr="00316179">
        <w:rPr>
          <w:rFonts w:ascii="Times New Roman" w:hAnsi="Times New Roman" w:cs="Times New Roman"/>
          <w:spacing w:val="3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превысит</w:t>
      </w:r>
      <w:r w:rsidRPr="00316179">
        <w:rPr>
          <w:rFonts w:ascii="Times New Roman" w:hAnsi="Times New Roman" w:cs="Times New Roman"/>
          <w:spacing w:val="4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30</w:t>
      </w:r>
      <w:r w:rsidRPr="00316179">
        <w:rPr>
          <w:rFonts w:ascii="Times New Roman" w:hAnsi="Times New Roman" w:cs="Times New Roman"/>
          <w:spacing w:val="3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(тридцать)</w:t>
      </w:r>
      <w:r w:rsidRPr="00316179">
        <w:rPr>
          <w:rFonts w:ascii="Times New Roman" w:hAnsi="Times New Roman" w:cs="Times New Roman"/>
          <w:spacing w:val="3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календарных</w:t>
      </w:r>
      <w:r w:rsidRPr="00316179">
        <w:rPr>
          <w:rFonts w:ascii="Times New Roman" w:hAnsi="Times New Roman" w:cs="Times New Roman"/>
          <w:spacing w:val="3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дней</w:t>
      </w:r>
      <w:r w:rsidRPr="00316179">
        <w:rPr>
          <w:rFonts w:ascii="Times New Roman" w:hAnsi="Times New Roman" w:cs="Times New Roman"/>
          <w:spacing w:val="3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–</w:t>
      </w:r>
      <w:r w:rsidRPr="00316179">
        <w:rPr>
          <w:rFonts w:ascii="Times New Roman" w:hAnsi="Times New Roman" w:cs="Times New Roman"/>
          <w:spacing w:val="3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расторгнуть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настоящий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Договор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2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одностороннем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порядке,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также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для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погашения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имеющихся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задолженностей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обратить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взыскание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оборудование Абонента, если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Услуги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предоставляются в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том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числе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оборудовании Абонента;</w:t>
      </w:r>
    </w:p>
    <w:p w14:paraId="1B9D4DBD" w14:textId="77777777" w:rsidR="00316179" w:rsidRPr="00316179" w:rsidRDefault="00316179" w:rsidP="00316179">
      <w:pPr>
        <w:numPr>
          <w:ilvl w:val="2"/>
          <w:numId w:val="15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8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передать свои обязанности по Договору иному оператору</w:t>
      </w:r>
      <w:r w:rsidRPr="00316179">
        <w:rPr>
          <w:rFonts w:ascii="Times New Roman" w:hAnsi="Times New Roman" w:cs="Times New Roman"/>
          <w:spacing w:val="-3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 условиях настоящего Договора с предварительным уведомлением Абонента за 15 (пятнадцать) календарных дней;</w:t>
      </w:r>
    </w:p>
    <w:p w14:paraId="7CBC019B" w14:textId="77777777" w:rsidR="00316179" w:rsidRPr="00316179" w:rsidRDefault="00316179" w:rsidP="00316179">
      <w:pPr>
        <w:numPr>
          <w:ilvl w:val="2"/>
          <w:numId w:val="15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06" w:lineRule="exact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поручить третьему лицу заключить Договор с Абонентом от имени Оператора и за счет</w:t>
      </w:r>
      <w:r w:rsidRPr="00316179">
        <w:rPr>
          <w:rFonts w:ascii="Times New Roman" w:hAnsi="Times New Roman" w:cs="Times New Roman"/>
          <w:spacing w:val="-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Оператора;</w:t>
      </w:r>
    </w:p>
    <w:p w14:paraId="53968F1E" w14:textId="77777777" w:rsidR="00316179" w:rsidRPr="00316179" w:rsidRDefault="00316179" w:rsidP="00316179">
      <w:pPr>
        <w:numPr>
          <w:ilvl w:val="2"/>
          <w:numId w:val="15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06" w:lineRule="exact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поручить третьему лицу осуществлять расчеты с Абонентами от имени Оператора и за счет</w:t>
      </w:r>
      <w:r w:rsidRPr="00316179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Оператора;</w:t>
      </w:r>
    </w:p>
    <w:p w14:paraId="51FD5CD2" w14:textId="77777777" w:rsidR="00316179" w:rsidRPr="00316179" w:rsidRDefault="00316179" w:rsidP="00316179">
      <w:pPr>
        <w:numPr>
          <w:ilvl w:val="2"/>
          <w:numId w:val="15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52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доводить</w:t>
      </w:r>
      <w:r w:rsidRPr="00316179">
        <w:rPr>
          <w:rFonts w:ascii="Times New Roman" w:hAnsi="Times New Roman" w:cs="Times New Roman"/>
          <w:spacing w:val="1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</w:t>
      </w:r>
      <w:r w:rsidRPr="00316179">
        <w:rPr>
          <w:rFonts w:ascii="Times New Roman" w:hAnsi="Times New Roman" w:cs="Times New Roman"/>
          <w:spacing w:val="1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сведения</w:t>
      </w:r>
      <w:r w:rsidRPr="00316179">
        <w:rPr>
          <w:rFonts w:ascii="Times New Roman" w:hAnsi="Times New Roman" w:cs="Times New Roman"/>
          <w:spacing w:val="1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Абонента</w:t>
      </w:r>
      <w:r w:rsidRPr="00316179">
        <w:rPr>
          <w:rFonts w:ascii="Times New Roman" w:hAnsi="Times New Roman" w:cs="Times New Roman"/>
          <w:spacing w:val="1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любую</w:t>
      </w:r>
      <w:r w:rsidRPr="00316179">
        <w:rPr>
          <w:rFonts w:ascii="Times New Roman" w:hAnsi="Times New Roman" w:cs="Times New Roman"/>
          <w:spacing w:val="1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информацию</w:t>
      </w:r>
      <w:r w:rsidRPr="00316179">
        <w:rPr>
          <w:rFonts w:ascii="Times New Roman" w:hAnsi="Times New Roman" w:cs="Times New Roman"/>
          <w:spacing w:val="1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</w:t>
      </w:r>
      <w:r w:rsidRPr="00316179">
        <w:rPr>
          <w:rFonts w:ascii="Times New Roman" w:hAnsi="Times New Roman" w:cs="Times New Roman"/>
          <w:spacing w:val="1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своему</w:t>
      </w:r>
      <w:r w:rsidRPr="00316179">
        <w:rPr>
          <w:rFonts w:ascii="Times New Roman" w:hAnsi="Times New Roman" w:cs="Times New Roman"/>
          <w:spacing w:val="1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усмотрению,</w:t>
      </w:r>
      <w:r w:rsidRPr="00316179">
        <w:rPr>
          <w:rFonts w:ascii="Times New Roman" w:hAnsi="Times New Roman" w:cs="Times New Roman"/>
          <w:spacing w:val="1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если</w:t>
      </w:r>
      <w:r w:rsidRPr="00316179">
        <w:rPr>
          <w:rFonts w:ascii="Times New Roman" w:hAnsi="Times New Roman" w:cs="Times New Roman"/>
          <w:spacing w:val="1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считает,</w:t>
      </w:r>
      <w:r w:rsidRPr="00316179">
        <w:rPr>
          <w:rFonts w:ascii="Times New Roman" w:hAnsi="Times New Roman" w:cs="Times New Roman"/>
          <w:spacing w:val="1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что</w:t>
      </w:r>
      <w:r w:rsidRPr="00316179">
        <w:rPr>
          <w:rFonts w:ascii="Times New Roman" w:hAnsi="Times New Roman" w:cs="Times New Roman"/>
          <w:spacing w:val="1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она</w:t>
      </w:r>
      <w:r w:rsidRPr="00316179">
        <w:rPr>
          <w:rFonts w:ascii="Times New Roman" w:hAnsi="Times New Roman" w:cs="Times New Roman"/>
          <w:spacing w:val="1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связана</w:t>
      </w:r>
      <w:r w:rsidRPr="00316179">
        <w:rPr>
          <w:rFonts w:ascii="Times New Roman" w:hAnsi="Times New Roman" w:cs="Times New Roman"/>
          <w:spacing w:val="1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настоящим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Договором;</w:t>
      </w:r>
    </w:p>
    <w:p w14:paraId="7FDEC5D8" w14:textId="77777777" w:rsidR="00316179" w:rsidRPr="00316179" w:rsidRDefault="00316179" w:rsidP="00316179">
      <w:pPr>
        <w:numPr>
          <w:ilvl w:val="2"/>
          <w:numId w:val="15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51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направлять</w:t>
      </w:r>
      <w:r w:rsidRPr="00316179">
        <w:rPr>
          <w:rFonts w:ascii="Times New Roman" w:hAnsi="Times New Roman" w:cs="Times New Roman"/>
          <w:spacing w:val="2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Абоненту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рекламные</w:t>
      </w:r>
      <w:r w:rsidRPr="00316179">
        <w:rPr>
          <w:rFonts w:ascii="Times New Roman" w:hAnsi="Times New Roman" w:cs="Times New Roman"/>
          <w:spacing w:val="2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сообщения</w:t>
      </w:r>
      <w:r w:rsidRPr="00316179">
        <w:rPr>
          <w:rFonts w:ascii="Times New Roman" w:hAnsi="Times New Roman" w:cs="Times New Roman"/>
          <w:spacing w:val="2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известным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каналам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связи,</w:t>
      </w:r>
      <w:r w:rsidRPr="00316179">
        <w:rPr>
          <w:rFonts w:ascii="Times New Roman" w:hAnsi="Times New Roman" w:cs="Times New Roman"/>
          <w:spacing w:val="2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при</w:t>
      </w:r>
      <w:r w:rsidRPr="00316179">
        <w:rPr>
          <w:rFonts w:ascii="Times New Roman" w:hAnsi="Times New Roman" w:cs="Times New Roman"/>
          <w:spacing w:val="2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этом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направление</w:t>
      </w:r>
      <w:r w:rsidRPr="00316179">
        <w:rPr>
          <w:rFonts w:ascii="Times New Roman" w:hAnsi="Times New Roman" w:cs="Times New Roman"/>
          <w:spacing w:val="2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рекламных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сообщений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производится,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либо прекращается,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если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 отказался от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получения подобных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сообщений.</w:t>
      </w:r>
    </w:p>
    <w:p w14:paraId="2058DC58" w14:textId="77777777" w:rsidR="00316179" w:rsidRPr="00316179" w:rsidRDefault="00316179" w:rsidP="00316179">
      <w:pPr>
        <w:numPr>
          <w:ilvl w:val="2"/>
          <w:numId w:val="15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дополнительно к способам, определенным настоящим Договором, доводить до Абонента информацию, которую Оператор считает существенной для исполнения Сторонами своих обязательств по Договору, любым доступным способом коммуникации, в том числе по контактному номеру телефона/факса и/или путем оповещения SMS-</w:t>
      </w:r>
      <w:r w:rsidRPr="00316179">
        <w:rPr>
          <w:rFonts w:ascii="Times New Roman" w:hAnsi="Times New Roman" w:cs="Times New Roman"/>
          <w:spacing w:val="4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сообщениями.</w:t>
      </w:r>
    </w:p>
    <w:p w14:paraId="0C09CC9A" w14:textId="77777777" w:rsidR="00316179" w:rsidRPr="00316179" w:rsidRDefault="00316179" w:rsidP="00316179">
      <w:pPr>
        <w:numPr>
          <w:ilvl w:val="2"/>
          <w:numId w:val="15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06" w:lineRule="exact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осуществлять иные права Оператора, отраженные в настоящем Договоре и приложениях к</w:t>
      </w:r>
      <w:r w:rsidRPr="0031617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нему.</w:t>
      </w:r>
    </w:p>
    <w:p w14:paraId="6EFADEFF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5"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949DF8A" w14:textId="77777777" w:rsidR="00316179" w:rsidRPr="00316179" w:rsidRDefault="00316179" w:rsidP="00316179">
      <w:pPr>
        <w:numPr>
          <w:ilvl w:val="1"/>
          <w:numId w:val="14"/>
        </w:numPr>
        <w:tabs>
          <w:tab w:val="left" w:pos="459"/>
        </w:tabs>
        <w:kinsoku w:val="0"/>
        <w:overflowPunct w:val="0"/>
        <w:autoSpaceDE w:val="0"/>
        <w:autoSpaceDN w:val="0"/>
        <w:adjustRightInd w:val="0"/>
        <w:spacing w:before="1" w:after="0" w:line="204" w:lineRule="exact"/>
        <w:ind w:hanging="316"/>
        <w:rPr>
          <w:rFonts w:ascii="Times New Roman" w:hAnsi="Times New Roman" w:cs="Times New Roman"/>
          <w:b/>
          <w:bCs/>
          <w:sz w:val="18"/>
          <w:szCs w:val="18"/>
        </w:rPr>
      </w:pPr>
      <w:r w:rsidRPr="00316179">
        <w:rPr>
          <w:rFonts w:ascii="Times New Roman" w:hAnsi="Times New Roman" w:cs="Times New Roman"/>
          <w:b/>
          <w:bCs/>
          <w:sz w:val="18"/>
          <w:szCs w:val="18"/>
        </w:rPr>
        <w:t>Абонент</w:t>
      </w:r>
      <w:r w:rsidRPr="00316179">
        <w:rPr>
          <w:rFonts w:ascii="Times New Roman" w:hAnsi="Times New Roman" w:cs="Times New Roman"/>
          <w:b/>
          <w:bCs/>
          <w:spacing w:val="-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b/>
          <w:bCs/>
          <w:sz w:val="18"/>
          <w:szCs w:val="18"/>
        </w:rPr>
        <w:t>обязуется:</w:t>
      </w:r>
    </w:p>
    <w:p w14:paraId="12117133" w14:textId="77777777" w:rsidR="00316179" w:rsidRPr="00316179" w:rsidRDefault="00316179" w:rsidP="00316179">
      <w:pPr>
        <w:numPr>
          <w:ilvl w:val="2"/>
          <w:numId w:val="14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5"/>
        <w:jc w:val="both"/>
        <w:rPr>
          <w:rFonts w:ascii="Times New Roman" w:hAnsi="Times New Roman" w:cs="Times New Roman"/>
          <w:spacing w:val="5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зарегистрироваться</w:t>
      </w:r>
      <w:r w:rsidRPr="00316179">
        <w:rPr>
          <w:rFonts w:ascii="Times New Roman" w:hAnsi="Times New Roman" w:cs="Times New Roman"/>
          <w:spacing w:val="3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3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учетной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системе</w:t>
      </w:r>
      <w:r w:rsidRPr="00316179">
        <w:rPr>
          <w:rFonts w:ascii="Times New Roman" w:hAnsi="Times New Roman" w:cs="Times New Roman"/>
          <w:spacing w:val="2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</w:t>
      </w:r>
      <w:hyperlink r:id="rId32" w:history="1">
        <w:r w:rsidRPr="00316179">
          <w:rPr>
            <w:rFonts w:ascii="Times New Roman" w:hAnsi="Times New Roman" w:cs="Times New Roman"/>
            <w:spacing w:val="32"/>
            <w:sz w:val="18"/>
            <w:szCs w:val="18"/>
            <w:u w:val="single"/>
          </w:rPr>
          <w:t xml:space="preserve"> </w:t>
        </w:r>
        <w:r w:rsidRPr="00316179">
          <w:rPr>
            <w:rFonts w:ascii="Times New Roman" w:hAnsi="Times New Roman" w:cs="Times New Roman"/>
            <w:sz w:val="18"/>
            <w:szCs w:val="18"/>
            <w:u w:val="single"/>
          </w:rPr>
          <w:t>Сайта</w:t>
        </w:r>
        <w:r w:rsidRPr="00316179">
          <w:rPr>
            <w:rFonts w:ascii="Times New Roman" w:hAnsi="Times New Roman" w:cs="Times New Roman"/>
            <w:spacing w:val="32"/>
            <w:sz w:val="18"/>
            <w:szCs w:val="18"/>
            <w:u w:val="single"/>
          </w:rPr>
          <w:t xml:space="preserve"> </w:t>
        </w:r>
        <w:r w:rsidRPr="00316179">
          <w:rPr>
            <w:rFonts w:ascii="Times New Roman" w:hAnsi="Times New Roman" w:cs="Times New Roman"/>
            <w:sz w:val="18"/>
            <w:szCs w:val="18"/>
            <w:u w:val="single"/>
          </w:rPr>
          <w:t>Оператора</w:t>
        </w:r>
      </w:hyperlink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предоставить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все</w:t>
      </w:r>
      <w:r w:rsidRPr="00316179">
        <w:rPr>
          <w:rFonts w:ascii="Times New Roman" w:hAnsi="Times New Roman" w:cs="Times New Roman"/>
          <w:spacing w:val="3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необходимые</w:t>
      </w:r>
      <w:r w:rsidRPr="00316179">
        <w:rPr>
          <w:rFonts w:ascii="Times New Roman" w:hAnsi="Times New Roman" w:cs="Times New Roman"/>
          <w:spacing w:val="2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запрашиваемые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Оператором данные,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информацию и документы в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соответствии с</w:t>
      </w:r>
      <w:hyperlink r:id="rId33" w:history="1">
        <w:r w:rsidRPr="00316179">
          <w:rPr>
            <w:rFonts w:ascii="Times New Roman" w:hAnsi="Times New Roman" w:cs="Times New Roman"/>
            <w:spacing w:val="5"/>
            <w:sz w:val="18"/>
            <w:szCs w:val="18"/>
            <w:u w:val="single"/>
          </w:rPr>
          <w:t xml:space="preserve"> </w:t>
        </w:r>
        <w:r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Правилами регистрации в</w:t>
        </w:r>
        <w:r w:rsidRPr="00316179">
          <w:rPr>
            <w:rFonts w:ascii="Times New Roman" w:hAnsi="Times New Roman" w:cs="Times New Roman"/>
            <w:b/>
            <w:bCs/>
            <w:spacing w:val="1"/>
            <w:sz w:val="18"/>
            <w:szCs w:val="18"/>
            <w:u w:val="single"/>
          </w:rPr>
          <w:t xml:space="preserve"> </w:t>
        </w:r>
        <w:r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учетной системе</w:t>
        </w:r>
      </w:hyperlink>
    </w:p>
    <w:p w14:paraId="4230709E" w14:textId="77777777" w:rsidR="00316179" w:rsidRPr="00316179" w:rsidRDefault="00000000" w:rsidP="00316179">
      <w:pPr>
        <w:kinsoku w:val="0"/>
        <w:overflowPunct w:val="0"/>
        <w:autoSpaceDE w:val="0"/>
        <w:autoSpaceDN w:val="0"/>
        <w:adjustRightInd w:val="0"/>
        <w:spacing w:before="4" w:after="0" w:line="207" w:lineRule="exact"/>
        <w:ind w:left="861"/>
        <w:rPr>
          <w:rFonts w:ascii="Times New Roman" w:hAnsi="Times New Roman" w:cs="Times New Roman"/>
          <w:sz w:val="18"/>
          <w:szCs w:val="18"/>
        </w:rPr>
      </w:pPr>
      <w:hyperlink r:id="rId34" w:history="1">
        <w:r w:rsidR="00316179"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</w:t>
        </w:r>
        <w:r w:rsidR="00316179"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Оператора</w:t>
        </w:r>
        <w:r w:rsidR="00316179" w:rsidRPr="00316179">
          <w:rPr>
            <w:rFonts w:ascii="Times New Roman" w:hAnsi="Times New Roman" w:cs="Times New Roman"/>
            <w:sz w:val="18"/>
            <w:szCs w:val="18"/>
          </w:rPr>
          <w:t>;</w:t>
        </w:r>
      </w:hyperlink>
    </w:p>
    <w:p w14:paraId="575D34FD" w14:textId="77777777" w:rsidR="00316179" w:rsidRPr="00316179" w:rsidRDefault="00316179" w:rsidP="00316179">
      <w:pPr>
        <w:numPr>
          <w:ilvl w:val="2"/>
          <w:numId w:val="14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52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принимать и оплачивать услуги Оператора в размере и в сроки, установленные Договором и приложениями к</w:t>
      </w:r>
      <w:r w:rsidRPr="00316179">
        <w:rPr>
          <w:rFonts w:ascii="Times New Roman" w:hAnsi="Times New Roman" w:cs="Times New Roman"/>
          <w:spacing w:val="2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нему;</w:t>
      </w:r>
    </w:p>
    <w:p w14:paraId="2DC6B4B7" w14:textId="77777777" w:rsidR="00316179" w:rsidRPr="00316179" w:rsidRDefault="00316179" w:rsidP="00316179">
      <w:pPr>
        <w:numPr>
          <w:ilvl w:val="2"/>
          <w:numId w:val="14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7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 xml:space="preserve">самостоятельно следить за состоянием и своевременным пополнением своего </w:t>
      </w:r>
      <w:hyperlink w:anchor="bookmark0" w:history="1">
        <w:r w:rsidRPr="00316179">
          <w:rPr>
            <w:rFonts w:ascii="Times New Roman" w:hAnsi="Times New Roman" w:cs="Times New Roman"/>
            <w:sz w:val="18"/>
            <w:szCs w:val="18"/>
          </w:rPr>
          <w:t xml:space="preserve">Лицевого счета </w:t>
        </w:r>
      </w:hyperlink>
      <w:r w:rsidRPr="00316179">
        <w:rPr>
          <w:rFonts w:ascii="Times New Roman" w:hAnsi="Times New Roman" w:cs="Times New Roman"/>
          <w:sz w:val="18"/>
          <w:szCs w:val="18"/>
        </w:rPr>
        <w:t>в учетной системе Оператора (Личном</w:t>
      </w:r>
      <w:r w:rsidRPr="00316179">
        <w:rPr>
          <w:rFonts w:ascii="Times New Roman" w:hAnsi="Times New Roman" w:cs="Times New Roman"/>
          <w:spacing w:val="-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кабинете);</w:t>
      </w:r>
    </w:p>
    <w:p w14:paraId="3B0F8C0D" w14:textId="77777777" w:rsidR="00316179" w:rsidRPr="00316179" w:rsidRDefault="00316179" w:rsidP="00316179">
      <w:pPr>
        <w:numPr>
          <w:ilvl w:val="2"/>
          <w:numId w:val="14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54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предоставлять Оператору материалы, документы и сведения (данные), необходимые для исполнения Оператором своих обязанностей по</w:t>
      </w:r>
      <w:r w:rsidRPr="00316179">
        <w:rPr>
          <w:rFonts w:ascii="Times New Roman" w:hAnsi="Times New Roman" w:cs="Times New Roman"/>
          <w:spacing w:val="3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Договору;</w:t>
      </w:r>
    </w:p>
    <w:p w14:paraId="5E7C91B5" w14:textId="77777777" w:rsidR="00316179" w:rsidRPr="00316179" w:rsidRDefault="00316179" w:rsidP="00316179">
      <w:pPr>
        <w:numPr>
          <w:ilvl w:val="2"/>
          <w:numId w:val="14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8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осуществлять</w:t>
      </w:r>
      <w:r w:rsidRPr="00316179">
        <w:rPr>
          <w:rFonts w:ascii="Times New Roman" w:hAnsi="Times New Roman" w:cs="Times New Roman"/>
          <w:spacing w:val="2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систематический</w:t>
      </w:r>
      <w:r w:rsidRPr="00316179">
        <w:rPr>
          <w:rFonts w:ascii="Times New Roman" w:hAnsi="Times New Roman" w:cs="Times New Roman"/>
          <w:spacing w:val="2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контроль</w:t>
      </w:r>
      <w:r w:rsidRPr="00316179">
        <w:rPr>
          <w:rFonts w:ascii="Times New Roman" w:hAnsi="Times New Roman" w:cs="Times New Roman"/>
          <w:spacing w:val="2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входящей</w:t>
      </w:r>
      <w:r w:rsidRPr="00316179">
        <w:rPr>
          <w:rFonts w:ascii="Times New Roman" w:hAnsi="Times New Roman" w:cs="Times New Roman"/>
          <w:spacing w:val="2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корреспонденции</w:t>
      </w:r>
      <w:r w:rsidRPr="00316179">
        <w:rPr>
          <w:rFonts w:ascii="Times New Roman" w:hAnsi="Times New Roman" w:cs="Times New Roman"/>
          <w:spacing w:val="2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указанный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3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Личном</w:t>
      </w:r>
      <w:r w:rsidRPr="00316179">
        <w:rPr>
          <w:rFonts w:ascii="Times New Roman" w:hAnsi="Times New Roman" w:cs="Times New Roman"/>
          <w:spacing w:val="2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кабинете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электронный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ящик;</w:t>
      </w:r>
    </w:p>
    <w:p w14:paraId="6BEEB56D" w14:textId="77777777" w:rsidR="00316179" w:rsidRPr="00316179" w:rsidRDefault="00316179" w:rsidP="00316179">
      <w:pPr>
        <w:numPr>
          <w:ilvl w:val="2"/>
          <w:numId w:val="14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5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осуществлять систематический контроль Личного кабинета на предмет входящей корреспонденции и/или поступивших документов</w:t>
      </w:r>
      <w:r w:rsidRPr="00316179">
        <w:rPr>
          <w:rFonts w:ascii="Times New Roman" w:hAnsi="Times New Roman" w:cs="Times New Roman"/>
          <w:spacing w:val="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Оператора;</w:t>
      </w:r>
    </w:p>
    <w:p w14:paraId="3FB30D49" w14:textId="77777777" w:rsidR="00316179" w:rsidRPr="00316179" w:rsidRDefault="00316179" w:rsidP="00316179">
      <w:pPr>
        <w:numPr>
          <w:ilvl w:val="2"/>
          <w:numId w:val="14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9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знакомиться с официальной информацией, связанной с предоставлением Услуг и/или Продуктов, публикуемой на</w:t>
      </w:r>
      <w:hyperlink r:id="rId35" w:history="1">
        <w:r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Сайте</w:t>
        </w:r>
        <w:r w:rsidRPr="00316179">
          <w:rPr>
            <w:rFonts w:ascii="Times New Roman" w:hAnsi="Times New Roman" w:cs="Times New Roman"/>
            <w:spacing w:val="41"/>
            <w:sz w:val="18"/>
            <w:szCs w:val="18"/>
            <w:u w:val="single"/>
          </w:rPr>
          <w:t xml:space="preserve"> </w:t>
        </w:r>
        <w:r w:rsidRPr="00316179">
          <w:rPr>
            <w:rFonts w:ascii="Times New Roman" w:hAnsi="Times New Roman" w:cs="Times New Roman"/>
            <w:sz w:val="18"/>
            <w:szCs w:val="18"/>
            <w:u w:val="single"/>
          </w:rPr>
          <w:t>Оператора</w:t>
        </w:r>
        <w:r w:rsidRPr="00316179">
          <w:rPr>
            <w:rFonts w:ascii="Times New Roman" w:hAnsi="Times New Roman" w:cs="Times New Roman"/>
            <w:sz w:val="18"/>
            <w:szCs w:val="18"/>
          </w:rPr>
          <w:t>;</w:t>
        </w:r>
      </w:hyperlink>
    </w:p>
    <w:p w14:paraId="53117891" w14:textId="77777777" w:rsidR="00316179" w:rsidRPr="00316179" w:rsidRDefault="00316179" w:rsidP="00316179">
      <w:pPr>
        <w:numPr>
          <w:ilvl w:val="2"/>
          <w:numId w:val="14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7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в случае неисполнения своих обязанностей по осуществлению вывоза своего оборудования, переданного Оператору по Акту приема-передачи, с</w:t>
      </w:r>
      <w:hyperlink w:anchor="bookmark1" w:history="1">
        <w:r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Технологической площадки</w:t>
        </w:r>
        <w:r w:rsidRPr="00316179">
          <w:rPr>
            <w:rFonts w:ascii="Times New Roman" w:hAnsi="Times New Roman" w:cs="Times New Roman"/>
            <w:sz w:val="18"/>
            <w:szCs w:val="18"/>
          </w:rPr>
          <w:t xml:space="preserve"> </w:t>
        </w:r>
      </w:hyperlink>
      <w:r w:rsidRPr="00316179">
        <w:rPr>
          <w:rFonts w:ascii="Times New Roman" w:hAnsi="Times New Roman" w:cs="Times New Roman"/>
          <w:sz w:val="18"/>
          <w:szCs w:val="18"/>
        </w:rPr>
        <w:t>Оператора в течение 3 (трех) дней с момента подачи соответствующего запроса в письменном виде, либо с использованием функционала Личного кабинета на вывоз оборудования или с момента расторжения Договора, оплатить Оператору расходы, связанные с демонтажем и хранением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оборудования;</w:t>
      </w:r>
    </w:p>
    <w:p w14:paraId="604B44B7" w14:textId="77777777" w:rsidR="00316179" w:rsidRPr="00316179" w:rsidRDefault="00316179" w:rsidP="00316179">
      <w:pPr>
        <w:numPr>
          <w:ilvl w:val="2"/>
          <w:numId w:val="14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54" w:lineRule="auto"/>
        <w:ind w:right="152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3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случае</w:t>
      </w:r>
      <w:r w:rsidRPr="00316179">
        <w:rPr>
          <w:rFonts w:ascii="Times New Roman" w:hAnsi="Times New Roman" w:cs="Times New Roman"/>
          <w:spacing w:val="3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возникновения</w:t>
      </w:r>
      <w:r w:rsidRPr="00316179">
        <w:rPr>
          <w:rFonts w:ascii="Times New Roman" w:hAnsi="Times New Roman" w:cs="Times New Roman"/>
          <w:spacing w:val="3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технических</w:t>
      </w:r>
      <w:r w:rsidRPr="00316179">
        <w:rPr>
          <w:rFonts w:ascii="Times New Roman" w:hAnsi="Times New Roman" w:cs="Times New Roman"/>
          <w:spacing w:val="3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проблем</w:t>
      </w:r>
      <w:r w:rsidRPr="00316179">
        <w:rPr>
          <w:rFonts w:ascii="Times New Roman" w:hAnsi="Times New Roman" w:cs="Times New Roman"/>
          <w:spacing w:val="3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незамедлительно</w:t>
      </w:r>
      <w:r w:rsidRPr="00316179">
        <w:rPr>
          <w:rFonts w:ascii="Times New Roman" w:hAnsi="Times New Roman" w:cs="Times New Roman"/>
          <w:spacing w:val="3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сообщать</w:t>
      </w:r>
      <w:r w:rsidRPr="00316179">
        <w:rPr>
          <w:rFonts w:ascii="Times New Roman" w:hAnsi="Times New Roman" w:cs="Times New Roman"/>
          <w:spacing w:val="3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об</w:t>
      </w:r>
      <w:r w:rsidRPr="00316179">
        <w:rPr>
          <w:rFonts w:ascii="Times New Roman" w:hAnsi="Times New Roman" w:cs="Times New Roman"/>
          <w:spacing w:val="3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этом</w:t>
      </w:r>
      <w:r w:rsidRPr="00316179">
        <w:rPr>
          <w:rFonts w:ascii="Times New Roman" w:hAnsi="Times New Roman" w:cs="Times New Roman"/>
          <w:spacing w:val="3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персоналу</w:t>
      </w:r>
      <w:r w:rsidRPr="00316179">
        <w:rPr>
          <w:rFonts w:ascii="Times New Roman" w:hAnsi="Times New Roman" w:cs="Times New Roman"/>
          <w:spacing w:val="3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Оператора</w:t>
      </w:r>
      <w:r w:rsidRPr="00316179">
        <w:rPr>
          <w:rFonts w:ascii="Times New Roman" w:hAnsi="Times New Roman" w:cs="Times New Roman"/>
          <w:spacing w:val="3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телефону</w:t>
      </w:r>
      <w:r w:rsidRPr="0031617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b/>
          <w:bCs/>
          <w:sz w:val="18"/>
          <w:szCs w:val="18"/>
          <w:shd w:val="clear" w:color="auto" w:fill="FFFFFF"/>
        </w:rPr>
        <w:t>+7 (495)</w:t>
      </w:r>
      <w:r w:rsidRPr="00316179">
        <w:rPr>
          <w:rFonts w:ascii="Times New Roman" w:hAnsi="Times New Roman" w:cs="Times New Roman"/>
          <w:b/>
          <w:bCs/>
          <w:spacing w:val="-2"/>
          <w:sz w:val="18"/>
          <w:szCs w:val="18"/>
          <w:shd w:val="clear" w:color="auto" w:fill="FFFFFF"/>
        </w:rPr>
        <w:t xml:space="preserve"> </w:t>
      </w:r>
      <w:r w:rsidRPr="00316179">
        <w:rPr>
          <w:rFonts w:ascii="Times New Roman" w:hAnsi="Times New Roman" w:cs="Times New Roman"/>
          <w:b/>
          <w:bCs/>
          <w:sz w:val="18"/>
          <w:szCs w:val="18"/>
          <w:shd w:val="clear" w:color="auto" w:fill="FFFFFF"/>
        </w:rPr>
        <w:t>772-97-20</w:t>
      </w:r>
      <w:r w:rsidRPr="00316179">
        <w:rPr>
          <w:rFonts w:ascii="Times New Roman" w:hAnsi="Times New Roman" w:cs="Times New Roman"/>
          <w:b/>
          <w:bCs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и/или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электронной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 xml:space="preserve">почте </w:t>
      </w:r>
      <w:hyperlink r:id="rId36" w:history="1">
        <w:r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support@masterhost.ru</w:t>
        </w:r>
        <w:r w:rsidRPr="00316179">
          <w:rPr>
            <w:rFonts w:ascii="Times New Roman" w:hAnsi="Times New Roman" w:cs="Times New Roman"/>
            <w:sz w:val="18"/>
            <w:szCs w:val="18"/>
          </w:rPr>
          <w:t>;</w:t>
        </w:r>
      </w:hyperlink>
    </w:p>
    <w:p w14:paraId="42980BDA" w14:textId="77777777" w:rsidR="00316179" w:rsidRPr="00316179" w:rsidRDefault="00316179" w:rsidP="00316179">
      <w:pPr>
        <w:numPr>
          <w:ilvl w:val="2"/>
          <w:numId w:val="14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before="13" w:after="0" w:line="240" w:lineRule="auto"/>
        <w:ind w:right="15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обеспечивать</w:t>
      </w:r>
      <w:r w:rsidRPr="00316179">
        <w:rPr>
          <w:rFonts w:ascii="Times New Roman" w:hAnsi="Times New Roman" w:cs="Times New Roman"/>
          <w:spacing w:val="1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содействие</w:t>
      </w:r>
      <w:r w:rsidRPr="00316179">
        <w:rPr>
          <w:rFonts w:ascii="Times New Roman" w:hAnsi="Times New Roman" w:cs="Times New Roman"/>
          <w:spacing w:val="1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работе</w:t>
      </w:r>
      <w:r w:rsidRPr="00316179">
        <w:rPr>
          <w:rFonts w:ascii="Times New Roman" w:hAnsi="Times New Roman" w:cs="Times New Roman"/>
          <w:spacing w:val="1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представителей</w:t>
      </w:r>
      <w:r w:rsidRPr="00316179">
        <w:rPr>
          <w:rFonts w:ascii="Times New Roman" w:hAnsi="Times New Roman" w:cs="Times New Roman"/>
          <w:spacing w:val="1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Оператора,</w:t>
      </w:r>
      <w:r w:rsidRPr="00316179">
        <w:rPr>
          <w:rFonts w:ascii="Times New Roman" w:hAnsi="Times New Roman" w:cs="Times New Roman"/>
          <w:spacing w:val="1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включая,</w:t>
      </w:r>
      <w:r w:rsidRPr="00316179">
        <w:rPr>
          <w:rFonts w:ascii="Times New Roman" w:hAnsi="Times New Roman" w:cs="Times New Roman"/>
          <w:spacing w:val="1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но</w:t>
      </w:r>
      <w:r w:rsidRPr="00316179">
        <w:rPr>
          <w:rFonts w:ascii="Times New Roman" w:hAnsi="Times New Roman" w:cs="Times New Roman"/>
          <w:spacing w:val="1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</w:t>
      </w:r>
      <w:r w:rsidRPr="00316179">
        <w:rPr>
          <w:rFonts w:ascii="Times New Roman" w:hAnsi="Times New Roman" w:cs="Times New Roman"/>
          <w:spacing w:val="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ограничиваясь,</w:t>
      </w:r>
      <w:r w:rsidRPr="00316179">
        <w:rPr>
          <w:rFonts w:ascii="Times New Roman" w:hAnsi="Times New Roman" w:cs="Times New Roman"/>
          <w:spacing w:val="1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участие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специалистов и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ответственных лиц</w:t>
      </w:r>
      <w:r w:rsidRPr="00316179">
        <w:rPr>
          <w:rFonts w:ascii="Times New Roman" w:hAnsi="Times New Roman" w:cs="Times New Roman"/>
          <w:spacing w:val="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Абонента и/или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его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представителей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 переговорах с представителями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Оператора;</w:t>
      </w:r>
    </w:p>
    <w:p w14:paraId="5E0B8F32" w14:textId="77777777" w:rsidR="00316179" w:rsidRPr="00316179" w:rsidRDefault="00316179" w:rsidP="00316179">
      <w:pPr>
        <w:numPr>
          <w:ilvl w:val="2"/>
          <w:numId w:val="14"/>
        </w:numPr>
        <w:tabs>
          <w:tab w:val="left" w:pos="850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850" w:hanging="708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исполнять иные обязанности, определенные настоящим Договором и приложениями к</w:t>
      </w:r>
      <w:r w:rsidRPr="0031617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нему.</w:t>
      </w:r>
    </w:p>
    <w:p w14:paraId="7C816BAB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3"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C0C7EA7" w14:textId="77777777" w:rsidR="00316179" w:rsidRPr="00316179" w:rsidRDefault="00316179" w:rsidP="00316179">
      <w:pPr>
        <w:numPr>
          <w:ilvl w:val="1"/>
          <w:numId w:val="13"/>
        </w:numPr>
        <w:tabs>
          <w:tab w:val="left" w:pos="459"/>
        </w:tabs>
        <w:kinsoku w:val="0"/>
        <w:overflowPunct w:val="0"/>
        <w:autoSpaceDE w:val="0"/>
        <w:autoSpaceDN w:val="0"/>
        <w:adjustRightInd w:val="0"/>
        <w:spacing w:after="0" w:line="204" w:lineRule="exact"/>
        <w:ind w:hanging="316"/>
        <w:rPr>
          <w:rFonts w:ascii="Times New Roman" w:hAnsi="Times New Roman" w:cs="Times New Roman"/>
          <w:b/>
          <w:bCs/>
          <w:sz w:val="18"/>
          <w:szCs w:val="18"/>
        </w:rPr>
      </w:pPr>
      <w:r w:rsidRPr="00316179">
        <w:rPr>
          <w:rFonts w:ascii="Times New Roman" w:hAnsi="Times New Roman" w:cs="Times New Roman"/>
          <w:b/>
          <w:bCs/>
          <w:sz w:val="18"/>
          <w:szCs w:val="18"/>
        </w:rPr>
        <w:t>Абонент</w:t>
      </w:r>
      <w:r w:rsidRPr="00316179">
        <w:rPr>
          <w:rFonts w:ascii="Times New Roman" w:hAnsi="Times New Roman" w:cs="Times New Roman"/>
          <w:b/>
          <w:bCs/>
          <w:spacing w:val="-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b/>
          <w:bCs/>
          <w:sz w:val="18"/>
          <w:szCs w:val="18"/>
        </w:rPr>
        <w:t>вправе:</w:t>
      </w:r>
    </w:p>
    <w:p w14:paraId="56638623" w14:textId="77777777" w:rsidR="00316179" w:rsidRPr="00316179" w:rsidRDefault="00316179" w:rsidP="00316179">
      <w:pPr>
        <w:numPr>
          <w:ilvl w:val="2"/>
          <w:numId w:val="13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2" w:lineRule="auto"/>
        <w:ind w:right="146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пользоваться Услугами и/или Продуктами Оператора в пределах, установленных Договором и приложениями к</w:t>
      </w:r>
      <w:r w:rsidRPr="0031617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нему;</w:t>
      </w:r>
    </w:p>
    <w:p w14:paraId="431DD2C4" w14:textId="77777777" w:rsidR="00316179" w:rsidRPr="00316179" w:rsidRDefault="00316179" w:rsidP="00316179">
      <w:pPr>
        <w:numPr>
          <w:ilvl w:val="2"/>
          <w:numId w:val="13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before="2" w:after="0" w:line="204" w:lineRule="exact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заказывать у Оператора дополнительные Услуги и/или Продукты согласно</w:t>
      </w:r>
      <w:hyperlink w:anchor="bookmark2" w:history="1">
        <w:r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</w:t>
        </w:r>
        <w:r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Тарифам на Услуги и</w:t>
        </w:r>
        <w:r w:rsidRPr="00316179">
          <w:rPr>
            <w:rFonts w:ascii="Times New Roman" w:hAnsi="Times New Roman" w:cs="Times New Roman"/>
            <w:b/>
            <w:bCs/>
            <w:spacing w:val="-5"/>
            <w:sz w:val="18"/>
            <w:szCs w:val="18"/>
            <w:u w:val="single"/>
          </w:rPr>
          <w:t xml:space="preserve"> </w:t>
        </w:r>
        <w:r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Продукты</w:t>
        </w:r>
        <w:r w:rsidRPr="00316179">
          <w:rPr>
            <w:rFonts w:ascii="Times New Roman" w:hAnsi="Times New Roman" w:cs="Times New Roman"/>
            <w:sz w:val="18"/>
            <w:szCs w:val="18"/>
          </w:rPr>
          <w:t>;</w:t>
        </w:r>
      </w:hyperlink>
    </w:p>
    <w:p w14:paraId="6A2B922D" w14:textId="77777777" w:rsidR="00316179" w:rsidRPr="00316179" w:rsidRDefault="00316179" w:rsidP="00316179">
      <w:pPr>
        <w:numPr>
          <w:ilvl w:val="2"/>
          <w:numId w:val="13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before="7" w:after="0" w:line="240" w:lineRule="auto"/>
        <w:rPr>
          <w:rFonts w:ascii="Times New Roman" w:hAnsi="Times New Roman" w:cs="Times New Roman"/>
          <w:sz w:val="26"/>
          <w:szCs w:val="26"/>
        </w:rPr>
      </w:pPr>
      <w:r w:rsidRPr="00316179">
        <w:rPr>
          <w:rFonts w:ascii="Times New Roman" w:hAnsi="Times New Roman" w:cs="Times New Roman"/>
          <w:sz w:val="18"/>
          <w:szCs w:val="18"/>
        </w:rPr>
        <w:t>отказаться</w:t>
      </w:r>
      <w:r w:rsidRPr="00316179">
        <w:rPr>
          <w:rFonts w:ascii="Times New Roman" w:hAnsi="Times New Roman" w:cs="Times New Roman"/>
          <w:spacing w:val="3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от</w:t>
      </w:r>
      <w:r w:rsidRPr="00316179">
        <w:rPr>
          <w:rFonts w:ascii="Times New Roman" w:hAnsi="Times New Roman" w:cs="Times New Roman"/>
          <w:spacing w:val="3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ранее</w:t>
      </w:r>
      <w:r w:rsidRPr="00316179">
        <w:rPr>
          <w:rFonts w:ascii="Times New Roman" w:hAnsi="Times New Roman" w:cs="Times New Roman"/>
          <w:spacing w:val="3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заказанных</w:t>
      </w:r>
      <w:r w:rsidRPr="00316179">
        <w:rPr>
          <w:rFonts w:ascii="Times New Roman" w:hAnsi="Times New Roman" w:cs="Times New Roman"/>
          <w:spacing w:val="3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Услуг</w:t>
      </w:r>
      <w:r w:rsidRPr="00316179">
        <w:rPr>
          <w:rFonts w:ascii="Times New Roman" w:hAnsi="Times New Roman" w:cs="Times New Roman"/>
          <w:spacing w:val="3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и/или</w:t>
      </w:r>
      <w:r w:rsidRPr="00316179">
        <w:rPr>
          <w:rFonts w:ascii="Times New Roman" w:hAnsi="Times New Roman" w:cs="Times New Roman"/>
          <w:spacing w:val="3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Продуктов</w:t>
      </w:r>
      <w:r w:rsidRPr="00316179">
        <w:rPr>
          <w:rFonts w:ascii="Times New Roman" w:hAnsi="Times New Roman" w:cs="Times New Roman"/>
          <w:spacing w:val="3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3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порядке,</w:t>
      </w:r>
      <w:r w:rsidRPr="00316179">
        <w:rPr>
          <w:rFonts w:ascii="Times New Roman" w:hAnsi="Times New Roman" w:cs="Times New Roman"/>
          <w:spacing w:val="3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определенном</w:t>
      </w:r>
      <w:r w:rsidRPr="00316179">
        <w:rPr>
          <w:rFonts w:ascii="Times New Roman" w:hAnsi="Times New Roman" w:cs="Times New Roman"/>
          <w:spacing w:val="3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настоящим</w:t>
      </w:r>
      <w:r w:rsidRPr="00316179">
        <w:rPr>
          <w:rFonts w:ascii="Times New Roman" w:hAnsi="Times New Roman" w:cs="Times New Roman"/>
          <w:spacing w:val="3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Договором</w:t>
      </w:r>
      <w:r w:rsidRPr="00316179">
        <w:rPr>
          <w:rFonts w:ascii="Times New Roman" w:hAnsi="Times New Roman" w:cs="Times New Roman"/>
          <w:spacing w:val="36"/>
          <w:sz w:val="18"/>
          <w:szCs w:val="18"/>
        </w:rPr>
        <w:t xml:space="preserve"> </w:t>
      </w:r>
    </w:p>
    <w:p w14:paraId="2493B48C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52" w:after="0" w:line="207" w:lineRule="exact"/>
        <w:ind w:left="861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приложениями к нему;</w:t>
      </w:r>
    </w:p>
    <w:p w14:paraId="51821D6C" w14:textId="77777777" w:rsidR="00316179" w:rsidRPr="00316179" w:rsidRDefault="00316179" w:rsidP="00316179">
      <w:pPr>
        <w:numPr>
          <w:ilvl w:val="2"/>
          <w:numId w:val="12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06" w:lineRule="exact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распечатать счет с помощью функционала Личного кабинета и вносить предоплату за Услуги и/или Продукты;</w:t>
      </w:r>
    </w:p>
    <w:p w14:paraId="07AFABC7" w14:textId="77777777" w:rsidR="00316179" w:rsidRPr="00316179" w:rsidRDefault="00316179" w:rsidP="00316179">
      <w:pPr>
        <w:numPr>
          <w:ilvl w:val="2"/>
          <w:numId w:val="12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9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расторгнуть настоящий Договор в случае получения уведомления Оператора</w:t>
      </w:r>
      <w:r w:rsidRPr="00316179">
        <w:rPr>
          <w:rFonts w:ascii="Times New Roman" w:hAnsi="Times New Roman" w:cs="Times New Roman"/>
          <w:spacing w:val="-1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об изменениях настоящего Договора и нежелания получать Услугу на основании вступивших в силу изменений;</w:t>
      </w:r>
    </w:p>
    <w:p w14:paraId="795DA836" w14:textId="77777777" w:rsidR="00316179" w:rsidRPr="00316179" w:rsidRDefault="00316179" w:rsidP="00316179">
      <w:pPr>
        <w:numPr>
          <w:ilvl w:val="2"/>
          <w:numId w:val="12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осуществлять иные права Абонента, отраженные в настоящем Договоре и приложениях к</w:t>
      </w:r>
      <w:r w:rsidRPr="00316179">
        <w:rPr>
          <w:rFonts w:ascii="Times New Roman" w:hAnsi="Times New Roman" w:cs="Times New Roman"/>
          <w:spacing w:val="-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нему.</w:t>
      </w:r>
    </w:p>
    <w:p w14:paraId="190B254B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2"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BA26385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ind w:left="801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316179">
        <w:rPr>
          <w:rFonts w:ascii="Times New Roman" w:hAnsi="Times New Roman" w:cs="Times New Roman"/>
          <w:b/>
          <w:bCs/>
          <w:sz w:val="18"/>
          <w:szCs w:val="18"/>
        </w:rPr>
        <w:t>4. ОПРЕДЕЛЕНИЕ КОЛИЧЕСТВА (ОБЪЕМА) И СТОИМОСТИ УСЛУГ И ПРОДУКТОВ.</w:t>
      </w:r>
    </w:p>
    <w:p w14:paraId="7FD0C4C5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0719C982" w14:textId="77777777" w:rsidR="00316179" w:rsidRPr="00316179" w:rsidRDefault="00316179" w:rsidP="00316179">
      <w:pPr>
        <w:numPr>
          <w:ilvl w:val="1"/>
          <w:numId w:val="11"/>
        </w:numPr>
        <w:tabs>
          <w:tab w:val="left" w:pos="84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9" w:hanging="70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lastRenderedPageBreak/>
        <w:t>Количество (объем) заказанных и используемых Абонентом Услуг и/или Продуктов отражается в Личном кабинете. Стоимость заказанных и используемых Услуг и/или Продуктов определяется в соответствии</w:t>
      </w:r>
      <w:r w:rsidRPr="00316179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</w:t>
      </w:r>
    </w:p>
    <w:p w14:paraId="03543129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FEE9675" w14:textId="77777777" w:rsidR="00316179" w:rsidRPr="00316179" w:rsidRDefault="00000000" w:rsidP="00316179">
      <w:pPr>
        <w:kinsoku w:val="0"/>
        <w:overflowPunct w:val="0"/>
        <w:autoSpaceDE w:val="0"/>
        <w:autoSpaceDN w:val="0"/>
        <w:adjustRightInd w:val="0"/>
        <w:spacing w:after="0" w:line="206" w:lineRule="exact"/>
        <w:ind w:left="842"/>
        <w:jc w:val="both"/>
        <w:rPr>
          <w:rFonts w:ascii="Times New Roman" w:hAnsi="Times New Roman" w:cs="Times New Roman"/>
          <w:sz w:val="18"/>
          <w:szCs w:val="18"/>
        </w:rPr>
      </w:pPr>
      <w:hyperlink w:anchor="bookmark2" w:history="1">
        <w:r w:rsidR="00316179"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</w:t>
        </w:r>
        <w:r w:rsidR="00316179"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Тарифами на Услуги и Продукты</w:t>
        </w:r>
        <w:r w:rsidR="00316179" w:rsidRPr="00316179">
          <w:rPr>
            <w:rFonts w:ascii="Times New Roman" w:hAnsi="Times New Roman" w:cs="Times New Roman"/>
            <w:b/>
            <w:bCs/>
            <w:sz w:val="18"/>
            <w:szCs w:val="18"/>
          </w:rPr>
          <w:t xml:space="preserve"> </w:t>
        </w:r>
      </w:hyperlink>
      <w:r w:rsidR="00316179" w:rsidRPr="00316179">
        <w:rPr>
          <w:rFonts w:ascii="Times New Roman" w:hAnsi="Times New Roman" w:cs="Times New Roman"/>
          <w:sz w:val="18"/>
          <w:szCs w:val="18"/>
        </w:rPr>
        <w:t>и также отражается в Личном кабинете.</w:t>
      </w:r>
    </w:p>
    <w:p w14:paraId="0F0EF8ED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42" w:right="144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Абонент выбирает объем используемых Абонентом Услуг и/или Продуктов непосредственно при регистрации в системе Оператора. Объем используемых Услуг и/или Продуктов может быть изменен Абонентом в любое время с помощью функционала Панели управления при наличии достаточного для данного объема Услуг и/или Продуктов денежных средств на лицевом счете.</w:t>
      </w:r>
    </w:p>
    <w:p w14:paraId="4C704E39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61" w:right="143" w:hanging="2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В том случае, если Абонент зачислил на свой лицевой счет денежные средства, но не определил объем требуемых Услуг и/или Продуктов в течение 14 календарных дней с момента зачисления денежных средств на лицевой счет, ему производится подключение услуги по базовому тарифу. Данное условие не распространяется на случаи блокировки, приостановки и/или прекращения оказания услуги по соглашению между Абонентом и Оператором и/или в соответствии с условиями настоящего договора.</w:t>
      </w:r>
    </w:p>
    <w:p w14:paraId="0B75CE68" w14:textId="77777777" w:rsidR="00316179" w:rsidRPr="00316179" w:rsidRDefault="00000000" w:rsidP="00316179">
      <w:pPr>
        <w:numPr>
          <w:ilvl w:val="1"/>
          <w:numId w:val="11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06" w:lineRule="exact"/>
        <w:ind w:left="862" w:hanging="720"/>
        <w:rPr>
          <w:rFonts w:ascii="Times New Roman" w:hAnsi="Times New Roman" w:cs="Times New Roman"/>
          <w:sz w:val="18"/>
          <w:szCs w:val="18"/>
        </w:rPr>
      </w:pPr>
      <w:hyperlink w:anchor="bookmark2" w:history="1">
        <w:r w:rsidR="00316179" w:rsidRPr="00316179">
          <w:rPr>
            <w:rFonts w:ascii="Times New Roman" w:hAnsi="Times New Roman" w:cs="Times New Roman"/>
            <w:spacing w:val="-45"/>
            <w:sz w:val="18"/>
            <w:szCs w:val="18"/>
            <w:u w:val="single"/>
          </w:rPr>
          <w:t xml:space="preserve"> </w:t>
        </w:r>
        <w:r w:rsidR="00316179" w:rsidRPr="00316179">
          <w:rPr>
            <w:rFonts w:ascii="Times New Roman" w:hAnsi="Times New Roman" w:cs="Times New Roman"/>
            <w:b/>
            <w:bCs/>
            <w:sz w:val="18"/>
            <w:szCs w:val="18"/>
            <w:u w:val="single"/>
          </w:rPr>
          <w:t>Тарифы на Услуги и Продукты</w:t>
        </w:r>
        <w:r w:rsidR="00316179" w:rsidRPr="00316179">
          <w:rPr>
            <w:rFonts w:ascii="Times New Roman" w:hAnsi="Times New Roman" w:cs="Times New Roman"/>
            <w:b/>
            <w:bCs/>
            <w:sz w:val="18"/>
            <w:szCs w:val="18"/>
          </w:rPr>
          <w:t xml:space="preserve"> </w:t>
        </w:r>
      </w:hyperlink>
      <w:r w:rsidR="00316179" w:rsidRPr="00316179">
        <w:rPr>
          <w:rFonts w:ascii="Times New Roman" w:hAnsi="Times New Roman" w:cs="Times New Roman"/>
          <w:sz w:val="18"/>
          <w:szCs w:val="18"/>
        </w:rPr>
        <w:t>указываются в рублях Российской</w:t>
      </w:r>
      <w:r w:rsidR="00316179" w:rsidRPr="00316179">
        <w:rPr>
          <w:rFonts w:ascii="Times New Roman" w:hAnsi="Times New Roman" w:cs="Times New Roman"/>
          <w:spacing w:val="-5"/>
          <w:sz w:val="18"/>
          <w:szCs w:val="18"/>
        </w:rPr>
        <w:t xml:space="preserve"> </w:t>
      </w:r>
      <w:r w:rsidR="00316179" w:rsidRPr="00316179">
        <w:rPr>
          <w:rFonts w:ascii="Times New Roman" w:hAnsi="Times New Roman" w:cs="Times New Roman"/>
          <w:sz w:val="18"/>
          <w:szCs w:val="18"/>
        </w:rPr>
        <w:t>Федерации.</w:t>
      </w:r>
    </w:p>
    <w:p w14:paraId="417C1C43" w14:textId="77777777" w:rsidR="00316179" w:rsidRPr="00316179" w:rsidRDefault="00316179" w:rsidP="00316179">
      <w:pPr>
        <w:numPr>
          <w:ilvl w:val="1"/>
          <w:numId w:val="11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862" w:right="145" w:hanging="72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Все указанные в Договоре и приложениях цены включают сумму НДС по ставке 20% (двадцать процентов), если в момент оказания услуг Оператор не применяет упрощенную систему налогообложения и/или отсутствуют иные установленные законодательством РФ основания к неуплате Оператором данного</w:t>
      </w:r>
      <w:r w:rsidRPr="00316179">
        <w:rPr>
          <w:rFonts w:ascii="Times New Roman" w:hAnsi="Times New Roman" w:cs="Times New Roman"/>
          <w:spacing w:val="3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налога.</w:t>
      </w:r>
    </w:p>
    <w:p w14:paraId="5154FDD2" w14:textId="77777777" w:rsidR="00316179" w:rsidRPr="00316179" w:rsidRDefault="00316179" w:rsidP="00316179">
      <w:pPr>
        <w:numPr>
          <w:ilvl w:val="1"/>
          <w:numId w:val="11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62" w:right="152" w:hanging="72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Количество (объем) потребленных Услуг и/или заказанных Продуктов определяется исключительно на основании показаний учетных приборов Оператора, которые являются основанием для выставления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 xml:space="preserve">счета Абоненту и/или списания средств с </w:t>
      </w:r>
      <w:hyperlink w:anchor="bookmark0" w:history="1">
        <w:r w:rsidRPr="00316179">
          <w:rPr>
            <w:rFonts w:ascii="Times New Roman" w:hAnsi="Times New Roman" w:cs="Times New Roman"/>
            <w:sz w:val="18"/>
            <w:szCs w:val="18"/>
          </w:rPr>
          <w:t xml:space="preserve">Лицевого счета </w:t>
        </w:r>
      </w:hyperlink>
      <w:r w:rsidRPr="00316179">
        <w:rPr>
          <w:rFonts w:ascii="Times New Roman" w:hAnsi="Times New Roman" w:cs="Times New Roman"/>
          <w:sz w:val="18"/>
          <w:szCs w:val="18"/>
        </w:rPr>
        <w:t>за оказанные Услуги и/или предоставленные Продукты.</w:t>
      </w:r>
    </w:p>
    <w:p w14:paraId="449A4611" w14:textId="77777777" w:rsidR="00316179" w:rsidRPr="00316179" w:rsidRDefault="00316179" w:rsidP="00316179">
      <w:pPr>
        <w:numPr>
          <w:ilvl w:val="1"/>
          <w:numId w:val="11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62" w:right="144" w:hanging="72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Оператор вправе в одностороннем порядке пересматривать цены на Услуги и Продукты, изменять и/или вводить новые тарифы и/или тарифные планы, закрывать тарифы и/или тарифные планы, изменять условия Договора и приложений к нему. Изменение условий настоящего Договора в этом случае производится Оператором</w:t>
      </w:r>
      <w:r w:rsidRPr="00316179">
        <w:rPr>
          <w:rFonts w:ascii="Times New Roman" w:hAnsi="Times New Roman" w:cs="Times New Roman"/>
          <w:spacing w:val="-1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 одностороннем порядке с уведомлением об этом Абонента способами, установленными в настоящем Договоре.</w:t>
      </w:r>
    </w:p>
    <w:p w14:paraId="6D7EDFC7" w14:textId="77777777" w:rsidR="00316179" w:rsidRPr="00316179" w:rsidRDefault="00316179" w:rsidP="00316179">
      <w:pPr>
        <w:numPr>
          <w:ilvl w:val="1"/>
          <w:numId w:val="11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06" w:lineRule="exact"/>
        <w:ind w:left="862" w:hanging="720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Оператор извещает Абонента об изменении, введении новых или закрытии тарифов и/или тарифных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планов.</w:t>
      </w:r>
    </w:p>
    <w:p w14:paraId="375BBAD2" w14:textId="77777777" w:rsidR="00316179" w:rsidRPr="00316179" w:rsidRDefault="00316179" w:rsidP="00316179">
      <w:pPr>
        <w:numPr>
          <w:ilvl w:val="1"/>
          <w:numId w:val="11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62" w:right="147" w:hanging="72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Если Абонент не согласен с изменениями используемого им тарифа и/или тарифного плана, а также в случае закрытия Оператором тарифного плана, он вправе либо перейти на иной тариф и/или тарифный план или незамедлительно расторгнуть</w:t>
      </w:r>
      <w:r w:rsidRPr="00316179">
        <w:rPr>
          <w:rFonts w:ascii="Times New Roman" w:hAnsi="Times New Roman" w:cs="Times New Roman"/>
          <w:spacing w:val="1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Договор.</w:t>
      </w:r>
    </w:p>
    <w:p w14:paraId="551AE8EC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61" w:right="143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В случае отсутствия у Оператора в течение 5 дней с момента вступления изменений в силу письменного уведомления от Абонента о расторжении Договора или заявки Абонента из Личного кабинета о переходе на иной тариф и/или тарифный план, указанные изменения считаются принятыми Абонентом и Услуги и/или Продукты предоставляются Абоненту в соответствии с введенными изменениями.</w:t>
      </w:r>
    </w:p>
    <w:p w14:paraId="04668F63" w14:textId="77777777" w:rsidR="00316179" w:rsidRPr="00316179" w:rsidRDefault="00316179" w:rsidP="00316179">
      <w:pPr>
        <w:numPr>
          <w:ilvl w:val="1"/>
          <w:numId w:val="11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62" w:right="155" w:hanging="72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случае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закрытия</w:t>
      </w:r>
      <w:r w:rsidRPr="0031617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Оператором</w:t>
      </w:r>
      <w:r w:rsidRPr="0031617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тарифа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и/или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тарифного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плана,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используемого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Абонентом,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вправе</w:t>
      </w:r>
      <w:r w:rsidRPr="0031617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либо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перейти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иной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тариф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и/или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тарифный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план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или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незамедлительно расторгнуть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Договор.</w:t>
      </w:r>
    </w:p>
    <w:p w14:paraId="6D9780C9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ind w:left="861" w:right="146" w:hanging="12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В случае отсутствия у Оператора письменного уведомления от Абонента о расторжении Договора или заявки Абонента из Личного кабинета о переходе на иной тариф и/или тарифный план по указанным причинам в течение 5 дней с момента закрытия тарифа и/или тарифного плана, Оператор вправе принудительно перевести Абонента на иной тариф и/или тарифный план, который наиболее близок к закрытому.</w:t>
      </w:r>
    </w:p>
    <w:p w14:paraId="68348538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5"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1E7AC41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2059"/>
        <w:rPr>
          <w:rFonts w:ascii="Times New Roman" w:hAnsi="Times New Roman" w:cs="Times New Roman"/>
          <w:b/>
          <w:bCs/>
          <w:sz w:val="18"/>
          <w:szCs w:val="18"/>
        </w:rPr>
      </w:pPr>
      <w:r w:rsidRPr="00316179">
        <w:rPr>
          <w:rFonts w:ascii="Times New Roman" w:hAnsi="Times New Roman" w:cs="Times New Roman"/>
          <w:b/>
          <w:bCs/>
          <w:sz w:val="18"/>
          <w:szCs w:val="18"/>
        </w:rPr>
        <w:t>5. ПОРЯДОК И СРОКИ ОПЛАТЫ УСЛУГ И ПРОДУКТОВ.</w:t>
      </w:r>
    </w:p>
    <w:p w14:paraId="6FC81D91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5"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6B23295A" w14:textId="77777777" w:rsidR="00316179" w:rsidRPr="00316179" w:rsidRDefault="00316179" w:rsidP="00316179">
      <w:pPr>
        <w:numPr>
          <w:ilvl w:val="1"/>
          <w:numId w:val="10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Валютой данного договора является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рубль.</w:t>
      </w:r>
    </w:p>
    <w:p w14:paraId="3EF64E44" w14:textId="77777777" w:rsidR="00316179" w:rsidRPr="00316179" w:rsidRDefault="00316179" w:rsidP="00316179">
      <w:pPr>
        <w:numPr>
          <w:ilvl w:val="1"/>
          <w:numId w:val="10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147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Расчеты по настоящему Договору осуществляются Абонентом авансом до получения Услуг (доступа к Услугам) и/или Продуктов. Абонент производит оплату за любое количество месяцев предположительного</w:t>
      </w:r>
      <w:r w:rsidRPr="00316179">
        <w:rPr>
          <w:rFonts w:ascii="Times New Roman" w:hAnsi="Times New Roman" w:cs="Times New Roman"/>
          <w:spacing w:val="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времени пользования Услугами и/или за любое количество предполагаемых к заказу Продуктов (положительный баланс</w:t>
      </w:r>
    </w:p>
    <w:p w14:paraId="0A256830" w14:textId="77777777" w:rsidR="00316179" w:rsidRPr="00316179" w:rsidRDefault="00000000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61" w:right="147"/>
        <w:jc w:val="both"/>
        <w:rPr>
          <w:rFonts w:ascii="Times New Roman" w:hAnsi="Times New Roman" w:cs="Times New Roman"/>
          <w:sz w:val="18"/>
          <w:szCs w:val="18"/>
        </w:rPr>
      </w:pPr>
      <w:hyperlink w:anchor="bookmark0" w:history="1">
        <w:r w:rsidR="00316179"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Лицевого счета</w:t>
        </w:r>
      </w:hyperlink>
      <w:r w:rsidR="00316179" w:rsidRPr="00316179">
        <w:rPr>
          <w:rFonts w:ascii="Times New Roman" w:hAnsi="Times New Roman" w:cs="Times New Roman"/>
          <w:sz w:val="18"/>
          <w:szCs w:val="18"/>
        </w:rPr>
        <w:t>). Услуги (доступ к Услугам) предоставляются только при условии наличия положительного баланса на</w:t>
      </w:r>
      <w:hyperlink w:anchor="bookmark0" w:history="1">
        <w:r w:rsidR="00316179"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Лицевом счете</w:t>
        </w:r>
        <w:r w:rsidR="00316179" w:rsidRPr="00316179">
          <w:rPr>
            <w:rFonts w:ascii="Times New Roman" w:hAnsi="Times New Roman" w:cs="Times New Roman"/>
            <w:sz w:val="18"/>
            <w:szCs w:val="18"/>
          </w:rPr>
          <w:t xml:space="preserve"> </w:t>
        </w:r>
      </w:hyperlink>
      <w:r w:rsidR="00316179" w:rsidRPr="00316179">
        <w:rPr>
          <w:rFonts w:ascii="Times New Roman" w:hAnsi="Times New Roman" w:cs="Times New Roman"/>
          <w:sz w:val="18"/>
          <w:szCs w:val="18"/>
        </w:rPr>
        <w:t xml:space="preserve">Абонента (отсутствия задолженности по оплате Услуг). Продукты предоставляются только при условии наличия достаточной для списания суммы на </w:t>
      </w:r>
      <w:hyperlink w:anchor="bookmark0" w:history="1">
        <w:r w:rsidR="00316179" w:rsidRPr="00316179">
          <w:rPr>
            <w:rFonts w:ascii="Times New Roman" w:hAnsi="Times New Roman" w:cs="Times New Roman"/>
            <w:sz w:val="18"/>
            <w:szCs w:val="18"/>
          </w:rPr>
          <w:t xml:space="preserve">Лицевом счете </w:t>
        </w:r>
      </w:hyperlink>
      <w:r w:rsidR="00316179" w:rsidRPr="00316179">
        <w:rPr>
          <w:rFonts w:ascii="Times New Roman" w:hAnsi="Times New Roman" w:cs="Times New Roman"/>
          <w:sz w:val="18"/>
          <w:szCs w:val="18"/>
        </w:rPr>
        <w:t>Абонента для оплаты Продукта.</w:t>
      </w:r>
    </w:p>
    <w:p w14:paraId="581AB8FA" w14:textId="77777777" w:rsidR="00316179" w:rsidRPr="00316179" w:rsidRDefault="00316179" w:rsidP="00316179">
      <w:pPr>
        <w:numPr>
          <w:ilvl w:val="1"/>
          <w:numId w:val="10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151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Оператор в случае отсутствия средств на счете Абонента может предоставлять ему возможность получения Услуг и/или Продуктов в кредит. Порядок получения Абонентом Услуг и/или Продуктов в кредит определяется дополнительным соглашением Сторон. Такая возможность может быть предоставлена Абоненту по усмотрению Оператора в случае, если Абонент в письменной форме предоставил Оператору соответствующее</w:t>
      </w:r>
      <w:r w:rsidRPr="00316179">
        <w:rPr>
          <w:rFonts w:ascii="Times New Roman" w:hAnsi="Times New Roman" w:cs="Times New Roman"/>
          <w:spacing w:val="-1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заявление.</w:t>
      </w:r>
    </w:p>
    <w:p w14:paraId="143729DC" w14:textId="77777777" w:rsidR="00316179" w:rsidRPr="00316179" w:rsidRDefault="00316179" w:rsidP="00316179">
      <w:pPr>
        <w:numPr>
          <w:ilvl w:val="1"/>
          <w:numId w:val="10"/>
        </w:numPr>
        <w:tabs>
          <w:tab w:val="left" w:pos="85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2" w:right="144" w:hanging="70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Оператор вправе с или без предварительного уведомления Абонента удалить ресурс (сайт, веб-страницу) и/или иную информацию и данные в случае наступления определенных настоящим Договором условий для блокировки предоставления Услуг и/или Продуктов и при соответствующей блокировке, а также в случае расторжения настоящего Договора по инициативе любой из Сторон, либо прекращения срока его</w:t>
      </w:r>
      <w:r w:rsidRPr="00316179">
        <w:rPr>
          <w:rFonts w:ascii="Times New Roman" w:hAnsi="Times New Roman" w:cs="Times New Roman"/>
          <w:spacing w:val="3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действия.</w:t>
      </w:r>
    </w:p>
    <w:p w14:paraId="234DAB00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61" w:right="146" w:hanging="12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Оператор принимает на себя обязательство по хранению информации, а Абонент соглашается данную услугу оплатить на следующих условиях:</w:t>
      </w:r>
    </w:p>
    <w:p w14:paraId="75A5DCD0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61" w:right="152" w:hanging="12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Срок хранения данных исчисляется с момента блокировки предоставления Услуг и/или Продуктов и/или расторжения Договора в части предоставления Услуг и составляет:</w:t>
      </w:r>
    </w:p>
    <w:p w14:paraId="77151224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52" w:after="0" w:line="207" w:lineRule="exact"/>
        <w:ind w:left="85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а) для услуг виртуального хостинга – 30 (тридцать) дней;</w:t>
      </w:r>
    </w:p>
    <w:p w14:paraId="7E65F592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50" w:right="1746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б) для услуг виртуального выделенного сервера и электронной почты – 20 (двадцать) дней; в) для услуг аренды выделенных серверов (</w:t>
      </w:r>
      <w:proofErr w:type="spellStart"/>
      <w:r w:rsidRPr="00316179">
        <w:rPr>
          <w:rFonts w:ascii="Times New Roman" w:hAnsi="Times New Roman" w:cs="Times New Roman"/>
          <w:sz w:val="18"/>
          <w:szCs w:val="18"/>
        </w:rPr>
        <w:t>dedicated</w:t>
      </w:r>
      <w:proofErr w:type="spellEnd"/>
      <w:r w:rsidRPr="00316179">
        <w:rPr>
          <w:rFonts w:ascii="Times New Roman" w:hAnsi="Times New Roman" w:cs="Times New Roman"/>
          <w:sz w:val="18"/>
          <w:szCs w:val="18"/>
        </w:rPr>
        <w:t>) – 7 (семь) дней;</w:t>
      </w:r>
    </w:p>
    <w:p w14:paraId="288AE40B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61" w:right="146" w:hanging="12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Абонент при досрочном прекращении Договора, либо при истечении срока его действия вправе уведомить Оператора об отказе от хранения вышеуказанных данных или о необходимости увеличения срока их хранения, при этом такое уведомление должно быть направлено Абонентом одновременно с заявлением о досрочном расторжении Договора.</w:t>
      </w:r>
    </w:p>
    <w:p w14:paraId="735B332A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CC6C2CE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61" w:right="145" w:hanging="12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 xml:space="preserve">В случае блокировки предоставления Услуг и/или Продуктов и/или досрочного расторжения Договора по инициативе Оператора, отказ от хранения данных Абонент заявляет в любое время с момента блокировки предоставления Услуг и/или Продуктов и/или получения уведомления о расторжении Договора, а уведомление </w:t>
      </w:r>
      <w:r w:rsidRPr="00316179">
        <w:rPr>
          <w:rFonts w:ascii="Times New Roman" w:hAnsi="Times New Roman" w:cs="Times New Roman"/>
          <w:sz w:val="18"/>
          <w:szCs w:val="18"/>
        </w:rPr>
        <w:lastRenderedPageBreak/>
        <w:t>о необходимости увеличения срока хранения - в срок не позднее чем за 3 (три) дня до истечения согласованного настоящим пунктом срока хранения информации.</w:t>
      </w:r>
    </w:p>
    <w:p w14:paraId="402C05B8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2" w:after="0" w:line="240" w:lineRule="auto"/>
        <w:ind w:left="861" w:right="151" w:hanging="12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Стоимость услуг Оператора по хранению информации для всех видов предоставляемых Услуг и/или Продуктов определяется Сторонами в размере месячной стоимости предоставляемых Услуг и/или Продуктов в соответствии с действующим тарифным планом.</w:t>
      </w:r>
    </w:p>
    <w:p w14:paraId="73E4361D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61" w:right="150" w:hanging="12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Списание денежных средств за хранение информации производится Оператором с Лицевого счета Абонента авансом за весь срок хранения, определенный настоящим пунктом, либо по заявлению Абонента.</w:t>
      </w:r>
    </w:p>
    <w:p w14:paraId="14FCE150" w14:textId="77777777" w:rsidR="00316179" w:rsidRPr="00316179" w:rsidRDefault="00316179" w:rsidP="00316179">
      <w:pPr>
        <w:numPr>
          <w:ilvl w:val="1"/>
          <w:numId w:val="9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5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Оплата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Услуг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и/или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Продуктов</w:t>
      </w:r>
      <w:r w:rsidRPr="0031617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производится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безналичный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расчет.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Платежное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поручение</w:t>
      </w:r>
      <w:r w:rsidRPr="0031617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должно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исходить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от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Абонента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содержать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его логин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(</w:t>
      </w:r>
      <w:proofErr w:type="spellStart"/>
      <w:r w:rsidRPr="00316179">
        <w:rPr>
          <w:rFonts w:ascii="Times New Roman" w:hAnsi="Times New Roman" w:cs="Times New Roman"/>
          <w:sz w:val="18"/>
          <w:szCs w:val="18"/>
        </w:rPr>
        <w:t>ClientID</w:t>
      </w:r>
      <w:proofErr w:type="spellEnd"/>
      <w:r w:rsidRPr="00316179">
        <w:rPr>
          <w:rFonts w:ascii="Times New Roman" w:hAnsi="Times New Roman" w:cs="Times New Roman"/>
          <w:sz w:val="18"/>
          <w:szCs w:val="18"/>
        </w:rPr>
        <w:t>)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доступа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-1"/>
          <w:sz w:val="18"/>
          <w:szCs w:val="18"/>
          <w:u w:val="single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  <w:u w:val="single"/>
        </w:rPr>
        <w:t>Личный кабинет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номер его</w:t>
      </w:r>
      <w:hyperlink w:anchor="bookmark0" w:history="1">
        <w:r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Лицевого</w:t>
        </w:r>
        <w:r w:rsidRPr="00316179">
          <w:rPr>
            <w:rFonts w:ascii="Times New Roman" w:hAnsi="Times New Roman" w:cs="Times New Roman"/>
            <w:spacing w:val="-1"/>
            <w:sz w:val="18"/>
            <w:szCs w:val="18"/>
            <w:u w:val="single"/>
          </w:rPr>
          <w:t xml:space="preserve"> </w:t>
        </w:r>
        <w:r w:rsidRPr="00316179">
          <w:rPr>
            <w:rFonts w:ascii="Times New Roman" w:hAnsi="Times New Roman" w:cs="Times New Roman"/>
            <w:sz w:val="18"/>
            <w:szCs w:val="18"/>
            <w:u w:val="single"/>
          </w:rPr>
          <w:t>счета</w:t>
        </w:r>
        <w:r w:rsidRPr="00316179">
          <w:rPr>
            <w:rFonts w:ascii="Times New Roman" w:hAnsi="Times New Roman" w:cs="Times New Roman"/>
            <w:sz w:val="18"/>
            <w:szCs w:val="18"/>
          </w:rPr>
          <w:t>.</w:t>
        </w:r>
      </w:hyperlink>
    </w:p>
    <w:p w14:paraId="445C6765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50" w:right="144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Зачисление на Лицевой счет Абонента денежных поступлений в адрес Абонента от третьих лиц производится Оператором при указании в назначении платежа логина и номера Лицевого счета Абонента.</w:t>
      </w:r>
    </w:p>
    <w:p w14:paraId="27F76369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3" w:after="0" w:line="240" w:lineRule="auto"/>
        <w:ind w:left="850" w:right="145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Абонент и/или лицо, осуществившее платеж в адрес Абонента, вправе в течение 3 (трех) рабочих дней с момента перечисления в адрес Абонента денежных средств, заявить Оператору письменный протест об ошибочном зачислении денежных средств и о необходимости возврата.</w:t>
      </w:r>
    </w:p>
    <w:p w14:paraId="58AD8531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50" w:right="15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Возврат ошибочно зачисленных денежных средств третьему лицу производится только по его письменному заявлению, в котором указывается причина осуществления ошибочного платежа, банковские реквизиты для возврата денежных средств, а также прикладываются оригиналы платежных документов, позволяющие идентифицировать платеж.</w:t>
      </w:r>
    </w:p>
    <w:p w14:paraId="13DB7EAC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50" w:right="145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В том случае, если лицо просит не возвращать денежные средства, а зачислить их в адрес иного Абонента, то вместо реквизитов для возврата денежных средств указываются верный логин (</w:t>
      </w:r>
      <w:proofErr w:type="spellStart"/>
      <w:r w:rsidRPr="00316179">
        <w:rPr>
          <w:rFonts w:ascii="Times New Roman" w:hAnsi="Times New Roman" w:cs="Times New Roman"/>
          <w:sz w:val="18"/>
          <w:szCs w:val="18"/>
        </w:rPr>
        <w:t>ClientID</w:t>
      </w:r>
      <w:proofErr w:type="spellEnd"/>
      <w:r w:rsidRPr="00316179">
        <w:rPr>
          <w:rFonts w:ascii="Times New Roman" w:hAnsi="Times New Roman" w:cs="Times New Roman"/>
          <w:sz w:val="18"/>
          <w:szCs w:val="18"/>
        </w:rPr>
        <w:t>) доступа в</w:t>
      </w:r>
      <w:r w:rsidRPr="00316179">
        <w:rPr>
          <w:rFonts w:ascii="Times New Roman" w:hAnsi="Times New Roman" w:cs="Times New Roman"/>
          <w:sz w:val="18"/>
          <w:szCs w:val="18"/>
          <w:u w:val="single"/>
        </w:rPr>
        <w:t xml:space="preserve"> Личный</w:t>
      </w:r>
    </w:p>
    <w:p w14:paraId="6697461A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06" w:lineRule="exact"/>
        <w:ind w:left="85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  <w:u w:val="single"/>
        </w:rPr>
        <w:t xml:space="preserve"> кабинет</w:t>
      </w:r>
      <w:r w:rsidRPr="00316179">
        <w:rPr>
          <w:rFonts w:ascii="Times New Roman" w:hAnsi="Times New Roman" w:cs="Times New Roman"/>
          <w:sz w:val="18"/>
          <w:szCs w:val="18"/>
        </w:rPr>
        <w:t xml:space="preserve"> и номер его</w:t>
      </w:r>
      <w:hyperlink w:anchor="bookmark0" w:history="1">
        <w:r w:rsidRPr="00316179">
          <w:rPr>
            <w:rFonts w:ascii="Times New Roman" w:hAnsi="Times New Roman" w:cs="Times New Roman"/>
            <w:sz w:val="18"/>
            <w:szCs w:val="18"/>
            <w:u w:val="single"/>
          </w:rPr>
          <w:t xml:space="preserve"> Лицевого счета.</w:t>
        </w:r>
      </w:hyperlink>
    </w:p>
    <w:p w14:paraId="5469476F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50" w:right="147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Возврат ошибочно перечисленных денежных средств производится в полном объеме перечисления за вычетом расходов на обработку и возврат платежа. Для физических лиц соответствующие расходы Оператора составляют 200 (двести) рублей, для юридических – 600 (шестьсот) рублей.</w:t>
      </w:r>
    </w:p>
    <w:p w14:paraId="65E64E0E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50" w:right="146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В том случае, если лицо, осуществившее ошибочный платеж, просит не возвращать денежные средства, а зачислить их в адрес надлежащего Абонента, зачисление производится в полном объеме произведенного платежа.</w:t>
      </w:r>
    </w:p>
    <w:p w14:paraId="4F4D5C08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2" w:after="0" w:line="240" w:lineRule="auto"/>
        <w:ind w:left="850" w:right="147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Денежные средства не подлежат возврату лицу, совершившему платеж в адрес Абонента в том случае, если Абонент подтверждает, что платеж выполнен по его поручению и от его имени и подтверждает это документально.</w:t>
      </w:r>
    </w:p>
    <w:p w14:paraId="65D07CCA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50" w:right="147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Денежные средства, зачисленные на Лицевой счет Абонента от имени третьих лиц, не подлежат возврату в любом случае, если протест об ошибочном зачислении не заявлялся в течение 3 (трех) рабочих дней с момента перечисления, а денежные средства уже списаны Оператором в счет оказания Абоненту услуг в виде текущего или разового платежа по действующему договору.</w:t>
      </w:r>
    </w:p>
    <w:p w14:paraId="0A504214" w14:textId="77777777" w:rsidR="00316179" w:rsidRPr="00316179" w:rsidRDefault="00316179" w:rsidP="00316179">
      <w:pPr>
        <w:numPr>
          <w:ilvl w:val="1"/>
          <w:numId w:val="9"/>
        </w:numPr>
        <w:tabs>
          <w:tab w:val="left" w:pos="84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2" w:right="145" w:hanging="70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Оператор вправе</w:t>
      </w:r>
      <w:r w:rsidRPr="00316179">
        <w:rPr>
          <w:rFonts w:ascii="Times New Roman" w:hAnsi="Times New Roman" w:cs="Times New Roman"/>
          <w:spacing w:val="4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приостановить зачисление</w:t>
      </w:r>
      <w:r w:rsidRPr="00316179">
        <w:rPr>
          <w:rFonts w:ascii="Times New Roman" w:hAnsi="Times New Roman" w:cs="Times New Roman"/>
          <w:spacing w:val="4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средств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и/или запросить подтверждение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от Абонента на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производимый</w:t>
      </w:r>
      <w:r w:rsidRPr="00316179">
        <w:rPr>
          <w:rFonts w:ascii="Times New Roman" w:hAnsi="Times New Roman" w:cs="Times New Roman"/>
          <w:spacing w:val="1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платеж</w:t>
      </w:r>
      <w:r w:rsidRPr="00316179">
        <w:rPr>
          <w:rFonts w:ascii="Times New Roman" w:hAnsi="Times New Roman" w:cs="Times New Roman"/>
          <w:spacing w:val="1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и/или</w:t>
      </w:r>
      <w:r w:rsidRPr="00316179">
        <w:rPr>
          <w:rFonts w:ascii="Times New Roman" w:hAnsi="Times New Roman" w:cs="Times New Roman"/>
          <w:spacing w:val="1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отказать</w:t>
      </w:r>
      <w:r w:rsidRPr="00316179">
        <w:rPr>
          <w:rFonts w:ascii="Times New Roman" w:hAnsi="Times New Roman" w:cs="Times New Roman"/>
          <w:spacing w:val="1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приеме</w:t>
      </w:r>
      <w:r w:rsidRPr="00316179">
        <w:rPr>
          <w:rFonts w:ascii="Times New Roman" w:hAnsi="Times New Roman" w:cs="Times New Roman"/>
          <w:spacing w:val="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1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зачислении</w:t>
      </w:r>
      <w:r w:rsidRPr="00316179">
        <w:rPr>
          <w:rFonts w:ascii="Times New Roman" w:hAnsi="Times New Roman" w:cs="Times New Roman"/>
          <w:spacing w:val="1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платежа</w:t>
      </w:r>
      <w:r w:rsidRPr="00316179">
        <w:rPr>
          <w:rFonts w:ascii="Times New Roman" w:hAnsi="Times New Roman" w:cs="Times New Roman"/>
          <w:spacing w:val="1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и/или</w:t>
      </w:r>
      <w:r w:rsidRPr="00316179">
        <w:rPr>
          <w:rFonts w:ascii="Times New Roman" w:hAnsi="Times New Roman" w:cs="Times New Roman"/>
          <w:spacing w:val="1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производить</w:t>
      </w:r>
      <w:r w:rsidRPr="00316179">
        <w:rPr>
          <w:rFonts w:ascii="Times New Roman" w:hAnsi="Times New Roman" w:cs="Times New Roman"/>
          <w:spacing w:val="1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списание</w:t>
      </w:r>
      <w:r w:rsidRPr="00316179">
        <w:rPr>
          <w:rFonts w:ascii="Times New Roman" w:hAnsi="Times New Roman" w:cs="Times New Roman"/>
          <w:spacing w:val="1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уже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зачисленных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денежных средств с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Лицевого счета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Абонента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случае, если:</w:t>
      </w:r>
    </w:p>
    <w:p w14:paraId="4403B3EF" w14:textId="77777777" w:rsidR="00316179" w:rsidRPr="00316179" w:rsidRDefault="00316179" w:rsidP="00316179">
      <w:pPr>
        <w:numPr>
          <w:ilvl w:val="2"/>
          <w:numId w:val="9"/>
        </w:numPr>
        <w:tabs>
          <w:tab w:val="left" w:pos="968"/>
        </w:tabs>
        <w:kinsoku w:val="0"/>
        <w:overflowPunct w:val="0"/>
        <w:autoSpaceDE w:val="0"/>
        <w:autoSpaceDN w:val="0"/>
        <w:adjustRightInd w:val="0"/>
        <w:spacing w:after="0" w:line="206" w:lineRule="exact"/>
        <w:ind w:hanging="105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платеж исходит не от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Абонента;</w:t>
      </w:r>
    </w:p>
    <w:p w14:paraId="5D1ABA47" w14:textId="77777777" w:rsidR="00316179" w:rsidRPr="00316179" w:rsidRDefault="00316179" w:rsidP="00316179">
      <w:pPr>
        <w:numPr>
          <w:ilvl w:val="2"/>
          <w:numId w:val="9"/>
        </w:numPr>
        <w:tabs>
          <w:tab w:val="left" w:pos="968"/>
        </w:tabs>
        <w:kinsoku w:val="0"/>
        <w:overflowPunct w:val="0"/>
        <w:autoSpaceDE w:val="0"/>
        <w:autoSpaceDN w:val="0"/>
        <w:adjustRightInd w:val="0"/>
        <w:spacing w:after="0" w:line="207" w:lineRule="exact"/>
        <w:ind w:hanging="105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в платежном документе отсутствуют требуемые данные и</w:t>
      </w:r>
      <w:r w:rsidRPr="00316179">
        <w:rPr>
          <w:rFonts w:ascii="Times New Roman" w:hAnsi="Times New Roman" w:cs="Times New Roman"/>
          <w:spacing w:val="-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реквизиты;</w:t>
      </w:r>
    </w:p>
    <w:p w14:paraId="6569298E" w14:textId="77777777" w:rsidR="00316179" w:rsidRPr="00316179" w:rsidRDefault="00316179" w:rsidP="00316179">
      <w:pPr>
        <w:numPr>
          <w:ilvl w:val="2"/>
          <w:numId w:val="9"/>
        </w:numPr>
        <w:tabs>
          <w:tab w:val="left" w:pos="956"/>
        </w:tabs>
        <w:kinsoku w:val="0"/>
        <w:overflowPunct w:val="0"/>
        <w:autoSpaceDE w:val="0"/>
        <w:autoSpaceDN w:val="0"/>
        <w:adjustRightInd w:val="0"/>
        <w:spacing w:before="2" w:after="0" w:line="207" w:lineRule="exact"/>
        <w:ind w:left="955" w:hanging="105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номер логина (</w:t>
      </w:r>
      <w:proofErr w:type="spellStart"/>
      <w:r w:rsidRPr="00316179">
        <w:rPr>
          <w:rFonts w:ascii="Times New Roman" w:hAnsi="Times New Roman" w:cs="Times New Roman"/>
          <w:sz w:val="18"/>
          <w:szCs w:val="18"/>
        </w:rPr>
        <w:t>ClientID</w:t>
      </w:r>
      <w:proofErr w:type="spellEnd"/>
      <w:r w:rsidRPr="00316179">
        <w:rPr>
          <w:rFonts w:ascii="Times New Roman" w:hAnsi="Times New Roman" w:cs="Times New Roman"/>
          <w:sz w:val="18"/>
          <w:szCs w:val="18"/>
        </w:rPr>
        <w:t xml:space="preserve">) Абонента не соответствует номеру </w:t>
      </w:r>
      <w:hyperlink w:anchor="bookmark0" w:history="1">
        <w:r w:rsidRPr="00316179">
          <w:rPr>
            <w:rFonts w:ascii="Times New Roman" w:hAnsi="Times New Roman" w:cs="Times New Roman"/>
            <w:sz w:val="18"/>
            <w:szCs w:val="18"/>
          </w:rPr>
          <w:t xml:space="preserve">Лицевого счета </w:t>
        </w:r>
      </w:hyperlink>
      <w:r w:rsidRPr="00316179">
        <w:rPr>
          <w:rFonts w:ascii="Times New Roman" w:hAnsi="Times New Roman" w:cs="Times New Roman"/>
          <w:sz w:val="18"/>
          <w:szCs w:val="18"/>
        </w:rPr>
        <w:t>и/или наименованию</w:t>
      </w:r>
      <w:r w:rsidRPr="0031617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Абонента.</w:t>
      </w:r>
    </w:p>
    <w:p w14:paraId="0E6C1EC8" w14:textId="77777777" w:rsidR="00316179" w:rsidRPr="00316179" w:rsidRDefault="00316179" w:rsidP="00316179">
      <w:pPr>
        <w:numPr>
          <w:ilvl w:val="1"/>
          <w:numId w:val="9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06" w:lineRule="exact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Датой платежа считается дата поступления денежных средств на расчетный счет</w:t>
      </w:r>
      <w:r w:rsidRPr="0031617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Оператора.</w:t>
      </w:r>
    </w:p>
    <w:p w14:paraId="64E58B3D" w14:textId="77777777" w:rsidR="00316179" w:rsidRPr="00316179" w:rsidRDefault="00316179" w:rsidP="00316179">
      <w:pPr>
        <w:numPr>
          <w:ilvl w:val="1"/>
          <w:numId w:val="9"/>
        </w:numPr>
        <w:tabs>
          <w:tab w:val="left" w:pos="84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2" w:right="153" w:hanging="70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Абоненту</w:t>
      </w:r>
      <w:r w:rsidRPr="00316179">
        <w:rPr>
          <w:rFonts w:ascii="Times New Roman" w:hAnsi="Times New Roman" w:cs="Times New Roman"/>
          <w:spacing w:val="1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предоставляется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право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пользоваться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для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осуществления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оплаты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системами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электронных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платежей,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которые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прямо указаны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Оператором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как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возможный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способ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оплаты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</w:t>
      </w:r>
      <w:hyperlink r:id="rId37" w:history="1">
        <w:r w:rsidRPr="00316179">
          <w:rPr>
            <w:rFonts w:ascii="Times New Roman" w:hAnsi="Times New Roman" w:cs="Times New Roman"/>
            <w:spacing w:val="-1"/>
            <w:sz w:val="18"/>
            <w:szCs w:val="18"/>
            <w:u w:val="single"/>
          </w:rPr>
          <w:t xml:space="preserve"> </w:t>
        </w:r>
        <w:r w:rsidRPr="00316179">
          <w:rPr>
            <w:rFonts w:ascii="Times New Roman" w:hAnsi="Times New Roman" w:cs="Times New Roman"/>
            <w:sz w:val="18"/>
            <w:szCs w:val="18"/>
            <w:u w:val="single"/>
          </w:rPr>
          <w:t>Сайте</w:t>
        </w:r>
        <w:r w:rsidRPr="00316179">
          <w:rPr>
            <w:rFonts w:ascii="Times New Roman" w:hAnsi="Times New Roman" w:cs="Times New Roman"/>
            <w:spacing w:val="-1"/>
            <w:sz w:val="18"/>
            <w:szCs w:val="18"/>
            <w:u w:val="single"/>
          </w:rPr>
          <w:t xml:space="preserve"> </w:t>
        </w:r>
        <w:r w:rsidRPr="00316179">
          <w:rPr>
            <w:rFonts w:ascii="Times New Roman" w:hAnsi="Times New Roman" w:cs="Times New Roman"/>
            <w:sz w:val="18"/>
            <w:szCs w:val="18"/>
            <w:u w:val="single"/>
          </w:rPr>
          <w:t>Оператора</w:t>
        </w:r>
        <w:r w:rsidRPr="00316179">
          <w:rPr>
            <w:rFonts w:ascii="Times New Roman" w:hAnsi="Times New Roman" w:cs="Times New Roman"/>
            <w:sz w:val="18"/>
            <w:szCs w:val="18"/>
          </w:rPr>
          <w:t>.</w:t>
        </w:r>
      </w:hyperlink>
    </w:p>
    <w:p w14:paraId="551B7FEC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61" w:right="147" w:hanging="2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При оплате Абонентом Услуг (доступа к Услугам) и/или Продуктов, зачисление перечисляемых денежных средств на Лицевой счет производится в полном объеме перечисления денежных средств за вычетом комиссионных сборов платежных систем, которые Абонент оплачивает самостоятельно в момент перечисления. При этом платежи и комиссионные сборы, которые оплачиваются Оператором самостоятельно при получении денежных средств от Абонента, из суммы платежа Абонента не удерживаются.</w:t>
      </w:r>
    </w:p>
    <w:p w14:paraId="1B0755A1" w14:textId="77777777" w:rsidR="00316179" w:rsidRPr="00316179" w:rsidRDefault="00316179" w:rsidP="00316179">
      <w:pPr>
        <w:numPr>
          <w:ilvl w:val="1"/>
          <w:numId w:val="9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ind w:right="148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Поступление платежа Абонента к Оператору считается произведенным надлежащим образом, если зачисление денежных средств на расчетный счет Оператора сопровождается подтверждающими платежными документами, идентифицирующими</w:t>
      </w:r>
      <w:r w:rsidRPr="00316179">
        <w:rPr>
          <w:rFonts w:ascii="Times New Roman" w:hAnsi="Times New Roman" w:cs="Times New Roman"/>
          <w:spacing w:val="4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платеж.</w:t>
      </w:r>
    </w:p>
    <w:p w14:paraId="036CD39D" w14:textId="77777777" w:rsidR="00316179" w:rsidRPr="00316179" w:rsidRDefault="00316179" w:rsidP="00316179">
      <w:pPr>
        <w:numPr>
          <w:ilvl w:val="1"/>
          <w:numId w:val="9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5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Абонент самостоятельно несет ответственность за правильность производимых им платежей. При изменении банковских реквизитов Оператора с уведомлением об этом Абонента извещением на электронный ящик, указанный в Личном кабинете, и/или размещением соответствующей информации непосредственно в Личном кабинете, Абонент самостоятельно несет ответственность за платежи, произведенные по</w:t>
      </w:r>
      <w:r w:rsidRPr="00316179">
        <w:rPr>
          <w:rFonts w:ascii="Times New Roman" w:hAnsi="Times New Roman" w:cs="Times New Roman"/>
          <w:spacing w:val="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устаревшим реквизитам.</w:t>
      </w:r>
    </w:p>
    <w:p w14:paraId="00FEE483" w14:textId="77777777" w:rsidR="00316179" w:rsidRPr="00917738" w:rsidRDefault="00316179" w:rsidP="00917738">
      <w:pPr>
        <w:numPr>
          <w:ilvl w:val="1"/>
          <w:numId w:val="9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rPr>
          <w:rFonts w:ascii="Times New Roman" w:hAnsi="Times New Roman" w:cs="Times New Roman"/>
          <w:sz w:val="18"/>
          <w:szCs w:val="18"/>
        </w:rPr>
        <w:sectPr w:rsidR="00316179" w:rsidRPr="00917738">
          <w:type w:val="continuous"/>
          <w:pgSz w:w="11910" w:h="16840"/>
          <w:pgMar w:top="1580" w:right="700" w:bottom="280" w:left="1560" w:header="720" w:footer="720" w:gutter="0"/>
          <w:cols w:space="720"/>
          <w:noEndnote/>
        </w:sectPr>
      </w:pPr>
      <w:r w:rsidRPr="00316179">
        <w:rPr>
          <w:rFonts w:ascii="Times New Roman" w:hAnsi="Times New Roman" w:cs="Times New Roman"/>
          <w:sz w:val="18"/>
          <w:szCs w:val="18"/>
        </w:rPr>
        <w:t>Абонент</w:t>
      </w:r>
      <w:r w:rsidRPr="00316179">
        <w:rPr>
          <w:rFonts w:ascii="Times New Roman" w:hAnsi="Times New Roman" w:cs="Times New Roman"/>
          <w:spacing w:val="2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вправе</w:t>
      </w:r>
      <w:r w:rsidRPr="00316179">
        <w:rPr>
          <w:rFonts w:ascii="Times New Roman" w:hAnsi="Times New Roman" w:cs="Times New Roman"/>
          <w:spacing w:val="2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2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любое</w:t>
      </w:r>
      <w:r w:rsidRPr="00316179">
        <w:rPr>
          <w:rFonts w:ascii="Times New Roman" w:hAnsi="Times New Roman" w:cs="Times New Roman"/>
          <w:spacing w:val="2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время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выставить</w:t>
      </w:r>
      <w:r w:rsidRPr="00316179">
        <w:rPr>
          <w:rFonts w:ascii="Times New Roman" w:hAnsi="Times New Roman" w:cs="Times New Roman"/>
          <w:spacing w:val="2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</w:t>
      </w:r>
      <w:r w:rsidRPr="00316179">
        <w:rPr>
          <w:rFonts w:ascii="Times New Roman" w:hAnsi="Times New Roman" w:cs="Times New Roman"/>
          <w:spacing w:val="2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помощью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функционала</w:t>
      </w:r>
      <w:r w:rsidRPr="00316179">
        <w:rPr>
          <w:rFonts w:ascii="Times New Roman" w:hAnsi="Times New Roman" w:cs="Times New Roman"/>
          <w:spacing w:val="2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Личного</w:t>
      </w:r>
      <w:r w:rsidRPr="00316179">
        <w:rPr>
          <w:rFonts w:ascii="Times New Roman" w:hAnsi="Times New Roman" w:cs="Times New Roman"/>
          <w:spacing w:val="1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кабинета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счет</w:t>
      </w:r>
      <w:r w:rsidRPr="00316179">
        <w:rPr>
          <w:rFonts w:ascii="Times New Roman" w:hAnsi="Times New Roman" w:cs="Times New Roman"/>
          <w:spacing w:val="2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</w:t>
      </w:r>
      <w:r w:rsidRPr="00316179">
        <w:rPr>
          <w:rFonts w:ascii="Times New Roman" w:hAnsi="Times New Roman" w:cs="Times New Roman"/>
          <w:spacing w:val="1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любую</w:t>
      </w:r>
      <w:r w:rsidRPr="00316179">
        <w:rPr>
          <w:rFonts w:ascii="Times New Roman" w:hAnsi="Times New Roman" w:cs="Times New Roman"/>
          <w:spacing w:val="2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сумм</w:t>
      </w:r>
    </w:p>
    <w:p w14:paraId="4D912B17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52" w:after="0" w:line="207" w:lineRule="exact"/>
        <w:ind w:left="861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авансового платежа, распечатать его и оплатить.</w:t>
      </w:r>
    </w:p>
    <w:p w14:paraId="552EDF5B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61" w:right="142" w:hanging="72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5.12. В случае получения от банка плательщика и/или одной из платёжных систем, представленных на Сайте Оператора, информации об отмене и/или аннулировании платежа по причине его незаконности и/или иным причинам, предусмотренным договором между Оператором одной из представленных на Сайте Оператора платёжных систем и/или иным причинам, предусмотренным законодательством РФ, Оператор имеет право уменьшить Лицевой счёт Абонента на соответствующую сумму платежа.</w:t>
      </w:r>
    </w:p>
    <w:p w14:paraId="023B8EBD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1DF929F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570"/>
        <w:rPr>
          <w:rFonts w:ascii="Times New Roman" w:hAnsi="Times New Roman" w:cs="Times New Roman"/>
          <w:b/>
          <w:bCs/>
          <w:sz w:val="18"/>
          <w:szCs w:val="18"/>
        </w:rPr>
      </w:pPr>
      <w:r w:rsidRPr="00316179">
        <w:rPr>
          <w:rFonts w:ascii="Times New Roman" w:hAnsi="Times New Roman" w:cs="Times New Roman"/>
          <w:b/>
          <w:bCs/>
          <w:sz w:val="18"/>
          <w:szCs w:val="18"/>
        </w:rPr>
        <w:t>6. СРОКИ ОКАЗАНИЯ, СДАЧИ И ПРИЕМКИ УСЛУГ И ПРОДУКТОВ.</w:t>
      </w:r>
    </w:p>
    <w:p w14:paraId="3908ACD0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7"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1CDA8A3F" w14:textId="77777777" w:rsidR="00316179" w:rsidRPr="00316179" w:rsidRDefault="00316179" w:rsidP="00316179">
      <w:pPr>
        <w:numPr>
          <w:ilvl w:val="1"/>
          <w:numId w:val="8"/>
        </w:numPr>
        <w:tabs>
          <w:tab w:val="left" w:pos="850"/>
        </w:tabs>
        <w:kinsoku w:val="0"/>
        <w:overflowPunct w:val="0"/>
        <w:autoSpaceDE w:val="0"/>
        <w:autoSpaceDN w:val="0"/>
        <w:adjustRightInd w:val="0"/>
        <w:spacing w:after="0" w:line="207" w:lineRule="exact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Сроки оказания Оператором Услуг, этапов оказания Услуг устанавливаются настоящим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Договором.</w:t>
      </w:r>
    </w:p>
    <w:p w14:paraId="06F64ED5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23B00D8" w14:textId="77777777" w:rsidR="00316179" w:rsidRPr="00316179" w:rsidRDefault="00316179" w:rsidP="00316179">
      <w:pPr>
        <w:numPr>
          <w:ilvl w:val="1"/>
          <w:numId w:val="8"/>
        </w:numPr>
        <w:tabs>
          <w:tab w:val="left" w:pos="85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5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Абоненту-юридическому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лицу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или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индивидуальному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предпринимателю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Оператором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конце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каждого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отчетного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периода,</w:t>
      </w:r>
      <w:r w:rsidRPr="00316179">
        <w:rPr>
          <w:rFonts w:ascii="Times New Roman" w:hAnsi="Times New Roman" w:cs="Times New Roman"/>
          <w:spacing w:val="1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но</w:t>
      </w:r>
      <w:r w:rsidRPr="00316179">
        <w:rPr>
          <w:rFonts w:ascii="Times New Roman" w:hAnsi="Times New Roman" w:cs="Times New Roman"/>
          <w:spacing w:val="1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</w:t>
      </w:r>
      <w:r w:rsidRPr="00316179">
        <w:rPr>
          <w:rFonts w:ascii="Times New Roman" w:hAnsi="Times New Roman" w:cs="Times New Roman"/>
          <w:spacing w:val="1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позднее</w:t>
      </w:r>
      <w:r w:rsidRPr="00316179">
        <w:rPr>
          <w:rFonts w:ascii="Times New Roman" w:hAnsi="Times New Roman" w:cs="Times New Roman"/>
          <w:spacing w:val="1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5</w:t>
      </w:r>
      <w:r w:rsidRPr="00316179">
        <w:rPr>
          <w:rFonts w:ascii="Times New Roman" w:hAnsi="Times New Roman" w:cs="Times New Roman"/>
          <w:spacing w:val="2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числа</w:t>
      </w:r>
      <w:r w:rsidRPr="00316179">
        <w:rPr>
          <w:rFonts w:ascii="Times New Roman" w:hAnsi="Times New Roman" w:cs="Times New Roman"/>
          <w:spacing w:val="2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месяца,</w:t>
      </w:r>
      <w:r w:rsidRPr="00316179">
        <w:rPr>
          <w:rFonts w:ascii="Times New Roman" w:hAnsi="Times New Roman" w:cs="Times New Roman"/>
          <w:spacing w:val="1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следующего</w:t>
      </w:r>
      <w:r w:rsidRPr="00316179">
        <w:rPr>
          <w:rFonts w:ascii="Times New Roman" w:hAnsi="Times New Roman" w:cs="Times New Roman"/>
          <w:spacing w:val="2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</w:t>
      </w:r>
      <w:r w:rsidRPr="00316179">
        <w:rPr>
          <w:rFonts w:ascii="Times New Roman" w:hAnsi="Times New Roman" w:cs="Times New Roman"/>
          <w:spacing w:val="1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отчетным,</w:t>
      </w:r>
      <w:r w:rsidRPr="00316179">
        <w:rPr>
          <w:rFonts w:ascii="Times New Roman" w:hAnsi="Times New Roman" w:cs="Times New Roman"/>
          <w:spacing w:val="1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выставляется</w:t>
      </w:r>
      <w:r w:rsidRPr="00316179">
        <w:rPr>
          <w:rFonts w:ascii="Times New Roman" w:hAnsi="Times New Roman" w:cs="Times New Roman"/>
          <w:spacing w:val="2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УПД</w:t>
      </w:r>
      <w:r w:rsidRPr="00316179">
        <w:rPr>
          <w:rFonts w:ascii="Times New Roman" w:hAnsi="Times New Roman" w:cs="Times New Roman"/>
          <w:spacing w:val="1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(Универсальный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передаточный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документ).</w:t>
      </w:r>
    </w:p>
    <w:p w14:paraId="1C9C328A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50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lastRenderedPageBreak/>
        <w:t xml:space="preserve">Обмен первичными учетными документами, оформленными </w:t>
      </w:r>
      <w:proofErr w:type="gramStart"/>
      <w:r w:rsidRPr="00316179">
        <w:rPr>
          <w:rFonts w:ascii="Times New Roman" w:hAnsi="Times New Roman" w:cs="Times New Roman"/>
          <w:sz w:val="18"/>
          <w:szCs w:val="18"/>
        </w:rPr>
        <w:t>в виде Универсального передаточного документа (УПД)</w:t>
      </w:r>
      <w:proofErr w:type="gramEnd"/>
      <w:r w:rsidRPr="00316179">
        <w:rPr>
          <w:rFonts w:ascii="Times New Roman" w:hAnsi="Times New Roman" w:cs="Times New Roman"/>
          <w:sz w:val="18"/>
          <w:szCs w:val="18"/>
        </w:rPr>
        <w:t xml:space="preserve"> производится в системе Электронного документооборота (ЭДО) с использованием усиленной КЭП.</w:t>
      </w:r>
    </w:p>
    <w:p w14:paraId="2F4BAA55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50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Стороны признают получение первичных документов в электронном виде в формате УПД, надлежащим и имеющим юридическую силу документа на бумажном носителе.</w:t>
      </w:r>
    </w:p>
    <w:p w14:paraId="04D23C53" w14:textId="77777777" w:rsidR="00316179" w:rsidRPr="00316179" w:rsidRDefault="00316179" w:rsidP="00316179">
      <w:pPr>
        <w:numPr>
          <w:ilvl w:val="1"/>
          <w:numId w:val="8"/>
        </w:numPr>
        <w:tabs>
          <w:tab w:val="left" w:pos="81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8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Абонент</w:t>
      </w:r>
      <w:r w:rsidRPr="00316179">
        <w:rPr>
          <w:rFonts w:ascii="Times New Roman" w:hAnsi="Times New Roman" w:cs="Times New Roman"/>
          <w:spacing w:val="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(представитель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Абонента)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вправе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получить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оригиналы</w:t>
      </w:r>
      <w:r w:rsidRPr="00316179">
        <w:rPr>
          <w:rFonts w:ascii="Times New Roman" w:hAnsi="Times New Roman" w:cs="Times New Roman"/>
          <w:spacing w:val="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Счета-фактуры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Акта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сдачи-приемки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услуг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бумажном</w:t>
      </w:r>
      <w:r w:rsidRPr="00316179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носителе</w:t>
      </w:r>
      <w:r w:rsidRPr="00316179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офисе</w:t>
      </w:r>
      <w:r w:rsidRPr="00316179">
        <w:rPr>
          <w:rFonts w:ascii="Times New Roman" w:hAnsi="Times New Roman" w:cs="Times New Roman"/>
          <w:spacing w:val="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Оператора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любое</w:t>
      </w:r>
      <w:r w:rsidRPr="00316179">
        <w:rPr>
          <w:rFonts w:ascii="Times New Roman" w:hAnsi="Times New Roman" w:cs="Times New Roman"/>
          <w:spacing w:val="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удобное</w:t>
      </w:r>
      <w:r w:rsidRPr="00316179">
        <w:rPr>
          <w:rFonts w:ascii="Times New Roman" w:hAnsi="Times New Roman" w:cs="Times New Roman"/>
          <w:spacing w:val="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ему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время</w:t>
      </w:r>
      <w:r w:rsidRPr="00316179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(в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пределах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рабочего</w:t>
      </w:r>
      <w:r w:rsidRPr="00316179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времени</w:t>
      </w:r>
      <w:r w:rsidRPr="00316179">
        <w:rPr>
          <w:rFonts w:ascii="Times New Roman" w:hAnsi="Times New Roman" w:cs="Times New Roman"/>
          <w:spacing w:val="1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Оператора)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непосредственно после момента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их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выставления.</w:t>
      </w:r>
    </w:p>
    <w:p w14:paraId="1060ED89" w14:textId="77777777" w:rsidR="00316179" w:rsidRPr="00316179" w:rsidRDefault="00316179" w:rsidP="00316179">
      <w:pPr>
        <w:numPr>
          <w:ilvl w:val="1"/>
          <w:numId w:val="8"/>
        </w:numPr>
        <w:tabs>
          <w:tab w:val="left" w:pos="85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7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По Запросу Абонента счет, счет-фактуру, акт и иные бухгалтерские документы по настоящему Договору направляются Абоненту Почтой России по адресу, указанному в Личном кабинете. Стоимость почтового отправления в данном случае будет списана с Лицевого счета Абонента в соответствии с Тарифами, указанными в Приложении №1.10 (Тарифы на дополнительные</w:t>
      </w:r>
      <w:r w:rsidRPr="00316179">
        <w:rPr>
          <w:rFonts w:ascii="Times New Roman" w:hAnsi="Times New Roman" w:cs="Times New Roman"/>
          <w:spacing w:val="-3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услуги).</w:t>
      </w:r>
    </w:p>
    <w:p w14:paraId="718548C7" w14:textId="77777777" w:rsidR="00316179" w:rsidRPr="00316179" w:rsidRDefault="00316179" w:rsidP="00316179">
      <w:pPr>
        <w:numPr>
          <w:ilvl w:val="1"/>
          <w:numId w:val="8"/>
        </w:numPr>
        <w:tabs>
          <w:tab w:val="left" w:pos="85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7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При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наличии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возражений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Акту</w:t>
      </w:r>
      <w:r w:rsidRPr="0031617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сдачи-приемки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Услуг</w:t>
      </w:r>
      <w:r w:rsidRPr="0031617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обязуется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сообщить</w:t>
      </w:r>
      <w:r w:rsidRPr="0031617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них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Оператору</w:t>
      </w:r>
      <w:r w:rsidRPr="0031617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заказным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письмом</w:t>
      </w:r>
      <w:r w:rsidRPr="00316179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</w:t>
      </w:r>
      <w:r w:rsidRPr="00316179">
        <w:rPr>
          <w:rFonts w:ascii="Times New Roman" w:hAnsi="Times New Roman" w:cs="Times New Roman"/>
          <w:spacing w:val="1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уведомлением</w:t>
      </w:r>
      <w:r w:rsidRPr="00316179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</w:t>
      </w:r>
      <w:r w:rsidRPr="00316179">
        <w:rPr>
          <w:rFonts w:ascii="Times New Roman" w:hAnsi="Times New Roman" w:cs="Times New Roman"/>
          <w:spacing w:val="1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вручении,</w:t>
      </w:r>
      <w:r w:rsidRPr="00316179">
        <w:rPr>
          <w:rFonts w:ascii="Times New Roman" w:hAnsi="Times New Roman" w:cs="Times New Roman"/>
          <w:spacing w:val="1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срок</w:t>
      </w:r>
      <w:r w:rsidRPr="00316179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позднее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10</w:t>
      </w:r>
      <w:r w:rsidRPr="00316179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(десяти)</w:t>
      </w:r>
      <w:r w:rsidRPr="00316179">
        <w:rPr>
          <w:rFonts w:ascii="Times New Roman" w:hAnsi="Times New Roman" w:cs="Times New Roman"/>
          <w:spacing w:val="1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календарных</w:t>
      </w:r>
      <w:r w:rsidRPr="00316179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дней</w:t>
      </w:r>
      <w:r w:rsidRPr="00316179">
        <w:rPr>
          <w:rFonts w:ascii="Times New Roman" w:hAnsi="Times New Roman" w:cs="Times New Roman"/>
          <w:spacing w:val="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</w:t>
      </w:r>
      <w:r w:rsidRPr="00316179">
        <w:rPr>
          <w:rFonts w:ascii="Times New Roman" w:hAnsi="Times New Roman" w:cs="Times New Roman"/>
          <w:spacing w:val="1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дня</w:t>
      </w:r>
      <w:r w:rsidRPr="00316179">
        <w:rPr>
          <w:rFonts w:ascii="Times New Roman" w:hAnsi="Times New Roman" w:cs="Times New Roman"/>
          <w:spacing w:val="1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их</w:t>
      </w:r>
      <w:r w:rsidRPr="00316179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выставления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Оператором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порядке,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установленном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п.6.2 Публичной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Оферты.</w:t>
      </w:r>
    </w:p>
    <w:p w14:paraId="2145FA59" w14:textId="77777777" w:rsidR="00316179" w:rsidRPr="00316179" w:rsidRDefault="00316179" w:rsidP="00316179">
      <w:pPr>
        <w:numPr>
          <w:ilvl w:val="1"/>
          <w:numId w:val="8"/>
        </w:numPr>
        <w:tabs>
          <w:tab w:val="left" w:pos="85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4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Если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мотивированные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возражения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Акту</w:t>
      </w:r>
      <w:r w:rsidRPr="00316179">
        <w:rPr>
          <w:rFonts w:ascii="Times New Roman" w:hAnsi="Times New Roman" w:cs="Times New Roman"/>
          <w:spacing w:val="1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сдачи-приемки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Услуг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поступили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адрес</w:t>
      </w:r>
      <w:r w:rsidRPr="00316179">
        <w:rPr>
          <w:rFonts w:ascii="Times New Roman" w:hAnsi="Times New Roman" w:cs="Times New Roman"/>
          <w:spacing w:val="2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Оператора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2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течение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10</w:t>
      </w:r>
      <w:r w:rsidRPr="00316179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(десяти)</w:t>
      </w:r>
      <w:r w:rsidRPr="00316179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календарных</w:t>
      </w:r>
      <w:r w:rsidRPr="00316179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дней,</w:t>
      </w:r>
      <w:r w:rsidRPr="00316179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Услуги</w:t>
      </w:r>
      <w:r w:rsidRPr="00316179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считаются</w:t>
      </w:r>
      <w:r w:rsidRPr="00316179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оказанными/предоставленными</w:t>
      </w:r>
      <w:r w:rsidRPr="00316179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полном</w:t>
      </w:r>
      <w:r w:rsidRPr="00316179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объеме,</w:t>
      </w:r>
      <w:r w:rsidRPr="00316179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надлежащего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качества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принятыми Абонентом.</w:t>
      </w:r>
    </w:p>
    <w:p w14:paraId="14A1EC25" w14:textId="77777777" w:rsidR="00316179" w:rsidRPr="00316179" w:rsidRDefault="00316179" w:rsidP="00316179">
      <w:pPr>
        <w:numPr>
          <w:ilvl w:val="1"/>
          <w:numId w:val="8"/>
        </w:numPr>
        <w:tabs>
          <w:tab w:val="left" w:pos="87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6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Абонент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обязан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самостоятельно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следить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своевременным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получением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первичных</w:t>
      </w:r>
      <w:r w:rsidRPr="00316179">
        <w:rPr>
          <w:rFonts w:ascii="Times New Roman" w:hAnsi="Times New Roman" w:cs="Times New Roman"/>
          <w:spacing w:val="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бухгалтерских</w:t>
      </w:r>
      <w:r w:rsidRPr="00316179">
        <w:rPr>
          <w:rFonts w:ascii="Times New Roman" w:hAnsi="Times New Roman" w:cs="Times New Roman"/>
          <w:spacing w:val="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документов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от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Оператора.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случае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изменения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почтового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адреса,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электронного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адреса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Абонента,</w:t>
      </w:r>
      <w:r w:rsidRPr="00316179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обязуется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сообщить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его</w:t>
      </w:r>
      <w:r w:rsidRPr="0031617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Оператору</w:t>
      </w:r>
      <w:r w:rsidRPr="0031617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посредством</w:t>
      </w:r>
      <w:r w:rsidRPr="0031617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внесения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регистрационные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данные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Личном</w:t>
      </w:r>
      <w:r w:rsidRPr="0031617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кабинете.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Если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уведомил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Оператора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</w:t>
      </w:r>
      <w:r w:rsidRPr="00316179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смене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почтового/электронного</w:t>
      </w:r>
      <w:r w:rsidRPr="00316179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адреса,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также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во</w:t>
      </w:r>
      <w:r w:rsidRPr="00316179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всех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иных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произошедших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</w:t>
      </w:r>
      <w:r w:rsidRPr="00316179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вине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Оператора</w:t>
      </w:r>
      <w:r w:rsidRPr="00316179">
        <w:rPr>
          <w:rFonts w:ascii="Times New Roman" w:hAnsi="Times New Roman" w:cs="Times New Roman"/>
          <w:spacing w:val="4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случаях</w:t>
      </w:r>
      <w:r w:rsidRPr="00316179">
        <w:rPr>
          <w:rFonts w:ascii="Times New Roman" w:hAnsi="Times New Roman" w:cs="Times New Roman"/>
          <w:spacing w:val="4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неполучения</w:t>
      </w:r>
      <w:r w:rsidRPr="00316179">
        <w:rPr>
          <w:rFonts w:ascii="Times New Roman" w:hAnsi="Times New Roman" w:cs="Times New Roman"/>
          <w:spacing w:val="4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Абонентом</w:t>
      </w:r>
      <w:r w:rsidRPr="00316179">
        <w:rPr>
          <w:rFonts w:ascii="Times New Roman" w:hAnsi="Times New Roman" w:cs="Times New Roman"/>
          <w:spacing w:val="4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документов,</w:t>
      </w:r>
      <w:r w:rsidRPr="00316179">
        <w:rPr>
          <w:rFonts w:ascii="Times New Roman" w:hAnsi="Times New Roman" w:cs="Times New Roman"/>
          <w:spacing w:val="4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направленных</w:t>
      </w:r>
      <w:r w:rsidRPr="00316179">
        <w:rPr>
          <w:rFonts w:ascii="Times New Roman" w:hAnsi="Times New Roman" w:cs="Times New Roman"/>
          <w:spacing w:val="4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Оператором</w:t>
      </w:r>
      <w:r w:rsidRPr="00316179">
        <w:rPr>
          <w:rFonts w:ascii="Times New Roman" w:hAnsi="Times New Roman" w:cs="Times New Roman"/>
          <w:spacing w:val="4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4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его</w:t>
      </w:r>
      <w:r w:rsidRPr="00316179">
        <w:rPr>
          <w:rFonts w:ascii="Times New Roman" w:hAnsi="Times New Roman" w:cs="Times New Roman"/>
          <w:spacing w:val="4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адрес,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ответственность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их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неполучение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несет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Абонент.</w:t>
      </w:r>
    </w:p>
    <w:p w14:paraId="22ED09AE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6"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A992190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3445"/>
        <w:rPr>
          <w:rFonts w:ascii="Times New Roman" w:hAnsi="Times New Roman" w:cs="Times New Roman"/>
          <w:b/>
          <w:bCs/>
          <w:sz w:val="18"/>
          <w:szCs w:val="18"/>
        </w:rPr>
      </w:pPr>
      <w:r w:rsidRPr="00316179">
        <w:rPr>
          <w:rFonts w:ascii="Times New Roman" w:hAnsi="Times New Roman" w:cs="Times New Roman"/>
          <w:b/>
          <w:bCs/>
          <w:sz w:val="18"/>
          <w:szCs w:val="18"/>
        </w:rPr>
        <w:t>7. ПЕРЕПИСКА СТОРОН.</w:t>
      </w:r>
    </w:p>
    <w:p w14:paraId="5FA98AD8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5"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0640724A" w14:textId="77777777" w:rsidR="00316179" w:rsidRPr="00316179" w:rsidRDefault="00316179" w:rsidP="00316179">
      <w:pPr>
        <w:numPr>
          <w:ilvl w:val="1"/>
          <w:numId w:val="7"/>
        </w:numPr>
        <w:tabs>
          <w:tab w:val="left" w:pos="84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3" w:hanging="70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Абонент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 настоящему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Договору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признает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юридическую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силу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текстов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документов,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уведомлений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сообщений,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полученных</w:t>
      </w:r>
      <w:r w:rsidRPr="0031617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им</w:t>
      </w:r>
      <w:r w:rsidRPr="0031617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от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Оператора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посредством</w:t>
      </w:r>
      <w:r w:rsidRPr="0031617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электронной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почты</w:t>
      </w:r>
      <w:r w:rsidRPr="0031617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</w:t>
      </w:r>
      <w:r w:rsidRPr="0031617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адреса,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указанные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Личном</w:t>
      </w:r>
      <w:r w:rsidRPr="0031617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кабинете,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наравне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</w:t>
      </w:r>
      <w:r w:rsidRPr="00316179">
        <w:rPr>
          <w:rFonts w:ascii="Times New Roman" w:hAnsi="Times New Roman" w:cs="Times New Roman"/>
          <w:spacing w:val="2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исполненными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2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простой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письменной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форме.</w:t>
      </w:r>
      <w:r w:rsidRPr="00316179">
        <w:rPr>
          <w:rFonts w:ascii="Times New Roman" w:hAnsi="Times New Roman" w:cs="Times New Roman"/>
          <w:spacing w:val="2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Документ,</w:t>
      </w:r>
      <w:r w:rsidRPr="00316179">
        <w:rPr>
          <w:rFonts w:ascii="Times New Roman" w:hAnsi="Times New Roman" w:cs="Times New Roman"/>
          <w:spacing w:val="2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уведомление,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сообщение,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отправленные</w:t>
      </w:r>
      <w:r w:rsidRPr="00316179">
        <w:rPr>
          <w:rFonts w:ascii="Times New Roman" w:hAnsi="Times New Roman" w:cs="Times New Roman"/>
          <w:spacing w:val="2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Абоненту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таким</w:t>
      </w:r>
      <w:r w:rsidRPr="00316179">
        <w:rPr>
          <w:rFonts w:ascii="Times New Roman" w:hAnsi="Times New Roman" w:cs="Times New Roman"/>
          <w:spacing w:val="2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образом,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считаются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врученными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(отправленными,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сделанными)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2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день</w:t>
      </w:r>
      <w:r w:rsidRPr="00316179">
        <w:rPr>
          <w:rFonts w:ascii="Times New Roman" w:hAnsi="Times New Roman" w:cs="Times New Roman"/>
          <w:spacing w:val="2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их</w:t>
      </w:r>
      <w:r w:rsidRPr="00316179">
        <w:rPr>
          <w:rFonts w:ascii="Times New Roman" w:hAnsi="Times New Roman" w:cs="Times New Roman"/>
          <w:spacing w:val="2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поступления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2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электронный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ящик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Абонента,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вне зависимости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от добросовестности Абонента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 контролю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поступающей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корреспонденции.</w:t>
      </w:r>
    </w:p>
    <w:p w14:paraId="716D30FC" w14:textId="77777777" w:rsidR="00316179" w:rsidRPr="00316179" w:rsidRDefault="00316179" w:rsidP="00316179">
      <w:pPr>
        <w:numPr>
          <w:ilvl w:val="1"/>
          <w:numId w:val="7"/>
        </w:numPr>
        <w:tabs>
          <w:tab w:val="left" w:pos="84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3" w:hanging="70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Абонент по настоящему Договору признает юридическую силу текстов документов, уведомлений и сообщений, полученных им от Оператора непосредственно в Личном кабинете, наравне с исполненными в простой письменной форме. Документ, уведомление, сообщение, отправленные Абоненту таким образом, считаются врученными (отправленными, сделанными) в день их размещения Оператором в Личном кабинете Абонента, вне зависимости от добросовестности Абонента по контролю поступающей</w:t>
      </w:r>
      <w:r w:rsidRPr="00316179">
        <w:rPr>
          <w:rFonts w:ascii="Times New Roman" w:hAnsi="Times New Roman" w:cs="Times New Roman"/>
          <w:spacing w:val="3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корреспонденции.</w:t>
      </w:r>
    </w:p>
    <w:p w14:paraId="04FD24EB" w14:textId="77777777" w:rsidR="00316179" w:rsidRPr="00316179" w:rsidRDefault="00316179" w:rsidP="00316179">
      <w:pPr>
        <w:numPr>
          <w:ilvl w:val="1"/>
          <w:numId w:val="7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before="3" w:after="0" w:line="240" w:lineRule="auto"/>
        <w:ind w:left="862" w:right="154" w:hanging="72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случае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изменения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контактных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адресов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инициативе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Абонента,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контактными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будут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считаться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адреса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электронной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почты,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указанные Абонентом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 Личном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кабинете.</w:t>
      </w:r>
    </w:p>
    <w:p w14:paraId="7E7DF81A" w14:textId="77777777" w:rsidR="00316179" w:rsidRPr="00316179" w:rsidRDefault="00316179" w:rsidP="00316179">
      <w:pPr>
        <w:numPr>
          <w:ilvl w:val="1"/>
          <w:numId w:val="7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62" w:right="145" w:hanging="72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Абонент</w:t>
      </w:r>
      <w:r w:rsidRPr="00316179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принимает</w:t>
      </w:r>
      <w:r w:rsidRPr="00316179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</w:t>
      </w:r>
      <w:r w:rsidRPr="00316179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себя</w:t>
      </w:r>
      <w:r w:rsidRPr="00316179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всю</w:t>
      </w:r>
      <w:r w:rsidRPr="00316179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ответственность</w:t>
      </w:r>
      <w:r w:rsidRPr="00316179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</w:t>
      </w:r>
      <w:r w:rsidRPr="00316179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действия</w:t>
      </w:r>
      <w:r w:rsidRPr="0031617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сотрудников,</w:t>
      </w:r>
      <w:r w:rsidRPr="00316179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имеющих</w:t>
      </w:r>
      <w:r w:rsidRPr="00316179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доступ</w:t>
      </w:r>
      <w:r w:rsidRPr="00316179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Личному</w:t>
      </w:r>
      <w:r w:rsidRPr="00316179">
        <w:rPr>
          <w:rFonts w:ascii="Times New Roman" w:hAnsi="Times New Roman" w:cs="Times New Roman"/>
          <w:spacing w:val="-1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кабинету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функционалу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электронного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ящика.</w:t>
      </w:r>
    </w:p>
    <w:p w14:paraId="41A3E825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6"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80DA018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3075"/>
        <w:rPr>
          <w:rFonts w:ascii="Times New Roman" w:hAnsi="Times New Roman" w:cs="Times New Roman"/>
          <w:b/>
          <w:bCs/>
          <w:sz w:val="18"/>
          <w:szCs w:val="18"/>
        </w:rPr>
      </w:pPr>
      <w:r w:rsidRPr="00316179">
        <w:rPr>
          <w:rFonts w:ascii="Times New Roman" w:hAnsi="Times New Roman" w:cs="Times New Roman"/>
          <w:b/>
          <w:bCs/>
          <w:sz w:val="18"/>
          <w:szCs w:val="18"/>
        </w:rPr>
        <w:t>8. ОТВЕТСТВЕННОСТЬ СТОРОН.</w:t>
      </w:r>
    </w:p>
    <w:p w14:paraId="4DC38B97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5"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61CEF5A6" w14:textId="77777777" w:rsidR="00316179" w:rsidRPr="00316179" w:rsidRDefault="00316179" w:rsidP="00316179">
      <w:pPr>
        <w:numPr>
          <w:ilvl w:val="1"/>
          <w:numId w:val="6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6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РФ. Уплата штрафных санкций не освобождает Стороны от выполнения обязательств</w:t>
      </w:r>
      <w:r w:rsidRPr="00316179">
        <w:rPr>
          <w:rFonts w:ascii="Times New Roman" w:hAnsi="Times New Roman" w:cs="Times New Roman"/>
          <w:spacing w:val="1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 Договору.</w:t>
      </w:r>
    </w:p>
    <w:p w14:paraId="5BB2BA51" w14:textId="77777777" w:rsidR="00316179" w:rsidRPr="00316179" w:rsidRDefault="00316179" w:rsidP="00316179">
      <w:pPr>
        <w:numPr>
          <w:ilvl w:val="1"/>
          <w:numId w:val="6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6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соответствии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ст.</w:t>
      </w:r>
      <w:r w:rsidRPr="0031617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44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Федерального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закона</w:t>
      </w:r>
      <w:r w:rsidRPr="0031617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«О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связи»</w:t>
      </w:r>
      <w:r w:rsidRPr="00316179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</w:t>
      </w:r>
      <w:r w:rsidRPr="0031617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имеет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право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приостановить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доступ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</w:t>
      </w:r>
      <w:r w:rsidRPr="0031617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Услугам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и/или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Продуктам</w:t>
      </w:r>
      <w:r w:rsidRPr="00316179">
        <w:rPr>
          <w:rFonts w:ascii="Times New Roman" w:hAnsi="Times New Roman" w:cs="Times New Roman"/>
          <w:spacing w:val="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случае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нарушения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Абонентом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условий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настоящего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Договора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приложений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нему,</w:t>
      </w:r>
      <w:r w:rsidRPr="00316179">
        <w:rPr>
          <w:rFonts w:ascii="Times New Roman" w:hAnsi="Times New Roman" w:cs="Times New Roman"/>
          <w:spacing w:val="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также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действующего</w:t>
      </w:r>
      <w:r w:rsidRPr="0031617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законодательства</w:t>
      </w:r>
      <w:r w:rsidRPr="00316179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РФ.</w:t>
      </w:r>
      <w:r w:rsidRPr="00316179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При</w:t>
      </w:r>
      <w:r w:rsidRPr="00316179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этом</w:t>
      </w:r>
      <w:r w:rsidRPr="00316179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при</w:t>
      </w:r>
      <w:r w:rsidRPr="00316179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отсутствии</w:t>
      </w:r>
      <w:r w:rsidRPr="0031617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</w:t>
      </w:r>
      <w:r w:rsidRPr="0031617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стороны</w:t>
      </w:r>
      <w:r w:rsidRPr="00316179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Абонента</w:t>
      </w:r>
      <w:r w:rsidRPr="0031617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уведомления</w:t>
      </w:r>
      <w:r w:rsidRPr="0031617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</w:t>
      </w:r>
      <w:r w:rsidRPr="0031617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расторжении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Договора,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вправе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продолжать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списывать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денежные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средства</w:t>
      </w:r>
      <w:r w:rsidRPr="00316179">
        <w:rPr>
          <w:rFonts w:ascii="Times New Roman" w:hAnsi="Times New Roman" w:cs="Times New Roman"/>
          <w:spacing w:val="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</w:t>
      </w:r>
      <w:hyperlink w:anchor="bookmark0" w:history="1">
        <w:r w:rsidRPr="00316179">
          <w:rPr>
            <w:rFonts w:ascii="Times New Roman" w:hAnsi="Times New Roman" w:cs="Times New Roman"/>
            <w:spacing w:val="10"/>
            <w:sz w:val="18"/>
            <w:szCs w:val="18"/>
            <w:u w:val="single"/>
          </w:rPr>
          <w:t xml:space="preserve"> </w:t>
        </w:r>
        <w:r w:rsidRPr="00316179">
          <w:rPr>
            <w:rFonts w:ascii="Times New Roman" w:hAnsi="Times New Roman" w:cs="Times New Roman"/>
            <w:sz w:val="18"/>
            <w:szCs w:val="18"/>
            <w:u w:val="single"/>
          </w:rPr>
          <w:t>Лицевого</w:t>
        </w:r>
        <w:r w:rsidRPr="00316179">
          <w:rPr>
            <w:rFonts w:ascii="Times New Roman" w:hAnsi="Times New Roman" w:cs="Times New Roman"/>
            <w:spacing w:val="10"/>
            <w:sz w:val="18"/>
            <w:szCs w:val="18"/>
            <w:u w:val="single"/>
          </w:rPr>
          <w:t xml:space="preserve"> </w:t>
        </w:r>
        <w:r w:rsidRPr="00316179">
          <w:rPr>
            <w:rFonts w:ascii="Times New Roman" w:hAnsi="Times New Roman" w:cs="Times New Roman"/>
            <w:sz w:val="18"/>
            <w:szCs w:val="18"/>
            <w:u w:val="single"/>
          </w:rPr>
          <w:t>счета</w:t>
        </w:r>
        <w:r w:rsidRPr="00316179">
          <w:rPr>
            <w:rFonts w:ascii="Times New Roman" w:hAnsi="Times New Roman" w:cs="Times New Roman"/>
            <w:spacing w:val="10"/>
            <w:sz w:val="18"/>
            <w:szCs w:val="18"/>
          </w:rPr>
          <w:t xml:space="preserve"> </w:t>
        </w:r>
      </w:hyperlink>
      <w:r w:rsidRPr="00316179">
        <w:rPr>
          <w:rFonts w:ascii="Times New Roman" w:hAnsi="Times New Roman" w:cs="Times New Roman"/>
          <w:sz w:val="18"/>
          <w:szCs w:val="18"/>
        </w:rPr>
        <w:t>Абонента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хранение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информации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последнего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тарифам,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согласованным настоящим Договором для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стоимости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хранения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информации.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При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недостаточности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средств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</w:t>
      </w:r>
      <w:hyperlink w:anchor="bookmark0" w:history="1">
        <w:r w:rsidRPr="00316179">
          <w:rPr>
            <w:rFonts w:ascii="Times New Roman" w:hAnsi="Times New Roman" w:cs="Times New Roman"/>
            <w:spacing w:val="10"/>
            <w:sz w:val="18"/>
            <w:szCs w:val="18"/>
            <w:u w:val="single"/>
          </w:rPr>
          <w:t xml:space="preserve"> </w:t>
        </w:r>
        <w:r w:rsidRPr="00316179">
          <w:rPr>
            <w:rFonts w:ascii="Times New Roman" w:hAnsi="Times New Roman" w:cs="Times New Roman"/>
            <w:sz w:val="18"/>
            <w:szCs w:val="18"/>
            <w:u w:val="single"/>
          </w:rPr>
          <w:t>Лицевом</w:t>
        </w:r>
        <w:r w:rsidRPr="00316179">
          <w:rPr>
            <w:rFonts w:ascii="Times New Roman" w:hAnsi="Times New Roman" w:cs="Times New Roman"/>
            <w:spacing w:val="7"/>
            <w:sz w:val="18"/>
            <w:szCs w:val="18"/>
            <w:u w:val="single"/>
          </w:rPr>
          <w:t xml:space="preserve"> </w:t>
        </w:r>
        <w:r w:rsidRPr="00316179">
          <w:rPr>
            <w:rFonts w:ascii="Times New Roman" w:hAnsi="Times New Roman" w:cs="Times New Roman"/>
            <w:sz w:val="18"/>
            <w:szCs w:val="18"/>
            <w:u w:val="single"/>
          </w:rPr>
          <w:t>счете</w:t>
        </w:r>
        <w:r w:rsidRPr="00316179">
          <w:rPr>
            <w:rFonts w:ascii="Times New Roman" w:hAnsi="Times New Roman" w:cs="Times New Roman"/>
            <w:spacing w:val="8"/>
            <w:sz w:val="18"/>
            <w:szCs w:val="18"/>
          </w:rPr>
          <w:t xml:space="preserve"> </w:t>
        </w:r>
      </w:hyperlink>
      <w:r w:rsidRPr="00316179">
        <w:rPr>
          <w:rFonts w:ascii="Times New Roman" w:hAnsi="Times New Roman" w:cs="Times New Roman"/>
          <w:sz w:val="18"/>
          <w:szCs w:val="18"/>
        </w:rPr>
        <w:t>Абонента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применяются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санкции,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установленные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настоящим</w:t>
      </w:r>
      <w:r w:rsidRPr="0031617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Договором.</w:t>
      </w:r>
    </w:p>
    <w:p w14:paraId="72A2AD88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3" w:after="0" w:line="240" w:lineRule="auto"/>
        <w:ind w:left="850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Если Абонент не устранил нарушение, вызвавшее приостановление доступа к Услугам и/или Продуктам,</w:t>
      </w:r>
    </w:p>
    <w:p w14:paraId="65E84120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52" w:after="0" w:line="207" w:lineRule="exact"/>
        <w:ind w:left="861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Оператор вправе расторгнуть Договор с Абонентом в одностороннем порядке.</w:t>
      </w:r>
    </w:p>
    <w:p w14:paraId="1A17593F" w14:textId="77777777" w:rsidR="00316179" w:rsidRPr="00316179" w:rsidRDefault="00316179" w:rsidP="00316179">
      <w:pPr>
        <w:numPr>
          <w:ilvl w:val="1"/>
          <w:numId w:val="5"/>
        </w:numPr>
        <w:tabs>
          <w:tab w:val="left" w:pos="84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5" w:hanging="70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Ответственность Сторон за нарушение обязательств по Договору, связанных с видом Услуг (доступа к Услугам) и/или приобретением какого-либо Продукта, наряду с настоящим Договором, может быть</w:t>
      </w:r>
      <w:r w:rsidRPr="00316179">
        <w:rPr>
          <w:rFonts w:ascii="Times New Roman" w:hAnsi="Times New Roman" w:cs="Times New Roman"/>
          <w:spacing w:val="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установлена соответствующим Регламентом получения Абонентом Услуг (доступа к Услугам) и/или Продукта.</w:t>
      </w:r>
    </w:p>
    <w:p w14:paraId="0CC77997" w14:textId="77777777" w:rsidR="00316179" w:rsidRPr="00316179" w:rsidRDefault="00316179" w:rsidP="00316179">
      <w:pPr>
        <w:numPr>
          <w:ilvl w:val="1"/>
          <w:numId w:val="5"/>
        </w:numPr>
        <w:tabs>
          <w:tab w:val="left" w:pos="843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ind w:right="146" w:hanging="70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Оператор</w:t>
      </w:r>
      <w:r w:rsidRPr="00316179">
        <w:rPr>
          <w:rFonts w:ascii="Times New Roman" w:hAnsi="Times New Roman" w:cs="Times New Roman"/>
          <w:spacing w:val="2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</w:t>
      </w:r>
      <w:r w:rsidRPr="00316179">
        <w:rPr>
          <w:rFonts w:ascii="Times New Roman" w:hAnsi="Times New Roman" w:cs="Times New Roman"/>
          <w:spacing w:val="2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несет</w:t>
      </w:r>
      <w:r w:rsidRPr="00316179">
        <w:rPr>
          <w:rFonts w:ascii="Times New Roman" w:hAnsi="Times New Roman" w:cs="Times New Roman"/>
          <w:spacing w:val="2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ответственности</w:t>
      </w:r>
      <w:r w:rsidRPr="00316179">
        <w:rPr>
          <w:rFonts w:ascii="Times New Roman" w:hAnsi="Times New Roman" w:cs="Times New Roman"/>
          <w:spacing w:val="2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перед</w:t>
      </w:r>
      <w:r w:rsidRPr="00316179">
        <w:rPr>
          <w:rFonts w:ascii="Times New Roman" w:hAnsi="Times New Roman" w:cs="Times New Roman"/>
          <w:spacing w:val="2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Абонентом</w:t>
      </w:r>
      <w:r w:rsidRPr="00316179">
        <w:rPr>
          <w:rFonts w:ascii="Times New Roman" w:hAnsi="Times New Roman" w:cs="Times New Roman"/>
          <w:spacing w:val="2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</w:t>
      </w:r>
      <w:r w:rsidRPr="00316179">
        <w:rPr>
          <w:rFonts w:ascii="Times New Roman" w:hAnsi="Times New Roman" w:cs="Times New Roman"/>
          <w:spacing w:val="2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задержки,</w:t>
      </w:r>
      <w:r w:rsidRPr="00316179">
        <w:rPr>
          <w:rFonts w:ascii="Times New Roman" w:hAnsi="Times New Roman" w:cs="Times New Roman"/>
          <w:spacing w:val="2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перебои</w:t>
      </w:r>
      <w:r w:rsidRPr="00316179">
        <w:rPr>
          <w:rFonts w:ascii="Times New Roman" w:hAnsi="Times New Roman" w:cs="Times New Roman"/>
          <w:spacing w:val="2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2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работе</w:t>
      </w:r>
      <w:r w:rsidRPr="00316179">
        <w:rPr>
          <w:rFonts w:ascii="Times New Roman" w:hAnsi="Times New Roman" w:cs="Times New Roman"/>
          <w:spacing w:val="1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2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невозможность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полноценного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использования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собственных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ресурсов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Оператора,</w:t>
      </w:r>
      <w:r w:rsidRPr="00316179">
        <w:rPr>
          <w:rFonts w:ascii="Times New Roman" w:hAnsi="Times New Roman" w:cs="Times New Roman"/>
          <w:spacing w:val="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происходящие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прямо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или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косвенно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</w:t>
      </w:r>
      <w:r w:rsidRPr="00316179">
        <w:rPr>
          <w:rFonts w:ascii="Times New Roman" w:hAnsi="Times New Roman" w:cs="Times New Roman"/>
          <w:spacing w:val="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причине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действия</w:t>
      </w:r>
      <w:r w:rsidRPr="00316179">
        <w:rPr>
          <w:rFonts w:ascii="Times New Roman" w:hAnsi="Times New Roman" w:cs="Times New Roman"/>
          <w:spacing w:val="3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или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бездействия</w:t>
      </w:r>
      <w:r w:rsidRPr="00316179">
        <w:rPr>
          <w:rFonts w:ascii="Times New Roman" w:hAnsi="Times New Roman" w:cs="Times New Roman"/>
          <w:spacing w:val="3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третьих</w:t>
      </w:r>
      <w:r w:rsidRPr="00316179">
        <w:rPr>
          <w:rFonts w:ascii="Times New Roman" w:hAnsi="Times New Roman" w:cs="Times New Roman"/>
          <w:spacing w:val="2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лиц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и/или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неработоспособностью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транспортно-информационных</w:t>
      </w:r>
      <w:r w:rsidRPr="00316179">
        <w:rPr>
          <w:rFonts w:ascii="Times New Roman" w:hAnsi="Times New Roman" w:cs="Times New Roman"/>
          <w:spacing w:val="2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каналов,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находящихся за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пределами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собственных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ресурсов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Оператора.</w:t>
      </w:r>
    </w:p>
    <w:p w14:paraId="5B905611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B42BD91" w14:textId="77777777" w:rsidR="00316179" w:rsidRPr="00316179" w:rsidRDefault="00316179" w:rsidP="00316179">
      <w:pPr>
        <w:numPr>
          <w:ilvl w:val="1"/>
          <w:numId w:val="5"/>
        </w:numPr>
        <w:tabs>
          <w:tab w:val="left" w:pos="843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149" w:hanging="70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Абонент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вправе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взыскать</w:t>
      </w:r>
      <w:r w:rsidRPr="00316179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Оператора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убытки,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вызванные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ненадлежащим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качеством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услуг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или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их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непредоставлением.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Размер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убытков,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подлежащих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взысканию</w:t>
      </w:r>
      <w:r w:rsidRPr="00316179">
        <w:rPr>
          <w:rFonts w:ascii="Times New Roman" w:hAnsi="Times New Roman" w:cs="Times New Roman"/>
          <w:spacing w:val="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 Оператора,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 том числе неполученная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прибыль,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может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превышать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5000 (пяти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тысяч)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рублей.</w:t>
      </w:r>
    </w:p>
    <w:p w14:paraId="5A6F3306" w14:textId="77777777" w:rsidR="00316179" w:rsidRPr="00316179" w:rsidRDefault="00316179" w:rsidP="00316179">
      <w:pPr>
        <w:numPr>
          <w:ilvl w:val="1"/>
          <w:numId w:val="5"/>
        </w:numPr>
        <w:tabs>
          <w:tab w:val="left" w:pos="84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9" w:hanging="70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Оператор вправе взыскать с Абонента убытки, в том числе неполученную прибыль, вызванные неисполнением, либо ненадлежащим исполнением Абонентом своих обязательств по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Договору.</w:t>
      </w:r>
    </w:p>
    <w:p w14:paraId="770554BA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29064D3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2081"/>
        <w:rPr>
          <w:rFonts w:ascii="Times New Roman" w:hAnsi="Times New Roman" w:cs="Times New Roman"/>
          <w:b/>
          <w:bCs/>
          <w:sz w:val="18"/>
          <w:szCs w:val="18"/>
        </w:rPr>
      </w:pPr>
      <w:r w:rsidRPr="00316179">
        <w:rPr>
          <w:rFonts w:ascii="Times New Roman" w:hAnsi="Times New Roman" w:cs="Times New Roman"/>
          <w:b/>
          <w:bCs/>
          <w:sz w:val="18"/>
          <w:szCs w:val="18"/>
        </w:rPr>
        <w:t>9. ПОРЯДОК РАССМОТРЕНИЯ ПРЕТЕНЗИЙ И СПОРОВ.</w:t>
      </w:r>
    </w:p>
    <w:p w14:paraId="1878B2DE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7"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6972BBAC" w14:textId="77777777" w:rsidR="00316179" w:rsidRPr="00316179" w:rsidRDefault="00316179" w:rsidP="00316179">
      <w:pPr>
        <w:numPr>
          <w:ilvl w:val="1"/>
          <w:numId w:val="4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5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lastRenderedPageBreak/>
        <w:t>Все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разногласия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или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споры,</w:t>
      </w:r>
      <w:r w:rsidRPr="00316179">
        <w:rPr>
          <w:rFonts w:ascii="Times New Roman" w:hAnsi="Times New Roman" w:cs="Times New Roman"/>
          <w:spacing w:val="2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которые</w:t>
      </w:r>
      <w:r w:rsidRPr="00316179">
        <w:rPr>
          <w:rFonts w:ascii="Times New Roman" w:hAnsi="Times New Roman" w:cs="Times New Roman"/>
          <w:spacing w:val="2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могут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возникнуть,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будут,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возможности,</w:t>
      </w:r>
      <w:r w:rsidRPr="00316179">
        <w:rPr>
          <w:rFonts w:ascii="Times New Roman" w:hAnsi="Times New Roman" w:cs="Times New Roman"/>
          <w:spacing w:val="2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урегулироваться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Сторонами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путем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переговоров.</w:t>
      </w:r>
    </w:p>
    <w:p w14:paraId="7196AB32" w14:textId="77777777" w:rsidR="00316179" w:rsidRPr="00316179" w:rsidRDefault="00316179" w:rsidP="00316179">
      <w:pPr>
        <w:numPr>
          <w:ilvl w:val="1"/>
          <w:numId w:val="4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5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Если</w:t>
      </w:r>
      <w:r w:rsidRPr="0031617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согласие</w:t>
      </w:r>
      <w:r w:rsidRPr="0031617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каким-либо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причинам</w:t>
      </w:r>
      <w:r w:rsidRPr="0031617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</w:t>
      </w:r>
      <w:r w:rsidRPr="0031617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будет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достигнуто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ходе</w:t>
      </w:r>
      <w:r w:rsidRPr="0031617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досудебного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урегулирования,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включающего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1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себя</w:t>
      </w:r>
      <w:r w:rsidRPr="00316179">
        <w:rPr>
          <w:rFonts w:ascii="Times New Roman" w:hAnsi="Times New Roman" w:cs="Times New Roman"/>
          <w:spacing w:val="1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предъявление</w:t>
      </w:r>
      <w:r w:rsidRPr="00316179">
        <w:rPr>
          <w:rFonts w:ascii="Times New Roman" w:hAnsi="Times New Roman" w:cs="Times New Roman"/>
          <w:spacing w:val="1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Абонентом</w:t>
      </w:r>
      <w:r w:rsidRPr="00316179">
        <w:rPr>
          <w:rFonts w:ascii="Times New Roman" w:hAnsi="Times New Roman" w:cs="Times New Roman"/>
          <w:spacing w:val="1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претензии</w:t>
      </w:r>
      <w:r w:rsidRPr="00316179">
        <w:rPr>
          <w:rFonts w:ascii="Times New Roman" w:hAnsi="Times New Roman" w:cs="Times New Roman"/>
          <w:spacing w:val="1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1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ее</w:t>
      </w:r>
      <w:r w:rsidRPr="00316179">
        <w:rPr>
          <w:rFonts w:ascii="Times New Roman" w:hAnsi="Times New Roman" w:cs="Times New Roman"/>
          <w:spacing w:val="1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рассмотрение</w:t>
      </w:r>
      <w:r w:rsidRPr="00316179">
        <w:rPr>
          <w:rFonts w:ascii="Times New Roman" w:hAnsi="Times New Roman" w:cs="Times New Roman"/>
          <w:spacing w:val="1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Оператором,</w:t>
      </w:r>
      <w:r w:rsidRPr="00316179">
        <w:rPr>
          <w:rFonts w:ascii="Times New Roman" w:hAnsi="Times New Roman" w:cs="Times New Roman"/>
          <w:spacing w:val="1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спор,</w:t>
      </w:r>
      <w:r w:rsidRPr="00316179">
        <w:rPr>
          <w:rFonts w:ascii="Times New Roman" w:hAnsi="Times New Roman" w:cs="Times New Roman"/>
          <w:spacing w:val="1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вытекающий</w:t>
      </w:r>
      <w:r w:rsidRPr="00316179">
        <w:rPr>
          <w:rFonts w:ascii="Times New Roman" w:hAnsi="Times New Roman" w:cs="Times New Roman"/>
          <w:spacing w:val="1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из</w:t>
      </w:r>
      <w:r w:rsidRPr="00316179">
        <w:rPr>
          <w:rFonts w:ascii="Times New Roman" w:hAnsi="Times New Roman" w:cs="Times New Roman"/>
          <w:spacing w:val="1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настоящего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Договора,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подлежит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рассмотрению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компетентным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судебным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органом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 месту</w:t>
      </w:r>
      <w:r w:rsidRPr="0031617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нахождения Оператора.</w:t>
      </w:r>
    </w:p>
    <w:p w14:paraId="3C3284B7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2" w:after="0" w:line="240" w:lineRule="auto"/>
        <w:ind w:left="861" w:right="147" w:hanging="12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Споры с участием физических лиц рассматриваются в судах общей юрисдикции, споры с участием юридических лиц и/или индивидуальных предпринимателей - в Арбитражном суде.</w:t>
      </w:r>
    </w:p>
    <w:p w14:paraId="791A3B84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06" w:lineRule="exact"/>
        <w:ind w:left="861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Применимым правом Стороны определили право Российской Федерации.</w:t>
      </w:r>
    </w:p>
    <w:p w14:paraId="7E6A2B63" w14:textId="77777777" w:rsidR="00316179" w:rsidRPr="00316179" w:rsidRDefault="00316179" w:rsidP="00316179">
      <w:pPr>
        <w:numPr>
          <w:ilvl w:val="1"/>
          <w:numId w:val="4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4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Претензии Абонента по предоставляемым Услугам и/или Продуктам принимаются Оператором только в письменном виде и рассматриваются в течение 30 (тридцати) дней с момента получения. Срок рассмотрения претензии Абонента может быть увеличен, если для квалифицированного ответа на нее, по мнению Оператора, в том числе и для решения технических вопросов, он вынужден привлечь в качестве экспертов компетентные организации. В этом случае Оператор уведомляет Абонента о сроках проведения экспертизы (получения заключения специалиста), а срок досудебного урегулирования увеличивается на срок</w:t>
      </w:r>
      <w:r w:rsidRPr="00316179">
        <w:rPr>
          <w:rFonts w:ascii="Times New Roman" w:hAnsi="Times New Roman" w:cs="Times New Roman"/>
          <w:spacing w:val="1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проведения соответствующей экспертизы (изготовления заключения специалиста).</w:t>
      </w:r>
    </w:p>
    <w:p w14:paraId="4A0F7FA8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61" w:right="146" w:hanging="12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В случае установления в ходе досудебного урегулирования спора безосновательности претензии Абонента, последний обязан возместить все фактические расходы Оператора на процедуру досудебного урегулирования спора, в том числе и расходы на проведение экспертиз и (или) получение заключения специалиста.</w:t>
      </w:r>
    </w:p>
    <w:p w14:paraId="4FA13243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6121332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3663"/>
        <w:rPr>
          <w:rFonts w:ascii="Times New Roman" w:hAnsi="Times New Roman" w:cs="Times New Roman"/>
          <w:b/>
          <w:bCs/>
          <w:sz w:val="18"/>
          <w:szCs w:val="18"/>
        </w:rPr>
      </w:pPr>
      <w:r w:rsidRPr="00316179">
        <w:rPr>
          <w:rFonts w:ascii="Times New Roman" w:hAnsi="Times New Roman" w:cs="Times New Roman"/>
          <w:b/>
          <w:bCs/>
          <w:sz w:val="18"/>
          <w:szCs w:val="18"/>
        </w:rPr>
        <w:t>10. ИНЫЕ УСЛОВИЯ.</w:t>
      </w:r>
    </w:p>
    <w:p w14:paraId="2E7763B8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35395BBE" w14:textId="77777777" w:rsidR="00316179" w:rsidRPr="00316179" w:rsidRDefault="00316179" w:rsidP="00316179">
      <w:pPr>
        <w:numPr>
          <w:ilvl w:val="1"/>
          <w:numId w:val="3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5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Настоящим Договором Стороны установили, что действия Абонента (его доверенного лица), произведенные в Личном кабинете, соответственно изменяют права и обязанности Сторон и условия, установленные настоящим Договором. До момента предоставления Абонентом сведений об изменении доверенного лица, имеющего право на действия в Личном кабинете, указанное лицо признается надлежащим представителем Абонента. Информация из Личного кабинета в письменном виде, заверенная Оператором, является надлежащим доказательством изменений условий</w:t>
      </w:r>
      <w:r w:rsidRPr="00316179">
        <w:rPr>
          <w:rFonts w:ascii="Times New Roman" w:hAnsi="Times New Roman" w:cs="Times New Roman"/>
          <w:spacing w:val="-1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Договора.</w:t>
      </w:r>
    </w:p>
    <w:p w14:paraId="74814FF4" w14:textId="77777777" w:rsidR="00316179" w:rsidRPr="00316179" w:rsidRDefault="00316179" w:rsidP="00316179">
      <w:pPr>
        <w:numPr>
          <w:ilvl w:val="1"/>
          <w:numId w:val="3"/>
        </w:numPr>
        <w:tabs>
          <w:tab w:val="left" w:pos="84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2" w:right="145" w:hanging="70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Заключая</w:t>
      </w:r>
      <w:r w:rsidRPr="00316179">
        <w:rPr>
          <w:rFonts w:ascii="Times New Roman" w:hAnsi="Times New Roman" w:cs="Times New Roman"/>
          <w:spacing w:val="4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настоящий</w:t>
      </w:r>
      <w:r w:rsidRPr="00316179">
        <w:rPr>
          <w:rFonts w:ascii="Times New Roman" w:hAnsi="Times New Roman" w:cs="Times New Roman"/>
          <w:spacing w:val="3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Договор,</w:t>
      </w:r>
      <w:r w:rsidRPr="00316179">
        <w:rPr>
          <w:rFonts w:ascii="Times New Roman" w:hAnsi="Times New Roman" w:cs="Times New Roman"/>
          <w:spacing w:val="4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</w:t>
      </w:r>
      <w:r w:rsidRPr="00316179">
        <w:rPr>
          <w:rFonts w:ascii="Times New Roman" w:hAnsi="Times New Roman" w:cs="Times New Roman"/>
          <w:spacing w:val="4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тем</w:t>
      </w:r>
      <w:r w:rsidRPr="00316179">
        <w:rPr>
          <w:rFonts w:ascii="Times New Roman" w:hAnsi="Times New Roman" w:cs="Times New Roman"/>
          <w:spacing w:val="3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самым</w:t>
      </w:r>
      <w:r w:rsidRPr="00316179">
        <w:rPr>
          <w:rFonts w:ascii="Times New Roman" w:hAnsi="Times New Roman" w:cs="Times New Roman"/>
          <w:spacing w:val="3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дает</w:t>
      </w:r>
      <w:r w:rsidRPr="00316179">
        <w:rPr>
          <w:rFonts w:ascii="Times New Roman" w:hAnsi="Times New Roman" w:cs="Times New Roman"/>
          <w:spacing w:val="4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согласие</w:t>
      </w:r>
      <w:r w:rsidRPr="00316179">
        <w:rPr>
          <w:rFonts w:ascii="Times New Roman" w:hAnsi="Times New Roman" w:cs="Times New Roman"/>
          <w:spacing w:val="3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</w:t>
      </w:r>
      <w:r w:rsidRPr="00316179">
        <w:rPr>
          <w:rFonts w:ascii="Times New Roman" w:hAnsi="Times New Roman" w:cs="Times New Roman"/>
          <w:spacing w:val="3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обработку</w:t>
      </w:r>
      <w:r w:rsidRPr="00316179">
        <w:rPr>
          <w:rFonts w:ascii="Times New Roman" w:hAnsi="Times New Roman" w:cs="Times New Roman"/>
          <w:spacing w:val="3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его</w:t>
      </w:r>
      <w:r w:rsidRPr="00316179">
        <w:rPr>
          <w:rFonts w:ascii="Times New Roman" w:hAnsi="Times New Roman" w:cs="Times New Roman"/>
          <w:spacing w:val="4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персональных</w:t>
      </w:r>
      <w:r w:rsidRPr="00316179">
        <w:rPr>
          <w:rFonts w:ascii="Times New Roman" w:hAnsi="Times New Roman" w:cs="Times New Roman"/>
          <w:spacing w:val="3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данных,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включая,</w:t>
      </w:r>
      <w:r w:rsidRPr="00316179">
        <w:rPr>
          <w:rFonts w:ascii="Times New Roman" w:hAnsi="Times New Roman" w:cs="Times New Roman"/>
          <w:spacing w:val="1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но</w:t>
      </w:r>
      <w:r w:rsidRPr="00316179">
        <w:rPr>
          <w:rFonts w:ascii="Times New Roman" w:hAnsi="Times New Roman" w:cs="Times New Roman"/>
          <w:spacing w:val="1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</w:t>
      </w:r>
      <w:r w:rsidRPr="00316179">
        <w:rPr>
          <w:rFonts w:ascii="Times New Roman" w:hAnsi="Times New Roman" w:cs="Times New Roman"/>
          <w:spacing w:val="1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ограничиваясь:</w:t>
      </w:r>
      <w:r w:rsidRPr="00316179">
        <w:rPr>
          <w:rFonts w:ascii="Times New Roman" w:hAnsi="Times New Roman" w:cs="Times New Roman"/>
          <w:spacing w:val="1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фамилии,</w:t>
      </w:r>
      <w:r w:rsidRPr="00316179">
        <w:rPr>
          <w:rFonts w:ascii="Times New Roman" w:hAnsi="Times New Roman" w:cs="Times New Roman"/>
          <w:spacing w:val="1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имени,</w:t>
      </w:r>
      <w:r w:rsidRPr="00316179">
        <w:rPr>
          <w:rFonts w:ascii="Times New Roman" w:hAnsi="Times New Roman" w:cs="Times New Roman"/>
          <w:spacing w:val="1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отчества;</w:t>
      </w:r>
      <w:r w:rsidRPr="00316179">
        <w:rPr>
          <w:rFonts w:ascii="Times New Roman" w:hAnsi="Times New Roman" w:cs="Times New Roman"/>
          <w:spacing w:val="1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даты</w:t>
      </w:r>
      <w:r w:rsidRPr="00316179">
        <w:rPr>
          <w:rFonts w:ascii="Times New Roman" w:hAnsi="Times New Roman" w:cs="Times New Roman"/>
          <w:spacing w:val="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рождения;</w:t>
      </w:r>
      <w:r w:rsidRPr="00316179">
        <w:rPr>
          <w:rFonts w:ascii="Times New Roman" w:hAnsi="Times New Roman" w:cs="Times New Roman"/>
          <w:spacing w:val="1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почтовых</w:t>
      </w:r>
      <w:r w:rsidRPr="00316179">
        <w:rPr>
          <w:rFonts w:ascii="Times New Roman" w:hAnsi="Times New Roman" w:cs="Times New Roman"/>
          <w:spacing w:val="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адресов</w:t>
      </w:r>
      <w:r w:rsidRPr="00316179">
        <w:rPr>
          <w:rFonts w:ascii="Times New Roman" w:hAnsi="Times New Roman" w:cs="Times New Roman"/>
          <w:spacing w:val="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(по</w:t>
      </w:r>
      <w:r w:rsidRPr="00316179">
        <w:rPr>
          <w:rFonts w:ascii="Times New Roman" w:hAnsi="Times New Roman" w:cs="Times New Roman"/>
          <w:spacing w:val="1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месту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регистрации</w:t>
      </w:r>
      <w:r w:rsidRPr="00316179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для</w:t>
      </w:r>
      <w:r w:rsidRPr="00316179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контактов);</w:t>
      </w:r>
      <w:r w:rsidRPr="00316179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сведений</w:t>
      </w:r>
      <w:r w:rsidRPr="00316179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</w:t>
      </w:r>
      <w:r w:rsidRPr="00316179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гражданстве;</w:t>
      </w:r>
      <w:r w:rsidRPr="00316179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номере</w:t>
      </w:r>
      <w:r w:rsidRPr="00316179">
        <w:rPr>
          <w:rFonts w:ascii="Times New Roman" w:hAnsi="Times New Roman" w:cs="Times New Roman"/>
          <w:spacing w:val="-1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основного</w:t>
      </w:r>
      <w:r w:rsidRPr="00316179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документа,</w:t>
      </w:r>
      <w:r w:rsidRPr="00316179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удостоверяющего</w:t>
      </w:r>
      <w:r w:rsidRPr="00316179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личность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Абонента,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сведений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</w:t>
      </w:r>
      <w:r w:rsidRPr="00316179">
        <w:rPr>
          <w:rFonts w:ascii="Times New Roman" w:hAnsi="Times New Roman" w:cs="Times New Roman"/>
          <w:spacing w:val="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дате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выдачи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указанного</w:t>
      </w:r>
      <w:r w:rsidRPr="00316179">
        <w:rPr>
          <w:rFonts w:ascii="Times New Roman" w:hAnsi="Times New Roman" w:cs="Times New Roman"/>
          <w:spacing w:val="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документа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выдавшем</w:t>
      </w:r>
      <w:r w:rsidRPr="00316179">
        <w:rPr>
          <w:rFonts w:ascii="Times New Roman" w:hAnsi="Times New Roman" w:cs="Times New Roman"/>
          <w:spacing w:val="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его</w:t>
      </w:r>
      <w:r w:rsidRPr="00316179">
        <w:rPr>
          <w:rFonts w:ascii="Times New Roman" w:hAnsi="Times New Roman" w:cs="Times New Roman"/>
          <w:spacing w:val="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органе;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номерах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телефонов;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номерах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факсов;</w:t>
      </w:r>
      <w:r w:rsidRPr="00316179">
        <w:rPr>
          <w:rFonts w:ascii="Times New Roman" w:hAnsi="Times New Roman" w:cs="Times New Roman"/>
          <w:spacing w:val="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адресах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электронной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почты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(</w:t>
      </w:r>
      <w:proofErr w:type="spellStart"/>
      <w:r w:rsidRPr="00316179">
        <w:rPr>
          <w:rFonts w:ascii="Times New Roman" w:hAnsi="Times New Roman" w:cs="Times New Roman"/>
          <w:sz w:val="18"/>
          <w:szCs w:val="18"/>
        </w:rPr>
        <w:t>e-mail</w:t>
      </w:r>
      <w:proofErr w:type="spellEnd"/>
      <w:r w:rsidRPr="00316179">
        <w:rPr>
          <w:rFonts w:ascii="Times New Roman" w:hAnsi="Times New Roman" w:cs="Times New Roman"/>
          <w:sz w:val="18"/>
          <w:szCs w:val="18"/>
        </w:rPr>
        <w:t>).</w:t>
      </w:r>
      <w:r w:rsidRPr="00316179">
        <w:rPr>
          <w:rFonts w:ascii="Times New Roman" w:hAnsi="Times New Roman" w:cs="Times New Roman"/>
          <w:spacing w:val="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также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дает</w:t>
      </w:r>
      <w:r w:rsidRPr="00316179">
        <w:rPr>
          <w:rFonts w:ascii="Times New Roman" w:hAnsi="Times New Roman" w:cs="Times New Roman"/>
          <w:spacing w:val="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согласие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совершение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следующих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действий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(операций)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или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совокупность</w:t>
      </w:r>
      <w:r w:rsidRPr="00316179">
        <w:rPr>
          <w:rFonts w:ascii="Times New Roman" w:hAnsi="Times New Roman" w:cs="Times New Roman"/>
          <w:spacing w:val="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действий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</w:t>
      </w:r>
      <w:r w:rsidRPr="00316179">
        <w:rPr>
          <w:rFonts w:ascii="Times New Roman" w:hAnsi="Times New Roman" w:cs="Times New Roman"/>
          <w:spacing w:val="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</w:t>
      </w:r>
      <w:r w:rsidRPr="00316179">
        <w:rPr>
          <w:rFonts w:ascii="Times New Roman" w:hAnsi="Times New Roman" w:cs="Times New Roman"/>
          <w:spacing w:val="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обезличенными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персональными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данными: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сбор,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запись,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систематизацию,</w:t>
      </w:r>
      <w:r w:rsidRPr="00316179">
        <w:rPr>
          <w:rFonts w:ascii="Times New Roman" w:hAnsi="Times New Roman" w:cs="Times New Roman"/>
          <w:spacing w:val="2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накопление,</w:t>
      </w:r>
      <w:r w:rsidRPr="00316179">
        <w:rPr>
          <w:rFonts w:ascii="Times New Roman" w:hAnsi="Times New Roman" w:cs="Times New Roman"/>
          <w:spacing w:val="3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хранение,</w:t>
      </w:r>
      <w:r w:rsidRPr="00316179">
        <w:rPr>
          <w:rFonts w:ascii="Times New Roman" w:hAnsi="Times New Roman" w:cs="Times New Roman"/>
          <w:spacing w:val="3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уточнение,</w:t>
      </w:r>
      <w:r w:rsidRPr="00316179">
        <w:rPr>
          <w:rFonts w:ascii="Times New Roman" w:hAnsi="Times New Roman" w:cs="Times New Roman"/>
          <w:spacing w:val="2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обновление,</w:t>
      </w:r>
      <w:r w:rsidRPr="00316179">
        <w:rPr>
          <w:rFonts w:ascii="Times New Roman" w:hAnsi="Times New Roman" w:cs="Times New Roman"/>
          <w:spacing w:val="2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изменение,</w:t>
      </w:r>
      <w:r w:rsidRPr="00316179">
        <w:rPr>
          <w:rFonts w:ascii="Times New Roman" w:hAnsi="Times New Roman" w:cs="Times New Roman"/>
          <w:spacing w:val="2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дополнение,</w:t>
      </w:r>
      <w:r w:rsidRPr="00316179">
        <w:rPr>
          <w:rFonts w:ascii="Times New Roman" w:hAnsi="Times New Roman" w:cs="Times New Roman"/>
          <w:spacing w:val="2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извлечение,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использование,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обезличивание,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блокирование,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уничтожение.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Настоящее</w:t>
      </w:r>
      <w:r w:rsidRPr="00316179">
        <w:rPr>
          <w:rFonts w:ascii="Times New Roman" w:hAnsi="Times New Roman" w:cs="Times New Roman"/>
          <w:spacing w:val="2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согласие</w:t>
      </w:r>
      <w:r w:rsidRPr="00316179">
        <w:rPr>
          <w:rFonts w:ascii="Times New Roman" w:hAnsi="Times New Roman" w:cs="Times New Roman"/>
          <w:spacing w:val="2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является</w:t>
      </w:r>
      <w:r w:rsidRPr="00316179">
        <w:rPr>
          <w:rFonts w:ascii="Times New Roman" w:hAnsi="Times New Roman" w:cs="Times New Roman"/>
          <w:spacing w:val="2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бессрочным</w:t>
      </w:r>
      <w:r w:rsidRPr="00316179">
        <w:rPr>
          <w:rFonts w:ascii="Times New Roman" w:hAnsi="Times New Roman" w:cs="Times New Roman"/>
          <w:spacing w:val="2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действует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момента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его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отзыва.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Отзыв</w:t>
      </w:r>
      <w:r w:rsidRPr="00316179">
        <w:rPr>
          <w:rFonts w:ascii="Times New Roman" w:hAnsi="Times New Roman" w:cs="Times New Roman"/>
          <w:spacing w:val="2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настоящего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согласия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может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быть</w:t>
      </w:r>
      <w:r w:rsidRPr="00316179">
        <w:rPr>
          <w:rFonts w:ascii="Times New Roman" w:hAnsi="Times New Roman" w:cs="Times New Roman"/>
          <w:spacing w:val="3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осуществлен</w:t>
      </w:r>
      <w:r w:rsidRPr="00316179">
        <w:rPr>
          <w:rFonts w:ascii="Times New Roman" w:hAnsi="Times New Roman" w:cs="Times New Roman"/>
          <w:spacing w:val="3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путем</w:t>
      </w:r>
      <w:r w:rsidRPr="00316179">
        <w:rPr>
          <w:rFonts w:ascii="Times New Roman" w:hAnsi="Times New Roman" w:cs="Times New Roman"/>
          <w:spacing w:val="2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направления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Оператору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официального письма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простой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письменной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форме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 уведомлением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 вручении.</w:t>
      </w:r>
    </w:p>
    <w:p w14:paraId="1FE52BDE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42" w:right="146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Оператор имеет право раскрывать персональные данные Абонента только в соответствии с законодательством РФ. Абонент дает свое согласие на раскрытие Оператором персональных данных Абонента (для физических лиц) и контактной информации третьим лицам в случаях, не противоречащих законодательству РФ.</w:t>
      </w:r>
    </w:p>
    <w:p w14:paraId="35D0B09A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42" w:right="144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В случае предъявления претензий по информационному содержанию ресурса Абонента, последний настоящим дает свое согласие на раскрытие Оператором персональных данных (для физических лиц) и контактной информации Абонента третьему лицу для урегулирования спора непосредственно между Абонентом и третьим лицом.</w:t>
      </w:r>
    </w:p>
    <w:p w14:paraId="2213CC54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42" w:right="143" w:hanging="701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10.3 В случае использования Абонентом услуг Оператора с целью сбора, хранения и обработки информации, содержащей персональные данные, а также иной конфиденциальной информации, Абонент должен за свой счет обеспечить безопасность таких данных в соответствии с действующим законодательством.</w:t>
      </w:r>
    </w:p>
    <w:p w14:paraId="6C9277D2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50" w:right="149" w:hanging="708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10.4. Абонент выражает свое согласие на использование Оператором фирменного наименования, товарных знаков и коммерческого обозначения Абонента в информационных целях, таких как уведомление неограниченного круга лиц о факте сотрудничества с Абонентом, проведения маркетинговых акций Оператора. Использование указанных средств индивидуализации возможно любыми способами, в том числе путем размещения и</w:t>
      </w:r>
    </w:p>
    <w:p w14:paraId="4A0BB42A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52" w:after="0" w:line="207" w:lineRule="exact"/>
        <w:ind w:left="85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демонстрации на любых атрибутах деятельности, рекламных материалах и сайте Оператора.</w:t>
      </w:r>
    </w:p>
    <w:p w14:paraId="3E0B9948" w14:textId="77777777" w:rsidR="00316179" w:rsidRPr="00316179" w:rsidRDefault="00316179" w:rsidP="00316179">
      <w:pPr>
        <w:numPr>
          <w:ilvl w:val="1"/>
          <w:numId w:val="2"/>
        </w:numPr>
        <w:tabs>
          <w:tab w:val="left" w:pos="84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8" w:hanging="70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Настоящий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Договор является публичным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договором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основании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ст.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426 ГК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РФ,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условия публичного договора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устанавливаются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одинаковыми</w:t>
      </w:r>
      <w:r w:rsidRPr="0031617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для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всех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Абонентов,</w:t>
      </w:r>
      <w:r w:rsidRPr="0031617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</w:t>
      </w:r>
      <w:r w:rsidRPr="0031617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исключением</w:t>
      </w:r>
      <w:r w:rsidRPr="0031617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случаев,</w:t>
      </w:r>
      <w:r w:rsidRPr="0031617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когда</w:t>
      </w:r>
      <w:r w:rsidRPr="0031617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законом</w:t>
      </w:r>
      <w:r w:rsidRPr="0031617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иными</w:t>
      </w:r>
      <w:r w:rsidRPr="0031617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правовыми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актами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РФ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допускается предоставление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льгот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преференций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для отдельных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категорий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Абонентов.</w:t>
      </w:r>
    </w:p>
    <w:p w14:paraId="5E0439D1" w14:textId="77777777" w:rsidR="00316179" w:rsidRPr="00316179" w:rsidRDefault="00316179" w:rsidP="00316179">
      <w:pPr>
        <w:numPr>
          <w:ilvl w:val="1"/>
          <w:numId w:val="2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ind w:left="862" w:right="146" w:hanging="72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Абонент вправе передать свои права и обязанности по Договору третьим лицам только с согласия Оператора на</w:t>
      </w:r>
      <w:r w:rsidRPr="0031617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это.</w:t>
      </w:r>
    </w:p>
    <w:p w14:paraId="632AFEE2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3"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3811CE4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538"/>
        <w:rPr>
          <w:rFonts w:ascii="Times New Roman" w:hAnsi="Times New Roman" w:cs="Times New Roman"/>
          <w:b/>
          <w:bCs/>
          <w:sz w:val="18"/>
          <w:szCs w:val="18"/>
        </w:rPr>
      </w:pPr>
      <w:r w:rsidRPr="00316179">
        <w:rPr>
          <w:rFonts w:ascii="Times New Roman" w:hAnsi="Times New Roman" w:cs="Times New Roman"/>
          <w:b/>
          <w:bCs/>
          <w:sz w:val="18"/>
          <w:szCs w:val="18"/>
        </w:rPr>
        <w:t>11. МОМЕНТ ЗАКЛЮЧЕНИЯ ДОГОВОРА. СРОК ЕГО ДЕЙСТВИЯ. ПОРЯДОК ИЗМЕНЕНИЯ И</w:t>
      </w:r>
    </w:p>
    <w:p w14:paraId="0B3E02D1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ind w:left="4414" w:right="3703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316179">
        <w:rPr>
          <w:rFonts w:ascii="Times New Roman" w:hAnsi="Times New Roman" w:cs="Times New Roman"/>
          <w:b/>
          <w:bCs/>
          <w:sz w:val="18"/>
          <w:szCs w:val="18"/>
        </w:rPr>
        <w:t>РАСТОРЖЕНИЯ.</w:t>
      </w:r>
    </w:p>
    <w:p w14:paraId="64FEB0F0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19D6DD0D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2EB0AD8" w14:textId="3B05A9F0" w:rsidR="00316179" w:rsidRPr="00316179" w:rsidRDefault="00316179" w:rsidP="00316179">
      <w:pPr>
        <w:numPr>
          <w:ilvl w:val="1"/>
          <w:numId w:val="1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147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 xml:space="preserve">Настоящий Договор вступает в силу с момента его заключения любым из способов, указанных в п. 2.6 настоящего Договора, и действует в течение </w:t>
      </w:r>
      <w:r w:rsidR="00CD4236">
        <w:rPr>
          <w:rFonts w:ascii="Times New Roman" w:hAnsi="Times New Roman" w:cs="Times New Roman"/>
          <w:sz w:val="18"/>
          <w:szCs w:val="18"/>
        </w:rPr>
        <w:t>202</w:t>
      </w:r>
      <w:r w:rsidR="00DF3F7A">
        <w:rPr>
          <w:rFonts w:ascii="Times New Roman" w:hAnsi="Times New Roman" w:cs="Times New Roman"/>
          <w:sz w:val="18"/>
          <w:szCs w:val="18"/>
        </w:rPr>
        <w:t>4</w:t>
      </w:r>
      <w:r w:rsidR="00917738">
        <w:rPr>
          <w:rFonts w:ascii="Times New Roman" w:hAnsi="Times New Roman" w:cs="Times New Roman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года.</w:t>
      </w:r>
    </w:p>
    <w:p w14:paraId="6E0BF97A" w14:textId="77777777" w:rsidR="00316179" w:rsidRPr="00316179" w:rsidRDefault="00316179" w:rsidP="00316179">
      <w:pPr>
        <w:numPr>
          <w:ilvl w:val="1"/>
          <w:numId w:val="1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ind w:right="142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Срок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действия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Договора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автоматически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продлевается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</w:t>
      </w:r>
      <w:r w:rsidRPr="00316179">
        <w:rPr>
          <w:rFonts w:ascii="Times New Roman" w:hAnsi="Times New Roman" w:cs="Times New Roman"/>
          <w:spacing w:val="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следующий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год,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если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ни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одна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из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Сторон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</w:t>
      </w:r>
      <w:r w:rsidRPr="00316179">
        <w:rPr>
          <w:rFonts w:ascii="Times New Roman" w:hAnsi="Times New Roman" w:cs="Times New Roman"/>
          <w:spacing w:val="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заявила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его</w:t>
      </w:r>
      <w:r w:rsidRPr="00316179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прекращении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менее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чем</w:t>
      </w:r>
      <w:r w:rsidRPr="00316179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</w:t>
      </w:r>
      <w:r w:rsidRPr="00316179">
        <w:rPr>
          <w:rFonts w:ascii="Times New Roman" w:hAnsi="Times New Roman" w:cs="Times New Roman"/>
          <w:spacing w:val="1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b/>
          <w:bCs/>
          <w:sz w:val="18"/>
          <w:szCs w:val="18"/>
        </w:rPr>
        <w:t>30</w:t>
      </w:r>
      <w:r w:rsidRPr="00316179">
        <w:rPr>
          <w:rFonts w:ascii="Times New Roman" w:hAnsi="Times New Roman" w:cs="Times New Roman"/>
          <w:b/>
          <w:bCs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b/>
          <w:bCs/>
          <w:sz w:val="18"/>
          <w:szCs w:val="18"/>
        </w:rPr>
        <w:t>(тридцать)</w:t>
      </w:r>
      <w:r w:rsidRPr="00316179">
        <w:rPr>
          <w:rFonts w:ascii="Times New Roman" w:hAnsi="Times New Roman" w:cs="Times New Roman"/>
          <w:b/>
          <w:bCs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b/>
          <w:bCs/>
          <w:sz w:val="18"/>
          <w:szCs w:val="18"/>
        </w:rPr>
        <w:t>календарных</w:t>
      </w:r>
      <w:r w:rsidRPr="00316179">
        <w:rPr>
          <w:rFonts w:ascii="Times New Roman" w:hAnsi="Times New Roman" w:cs="Times New Roman"/>
          <w:b/>
          <w:bCs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b/>
          <w:bCs/>
          <w:sz w:val="18"/>
          <w:szCs w:val="18"/>
        </w:rPr>
        <w:t>дней</w:t>
      </w:r>
      <w:r w:rsidRPr="00316179">
        <w:rPr>
          <w:rFonts w:ascii="Times New Roman" w:hAnsi="Times New Roman" w:cs="Times New Roman"/>
          <w:b/>
          <w:bCs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срока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окончания</w:t>
      </w:r>
      <w:r w:rsidRPr="00316179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действия</w:t>
      </w:r>
      <w:r w:rsidRPr="00316179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Договора</w:t>
      </w:r>
      <w:r w:rsidRPr="00316179">
        <w:rPr>
          <w:rFonts w:ascii="Times New Roman" w:hAnsi="Times New Roman" w:cs="Times New Roman"/>
          <w:spacing w:val="1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письменном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виде.</w:t>
      </w:r>
    </w:p>
    <w:p w14:paraId="5C6EA492" w14:textId="77777777" w:rsidR="00316179" w:rsidRPr="00316179" w:rsidRDefault="00316179" w:rsidP="00316179">
      <w:pPr>
        <w:numPr>
          <w:ilvl w:val="1"/>
          <w:numId w:val="1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06" w:lineRule="exact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Автоматическое продление срока действия Договора устанавливается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бессрочно.</w:t>
      </w:r>
    </w:p>
    <w:p w14:paraId="1BAC5A92" w14:textId="77777777" w:rsidR="00316179" w:rsidRPr="00316179" w:rsidRDefault="00316179" w:rsidP="00316179">
      <w:pPr>
        <w:numPr>
          <w:ilvl w:val="1"/>
          <w:numId w:val="1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143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 xml:space="preserve">Оператор вправе в одностороннем порядке изменять условия настоящего Договора и приложений к нему. О вводимых изменениях Оператор извещает Абонента путем опубликования сообщения об изменениях, самих изменений и/или новых документов в Личном кабинете и/или путем отправления сообщения об изменениях по </w:t>
      </w:r>
      <w:r w:rsidRPr="00316179">
        <w:rPr>
          <w:rFonts w:ascii="Times New Roman" w:hAnsi="Times New Roman" w:cs="Times New Roman"/>
          <w:sz w:val="18"/>
          <w:szCs w:val="18"/>
        </w:rPr>
        <w:lastRenderedPageBreak/>
        <w:t>электронной почте, указанной в Личном кабинете Абонента и/или путем размещения соответствующей информации на официальном сайте Оператора. Изменения вступают в силу с момента размещения соответствующей информации в Личном кабинете Абонента и/или направления ее по электронной почте Абонента и/или размещения ее на официальном сайте Оператора. Оператор вправе установить иные сроки вступления в силу изменений, сообщим об этом</w:t>
      </w:r>
      <w:r w:rsidRPr="00316179">
        <w:rPr>
          <w:rFonts w:ascii="Times New Roman" w:hAnsi="Times New Roman" w:cs="Times New Roman"/>
          <w:spacing w:val="-2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Абоненту.</w:t>
      </w:r>
    </w:p>
    <w:p w14:paraId="3E1B4B3C" w14:textId="77777777" w:rsidR="00316179" w:rsidRPr="00316179" w:rsidRDefault="00316179" w:rsidP="00316179">
      <w:pPr>
        <w:numPr>
          <w:ilvl w:val="1"/>
          <w:numId w:val="1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5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Если Абонент не согласен с вводимыми изменениями, он вправе незамедлительно расторгнуть</w:t>
      </w:r>
      <w:r w:rsidRPr="00316179">
        <w:rPr>
          <w:rFonts w:ascii="Times New Roman" w:hAnsi="Times New Roman" w:cs="Times New Roman"/>
          <w:spacing w:val="1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настоящий Договор, уведомив об этом Оператора в письменном виде.</w:t>
      </w:r>
    </w:p>
    <w:p w14:paraId="38221F7A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61" w:right="144" w:hanging="12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В случае отсутствия у Оператора письменного уведомления от Абонента о расторжении Договора по указанным причинам в течение 10 (десяти) календарных дней с момента опубликования изменений, и/или принятия Абонентом Услуг и/или Продуктов с учетом изменений указанные изменения считаются принятыми Абонентом. Данное право Абонента не распространяется на предоставление выделенных серверов (</w:t>
      </w:r>
      <w:proofErr w:type="spellStart"/>
      <w:r w:rsidRPr="00316179">
        <w:rPr>
          <w:rFonts w:ascii="Times New Roman" w:hAnsi="Times New Roman" w:cs="Times New Roman"/>
          <w:sz w:val="18"/>
          <w:szCs w:val="18"/>
        </w:rPr>
        <w:t>dedicated</w:t>
      </w:r>
      <w:proofErr w:type="spellEnd"/>
      <w:r w:rsidRPr="00316179">
        <w:rPr>
          <w:rFonts w:ascii="Times New Roman" w:hAnsi="Times New Roman" w:cs="Times New Roman"/>
          <w:sz w:val="18"/>
          <w:szCs w:val="18"/>
        </w:rPr>
        <w:t>) и услуг размещения оборудования (</w:t>
      </w:r>
      <w:proofErr w:type="spellStart"/>
      <w:r w:rsidRPr="00316179">
        <w:rPr>
          <w:rFonts w:ascii="Times New Roman" w:hAnsi="Times New Roman" w:cs="Times New Roman"/>
          <w:sz w:val="18"/>
          <w:szCs w:val="18"/>
        </w:rPr>
        <w:t>colocation</w:t>
      </w:r>
      <w:proofErr w:type="spellEnd"/>
      <w:r w:rsidRPr="00316179">
        <w:rPr>
          <w:rFonts w:ascii="Times New Roman" w:hAnsi="Times New Roman" w:cs="Times New Roman"/>
          <w:sz w:val="18"/>
          <w:szCs w:val="18"/>
        </w:rPr>
        <w:t>). Расторжение соответствующего договора может производится Абонентом досрочно только в порядке, установленном законодательством РФ, а изменения в договоре могли быть квалифицированы, как существенные.</w:t>
      </w:r>
    </w:p>
    <w:p w14:paraId="101E6DA1" w14:textId="77777777" w:rsidR="00316179" w:rsidRPr="00316179" w:rsidRDefault="00316179" w:rsidP="00316179">
      <w:pPr>
        <w:numPr>
          <w:ilvl w:val="1"/>
          <w:numId w:val="1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148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Абонент</w:t>
      </w:r>
      <w:r w:rsidRPr="00316179">
        <w:rPr>
          <w:rFonts w:ascii="Times New Roman" w:hAnsi="Times New Roman" w:cs="Times New Roman"/>
          <w:spacing w:val="3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вправе</w:t>
      </w:r>
      <w:r w:rsidRPr="00316179">
        <w:rPr>
          <w:rFonts w:ascii="Times New Roman" w:hAnsi="Times New Roman" w:cs="Times New Roman"/>
          <w:spacing w:val="3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расторгнуть</w:t>
      </w:r>
      <w:r w:rsidRPr="00316179">
        <w:rPr>
          <w:rFonts w:ascii="Times New Roman" w:hAnsi="Times New Roman" w:cs="Times New Roman"/>
          <w:spacing w:val="3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настоящий</w:t>
      </w:r>
      <w:r w:rsidRPr="00316179">
        <w:rPr>
          <w:rFonts w:ascii="Times New Roman" w:hAnsi="Times New Roman" w:cs="Times New Roman"/>
          <w:spacing w:val="3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Договор</w:t>
      </w:r>
      <w:r w:rsidRPr="00316179">
        <w:rPr>
          <w:rFonts w:ascii="Times New Roman" w:hAnsi="Times New Roman" w:cs="Times New Roman"/>
          <w:spacing w:val="3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3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отказаться</w:t>
      </w:r>
      <w:r w:rsidRPr="00316179">
        <w:rPr>
          <w:rFonts w:ascii="Times New Roman" w:hAnsi="Times New Roman" w:cs="Times New Roman"/>
          <w:spacing w:val="3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от</w:t>
      </w:r>
      <w:r w:rsidRPr="00316179">
        <w:rPr>
          <w:rFonts w:ascii="Times New Roman" w:hAnsi="Times New Roman" w:cs="Times New Roman"/>
          <w:spacing w:val="3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услуг</w:t>
      </w:r>
      <w:r w:rsidRPr="00316179">
        <w:rPr>
          <w:rFonts w:ascii="Times New Roman" w:hAnsi="Times New Roman" w:cs="Times New Roman"/>
          <w:spacing w:val="3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Оператора</w:t>
      </w:r>
      <w:r w:rsidRPr="00316179">
        <w:rPr>
          <w:rFonts w:ascii="Times New Roman" w:hAnsi="Times New Roman" w:cs="Times New Roman"/>
          <w:spacing w:val="3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3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любое</w:t>
      </w:r>
      <w:r w:rsidRPr="00316179">
        <w:rPr>
          <w:rFonts w:ascii="Times New Roman" w:hAnsi="Times New Roman" w:cs="Times New Roman"/>
          <w:spacing w:val="3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время</w:t>
      </w:r>
      <w:r w:rsidRPr="00316179">
        <w:rPr>
          <w:rFonts w:ascii="Times New Roman" w:hAnsi="Times New Roman" w:cs="Times New Roman"/>
          <w:spacing w:val="3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одностороннем</w:t>
      </w:r>
      <w:r w:rsidRPr="00316179">
        <w:rPr>
          <w:rFonts w:ascii="Times New Roman" w:hAnsi="Times New Roman" w:cs="Times New Roman"/>
          <w:spacing w:val="3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порядке</w:t>
      </w:r>
      <w:r w:rsidRPr="00316179">
        <w:rPr>
          <w:rFonts w:ascii="Times New Roman" w:hAnsi="Times New Roman" w:cs="Times New Roman"/>
          <w:spacing w:val="3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только</w:t>
      </w:r>
      <w:r w:rsidRPr="00316179">
        <w:rPr>
          <w:rFonts w:ascii="Times New Roman" w:hAnsi="Times New Roman" w:cs="Times New Roman"/>
          <w:spacing w:val="4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при</w:t>
      </w:r>
      <w:r w:rsidRPr="00316179">
        <w:rPr>
          <w:rFonts w:ascii="Times New Roman" w:hAnsi="Times New Roman" w:cs="Times New Roman"/>
          <w:spacing w:val="3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условии</w:t>
      </w:r>
      <w:r w:rsidRPr="00316179">
        <w:rPr>
          <w:rFonts w:ascii="Times New Roman" w:hAnsi="Times New Roman" w:cs="Times New Roman"/>
          <w:spacing w:val="4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возмещения</w:t>
      </w:r>
      <w:r w:rsidRPr="00316179">
        <w:rPr>
          <w:rFonts w:ascii="Times New Roman" w:hAnsi="Times New Roman" w:cs="Times New Roman"/>
          <w:spacing w:val="4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последнему</w:t>
      </w:r>
      <w:r w:rsidRPr="00316179">
        <w:rPr>
          <w:rFonts w:ascii="Times New Roman" w:hAnsi="Times New Roman" w:cs="Times New Roman"/>
          <w:spacing w:val="3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фактически</w:t>
      </w:r>
      <w:r w:rsidRPr="00316179">
        <w:rPr>
          <w:rFonts w:ascii="Times New Roman" w:hAnsi="Times New Roman" w:cs="Times New Roman"/>
          <w:spacing w:val="4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понесенных</w:t>
      </w:r>
      <w:r w:rsidRPr="00316179">
        <w:rPr>
          <w:rFonts w:ascii="Times New Roman" w:hAnsi="Times New Roman" w:cs="Times New Roman"/>
          <w:spacing w:val="3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расходов</w:t>
      </w:r>
      <w:r w:rsidRPr="00316179">
        <w:rPr>
          <w:rFonts w:ascii="Times New Roman" w:hAnsi="Times New Roman" w:cs="Times New Roman"/>
          <w:spacing w:val="38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момента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расторжения.</w:t>
      </w:r>
    </w:p>
    <w:p w14:paraId="7A6078F3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61" w:right="143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Данное право Абонента не распространяется на предоставление услуг на предоставление выделенных серверов (</w:t>
      </w:r>
      <w:proofErr w:type="spellStart"/>
      <w:r w:rsidRPr="00316179">
        <w:rPr>
          <w:rFonts w:ascii="Times New Roman" w:hAnsi="Times New Roman" w:cs="Times New Roman"/>
          <w:sz w:val="18"/>
          <w:szCs w:val="18"/>
        </w:rPr>
        <w:t>dedicated</w:t>
      </w:r>
      <w:proofErr w:type="spellEnd"/>
      <w:r w:rsidRPr="00316179">
        <w:rPr>
          <w:rFonts w:ascii="Times New Roman" w:hAnsi="Times New Roman" w:cs="Times New Roman"/>
          <w:sz w:val="18"/>
          <w:szCs w:val="18"/>
        </w:rPr>
        <w:t>) и услуг размещения оборудования (</w:t>
      </w:r>
      <w:proofErr w:type="spellStart"/>
      <w:r w:rsidRPr="00316179">
        <w:rPr>
          <w:rFonts w:ascii="Times New Roman" w:hAnsi="Times New Roman" w:cs="Times New Roman"/>
          <w:sz w:val="18"/>
          <w:szCs w:val="18"/>
        </w:rPr>
        <w:t>colocation</w:t>
      </w:r>
      <w:proofErr w:type="spellEnd"/>
      <w:r w:rsidRPr="00316179">
        <w:rPr>
          <w:rFonts w:ascii="Times New Roman" w:hAnsi="Times New Roman" w:cs="Times New Roman"/>
          <w:sz w:val="18"/>
          <w:szCs w:val="18"/>
        </w:rPr>
        <w:t>). Расторжение соответствующего договора может производится Абонентом досрочно только в случаях и порядке, установленных законодательством РФ.</w:t>
      </w:r>
    </w:p>
    <w:p w14:paraId="620CFCB5" w14:textId="77777777" w:rsidR="00316179" w:rsidRPr="00316179" w:rsidRDefault="00316179" w:rsidP="00316179">
      <w:pPr>
        <w:numPr>
          <w:ilvl w:val="1"/>
          <w:numId w:val="1"/>
        </w:numPr>
        <w:tabs>
          <w:tab w:val="left" w:pos="84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2" w:right="145" w:hanging="70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В случае досрочного расторжения Договора, Абоненту производится возврат неиспользованных денежных средств, кроме случаев, предусмотренных настоящим Договором и приложениями к нему. При этом вне зависимости от способа оплаты возврат средств производится только безналичным перечислением на расчетный счет Абонента в любом банке-резиденте РФ. Правом Оператора является возврат неиспользованных денежных средств Абонента, используя способ платежа (платежную систему), с помощью которой произошло поступление денежных средств от</w:t>
      </w:r>
      <w:r w:rsidRPr="00316179">
        <w:rPr>
          <w:rFonts w:ascii="Times New Roman" w:hAnsi="Times New Roman" w:cs="Times New Roman"/>
          <w:spacing w:val="-2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Абонента.</w:t>
      </w:r>
    </w:p>
    <w:p w14:paraId="2747A477" w14:textId="77777777" w:rsidR="00316179" w:rsidRPr="00316179" w:rsidRDefault="00316179" w:rsidP="00316179">
      <w:pPr>
        <w:numPr>
          <w:ilvl w:val="2"/>
          <w:numId w:val="1"/>
        </w:numPr>
        <w:tabs>
          <w:tab w:val="left" w:pos="843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ind w:right="143" w:hanging="70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Срок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возврата</w:t>
      </w:r>
      <w:r w:rsidRPr="00316179">
        <w:rPr>
          <w:rFonts w:ascii="Times New Roman" w:hAnsi="Times New Roman" w:cs="Times New Roman"/>
          <w:spacing w:val="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денежных</w:t>
      </w:r>
      <w:r w:rsidRPr="0031617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средств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устанавливается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10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(десять)</w:t>
      </w:r>
      <w:r w:rsidRPr="00316179">
        <w:rPr>
          <w:rFonts w:ascii="Times New Roman" w:hAnsi="Times New Roman" w:cs="Times New Roman"/>
          <w:spacing w:val="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дней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для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Абонента,</w:t>
      </w:r>
      <w:r w:rsidRPr="00316179">
        <w:rPr>
          <w:rFonts w:ascii="Times New Roman" w:hAnsi="Times New Roman" w:cs="Times New Roman"/>
          <w:spacing w:val="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получающего</w:t>
      </w:r>
      <w:r w:rsidRPr="00316179">
        <w:rPr>
          <w:rFonts w:ascii="Times New Roman" w:hAnsi="Times New Roman" w:cs="Times New Roman"/>
          <w:spacing w:val="1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Услуги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и/или</w:t>
      </w:r>
      <w:r w:rsidRPr="0031617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Продукты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для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личного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потребления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30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(тридцать)</w:t>
      </w:r>
      <w:r w:rsidRPr="00316179">
        <w:rPr>
          <w:rFonts w:ascii="Times New Roman" w:hAnsi="Times New Roman" w:cs="Times New Roman"/>
          <w:spacing w:val="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дней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для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Абонентов,</w:t>
      </w:r>
      <w:r w:rsidRPr="00316179">
        <w:rPr>
          <w:rFonts w:ascii="Times New Roman" w:hAnsi="Times New Roman" w:cs="Times New Roman"/>
          <w:spacing w:val="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получающих</w:t>
      </w:r>
      <w:r w:rsidRPr="00316179">
        <w:rPr>
          <w:rFonts w:ascii="Times New Roman" w:hAnsi="Times New Roman" w:cs="Times New Roman"/>
          <w:spacing w:val="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Услуги</w:t>
      </w:r>
      <w:r w:rsidRPr="00316179">
        <w:rPr>
          <w:rFonts w:ascii="Times New Roman" w:hAnsi="Times New Roman" w:cs="Times New Roman"/>
          <w:spacing w:val="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и/или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Продукты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</w:t>
      </w:r>
      <w:r w:rsidRPr="00316179">
        <w:rPr>
          <w:rFonts w:ascii="Times New Roman" w:hAnsi="Times New Roman" w:cs="Times New Roman"/>
          <w:spacing w:val="4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коммерческих</w:t>
      </w:r>
      <w:r w:rsidRPr="00316179">
        <w:rPr>
          <w:rFonts w:ascii="Times New Roman" w:hAnsi="Times New Roman" w:cs="Times New Roman"/>
          <w:spacing w:val="4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целях.</w:t>
      </w:r>
      <w:r w:rsidRPr="0031617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Срок</w:t>
      </w:r>
      <w:r w:rsidRPr="00316179">
        <w:rPr>
          <w:rFonts w:ascii="Times New Roman" w:hAnsi="Times New Roman" w:cs="Times New Roman"/>
          <w:spacing w:val="4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исчисляется с</w:t>
      </w:r>
      <w:r w:rsidRPr="00316179">
        <w:rPr>
          <w:rFonts w:ascii="Times New Roman" w:hAnsi="Times New Roman" w:cs="Times New Roman"/>
          <w:spacing w:val="4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момента получения Оператором</w:t>
      </w:r>
      <w:r w:rsidRPr="00316179">
        <w:rPr>
          <w:rFonts w:ascii="Times New Roman" w:hAnsi="Times New Roman" w:cs="Times New Roman"/>
          <w:spacing w:val="43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заявления Абонента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по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установленной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форме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о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расторжении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Договора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и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необходимости</w:t>
      </w:r>
      <w:r w:rsidRPr="0031617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возврата</w:t>
      </w:r>
      <w:r w:rsidRPr="0031617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неиспользованных</w:t>
      </w:r>
      <w:r w:rsidRPr="0031617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денежных</w:t>
      </w:r>
      <w:r w:rsidRPr="0031617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средств.</w:t>
      </w:r>
    </w:p>
    <w:p w14:paraId="027D349D" w14:textId="77777777" w:rsidR="00316179" w:rsidRPr="00316179" w:rsidRDefault="00316179" w:rsidP="00316179">
      <w:pPr>
        <w:numPr>
          <w:ilvl w:val="2"/>
          <w:numId w:val="1"/>
        </w:numPr>
        <w:tabs>
          <w:tab w:val="left" w:pos="843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145" w:hanging="70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Заявление о расторжении Договора и/или возврате денежных средств подается Абонентом или уполномоченным им на то лицом, при наличии у него нотариально удостоверенной доверенности, в письменной форме в офисе Оператора и должно содержать актуальные банковские реквизиты Абонента. Перечисление возвращаемых средств третьему лицу по просьбе Абонента не производится. Абоненты - физические лица и индивидуальные предприниматели к заявлению должны приобщить копию гражданского паспорта РФ. Заявление, поданное с пороком формы и/или оформленное без учета требований настоящего договора, считается не поданным вплоть до устранения Абонентом имеющихся</w:t>
      </w:r>
      <w:r w:rsidRPr="00316179">
        <w:rPr>
          <w:rFonts w:ascii="Times New Roman" w:hAnsi="Times New Roman" w:cs="Times New Roman"/>
          <w:spacing w:val="20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нарушений.</w:t>
      </w:r>
    </w:p>
    <w:p w14:paraId="1858142C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42" w:right="142" w:firstLine="7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В том случае, если Абонент прекратил получение Услуг и/или Продуктов, либо истек согласованный срок оказания Услуг и/или пользования Продуктом, а Абонент в установленном настоящим договором порядке не расторг договор и не обратился за возвратом неиспользованных денежных средств в течение 14 календарных дней, оказание Услуг и/или предоставление в пользование Продукта возобновляется.</w:t>
      </w:r>
    </w:p>
    <w:p w14:paraId="060AAB1D" w14:textId="77777777" w:rsidR="00316179" w:rsidRPr="00316179" w:rsidRDefault="00316179" w:rsidP="00316179">
      <w:pPr>
        <w:numPr>
          <w:ilvl w:val="2"/>
          <w:numId w:val="1"/>
        </w:numPr>
        <w:tabs>
          <w:tab w:val="left" w:pos="84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7" w:hanging="700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Возврат неиспользованных денежных средств производится с удержанием из них фактически понесенных расходов Оператора по исполненным на момент расторжения обязательствам и расходам, вызванным необходимостью досрочного расторжения Договора по инициативе Абонента, а также штрафов и неустоек, если такие установлены соглашением Сторон или законодательством</w:t>
      </w:r>
      <w:r w:rsidRPr="00316179">
        <w:rPr>
          <w:rFonts w:ascii="Times New Roman" w:hAnsi="Times New Roman" w:cs="Times New Roman"/>
          <w:spacing w:val="5"/>
          <w:sz w:val="18"/>
          <w:szCs w:val="18"/>
        </w:rPr>
        <w:t xml:space="preserve"> </w:t>
      </w:r>
      <w:r w:rsidRPr="00316179">
        <w:rPr>
          <w:rFonts w:ascii="Times New Roman" w:hAnsi="Times New Roman" w:cs="Times New Roman"/>
          <w:sz w:val="18"/>
          <w:szCs w:val="18"/>
        </w:rPr>
        <w:t>РФ.</w:t>
      </w:r>
    </w:p>
    <w:p w14:paraId="62533AD2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42" w:right="145"/>
        <w:jc w:val="both"/>
        <w:rPr>
          <w:rFonts w:ascii="Times New Roman" w:hAnsi="Times New Roman" w:cs="Times New Roman"/>
          <w:sz w:val="18"/>
          <w:szCs w:val="18"/>
        </w:rPr>
      </w:pPr>
      <w:r w:rsidRPr="00316179">
        <w:rPr>
          <w:rFonts w:ascii="Times New Roman" w:hAnsi="Times New Roman" w:cs="Times New Roman"/>
          <w:sz w:val="18"/>
          <w:szCs w:val="18"/>
        </w:rPr>
        <w:t>Из суммы возврата вычитается стоимость бонусов, если они предоставлялись Оператором по специальным акциям. В целях возврата неиспользованных Абонентом денежных средств производится перерасчет стоимости услуг с учетом использования скидок, если они предоставлялись Абоненту за единоразовую годовую оплату,</w:t>
      </w:r>
    </w:p>
    <w:p w14:paraId="2E04687A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before="7"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7A28D028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3"/>
        <w:rPr>
          <w:rFonts w:ascii="Times New Roman" w:hAnsi="Times New Roman" w:cs="Times New Roman"/>
          <w:sz w:val="20"/>
          <w:szCs w:val="20"/>
        </w:rPr>
      </w:pPr>
    </w:p>
    <w:p w14:paraId="0AC68572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3"/>
        <w:rPr>
          <w:rFonts w:ascii="Times New Roman" w:hAnsi="Times New Roman" w:cs="Times New Roman"/>
          <w:sz w:val="20"/>
          <w:szCs w:val="20"/>
        </w:rPr>
        <w:sectPr w:rsidR="00316179" w:rsidRPr="00316179">
          <w:type w:val="continuous"/>
          <w:pgSz w:w="11910" w:h="16840"/>
          <w:pgMar w:top="1580" w:right="700" w:bottom="280" w:left="1560" w:header="720" w:footer="720" w:gutter="0"/>
          <w:cols w:space="720"/>
          <w:noEndnote/>
        </w:sectPr>
      </w:pPr>
    </w:p>
    <w:p w14:paraId="7CFA2414" w14:textId="77777777" w:rsidR="00316179" w:rsidRPr="00316179" w:rsidRDefault="00316179" w:rsidP="00316179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346FFEA" w14:textId="77777777" w:rsidR="00917738" w:rsidRPr="00600E52" w:rsidRDefault="00917738" w:rsidP="00917738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3122"/>
        <w:rPr>
          <w:rFonts w:ascii="Times New Roman" w:hAnsi="Times New Roman" w:cs="Times New Roman"/>
          <w:b/>
          <w:bCs/>
          <w:sz w:val="18"/>
          <w:szCs w:val="18"/>
        </w:rPr>
      </w:pPr>
      <w:r w:rsidRPr="00600E52">
        <w:rPr>
          <w:rFonts w:ascii="Times New Roman" w:hAnsi="Times New Roman" w:cs="Times New Roman"/>
          <w:b/>
          <w:bCs/>
          <w:sz w:val="18"/>
          <w:szCs w:val="18"/>
        </w:rPr>
        <w:t>12. РЕКВИЗИТЫ ОПЕРАТОРА:</w:t>
      </w:r>
    </w:p>
    <w:p w14:paraId="75D4762B" w14:textId="77777777" w:rsidR="00917738" w:rsidRPr="00600E52" w:rsidRDefault="00917738" w:rsidP="00917738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W w:w="9651" w:type="dxa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51"/>
      </w:tblGrid>
      <w:tr w:rsidR="00917738" w:rsidRPr="00600E52" w14:paraId="396D6BF4" w14:textId="77777777" w:rsidTr="00917738">
        <w:trPr>
          <w:trHeight w:val="220"/>
        </w:trPr>
        <w:tc>
          <w:tcPr>
            <w:tcW w:w="965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2C6385E" w14:textId="77777777" w:rsidR="00917738" w:rsidRPr="00600E52" w:rsidRDefault="00917738" w:rsidP="00911169">
            <w:pPr>
              <w:kinsoku w:val="0"/>
              <w:overflowPunct w:val="0"/>
              <w:autoSpaceDE w:val="0"/>
              <w:autoSpaceDN w:val="0"/>
              <w:adjustRightInd w:val="0"/>
              <w:spacing w:after="0" w:line="199" w:lineRule="exact"/>
              <w:ind w:left="20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ООО</w:t>
            </w:r>
            <w:r w:rsidRPr="00600E5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«МАСТЕРХОСТ»</w:t>
            </w:r>
          </w:p>
        </w:tc>
      </w:tr>
      <w:tr w:rsidR="00917738" w:rsidRPr="00600E52" w14:paraId="059446E9" w14:textId="77777777" w:rsidTr="00917738">
        <w:trPr>
          <w:trHeight w:val="280"/>
        </w:trPr>
        <w:tc>
          <w:tcPr>
            <w:tcW w:w="965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5D34895" w14:textId="77777777" w:rsidR="00917738" w:rsidRPr="00600E52" w:rsidRDefault="00917738" w:rsidP="00911169">
            <w:pPr>
              <w:kinsoku w:val="0"/>
              <w:overflowPunct w:val="0"/>
              <w:autoSpaceDE w:val="0"/>
              <w:autoSpaceDN w:val="0"/>
              <w:adjustRightInd w:val="0"/>
              <w:spacing w:before="32" w:after="0" w:line="240" w:lineRule="auto"/>
              <w:ind w:left="200"/>
              <w:rPr>
                <w:rFonts w:ascii="Times New Roman" w:hAnsi="Times New Roman" w:cs="Times New Roman"/>
                <w:sz w:val="18"/>
                <w:szCs w:val="18"/>
              </w:rPr>
            </w:pPr>
            <w:r w:rsidRPr="00600E5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ОГРН </w:t>
            </w:r>
            <w:r w:rsidRPr="00600E52">
              <w:rPr>
                <w:rFonts w:ascii="Times New Roman" w:hAnsi="Times New Roman" w:cs="Times New Roman"/>
                <w:sz w:val="18"/>
                <w:szCs w:val="18"/>
              </w:rPr>
              <w:t>1137746890027</w:t>
            </w:r>
          </w:p>
        </w:tc>
      </w:tr>
      <w:tr w:rsidR="00917738" w:rsidRPr="00600E52" w14:paraId="21830092" w14:textId="77777777" w:rsidTr="00917738">
        <w:trPr>
          <w:trHeight w:val="260"/>
        </w:trPr>
        <w:tc>
          <w:tcPr>
            <w:tcW w:w="965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47116C3" w14:textId="77777777" w:rsidR="00917738" w:rsidRPr="00600E52" w:rsidRDefault="00917738" w:rsidP="00911169">
            <w:pPr>
              <w:kinsoku w:val="0"/>
              <w:overflowPunct w:val="0"/>
              <w:autoSpaceDE w:val="0"/>
              <w:autoSpaceDN w:val="0"/>
              <w:adjustRightInd w:val="0"/>
              <w:spacing w:before="35" w:after="0" w:line="240" w:lineRule="auto"/>
              <w:ind w:left="200"/>
              <w:rPr>
                <w:rFonts w:ascii="Times New Roman" w:hAnsi="Times New Roman" w:cs="Times New Roman"/>
                <w:sz w:val="18"/>
                <w:szCs w:val="18"/>
              </w:rPr>
            </w:pPr>
            <w:r w:rsidRPr="00600E5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ИНН </w:t>
            </w:r>
            <w:r w:rsidRPr="00600E52">
              <w:rPr>
                <w:rFonts w:ascii="Times New Roman" w:hAnsi="Times New Roman" w:cs="Times New Roman"/>
                <w:sz w:val="18"/>
                <w:szCs w:val="18"/>
              </w:rPr>
              <w:t xml:space="preserve">7703797777 </w:t>
            </w:r>
            <w:r w:rsidRPr="00600E5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КПП </w:t>
            </w:r>
            <w:r w:rsidRPr="00600E52">
              <w:rPr>
                <w:rFonts w:ascii="Times New Roman" w:hAnsi="Times New Roman" w:cs="Times New Roman"/>
                <w:sz w:val="18"/>
                <w:szCs w:val="18"/>
              </w:rPr>
              <w:t>772301001</w:t>
            </w:r>
          </w:p>
        </w:tc>
      </w:tr>
      <w:tr w:rsidR="00917738" w:rsidRPr="00600E52" w14:paraId="63B60E6B" w14:textId="77777777" w:rsidTr="00917738">
        <w:trPr>
          <w:trHeight w:val="440"/>
        </w:trPr>
        <w:tc>
          <w:tcPr>
            <w:tcW w:w="965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9B9B0B0" w14:textId="77777777" w:rsidR="00B708F5" w:rsidRDefault="00917738" w:rsidP="00911169">
            <w:pPr>
              <w:kinsoku w:val="0"/>
              <w:overflowPunct w:val="0"/>
              <w:autoSpaceDE w:val="0"/>
              <w:autoSpaceDN w:val="0"/>
              <w:adjustRightInd w:val="0"/>
              <w:spacing w:before="15" w:after="0" w:line="240" w:lineRule="auto"/>
              <w:ind w:left="200" w:right="19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00E5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Адрес места нахождения (юридический адрес): </w:t>
            </w:r>
          </w:p>
          <w:p w14:paraId="23BC2D00" w14:textId="77777777" w:rsidR="00B708F5" w:rsidRDefault="00B708F5" w:rsidP="00911169">
            <w:pPr>
              <w:kinsoku w:val="0"/>
              <w:overflowPunct w:val="0"/>
              <w:autoSpaceDE w:val="0"/>
              <w:autoSpaceDN w:val="0"/>
              <w:adjustRightInd w:val="0"/>
              <w:spacing w:before="15" w:after="0" w:line="240" w:lineRule="auto"/>
              <w:ind w:left="200" w:right="19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Российская Федерация,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115088, </w:t>
            </w:r>
            <w:r w:rsidR="00917738" w:rsidRPr="00600E52">
              <w:rPr>
                <w:rFonts w:ascii="Times New Roman" w:hAnsi="Times New Roman" w:cs="Times New Roman"/>
                <w:sz w:val="18"/>
                <w:szCs w:val="18"/>
              </w:rPr>
              <w:t xml:space="preserve"> Москва</w:t>
            </w:r>
            <w:proofErr w:type="gramEnd"/>
            <w:r w:rsidR="00917738" w:rsidRPr="00600E52">
              <w:rPr>
                <w:rFonts w:ascii="Times New Roman" w:hAnsi="Times New Roman" w:cs="Times New Roman"/>
                <w:sz w:val="18"/>
                <w:szCs w:val="18"/>
              </w:rPr>
              <w:t xml:space="preserve">, 2-ой </w:t>
            </w:r>
          </w:p>
          <w:p w14:paraId="05172368" w14:textId="77777777" w:rsidR="00917738" w:rsidRPr="00600E52" w:rsidRDefault="00917738" w:rsidP="00911169">
            <w:pPr>
              <w:kinsoku w:val="0"/>
              <w:overflowPunct w:val="0"/>
              <w:autoSpaceDE w:val="0"/>
              <w:autoSpaceDN w:val="0"/>
              <w:adjustRightInd w:val="0"/>
              <w:spacing w:before="15" w:after="0" w:line="240" w:lineRule="auto"/>
              <w:ind w:left="200" w:right="190"/>
              <w:rPr>
                <w:rFonts w:ascii="Times New Roman" w:hAnsi="Times New Roman" w:cs="Times New Roman"/>
                <w:sz w:val="18"/>
                <w:szCs w:val="18"/>
              </w:rPr>
            </w:pPr>
            <w:r w:rsidRPr="00600E52">
              <w:rPr>
                <w:rFonts w:ascii="Times New Roman" w:hAnsi="Times New Roman" w:cs="Times New Roman"/>
                <w:sz w:val="18"/>
                <w:szCs w:val="18"/>
              </w:rPr>
              <w:t xml:space="preserve">Южнопортовый </w:t>
            </w:r>
            <w:proofErr w:type="spellStart"/>
            <w:r w:rsidRPr="00600E52">
              <w:rPr>
                <w:rFonts w:ascii="Times New Roman" w:hAnsi="Times New Roman" w:cs="Times New Roman"/>
                <w:sz w:val="18"/>
                <w:szCs w:val="18"/>
              </w:rPr>
              <w:t>пр</w:t>
            </w:r>
            <w:proofErr w:type="spellEnd"/>
            <w:r w:rsidRPr="00600E52">
              <w:rPr>
                <w:rFonts w:ascii="Times New Roman" w:hAnsi="Times New Roman" w:cs="Times New Roman"/>
                <w:sz w:val="18"/>
                <w:szCs w:val="18"/>
              </w:rPr>
              <w:t>-д, д. 18, стр. 2, офис 1</w:t>
            </w:r>
          </w:p>
        </w:tc>
      </w:tr>
      <w:tr w:rsidR="00917738" w:rsidRPr="00600E52" w14:paraId="00041353" w14:textId="77777777" w:rsidTr="00917738">
        <w:trPr>
          <w:trHeight w:val="260"/>
        </w:trPr>
        <w:tc>
          <w:tcPr>
            <w:tcW w:w="965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A53FD34" w14:textId="77777777" w:rsidR="00B708F5" w:rsidRDefault="00917738" w:rsidP="00911169">
            <w:pPr>
              <w:kinsoku w:val="0"/>
              <w:overflowPunct w:val="0"/>
              <w:autoSpaceDE w:val="0"/>
              <w:autoSpaceDN w:val="0"/>
              <w:adjustRightInd w:val="0"/>
              <w:spacing w:before="15" w:after="0" w:line="240" w:lineRule="auto"/>
              <w:ind w:left="200"/>
              <w:rPr>
                <w:rFonts w:ascii="Times New Roman" w:hAnsi="Times New Roman" w:cs="Times New Roman"/>
                <w:sz w:val="18"/>
                <w:szCs w:val="18"/>
              </w:rPr>
            </w:pPr>
            <w:r w:rsidRPr="00600E5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Почтовый адрес: </w:t>
            </w:r>
            <w:r w:rsidRPr="00600E52">
              <w:rPr>
                <w:rFonts w:ascii="Times New Roman" w:hAnsi="Times New Roman" w:cs="Times New Roman"/>
                <w:sz w:val="18"/>
                <w:szCs w:val="18"/>
              </w:rPr>
              <w:t xml:space="preserve">Российская Федерация, </w:t>
            </w:r>
            <w:r w:rsidR="00B708F5">
              <w:rPr>
                <w:rFonts w:ascii="Times New Roman" w:hAnsi="Times New Roman" w:cs="Times New Roman"/>
                <w:sz w:val="18"/>
                <w:szCs w:val="18"/>
              </w:rPr>
              <w:t xml:space="preserve">115088, </w:t>
            </w:r>
          </w:p>
          <w:p w14:paraId="6325A807" w14:textId="77777777" w:rsidR="00B708F5" w:rsidRDefault="00917738" w:rsidP="00911169">
            <w:pPr>
              <w:kinsoku w:val="0"/>
              <w:overflowPunct w:val="0"/>
              <w:autoSpaceDE w:val="0"/>
              <w:autoSpaceDN w:val="0"/>
              <w:adjustRightInd w:val="0"/>
              <w:spacing w:before="15" w:after="0" w:line="240" w:lineRule="auto"/>
              <w:ind w:left="200"/>
              <w:rPr>
                <w:rFonts w:ascii="Times New Roman" w:hAnsi="Times New Roman" w:cs="Times New Roman"/>
                <w:sz w:val="18"/>
                <w:szCs w:val="18"/>
              </w:rPr>
            </w:pPr>
            <w:r w:rsidRPr="00600E52">
              <w:rPr>
                <w:rFonts w:ascii="Times New Roman" w:hAnsi="Times New Roman" w:cs="Times New Roman"/>
                <w:sz w:val="18"/>
                <w:szCs w:val="18"/>
              </w:rPr>
              <w:t xml:space="preserve"> Москва, </w:t>
            </w:r>
          </w:p>
          <w:p w14:paraId="36AC0337" w14:textId="77777777" w:rsidR="00917738" w:rsidRPr="00600E52" w:rsidRDefault="00917738" w:rsidP="00911169">
            <w:pPr>
              <w:kinsoku w:val="0"/>
              <w:overflowPunct w:val="0"/>
              <w:autoSpaceDE w:val="0"/>
              <w:autoSpaceDN w:val="0"/>
              <w:adjustRightInd w:val="0"/>
              <w:spacing w:before="15" w:after="0" w:line="240" w:lineRule="auto"/>
              <w:ind w:left="200"/>
              <w:rPr>
                <w:rFonts w:ascii="Times New Roman" w:hAnsi="Times New Roman" w:cs="Times New Roman"/>
                <w:sz w:val="18"/>
                <w:szCs w:val="18"/>
              </w:rPr>
            </w:pPr>
            <w:r w:rsidRPr="00600E52">
              <w:rPr>
                <w:rFonts w:ascii="Times New Roman" w:hAnsi="Times New Roman" w:cs="Times New Roman"/>
                <w:sz w:val="18"/>
                <w:szCs w:val="18"/>
              </w:rPr>
              <w:t xml:space="preserve">2-ой Южнопортовый </w:t>
            </w:r>
            <w:proofErr w:type="spellStart"/>
            <w:r w:rsidRPr="00600E52">
              <w:rPr>
                <w:rFonts w:ascii="Times New Roman" w:hAnsi="Times New Roman" w:cs="Times New Roman"/>
                <w:sz w:val="18"/>
                <w:szCs w:val="18"/>
              </w:rPr>
              <w:t>пр</w:t>
            </w:r>
            <w:proofErr w:type="spellEnd"/>
            <w:r w:rsidRPr="00600E52">
              <w:rPr>
                <w:rFonts w:ascii="Times New Roman" w:hAnsi="Times New Roman" w:cs="Times New Roman"/>
                <w:sz w:val="18"/>
                <w:szCs w:val="18"/>
              </w:rPr>
              <w:t>-д, д. 18, стр. 2, этаж 1</w:t>
            </w:r>
          </w:p>
        </w:tc>
      </w:tr>
      <w:tr w:rsidR="00917738" w:rsidRPr="00600E52" w14:paraId="616A8BE2" w14:textId="77777777" w:rsidTr="00917738">
        <w:trPr>
          <w:trHeight w:val="260"/>
        </w:trPr>
        <w:tc>
          <w:tcPr>
            <w:tcW w:w="965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7660F6D" w14:textId="77777777" w:rsidR="00917738" w:rsidRPr="00600E52" w:rsidRDefault="00917738" w:rsidP="00911169">
            <w:pPr>
              <w:kinsoku w:val="0"/>
              <w:overflowPunct w:val="0"/>
              <w:autoSpaceDE w:val="0"/>
              <w:autoSpaceDN w:val="0"/>
              <w:adjustRightInd w:val="0"/>
              <w:spacing w:before="38" w:after="0" w:line="240" w:lineRule="auto"/>
              <w:ind w:left="20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00E5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Банковские реквизиты:</w:t>
            </w:r>
          </w:p>
        </w:tc>
      </w:tr>
      <w:tr w:rsidR="00917738" w:rsidRPr="00600E52" w14:paraId="47540DCC" w14:textId="77777777" w:rsidTr="00917738">
        <w:trPr>
          <w:trHeight w:val="260"/>
        </w:trPr>
        <w:tc>
          <w:tcPr>
            <w:tcW w:w="965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F854926" w14:textId="77777777" w:rsidR="00917738" w:rsidRPr="00600E52" w:rsidRDefault="00917738" w:rsidP="00911169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left="200"/>
              <w:rPr>
                <w:rFonts w:ascii="Times New Roman" w:hAnsi="Times New Roman" w:cs="Times New Roman"/>
                <w:sz w:val="18"/>
                <w:szCs w:val="18"/>
              </w:rPr>
            </w:pPr>
            <w:r w:rsidRPr="00600E52">
              <w:rPr>
                <w:rFonts w:ascii="Times New Roman" w:hAnsi="Times New Roman" w:cs="Times New Roman"/>
                <w:sz w:val="18"/>
                <w:szCs w:val="18"/>
              </w:rPr>
              <w:t>р/с 40702810597210000663</w:t>
            </w:r>
          </w:p>
        </w:tc>
      </w:tr>
      <w:tr w:rsidR="00917738" w:rsidRPr="00600E52" w14:paraId="2CC6B795" w14:textId="77777777" w:rsidTr="00917738">
        <w:trPr>
          <w:trHeight w:val="280"/>
        </w:trPr>
        <w:tc>
          <w:tcPr>
            <w:tcW w:w="965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EA22086" w14:textId="77777777" w:rsidR="00917738" w:rsidRPr="00600E52" w:rsidRDefault="00917738" w:rsidP="00911169">
            <w:pPr>
              <w:kinsoku w:val="0"/>
              <w:overflowPunct w:val="0"/>
              <w:autoSpaceDE w:val="0"/>
              <w:autoSpaceDN w:val="0"/>
              <w:adjustRightInd w:val="0"/>
              <w:spacing w:before="34" w:after="0" w:line="240" w:lineRule="auto"/>
              <w:ind w:left="200"/>
              <w:rPr>
                <w:rFonts w:ascii="Times New Roman" w:hAnsi="Times New Roman" w:cs="Times New Roman"/>
                <w:sz w:val="18"/>
                <w:szCs w:val="18"/>
              </w:rPr>
            </w:pPr>
            <w:r w:rsidRPr="00600E52">
              <w:rPr>
                <w:rFonts w:ascii="Times New Roman" w:hAnsi="Times New Roman" w:cs="Times New Roman"/>
                <w:sz w:val="18"/>
                <w:szCs w:val="18"/>
              </w:rPr>
              <w:t>в Московском филиале ПАО РОСБАНК</w:t>
            </w:r>
          </w:p>
        </w:tc>
      </w:tr>
      <w:tr w:rsidR="00917738" w:rsidRPr="00600E52" w14:paraId="11EB3042" w14:textId="77777777" w:rsidTr="00917738">
        <w:trPr>
          <w:trHeight w:val="280"/>
        </w:trPr>
        <w:tc>
          <w:tcPr>
            <w:tcW w:w="965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E7D8F31" w14:textId="77777777" w:rsidR="00917738" w:rsidRPr="00600E52" w:rsidRDefault="00917738" w:rsidP="00911169">
            <w:pPr>
              <w:kinsoku w:val="0"/>
              <w:overflowPunct w:val="0"/>
              <w:autoSpaceDE w:val="0"/>
              <w:autoSpaceDN w:val="0"/>
              <w:adjustRightInd w:val="0"/>
              <w:spacing w:before="35" w:after="0" w:line="240" w:lineRule="auto"/>
              <w:ind w:left="200"/>
              <w:rPr>
                <w:rFonts w:ascii="Times New Roman" w:hAnsi="Times New Roman" w:cs="Times New Roman"/>
                <w:sz w:val="18"/>
                <w:szCs w:val="18"/>
              </w:rPr>
            </w:pPr>
            <w:r w:rsidRPr="00600E52">
              <w:rPr>
                <w:rFonts w:ascii="Times New Roman" w:hAnsi="Times New Roman" w:cs="Times New Roman"/>
                <w:sz w:val="18"/>
                <w:szCs w:val="18"/>
              </w:rPr>
              <w:t>к/с 30101810000000000256</w:t>
            </w:r>
          </w:p>
        </w:tc>
      </w:tr>
      <w:tr w:rsidR="00917738" w:rsidRPr="00600E52" w14:paraId="507F82B1" w14:textId="77777777" w:rsidTr="00917738">
        <w:trPr>
          <w:trHeight w:val="280"/>
        </w:trPr>
        <w:tc>
          <w:tcPr>
            <w:tcW w:w="965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6A70535" w14:textId="77777777" w:rsidR="00917738" w:rsidRPr="00600E52" w:rsidRDefault="00917738" w:rsidP="00911169">
            <w:pPr>
              <w:kinsoku w:val="0"/>
              <w:overflowPunct w:val="0"/>
              <w:autoSpaceDE w:val="0"/>
              <w:autoSpaceDN w:val="0"/>
              <w:adjustRightInd w:val="0"/>
              <w:spacing w:before="34" w:after="0" w:line="240" w:lineRule="auto"/>
              <w:ind w:left="200"/>
              <w:rPr>
                <w:rFonts w:ascii="Times New Roman" w:hAnsi="Times New Roman" w:cs="Times New Roman"/>
                <w:sz w:val="18"/>
                <w:szCs w:val="18"/>
              </w:rPr>
            </w:pPr>
            <w:r w:rsidRPr="00600E52">
              <w:rPr>
                <w:rFonts w:ascii="Times New Roman" w:hAnsi="Times New Roman" w:cs="Times New Roman"/>
                <w:sz w:val="18"/>
                <w:szCs w:val="18"/>
              </w:rPr>
              <w:t>БИК 044525256</w:t>
            </w:r>
          </w:p>
        </w:tc>
      </w:tr>
      <w:tr w:rsidR="00917738" w:rsidRPr="00DF3F7A" w14:paraId="6B067DF0" w14:textId="77777777" w:rsidTr="00917738">
        <w:trPr>
          <w:trHeight w:val="940"/>
        </w:trPr>
        <w:tc>
          <w:tcPr>
            <w:tcW w:w="965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6C5A23B" w14:textId="77777777" w:rsidR="00917738" w:rsidRPr="00600E52" w:rsidRDefault="00917738" w:rsidP="00911169">
            <w:pPr>
              <w:kinsoku w:val="0"/>
              <w:overflowPunct w:val="0"/>
              <w:autoSpaceDE w:val="0"/>
              <w:autoSpaceDN w:val="0"/>
              <w:adjustRightInd w:val="0"/>
              <w:spacing w:before="41" w:after="0" w:line="204" w:lineRule="exact"/>
              <w:ind w:left="20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00E5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Общие вопросы, отдел продаж:</w:t>
            </w:r>
          </w:p>
          <w:p w14:paraId="26ED9AC9" w14:textId="77777777" w:rsidR="00917738" w:rsidRPr="00600E52" w:rsidRDefault="00917738" w:rsidP="00911169">
            <w:pPr>
              <w:kinsoku w:val="0"/>
              <w:overflowPunct w:val="0"/>
              <w:autoSpaceDE w:val="0"/>
              <w:autoSpaceDN w:val="0"/>
              <w:adjustRightInd w:val="0"/>
              <w:spacing w:after="0" w:line="204" w:lineRule="exact"/>
              <w:ind w:left="200"/>
              <w:rPr>
                <w:rFonts w:ascii="Times New Roman" w:hAnsi="Times New Roman" w:cs="Times New Roman"/>
                <w:sz w:val="18"/>
                <w:szCs w:val="18"/>
              </w:rPr>
            </w:pPr>
            <w:r w:rsidRPr="00600E52">
              <w:rPr>
                <w:rFonts w:ascii="Times New Roman" w:hAnsi="Times New Roman" w:cs="Times New Roman"/>
                <w:sz w:val="18"/>
                <w:szCs w:val="18"/>
              </w:rPr>
              <w:t>Телефон: +7 495 7729720</w:t>
            </w:r>
          </w:p>
          <w:p w14:paraId="0457D356" w14:textId="77777777" w:rsidR="00917738" w:rsidRPr="00600E52" w:rsidRDefault="00917738" w:rsidP="00911169">
            <w:pPr>
              <w:kinsoku w:val="0"/>
              <w:overflowPunct w:val="0"/>
              <w:autoSpaceDE w:val="0"/>
              <w:autoSpaceDN w:val="0"/>
              <w:adjustRightInd w:val="0"/>
              <w:spacing w:before="2" w:after="0" w:line="207" w:lineRule="exact"/>
              <w:ind w:left="20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00E52">
              <w:rPr>
                <w:rFonts w:ascii="Times New Roman" w:hAnsi="Times New Roman" w:cs="Times New Roman"/>
                <w:sz w:val="18"/>
                <w:szCs w:val="18"/>
              </w:rPr>
              <w:t>Факс</w:t>
            </w:r>
            <w:r w:rsidRPr="00600E5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+7 495 7729723</w:t>
            </w:r>
          </w:p>
          <w:p w14:paraId="38533434" w14:textId="77777777" w:rsidR="00917738" w:rsidRPr="00600E52" w:rsidRDefault="00917738" w:rsidP="00911169">
            <w:pPr>
              <w:kinsoku w:val="0"/>
              <w:overflowPunct w:val="0"/>
              <w:autoSpaceDE w:val="0"/>
              <w:autoSpaceDN w:val="0"/>
              <w:adjustRightInd w:val="0"/>
              <w:spacing w:after="0" w:line="207" w:lineRule="exact"/>
              <w:ind w:left="20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00E5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E-mail: </w:t>
            </w:r>
            <w:hyperlink r:id="rId38" w:history="1">
              <w:r w:rsidRPr="00600E52">
                <w:rPr>
                  <w:rFonts w:ascii="Times New Roman" w:hAnsi="Times New Roman" w:cs="Times New Roman"/>
                  <w:sz w:val="18"/>
                  <w:szCs w:val="18"/>
                  <w:u w:val="single"/>
                  <w:lang w:val="en-US"/>
                </w:rPr>
                <w:t>info@masterhost.ru</w:t>
              </w:r>
            </w:hyperlink>
          </w:p>
        </w:tc>
      </w:tr>
      <w:tr w:rsidR="00917738" w:rsidRPr="00600E52" w14:paraId="50973B35" w14:textId="77777777" w:rsidTr="00917738">
        <w:trPr>
          <w:trHeight w:val="900"/>
        </w:trPr>
        <w:tc>
          <w:tcPr>
            <w:tcW w:w="965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31A523A" w14:textId="77777777" w:rsidR="00917738" w:rsidRPr="00600E52" w:rsidRDefault="00917738" w:rsidP="00911169">
            <w:pPr>
              <w:kinsoku w:val="0"/>
              <w:overflowPunct w:val="0"/>
              <w:autoSpaceDE w:val="0"/>
              <w:autoSpaceDN w:val="0"/>
              <w:adjustRightInd w:val="0"/>
              <w:spacing w:before="77" w:after="0" w:line="205" w:lineRule="exact"/>
              <w:ind w:left="20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00E5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Служба технической поддержки:</w:t>
            </w:r>
          </w:p>
          <w:p w14:paraId="53D16697" w14:textId="77777777" w:rsidR="00917738" w:rsidRPr="00600E52" w:rsidRDefault="00917738" w:rsidP="00911169">
            <w:pPr>
              <w:kinsoku w:val="0"/>
              <w:overflowPunct w:val="0"/>
              <w:autoSpaceDE w:val="0"/>
              <w:autoSpaceDN w:val="0"/>
              <w:adjustRightInd w:val="0"/>
              <w:spacing w:after="0" w:line="204" w:lineRule="exact"/>
              <w:ind w:left="200"/>
              <w:rPr>
                <w:rFonts w:ascii="Times New Roman" w:hAnsi="Times New Roman" w:cs="Times New Roman"/>
                <w:sz w:val="18"/>
                <w:szCs w:val="18"/>
              </w:rPr>
            </w:pPr>
            <w:r w:rsidRPr="00600E52">
              <w:rPr>
                <w:rFonts w:ascii="Times New Roman" w:hAnsi="Times New Roman" w:cs="Times New Roman"/>
                <w:sz w:val="18"/>
                <w:szCs w:val="18"/>
              </w:rPr>
              <w:t>Телефон: +7 495 7729720</w:t>
            </w:r>
          </w:p>
          <w:p w14:paraId="2359A1DF" w14:textId="77777777" w:rsidR="00917738" w:rsidRPr="00600E52" w:rsidRDefault="00917738" w:rsidP="00911169">
            <w:pPr>
              <w:kinsoku w:val="0"/>
              <w:overflowPunct w:val="0"/>
              <w:autoSpaceDE w:val="0"/>
              <w:autoSpaceDN w:val="0"/>
              <w:adjustRightInd w:val="0"/>
              <w:spacing w:after="0" w:line="207" w:lineRule="exact"/>
              <w:ind w:left="200"/>
              <w:rPr>
                <w:rFonts w:ascii="Times New Roman" w:hAnsi="Times New Roman" w:cs="Times New Roman"/>
                <w:sz w:val="18"/>
                <w:szCs w:val="18"/>
              </w:rPr>
            </w:pPr>
            <w:r w:rsidRPr="00600E52">
              <w:rPr>
                <w:rFonts w:ascii="Times New Roman" w:hAnsi="Times New Roman" w:cs="Times New Roman"/>
                <w:sz w:val="18"/>
                <w:szCs w:val="18"/>
              </w:rPr>
              <w:t>Факс: +7 495 7729723</w:t>
            </w:r>
          </w:p>
          <w:p w14:paraId="40A3BAE2" w14:textId="77777777" w:rsidR="00917738" w:rsidRDefault="00917738" w:rsidP="00911169">
            <w:pPr>
              <w:kinsoku w:val="0"/>
              <w:overflowPunct w:val="0"/>
              <w:autoSpaceDE w:val="0"/>
              <w:autoSpaceDN w:val="0"/>
              <w:adjustRightInd w:val="0"/>
              <w:spacing w:before="1" w:after="0" w:line="187" w:lineRule="exact"/>
              <w:ind w:left="200"/>
              <w:rPr>
                <w:rFonts w:ascii="Times New Roman" w:hAnsi="Times New Roman" w:cs="Times New Roman"/>
                <w:sz w:val="18"/>
                <w:szCs w:val="18"/>
              </w:rPr>
            </w:pPr>
            <w:r w:rsidRPr="00600E5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E-mail: </w:t>
            </w:r>
            <w:hyperlink r:id="rId39" w:history="1">
              <w:r w:rsidRPr="00600E52">
                <w:rPr>
                  <w:rFonts w:ascii="Times New Roman" w:hAnsi="Times New Roman" w:cs="Times New Roman"/>
                  <w:sz w:val="18"/>
                  <w:szCs w:val="18"/>
                  <w:lang w:val="en-US"/>
                </w:rPr>
                <w:t>support@masterhost.ru</w:t>
              </w:r>
            </w:hyperlink>
          </w:p>
          <w:p w14:paraId="644545E4" w14:textId="77777777" w:rsidR="00917738" w:rsidRPr="00600E52" w:rsidRDefault="00917738" w:rsidP="00911169">
            <w:pPr>
              <w:kinsoku w:val="0"/>
              <w:overflowPunct w:val="0"/>
              <w:autoSpaceDE w:val="0"/>
              <w:autoSpaceDN w:val="0"/>
              <w:adjustRightInd w:val="0"/>
              <w:spacing w:before="1" w:after="0" w:line="187" w:lineRule="exact"/>
              <w:ind w:left="20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</w:tbl>
    <w:p w14:paraId="54C73200" w14:textId="77777777" w:rsidR="00760C41" w:rsidRDefault="00917738">
      <w:pPr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13</w:t>
      </w:r>
      <w:r w:rsidRPr="00600E52">
        <w:rPr>
          <w:rFonts w:ascii="Times New Roman" w:hAnsi="Times New Roman" w:cs="Times New Roman"/>
          <w:b/>
          <w:bCs/>
          <w:sz w:val="18"/>
          <w:szCs w:val="18"/>
        </w:rPr>
        <w:t>. РЕКВИЗИТЫ А</w:t>
      </w:r>
      <w:r>
        <w:rPr>
          <w:rFonts w:ascii="Times New Roman" w:hAnsi="Times New Roman" w:cs="Times New Roman"/>
          <w:b/>
          <w:bCs/>
          <w:sz w:val="18"/>
          <w:szCs w:val="18"/>
        </w:rPr>
        <w:t>БОНЕНТА:</w:t>
      </w:r>
    </w:p>
    <w:p w14:paraId="78D60A5B" w14:textId="77777777" w:rsidR="00B708F5" w:rsidRPr="00B708F5" w:rsidRDefault="00B708F5" w:rsidP="00B708F5">
      <w:pPr>
        <w:widowControl w:val="0"/>
        <w:tabs>
          <w:tab w:val="left" w:pos="1110"/>
        </w:tabs>
        <w:spacing w:after="0" w:line="240" w:lineRule="auto"/>
        <w:rPr>
          <w:rFonts w:ascii="Times New Roman" w:hAnsi="Times New Roman" w:cs="Times New Roman"/>
          <w:bCs/>
          <w:spacing w:val="-1"/>
          <w:sz w:val="18"/>
          <w:szCs w:val="18"/>
        </w:rPr>
      </w:pPr>
      <w:r w:rsidRPr="00B708F5">
        <w:rPr>
          <w:rFonts w:ascii="Times New Roman" w:hAnsi="Times New Roman" w:cs="Times New Roman"/>
          <w:bCs/>
          <w:spacing w:val="-1"/>
          <w:sz w:val="18"/>
          <w:szCs w:val="18"/>
        </w:rPr>
        <w:t>Государственное бюджетное</w:t>
      </w:r>
    </w:p>
    <w:p w14:paraId="46583587" w14:textId="77777777" w:rsidR="00B708F5" w:rsidRPr="00B708F5" w:rsidRDefault="00B708F5" w:rsidP="00B708F5">
      <w:pPr>
        <w:widowControl w:val="0"/>
        <w:tabs>
          <w:tab w:val="left" w:pos="1110"/>
        </w:tabs>
        <w:spacing w:after="0" w:line="240" w:lineRule="auto"/>
        <w:rPr>
          <w:rFonts w:ascii="Times New Roman" w:hAnsi="Times New Roman" w:cs="Times New Roman"/>
          <w:bCs/>
          <w:spacing w:val="-1"/>
          <w:sz w:val="18"/>
          <w:szCs w:val="18"/>
        </w:rPr>
      </w:pPr>
      <w:r w:rsidRPr="00B708F5">
        <w:rPr>
          <w:rFonts w:ascii="Times New Roman" w:hAnsi="Times New Roman" w:cs="Times New Roman"/>
          <w:bCs/>
          <w:spacing w:val="-1"/>
          <w:sz w:val="18"/>
          <w:szCs w:val="18"/>
        </w:rPr>
        <w:t xml:space="preserve"> учреждение Региональный </w:t>
      </w:r>
    </w:p>
    <w:p w14:paraId="410A483F" w14:textId="77777777" w:rsidR="00B708F5" w:rsidRPr="00B708F5" w:rsidRDefault="00B708F5" w:rsidP="00B708F5">
      <w:pPr>
        <w:widowControl w:val="0"/>
        <w:tabs>
          <w:tab w:val="left" w:pos="1110"/>
        </w:tabs>
        <w:spacing w:after="0" w:line="240" w:lineRule="auto"/>
        <w:rPr>
          <w:rFonts w:ascii="Times New Roman" w:hAnsi="Times New Roman" w:cs="Times New Roman"/>
          <w:bCs/>
          <w:spacing w:val="-1"/>
          <w:sz w:val="18"/>
          <w:szCs w:val="18"/>
        </w:rPr>
      </w:pPr>
      <w:r w:rsidRPr="00B708F5">
        <w:rPr>
          <w:rFonts w:ascii="Times New Roman" w:hAnsi="Times New Roman" w:cs="Times New Roman"/>
          <w:bCs/>
          <w:spacing w:val="-1"/>
          <w:sz w:val="18"/>
          <w:szCs w:val="18"/>
        </w:rPr>
        <w:t xml:space="preserve">центр психолого-педагогической, </w:t>
      </w:r>
    </w:p>
    <w:p w14:paraId="42826850" w14:textId="77777777" w:rsidR="00B708F5" w:rsidRPr="00B708F5" w:rsidRDefault="00B708F5" w:rsidP="00B708F5">
      <w:pPr>
        <w:widowControl w:val="0"/>
        <w:tabs>
          <w:tab w:val="left" w:pos="1110"/>
        </w:tabs>
        <w:spacing w:after="0" w:line="240" w:lineRule="auto"/>
        <w:rPr>
          <w:rFonts w:ascii="Times New Roman" w:hAnsi="Times New Roman" w:cs="Times New Roman"/>
          <w:bCs/>
          <w:spacing w:val="-1"/>
          <w:sz w:val="18"/>
          <w:szCs w:val="18"/>
        </w:rPr>
      </w:pPr>
      <w:r w:rsidRPr="00B708F5">
        <w:rPr>
          <w:rFonts w:ascii="Times New Roman" w:hAnsi="Times New Roman" w:cs="Times New Roman"/>
          <w:bCs/>
          <w:spacing w:val="-1"/>
          <w:sz w:val="18"/>
          <w:szCs w:val="18"/>
        </w:rPr>
        <w:t>медицинской</w:t>
      </w:r>
    </w:p>
    <w:p w14:paraId="1FE88D39" w14:textId="77777777" w:rsidR="00B708F5" w:rsidRPr="00B708F5" w:rsidRDefault="00B708F5" w:rsidP="00B708F5">
      <w:pPr>
        <w:widowControl w:val="0"/>
        <w:tabs>
          <w:tab w:val="left" w:pos="1110"/>
        </w:tabs>
        <w:spacing w:after="0" w:line="240" w:lineRule="auto"/>
        <w:rPr>
          <w:rFonts w:ascii="Times New Roman" w:hAnsi="Times New Roman" w:cs="Times New Roman"/>
          <w:bCs/>
          <w:spacing w:val="-1"/>
          <w:sz w:val="18"/>
          <w:szCs w:val="18"/>
        </w:rPr>
      </w:pPr>
      <w:r w:rsidRPr="00B708F5">
        <w:rPr>
          <w:rFonts w:ascii="Times New Roman" w:hAnsi="Times New Roman" w:cs="Times New Roman"/>
          <w:bCs/>
          <w:spacing w:val="-1"/>
          <w:sz w:val="18"/>
          <w:szCs w:val="18"/>
        </w:rPr>
        <w:t xml:space="preserve"> и социальной помощи </w:t>
      </w:r>
    </w:p>
    <w:p w14:paraId="377E741D" w14:textId="77777777" w:rsidR="00B708F5" w:rsidRPr="00B708F5" w:rsidRDefault="00B708F5" w:rsidP="00B708F5">
      <w:pPr>
        <w:widowControl w:val="0"/>
        <w:tabs>
          <w:tab w:val="left" w:pos="1110"/>
        </w:tabs>
        <w:spacing w:after="0" w:line="240" w:lineRule="auto"/>
        <w:rPr>
          <w:rFonts w:ascii="Times New Roman" w:hAnsi="Times New Roman" w:cs="Times New Roman"/>
          <w:bCs/>
          <w:spacing w:val="-1"/>
          <w:sz w:val="18"/>
          <w:szCs w:val="18"/>
        </w:rPr>
      </w:pPr>
      <w:r w:rsidRPr="00B708F5">
        <w:rPr>
          <w:rFonts w:ascii="Times New Roman" w:hAnsi="Times New Roman" w:cs="Times New Roman"/>
          <w:bCs/>
          <w:spacing w:val="-1"/>
          <w:sz w:val="18"/>
          <w:szCs w:val="18"/>
        </w:rPr>
        <w:t xml:space="preserve"> «Центр диагностики и</w:t>
      </w:r>
    </w:p>
    <w:p w14:paraId="09393D0D" w14:textId="77777777" w:rsidR="00B708F5" w:rsidRPr="00B708F5" w:rsidRDefault="00B708F5" w:rsidP="00B708F5">
      <w:pPr>
        <w:widowControl w:val="0"/>
        <w:tabs>
          <w:tab w:val="left" w:pos="1110"/>
        </w:tabs>
        <w:spacing w:after="0" w:line="240" w:lineRule="auto"/>
        <w:rPr>
          <w:rFonts w:ascii="Times New Roman" w:hAnsi="Times New Roman" w:cs="Times New Roman"/>
          <w:bCs/>
          <w:spacing w:val="-1"/>
          <w:sz w:val="18"/>
          <w:szCs w:val="18"/>
        </w:rPr>
      </w:pPr>
      <w:r w:rsidRPr="00B708F5">
        <w:rPr>
          <w:rFonts w:ascii="Times New Roman" w:hAnsi="Times New Roman" w:cs="Times New Roman"/>
          <w:bCs/>
          <w:spacing w:val="-1"/>
          <w:sz w:val="18"/>
          <w:szCs w:val="18"/>
        </w:rPr>
        <w:t xml:space="preserve"> консультирования» Санкт-Петербурга</w:t>
      </w:r>
    </w:p>
    <w:p w14:paraId="73E7DE42" w14:textId="77777777" w:rsidR="00B708F5" w:rsidRPr="00B708F5" w:rsidRDefault="00B708F5" w:rsidP="00B708F5">
      <w:pPr>
        <w:widowControl w:val="0"/>
        <w:tabs>
          <w:tab w:val="left" w:pos="1110"/>
        </w:tabs>
        <w:spacing w:after="0" w:line="240" w:lineRule="auto"/>
        <w:rPr>
          <w:rFonts w:ascii="Times New Roman" w:hAnsi="Times New Roman" w:cs="Times New Roman"/>
          <w:bCs/>
          <w:spacing w:val="-1"/>
          <w:sz w:val="18"/>
          <w:szCs w:val="18"/>
        </w:rPr>
      </w:pPr>
      <w:r w:rsidRPr="00B708F5">
        <w:rPr>
          <w:rFonts w:ascii="Times New Roman" w:hAnsi="Times New Roman" w:cs="Times New Roman"/>
          <w:bCs/>
          <w:spacing w:val="-1"/>
          <w:sz w:val="18"/>
          <w:szCs w:val="18"/>
        </w:rPr>
        <w:t xml:space="preserve"> (ГБУ ЦДК Санкт-Петербурга)</w:t>
      </w:r>
    </w:p>
    <w:p w14:paraId="21466F35" w14:textId="77777777" w:rsidR="00B708F5" w:rsidRPr="00B708F5" w:rsidRDefault="00B708F5" w:rsidP="00B708F5">
      <w:pPr>
        <w:widowControl w:val="0"/>
        <w:tabs>
          <w:tab w:val="left" w:pos="1110"/>
        </w:tabs>
        <w:spacing w:after="0" w:line="240" w:lineRule="auto"/>
        <w:rPr>
          <w:rFonts w:ascii="Times New Roman" w:hAnsi="Times New Roman" w:cs="Times New Roman"/>
          <w:bCs/>
          <w:spacing w:val="-1"/>
          <w:sz w:val="18"/>
          <w:szCs w:val="18"/>
        </w:rPr>
      </w:pPr>
      <w:proofErr w:type="gramStart"/>
      <w:r w:rsidRPr="00B708F5">
        <w:rPr>
          <w:rFonts w:ascii="Times New Roman" w:hAnsi="Times New Roman" w:cs="Times New Roman"/>
          <w:bCs/>
          <w:spacing w:val="-1"/>
          <w:sz w:val="18"/>
          <w:szCs w:val="18"/>
        </w:rPr>
        <w:t>191040,  Санкт</w:t>
      </w:r>
      <w:proofErr w:type="gramEnd"/>
      <w:r w:rsidRPr="00B708F5">
        <w:rPr>
          <w:rFonts w:ascii="Times New Roman" w:hAnsi="Times New Roman" w:cs="Times New Roman"/>
          <w:bCs/>
          <w:spacing w:val="-1"/>
          <w:sz w:val="18"/>
          <w:szCs w:val="18"/>
        </w:rPr>
        <w:t>-Петербург,</w:t>
      </w:r>
    </w:p>
    <w:p w14:paraId="26250704" w14:textId="77777777" w:rsidR="00B708F5" w:rsidRPr="00B708F5" w:rsidRDefault="00B708F5" w:rsidP="00B708F5">
      <w:pPr>
        <w:widowControl w:val="0"/>
        <w:tabs>
          <w:tab w:val="left" w:pos="1110"/>
        </w:tabs>
        <w:spacing w:after="0" w:line="240" w:lineRule="auto"/>
        <w:rPr>
          <w:rFonts w:ascii="Times New Roman" w:hAnsi="Times New Roman" w:cs="Times New Roman"/>
          <w:bCs/>
          <w:spacing w:val="-1"/>
          <w:sz w:val="18"/>
          <w:szCs w:val="18"/>
        </w:rPr>
      </w:pPr>
      <w:r w:rsidRPr="00B708F5">
        <w:rPr>
          <w:rFonts w:ascii="Times New Roman" w:hAnsi="Times New Roman" w:cs="Times New Roman"/>
          <w:bCs/>
          <w:spacing w:val="-1"/>
          <w:sz w:val="18"/>
          <w:szCs w:val="18"/>
        </w:rPr>
        <w:t xml:space="preserve"> Лиговский пр. дом 46, литера А</w:t>
      </w:r>
    </w:p>
    <w:p w14:paraId="758AF838" w14:textId="77777777" w:rsidR="00B708F5" w:rsidRPr="00B708F5" w:rsidRDefault="00B708F5" w:rsidP="00B708F5">
      <w:pPr>
        <w:widowControl w:val="0"/>
        <w:tabs>
          <w:tab w:val="left" w:pos="1110"/>
        </w:tabs>
        <w:spacing w:after="0" w:line="240" w:lineRule="auto"/>
        <w:rPr>
          <w:rFonts w:ascii="Times New Roman" w:hAnsi="Times New Roman" w:cs="Times New Roman"/>
          <w:bCs/>
          <w:spacing w:val="-1"/>
          <w:sz w:val="18"/>
          <w:szCs w:val="18"/>
        </w:rPr>
      </w:pPr>
      <w:r w:rsidRPr="00B708F5">
        <w:rPr>
          <w:rFonts w:ascii="Times New Roman" w:hAnsi="Times New Roman" w:cs="Times New Roman"/>
          <w:bCs/>
          <w:spacing w:val="-1"/>
          <w:sz w:val="18"/>
          <w:szCs w:val="18"/>
        </w:rPr>
        <w:t>ИНН 7825430790 / КПП 784201001</w:t>
      </w:r>
    </w:p>
    <w:p w14:paraId="6F617F64" w14:textId="77777777" w:rsidR="00B708F5" w:rsidRPr="00B708F5" w:rsidRDefault="00B708F5" w:rsidP="00B708F5">
      <w:pPr>
        <w:widowControl w:val="0"/>
        <w:tabs>
          <w:tab w:val="left" w:pos="1110"/>
        </w:tabs>
        <w:spacing w:after="0" w:line="240" w:lineRule="auto"/>
        <w:rPr>
          <w:rFonts w:ascii="Times New Roman" w:hAnsi="Times New Roman" w:cs="Times New Roman"/>
          <w:bCs/>
          <w:spacing w:val="-1"/>
          <w:sz w:val="18"/>
          <w:szCs w:val="18"/>
        </w:rPr>
      </w:pPr>
      <w:r w:rsidRPr="00B708F5">
        <w:rPr>
          <w:rFonts w:ascii="Times New Roman" w:hAnsi="Times New Roman" w:cs="Times New Roman"/>
          <w:bCs/>
          <w:spacing w:val="-1"/>
          <w:sz w:val="18"/>
          <w:szCs w:val="18"/>
        </w:rPr>
        <w:t xml:space="preserve">Лицевой счет 0190130 </w:t>
      </w:r>
    </w:p>
    <w:p w14:paraId="0A6113B2" w14:textId="77777777" w:rsidR="00B708F5" w:rsidRPr="00B708F5" w:rsidRDefault="00B708F5" w:rsidP="00B708F5">
      <w:pPr>
        <w:widowControl w:val="0"/>
        <w:tabs>
          <w:tab w:val="left" w:pos="1110"/>
        </w:tabs>
        <w:spacing w:after="0" w:line="240" w:lineRule="auto"/>
        <w:rPr>
          <w:rFonts w:ascii="Times New Roman" w:hAnsi="Times New Roman" w:cs="Times New Roman"/>
          <w:bCs/>
          <w:spacing w:val="-1"/>
          <w:sz w:val="18"/>
          <w:szCs w:val="18"/>
        </w:rPr>
      </w:pPr>
      <w:r w:rsidRPr="00B708F5">
        <w:rPr>
          <w:rFonts w:ascii="Times New Roman" w:hAnsi="Times New Roman" w:cs="Times New Roman"/>
          <w:bCs/>
          <w:spacing w:val="-1"/>
          <w:sz w:val="18"/>
          <w:szCs w:val="18"/>
        </w:rPr>
        <w:t xml:space="preserve">в Комитете финансов </w:t>
      </w:r>
    </w:p>
    <w:p w14:paraId="493D4A96" w14:textId="77777777" w:rsidR="00B708F5" w:rsidRPr="00B708F5" w:rsidRDefault="00B708F5" w:rsidP="00B708F5">
      <w:pPr>
        <w:widowControl w:val="0"/>
        <w:tabs>
          <w:tab w:val="left" w:pos="1110"/>
        </w:tabs>
        <w:spacing w:after="0" w:line="240" w:lineRule="auto"/>
        <w:rPr>
          <w:rFonts w:ascii="Times New Roman" w:hAnsi="Times New Roman" w:cs="Times New Roman"/>
          <w:bCs/>
          <w:spacing w:val="-1"/>
          <w:sz w:val="18"/>
          <w:szCs w:val="18"/>
        </w:rPr>
      </w:pPr>
      <w:r w:rsidRPr="00B708F5">
        <w:rPr>
          <w:rFonts w:ascii="Times New Roman" w:hAnsi="Times New Roman" w:cs="Times New Roman"/>
          <w:bCs/>
          <w:spacing w:val="-1"/>
          <w:sz w:val="18"/>
          <w:szCs w:val="18"/>
        </w:rPr>
        <w:t>Санкт-Петербурга</w:t>
      </w:r>
    </w:p>
    <w:p w14:paraId="4F633BCD" w14:textId="77777777" w:rsidR="00B708F5" w:rsidRDefault="00B708F5" w:rsidP="00B708F5">
      <w:pPr>
        <w:widowControl w:val="0"/>
        <w:tabs>
          <w:tab w:val="left" w:pos="1110"/>
        </w:tabs>
        <w:spacing w:after="0" w:line="240" w:lineRule="auto"/>
        <w:rPr>
          <w:rFonts w:ascii="Times New Roman" w:hAnsi="Times New Roman" w:cs="Times New Roman"/>
          <w:bCs/>
          <w:spacing w:val="-1"/>
          <w:sz w:val="18"/>
          <w:szCs w:val="18"/>
        </w:rPr>
      </w:pPr>
      <w:r w:rsidRPr="00B708F5">
        <w:rPr>
          <w:rFonts w:ascii="Times New Roman" w:hAnsi="Times New Roman" w:cs="Times New Roman"/>
          <w:bCs/>
          <w:spacing w:val="-1"/>
          <w:sz w:val="18"/>
          <w:szCs w:val="18"/>
        </w:rPr>
        <w:t>Тел./факс 571-69-73</w:t>
      </w:r>
    </w:p>
    <w:p w14:paraId="2CFA031D" w14:textId="77777777" w:rsidR="00B708F5" w:rsidRDefault="00B708F5" w:rsidP="00B708F5">
      <w:pPr>
        <w:widowControl w:val="0"/>
        <w:tabs>
          <w:tab w:val="left" w:pos="1110"/>
        </w:tabs>
        <w:spacing w:after="0" w:line="240" w:lineRule="auto"/>
        <w:rPr>
          <w:rFonts w:ascii="Times New Roman" w:hAnsi="Times New Roman" w:cs="Times New Roman"/>
          <w:bCs/>
          <w:spacing w:val="-1"/>
          <w:sz w:val="18"/>
          <w:szCs w:val="18"/>
        </w:rPr>
      </w:pPr>
    </w:p>
    <w:p w14:paraId="0E5628A2" w14:textId="77777777" w:rsidR="00B708F5" w:rsidRPr="00B708F5" w:rsidRDefault="00B708F5" w:rsidP="00B708F5">
      <w:pPr>
        <w:widowControl w:val="0"/>
        <w:tabs>
          <w:tab w:val="left" w:pos="1110"/>
        </w:tabs>
        <w:spacing w:after="0" w:line="240" w:lineRule="auto"/>
        <w:rPr>
          <w:rFonts w:ascii="Times New Roman" w:hAnsi="Times New Roman" w:cs="Times New Roman"/>
          <w:bCs/>
          <w:spacing w:val="-1"/>
          <w:sz w:val="18"/>
          <w:szCs w:val="18"/>
        </w:rPr>
      </w:pPr>
    </w:p>
    <w:p w14:paraId="1A619211" w14:textId="77777777" w:rsidR="00B708F5" w:rsidRPr="00B708F5" w:rsidRDefault="00B708F5" w:rsidP="00B708F5">
      <w:pPr>
        <w:spacing w:after="0"/>
      </w:pPr>
    </w:p>
    <w:sectPr w:rsidR="00B708F5" w:rsidRPr="00B708F5" w:rsidSect="00316179">
      <w:type w:val="continuous"/>
      <w:pgSz w:w="11910" w:h="16840"/>
      <w:pgMar w:top="1580" w:right="1680" w:bottom="280" w:left="1680" w:header="720" w:footer="720" w:gutter="0"/>
      <w:cols w:space="720" w:equalWidth="0">
        <w:col w:w="855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"/>
      <w:lvlJc w:val="left"/>
      <w:pPr>
        <w:ind w:left="862" w:hanging="720"/>
      </w:pPr>
    </w:lvl>
    <w:lvl w:ilvl="1">
      <w:start w:val="1"/>
      <w:numFmt w:val="decimal"/>
      <w:lvlText w:val="%1.%2."/>
      <w:lvlJc w:val="left"/>
      <w:pPr>
        <w:ind w:left="862" w:hanging="720"/>
      </w:pPr>
      <w:rPr>
        <w:rFonts w:ascii="Times New Roman" w:hAnsi="Times New Roman" w:cs="Times New Roman"/>
        <w:b w:val="0"/>
        <w:bCs w:val="0"/>
        <w:spacing w:val="-10"/>
        <w:w w:val="100"/>
        <w:sz w:val="18"/>
        <w:szCs w:val="18"/>
      </w:rPr>
    </w:lvl>
    <w:lvl w:ilvl="2">
      <w:numFmt w:val="bullet"/>
      <w:lvlText w:val=""/>
      <w:lvlJc w:val="left"/>
      <w:pPr>
        <w:ind w:left="2126" w:hanging="425"/>
      </w:pPr>
      <w:rPr>
        <w:rFonts w:ascii="Wingdings" w:hAnsi="Wingdings" w:cs="Wingdings"/>
        <w:b w:val="0"/>
        <w:bCs w:val="0"/>
        <w:w w:val="100"/>
        <w:sz w:val="18"/>
        <w:szCs w:val="18"/>
      </w:rPr>
    </w:lvl>
    <w:lvl w:ilvl="3">
      <w:numFmt w:val="bullet"/>
      <w:lvlText w:val="•"/>
      <w:lvlJc w:val="left"/>
      <w:pPr>
        <w:ind w:left="3792" w:hanging="425"/>
      </w:pPr>
    </w:lvl>
    <w:lvl w:ilvl="4">
      <w:numFmt w:val="bullet"/>
      <w:lvlText w:val="•"/>
      <w:lvlJc w:val="left"/>
      <w:pPr>
        <w:ind w:left="4628" w:hanging="425"/>
      </w:pPr>
    </w:lvl>
    <w:lvl w:ilvl="5">
      <w:numFmt w:val="bullet"/>
      <w:lvlText w:val="•"/>
      <w:lvlJc w:val="left"/>
      <w:pPr>
        <w:ind w:left="5465" w:hanging="425"/>
      </w:pPr>
    </w:lvl>
    <w:lvl w:ilvl="6">
      <w:numFmt w:val="bullet"/>
      <w:lvlText w:val="•"/>
      <w:lvlJc w:val="left"/>
      <w:pPr>
        <w:ind w:left="6301" w:hanging="425"/>
      </w:pPr>
    </w:lvl>
    <w:lvl w:ilvl="7">
      <w:numFmt w:val="bullet"/>
      <w:lvlText w:val="•"/>
      <w:lvlJc w:val="left"/>
      <w:pPr>
        <w:ind w:left="7137" w:hanging="425"/>
      </w:pPr>
    </w:lvl>
    <w:lvl w:ilvl="8">
      <w:numFmt w:val="bullet"/>
      <w:lvlText w:val="•"/>
      <w:lvlJc w:val="left"/>
      <w:pPr>
        <w:ind w:left="7973" w:hanging="425"/>
      </w:pPr>
    </w:lvl>
  </w:abstractNum>
  <w:abstractNum w:abstractNumId="1" w15:restartNumberingAfterBreak="0">
    <w:nsid w:val="00000403"/>
    <w:multiLevelType w:val="multilevel"/>
    <w:tmpl w:val="00000886"/>
    <w:lvl w:ilvl="0">
      <w:start w:val="2"/>
      <w:numFmt w:val="decimal"/>
      <w:lvlText w:val="%1"/>
      <w:lvlJc w:val="left"/>
      <w:pPr>
        <w:ind w:left="862" w:hanging="720"/>
      </w:pPr>
    </w:lvl>
    <w:lvl w:ilvl="1">
      <w:start w:val="1"/>
      <w:numFmt w:val="decimal"/>
      <w:lvlText w:val="%1.%2."/>
      <w:lvlJc w:val="left"/>
      <w:pPr>
        <w:ind w:left="862" w:hanging="720"/>
      </w:pPr>
      <w:rPr>
        <w:rFonts w:ascii="Times New Roman" w:hAnsi="Times New Roman" w:cs="Times New Roman"/>
        <w:b w:val="0"/>
        <w:bCs w:val="0"/>
        <w:spacing w:val="-22"/>
        <w:w w:val="100"/>
        <w:sz w:val="18"/>
        <w:szCs w:val="18"/>
      </w:rPr>
    </w:lvl>
    <w:lvl w:ilvl="2">
      <w:numFmt w:val="bullet"/>
      <w:lvlText w:val="•"/>
      <w:lvlJc w:val="left"/>
      <w:pPr>
        <w:ind w:left="2617" w:hanging="720"/>
      </w:pPr>
    </w:lvl>
    <w:lvl w:ilvl="3">
      <w:numFmt w:val="bullet"/>
      <w:lvlText w:val="•"/>
      <w:lvlJc w:val="left"/>
      <w:pPr>
        <w:ind w:left="3495" w:hanging="720"/>
      </w:pPr>
    </w:lvl>
    <w:lvl w:ilvl="4">
      <w:numFmt w:val="bullet"/>
      <w:lvlText w:val="•"/>
      <w:lvlJc w:val="left"/>
      <w:pPr>
        <w:ind w:left="4374" w:hanging="720"/>
      </w:pPr>
    </w:lvl>
    <w:lvl w:ilvl="5">
      <w:numFmt w:val="bullet"/>
      <w:lvlText w:val="•"/>
      <w:lvlJc w:val="left"/>
      <w:pPr>
        <w:ind w:left="5253" w:hanging="720"/>
      </w:pPr>
    </w:lvl>
    <w:lvl w:ilvl="6">
      <w:numFmt w:val="bullet"/>
      <w:lvlText w:val="•"/>
      <w:lvlJc w:val="left"/>
      <w:pPr>
        <w:ind w:left="6131" w:hanging="720"/>
      </w:pPr>
    </w:lvl>
    <w:lvl w:ilvl="7">
      <w:numFmt w:val="bullet"/>
      <w:lvlText w:val="•"/>
      <w:lvlJc w:val="left"/>
      <w:pPr>
        <w:ind w:left="7010" w:hanging="720"/>
      </w:pPr>
    </w:lvl>
    <w:lvl w:ilvl="8">
      <w:numFmt w:val="bullet"/>
      <w:lvlText w:val="•"/>
      <w:lvlJc w:val="left"/>
      <w:pPr>
        <w:ind w:left="7889" w:hanging="720"/>
      </w:pPr>
    </w:lvl>
  </w:abstractNum>
  <w:abstractNum w:abstractNumId="2" w15:restartNumberingAfterBreak="0">
    <w:nsid w:val="00000404"/>
    <w:multiLevelType w:val="multilevel"/>
    <w:tmpl w:val="00000887"/>
    <w:lvl w:ilvl="0">
      <w:start w:val="2"/>
      <w:numFmt w:val="decimal"/>
      <w:lvlText w:val="%1"/>
      <w:lvlJc w:val="left"/>
      <w:pPr>
        <w:ind w:left="845" w:hanging="704"/>
      </w:pPr>
    </w:lvl>
    <w:lvl w:ilvl="1">
      <w:start w:val="3"/>
      <w:numFmt w:val="decimal"/>
      <w:lvlText w:val="%1.%2."/>
      <w:lvlJc w:val="left"/>
      <w:pPr>
        <w:ind w:left="845" w:hanging="704"/>
      </w:pPr>
      <w:rPr>
        <w:rFonts w:ascii="Times New Roman" w:hAnsi="Times New Roman" w:cs="Times New Roman"/>
        <w:b w:val="0"/>
        <w:bCs w:val="0"/>
        <w:spacing w:val="-20"/>
        <w:w w:val="100"/>
        <w:sz w:val="18"/>
        <w:szCs w:val="18"/>
      </w:rPr>
    </w:lvl>
    <w:lvl w:ilvl="2">
      <w:numFmt w:val="bullet"/>
      <w:lvlText w:val="•"/>
      <w:lvlJc w:val="left"/>
      <w:pPr>
        <w:ind w:left="2601" w:hanging="704"/>
      </w:pPr>
    </w:lvl>
    <w:lvl w:ilvl="3">
      <w:numFmt w:val="bullet"/>
      <w:lvlText w:val="•"/>
      <w:lvlJc w:val="left"/>
      <w:pPr>
        <w:ind w:left="3481" w:hanging="704"/>
      </w:pPr>
    </w:lvl>
    <w:lvl w:ilvl="4">
      <w:numFmt w:val="bullet"/>
      <w:lvlText w:val="•"/>
      <w:lvlJc w:val="left"/>
      <w:pPr>
        <w:ind w:left="4362" w:hanging="704"/>
      </w:pPr>
    </w:lvl>
    <w:lvl w:ilvl="5">
      <w:numFmt w:val="bullet"/>
      <w:lvlText w:val="•"/>
      <w:lvlJc w:val="left"/>
      <w:pPr>
        <w:ind w:left="5243" w:hanging="704"/>
      </w:pPr>
    </w:lvl>
    <w:lvl w:ilvl="6">
      <w:numFmt w:val="bullet"/>
      <w:lvlText w:val="•"/>
      <w:lvlJc w:val="left"/>
      <w:pPr>
        <w:ind w:left="6123" w:hanging="704"/>
      </w:pPr>
    </w:lvl>
    <w:lvl w:ilvl="7">
      <w:numFmt w:val="bullet"/>
      <w:lvlText w:val="•"/>
      <w:lvlJc w:val="left"/>
      <w:pPr>
        <w:ind w:left="7004" w:hanging="704"/>
      </w:pPr>
    </w:lvl>
    <w:lvl w:ilvl="8">
      <w:numFmt w:val="bullet"/>
      <w:lvlText w:val="•"/>
      <w:lvlJc w:val="left"/>
      <w:pPr>
        <w:ind w:left="7885" w:hanging="704"/>
      </w:pPr>
    </w:lvl>
  </w:abstractNum>
  <w:abstractNum w:abstractNumId="3" w15:restartNumberingAfterBreak="0">
    <w:nsid w:val="00000405"/>
    <w:multiLevelType w:val="multilevel"/>
    <w:tmpl w:val="00000888"/>
    <w:lvl w:ilvl="0">
      <w:start w:val="2"/>
      <w:numFmt w:val="decimal"/>
      <w:lvlText w:val="%1"/>
      <w:lvlJc w:val="left"/>
      <w:pPr>
        <w:ind w:left="845" w:hanging="704"/>
      </w:pPr>
    </w:lvl>
    <w:lvl w:ilvl="1">
      <w:start w:val="6"/>
      <w:numFmt w:val="decimal"/>
      <w:lvlText w:val="%1.%2."/>
      <w:lvlJc w:val="left"/>
      <w:pPr>
        <w:ind w:left="845" w:hanging="704"/>
      </w:pPr>
      <w:rPr>
        <w:rFonts w:ascii="Times New Roman" w:hAnsi="Times New Roman" w:cs="Times New Roman"/>
        <w:b w:val="0"/>
        <w:bCs w:val="0"/>
        <w:spacing w:val="-20"/>
        <w:w w:val="100"/>
        <w:sz w:val="18"/>
        <w:szCs w:val="18"/>
      </w:rPr>
    </w:lvl>
    <w:lvl w:ilvl="2">
      <w:start w:val="1"/>
      <w:numFmt w:val="decimal"/>
      <w:lvlText w:val="%1.%2.%3."/>
      <w:lvlJc w:val="left"/>
      <w:pPr>
        <w:ind w:left="845" w:hanging="704"/>
      </w:pPr>
      <w:rPr>
        <w:rFonts w:ascii="Times New Roman" w:hAnsi="Times New Roman" w:cs="Times New Roman"/>
        <w:b w:val="0"/>
        <w:bCs w:val="0"/>
        <w:spacing w:val="-45"/>
        <w:w w:val="100"/>
        <w:sz w:val="18"/>
        <w:szCs w:val="18"/>
      </w:rPr>
    </w:lvl>
    <w:lvl w:ilvl="3">
      <w:numFmt w:val="bullet"/>
      <w:lvlText w:val="•"/>
      <w:lvlJc w:val="left"/>
      <w:pPr>
        <w:ind w:left="3481" w:hanging="704"/>
      </w:pPr>
    </w:lvl>
    <w:lvl w:ilvl="4">
      <w:numFmt w:val="bullet"/>
      <w:lvlText w:val="•"/>
      <w:lvlJc w:val="left"/>
      <w:pPr>
        <w:ind w:left="4362" w:hanging="704"/>
      </w:pPr>
    </w:lvl>
    <w:lvl w:ilvl="5">
      <w:numFmt w:val="bullet"/>
      <w:lvlText w:val="•"/>
      <w:lvlJc w:val="left"/>
      <w:pPr>
        <w:ind w:left="5243" w:hanging="704"/>
      </w:pPr>
    </w:lvl>
    <w:lvl w:ilvl="6">
      <w:numFmt w:val="bullet"/>
      <w:lvlText w:val="•"/>
      <w:lvlJc w:val="left"/>
      <w:pPr>
        <w:ind w:left="6123" w:hanging="704"/>
      </w:pPr>
    </w:lvl>
    <w:lvl w:ilvl="7">
      <w:numFmt w:val="bullet"/>
      <w:lvlText w:val="•"/>
      <w:lvlJc w:val="left"/>
      <w:pPr>
        <w:ind w:left="7004" w:hanging="704"/>
      </w:pPr>
    </w:lvl>
    <w:lvl w:ilvl="8">
      <w:numFmt w:val="bullet"/>
      <w:lvlText w:val="•"/>
      <w:lvlJc w:val="left"/>
      <w:pPr>
        <w:ind w:left="7885" w:hanging="704"/>
      </w:pPr>
    </w:lvl>
  </w:abstractNum>
  <w:abstractNum w:abstractNumId="4" w15:restartNumberingAfterBreak="0">
    <w:nsid w:val="00000406"/>
    <w:multiLevelType w:val="multilevel"/>
    <w:tmpl w:val="00000889"/>
    <w:lvl w:ilvl="0">
      <w:start w:val="3"/>
      <w:numFmt w:val="decimal"/>
      <w:lvlText w:val="%1"/>
      <w:lvlJc w:val="left"/>
      <w:pPr>
        <w:ind w:left="458" w:hanging="317"/>
      </w:pPr>
    </w:lvl>
    <w:lvl w:ilvl="1">
      <w:start w:val="1"/>
      <w:numFmt w:val="decimal"/>
      <w:lvlText w:val="%1.%2."/>
      <w:lvlJc w:val="left"/>
      <w:pPr>
        <w:ind w:left="458" w:hanging="317"/>
      </w:pPr>
      <w:rPr>
        <w:rFonts w:ascii="Times New Roman" w:hAnsi="Times New Roman" w:cs="Times New Roman"/>
        <w:b/>
        <w:bCs/>
        <w:spacing w:val="0"/>
        <w:w w:val="100"/>
        <w:sz w:val="18"/>
        <w:szCs w:val="18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ascii="Times New Roman" w:hAnsi="Times New Roman" w:cs="Times New Roman"/>
        <w:b w:val="0"/>
        <w:bCs w:val="0"/>
        <w:spacing w:val="-45"/>
        <w:w w:val="100"/>
        <w:sz w:val="18"/>
        <w:szCs w:val="18"/>
      </w:rPr>
    </w:lvl>
    <w:lvl w:ilvl="3">
      <w:numFmt w:val="bullet"/>
      <w:lvlText w:val="•"/>
      <w:lvlJc w:val="left"/>
      <w:pPr>
        <w:ind w:left="2812" w:hanging="720"/>
      </w:pPr>
    </w:lvl>
    <w:lvl w:ilvl="4">
      <w:numFmt w:val="bullet"/>
      <w:lvlText w:val="•"/>
      <w:lvlJc w:val="left"/>
      <w:pPr>
        <w:ind w:left="3788" w:hanging="720"/>
      </w:pPr>
    </w:lvl>
    <w:lvl w:ilvl="5">
      <w:numFmt w:val="bullet"/>
      <w:lvlText w:val="•"/>
      <w:lvlJc w:val="left"/>
      <w:pPr>
        <w:ind w:left="4765" w:hanging="720"/>
      </w:pPr>
    </w:lvl>
    <w:lvl w:ilvl="6">
      <w:numFmt w:val="bullet"/>
      <w:lvlText w:val="•"/>
      <w:lvlJc w:val="left"/>
      <w:pPr>
        <w:ind w:left="5741" w:hanging="720"/>
      </w:pPr>
    </w:lvl>
    <w:lvl w:ilvl="7">
      <w:numFmt w:val="bullet"/>
      <w:lvlText w:val="•"/>
      <w:lvlJc w:val="left"/>
      <w:pPr>
        <w:ind w:left="6717" w:hanging="720"/>
      </w:pPr>
    </w:lvl>
    <w:lvl w:ilvl="8">
      <w:numFmt w:val="bullet"/>
      <w:lvlText w:val="•"/>
      <w:lvlJc w:val="left"/>
      <w:pPr>
        <w:ind w:left="7693" w:hanging="720"/>
      </w:pPr>
    </w:lvl>
  </w:abstractNum>
  <w:abstractNum w:abstractNumId="5" w15:restartNumberingAfterBreak="0">
    <w:nsid w:val="00000407"/>
    <w:multiLevelType w:val="multilevel"/>
    <w:tmpl w:val="0000088A"/>
    <w:lvl w:ilvl="0">
      <w:start w:val="3"/>
      <w:numFmt w:val="decimal"/>
      <w:lvlText w:val="%1"/>
      <w:lvlJc w:val="left"/>
      <w:pPr>
        <w:ind w:left="842" w:hanging="701"/>
      </w:pPr>
    </w:lvl>
    <w:lvl w:ilvl="1">
      <w:start w:val="1"/>
      <w:numFmt w:val="decimal"/>
      <w:lvlText w:val="%1.%2"/>
      <w:lvlJc w:val="left"/>
      <w:pPr>
        <w:ind w:left="842" w:hanging="701"/>
      </w:pPr>
    </w:lvl>
    <w:lvl w:ilvl="2">
      <w:start w:val="10"/>
      <w:numFmt w:val="decimal"/>
      <w:lvlText w:val="%1.%2.%3."/>
      <w:lvlJc w:val="left"/>
      <w:pPr>
        <w:ind w:left="842" w:hanging="701"/>
      </w:pPr>
      <w:rPr>
        <w:rFonts w:ascii="Times New Roman" w:hAnsi="Times New Roman" w:cs="Times New Roman"/>
        <w:b w:val="0"/>
        <w:bCs w:val="0"/>
        <w:spacing w:val="-22"/>
        <w:w w:val="100"/>
        <w:sz w:val="18"/>
        <w:szCs w:val="18"/>
      </w:rPr>
    </w:lvl>
    <w:lvl w:ilvl="3">
      <w:numFmt w:val="bullet"/>
      <w:lvlText w:val="•"/>
      <w:lvlJc w:val="left"/>
      <w:pPr>
        <w:ind w:left="3481" w:hanging="701"/>
      </w:pPr>
    </w:lvl>
    <w:lvl w:ilvl="4">
      <w:numFmt w:val="bullet"/>
      <w:lvlText w:val="•"/>
      <w:lvlJc w:val="left"/>
      <w:pPr>
        <w:ind w:left="4362" w:hanging="701"/>
      </w:pPr>
    </w:lvl>
    <w:lvl w:ilvl="5">
      <w:numFmt w:val="bullet"/>
      <w:lvlText w:val="•"/>
      <w:lvlJc w:val="left"/>
      <w:pPr>
        <w:ind w:left="5243" w:hanging="701"/>
      </w:pPr>
    </w:lvl>
    <w:lvl w:ilvl="6">
      <w:numFmt w:val="bullet"/>
      <w:lvlText w:val="•"/>
      <w:lvlJc w:val="left"/>
      <w:pPr>
        <w:ind w:left="6123" w:hanging="701"/>
      </w:pPr>
    </w:lvl>
    <w:lvl w:ilvl="7">
      <w:numFmt w:val="bullet"/>
      <w:lvlText w:val="•"/>
      <w:lvlJc w:val="left"/>
      <w:pPr>
        <w:ind w:left="7004" w:hanging="701"/>
      </w:pPr>
    </w:lvl>
    <w:lvl w:ilvl="8">
      <w:numFmt w:val="bullet"/>
      <w:lvlText w:val="•"/>
      <w:lvlJc w:val="left"/>
      <w:pPr>
        <w:ind w:left="7885" w:hanging="701"/>
      </w:pPr>
    </w:lvl>
  </w:abstractNum>
  <w:abstractNum w:abstractNumId="6" w15:restartNumberingAfterBreak="0">
    <w:nsid w:val="00000408"/>
    <w:multiLevelType w:val="multilevel"/>
    <w:tmpl w:val="0000088B"/>
    <w:lvl w:ilvl="0">
      <w:start w:val="3"/>
      <w:numFmt w:val="decimal"/>
      <w:lvlText w:val="%1"/>
      <w:lvlJc w:val="left"/>
      <w:pPr>
        <w:ind w:left="458" w:hanging="317"/>
      </w:pPr>
    </w:lvl>
    <w:lvl w:ilvl="1">
      <w:start w:val="2"/>
      <w:numFmt w:val="decimal"/>
      <w:lvlText w:val="%1.%2."/>
      <w:lvlJc w:val="left"/>
      <w:pPr>
        <w:ind w:left="458" w:hanging="317"/>
      </w:pPr>
      <w:rPr>
        <w:rFonts w:ascii="Times New Roman" w:hAnsi="Times New Roman" w:cs="Times New Roman"/>
        <w:b/>
        <w:bCs/>
        <w:spacing w:val="0"/>
        <w:w w:val="100"/>
        <w:sz w:val="18"/>
        <w:szCs w:val="18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ascii="Times New Roman" w:hAnsi="Times New Roman" w:cs="Times New Roman"/>
        <w:b w:val="0"/>
        <w:bCs w:val="0"/>
        <w:spacing w:val="-4"/>
        <w:w w:val="100"/>
        <w:sz w:val="18"/>
        <w:szCs w:val="18"/>
      </w:rPr>
    </w:lvl>
    <w:lvl w:ilvl="3">
      <w:numFmt w:val="bullet"/>
      <w:lvlText w:val="•"/>
      <w:lvlJc w:val="left"/>
      <w:pPr>
        <w:ind w:left="2812" w:hanging="720"/>
      </w:pPr>
    </w:lvl>
    <w:lvl w:ilvl="4">
      <w:numFmt w:val="bullet"/>
      <w:lvlText w:val="•"/>
      <w:lvlJc w:val="left"/>
      <w:pPr>
        <w:ind w:left="3788" w:hanging="720"/>
      </w:pPr>
    </w:lvl>
    <w:lvl w:ilvl="5">
      <w:numFmt w:val="bullet"/>
      <w:lvlText w:val="•"/>
      <w:lvlJc w:val="left"/>
      <w:pPr>
        <w:ind w:left="4765" w:hanging="720"/>
      </w:pPr>
    </w:lvl>
    <w:lvl w:ilvl="6">
      <w:numFmt w:val="bullet"/>
      <w:lvlText w:val="•"/>
      <w:lvlJc w:val="left"/>
      <w:pPr>
        <w:ind w:left="5741" w:hanging="720"/>
      </w:pPr>
    </w:lvl>
    <w:lvl w:ilvl="7">
      <w:numFmt w:val="bullet"/>
      <w:lvlText w:val="•"/>
      <w:lvlJc w:val="left"/>
      <w:pPr>
        <w:ind w:left="6717" w:hanging="720"/>
      </w:pPr>
    </w:lvl>
    <w:lvl w:ilvl="8">
      <w:numFmt w:val="bullet"/>
      <w:lvlText w:val="•"/>
      <w:lvlJc w:val="left"/>
      <w:pPr>
        <w:ind w:left="7693" w:hanging="720"/>
      </w:pPr>
    </w:lvl>
  </w:abstractNum>
  <w:abstractNum w:abstractNumId="7" w15:restartNumberingAfterBreak="0">
    <w:nsid w:val="00000409"/>
    <w:multiLevelType w:val="multilevel"/>
    <w:tmpl w:val="0000088C"/>
    <w:lvl w:ilvl="0">
      <w:start w:val="3"/>
      <w:numFmt w:val="decimal"/>
      <w:lvlText w:val="%1"/>
      <w:lvlJc w:val="left"/>
      <w:pPr>
        <w:ind w:left="458" w:hanging="317"/>
      </w:pPr>
    </w:lvl>
    <w:lvl w:ilvl="1">
      <w:start w:val="3"/>
      <w:numFmt w:val="decimal"/>
      <w:lvlText w:val="%1.%2."/>
      <w:lvlJc w:val="left"/>
      <w:pPr>
        <w:ind w:left="458" w:hanging="317"/>
      </w:pPr>
      <w:rPr>
        <w:rFonts w:ascii="Times New Roman" w:hAnsi="Times New Roman" w:cs="Times New Roman"/>
        <w:b/>
        <w:bCs/>
        <w:spacing w:val="0"/>
        <w:w w:val="100"/>
        <w:sz w:val="18"/>
        <w:szCs w:val="18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ascii="Times New Roman" w:hAnsi="Times New Roman" w:cs="Times New Roman"/>
        <w:b w:val="0"/>
        <w:bCs w:val="0"/>
        <w:spacing w:val="-45"/>
        <w:w w:val="100"/>
        <w:sz w:val="18"/>
        <w:szCs w:val="18"/>
      </w:rPr>
    </w:lvl>
    <w:lvl w:ilvl="3">
      <w:numFmt w:val="bullet"/>
      <w:lvlText w:val="•"/>
      <w:lvlJc w:val="left"/>
      <w:pPr>
        <w:ind w:left="2812" w:hanging="720"/>
      </w:pPr>
    </w:lvl>
    <w:lvl w:ilvl="4">
      <w:numFmt w:val="bullet"/>
      <w:lvlText w:val="•"/>
      <w:lvlJc w:val="left"/>
      <w:pPr>
        <w:ind w:left="3788" w:hanging="720"/>
      </w:pPr>
    </w:lvl>
    <w:lvl w:ilvl="5">
      <w:numFmt w:val="bullet"/>
      <w:lvlText w:val="•"/>
      <w:lvlJc w:val="left"/>
      <w:pPr>
        <w:ind w:left="4765" w:hanging="720"/>
      </w:pPr>
    </w:lvl>
    <w:lvl w:ilvl="6">
      <w:numFmt w:val="bullet"/>
      <w:lvlText w:val="•"/>
      <w:lvlJc w:val="left"/>
      <w:pPr>
        <w:ind w:left="5741" w:hanging="720"/>
      </w:pPr>
    </w:lvl>
    <w:lvl w:ilvl="7">
      <w:numFmt w:val="bullet"/>
      <w:lvlText w:val="•"/>
      <w:lvlJc w:val="left"/>
      <w:pPr>
        <w:ind w:left="6717" w:hanging="720"/>
      </w:pPr>
    </w:lvl>
    <w:lvl w:ilvl="8">
      <w:numFmt w:val="bullet"/>
      <w:lvlText w:val="•"/>
      <w:lvlJc w:val="left"/>
      <w:pPr>
        <w:ind w:left="7693" w:hanging="720"/>
      </w:pPr>
    </w:lvl>
  </w:abstractNum>
  <w:abstractNum w:abstractNumId="8" w15:restartNumberingAfterBreak="0">
    <w:nsid w:val="0000040A"/>
    <w:multiLevelType w:val="multilevel"/>
    <w:tmpl w:val="0000088D"/>
    <w:lvl w:ilvl="0">
      <w:start w:val="3"/>
      <w:numFmt w:val="decimal"/>
      <w:lvlText w:val="%1"/>
      <w:lvlJc w:val="left"/>
      <w:pPr>
        <w:ind w:left="458" w:hanging="317"/>
      </w:pPr>
    </w:lvl>
    <w:lvl w:ilvl="1">
      <w:start w:val="4"/>
      <w:numFmt w:val="decimal"/>
      <w:lvlText w:val="%1.%2."/>
      <w:lvlJc w:val="left"/>
      <w:pPr>
        <w:ind w:left="458" w:hanging="317"/>
      </w:pPr>
      <w:rPr>
        <w:rFonts w:ascii="Times New Roman" w:hAnsi="Times New Roman" w:cs="Times New Roman"/>
        <w:b/>
        <w:bCs/>
        <w:spacing w:val="0"/>
        <w:w w:val="100"/>
        <w:sz w:val="18"/>
        <w:szCs w:val="18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ascii="Times New Roman" w:hAnsi="Times New Roman" w:cs="Times New Roman"/>
        <w:b w:val="0"/>
        <w:bCs w:val="0"/>
        <w:spacing w:val="-4"/>
        <w:w w:val="100"/>
        <w:sz w:val="18"/>
        <w:szCs w:val="18"/>
      </w:rPr>
    </w:lvl>
    <w:lvl w:ilvl="3">
      <w:numFmt w:val="bullet"/>
      <w:lvlText w:val="•"/>
      <w:lvlJc w:val="left"/>
      <w:pPr>
        <w:ind w:left="2812" w:hanging="720"/>
      </w:pPr>
    </w:lvl>
    <w:lvl w:ilvl="4">
      <w:numFmt w:val="bullet"/>
      <w:lvlText w:val="•"/>
      <w:lvlJc w:val="left"/>
      <w:pPr>
        <w:ind w:left="3788" w:hanging="720"/>
      </w:pPr>
    </w:lvl>
    <w:lvl w:ilvl="5">
      <w:numFmt w:val="bullet"/>
      <w:lvlText w:val="•"/>
      <w:lvlJc w:val="left"/>
      <w:pPr>
        <w:ind w:left="4765" w:hanging="720"/>
      </w:pPr>
    </w:lvl>
    <w:lvl w:ilvl="6">
      <w:numFmt w:val="bullet"/>
      <w:lvlText w:val="•"/>
      <w:lvlJc w:val="left"/>
      <w:pPr>
        <w:ind w:left="5741" w:hanging="720"/>
      </w:pPr>
    </w:lvl>
    <w:lvl w:ilvl="7">
      <w:numFmt w:val="bullet"/>
      <w:lvlText w:val="•"/>
      <w:lvlJc w:val="left"/>
      <w:pPr>
        <w:ind w:left="6717" w:hanging="720"/>
      </w:pPr>
    </w:lvl>
    <w:lvl w:ilvl="8">
      <w:numFmt w:val="bullet"/>
      <w:lvlText w:val="•"/>
      <w:lvlJc w:val="left"/>
      <w:pPr>
        <w:ind w:left="7693" w:hanging="720"/>
      </w:pPr>
    </w:lvl>
  </w:abstractNum>
  <w:abstractNum w:abstractNumId="9" w15:restartNumberingAfterBreak="0">
    <w:nsid w:val="0000040B"/>
    <w:multiLevelType w:val="multilevel"/>
    <w:tmpl w:val="0000088E"/>
    <w:lvl w:ilvl="0">
      <w:start w:val="3"/>
      <w:numFmt w:val="decimal"/>
      <w:lvlText w:val="%1"/>
      <w:lvlJc w:val="left"/>
      <w:pPr>
        <w:ind w:left="862" w:hanging="720"/>
      </w:pPr>
    </w:lvl>
    <w:lvl w:ilvl="1">
      <w:start w:val="4"/>
      <w:numFmt w:val="decimal"/>
      <w:lvlText w:val="%1.%2"/>
      <w:lvlJc w:val="left"/>
      <w:pPr>
        <w:ind w:left="862" w:hanging="720"/>
      </w:pPr>
    </w:lvl>
    <w:lvl w:ilvl="2">
      <w:start w:val="4"/>
      <w:numFmt w:val="decimal"/>
      <w:lvlText w:val="%1.%2.%3."/>
      <w:lvlJc w:val="left"/>
      <w:pPr>
        <w:ind w:left="862" w:hanging="720"/>
      </w:pPr>
      <w:rPr>
        <w:rFonts w:ascii="Times New Roman" w:hAnsi="Times New Roman" w:cs="Times New Roman"/>
        <w:b w:val="0"/>
        <w:bCs w:val="0"/>
        <w:spacing w:val="-4"/>
        <w:w w:val="100"/>
        <w:sz w:val="18"/>
        <w:szCs w:val="18"/>
      </w:rPr>
    </w:lvl>
    <w:lvl w:ilvl="3">
      <w:numFmt w:val="bullet"/>
      <w:lvlText w:val="•"/>
      <w:lvlJc w:val="left"/>
      <w:pPr>
        <w:ind w:left="3325" w:hanging="720"/>
      </w:pPr>
    </w:lvl>
    <w:lvl w:ilvl="4">
      <w:numFmt w:val="bullet"/>
      <w:lvlText w:val="•"/>
      <w:lvlJc w:val="left"/>
      <w:pPr>
        <w:ind w:left="4228" w:hanging="720"/>
      </w:pPr>
    </w:lvl>
    <w:lvl w:ilvl="5">
      <w:numFmt w:val="bullet"/>
      <w:lvlText w:val="•"/>
      <w:lvlJc w:val="left"/>
      <w:pPr>
        <w:ind w:left="5131" w:hanging="720"/>
      </w:pPr>
    </w:lvl>
    <w:lvl w:ilvl="6">
      <w:numFmt w:val="bullet"/>
      <w:lvlText w:val="•"/>
      <w:lvlJc w:val="left"/>
      <w:pPr>
        <w:ind w:left="6034" w:hanging="720"/>
      </w:pPr>
    </w:lvl>
    <w:lvl w:ilvl="7">
      <w:numFmt w:val="bullet"/>
      <w:lvlText w:val="•"/>
      <w:lvlJc w:val="left"/>
      <w:pPr>
        <w:ind w:left="6937" w:hanging="720"/>
      </w:pPr>
    </w:lvl>
    <w:lvl w:ilvl="8">
      <w:numFmt w:val="bullet"/>
      <w:lvlText w:val="•"/>
      <w:lvlJc w:val="left"/>
      <w:pPr>
        <w:ind w:left="7840" w:hanging="720"/>
      </w:pPr>
    </w:lvl>
  </w:abstractNum>
  <w:abstractNum w:abstractNumId="10" w15:restartNumberingAfterBreak="0">
    <w:nsid w:val="0000040C"/>
    <w:multiLevelType w:val="multilevel"/>
    <w:tmpl w:val="0000088F"/>
    <w:lvl w:ilvl="0">
      <w:start w:val="4"/>
      <w:numFmt w:val="decimal"/>
      <w:lvlText w:val="%1"/>
      <w:lvlJc w:val="left"/>
      <w:pPr>
        <w:ind w:left="842" w:hanging="701"/>
      </w:pPr>
    </w:lvl>
    <w:lvl w:ilvl="1">
      <w:start w:val="1"/>
      <w:numFmt w:val="decimal"/>
      <w:lvlText w:val="%1.%2."/>
      <w:lvlJc w:val="left"/>
      <w:pPr>
        <w:ind w:left="842" w:hanging="701"/>
      </w:pPr>
      <w:rPr>
        <w:rFonts w:ascii="Times New Roman" w:hAnsi="Times New Roman" w:cs="Times New Roman"/>
        <w:b w:val="0"/>
        <w:bCs w:val="0"/>
        <w:spacing w:val="-22"/>
        <w:w w:val="100"/>
        <w:sz w:val="18"/>
        <w:szCs w:val="18"/>
      </w:rPr>
    </w:lvl>
    <w:lvl w:ilvl="2">
      <w:numFmt w:val="bullet"/>
      <w:lvlText w:val="•"/>
      <w:lvlJc w:val="left"/>
      <w:pPr>
        <w:ind w:left="3542" w:hanging="701"/>
      </w:pPr>
    </w:lvl>
    <w:lvl w:ilvl="3">
      <w:numFmt w:val="bullet"/>
      <w:lvlText w:val="•"/>
      <w:lvlJc w:val="left"/>
      <w:pPr>
        <w:ind w:left="4305" w:hanging="701"/>
      </w:pPr>
    </w:lvl>
    <w:lvl w:ilvl="4">
      <w:numFmt w:val="bullet"/>
      <w:lvlText w:val="•"/>
      <w:lvlJc w:val="left"/>
      <w:pPr>
        <w:ind w:left="5068" w:hanging="701"/>
      </w:pPr>
    </w:lvl>
    <w:lvl w:ilvl="5">
      <w:numFmt w:val="bullet"/>
      <w:lvlText w:val="•"/>
      <w:lvlJc w:val="left"/>
      <w:pPr>
        <w:ind w:left="5831" w:hanging="701"/>
      </w:pPr>
    </w:lvl>
    <w:lvl w:ilvl="6">
      <w:numFmt w:val="bullet"/>
      <w:lvlText w:val="•"/>
      <w:lvlJc w:val="left"/>
      <w:pPr>
        <w:ind w:left="6594" w:hanging="701"/>
      </w:pPr>
    </w:lvl>
    <w:lvl w:ilvl="7">
      <w:numFmt w:val="bullet"/>
      <w:lvlText w:val="•"/>
      <w:lvlJc w:val="left"/>
      <w:pPr>
        <w:ind w:left="7357" w:hanging="701"/>
      </w:pPr>
    </w:lvl>
    <w:lvl w:ilvl="8">
      <w:numFmt w:val="bullet"/>
      <w:lvlText w:val="•"/>
      <w:lvlJc w:val="left"/>
      <w:pPr>
        <w:ind w:left="8120" w:hanging="701"/>
      </w:pPr>
    </w:lvl>
  </w:abstractNum>
  <w:abstractNum w:abstractNumId="11" w15:restartNumberingAfterBreak="0">
    <w:nsid w:val="0000040D"/>
    <w:multiLevelType w:val="multilevel"/>
    <w:tmpl w:val="00000890"/>
    <w:lvl w:ilvl="0">
      <w:start w:val="5"/>
      <w:numFmt w:val="decimal"/>
      <w:lvlText w:val="%1"/>
      <w:lvlJc w:val="left"/>
      <w:pPr>
        <w:ind w:left="862" w:hanging="720"/>
      </w:pPr>
    </w:lvl>
    <w:lvl w:ilvl="1">
      <w:start w:val="1"/>
      <w:numFmt w:val="decimal"/>
      <w:lvlText w:val="%1.%2."/>
      <w:lvlJc w:val="left"/>
      <w:pPr>
        <w:ind w:left="862" w:hanging="720"/>
      </w:pPr>
      <w:rPr>
        <w:rFonts w:ascii="Times New Roman" w:hAnsi="Times New Roman" w:cs="Times New Roman"/>
        <w:b w:val="0"/>
        <w:bCs w:val="0"/>
        <w:spacing w:val="-4"/>
        <w:w w:val="100"/>
        <w:sz w:val="18"/>
        <w:szCs w:val="18"/>
      </w:rPr>
    </w:lvl>
    <w:lvl w:ilvl="2">
      <w:numFmt w:val="bullet"/>
      <w:lvlText w:val="•"/>
      <w:lvlJc w:val="left"/>
      <w:pPr>
        <w:ind w:left="2617" w:hanging="720"/>
      </w:pPr>
    </w:lvl>
    <w:lvl w:ilvl="3">
      <w:numFmt w:val="bullet"/>
      <w:lvlText w:val="•"/>
      <w:lvlJc w:val="left"/>
      <w:pPr>
        <w:ind w:left="3495" w:hanging="720"/>
      </w:pPr>
    </w:lvl>
    <w:lvl w:ilvl="4">
      <w:numFmt w:val="bullet"/>
      <w:lvlText w:val="•"/>
      <w:lvlJc w:val="left"/>
      <w:pPr>
        <w:ind w:left="4374" w:hanging="720"/>
      </w:pPr>
    </w:lvl>
    <w:lvl w:ilvl="5">
      <w:numFmt w:val="bullet"/>
      <w:lvlText w:val="•"/>
      <w:lvlJc w:val="left"/>
      <w:pPr>
        <w:ind w:left="5253" w:hanging="720"/>
      </w:pPr>
    </w:lvl>
    <w:lvl w:ilvl="6">
      <w:numFmt w:val="bullet"/>
      <w:lvlText w:val="•"/>
      <w:lvlJc w:val="left"/>
      <w:pPr>
        <w:ind w:left="6131" w:hanging="720"/>
      </w:pPr>
    </w:lvl>
    <w:lvl w:ilvl="7">
      <w:numFmt w:val="bullet"/>
      <w:lvlText w:val="•"/>
      <w:lvlJc w:val="left"/>
      <w:pPr>
        <w:ind w:left="7010" w:hanging="720"/>
      </w:pPr>
    </w:lvl>
    <w:lvl w:ilvl="8">
      <w:numFmt w:val="bullet"/>
      <w:lvlText w:val="•"/>
      <w:lvlJc w:val="left"/>
      <w:pPr>
        <w:ind w:left="7889" w:hanging="720"/>
      </w:pPr>
    </w:lvl>
  </w:abstractNum>
  <w:abstractNum w:abstractNumId="12" w15:restartNumberingAfterBreak="0">
    <w:nsid w:val="0000040E"/>
    <w:multiLevelType w:val="multilevel"/>
    <w:tmpl w:val="00000891"/>
    <w:lvl w:ilvl="0">
      <w:start w:val="5"/>
      <w:numFmt w:val="decimal"/>
      <w:lvlText w:val="%1"/>
      <w:lvlJc w:val="left"/>
      <w:pPr>
        <w:ind w:left="862" w:hanging="720"/>
      </w:pPr>
    </w:lvl>
    <w:lvl w:ilvl="1">
      <w:start w:val="5"/>
      <w:numFmt w:val="decimal"/>
      <w:lvlText w:val="%1.%2."/>
      <w:lvlJc w:val="left"/>
      <w:pPr>
        <w:ind w:left="862" w:hanging="720"/>
      </w:pPr>
      <w:rPr>
        <w:rFonts w:ascii="Times New Roman" w:hAnsi="Times New Roman" w:cs="Times New Roman"/>
        <w:b w:val="0"/>
        <w:bCs w:val="0"/>
        <w:spacing w:val="-45"/>
        <w:w w:val="99"/>
        <w:sz w:val="18"/>
        <w:szCs w:val="18"/>
      </w:rPr>
    </w:lvl>
    <w:lvl w:ilvl="2">
      <w:numFmt w:val="bullet"/>
      <w:lvlText w:val="-"/>
      <w:lvlJc w:val="left"/>
      <w:pPr>
        <w:ind w:left="967" w:hanging="106"/>
      </w:pPr>
      <w:rPr>
        <w:rFonts w:ascii="Times New Roman" w:hAnsi="Times New Roman" w:cs="Times New Roman"/>
        <w:b w:val="0"/>
        <w:bCs w:val="0"/>
        <w:spacing w:val="-3"/>
        <w:w w:val="99"/>
        <w:sz w:val="18"/>
        <w:szCs w:val="18"/>
      </w:rPr>
    </w:lvl>
    <w:lvl w:ilvl="3">
      <w:numFmt w:val="bullet"/>
      <w:lvlText w:val="•"/>
      <w:lvlJc w:val="left"/>
      <w:pPr>
        <w:ind w:left="2890" w:hanging="106"/>
      </w:pPr>
    </w:lvl>
    <w:lvl w:ilvl="4">
      <w:numFmt w:val="bullet"/>
      <w:lvlText w:val="•"/>
      <w:lvlJc w:val="left"/>
      <w:pPr>
        <w:ind w:left="3855" w:hanging="106"/>
      </w:pPr>
    </w:lvl>
    <w:lvl w:ilvl="5">
      <w:numFmt w:val="bullet"/>
      <w:lvlText w:val="•"/>
      <w:lvlJc w:val="left"/>
      <w:pPr>
        <w:ind w:left="4820" w:hanging="106"/>
      </w:pPr>
    </w:lvl>
    <w:lvl w:ilvl="6">
      <w:numFmt w:val="bullet"/>
      <w:lvlText w:val="•"/>
      <w:lvlJc w:val="left"/>
      <w:pPr>
        <w:ind w:left="5785" w:hanging="106"/>
      </w:pPr>
    </w:lvl>
    <w:lvl w:ilvl="7">
      <w:numFmt w:val="bullet"/>
      <w:lvlText w:val="•"/>
      <w:lvlJc w:val="left"/>
      <w:pPr>
        <w:ind w:left="6750" w:hanging="106"/>
      </w:pPr>
    </w:lvl>
    <w:lvl w:ilvl="8">
      <w:numFmt w:val="bullet"/>
      <w:lvlText w:val="•"/>
      <w:lvlJc w:val="left"/>
      <w:pPr>
        <w:ind w:left="7716" w:hanging="106"/>
      </w:pPr>
    </w:lvl>
  </w:abstractNum>
  <w:abstractNum w:abstractNumId="13" w15:restartNumberingAfterBreak="0">
    <w:nsid w:val="0000040F"/>
    <w:multiLevelType w:val="multilevel"/>
    <w:tmpl w:val="00000892"/>
    <w:lvl w:ilvl="0">
      <w:start w:val="6"/>
      <w:numFmt w:val="decimal"/>
      <w:lvlText w:val="%1"/>
      <w:lvlJc w:val="left"/>
      <w:pPr>
        <w:ind w:left="850" w:hanging="567"/>
      </w:pPr>
    </w:lvl>
    <w:lvl w:ilvl="1">
      <w:start w:val="1"/>
      <w:numFmt w:val="decimal"/>
      <w:lvlText w:val="%1.%2."/>
      <w:lvlJc w:val="left"/>
      <w:pPr>
        <w:ind w:left="850" w:hanging="567"/>
      </w:pPr>
      <w:rPr>
        <w:rFonts w:ascii="Times New Roman" w:hAnsi="Times New Roman" w:cs="Times New Roman"/>
        <w:b w:val="0"/>
        <w:bCs w:val="0"/>
        <w:spacing w:val="-22"/>
        <w:w w:val="100"/>
        <w:sz w:val="18"/>
        <w:szCs w:val="18"/>
      </w:rPr>
    </w:lvl>
    <w:lvl w:ilvl="2">
      <w:numFmt w:val="bullet"/>
      <w:lvlText w:val="•"/>
      <w:lvlJc w:val="left"/>
      <w:pPr>
        <w:ind w:left="4769" w:hanging="567"/>
      </w:pPr>
    </w:lvl>
    <w:lvl w:ilvl="3">
      <w:numFmt w:val="bullet"/>
      <w:lvlText w:val="•"/>
      <w:lvlJc w:val="left"/>
      <w:pPr>
        <w:ind w:left="5379" w:hanging="567"/>
      </w:pPr>
    </w:lvl>
    <w:lvl w:ilvl="4">
      <w:numFmt w:val="bullet"/>
      <w:lvlText w:val="•"/>
      <w:lvlJc w:val="left"/>
      <w:pPr>
        <w:ind w:left="5988" w:hanging="567"/>
      </w:pPr>
    </w:lvl>
    <w:lvl w:ilvl="5">
      <w:numFmt w:val="bullet"/>
      <w:lvlText w:val="•"/>
      <w:lvlJc w:val="left"/>
      <w:pPr>
        <w:ind w:left="6598" w:hanging="567"/>
      </w:pPr>
    </w:lvl>
    <w:lvl w:ilvl="6">
      <w:numFmt w:val="bullet"/>
      <w:lvlText w:val="•"/>
      <w:lvlJc w:val="left"/>
      <w:pPr>
        <w:ind w:left="7208" w:hanging="567"/>
      </w:pPr>
    </w:lvl>
    <w:lvl w:ilvl="7">
      <w:numFmt w:val="bullet"/>
      <w:lvlText w:val="•"/>
      <w:lvlJc w:val="left"/>
      <w:pPr>
        <w:ind w:left="7817" w:hanging="567"/>
      </w:pPr>
    </w:lvl>
    <w:lvl w:ilvl="8">
      <w:numFmt w:val="bullet"/>
      <w:lvlText w:val="•"/>
      <w:lvlJc w:val="left"/>
      <w:pPr>
        <w:ind w:left="8427" w:hanging="567"/>
      </w:pPr>
    </w:lvl>
  </w:abstractNum>
  <w:abstractNum w:abstractNumId="14" w15:restartNumberingAfterBreak="0">
    <w:nsid w:val="00000410"/>
    <w:multiLevelType w:val="multilevel"/>
    <w:tmpl w:val="00000893"/>
    <w:lvl w:ilvl="0">
      <w:start w:val="7"/>
      <w:numFmt w:val="decimal"/>
      <w:lvlText w:val="%1"/>
      <w:lvlJc w:val="left"/>
      <w:pPr>
        <w:ind w:left="842" w:hanging="701"/>
      </w:pPr>
    </w:lvl>
    <w:lvl w:ilvl="1">
      <w:start w:val="1"/>
      <w:numFmt w:val="decimal"/>
      <w:lvlText w:val="%1.%2."/>
      <w:lvlJc w:val="left"/>
      <w:pPr>
        <w:ind w:left="842" w:hanging="701"/>
      </w:pPr>
      <w:rPr>
        <w:rFonts w:ascii="Times New Roman" w:hAnsi="Times New Roman" w:cs="Times New Roman"/>
        <w:b w:val="0"/>
        <w:bCs w:val="0"/>
        <w:spacing w:val="-22"/>
        <w:w w:val="100"/>
        <w:sz w:val="18"/>
        <w:szCs w:val="18"/>
      </w:rPr>
    </w:lvl>
    <w:lvl w:ilvl="2">
      <w:numFmt w:val="bullet"/>
      <w:lvlText w:val="•"/>
      <w:lvlJc w:val="left"/>
      <w:pPr>
        <w:ind w:left="4449" w:hanging="701"/>
      </w:pPr>
    </w:lvl>
    <w:lvl w:ilvl="3">
      <w:numFmt w:val="bullet"/>
      <w:lvlText w:val="•"/>
      <w:lvlJc w:val="left"/>
      <w:pPr>
        <w:ind w:left="5099" w:hanging="701"/>
      </w:pPr>
    </w:lvl>
    <w:lvl w:ilvl="4">
      <w:numFmt w:val="bullet"/>
      <w:lvlText w:val="•"/>
      <w:lvlJc w:val="left"/>
      <w:pPr>
        <w:ind w:left="5748" w:hanging="701"/>
      </w:pPr>
    </w:lvl>
    <w:lvl w:ilvl="5">
      <w:numFmt w:val="bullet"/>
      <w:lvlText w:val="•"/>
      <w:lvlJc w:val="left"/>
      <w:pPr>
        <w:ind w:left="6398" w:hanging="701"/>
      </w:pPr>
    </w:lvl>
    <w:lvl w:ilvl="6">
      <w:numFmt w:val="bullet"/>
      <w:lvlText w:val="•"/>
      <w:lvlJc w:val="left"/>
      <w:pPr>
        <w:ind w:left="7048" w:hanging="701"/>
      </w:pPr>
    </w:lvl>
    <w:lvl w:ilvl="7">
      <w:numFmt w:val="bullet"/>
      <w:lvlText w:val="•"/>
      <w:lvlJc w:val="left"/>
      <w:pPr>
        <w:ind w:left="7697" w:hanging="701"/>
      </w:pPr>
    </w:lvl>
    <w:lvl w:ilvl="8">
      <w:numFmt w:val="bullet"/>
      <w:lvlText w:val="•"/>
      <w:lvlJc w:val="left"/>
      <w:pPr>
        <w:ind w:left="8347" w:hanging="701"/>
      </w:pPr>
    </w:lvl>
  </w:abstractNum>
  <w:abstractNum w:abstractNumId="15" w15:restartNumberingAfterBreak="0">
    <w:nsid w:val="00000411"/>
    <w:multiLevelType w:val="multilevel"/>
    <w:tmpl w:val="00000894"/>
    <w:lvl w:ilvl="0">
      <w:start w:val="8"/>
      <w:numFmt w:val="decimal"/>
      <w:lvlText w:val="%1"/>
      <w:lvlJc w:val="left"/>
      <w:pPr>
        <w:ind w:left="862" w:hanging="720"/>
      </w:pPr>
    </w:lvl>
    <w:lvl w:ilvl="1">
      <w:start w:val="1"/>
      <w:numFmt w:val="decimal"/>
      <w:lvlText w:val="%1.%2."/>
      <w:lvlJc w:val="left"/>
      <w:pPr>
        <w:ind w:left="862" w:hanging="720"/>
      </w:pPr>
      <w:rPr>
        <w:rFonts w:ascii="Times New Roman" w:hAnsi="Times New Roman" w:cs="Times New Roman"/>
        <w:b w:val="0"/>
        <w:bCs w:val="0"/>
        <w:spacing w:val="-23"/>
        <w:w w:val="100"/>
        <w:sz w:val="18"/>
        <w:szCs w:val="18"/>
      </w:rPr>
    </w:lvl>
    <w:lvl w:ilvl="2">
      <w:numFmt w:val="bullet"/>
      <w:lvlText w:val="•"/>
      <w:lvlJc w:val="left"/>
      <w:pPr>
        <w:ind w:left="2617" w:hanging="720"/>
      </w:pPr>
    </w:lvl>
    <w:lvl w:ilvl="3">
      <w:numFmt w:val="bullet"/>
      <w:lvlText w:val="•"/>
      <w:lvlJc w:val="left"/>
      <w:pPr>
        <w:ind w:left="3495" w:hanging="720"/>
      </w:pPr>
    </w:lvl>
    <w:lvl w:ilvl="4">
      <w:numFmt w:val="bullet"/>
      <w:lvlText w:val="•"/>
      <w:lvlJc w:val="left"/>
      <w:pPr>
        <w:ind w:left="4374" w:hanging="720"/>
      </w:pPr>
    </w:lvl>
    <w:lvl w:ilvl="5">
      <w:numFmt w:val="bullet"/>
      <w:lvlText w:val="•"/>
      <w:lvlJc w:val="left"/>
      <w:pPr>
        <w:ind w:left="5253" w:hanging="720"/>
      </w:pPr>
    </w:lvl>
    <w:lvl w:ilvl="6">
      <w:numFmt w:val="bullet"/>
      <w:lvlText w:val="•"/>
      <w:lvlJc w:val="left"/>
      <w:pPr>
        <w:ind w:left="6131" w:hanging="720"/>
      </w:pPr>
    </w:lvl>
    <w:lvl w:ilvl="7">
      <w:numFmt w:val="bullet"/>
      <w:lvlText w:val="•"/>
      <w:lvlJc w:val="left"/>
      <w:pPr>
        <w:ind w:left="7010" w:hanging="720"/>
      </w:pPr>
    </w:lvl>
    <w:lvl w:ilvl="8">
      <w:numFmt w:val="bullet"/>
      <w:lvlText w:val="•"/>
      <w:lvlJc w:val="left"/>
      <w:pPr>
        <w:ind w:left="7889" w:hanging="720"/>
      </w:pPr>
    </w:lvl>
  </w:abstractNum>
  <w:abstractNum w:abstractNumId="16" w15:restartNumberingAfterBreak="0">
    <w:nsid w:val="00000412"/>
    <w:multiLevelType w:val="multilevel"/>
    <w:tmpl w:val="00000895"/>
    <w:lvl w:ilvl="0">
      <w:start w:val="8"/>
      <w:numFmt w:val="decimal"/>
      <w:lvlText w:val="%1"/>
      <w:lvlJc w:val="left"/>
      <w:pPr>
        <w:ind w:left="842" w:hanging="701"/>
      </w:pPr>
    </w:lvl>
    <w:lvl w:ilvl="1">
      <w:start w:val="3"/>
      <w:numFmt w:val="decimal"/>
      <w:lvlText w:val="%1.%2."/>
      <w:lvlJc w:val="left"/>
      <w:pPr>
        <w:ind w:left="842" w:hanging="701"/>
      </w:pPr>
      <w:rPr>
        <w:rFonts w:ascii="Times New Roman" w:hAnsi="Times New Roman" w:cs="Times New Roman"/>
        <w:b w:val="0"/>
        <w:bCs w:val="0"/>
        <w:spacing w:val="-22"/>
        <w:w w:val="100"/>
        <w:sz w:val="18"/>
        <w:szCs w:val="18"/>
      </w:rPr>
    </w:lvl>
    <w:lvl w:ilvl="2">
      <w:numFmt w:val="bullet"/>
      <w:lvlText w:val="•"/>
      <w:lvlJc w:val="left"/>
      <w:pPr>
        <w:ind w:left="3560" w:hanging="701"/>
      </w:pPr>
    </w:lvl>
    <w:lvl w:ilvl="3">
      <w:numFmt w:val="bullet"/>
      <w:lvlText w:val="•"/>
      <w:lvlJc w:val="left"/>
      <w:pPr>
        <w:ind w:left="4321" w:hanging="701"/>
      </w:pPr>
    </w:lvl>
    <w:lvl w:ilvl="4">
      <w:numFmt w:val="bullet"/>
      <w:lvlText w:val="•"/>
      <w:lvlJc w:val="left"/>
      <w:pPr>
        <w:ind w:left="5082" w:hanging="701"/>
      </w:pPr>
    </w:lvl>
    <w:lvl w:ilvl="5">
      <w:numFmt w:val="bullet"/>
      <w:lvlText w:val="•"/>
      <w:lvlJc w:val="left"/>
      <w:pPr>
        <w:ind w:left="5842" w:hanging="701"/>
      </w:pPr>
    </w:lvl>
    <w:lvl w:ilvl="6">
      <w:numFmt w:val="bullet"/>
      <w:lvlText w:val="•"/>
      <w:lvlJc w:val="left"/>
      <w:pPr>
        <w:ind w:left="6603" w:hanging="701"/>
      </w:pPr>
    </w:lvl>
    <w:lvl w:ilvl="7">
      <w:numFmt w:val="bullet"/>
      <w:lvlText w:val="•"/>
      <w:lvlJc w:val="left"/>
      <w:pPr>
        <w:ind w:left="7364" w:hanging="701"/>
      </w:pPr>
    </w:lvl>
    <w:lvl w:ilvl="8">
      <w:numFmt w:val="bullet"/>
      <w:lvlText w:val="•"/>
      <w:lvlJc w:val="left"/>
      <w:pPr>
        <w:ind w:left="8124" w:hanging="701"/>
      </w:pPr>
    </w:lvl>
  </w:abstractNum>
  <w:abstractNum w:abstractNumId="17" w15:restartNumberingAfterBreak="0">
    <w:nsid w:val="00000413"/>
    <w:multiLevelType w:val="multilevel"/>
    <w:tmpl w:val="00000896"/>
    <w:lvl w:ilvl="0">
      <w:start w:val="9"/>
      <w:numFmt w:val="decimal"/>
      <w:lvlText w:val="%1"/>
      <w:lvlJc w:val="left"/>
      <w:pPr>
        <w:ind w:left="862" w:hanging="720"/>
      </w:pPr>
    </w:lvl>
    <w:lvl w:ilvl="1">
      <w:start w:val="1"/>
      <w:numFmt w:val="decimal"/>
      <w:lvlText w:val="%1.%2."/>
      <w:lvlJc w:val="left"/>
      <w:pPr>
        <w:ind w:left="862" w:hanging="720"/>
      </w:pPr>
      <w:rPr>
        <w:rFonts w:ascii="Times New Roman" w:hAnsi="Times New Roman" w:cs="Times New Roman"/>
        <w:b w:val="0"/>
        <w:bCs w:val="0"/>
        <w:spacing w:val="-23"/>
        <w:w w:val="100"/>
        <w:sz w:val="18"/>
        <w:szCs w:val="18"/>
      </w:rPr>
    </w:lvl>
    <w:lvl w:ilvl="2">
      <w:numFmt w:val="bullet"/>
      <w:lvlText w:val="•"/>
      <w:lvlJc w:val="left"/>
      <w:pPr>
        <w:ind w:left="4965" w:hanging="720"/>
      </w:pPr>
    </w:lvl>
    <w:lvl w:ilvl="3">
      <w:numFmt w:val="bullet"/>
      <w:lvlText w:val="•"/>
      <w:lvlJc w:val="left"/>
      <w:pPr>
        <w:ind w:left="5550" w:hanging="720"/>
      </w:pPr>
    </w:lvl>
    <w:lvl w:ilvl="4">
      <w:numFmt w:val="bullet"/>
      <w:lvlText w:val="•"/>
      <w:lvlJc w:val="left"/>
      <w:pPr>
        <w:ind w:left="6135" w:hanging="720"/>
      </w:pPr>
    </w:lvl>
    <w:lvl w:ilvl="5">
      <w:numFmt w:val="bullet"/>
      <w:lvlText w:val="•"/>
      <w:lvlJc w:val="left"/>
      <w:pPr>
        <w:ind w:left="6720" w:hanging="720"/>
      </w:pPr>
    </w:lvl>
    <w:lvl w:ilvl="6">
      <w:numFmt w:val="bullet"/>
      <w:lvlText w:val="•"/>
      <w:lvlJc w:val="left"/>
      <w:pPr>
        <w:ind w:left="7305" w:hanging="720"/>
      </w:pPr>
    </w:lvl>
    <w:lvl w:ilvl="7">
      <w:numFmt w:val="bullet"/>
      <w:lvlText w:val="•"/>
      <w:lvlJc w:val="left"/>
      <w:pPr>
        <w:ind w:left="7890" w:hanging="720"/>
      </w:pPr>
    </w:lvl>
    <w:lvl w:ilvl="8">
      <w:numFmt w:val="bullet"/>
      <w:lvlText w:val="•"/>
      <w:lvlJc w:val="left"/>
      <w:pPr>
        <w:ind w:left="8476" w:hanging="720"/>
      </w:pPr>
    </w:lvl>
  </w:abstractNum>
  <w:abstractNum w:abstractNumId="18" w15:restartNumberingAfterBreak="0">
    <w:nsid w:val="00000414"/>
    <w:multiLevelType w:val="multilevel"/>
    <w:tmpl w:val="00000897"/>
    <w:lvl w:ilvl="0">
      <w:start w:val="10"/>
      <w:numFmt w:val="decimal"/>
      <w:lvlText w:val="%1"/>
      <w:lvlJc w:val="left"/>
      <w:pPr>
        <w:ind w:left="862" w:hanging="720"/>
      </w:pPr>
    </w:lvl>
    <w:lvl w:ilvl="1">
      <w:start w:val="1"/>
      <w:numFmt w:val="decimal"/>
      <w:lvlText w:val="%1.%2."/>
      <w:lvlJc w:val="left"/>
      <w:pPr>
        <w:ind w:left="862" w:hanging="720"/>
      </w:pPr>
      <w:rPr>
        <w:rFonts w:ascii="Times New Roman" w:hAnsi="Times New Roman" w:cs="Times New Roman"/>
        <w:b w:val="0"/>
        <w:bCs w:val="0"/>
        <w:spacing w:val="-14"/>
        <w:w w:val="100"/>
        <w:sz w:val="18"/>
        <w:szCs w:val="18"/>
      </w:rPr>
    </w:lvl>
    <w:lvl w:ilvl="2">
      <w:numFmt w:val="bullet"/>
      <w:lvlText w:val="•"/>
      <w:lvlJc w:val="left"/>
      <w:pPr>
        <w:ind w:left="2617" w:hanging="720"/>
      </w:pPr>
    </w:lvl>
    <w:lvl w:ilvl="3">
      <w:numFmt w:val="bullet"/>
      <w:lvlText w:val="•"/>
      <w:lvlJc w:val="left"/>
      <w:pPr>
        <w:ind w:left="3495" w:hanging="720"/>
      </w:pPr>
    </w:lvl>
    <w:lvl w:ilvl="4">
      <w:numFmt w:val="bullet"/>
      <w:lvlText w:val="•"/>
      <w:lvlJc w:val="left"/>
      <w:pPr>
        <w:ind w:left="4374" w:hanging="720"/>
      </w:pPr>
    </w:lvl>
    <w:lvl w:ilvl="5">
      <w:numFmt w:val="bullet"/>
      <w:lvlText w:val="•"/>
      <w:lvlJc w:val="left"/>
      <w:pPr>
        <w:ind w:left="5253" w:hanging="720"/>
      </w:pPr>
    </w:lvl>
    <w:lvl w:ilvl="6">
      <w:numFmt w:val="bullet"/>
      <w:lvlText w:val="•"/>
      <w:lvlJc w:val="left"/>
      <w:pPr>
        <w:ind w:left="6131" w:hanging="720"/>
      </w:pPr>
    </w:lvl>
    <w:lvl w:ilvl="7">
      <w:numFmt w:val="bullet"/>
      <w:lvlText w:val="•"/>
      <w:lvlJc w:val="left"/>
      <w:pPr>
        <w:ind w:left="7010" w:hanging="720"/>
      </w:pPr>
    </w:lvl>
    <w:lvl w:ilvl="8">
      <w:numFmt w:val="bullet"/>
      <w:lvlText w:val="•"/>
      <w:lvlJc w:val="left"/>
      <w:pPr>
        <w:ind w:left="7889" w:hanging="720"/>
      </w:pPr>
    </w:lvl>
  </w:abstractNum>
  <w:abstractNum w:abstractNumId="19" w15:restartNumberingAfterBreak="0">
    <w:nsid w:val="00000415"/>
    <w:multiLevelType w:val="multilevel"/>
    <w:tmpl w:val="00000898"/>
    <w:lvl w:ilvl="0">
      <w:start w:val="10"/>
      <w:numFmt w:val="decimal"/>
      <w:lvlText w:val="%1"/>
      <w:lvlJc w:val="left"/>
      <w:pPr>
        <w:ind w:left="842" w:hanging="701"/>
      </w:pPr>
    </w:lvl>
    <w:lvl w:ilvl="1">
      <w:start w:val="5"/>
      <w:numFmt w:val="decimal"/>
      <w:lvlText w:val="%1.%2."/>
      <w:lvlJc w:val="left"/>
      <w:pPr>
        <w:ind w:left="842" w:hanging="701"/>
      </w:pPr>
      <w:rPr>
        <w:rFonts w:ascii="Times New Roman" w:hAnsi="Times New Roman" w:cs="Times New Roman"/>
        <w:b w:val="0"/>
        <w:bCs w:val="0"/>
        <w:spacing w:val="-21"/>
        <w:w w:val="100"/>
        <w:sz w:val="18"/>
        <w:szCs w:val="18"/>
      </w:rPr>
    </w:lvl>
    <w:lvl w:ilvl="2">
      <w:numFmt w:val="bullet"/>
      <w:lvlText w:val="•"/>
      <w:lvlJc w:val="left"/>
      <w:pPr>
        <w:ind w:left="2191" w:hanging="701"/>
      </w:pPr>
    </w:lvl>
    <w:lvl w:ilvl="3">
      <w:numFmt w:val="bullet"/>
      <w:lvlText w:val="•"/>
      <w:lvlJc w:val="left"/>
      <w:pPr>
        <w:ind w:left="3123" w:hanging="701"/>
      </w:pPr>
    </w:lvl>
    <w:lvl w:ilvl="4">
      <w:numFmt w:val="bullet"/>
      <w:lvlText w:val="•"/>
      <w:lvlJc w:val="left"/>
      <w:pPr>
        <w:ind w:left="4055" w:hanging="701"/>
      </w:pPr>
    </w:lvl>
    <w:lvl w:ilvl="5">
      <w:numFmt w:val="bullet"/>
      <w:lvlText w:val="•"/>
      <w:lvlJc w:val="left"/>
      <w:pPr>
        <w:ind w:left="4987" w:hanging="701"/>
      </w:pPr>
    </w:lvl>
    <w:lvl w:ilvl="6">
      <w:numFmt w:val="bullet"/>
      <w:lvlText w:val="•"/>
      <w:lvlJc w:val="left"/>
      <w:pPr>
        <w:ind w:left="5919" w:hanging="701"/>
      </w:pPr>
    </w:lvl>
    <w:lvl w:ilvl="7">
      <w:numFmt w:val="bullet"/>
      <w:lvlText w:val="•"/>
      <w:lvlJc w:val="left"/>
      <w:pPr>
        <w:ind w:left="6850" w:hanging="701"/>
      </w:pPr>
    </w:lvl>
    <w:lvl w:ilvl="8">
      <w:numFmt w:val="bullet"/>
      <w:lvlText w:val="•"/>
      <w:lvlJc w:val="left"/>
      <w:pPr>
        <w:ind w:left="7782" w:hanging="701"/>
      </w:pPr>
    </w:lvl>
  </w:abstractNum>
  <w:abstractNum w:abstractNumId="20" w15:restartNumberingAfterBreak="0">
    <w:nsid w:val="00000416"/>
    <w:multiLevelType w:val="multilevel"/>
    <w:tmpl w:val="00000899"/>
    <w:lvl w:ilvl="0">
      <w:start w:val="11"/>
      <w:numFmt w:val="decimal"/>
      <w:lvlText w:val="%1"/>
      <w:lvlJc w:val="left"/>
      <w:pPr>
        <w:ind w:left="862" w:hanging="720"/>
      </w:pPr>
    </w:lvl>
    <w:lvl w:ilvl="1">
      <w:start w:val="1"/>
      <w:numFmt w:val="decimal"/>
      <w:lvlText w:val="%1.%2."/>
      <w:lvlJc w:val="left"/>
      <w:pPr>
        <w:ind w:left="862" w:hanging="720"/>
      </w:pPr>
      <w:rPr>
        <w:rFonts w:ascii="Times New Roman" w:hAnsi="Times New Roman" w:cs="Times New Roman"/>
        <w:b w:val="0"/>
        <w:bCs w:val="0"/>
        <w:spacing w:val="-4"/>
        <w:w w:val="100"/>
        <w:sz w:val="18"/>
        <w:szCs w:val="18"/>
      </w:rPr>
    </w:lvl>
    <w:lvl w:ilvl="2">
      <w:start w:val="1"/>
      <w:numFmt w:val="decimal"/>
      <w:lvlText w:val="%1.%2.%3."/>
      <w:lvlJc w:val="left"/>
      <w:pPr>
        <w:ind w:left="842" w:hanging="701"/>
      </w:pPr>
      <w:rPr>
        <w:rFonts w:ascii="Times New Roman" w:hAnsi="Times New Roman" w:cs="Times New Roman"/>
        <w:b w:val="0"/>
        <w:bCs w:val="0"/>
        <w:spacing w:val="-20"/>
        <w:w w:val="100"/>
        <w:sz w:val="18"/>
        <w:szCs w:val="18"/>
      </w:rPr>
    </w:lvl>
    <w:lvl w:ilvl="3">
      <w:numFmt w:val="bullet"/>
      <w:lvlText w:val="•"/>
      <w:lvlJc w:val="left"/>
      <w:pPr>
        <w:ind w:left="2812" w:hanging="701"/>
      </w:pPr>
    </w:lvl>
    <w:lvl w:ilvl="4">
      <w:numFmt w:val="bullet"/>
      <w:lvlText w:val="•"/>
      <w:lvlJc w:val="left"/>
      <w:pPr>
        <w:ind w:left="3788" w:hanging="701"/>
      </w:pPr>
    </w:lvl>
    <w:lvl w:ilvl="5">
      <w:numFmt w:val="bullet"/>
      <w:lvlText w:val="•"/>
      <w:lvlJc w:val="left"/>
      <w:pPr>
        <w:ind w:left="4765" w:hanging="701"/>
      </w:pPr>
    </w:lvl>
    <w:lvl w:ilvl="6">
      <w:numFmt w:val="bullet"/>
      <w:lvlText w:val="•"/>
      <w:lvlJc w:val="left"/>
      <w:pPr>
        <w:ind w:left="5741" w:hanging="701"/>
      </w:pPr>
    </w:lvl>
    <w:lvl w:ilvl="7">
      <w:numFmt w:val="bullet"/>
      <w:lvlText w:val="•"/>
      <w:lvlJc w:val="left"/>
      <w:pPr>
        <w:ind w:left="6717" w:hanging="701"/>
      </w:pPr>
    </w:lvl>
    <w:lvl w:ilvl="8">
      <w:numFmt w:val="bullet"/>
      <w:lvlText w:val="•"/>
      <w:lvlJc w:val="left"/>
      <w:pPr>
        <w:ind w:left="7693" w:hanging="701"/>
      </w:pPr>
    </w:lvl>
  </w:abstractNum>
  <w:num w:numId="1" w16cid:durableId="1638679617">
    <w:abstractNumId w:val="20"/>
  </w:num>
  <w:num w:numId="2" w16cid:durableId="1403018386">
    <w:abstractNumId w:val="19"/>
  </w:num>
  <w:num w:numId="3" w16cid:durableId="1004632385">
    <w:abstractNumId w:val="18"/>
  </w:num>
  <w:num w:numId="4" w16cid:durableId="1647471150">
    <w:abstractNumId w:val="17"/>
  </w:num>
  <w:num w:numId="5" w16cid:durableId="273025734">
    <w:abstractNumId w:val="16"/>
  </w:num>
  <w:num w:numId="6" w16cid:durableId="1562248788">
    <w:abstractNumId w:val="15"/>
  </w:num>
  <w:num w:numId="7" w16cid:durableId="20716539">
    <w:abstractNumId w:val="14"/>
  </w:num>
  <w:num w:numId="8" w16cid:durableId="526718592">
    <w:abstractNumId w:val="13"/>
  </w:num>
  <w:num w:numId="9" w16cid:durableId="1796635591">
    <w:abstractNumId w:val="12"/>
  </w:num>
  <w:num w:numId="10" w16cid:durableId="793332894">
    <w:abstractNumId w:val="11"/>
  </w:num>
  <w:num w:numId="11" w16cid:durableId="287322236">
    <w:abstractNumId w:val="10"/>
  </w:num>
  <w:num w:numId="12" w16cid:durableId="69473922">
    <w:abstractNumId w:val="9"/>
  </w:num>
  <w:num w:numId="13" w16cid:durableId="1889802323">
    <w:abstractNumId w:val="8"/>
  </w:num>
  <w:num w:numId="14" w16cid:durableId="938634605">
    <w:abstractNumId w:val="7"/>
  </w:num>
  <w:num w:numId="15" w16cid:durableId="223764731">
    <w:abstractNumId w:val="6"/>
  </w:num>
  <w:num w:numId="16" w16cid:durableId="1216698873">
    <w:abstractNumId w:val="5"/>
  </w:num>
  <w:num w:numId="17" w16cid:durableId="1734430946">
    <w:abstractNumId w:val="4"/>
  </w:num>
  <w:num w:numId="18" w16cid:durableId="2089107887">
    <w:abstractNumId w:val="3"/>
  </w:num>
  <w:num w:numId="19" w16cid:durableId="404763422">
    <w:abstractNumId w:val="2"/>
  </w:num>
  <w:num w:numId="20" w16cid:durableId="129172972">
    <w:abstractNumId w:val="1"/>
  </w:num>
  <w:num w:numId="21" w16cid:durableId="818031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179"/>
    <w:rsid w:val="001E6CDB"/>
    <w:rsid w:val="00240065"/>
    <w:rsid w:val="002B5599"/>
    <w:rsid w:val="00316179"/>
    <w:rsid w:val="00760C41"/>
    <w:rsid w:val="00917738"/>
    <w:rsid w:val="00AE5122"/>
    <w:rsid w:val="00B708F5"/>
    <w:rsid w:val="00CD4236"/>
    <w:rsid w:val="00DF3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AC1DD"/>
  <w15:docId w15:val="{6DD5B214-56AD-42C6-B7B4-D69DBF759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0C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316179"/>
    <w:pPr>
      <w:autoSpaceDE w:val="0"/>
      <w:autoSpaceDN w:val="0"/>
      <w:adjustRightInd w:val="0"/>
      <w:spacing w:after="0" w:line="240" w:lineRule="auto"/>
      <w:ind w:left="862"/>
      <w:jc w:val="both"/>
    </w:pPr>
    <w:rPr>
      <w:rFonts w:ascii="Times New Roman" w:hAnsi="Times New Roman" w:cs="Times New Roman"/>
      <w:sz w:val="18"/>
      <w:szCs w:val="18"/>
    </w:rPr>
  </w:style>
  <w:style w:type="character" w:customStyle="1" w:styleId="a4">
    <w:name w:val="Основной текст Знак"/>
    <w:basedOn w:val="a0"/>
    <w:link w:val="a3"/>
    <w:uiPriority w:val="1"/>
    <w:rsid w:val="00316179"/>
    <w:rPr>
      <w:rFonts w:ascii="Times New Roman" w:hAnsi="Times New Roman" w:cs="Times New Roman"/>
      <w:sz w:val="18"/>
      <w:szCs w:val="18"/>
    </w:rPr>
  </w:style>
  <w:style w:type="paragraph" w:customStyle="1" w:styleId="11">
    <w:name w:val="Заголовок 11"/>
    <w:basedOn w:val="a"/>
    <w:uiPriority w:val="1"/>
    <w:qFormat/>
    <w:rsid w:val="00316179"/>
    <w:pPr>
      <w:autoSpaceDE w:val="0"/>
      <w:autoSpaceDN w:val="0"/>
      <w:adjustRightInd w:val="0"/>
      <w:spacing w:after="0" w:line="240" w:lineRule="auto"/>
      <w:ind w:left="1582"/>
      <w:outlineLvl w:val="0"/>
    </w:pPr>
    <w:rPr>
      <w:rFonts w:ascii="Times New Roman" w:hAnsi="Times New Roman" w:cs="Times New Roman"/>
      <w:b/>
      <w:bCs/>
      <w:sz w:val="18"/>
      <w:szCs w:val="18"/>
    </w:rPr>
  </w:style>
  <w:style w:type="paragraph" w:styleId="a5">
    <w:name w:val="List Paragraph"/>
    <w:basedOn w:val="a"/>
    <w:uiPriority w:val="1"/>
    <w:qFormat/>
    <w:rsid w:val="00316179"/>
    <w:pPr>
      <w:autoSpaceDE w:val="0"/>
      <w:autoSpaceDN w:val="0"/>
      <w:adjustRightInd w:val="0"/>
      <w:spacing w:after="0" w:line="240" w:lineRule="auto"/>
      <w:ind w:left="862" w:hanging="72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3161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3161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617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1773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masterhost.ru/about/doc/enclosure1_5.pdf" TargetMode="External"/><Relationship Id="rId18" Type="http://schemas.openxmlformats.org/officeDocument/2006/relationships/hyperlink" Target="https://masterhost.ru/about/doc/enclosure1_10.pdf" TargetMode="External"/><Relationship Id="rId26" Type="http://schemas.openxmlformats.org/officeDocument/2006/relationships/hyperlink" Target="http://masterhost.ru/about/doc/" TargetMode="External"/><Relationship Id="rId39" Type="http://schemas.openxmlformats.org/officeDocument/2006/relationships/hyperlink" Target="mailto:support@masterhost.ru" TargetMode="External"/><Relationship Id="rId21" Type="http://schemas.openxmlformats.org/officeDocument/2006/relationships/hyperlink" Target="http://masterhost.ru/documents/reg_rules.pdf" TargetMode="External"/><Relationship Id="rId34" Type="http://schemas.openxmlformats.org/officeDocument/2006/relationships/hyperlink" Target="http://masterhost.ru/documents/reg_rules.pdf" TargetMode="External"/><Relationship Id="rId7" Type="http://schemas.openxmlformats.org/officeDocument/2006/relationships/hyperlink" Target="http://masterhost.ru/about/licenses/" TargetMode="External"/><Relationship Id="rId2" Type="http://schemas.openxmlformats.org/officeDocument/2006/relationships/styles" Target="styles.xml"/><Relationship Id="rId16" Type="http://schemas.openxmlformats.org/officeDocument/2006/relationships/hyperlink" Target="http://masterhost.ru/about/doc/enclosure1_8.pdf" TargetMode="External"/><Relationship Id="rId20" Type="http://schemas.openxmlformats.org/officeDocument/2006/relationships/hyperlink" Target="http://masterhost.ru/about/doc/enclosure2.2.pdf" TargetMode="External"/><Relationship Id="rId29" Type="http://schemas.openxmlformats.org/officeDocument/2006/relationships/hyperlink" Target="http://masterhost.ru/documents/reg_rules.pdf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masterhost.ru/about/licenses/" TargetMode="External"/><Relationship Id="rId11" Type="http://schemas.openxmlformats.org/officeDocument/2006/relationships/hyperlink" Target="http://masterhost.ru/about/doc/enclosure1_3.pdf" TargetMode="External"/><Relationship Id="rId24" Type="http://schemas.openxmlformats.org/officeDocument/2006/relationships/hyperlink" Target="http://masterhost.ru/documents/order1.pdf" TargetMode="External"/><Relationship Id="rId32" Type="http://schemas.openxmlformats.org/officeDocument/2006/relationships/hyperlink" Target="http://masterhost.ru/about/doc/" TargetMode="External"/><Relationship Id="rId37" Type="http://schemas.openxmlformats.org/officeDocument/2006/relationships/hyperlink" Target="http://masterhost.ru/about/doc/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://www.masterhost.ru/" TargetMode="External"/><Relationship Id="rId15" Type="http://schemas.openxmlformats.org/officeDocument/2006/relationships/hyperlink" Target="http://masterhost.ru/about/doc/enclosure1_7.pdf" TargetMode="External"/><Relationship Id="rId23" Type="http://schemas.openxmlformats.org/officeDocument/2006/relationships/hyperlink" Target="http://masterhost.ru/documents/serv_rules.pdf" TargetMode="External"/><Relationship Id="rId28" Type="http://schemas.openxmlformats.org/officeDocument/2006/relationships/hyperlink" Target="http://masterhost.ru/about/doc/" TargetMode="External"/><Relationship Id="rId36" Type="http://schemas.openxmlformats.org/officeDocument/2006/relationships/hyperlink" Target="mailto:support@masterhost.ru" TargetMode="External"/><Relationship Id="rId10" Type="http://schemas.openxmlformats.org/officeDocument/2006/relationships/hyperlink" Target="http://masterhost.ru/about/doc/enclosure1_2.pdf" TargetMode="External"/><Relationship Id="rId19" Type="http://schemas.openxmlformats.org/officeDocument/2006/relationships/hyperlink" Target="http://masterhost.ru/about/doc/enclosure2.pdf" TargetMode="External"/><Relationship Id="rId31" Type="http://schemas.openxmlformats.org/officeDocument/2006/relationships/hyperlink" Target="http://masterhost.ru/about/doc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asterhost.ru/about/doc/enclosure1_1.pdf" TargetMode="External"/><Relationship Id="rId14" Type="http://schemas.openxmlformats.org/officeDocument/2006/relationships/hyperlink" Target="http://masterhost.ru/about/doc/enclosure1_6.pdf" TargetMode="External"/><Relationship Id="rId22" Type="http://schemas.openxmlformats.org/officeDocument/2006/relationships/hyperlink" Target="https://masterhost.ru/about/doc/security_policy.pdf" TargetMode="External"/><Relationship Id="rId27" Type="http://schemas.openxmlformats.org/officeDocument/2006/relationships/hyperlink" Target="http://masterhost.ru/about/doc/" TargetMode="External"/><Relationship Id="rId30" Type="http://schemas.openxmlformats.org/officeDocument/2006/relationships/hyperlink" Target="http://masterhost.ru/documents/reg_rules.pdf" TargetMode="External"/><Relationship Id="rId35" Type="http://schemas.openxmlformats.org/officeDocument/2006/relationships/hyperlink" Target="http://masterhost.ru/about/doc/" TargetMode="External"/><Relationship Id="rId8" Type="http://schemas.openxmlformats.org/officeDocument/2006/relationships/hyperlink" Target="http://cp.masterhost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masterhost.ru/about/doc/enclosure1_4.pdf" TargetMode="External"/><Relationship Id="rId17" Type="http://schemas.openxmlformats.org/officeDocument/2006/relationships/hyperlink" Target="http://masterhost.ru/about/doc/enclosure1_9.pdf" TargetMode="External"/><Relationship Id="rId25" Type="http://schemas.openxmlformats.org/officeDocument/2006/relationships/hyperlink" Target="http://masterhost.ru/about/doc/" TargetMode="External"/><Relationship Id="rId33" Type="http://schemas.openxmlformats.org/officeDocument/2006/relationships/hyperlink" Target="http://masterhost.ru/documents/reg_rules.pdf" TargetMode="External"/><Relationship Id="rId38" Type="http://schemas.openxmlformats.org/officeDocument/2006/relationships/hyperlink" Target="mailto:info@masterho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6677</Words>
  <Characters>38061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dcterms:created xsi:type="dcterms:W3CDTF">2023-10-31T12:45:00Z</dcterms:created>
  <dcterms:modified xsi:type="dcterms:W3CDTF">2023-10-31T12:45:00Z</dcterms:modified>
</cp:coreProperties>
</file>