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BC3" w:rsidRDefault="00FF5BC3" w:rsidP="00FF5BC3">
      <w:pPr>
        <w:ind w:firstLine="454"/>
        <w:jc w:val="center"/>
        <w:rPr>
          <w:rFonts w:ascii="Times New Roman" w:eastAsia="Calibri" w:hAnsi="Times New Roman" w:cs="Times New Roman"/>
          <w:b/>
          <w:color w:val="auto"/>
          <w:kern w:val="32"/>
          <w:sz w:val="22"/>
          <w:szCs w:val="22"/>
          <w:lang w:bidi="ar-SA"/>
        </w:rPr>
      </w:pPr>
    </w:p>
    <w:p w:rsidR="00FF5BC3" w:rsidRDefault="00FF5BC3" w:rsidP="00FF5BC3">
      <w:pPr>
        <w:ind w:firstLine="454"/>
        <w:jc w:val="center"/>
        <w:rPr>
          <w:rFonts w:ascii="Times New Roman" w:eastAsia="Calibri" w:hAnsi="Times New Roman" w:cs="Times New Roman"/>
          <w:b/>
          <w:kern w:val="32"/>
        </w:rPr>
      </w:pPr>
    </w:p>
    <w:p w:rsidR="00FF5BC3" w:rsidRDefault="00FF5BC3" w:rsidP="00FF5BC3">
      <w:pPr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kern w:val="32"/>
        </w:rPr>
        <w:tab/>
      </w:r>
      <w:r>
        <w:rPr>
          <w:rFonts w:ascii="Times New Roman" w:eastAsia="Calibri" w:hAnsi="Times New Roman" w:cs="Times New Roman"/>
          <w:b/>
          <w:kern w:val="32"/>
        </w:rPr>
        <w:tab/>
      </w:r>
      <w:r>
        <w:rPr>
          <w:rFonts w:ascii="Times New Roman" w:eastAsia="Calibri" w:hAnsi="Times New Roman" w:cs="Times New Roman"/>
          <w:b/>
          <w:kern w:val="32"/>
        </w:rPr>
        <w:tab/>
      </w:r>
      <w:r>
        <w:rPr>
          <w:rFonts w:ascii="Times New Roman" w:eastAsia="Calibri" w:hAnsi="Times New Roman" w:cs="Times New Roman"/>
          <w:b/>
          <w:kern w:val="32"/>
        </w:rPr>
        <w:tab/>
      </w:r>
      <w:r>
        <w:rPr>
          <w:rFonts w:ascii="Times New Roman" w:eastAsia="Calibri" w:hAnsi="Times New Roman" w:cs="Times New Roman"/>
          <w:b/>
          <w:kern w:val="32"/>
        </w:rPr>
        <w:tab/>
      </w:r>
      <w:r>
        <w:rPr>
          <w:rFonts w:ascii="Times New Roman" w:eastAsia="Calibri" w:hAnsi="Times New Roman" w:cs="Times New Roman"/>
          <w:b/>
          <w:kern w:val="32"/>
        </w:rPr>
        <w:tab/>
        <w:t xml:space="preserve">         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 Т В Е Р Ж Д А Ю»</w:t>
      </w:r>
    </w:p>
    <w:p w:rsidR="00DE1077" w:rsidRPr="00DE1077" w:rsidRDefault="00832683" w:rsidP="00DE1077">
      <w:pPr>
        <w:ind w:left="4860" w:firstLine="12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Заместитель председателя</w:t>
      </w:r>
      <w:r w:rsidR="00DE107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E1077" w:rsidRPr="00DE1077">
        <w:rPr>
          <w:rFonts w:ascii="Times New Roman" w:eastAsia="Times New Roman" w:hAnsi="Times New Roman" w:cs="Times New Roman"/>
          <w:b/>
          <w:sz w:val="28"/>
          <w:szCs w:val="28"/>
        </w:rPr>
        <w:t xml:space="preserve">Комитета по вопросам </w:t>
      </w:r>
    </w:p>
    <w:p w:rsidR="00DE1077" w:rsidRPr="00DE1077" w:rsidRDefault="00DE1077" w:rsidP="00DE1077">
      <w:pPr>
        <w:ind w:left="4860" w:firstLine="1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1077">
        <w:rPr>
          <w:rFonts w:ascii="Times New Roman" w:eastAsia="Times New Roman" w:hAnsi="Times New Roman" w:cs="Times New Roman"/>
          <w:b/>
          <w:sz w:val="28"/>
          <w:szCs w:val="28"/>
        </w:rPr>
        <w:t xml:space="preserve">законности, правопорядка </w:t>
      </w:r>
    </w:p>
    <w:p w:rsidR="00DE1077" w:rsidRDefault="00DE1077" w:rsidP="00DE1077">
      <w:pPr>
        <w:ind w:left="4860" w:firstLine="1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1077">
        <w:rPr>
          <w:rFonts w:ascii="Times New Roman" w:eastAsia="Times New Roman" w:hAnsi="Times New Roman" w:cs="Times New Roman"/>
          <w:b/>
          <w:sz w:val="28"/>
          <w:szCs w:val="28"/>
        </w:rPr>
        <w:t>и безопасности</w:t>
      </w:r>
    </w:p>
    <w:p w:rsidR="00DE1077" w:rsidRPr="00DE1077" w:rsidRDefault="00DE1077" w:rsidP="00DE1077">
      <w:pPr>
        <w:ind w:left="4860" w:firstLine="1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5BC3" w:rsidRDefault="00DE1077" w:rsidP="00DE1077">
      <w:pPr>
        <w:ind w:left="4860" w:firstLine="1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1077">
        <w:rPr>
          <w:rFonts w:ascii="Times New Roman" w:eastAsia="Times New Roman" w:hAnsi="Times New Roman" w:cs="Times New Roman"/>
          <w:b/>
          <w:sz w:val="28"/>
          <w:szCs w:val="28"/>
        </w:rPr>
        <w:t>_______________</w:t>
      </w:r>
      <w:proofErr w:type="spellStart"/>
      <w:r w:rsidR="00832683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r w:rsidRPr="00DE1077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832683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Pr="00DE1077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832683">
        <w:rPr>
          <w:rFonts w:ascii="Times New Roman" w:eastAsia="Times New Roman" w:hAnsi="Times New Roman" w:cs="Times New Roman"/>
          <w:b/>
          <w:sz w:val="28"/>
          <w:szCs w:val="28"/>
        </w:rPr>
        <w:t>Шустрова</w:t>
      </w:r>
      <w:proofErr w:type="spellEnd"/>
    </w:p>
    <w:p w:rsidR="00FF5BC3" w:rsidRDefault="00FF5BC3" w:rsidP="00FF5BC3">
      <w:pPr>
        <w:ind w:left="4860" w:firstLine="1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«____» ____________ 202</w:t>
      </w:r>
      <w:r w:rsidR="00832683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</w:t>
      </w:r>
    </w:p>
    <w:p w:rsidR="00FF5BC3" w:rsidRDefault="00FF5BC3" w:rsidP="00FF5BC3">
      <w:pPr>
        <w:ind w:firstLine="454"/>
        <w:rPr>
          <w:rFonts w:ascii="Times New Roman" w:eastAsia="Calibri" w:hAnsi="Times New Roman" w:cs="Times New Roman"/>
          <w:b/>
          <w:kern w:val="32"/>
          <w:sz w:val="22"/>
          <w:szCs w:val="22"/>
          <w:lang w:eastAsia="en-US"/>
        </w:rPr>
      </w:pPr>
    </w:p>
    <w:p w:rsidR="00FF5BC3" w:rsidRDefault="00FF5BC3" w:rsidP="00FF5BC3">
      <w:pPr>
        <w:ind w:firstLine="454"/>
        <w:jc w:val="center"/>
        <w:rPr>
          <w:rFonts w:ascii="Times New Roman" w:eastAsia="Calibri" w:hAnsi="Times New Roman" w:cs="Times New Roman"/>
          <w:b/>
          <w:kern w:val="32"/>
        </w:rPr>
      </w:pPr>
    </w:p>
    <w:p w:rsidR="00FF5BC3" w:rsidRDefault="00FF5BC3" w:rsidP="00FF5BC3">
      <w:pPr>
        <w:ind w:firstLine="454"/>
        <w:jc w:val="center"/>
        <w:rPr>
          <w:rFonts w:ascii="Times New Roman" w:eastAsia="Calibri" w:hAnsi="Times New Roman" w:cs="Times New Roman"/>
          <w:b/>
          <w:kern w:val="32"/>
        </w:rPr>
      </w:pPr>
    </w:p>
    <w:p w:rsidR="00FF5BC3" w:rsidRDefault="00FF5BC3" w:rsidP="00FF5BC3">
      <w:pPr>
        <w:ind w:firstLine="454"/>
        <w:jc w:val="center"/>
        <w:rPr>
          <w:rFonts w:ascii="Times New Roman" w:eastAsia="Calibri" w:hAnsi="Times New Roman" w:cs="Times New Roman"/>
          <w:b/>
          <w:kern w:val="32"/>
        </w:rPr>
      </w:pPr>
    </w:p>
    <w:p w:rsidR="00FF5BC3" w:rsidRDefault="00A122A2" w:rsidP="00FF5BC3">
      <w:pPr>
        <w:ind w:firstLine="454"/>
        <w:jc w:val="center"/>
        <w:rPr>
          <w:rFonts w:ascii="Times New Roman" w:eastAsia="Calibri" w:hAnsi="Times New Roman" w:cs="Times New Roman"/>
          <w:b/>
          <w:kern w:val="32"/>
        </w:rPr>
      </w:pPr>
      <w:r w:rsidRPr="00A122A2">
        <w:rPr>
          <w:rFonts w:ascii="Times New Roman" w:eastAsia="Calibri" w:hAnsi="Times New Roman" w:cs="Times New Roman"/>
          <w:b/>
          <w:kern w:val="32"/>
        </w:rPr>
        <w:t>ОПИСАНИЕ ОБЪЕКТА ЗАКУПКИ</w:t>
      </w:r>
    </w:p>
    <w:p w:rsidR="00FF5BC3" w:rsidRDefault="00FF5BC3" w:rsidP="00FF5BC3">
      <w:pPr>
        <w:ind w:firstLine="454"/>
        <w:jc w:val="center"/>
        <w:rPr>
          <w:rFonts w:ascii="Times New Roman" w:eastAsia="Calibri" w:hAnsi="Times New Roman" w:cs="Times New Roman"/>
          <w:b/>
          <w:kern w:val="32"/>
        </w:rPr>
      </w:pPr>
    </w:p>
    <w:p w:rsidR="00FF5BC3" w:rsidRDefault="00FF5BC3" w:rsidP="00FF5BC3">
      <w:pPr>
        <w:ind w:firstLine="454"/>
        <w:jc w:val="center"/>
        <w:rPr>
          <w:rFonts w:ascii="Times New Roman" w:eastAsia="Calibri" w:hAnsi="Times New Roman" w:cs="Times New Roman"/>
          <w:b/>
          <w:kern w:val="32"/>
        </w:rPr>
      </w:pPr>
      <w:r w:rsidRPr="00A106F7">
        <w:rPr>
          <w:rFonts w:ascii="Times New Roman" w:eastAsia="Calibri" w:hAnsi="Times New Roman" w:cs="Times New Roman"/>
          <w:b/>
          <w:kern w:val="32"/>
        </w:rPr>
        <w:t>ТЕХНИЧЕСКОЕ ЗАДАНИЕ</w:t>
      </w:r>
    </w:p>
    <w:p w:rsidR="00FF5BC3" w:rsidRDefault="00FF5BC3" w:rsidP="00FF5BC3">
      <w:pPr>
        <w:ind w:firstLine="454"/>
        <w:jc w:val="center"/>
        <w:rPr>
          <w:rFonts w:ascii="Times New Roman" w:eastAsia="Calibri" w:hAnsi="Times New Roman" w:cs="Times New Roman"/>
          <w:b/>
          <w:kern w:val="32"/>
        </w:rPr>
      </w:pPr>
    </w:p>
    <w:p w:rsidR="00FF5BC3" w:rsidRDefault="00FF5BC3" w:rsidP="00FF5BC3">
      <w:pPr>
        <w:ind w:firstLine="454"/>
        <w:jc w:val="center"/>
        <w:rPr>
          <w:rFonts w:ascii="Times New Roman" w:eastAsia="Calibri" w:hAnsi="Times New Roman" w:cs="Times New Roman"/>
          <w:b/>
          <w:kern w:val="32"/>
        </w:rPr>
      </w:pPr>
    </w:p>
    <w:p w:rsidR="00FF5BC3" w:rsidRDefault="00FF5BC3" w:rsidP="00FF5BC3">
      <w:pPr>
        <w:ind w:firstLine="454"/>
        <w:jc w:val="center"/>
        <w:rPr>
          <w:rFonts w:ascii="Times New Roman" w:eastAsia="Calibri" w:hAnsi="Times New Roman" w:cs="Times New Roman"/>
          <w:b/>
          <w:kern w:val="32"/>
        </w:rPr>
      </w:pPr>
    </w:p>
    <w:p w:rsidR="00FF5BC3" w:rsidRDefault="006765C5" w:rsidP="00FF5BC3">
      <w:pPr>
        <w:ind w:firstLine="454"/>
        <w:jc w:val="center"/>
        <w:rPr>
          <w:rFonts w:ascii="Times New Roman" w:eastAsia="Calibri" w:hAnsi="Times New Roman" w:cs="Times New Roman"/>
          <w:b/>
          <w:kern w:val="32"/>
        </w:rPr>
      </w:pPr>
      <w:r w:rsidRPr="006765C5">
        <w:rPr>
          <w:rFonts w:ascii="Times New Roman" w:eastAsia="Calibri" w:hAnsi="Times New Roman" w:cs="Times New Roman"/>
          <w:b/>
          <w:kern w:val="32"/>
        </w:rPr>
        <w:t xml:space="preserve">НА </w:t>
      </w:r>
      <w:r w:rsidR="00DB2680">
        <w:rPr>
          <w:rFonts w:ascii="Times New Roman" w:eastAsia="Calibri" w:hAnsi="Times New Roman" w:cs="Times New Roman"/>
          <w:b/>
          <w:kern w:val="32"/>
        </w:rPr>
        <w:t>ИЗГОТОВЛЕНИЕ</w:t>
      </w:r>
      <w:r w:rsidR="00DB2680" w:rsidRPr="006765C5">
        <w:rPr>
          <w:rFonts w:ascii="Times New Roman" w:eastAsia="Calibri" w:hAnsi="Times New Roman" w:cs="Times New Roman"/>
          <w:b/>
          <w:kern w:val="32"/>
        </w:rPr>
        <w:t xml:space="preserve"> </w:t>
      </w:r>
      <w:r w:rsidR="00DB2680">
        <w:rPr>
          <w:rFonts w:ascii="Times New Roman" w:eastAsia="Calibri" w:hAnsi="Times New Roman" w:cs="Times New Roman"/>
          <w:b/>
          <w:kern w:val="32"/>
        </w:rPr>
        <w:t xml:space="preserve">И ПОСТАВКУ </w:t>
      </w:r>
      <w:r w:rsidR="004A11C9">
        <w:rPr>
          <w:rFonts w:ascii="Times New Roman" w:eastAsia="Calibri" w:hAnsi="Times New Roman" w:cs="Times New Roman"/>
          <w:b/>
          <w:kern w:val="32"/>
        </w:rPr>
        <w:t>ПАПОК</w:t>
      </w:r>
      <w:r w:rsidR="00062751" w:rsidRPr="00062751">
        <w:rPr>
          <w:rFonts w:ascii="Times New Roman" w:eastAsia="Calibri" w:hAnsi="Times New Roman" w:cs="Times New Roman"/>
          <w:b/>
          <w:kern w:val="32"/>
        </w:rPr>
        <w:t xml:space="preserve"> </w:t>
      </w:r>
      <w:r w:rsidR="00FF5BC3" w:rsidRPr="00FF5BC3">
        <w:rPr>
          <w:rFonts w:ascii="Times New Roman" w:eastAsia="Calibri" w:hAnsi="Times New Roman" w:cs="Times New Roman"/>
          <w:b/>
          <w:kern w:val="32"/>
        </w:rPr>
        <w:t>ДЛЯ</w:t>
      </w:r>
      <w:r w:rsidR="00FF5BC3">
        <w:rPr>
          <w:rFonts w:ascii="Times New Roman" w:eastAsia="Calibri" w:hAnsi="Times New Roman" w:cs="Times New Roman"/>
          <w:b/>
          <w:kern w:val="32"/>
        </w:rPr>
        <w:t> </w:t>
      </w:r>
      <w:r w:rsidR="00FF5BC3" w:rsidRPr="00FF5BC3">
        <w:rPr>
          <w:rFonts w:ascii="Times New Roman" w:eastAsia="Calibri" w:hAnsi="Times New Roman" w:cs="Times New Roman"/>
          <w:b/>
          <w:kern w:val="32"/>
        </w:rPr>
        <w:t>ОБЕСПЕЧЕНИЯ ДЕЯТЕЛЬНОСТИ КОМИТЕТА ПО</w:t>
      </w:r>
      <w:r w:rsidR="00062751">
        <w:rPr>
          <w:rFonts w:ascii="Times New Roman" w:eastAsia="Calibri" w:hAnsi="Times New Roman" w:cs="Times New Roman"/>
          <w:b/>
          <w:kern w:val="32"/>
        </w:rPr>
        <w:t> </w:t>
      </w:r>
      <w:r w:rsidR="00FF5BC3" w:rsidRPr="00FF5BC3">
        <w:rPr>
          <w:rFonts w:ascii="Times New Roman" w:eastAsia="Calibri" w:hAnsi="Times New Roman" w:cs="Times New Roman"/>
          <w:b/>
          <w:kern w:val="32"/>
        </w:rPr>
        <w:t>ВОПРОСАМ ЗАКОННОСТИ, ПРАВОПОРЯДКА И</w:t>
      </w:r>
      <w:r w:rsidR="00785E24">
        <w:rPr>
          <w:rFonts w:ascii="Times New Roman" w:eastAsia="Calibri" w:hAnsi="Times New Roman" w:cs="Times New Roman"/>
          <w:b/>
          <w:kern w:val="32"/>
        </w:rPr>
        <w:t> </w:t>
      </w:r>
      <w:r w:rsidR="00FF5BC3" w:rsidRPr="00FF5BC3">
        <w:rPr>
          <w:rFonts w:ascii="Times New Roman" w:eastAsia="Calibri" w:hAnsi="Times New Roman" w:cs="Times New Roman"/>
          <w:b/>
          <w:kern w:val="32"/>
        </w:rPr>
        <w:t>БЕЗОПАСНОСТИ</w:t>
      </w:r>
    </w:p>
    <w:p w:rsidR="00FF5BC3" w:rsidRDefault="00FF5BC3" w:rsidP="00FF5BC3">
      <w:pPr>
        <w:ind w:firstLine="454"/>
        <w:jc w:val="center"/>
        <w:rPr>
          <w:rFonts w:ascii="Times New Roman" w:eastAsia="Calibri" w:hAnsi="Times New Roman" w:cs="Times New Roman"/>
          <w:b/>
          <w:kern w:val="32"/>
        </w:rPr>
      </w:pPr>
    </w:p>
    <w:p w:rsidR="00FF5BC3" w:rsidRDefault="00FF5BC3">
      <w:pPr>
        <w:widowControl/>
        <w:spacing w:after="200" w:line="276" w:lineRule="auto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br w:type="page"/>
      </w:r>
    </w:p>
    <w:p w:rsidR="00A771D9" w:rsidRPr="00E16358" w:rsidRDefault="00A771D9" w:rsidP="00A771D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bookmarkStart w:id="0" w:name="_GoBack"/>
      <w:r w:rsidRPr="00E16358">
        <w:rPr>
          <w:rFonts w:ascii="Times New Roman" w:eastAsia="Times New Roman" w:hAnsi="Times New Roman" w:cs="Times New Roman"/>
          <w:b/>
          <w:color w:val="auto"/>
          <w:lang w:bidi="ar-SA"/>
        </w:rPr>
        <w:lastRenderedPageBreak/>
        <w:t>Раздел</w:t>
      </w:r>
      <w:r w:rsidR="00DB2680">
        <w:rPr>
          <w:rFonts w:ascii="Times New Roman" w:eastAsia="Times New Roman" w:hAnsi="Times New Roman" w:cs="Times New Roman"/>
          <w:b/>
          <w:color w:val="auto"/>
          <w:lang w:val="en-US" w:bidi="ar-SA"/>
        </w:rPr>
        <w:t xml:space="preserve"> I</w:t>
      </w:r>
      <w:r w:rsidRPr="00E16358">
        <w:rPr>
          <w:rFonts w:ascii="Times New Roman" w:eastAsia="Times New Roman" w:hAnsi="Times New Roman" w:cs="Times New Roman"/>
          <w:b/>
          <w:color w:val="auto"/>
          <w:lang w:bidi="ar-SA"/>
        </w:rPr>
        <w:t>. Общие требования</w:t>
      </w:r>
    </w:p>
    <w:p w:rsidR="00A771D9" w:rsidRPr="00E16358" w:rsidRDefault="00A771D9" w:rsidP="00A771D9">
      <w:pPr>
        <w:autoSpaceDE w:val="0"/>
        <w:autoSpaceDN w:val="0"/>
        <w:adjustRightInd w:val="0"/>
        <w:ind w:firstLine="142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771D9" w:rsidRPr="001015ED" w:rsidRDefault="00A771D9" w:rsidP="00726B27">
      <w:pPr>
        <w:widowControl/>
        <w:numPr>
          <w:ilvl w:val="1"/>
          <w:numId w:val="12"/>
        </w:numPr>
        <w:tabs>
          <w:tab w:val="left" w:pos="993"/>
        </w:tabs>
        <w:autoSpaceDE w:val="0"/>
        <w:autoSpaceDN w:val="0"/>
        <w:adjustRightInd w:val="0"/>
        <w:spacing w:line="228" w:lineRule="auto"/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Предмет </w:t>
      </w:r>
      <w:r w:rsidR="00A106F7">
        <w:rPr>
          <w:rFonts w:ascii="Times New Roman" w:eastAsia="Times New Roman" w:hAnsi="Times New Roman" w:cs="Times New Roman"/>
          <w:color w:val="auto"/>
          <w:lang w:bidi="ar-SA"/>
        </w:rPr>
        <w:t>закупки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: </w:t>
      </w:r>
      <w:bookmarkStart w:id="1" w:name="_Hlk93500571"/>
      <w:r w:rsidR="006765C5" w:rsidRPr="00A106F7">
        <w:rPr>
          <w:rFonts w:ascii="Times New Roman" w:eastAsia="Times New Roman" w:hAnsi="Times New Roman" w:cs="Times New Roman"/>
          <w:color w:val="auto"/>
          <w:lang w:bidi="ar-SA"/>
        </w:rPr>
        <w:t>изготовлени</w:t>
      </w:r>
      <w:r w:rsidR="00686ECE" w:rsidRPr="00A106F7">
        <w:rPr>
          <w:rFonts w:ascii="Times New Roman" w:eastAsia="Times New Roman" w:hAnsi="Times New Roman" w:cs="Times New Roman"/>
          <w:color w:val="auto"/>
          <w:lang w:bidi="ar-SA"/>
        </w:rPr>
        <w:t>е и поставк</w:t>
      </w:r>
      <w:r w:rsidR="004A11C9"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="006765C5"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bookmarkEnd w:id="1"/>
      <w:r w:rsidR="004A11C9">
        <w:rPr>
          <w:rFonts w:ascii="Times New Roman" w:eastAsia="Times New Roman" w:hAnsi="Times New Roman" w:cs="Times New Roman"/>
          <w:color w:val="auto"/>
          <w:lang w:bidi="ar-SA"/>
        </w:rPr>
        <w:t>папок</w:t>
      </w:r>
      <w:r w:rsidR="006765C5"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bookmarkStart w:id="2" w:name="_Hlk93500592"/>
      <w:r w:rsidRPr="00A106F7">
        <w:rPr>
          <w:rFonts w:ascii="Times New Roman" w:eastAsia="Times New Roman" w:hAnsi="Times New Roman" w:cs="Times New Roman"/>
          <w:color w:val="auto"/>
          <w:lang w:bidi="ar-SA"/>
        </w:rPr>
        <w:t>для</w:t>
      </w:r>
      <w:r w:rsidR="00F12DF5" w:rsidRPr="00A106F7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t>обеспечения</w:t>
      </w:r>
      <w:r w:rsidRPr="001015ED">
        <w:rPr>
          <w:rFonts w:ascii="Times New Roman" w:eastAsia="Times New Roman" w:hAnsi="Times New Roman" w:cs="Times New Roman"/>
          <w:color w:val="auto"/>
          <w:lang w:bidi="ar-SA"/>
        </w:rPr>
        <w:t xml:space="preserve"> деятельности </w:t>
      </w:r>
      <w:bookmarkEnd w:id="2"/>
      <w:r w:rsidR="009C503F" w:rsidRPr="001015ED">
        <w:rPr>
          <w:rFonts w:ascii="Times New Roman" w:eastAsia="Times New Roman" w:hAnsi="Times New Roman" w:cs="Times New Roman"/>
          <w:color w:val="auto"/>
          <w:lang w:bidi="ar-SA"/>
        </w:rPr>
        <w:t>Комитета по</w:t>
      </w:r>
      <w:r w:rsidR="00FB3C87" w:rsidRPr="001015ED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="009C503F" w:rsidRPr="001015ED">
        <w:rPr>
          <w:rFonts w:ascii="Times New Roman" w:eastAsia="Times New Roman" w:hAnsi="Times New Roman" w:cs="Times New Roman"/>
          <w:color w:val="auto"/>
          <w:lang w:bidi="ar-SA"/>
        </w:rPr>
        <w:t>вопросам законности, правопорядка и</w:t>
      </w:r>
      <w:r w:rsidR="00A84301" w:rsidRPr="001015ED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="009C503F" w:rsidRPr="001015ED">
        <w:rPr>
          <w:rFonts w:ascii="Times New Roman" w:eastAsia="Times New Roman" w:hAnsi="Times New Roman" w:cs="Times New Roman"/>
          <w:color w:val="auto"/>
          <w:lang w:bidi="ar-SA"/>
        </w:rPr>
        <w:t>безопасности</w:t>
      </w:r>
      <w:r w:rsidR="00A106F7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A771D9" w:rsidRPr="00CE52AB" w:rsidRDefault="00062751" w:rsidP="00811C79">
      <w:pPr>
        <w:tabs>
          <w:tab w:val="left" w:pos="993"/>
        </w:tabs>
        <w:autoSpaceDE w:val="0"/>
        <w:autoSpaceDN w:val="0"/>
        <w:adjustRightInd w:val="0"/>
        <w:spacing w:line="228" w:lineRule="auto"/>
        <w:ind w:firstLine="567"/>
        <w:jc w:val="both"/>
        <w:rPr>
          <w:rFonts w:ascii="Times New Roman" w:eastAsia="Calibri" w:hAnsi="Times New Roman" w:cs="Times New Roman"/>
        </w:rPr>
      </w:pPr>
      <w:r w:rsidRPr="001015ED">
        <w:rPr>
          <w:rFonts w:ascii="Times New Roman" w:eastAsia="Calibri" w:hAnsi="Times New Roman" w:cs="Times New Roman"/>
        </w:rPr>
        <w:t xml:space="preserve">Код по Общероссийскому классификатору видов экономической деятельности </w:t>
      </w:r>
      <w:r w:rsidR="004147A8">
        <w:rPr>
          <w:rFonts w:ascii="Times New Roman" w:eastAsia="Calibri" w:hAnsi="Times New Roman" w:cs="Times New Roman"/>
        </w:rPr>
        <w:br/>
      </w:r>
      <w:r w:rsidRPr="00A106F7">
        <w:rPr>
          <w:rFonts w:ascii="Times New Roman" w:eastAsia="Calibri" w:hAnsi="Times New Roman" w:cs="Times New Roman"/>
        </w:rPr>
        <w:t>(</w:t>
      </w:r>
      <w:r w:rsidR="00DB2680" w:rsidRPr="00A106F7">
        <w:rPr>
          <w:rFonts w:ascii="Times New Roman" w:eastAsia="Calibri" w:hAnsi="Times New Roman" w:cs="Times New Roman"/>
        </w:rPr>
        <w:t>ОКПД</w:t>
      </w:r>
      <w:r w:rsidRPr="00A106F7">
        <w:rPr>
          <w:rFonts w:ascii="Times New Roman" w:eastAsia="Calibri" w:hAnsi="Times New Roman" w:cs="Times New Roman"/>
        </w:rPr>
        <w:t xml:space="preserve"> 2): </w:t>
      </w:r>
      <w:r w:rsidR="00811C79" w:rsidRPr="00811C79">
        <w:rPr>
          <w:rFonts w:ascii="Times New Roman" w:eastAsia="Calibri" w:hAnsi="Times New Roman" w:cs="Times New Roman"/>
        </w:rPr>
        <w:t>18.12.19.190</w:t>
      </w:r>
      <w:r w:rsidR="00CE52AB" w:rsidRPr="00CE52AB">
        <w:rPr>
          <w:rFonts w:ascii="Times New Roman" w:eastAsia="Calibri" w:hAnsi="Times New Roman" w:cs="Times New Roman"/>
        </w:rPr>
        <w:t xml:space="preserve"> </w:t>
      </w:r>
      <w:r w:rsidRPr="00A106F7">
        <w:rPr>
          <w:rFonts w:ascii="Times New Roman" w:eastAsia="Calibri" w:hAnsi="Times New Roman" w:cs="Times New Roman"/>
        </w:rPr>
        <w:t>«</w:t>
      </w:r>
      <w:r w:rsidR="00811C79" w:rsidRPr="00811C79">
        <w:rPr>
          <w:rFonts w:ascii="Times New Roman" w:eastAsia="Calibri" w:hAnsi="Times New Roman" w:cs="Times New Roman"/>
        </w:rPr>
        <w:t>Услуги печатные прочие, не включенные в другие группировки</w:t>
      </w:r>
      <w:r w:rsidR="00E647AD" w:rsidRPr="00E647AD">
        <w:rPr>
          <w:rFonts w:ascii="Times New Roman" w:eastAsia="Calibri" w:hAnsi="Times New Roman" w:cs="Times New Roman"/>
        </w:rPr>
        <w:t xml:space="preserve">», </w:t>
      </w:r>
      <w:r w:rsidR="00CC306E">
        <w:rPr>
          <w:rFonts w:ascii="Times New Roman" w:eastAsia="Calibri" w:hAnsi="Times New Roman" w:cs="Times New Roman"/>
        </w:rPr>
        <w:t>КТРУ - отсутствует</w:t>
      </w:r>
      <w:r w:rsidR="00E647AD" w:rsidRPr="00E647AD">
        <w:rPr>
          <w:rFonts w:ascii="Times New Roman" w:eastAsia="Calibri" w:hAnsi="Times New Roman" w:cs="Times New Roman"/>
        </w:rPr>
        <w:t>.</w:t>
      </w:r>
    </w:p>
    <w:p w:rsidR="00A771D9" w:rsidRPr="001015ED" w:rsidRDefault="00A771D9" w:rsidP="00A428BB">
      <w:pPr>
        <w:widowControl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spacing w:line="228" w:lineRule="auto"/>
        <w:ind w:left="0" w:firstLine="567"/>
        <w:rPr>
          <w:rFonts w:ascii="Times New Roman" w:eastAsia="Times New Roman" w:hAnsi="Times New Roman" w:cs="Arial"/>
          <w:color w:val="auto"/>
          <w:lang w:bidi="ar-SA"/>
        </w:rPr>
      </w:pPr>
      <w:r w:rsidRPr="001015ED">
        <w:rPr>
          <w:rFonts w:ascii="Times New Roman" w:eastAsia="Times New Roman" w:hAnsi="Times New Roman" w:cs="Arial"/>
          <w:color w:val="auto"/>
          <w:lang w:bidi="ar-SA"/>
        </w:rPr>
        <w:t>Цели и правовое основание закупки.</w:t>
      </w:r>
    </w:p>
    <w:p w:rsidR="00A771D9" w:rsidRPr="00A106F7" w:rsidRDefault="00A771D9" w:rsidP="00A62BBD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 w:rsidRPr="001015ED">
        <w:rPr>
          <w:rFonts w:ascii="Times New Roman" w:eastAsia="Times New Roman" w:hAnsi="Times New Roman" w:cs="Times New Roman"/>
          <w:color w:val="auto"/>
          <w:lang w:val="x-none" w:eastAsia="x-none" w:bidi="ar-SA"/>
        </w:rPr>
        <w:t>1.</w:t>
      </w:r>
      <w:r w:rsidRPr="001015ED">
        <w:rPr>
          <w:rFonts w:ascii="Times New Roman" w:eastAsia="Times New Roman" w:hAnsi="Times New Roman" w:cs="Times New Roman"/>
          <w:color w:val="auto"/>
          <w:lang w:eastAsia="x-none" w:bidi="ar-SA"/>
        </w:rPr>
        <w:t>2.</w:t>
      </w:r>
      <w:r w:rsidRPr="001015ED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1. Целью данной закупки является </w:t>
      </w:r>
      <w:r w:rsidR="00080AEF">
        <w:rPr>
          <w:rFonts w:ascii="Times New Roman" w:eastAsia="Times New Roman" w:hAnsi="Times New Roman" w:cs="Times New Roman"/>
          <w:color w:val="auto"/>
          <w:lang w:eastAsia="x-none" w:bidi="ar-SA"/>
        </w:rPr>
        <w:t>обеспечение деятельности</w:t>
      </w:r>
      <w:r w:rsidR="008722B4">
        <w:rPr>
          <w:rFonts w:ascii="Times New Roman" w:eastAsia="Times New Roman" w:hAnsi="Times New Roman" w:cs="Times New Roman"/>
          <w:color w:val="auto"/>
          <w:lang w:eastAsia="x-none" w:bidi="ar-SA"/>
        </w:rPr>
        <w:t xml:space="preserve"> </w:t>
      </w:r>
      <w:r w:rsidR="00287610">
        <w:rPr>
          <w:rFonts w:ascii="Times New Roman" w:eastAsia="Times New Roman" w:hAnsi="Times New Roman" w:cs="Times New Roman"/>
          <w:color w:val="auto"/>
          <w:lang w:eastAsia="x-none" w:bidi="ar-SA"/>
        </w:rPr>
        <w:t xml:space="preserve">Комитета </w:t>
      </w:r>
      <w:r w:rsidR="00287610" w:rsidRPr="00A106F7">
        <w:rPr>
          <w:rFonts w:ascii="Times New Roman" w:eastAsia="Times New Roman" w:hAnsi="Times New Roman" w:cs="Times New Roman"/>
          <w:color w:val="auto"/>
          <w:lang w:eastAsia="x-none" w:bidi="ar-SA"/>
        </w:rPr>
        <w:t>по вопросам законности, правопорядка и безопасности</w:t>
      </w:r>
      <w:r w:rsidRPr="00A106F7">
        <w:rPr>
          <w:rFonts w:ascii="Times New Roman" w:eastAsia="Times New Roman" w:hAnsi="Times New Roman" w:cs="Times New Roman"/>
          <w:color w:val="auto"/>
          <w:lang w:val="x-none" w:eastAsia="x-none" w:bidi="ar-SA"/>
        </w:rPr>
        <w:t>.</w:t>
      </w:r>
    </w:p>
    <w:p w:rsidR="00A771D9" w:rsidRPr="00A106F7" w:rsidRDefault="00A771D9" w:rsidP="00A771D9">
      <w:pPr>
        <w:autoSpaceDE w:val="0"/>
        <w:autoSpaceDN w:val="0"/>
        <w:adjustRightInd w:val="0"/>
        <w:spacing w:line="228" w:lineRule="auto"/>
        <w:ind w:firstLine="540"/>
        <w:jc w:val="both"/>
        <w:rPr>
          <w:rFonts w:ascii="Times New Roman" w:eastAsia="Times New Roman" w:hAnsi="Times New Roman" w:cs="Times New Roman"/>
          <w:color w:val="auto"/>
          <w:lang w:eastAsia="x-none" w:bidi="ar-SA"/>
        </w:rPr>
      </w:pPr>
      <w:r w:rsidRPr="00A106F7">
        <w:rPr>
          <w:rFonts w:ascii="Times New Roman" w:eastAsia="Times New Roman" w:hAnsi="Times New Roman" w:cs="Times New Roman"/>
          <w:color w:val="auto"/>
          <w:lang w:val="x-none" w:eastAsia="x-none" w:bidi="ar-SA"/>
        </w:rPr>
        <w:t>1.</w:t>
      </w:r>
      <w:r w:rsidRPr="00A106F7">
        <w:rPr>
          <w:rFonts w:ascii="Times New Roman" w:eastAsia="Times New Roman" w:hAnsi="Times New Roman" w:cs="Times New Roman"/>
          <w:color w:val="auto"/>
          <w:lang w:eastAsia="x-none" w:bidi="ar-SA"/>
        </w:rPr>
        <w:t>2</w:t>
      </w:r>
      <w:r w:rsidRPr="00A106F7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.2. Основанием для закупки </w:t>
      </w:r>
      <w:r w:rsidRPr="00A106F7">
        <w:rPr>
          <w:rFonts w:ascii="Times New Roman" w:eastAsia="Times New Roman" w:hAnsi="Times New Roman" w:cs="Times New Roman"/>
          <w:color w:val="auto"/>
          <w:lang w:eastAsia="x-none" w:bidi="ar-SA"/>
        </w:rPr>
        <w:t>Товара</w:t>
      </w:r>
      <w:r w:rsidRPr="00A106F7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 являются</w:t>
      </w:r>
      <w:r w:rsidRPr="00A106F7">
        <w:rPr>
          <w:rFonts w:ascii="Times New Roman" w:eastAsia="Times New Roman" w:hAnsi="Times New Roman" w:cs="Times New Roman"/>
          <w:color w:val="auto"/>
          <w:lang w:eastAsia="x-none" w:bidi="ar-SA"/>
        </w:rPr>
        <w:t>:</w:t>
      </w:r>
    </w:p>
    <w:p w:rsidR="00A771D9" w:rsidRPr="00A106F7" w:rsidRDefault="00A771D9" w:rsidP="00382E5C">
      <w:pPr>
        <w:autoSpaceDE w:val="0"/>
        <w:autoSpaceDN w:val="0"/>
        <w:adjustRightInd w:val="0"/>
        <w:spacing w:line="228" w:lineRule="auto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Федеральный закон от 05.04.2013 № 44-ФЗ «О контрактной системе в сфере закупок товаров, работ, услуг для обеспечения государственных и муниципальных нужд»; </w:t>
      </w:r>
    </w:p>
    <w:p w:rsidR="00526CC0" w:rsidRPr="00A106F7" w:rsidRDefault="00526CC0" w:rsidP="00526CC0">
      <w:pPr>
        <w:widowControl/>
        <w:spacing w:line="228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06F7">
        <w:rPr>
          <w:rFonts w:ascii="Times New Roman" w:eastAsia="Times New Roman" w:hAnsi="Times New Roman" w:cs="Times New Roman"/>
          <w:color w:val="auto"/>
          <w:lang w:bidi="ar-SA"/>
        </w:rPr>
        <w:t>Закон Санкт-Петербурга от 2</w:t>
      </w:r>
      <w:r w:rsidR="008722B4"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t>.11.202</w:t>
      </w:r>
      <w:r w:rsidR="008722B4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 № </w:t>
      </w:r>
      <w:r w:rsidR="008722B4">
        <w:rPr>
          <w:rFonts w:ascii="Times New Roman" w:eastAsia="Times New Roman" w:hAnsi="Times New Roman" w:cs="Times New Roman"/>
          <w:color w:val="auto"/>
          <w:lang w:bidi="ar-SA"/>
        </w:rPr>
        <w:t>714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t>-</w:t>
      </w:r>
      <w:r w:rsidR="008722B4">
        <w:rPr>
          <w:rFonts w:ascii="Times New Roman" w:eastAsia="Times New Roman" w:hAnsi="Times New Roman" w:cs="Times New Roman"/>
          <w:color w:val="auto"/>
          <w:lang w:bidi="ar-SA"/>
        </w:rPr>
        <w:t>144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 «О бюджете Санкт-Петербурга</w:t>
      </w:r>
      <w:r w:rsidR="004147A8"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4147A8" w:rsidRPr="00A106F7">
        <w:rPr>
          <w:rFonts w:ascii="Times New Roman" w:eastAsia="Times New Roman" w:hAnsi="Times New Roman" w:cs="Times New Roman"/>
          <w:color w:val="auto"/>
          <w:lang w:bidi="ar-SA"/>
        </w:rPr>
        <w:br/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t>на 202</w:t>
      </w:r>
      <w:r w:rsidR="008722B4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 год и на плановый период 202</w:t>
      </w:r>
      <w:r w:rsidR="008722B4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 и 202</w:t>
      </w:r>
      <w:r w:rsidR="008722B4"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 годов»;</w:t>
      </w:r>
    </w:p>
    <w:p w:rsidR="00947802" w:rsidRPr="00A106F7" w:rsidRDefault="00947802" w:rsidP="0094780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Положение о Комитете по вопросам законности, правопорядка и безопасности, утвержденное постановлением Правительства Санкт-Петербурга от 23.01.2008 № 46 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«О мерах по совершенствованию системы гражданской обороны, защиты населения 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br/>
        <w:t>и территории от чрезвычайных ситуаций и обеспечения пожарной безопасности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 в Санкт-Петербурге»;</w:t>
      </w:r>
    </w:p>
    <w:p w:rsidR="00062751" w:rsidRPr="00A106F7" w:rsidRDefault="00947802" w:rsidP="0094780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333333"/>
          <w:shd w:val="clear" w:color="auto" w:fill="FFFFFF"/>
        </w:rPr>
      </w:pPr>
      <w:r w:rsidRPr="00A106F7">
        <w:rPr>
          <w:rFonts w:ascii="Times New Roman" w:eastAsia="Times New Roman" w:hAnsi="Times New Roman" w:cs="Times New Roman"/>
          <w:color w:val="auto"/>
          <w:lang w:bidi="ar-SA"/>
        </w:rPr>
        <w:t>план-график закупок товаров, работ и услуг Комитета по вопросам законнос</w:t>
      </w:r>
      <w:r w:rsidR="008722B4">
        <w:rPr>
          <w:rFonts w:ascii="Times New Roman" w:eastAsia="Times New Roman" w:hAnsi="Times New Roman" w:cs="Times New Roman"/>
          <w:color w:val="auto"/>
          <w:lang w:bidi="ar-SA"/>
        </w:rPr>
        <w:t>ти, правопорядка и безопасности.</w:t>
      </w:r>
    </w:p>
    <w:p w:rsidR="00947802" w:rsidRDefault="00947802" w:rsidP="00A771D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771D9" w:rsidRPr="00E16358" w:rsidRDefault="00A771D9" w:rsidP="00A771D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Раздел </w:t>
      </w:r>
      <w:r w:rsidR="00DB2680">
        <w:rPr>
          <w:rFonts w:ascii="Times New Roman" w:eastAsia="Times New Roman" w:hAnsi="Times New Roman" w:cs="Times New Roman"/>
          <w:b/>
          <w:color w:val="auto"/>
          <w:lang w:val="en-US" w:bidi="ar-SA"/>
        </w:rPr>
        <w:t>II</w:t>
      </w:r>
      <w:r w:rsidRPr="00E16358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. Требования к описанию объекта и условий контракта </w:t>
      </w:r>
      <w:r w:rsidRPr="00E16358">
        <w:rPr>
          <w:rFonts w:ascii="Times New Roman" w:eastAsia="Times New Roman" w:hAnsi="Times New Roman" w:cs="Times New Roman"/>
          <w:b/>
          <w:color w:val="auto"/>
          <w:lang w:bidi="ar-SA"/>
        </w:rPr>
        <w:br/>
      </w:r>
    </w:p>
    <w:p w:rsidR="00A771D9" w:rsidRPr="00E16358" w:rsidRDefault="00A771D9" w:rsidP="00A771D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color w:val="auto"/>
          <w:lang w:bidi="ar-SA"/>
        </w:rPr>
        <w:t>2.1. Требования к количественным характеристикам Товара.</w:t>
      </w:r>
    </w:p>
    <w:p w:rsidR="00A771D9" w:rsidRPr="00E16358" w:rsidRDefault="00A771D9" w:rsidP="00A771D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color w:val="auto"/>
          <w:lang w:bidi="ar-SA"/>
        </w:rPr>
        <w:t xml:space="preserve">2.1.1. </w:t>
      </w:r>
      <w:r w:rsidRPr="00E16358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Количество </w:t>
      </w:r>
      <w:r w:rsidRPr="00E16358">
        <w:rPr>
          <w:rFonts w:ascii="Times New Roman" w:eastAsia="Times New Roman" w:hAnsi="Times New Roman" w:cs="Times New Roman"/>
          <w:color w:val="auto"/>
          <w:lang w:bidi="ar-SA"/>
        </w:rPr>
        <w:t xml:space="preserve">поставляемого Товара указано в Приложении № 1 к техническому заданию </w:t>
      </w:r>
      <w:r w:rsidR="007C7EEB" w:rsidRPr="00A817AF">
        <w:rPr>
          <w:rFonts w:ascii="Times New Roman" w:eastAsia="Times New Roman" w:hAnsi="Times New Roman" w:cs="Times New Roman"/>
          <w:color w:val="auto"/>
          <w:lang w:bidi="ar-SA"/>
        </w:rPr>
        <w:t>«</w:t>
      </w:r>
      <w:r w:rsidR="00E647AD" w:rsidRPr="00E647AD">
        <w:rPr>
          <w:rFonts w:ascii="Times New Roman" w:eastAsia="Times New Roman" w:hAnsi="Times New Roman" w:cs="Times New Roman"/>
          <w:color w:val="auto"/>
          <w:lang w:bidi="ar-SA"/>
        </w:rPr>
        <w:t>Сведения о функциональных, технических и качественных, эксплуатационных характеристиках Товара</w:t>
      </w:r>
      <w:r w:rsidR="007C7EEB" w:rsidRPr="00A817AF">
        <w:rPr>
          <w:rFonts w:ascii="Times New Roman" w:eastAsia="Times New Roman" w:hAnsi="Times New Roman" w:cs="Times New Roman"/>
          <w:color w:val="auto"/>
          <w:lang w:bidi="ar-SA"/>
        </w:rPr>
        <w:t>»</w:t>
      </w:r>
      <w:r w:rsidRPr="00E16358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726B27" w:rsidRPr="00E16358" w:rsidRDefault="00726B27" w:rsidP="00726B27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color w:val="auto"/>
          <w:lang w:bidi="ar-SA"/>
        </w:rPr>
        <w:t>2.2. Требования к качеству и безопасности Товара.</w:t>
      </w:r>
    </w:p>
    <w:p w:rsidR="00726B27" w:rsidRPr="00E16358" w:rsidRDefault="00726B27" w:rsidP="00726B27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color w:val="auto"/>
          <w:lang w:bidi="ar-SA"/>
        </w:rPr>
        <w:t xml:space="preserve">2.2.1. Под качеством Товара понимается его способность удовлетворять потребности </w:t>
      </w:r>
      <w:proofErr w:type="spellStart"/>
      <w:r w:rsidR="002D512E" w:rsidRPr="00E16358">
        <w:rPr>
          <w:rFonts w:ascii="Times New Roman" w:eastAsia="Times New Roman" w:hAnsi="Times New Roman" w:cs="Times New Roman"/>
          <w:color w:val="auto"/>
          <w:lang w:bidi="ar-SA"/>
        </w:rPr>
        <w:t>Госз</w:t>
      </w:r>
      <w:r w:rsidRPr="00E16358">
        <w:rPr>
          <w:rFonts w:ascii="Times New Roman" w:eastAsia="Times New Roman" w:hAnsi="Times New Roman" w:cs="Times New Roman"/>
          <w:color w:val="auto"/>
          <w:lang w:bidi="ar-SA"/>
        </w:rPr>
        <w:t>аказчика</w:t>
      </w:r>
      <w:proofErr w:type="spellEnd"/>
      <w:r w:rsidRPr="00E16358">
        <w:rPr>
          <w:rFonts w:ascii="Times New Roman" w:eastAsia="Times New Roman" w:hAnsi="Times New Roman" w:cs="Times New Roman"/>
          <w:color w:val="auto"/>
          <w:lang w:bidi="ar-SA"/>
        </w:rPr>
        <w:t>, быть использованным в соответствии с техническими характеристиками Товара, а также целями, определенными законом, контрактом и целями, для которых Товар такого рода обычно используются.</w:t>
      </w:r>
    </w:p>
    <w:p w:rsidR="00726B27" w:rsidRPr="00E16358" w:rsidRDefault="00726B27" w:rsidP="00726B27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color w:val="auto"/>
          <w:lang w:bidi="ar-SA"/>
        </w:rPr>
        <w:t xml:space="preserve">2.2.2. Товар должен соответствовать требованиям безопасности, установленными действующим законодательством. Безопасность Товара – это безопасность Товара </w:t>
      </w:r>
      <w:r w:rsidRPr="00E16358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для жизни, здоровья, имущества граждан и организаций, окружающей среды при обычных условиях его использования, хранения, транспортировки и утилизации, включая нормы, устанавливающие требования к безопасности и защите здоровья, а именно, обеспечение средствами защиты (маски, перчатки и др.), предусмотренными на время повышенной готовности и (или) чрезвычайной ситуации. </w:t>
      </w:r>
    </w:p>
    <w:p w:rsidR="00726B27" w:rsidRPr="00E16358" w:rsidRDefault="00726B27" w:rsidP="00726B27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color w:val="auto"/>
          <w:lang w:bidi="ar-SA"/>
        </w:rPr>
        <w:t xml:space="preserve">2.2.3. Товар должен быть новым (Товар, который не был в употреблении, не был восстановлен, не были восстановлены потребительские свойства), ранее не находившимся </w:t>
      </w:r>
      <w:r w:rsidR="004147A8">
        <w:rPr>
          <w:rFonts w:ascii="Times New Roman" w:eastAsia="Times New Roman" w:hAnsi="Times New Roman" w:cs="Times New Roman"/>
          <w:color w:val="auto"/>
          <w:lang w:bidi="ar-SA"/>
        </w:rPr>
        <w:br/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t>в эксплуатации, не должен находиться в залоге, под арестом или под иным обременением; не должен</w:t>
      </w:r>
      <w:r w:rsidRPr="00E16358">
        <w:rPr>
          <w:rFonts w:ascii="Times New Roman" w:eastAsia="Times New Roman" w:hAnsi="Times New Roman" w:cs="Times New Roman"/>
          <w:color w:val="auto"/>
          <w:lang w:bidi="ar-SA"/>
        </w:rPr>
        <w:t xml:space="preserve"> иметь внешних дефектов и повреждений.</w:t>
      </w:r>
    </w:p>
    <w:p w:rsidR="00A771D9" w:rsidRPr="00E16358" w:rsidRDefault="00A771D9" w:rsidP="00726B27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color w:val="auto"/>
          <w:lang w:bidi="ar-SA"/>
        </w:rPr>
        <w:t xml:space="preserve">2.3. Требования к характеристикам Товара установлены </w:t>
      </w:r>
      <w:r w:rsidR="00E647AD" w:rsidRPr="00E647AD">
        <w:rPr>
          <w:rFonts w:ascii="Times New Roman" w:eastAsia="Times New Roman" w:hAnsi="Times New Roman" w:cs="Times New Roman"/>
          <w:color w:val="auto"/>
          <w:lang w:bidi="ar-SA"/>
        </w:rPr>
        <w:t>в Приложении № 1 к</w:t>
      </w:r>
      <w:r w:rsidR="00E647AD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="00E647AD" w:rsidRPr="00E647AD">
        <w:rPr>
          <w:rFonts w:ascii="Times New Roman" w:eastAsia="Times New Roman" w:hAnsi="Times New Roman" w:cs="Times New Roman"/>
          <w:color w:val="auto"/>
          <w:lang w:bidi="ar-SA"/>
        </w:rPr>
        <w:t>техническому заданию</w:t>
      </w:r>
      <w:r w:rsidR="00E647AD">
        <w:rPr>
          <w:rFonts w:ascii="Times New Roman" w:eastAsia="Times New Roman" w:hAnsi="Times New Roman" w:cs="Times New Roman"/>
          <w:color w:val="auto"/>
          <w:lang w:bidi="ar-SA"/>
        </w:rPr>
        <w:t xml:space="preserve"> «Сведения </w:t>
      </w:r>
      <w:r w:rsidRPr="00E16358">
        <w:rPr>
          <w:rFonts w:ascii="Times New Roman" w:eastAsia="Times New Roman" w:hAnsi="Times New Roman" w:cs="Times New Roman"/>
          <w:color w:val="auto"/>
          <w:lang w:bidi="ar-SA"/>
        </w:rPr>
        <w:t>о функциональных, технических и качественных, эксплуатационных характеристиках Товара»</w:t>
      </w:r>
      <w:r w:rsidR="00E647AD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A771D9" w:rsidRDefault="00A771D9" w:rsidP="00A771D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color w:val="auto"/>
          <w:lang w:bidi="ar-SA"/>
        </w:rPr>
        <w:t>2.4. Требования к упаковке Товара.</w:t>
      </w:r>
    </w:p>
    <w:p w:rsidR="004C05C8" w:rsidRPr="00A106F7" w:rsidRDefault="004C05C8" w:rsidP="004C05C8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4C05C8">
        <w:rPr>
          <w:rFonts w:ascii="Times New Roman" w:eastAsia="Times New Roman" w:hAnsi="Times New Roman" w:cs="Times New Roman"/>
          <w:color w:val="auto"/>
          <w:lang w:bidi="ar-SA"/>
        </w:rPr>
        <w:t xml:space="preserve">Товар доставляется в упаковке производителя Товара, обеспечивающей сохранность 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Товара при его перевозке и, при необходимости, последующем хранении. Упаковка должна обеспечивать полную сохранность Товара от всякого рода повреждений и порчи </w:t>
      </w:r>
      <w:r w:rsidR="004147A8" w:rsidRPr="00A106F7">
        <w:rPr>
          <w:rFonts w:ascii="Times New Roman" w:eastAsia="Times New Roman" w:hAnsi="Times New Roman" w:cs="Times New Roman"/>
          <w:color w:val="auto"/>
          <w:lang w:bidi="ar-SA"/>
        </w:rPr>
        <w:br/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при ее перевозке различными видами транспорта с учетом возможных перегрузок в пути </w:t>
      </w:r>
      <w:r w:rsidR="004147A8" w:rsidRPr="00A106F7">
        <w:rPr>
          <w:rFonts w:ascii="Times New Roman" w:eastAsia="Times New Roman" w:hAnsi="Times New Roman" w:cs="Times New Roman"/>
          <w:color w:val="auto"/>
          <w:lang w:bidi="ar-SA"/>
        </w:rPr>
        <w:br/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и длительного хранения, а также предохранения ее от атмосферных влияний до момента передачи Товара </w:t>
      </w:r>
      <w:proofErr w:type="spellStart"/>
      <w:r w:rsidRPr="00A106F7">
        <w:rPr>
          <w:rFonts w:ascii="Times New Roman" w:eastAsia="Times New Roman" w:hAnsi="Times New Roman" w:cs="Times New Roman"/>
          <w:color w:val="auto"/>
          <w:lang w:bidi="ar-SA"/>
        </w:rPr>
        <w:t>Госзаказчику</w:t>
      </w:r>
      <w:proofErr w:type="spellEnd"/>
      <w:r w:rsidRPr="00A106F7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4C05C8" w:rsidRPr="00A106F7" w:rsidRDefault="004C05C8" w:rsidP="004C05C8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A771D9" w:rsidRPr="00A106F7" w:rsidRDefault="00A771D9" w:rsidP="00CC306E">
      <w:pPr>
        <w:autoSpaceDE w:val="0"/>
        <w:autoSpaceDN w:val="0"/>
        <w:adjustRightInd w:val="0"/>
        <w:ind w:firstLine="567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106F7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Раздел </w:t>
      </w:r>
      <w:r w:rsidR="00382E5C" w:rsidRPr="00A106F7">
        <w:rPr>
          <w:rFonts w:ascii="Times New Roman" w:eastAsia="Times New Roman" w:hAnsi="Times New Roman" w:cs="Times New Roman"/>
          <w:b/>
          <w:color w:val="auto"/>
          <w:lang w:val="en-US" w:bidi="ar-SA"/>
        </w:rPr>
        <w:t>III</w:t>
      </w:r>
      <w:r w:rsidRPr="00A106F7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. Требования к гарантийному сроку и (или) объему </w:t>
      </w:r>
      <w:r w:rsidRPr="00A106F7">
        <w:rPr>
          <w:rFonts w:ascii="Times New Roman" w:eastAsia="Times New Roman" w:hAnsi="Times New Roman" w:cs="Times New Roman"/>
          <w:b/>
          <w:color w:val="auto"/>
          <w:lang w:bidi="ar-SA"/>
        </w:rPr>
        <w:br/>
        <w:t>предоставления гарантии качества Товара</w:t>
      </w:r>
    </w:p>
    <w:p w:rsidR="00467EEA" w:rsidRPr="00A106F7" w:rsidRDefault="00467EEA" w:rsidP="00A771D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A771D9" w:rsidRPr="00A106F7" w:rsidRDefault="00A771D9" w:rsidP="00A771D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3.1. Поставляемый Товар должен иметь гарантийный срок </w:t>
      </w:r>
      <w:r w:rsidR="003B3F61" w:rsidRPr="00A106F7">
        <w:rPr>
          <w:rFonts w:ascii="Times New Roman" w:eastAsia="Times New Roman" w:hAnsi="Times New Roman" w:cs="Times New Roman"/>
          <w:color w:val="auto"/>
          <w:lang w:bidi="ar-SA"/>
        </w:rPr>
        <w:t>хранения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 не менее 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12 (двенадцати) месяцев с даты поставки. Течение гарантийного срока прерывается 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на время со дня письменного уведомления Поставщика об обнаружении недостатков 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до дня устранения их Поставщиком. </w:t>
      </w:r>
    </w:p>
    <w:p w:rsidR="00A771D9" w:rsidRPr="00A106F7" w:rsidRDefault="00A771D9" w:rsidP="00A771D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06F7">
        <w:rPr>
          <w:rFonts w:ascii="Times New Roman" w:eastAsia="Times New Roman" w:hAnsi="Times New Roman" w:cs="Times New Roman"/>
          <w:color w:val="auto"/>
          <w:lang w:bidi="ar-SA"/>
        </w:rPr>
        <w:t>3.2. Вся партия Товара подлежит возврату Поставщику и зам</w:t>
      </w:r>
      <w:r w:rsidR="00467EEA"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ене 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t>на качественный Товар, если в результате экспертизы обнаружится наличие некачественного Товара.</w:t>
      </w:r>
    </w:p>
    <w:p w:rsidR="00A771D9" w:rsidRDefault="00A771D9" w:rsidP="00A771D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3.3. Поставка Товара осуществляется Поставщиком путем отгрузки (передачи) Товара </w:t>
      </w:r>
      <w:proofErr w:type="spellStart"/>
      <w:r w:rsidRPr="00A106F7">
        <w:rPr>
          <w:rFonts w:ascii="Times New Roman" w:eastAsia="Times New Roman" w:hAnsi="Times New Roman" w:cs="Times New Roman"/>
          <w:color w:val="auto"/>
          <w:lang w:bidi="ar-SA"/>
        </w:rPr>
        <w:t>Госзаказчику</w:t>
      </w:r>
      <w:proofErr w:type="spellEnd"/>
      <w:r w:rsidRPr="00A106F7">
        <w:rPr>
          <w:rFonts w:ascii="Times New Roman" w:eastAsia="Times New Roman" w:hAnsi="Times New Roman" w:cs="Times New Roman"/>
          <w:color w:val="auto"/>
          <w:lang w:bidi="ar-SA"/>
        </w:rPr>
        <w:t>. Доставка Товара по адрес</w:t>
      </w:r>
      <w:r w:rsidR="003B3F61" w:rsidRPr="00A106F7">
        <w:rPr>
          <w:rFonts w:ascii="Times New Roman" w:eastAsia="Times New Roman" w:hAnsi="Times New Roman" w:cs="Times New Roman"/>
          <w:color w:val="auto"/>
          <w:lang w:bidi="ar-SA"/>
        </w:rPr>
        <w:t>у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proofErr w:type="spellStart"/>
      <w:r w:rsidRPr="00A106F7">
        <w:rPr>
          <w:rFonts w:ascii="Times New Roman" w:eastAsia="Times New Roman" w:hAnsi="Times New Roman" w:cs="Times New Roman"/>
          <w:color w:val="auto"/>
          <w:lang w:bidi="ar-SA"/>
        </w:rPr>
        <w:t>Госзаказчик</w:t>
      </w:r>
      <w:r w:rsidR="003B3F61" w:rsidRPr="00A106F7">
        <w:rPr>
          <w:rFonts w:ascii="Times New Roman" w:eastAsia="Times New Roman" w:hAnsi="Times New Roman" w:cs="Times New Roman"/>
          <w:color w:val="auto"/>
          <w:lang w:bidi="ar-SA"/>
        </w:rPr>
        <w:t>у</w:t>
      </w:r>
      <w:proofErr w:type="spellEnd"/>
      <w:r w:rsidRPr="00A106F7">
        <w:rPr>
          <w:rFonts w:ascii="Times New Roman" w:eastAsia="Times New Roman" w:hAnsi="Times New Roman" w:cs="Times New Roman"/>
          <w:color w:val="auto"/>
          <w:lang w:bidi="ar-SA"/>
        </w:rPr>
        <w:t>, погрузочно-разгрузочные работы, поднятие на этажи, производится силами и средствами Поставщика</w:t>
      </w:r>
      <w:r w:rsidR="003B3F61"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 по адресу:</w:t>
      </w:r>
      <w:r w:rsidR="00D14E74"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4147A8" w:rsidRPr="00A106F7">
        <w:rPr>
          <w:rFonts w:ascii="Times New Roman" w:eastAsia="Times New Roman" w:hAnsi="Times New Roman" w:cs="Times New Roman"/>
          <w:color w:val="auto"/>
          <w:lang w:bidi="ar-SA"/>
        </w:rPr>
        <w:br/>
      </w:r>
      <w:r w:rsidR="008722B4">
        <w:rPr>
          <w:rFonts w:ascii="Times New Roman" w:eastAsia="Times New Roman" w:hAnsi="Times New Roman" w:cs="Times New Roman"/>
          <w:color w:val="auto"/>
          <w:lang w:bidi="ar-SA"/>
        </w:rPr>
        <w:t xml:space="preserve">Разъезжая ул., </w:t>
      </w:r>
      <w:r w:rsidR="00DB022E">
        <w:rPr>
          <w:rFonts w:ascii="Times New Roman" w:eastAsia="Times New Roman" w:hAnsi="Times New Roman" w:cs="Times New Roman"/>
          <w:color w:val="auto"/>
          <w:lang w:bidi="ar-SA"/>
        </w:rPr>
        <w:t>д. 26-28, лит. Б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CC306E" w:rsidRPr="00A106F7" w:rsidRDefault="00CC306E" w:rsidP="00A771D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Срок поставки: до 15.02.2024.</w:t>
      </w:r>
    </w:p>
    <w:p w:rsidR="00A771D9" w:rsidRPr="00A106F7" w:rsidRDefault="00A771D9" w:rsidP="00A771D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06F7">
        <w:rPr>
          <w:rFonts w:ascii="Times New Roman" w:eastAsia="Times New Roman" w:hAnsi="Times New Roman" w:cs="Times New Roman"/>
          <w:color w:val="auto"/>
          <w:lang w:bidi="ar-SA"/>
        </w:rPr>
        <w:t>3.</w:t>
      </w:r>
      <w:r w:rsidR="00726B27" w:rsidRPr="00A106F7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. Для оплаты Товара Поставщик передает </w:t>
      </w:r>
      <w:proofErr w:type="spellStart"/>
      <w:r w:rsidRPr="00A106F7">
        <w:rPr>
          <w:rFonts w:ascii="Times New Roman" w:eastAsia="Times New Roman" w:hAnsi="Times New Roman" w:cs="Times New Roman"/>
          <w:color w:val="auto"/>
          <w:lang w:bidi="ar-SA"/>
        </w:rPr>
        <w:t>Госзаказчику</w:t>
      </w:r>
      <w:proofErr w:type="spellEnd"/>
      <w:r w:rsidRPr="00A106F7">
        <w:rPr>
          <w:rFonts w:ascii="Times New Roman" w:eastAsia="Times New Roman" w:hAnsi="Times New Roman" w:cs="Times New Roman"/>
          <w:color w:val="auto"/>
          <w:lang w:bidi="ar-SA"/>
        </w:rPr>
        <w:t xml:space="preserve"> комплект документов:</w:t>
      </w:r>
    </w:p>
    <w:p w:rsidR="00A771D9" w:rsidRPr="00A106F7" w:rsidRDefault="00A771D9" w:rsidP="00A771D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06F7">
        <w:rPr>
          <w:rFonts w:ascii="Times New Roman" w:eastAsia="Times New Roman" w:hAnsi="Times New Roman" w:cs="Times New Roman"/>
          <w:color w:val="auto"/>
          <w:lang w:bidi="ar-SA"/>
        </w:rPr>
        <w:t>счет;</w:t>
      </w:r>
    </w:p>
    <w:p w:rsidR="00A771D9" w:rsidRPr="00E16358" w:rsidRDefault="00A771D9" w:rsidP="00A771D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06F7">
        <w:rPr>
          <w:rFonts w:ascii="Times New Roman" w:eastAsia="Times New Roman" w:hAnsi="Times New Roman" w:cs="Times New Roman"/>
          <w:color w:val="auto"/>
          <w:lang w:bidi="ar-SA"/>
        </w:rPr>
        <w:t>счет-фактура (при</w:t>
      </w:r>
      <w:r w:rsidRPr="00E16358">
        <w:rPr>
          <w:rFonts w:ascii="Times New Roman" w:eastAsia="Times New Roman" w:hAnsi="Times New Roman" w:cs="Times New Roman"/>
          <w:color w:val="auto"/>
          <w:lang w:bidi="ar-SA"/>
        </w:rPr>
        <w:t xml:space="preserve"> наличии);</w:t>
      </w:r>
    </w:p>
    <w:p w:rsidR="00A771D9" w:rsidRPr="00E16358" w:rsidRDefault="00DB022E" w:rsidP="00DB022E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товарные накладные</w:t>
      </w:r>
      <w:r w:rsidR="00A771D9" w:rsidRPr="00E16358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A771D9" w:rsidRPr="00E16358" w:rsidRDefault="00A771D9" w:rsidP="00A771D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color w:val="auto"/>
          <w:lang w:bidi="ar-SA"/>
        </w:rPr>
        <w:t>Вместо счет-фактуры и товарной н</w:t>
      </w:r>
      <w:r w:rsidR="00467EEA" w:rsidRPr="00E16358">
        <w:rPr>
          <w:rFonts w:ascii="Times New Roman" w:eastAsia="Times New Roman" w:hAnsi="Times New Roman" w:cs="Times New Roman"/>
          <w:color w:val="auto"/>
          <w:lang w:bidi="ar-SA"/>
        </w:rPr>
        <w:t xml:space="preserve">акладной возможно использование </w:t>
      </w:r>
      <w:r w:rsidRPr="00E16358">
        <w:rPr>
          <w:rFonts w:ascii="Times New Roman" w:eastAsia="Times New Roman" w:hAnsi="Times New Roman" w:cs="Times New Roman"/>
          <w:color w:val="auto"/>
          <w:lang w:bidi="ar-SA"/>
        </w:rPr>
        <w:t>Универсального передаточного документа – УПД, рекомендованного к применению письмом Федеральной налоговой службы Росси</w:t>
      </w:r>
      <w:r w:rsidR="00E647AD">
        <w:rPr>
          <w:rFonts w:ascii="Times New Roman" w:eastAsia="Times New Roman" w:hAnsi="Times New Roman" w:cs="Times New Roman"/>
          <w:color w:val="auto"/>
          <w:lang w:bidi="ar-SA"/>
        </w:rPr>
        <w:t xml:space="preserve">и от 21.10.2013 № ММВ-20-3/96@ </w:t>
      </w:r>
      <w:r w:rsidRPr="00E16358">
        <w:rPr>
          <w:rFonts w:ascii="Times New Roman" w:eastAsia="Times New Roman" w:hAnsi="Times New Roman" w:cs="Times New Roman"/>
          <w:color w:val="auto"/>
          <w:lang w:bidi="ar-SA"/>
        </w:rPr>
        <w:t xml:space="preserve">«Об отсутствии налоговых рисков при применении налогоплательщиками первичного документа, составленного </w:t>
      </w:r>
      <w:r w:rsidR="00E647AD">
        <w:rPr>
          <w:rFonts w:ascii="Times New Roman" w:eastAsia="Times New Roman" w:hAnsi="Times New Roman" w:cs="Times New Roman"/>
          <w:color w:val="auto"/>
          <w:lang w:bidi="ar-SA"/>
        </w:rPr>
        <w:br/>
      </w:r>
      <w:r w:rsidRPr="00E16358">
        <w:rPr>
          <w:rFonts w:ascii="Times New Roman" w:eastAsia="Times New Roman" w:hAnsi="Times New Roman" w:cs="Times New Roman"/>
          <w:color w:val="auto"/>
          <w:lang w:bidi="ar-SA"/>
        </w:rPr>
        <w:t>на основе формы счета-фактуры».</w:t>
      </w:r>
    </w:p>
    <w:p w:rsidR="00A771D9" w:rsidRPr="00E16358" w:rsidRDefault="00726B27" w:rsidP="00A771D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color w:val="auto"/>
          <w:lang w:bidi="ar-SA"/>
        </w:rPr>
        <w:t>3.5</w:t>
      </w:r>
      <w:r w:rsidR="00A771D9" w:rsidRPr="00E16358">
        <w:rPr>
          <w:rFonts w:ascii="Times New Roman" w:eastAsia="Times New Roman" w:hAnsi="Times New Roman" w:cs="Times New Roman"/>
          <w:color w:val="auto"/>
          <w:lang w:bidi="ar-SA"/>
        </w:rPr>
        <w:t xml:space="preserve">. В соответствии со статьей 513 Гражданского кодекса Российской Федерации, </w:t>
      </w:r>
      <w:proofErr w:type="spellStart"/>
      <w:r w:rsidR="00A771D9" w:rsidRPr="00E16358">
        <w:rPr>
          <w:rFonts w:ascii="Times New Roman" w:eastAsia="Times New Roman" w:hAnsi="Times New Roman" w:cs="Times New Roman"/>
          <w:color w:val="auto"/>
          <w:lang w:bidi="ar-SA"/>
        </w:rPr>
        <w:t>Госзаказчик</w:t>
      </w:r>
      <w:proofErr w:type="spellEnd"/>
      <w:r w:rsidR="00A771D9" w:rsidRPr="00E16358">
        <w:rPr>
          <w:rFonts w:ascii="Times New Roman" w:eastAsia="Times New Roman" w:hAnsi="Times New Roman" w:cs="Times New Roman"/>
          <w:color w:val="auto"/>
          <w:lang w:bidi="ar-SA"/>
        </w:rPr>
        <w:t xml:space="preserve"> совершает все необходимые действия, обеспечивающие принятие поставленного Товара в соответствии с условиями контракта.</w:t>
      </w:r>
    </w:p>
    <w:p w:rsidR="00A771D9" w:rsidRPr="00E16358" w:rsidRDefault="00A771D9" w:rsidP="00A771D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color w:val="auto"/>
          <w:lang w:bidi="ar-SA"/>
        </w:rPr>
        <w:t xml:space="preserve">Принятый </w:t>
      </w:r>
      <w:proofErr w:type="spellStart"/>
      <w:r w:rsidRPr="00E16358">
        <w:rPr>
          <w:rFonts w:ascii="Times New Roman" w:eastAsia="Times New Roman" w:hAnsi="Times New Roman" w:cs="Times New Roman"/>
          <w:color w:val="auto"/>
          <w:lang w:bidi="ar-SA"/>
        </w:rPr>
        <w:t>Госзаказчиком</w:t>
      </w:r>
      <w:proofErr w:type="spellEnd"/>
      <w:r w:rsidRPr="00E16358">
        <w:rPr>
          <w:rFonts w:ascii="Times New Roman" w:eastAsia="Times New Roman" w:hAnsi="Times New Roman" w:cs="Times New Roman"/>
          <w:color w:val="auto"/>
          <w:lang w:bidi="ar-SA"/>
        </w:rPr>
        <w:t xml:space="preserve"> Товар должен быть осмотрен в срок, определенный законом, иными правовыми актами, контрактом.</w:t>
      </w:r>
      <w:r w:rsidR="00447DF1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proofErr w:type="spellStart"/>
      <w:r w:rsidR="00DB022E">
        <w:rPr>
          <w:rFonts w:ascii="Times New Roman" w:eastAsia="Times New Roman" w:hAnsi="Times New Roman" w:cs="Times New Roman"/>
          <w:color w:val="auto"/>
          <w:lang w:bidi="ar-SA"/>
        </w:rPr>
        <w:t>Госзаказчик</w:t>
      </w:r>
      <w:proofErr w:type="spellEnd"/>
      <w:r w:rsidR="00DB022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E16358">
        <w:rPr>
          <w:rFonts w:ascii="Times New Roman" w:eastAsia="Times New Roman" w:hAnsi="Times New Roman" w:cs="Times New Roman"/>
          <w:color w:val="auto"/>
          <w:lang w:bidi="ar-SA"/>
        </w:rPr>
        <w:t xml:space="preserve">в этот же срок проверяет количество </w:t>
      </w:r>
      <w:r w:rsidR="00DB022E">
        <w:rPr>
          <w:rFonts w:ascii="Times New Roman" w:eastAsia="Times New Roman" w:hAnsi="Times New Roman" w:cs="Times New Roman"/>
          <w:color w:val="auto"/>
          <w:lang w:bidi="ar-SA"/>
        </w:rPr>
        <w:br/>
      </w:r>
      <w:r w:rsidRPr="00E16358">
        <w:rPr>
          <w:rFonts w:ascii="Times New Roman" w:eastAsia="Times New Roman" w:hAnsi="Times New Roman" w:cs="Times New Roman"/>
          <w:color w:val="auto"/>
          <w:lang w:bidi="ar-SA"/>
        </w:rPr>
        <w:t>и качество принятого Товара в порядке, установленном законом, иными</w:t>
      </w:r>
      <w:r w:rsidR="00DB022E">
        <w:rPr>
          <w:rFonts w:ascii="Times New Roman" w:eastAsia="Times New Roman" w:hAnsi="Times New Roman" w:cs="Times New Roman"/>
          <w:color w:val="auto"/>
          <w:lang w:bidi="ar-SA"/>
        </w:rPr>
        <w:t xml:space="preserve"> правовыми актами, контрактом, </w:t>
      </w:r>
      <w:r w:rsidRPr="00E16358">
        <w:rPr>
          <w:rFonts w:ascii="Times New Roman" w:eastAsia="Times New Roman" w:hAnsi="Times New Roman" w:cs="Times New Roman"/>
          <w:color w:val="auto"/>
          <w:lang w:bidi="ar-SA"/>
        </w:rPr>
        <w:t>и о выявленных несоответствиях или недостатках Товара незамедлительно письменно уведомляет Поставщика.  </w:t>
      </w:r>
    </w:p>
    <w:p w:rsidR="00A771D9" w:rsidRPr="00E16358" w:rsidRDefault="00A771D9" w:rsidP="00A771D9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lang w:eastAsia="ar-SA" w:bidi="ar-SA"/>
        </w:rPr>
      </w:pPr>
      <w:r w:rsidRPr="00E16358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При приёмке Товара </w:t>
      </w:r>
      <w:proofErr w:type="spellStart"/>
      <w:r w:rsidRPr="00E16358">
        <w:rPr>
          <w:rFonts w:ascii="Times New Roman" w:eastAsia="Times New Roman" w:hAnsi="Times New Roman" w:cs="Times New Roman"/>
          <w:color w:val="auto"/>
          <w:lang w:eastAsia="ar-SA" w:bidi="ar-SA"/>
        </w:rPr>
        <w:t>Госзаказчик</w:t>
      </w:r>
      <w:proofErr w:type="spellEnd"/>
      <w:r w:rsidRPr="00E16358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 </w:t>
      </w:r>
      <w:r w:rsidR="00D14E74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проверяет </w:t>
      </w:r>
      <w:r w:rsidRPr="00E16358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его соответствие сведениям, указанным </w:t>
      </w:r>
      <w:r w:rsidR="00FC14C8">
        <w:rPr>
          <w:rFonts w:ascii="Times New Roman" w:eastAsia="Times New Roman" w:hAnsi="Times New Roman" w:cs="Times New Roman"/>
          <w:color w:val="auto"/>
          <w:lang w:eastAsia="ar-SA" w:bidi="ar-SA"/>
        </w:rPr>
        <w:br/>
      </w:r>
      <w:r w:rsidRPr="001015ED">
        <w:rPr>
          <w:rFonts w:ascii="Times New Roman" w:eastAsia="Times New Roman" w:hAnsi="Times New Roman" w:cs="Times New Roman"/>
          <w:color w:val="auto"/>
          <w:lang w:eastAsia="ar-SA" w:bidi="ar-SA"/>
        </w:rPr>
        <w:t>в транспортных</w:t>
      </w:r>
      <w:r w:rsidR="00D14E74" w:rsidRPr="001015ED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 и сопроводительных документах </w:t>
      </w:r>
      <w:r w:rsidRPr="001015ED">
        <w:rPr>
          <w:rFonts w:ascii="Times New Roman" w:eastAsia="Times New Roman" w:hAnsi="Times New Roman" w:cs="Times New Roman"/>
          <w:color w:val="auto"/>
          <w:lang w:eastAsia="ar-SA" w:bidi="ar-SA"/>
        </w:rPr>
        <w:t>по наименованию, количеству, качеству, требованиям</w:t>
      </w:r>
      <w:r w:rsidRPr="00E16358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 </w:t>
      </w:r>
      <w:r w:rsidR="00D14E74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к маркировке, таре и упаковке. </w:t>
      </w:r>
      <w:r w:rsidRPr="00E16358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По окончании сдачи-приёмки Товара, </w:t>
      </w:r>
      <w:proofErr w:type="spellStart"/>
      <w:r w:rsidRPr="00E16358">
        <w:rPr>
          <w:rFonts w:ascii="Times New Roman" w:eastAsia="Times New Roman" w:hAnsi="Times New Roman" w:cs="Times New Roman"/>
          <w:color w:val="auto"/>
          <w:lang w:eastAsia="ar-SA" w:bidi="ar-SA"/>
        </w:rPr>
        <w:t>Госзаказчик</w:t>
      </w:r>
      <w:proofErr w:type="spellEnd"/>
      <w:r w:rsidRPr="00E16358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 подписывают товарные накладные. Внесение каких-либо изменений в текст товарной накладной после ее составления в одностороннем порядке не допускается. Внесение любых исправлений может осуществляться только по согласованию сторон и</w:t>
      </w:r>
      <w:r w:rsidR="00214D1B">
        <w:rPr>
          <w:rFonts w:ascii="Times New Roman" w:eastAsia="Times New Roman" w:hAnsi="Times New Roman" w:cs="Times New Roman"/>
          <w:color w:val="auto"/>
          <w:lang w:eastAsia="ar-SA" w:bidi="ar-SA"/>
        </w:rPr>
        <w:t> </w:t>
      </w:r>
      <w:r w:rsidRPr="00E16358">
        <w:rPr>
          <w:rFonts w:ascii="Times New Roman" w:eastAsia="Times New Roman" w:hAnsi="Times New Roman" w:cs="Times New Roman"/>
          <w:color w:val="auto"/>
          <w:lang w:eastAsia="ar-SA" w:bidi="ar-SA"/>
        </w:rPr>
        <w:t>должно быть удостоверено подписями их ответственных представителей.</w:t>
      </w:r>
    </w:p>
    <w:p w:rsidR="00726B27" w:rsidRPr="00E16358" w:rsidRDefault="00726B27" w:rsidP="00A771D9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lang w:eastAsia="ar-SA" w:bidi="ar-SA"/>
        </w:rPr>
      </w:pPr>
      <w:r w:rsidRPr="00E16358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В случае мотивированного отказа </w:t>
      </w:r>
      <w:proofErr w:type="spellStart"/>
      <w:r w:rsidRPr="00E16358">
        <w:rPr>
          <w:rFonts w:ascii="Times New Roman" w:eastAsia="Times New Roman" w:hAnsi="Times New Roman" w:cs="Times New Roman"/>
          <w:color w:val="auto"/>
          <w:lang w:eastAsia="ar-SA" w:bidi="ar-SA"/>
        </w:rPr>
        <w:t>Госзаказчика</w:t>
      </w:r>
      <w:proofErr w:type="spellEnd"/>
      <w:r w:rsidRPr="00E16358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 от принятия поставленного Товара, Поставщик обязан устранить все отмеченные недостатки за с</w:t>
      </w:r>
      <w:r w:rsidR="00DB022E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вой счет в течение </w:t>
      </w:r>
      <w:r w:rsidR="00DB022E">
        <w:rPr>
          <w:rFonts w:ascii="Times New Roman" w:eastAsia="Times New Roman" w:hAnsi="Times New Roman" w:cs="Times New Roman"/>
          <w:color w:val="auto"/>
          <w:lang w:eastAsia="ar-SA" w:bidi="ar-SA"/>
        </w:rPr>
        <w:br/>
        <w:t xml:space="preserve">не более </w:t>
      </w:r>
      <w:r w:rsidRPr="00E16358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5 (пяти) рабочих дней после получения от </w:t>
      </w:r>
      <w:proofErr w:type="spellStart"/>
      <w:r w:rsidR="002D512E" w:rsidRPr="00E16358">
        <w:rPr>
          <w:rFonts w:ascii="Times New Roman" w:eastAsia="Times New Roman" w:hAnsi="Times New Roman" w:cs="Times New Roman"/>
          <w:color w:val="auto"/>
          <w:lang w:eastAsia="ar-SA" w:bidi="ar-SA"/>
        </w:rPr>
        <w:t>Госз</w:t>
      </w:r>
      <w:r w:rsidRPr="00E16358">
        <w:rPr>
          <w:rFonts w:ascii="Times New Roman" w:eastAsia="Times New Roman" w:hAnsi="Times New Roman" w:cs="Times New Roman"/>
          <w:color w:val="auto"/>
          <w:lang w:eastAsia="ar-SA" w:bidi="ar-SA"/>
        </w:rPr>
        <w:t>аказчика</w:t>
      </w:r>
      <w:proofErr w:type="spellEnd"/>
      <w:r w:rsidRPr="00E16358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 уведомления об отказе </w:t>
      </w:r>
      <w:r w:rsidR="00DB022E">
        <w:rPr>
          <w:rFonts w:ascii="Times New Roman" w:eastAsia="Times New Roman" w:hAnsi="Times New Roman" w:cs="Times New Roman"/>
          <w:color w:val="auto"/>
          <w:lang w:eastAsia="ar-SA" w:bidi="ar-SA"/>
        </w:rPr>
        <w:br/>
      </w:r>
      <w:r w:rsidRPr="00E16358">
        <w:rPr>
          <w:rFonts w:ascii="Times New Roman" w:eastAsia="Times New Roman" w:hAnsi="Times New Roman" w:cs="Times New Roman"/>
          <w:color w:val="auto"/>
          <w:lang w:eastAsia="ar-SA" w:bidi="ar-SA"/>
        </w:rPr>
        <w:t>от принятия Товара.</w:t>
      </w:r>
    </w:p>
    <w:p w:rsidR="00A771D9" w:rsidRPr="00E16358" w:rsidRDefault="00A771D9" w:rsidP="004756E8">
      <w:pPr>
        <w:widowControl/>
        <w:suppressAutoHyphens/>
        <w:ind w:firstLine="567"/>
        <w:jc w:val="both"/>
        <w:rPr>
          <w:rFonts w:ascii="Times New Roman" w:eastAsia="Times New Roman" w:hAnsi="Times New Roman" w:cs="Times New Roman"/>
          <w:color w:val="auto"/>
          <w:lang w:eastAsia="ar-SA" w:bidi="ar-SA"/>
        </w:rPr>
      </w:pPr>
      <w:proofErr w:type="spellStart"/>
      <w:r w:rsidRPr="00E16358">
        <w:rPr>
          <w:rFonts w:ascii="Times New Roman" w:eastAsia="Times New Roman" w:hAnsi="Times New Roman" w:cs="Times New Roman"/>
          <w:color w:val="auto"/>
          <w:lang w:eastAsia="ar-SA" w:bidi="ar-SA"/>
        </w:rPr>
        <w:t>Госзаказчик</w:t>
      </w:r>
      <w:proofErr w:type="spellEnd"/>
      <w:r w:rsidRPr="00E16358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 оставляет за собой пра</w:t>
      </w:r>
      <w:r w:rsidR="00DB022E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во проводить проверку Товара </w:t>
      </w:r>
      <w:r w:rsidR="00DB022E">
        <w:rPr>
          <w:rFonts w:ascii="Times New Roman" w:eastAsia="Times New Roman" w:hAnsi="Times New Roman" w:cs="Times New Roman"/>
          <w:color w:val="auto"/>
          <w:lang w:eastAsia="ar-SA" w:bidi="ar-SA"/>
        </w:rPr>
        <w:br/>
      </w:r>
      <w:r w:rsidRPr="00E16358">
        <w:rPr>
          <w:rFonts w:ascii="Times New Roman" w:eastAsia="Times New Roman" w:hAnsi="Times New Roman" w:cs="Times New Roman"/>
          <w:color w:val="auto"/>
          <w:lang w:eastAsia="ar-SA" w:bidi="ar-SA"/>
        </w:rPr>
        <w:t xml:space="preserve">в организациях, официально уполномоченных для проведения независимой экспертизы, </w:t>
      </w:r>
      <w:r w:rsidR="00DB022E">
        <w:rPr>
          <w:rFonts w:ascii="Times New Roman" w:eastAsia="Times New Roman" w:hAnsi="Times New Roman" w:cs="Times New Roman"/>
          <w:color w:val="auto"/>
          <w:lang w:eastAsia="ar-SA" w:bidi="ar-SA"/>
        </w:rPr>
        <w:br/>
      </w:r>
      <w:r w:rsidRPr="00E16358">
        <w:rPr>
          <w:rFonts w:ascii="Times New Roman" w:eastAsia="Times New Roman" w:hAnsi="Times New Roman" w:cs="Times New Roman"/>
          <w:color w:val="auto"/>
          <w:lang w:eastAsia="ar-SA" w:bidi="ar-SA"/>
        </w:rPr>
        <w:t>на предмет выявления возможной поставки некачественного Товара.</w:t>
      </w:r>
    </w:p>
    <w:p w:rsidR="00CC306E" w:rsidRDefault="00CC306E" w:rsidP="00A771D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CC306E" w:rsidRDefault="00CC306E" w:rsidP="00A771D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CC306E" w:rsidRPr="00931CB1" w:rsidRDefault="00CC306E" w:rsidP="00A771D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A771D9" w:rsidRPr="00E16358" w:rsidRDefault="00A771D9" w:rsidP="00A771D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Раздел </w:t>
      </w:r>
      <w:r w:rsidR="00382E5C">
        <w:rPr>
          <w:rFonts w:ascii="Times New Roman" w:eastAsia="Times New Roman" w:hAnsi="Times New Roman" w:cs="Times New Roman"/>
          <w:b/>
          <w:color w:val="auto"/>
          <w:lang w:val="en-US" w:bidi="ar-SA"/>
        </w:rPr>
        <w:t>IV</w:t>
      </w:r>
      <w:r w:rsidRPr="00E16358">
        <w:rPr>
          <w:rFonts w:ascii="Times New Roman" w:eastAsia="Times New Roman" w:hAnsi="Times New Roman" w:cs="Times New Roman"/>
          <w:b/>
          <w:color w:val="auto"/>
          <w:lang w:bidi="ar-SA"/>
        </w:rPr>
        <w:t>.</w:t>
      </w:r>
      <w:r w:rsidRPr="00E16358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E16358">
        <w:rPr>
          <w:rFonts w:ascii="Times New Roman" w:eastAsia="Times New Roman" w:hAnsi="Times New Roman" w:cs="Times New Roman"/>
          <w:b/>
          <w:color w:val="auto"/>
          <w:lang w:bidi="ar-SA"/>
        </w:rPr>
        <w:t>Требования энергетической эффективности Товара</w:t>
      </w:r>
    </w:p>
    <w:p w:rsidR="00A771D9" w:rsidRPr="00E16358" w:rsidRDefault="00A771D9" w:rsidP="00A771D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b/>
          <w:color w:val="auto"/>
          <w:lang w:bidi="ar-SA"/>
        </w:rPr>
        <w:lastRenderedPageBreak/>
        <w:t>для государственных нужд</w:t>
      </w:r>
    </w:p>
    <w:p w:rsidR="00A771D9" w:rsidRPr="00E16358" w:rsidRDefault="00A771D9" w:rsidP="00A771D9">
      <w:pPr>
        <w:autoSpaceDE w:val="0"/>
        <w:autoSpaceDN w:val="0"/>
        <w:adjustRightInd w:val="0"/>
        <w:ind w:firstLine="567"/>
        <w:rPr>
          <w:rFonts w:ascii="Times New Roman" w:eastAsia="Times New Roman" w:hAnsi="Times New Roman" w:cs="Times New Roman"/>
          <w:color w:val="auto"/>
          <w:lang w:bidi="ar-SA"/>
        </w:rPr>
      </w:pPr>
    </w:p>
    <w:p w:rsidR="00A771D9" w:rsidRPr="00E16358" w:rsidRDefault="00A771D9" w:rsidP="00A771D9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color w:val="auto"/>
          <w:lang w:bidi="ar-SA"/>
        </w:rPr>
        <w:t>4.1. Требования энергетической эффективности Товара для государственных нужд: требования не установлены.</w:t>
      </w:r>
    </w:p>
    <w:p w:rsidR="00A771D9" w:rsidRPr="00E16358" w:rsidRDefault="00A771D9" w:rsidP="00A771D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A771D9" w:rsidRPr="00E16358" w:rsidRDefault="00A771D9" w:rsidP="00A771D9">
      <w:pPr>
        <w:widowControl/>
        <w:ind w:firstLine="567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Раздел </w:t>
      </w:r>
      <w:r w:rsidR="00382E5C">
        <w:rPr>
          <w:rFonts w:ascii="Times New Roman" w:eastAsia="Times New Roman" w:hAnsi="Times New Roman" w:cs="Times New Roman"/>
          <w:b/>
          <w:color w:val="auto"/>
          <w:lang w:val="en-US" w:bidi="ar-SA"/>
        </w:rPr>
        <w:t>V</w:t>
      </w:r>
      <w:r w:rsidRPr="00E16358">
        <w:rPr>
          <w:rFonts w:ascii="Times New Roman" w:eastAsia="Times New Roman" w:hAnsi="Times New Roman" w:cs="Times New Roman"/>
          <w:b/>
          <w:color w:val="auto"/>
          <w:lang w:bidi="ar-SA"/>
        </w:rPr>
        <w:t>.</w:t>
      </w:r>
      <w:r w:rsidRPr="00E16358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E16358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Перечень приложений, являющихся неотъемлемой частью </w:t>
      </w:r>
    </w:p>
    <w:p w:rsidR="00A771D9" w:rsidRPr="00E16358" w:rsidRDefault="00A771D9" w:rsidP="00A771D9">
      <w:pPr>
        <w:widowControl/>
        <w:ind w:firstLine="567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b/>
          <w:color w:val="auto"/>
          <w:lang w:bidi="ar-SA"/>
        </w:rPr>
        <w:t>технического задания к контракту</w:t>
      </w:r>
    </w:p>
    <w:p w:rsidR="00A771D9" w:rsidRPr="00E16358" w:rsidRDefault="00A771D9" w:rsidP="00A771D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02365D" w:rsidRDefault="00A771D9" w:rsidP="00E647AD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color w:val="auto"/>
          <w:lang w:bidi="ar-SA"/>
        </w:rPr>
        <w:t>5.1.</w:t>
      </w:r>
      <w:r w:rsidR="00E674AE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="009E7E85" w:rsidRPr="00E16358">
        <w:rPr>
          <w:rFonts w:ascii="Times New Roman" w:eastAsia="Times New Roman" w:hAnsi="Times New Roman" w:cs="Times New Roman"/>
          <w:color w:val="auto"/>
          <w:lang w:bidi="ar-SA"/>
        </w:rPr>
        <w:t xml:space="preserve">Приложение № </w:t>
      </w:r>
      <w:r w:rsidR="00A122A2" w:rsidRPr="00A122A2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9E7E85" w:rsidRPr="00E16358">
        <w:rPr>
          <w:rFonts w:ascii="Times New Roman" w:eastAsia="Times New Roman" w:hAnsi="Times New Roman" w:cs="Times New Roman"/>
          <w:color w:val="auto"/>
          <w:lang w:bidi="ar-SA"/>
        </w:rPr>
        <w:t xml:space="preserve"> к техническому заданию «</w:t>
      </w:r>
      <w:r w:rsidR="009E7E85">
        <w:rPr>
          <w:rFonts w:ascii="Times New Roman" w:eastAsia="Times New Roman" w:hAnsi="Times New Roman" w:cs="Times New Roman"/>
          <w:color w:val="auto"/>
          <w:lang w:bidi="ar-SA"/>
        </w:rPr>
        <w:t xml:space="preserve">Сведения </w:t>
      </w:r>
      <w:r w:rsidR="009E7E85" w:rsidRPr="00D14E74">
        <w:rPr>
          <w:rFonts w:ascii="Times New Roman" w:eastAsia="Times New Roman" w:hAnsi="Times New Roman" w:cs="Times New Roman"/>
          <w:color w:val="auto"/>
          <w:lang w:bidi="ar-SA"/>
        </w:rPr>
        <w:t>о</w:t>
      </w:r>
      <w:r w:rsidR="009E7E85">
        <w:rPr>
          <w:rFonts w:ascii="Times New Roman" w:eastAsia="Times New Roman" w:hAnsi="Times New Roman" w:cs="Times New Roman"/>
          <w:color w:val="auto"/>
          <w:lang w:bidi="ar-SA"/>
        </w:rPr>
        <w:t> </w:t>
      </w:r>
      <w:r w:rsidR="009E7E85" w:rsidRPr="00D14E74">
        <w:rPr>
          <w:rFonts w:ascii="Times New Roman" w:eastAsia="Times New Roman" w:hAnsi="Times New Roman" w:cs="Times New Roman"/>
          <w:color w:val="auto"/>
          <w:lang w:bidi="ar-SA"/>
        </w:rPr>
        <w:t>функциональных, технических и качественных, эксплуатационных характеристиках Товара</w:t>
      </w:r>
      <w:r w:rsidR="009E7E85" w:rsidRPr="00E16358">
        <w:rPr>
          <w:rFonts w:ascii="Times New Roman" w:eastAsia="Times New Roman" w:hAnsi="Times New Roman" w:cs="Times New Roman"/>
          <w:color w:val="auto"/>
          <w:lang w:bidi="ar-SA"/>
        </w:rPr>
        <w:t>»</w:t>
      </w:r>
      <w:r w:rsidR="005144E4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bookmarkEnd w:id="0"/>
    <w:p w:rsidR="00E674AE" w:rsidRPr="00E16358" w:rsidRDefault="00E674AE" w:rsidP="00A771D9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A771D9" w:rsidRPr="00E16358" w:rsidRDefault="00A771D9" w:rsidP="00A771D9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88337C" w:rsidRDefault="0088337C" w:rsidP="0088337C">
      <w:pPr>
        <w:widowControl/>
        <w:rPr>
          <w:rFonts w:ascii="Times New Roman" w:hAnsi="Times New Roman" w:cs="Times New Roman"/>
          <w:b/>
          <w:sz w:val="28"/>
          <w:szCs w:val="28"/>
        </w:rPr>
      </w:pPr>
      <w:r w:rsidRPr="0088337C">
        <w:rPr>
          <w:rFonts w:ascii="Times New Roman" w:hAnsi="Times New Roman" w:cs="Times New Roman"/>
          <w:b/>
          <w:sz w:val="28"/>
          <w:szCs w:val="28"/>
        </w:rPr>
        <w:t xml:space="preserve">Начальник отдела </w:t>
      </w:r>
    </w:p>
    <w:p w:rsidR="0088337C" w:rsidRDefault="0088337C" w:rsidP="0088337C">
      <w:pPr>
        <w:widowControl/>
        <w:rPr>
          <w:rFonts w:ascii="Times New Roman" w:eastAsia="Times New Roman" w:hAnsi="Times New Roman" w:cs="Times New Roman"/>
          <w:bCs/>
          <w:iCs/>
          <w:color w:val="auto"/>
          <w:lang w:bidi="ar-SA"/>
        </w:rPr>
      </w:pPr>
      <w:r w:rsidRPr="0088337C">
        <w:rPr>
          <w:rFonts w:ascii="Times New Roman" w:hAnsi="Times New Roman" w:cs="Times New Roman"/>
          <w:b/>
          <w:sz w:val="28"/>
          <w:szCs w:val="28"/>
        </w:rPr>
        <w:t>материально-технического обеспечения</w:t>
      </w:r>
      <w:r w:rsidRPr="0088337C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88337C">
        <w:rPr>
          <w:rFonts w:ascii="Times New Roman" w:hAnsi="Times New Roman" w:cs="Times New Roman"/>
          <w:b/>
          <w:sz w:val="28"/>
          <w:szCs w:val="28"/>
        </w:rPr>
        <w:t>А.А.Багдасарян</w:t>
      </w:r>
      <w:proofErr w:type="spellEnd"/>
    </w:p>
    <w:p w:rsidR="007742ED" w:rsidRDefault="007742ED">
      <w:pPr>
        <w:widowControl/>
        <w:spacing w:after="200" w:line="276" w:lineRule="auto"/>
        <w:rPr>
          <w:rFonts w:ascii="Times New Roman" w:eastAsia="Times New Roman" w:hAnsi="Times New Roman" w:cs="Times New Roman"/>
          <w:color w:val="auto"/>
          <w:lang w:bidi="ar-SA"/>
        </w:rPr>
        <w:sectPr w:rsidR="007742ED" w:rsidSect="004756E8">
          <w:footerReference w:type="even" r:id="rId8"/>
          <w:footerReference w:type="default" r:id="rId9"/>
          <w:pgSz w:w="11906" w:h="16838"/>
          <w:pgMar w:top="1134" w:right="709" w:bottom="1134" w:left="1701" w:header="709" w:footer="709" w:gutter="0"/>
          <w:cols w:space="708"/>
          <w:docGrid w:linePitch="360"/>
        </w:sectPr>
      </w:pPr>
    </w:p>
    <w:p w:rsidR="00A771D9" w:rsidRPr="00E16358" w:rsidRDefault="00982D9F" w:rsidP="00A771D9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Приложение № </w:t>
      </w:r>
      <w:r w:rsidR="009E7E85">
        <w:rPr>
          <w:rFonts w:ascii="Times New Roman" w:eastAsia="Times New Roman" w:hAnsi="Times New Roman" w:cs="Times New Roman"/>
          <w:color w:val="auto"/>
          <w:lang w:bidi="ar-SA"/>
        </w:rPr>
        <w:t>1</w:t>
      </w:r>
    </w:p>
    <w:p w:rsidR="00A771D9" w:rsidRPr="00E16358" w:rsidRDefault="00982D9F" w:rsidP="00A771D9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color w:val="auto"/>
          <w:lang w:bidi="ar-SA"/>
        </w:rPr>
        <w:t>к техническому заданию</w:t>
      </w:r>
    </w:p>
    <w:p w:rsidR="00A771D9" w:rsidRPr="00E16358" w:rsidRDefault="00A771D9" w:rsidP="00A771D9">
      <w:pPr>
        <w:widowControl/>
        <w:jc w:val="center"/>
        <w:rPr>
          <w:rFonts w:ascii="Times New Roman" w:eastAsia="Times New Roman" w:hAnsi="Times New Roman" w:cs="Times New Roman"/>
          <w:color w:val="auto"/>
          <w:szCs w:val="20"/>
          <w:lang w:bidi="ar-SA"/>
        </w:rPr>
      </w:pPr>
    </w:p>
    <w:p w:rsidR="00A771D9" w:rsidRPr="00A106F7" w:rsidRDefault="006031BE" w:rsidP="006031BE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bookmarkStart w:id="3" w:name="_Hlk93328039"/>
      <w:r>
        <w:rPr>
          <w:rFonts w:ascii="Times New Roman" w:eastAsia="Times New Roman" w:hAnsi="Times New Roman" w:cs="Times New Roman"/>
          <w:color w:val="auto"/>
          <w:lang w:bidi="ar-SA"/>
        </w:rPr>
        <w:t xml:space="preserve">Сведения </w:t>
      </w:r>
      <w:r w:rsidRPr="006031BE">
        <w:rPr>
          <w:rFonts w:ascii="Times New Roman" w:eastAsia="Times New Roman" w:hAnsi="Times New Roman" w:cs="Times New Roman"/>
          <w:color w:val="auto"/>
          <w:lang w:bidi="ar-SA"/>
        </w:rPr>
        <w:t xml:space="preserve">о </w:t>
      </w:r>
      <w:r w:rsidRPr="00A106F7">
        <w:rPr>
          <w:rFonts w:ascii="Times New Roman" w:eastAsia="Times New Roman" w:hAnsi="Times New Roman" w:cs="Times New Roman"/>
          <w:color w:val="auto"/>
          <w:lang w:bidi="ar-SA"/>
        </w:rPr>
        <w:t>функциональных, технических и качественных, эксплуатационных характеристиках Товара</w:t>
      </w:r>
    </w:p>
    <w:tbl>
      <w:tblPr>
        <w:tblW w:w="15026" w:type="dxa"/>
        <w:tblInd w:w="-147" w:type="dxa"/>
        <w:tblLook w:val="04A0" w:firstRow="1" w:lastRow="0" w:firstColumn="1" w:lastColumn="0" w:noHBand="0" w:noVBand="1"/>
      </w:tblPr>
      <w:tblGrid>
        <w:gridCol w:w="540"/>
        <w:gridCol w:w="1777"/>
        <w:gridCol w:w="12709"/>
      </w:tblGrid>
      <w:tr w:rsidR="00727E6E" w:rsidRPr="00A106F7" w:rsidTr="00CC306E">
        <w:trPr>
          <w:trHeight w:val="94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E6E" w:rsidRPr="00A106F7" w:rsidRDefault="00727E6E" w:rsidP="00204078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A106F7">
              <w:rPr>
                <w:rFonts w:ascii="Times New Roman" w:eastAsia="Times New Roman" w:hAnsi="Times New Roman" w:cs="Times New Roman"/>
                <w:lang w:bidi="ar-SA"/>
              </w:rPr>
              <w:t>№ п/п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E6E" w:rsidRPr="00A106F7" w:rsidRDefault="00727E6E" w:rsidP="00204078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A106F7">
              <w:rPr>
                <w:rFonts w:ascii="Times New Roman" w:eastAsia="Times New Roman" w:hAnsi="Times New Roman" w:cs="Times New Roman"/>
                <w:lang w:bidi="ar-SA"/>
              </w:rPr>
              <w:t>Наименование Товара</w:t>
            </w:r>
          </w:p>
        </w:tc>
        <w:tc>
          <w:tcPr>
            <w:tcW w:w="1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7E6E" w:rsidRDefault="00727E6E" w:rsidP="00727E6E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Характеристики Товара</w:t>
            </w:r>
          </w:p>
        </w:tc>
      </w:tr>
      <w:tr w:rsidR="00727E6E" w:rsidRPr="00E16358" w:rsidTr="00CC306E">
        <w:trPr>
          <w:trHeight w:val="331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7E6E" w:rsidRPr="00A106F7" w:rsidRDefault="00727E6E" w:rsidP="00080AEF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A106F7">
              <w:rPr>
                <w:rFonts w:ascii="Times New Roman" w:eastAsia="Times New Roman" w:hAnsi="Times New Roman" w:cs="Times New Roman"/>
                <w:lang w:bidi="ar-SA"/>
              </w:rPr>
              <w:t>1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7E6E" w:rsidRPr="00A106F7" w:rsidRDefault="00727E6E" w:rsidP="00AB4B36">
            <w:pPr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080AEF">
              <w:rPr>
                <w:rFonts w:ascii="Times New Roman" w:hAnsi="Times New Roman" w:cs="Times New Roman"/>
                <w:lang w:eastAsia="en-US"/>
              </w:rPr>
              <w:t>Обложка из кожзаменителя с тиснением</w:t>
            </w:r>
          </w:p>
        </w:tc>
        <w:tc>
          <w:tcPr>
            <w:tcW w:w="12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7E6E" w:rsidRDefault="00727E6E" w:rsidP="00E868A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Материал поверхности – кожзаменитель (эко кожа) с подложкой поролона толщиной не более трех миллиметров.</w:t>
            </w:r>
          </w:p>
          <w:p w:rsidR="00727E6E" w:rsidRPr="00CE52AB" w:rsidRDefault="00727E6E" w:rsidP="00E868A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Внутри обложки предусмотреть двойной клапан размером 2 см х 22,0 см. с отверстиями для крепления документации.</w:t>
            </w:r>
          </w:p>
          <w:p w:rsidR="00727E6E" w:rsidRDefault="00727E6E" w:rsidP="00E868A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Размер обложки 31,5 см. х 22,0 см.</w:t>
            </w:r>
          </w:p>
          <w:p w:rsidR="00727E6E" w:rsidRDefault="00727E6E" w:rsidP="00E868A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Толщина обложек в корешке – не менее 0,8 см.</w:t>
            </w:r>
          </w:p>
          <w:p w:rsidR="00727E6E" w:rsidRDefault="00727E6E" w:rsidP="001E581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Расположение герба Санкт-Петербурга и текста на рабочих папках – альбомное, цвет – золотой.</w:t>
            </w:r>
          </w:p>
          <w:p w:rsidR="00727E6E" w:rsidRDefault="00727E6E" w:rsidP="001E5816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 xml:space="preserve">Шрифт для текста </w:t>
            </w:r>
            <w:proofErr w:type="spellStart"/>
            <w:r w:rsidRPr="00727E6E">
              <w:rPr>
                <w:rFonts w:ascii="Times New Roman" w:eastAsia="Times New Roman" w:hAnsi="Times New Roman" w:cs="Times New Roman"/>
                <w:lang w:bidi="ar-SA"/>
              </w:rPr>
              <w:t>Times</w:t>
            </w:r>
            <w:proofErr w:type="spellEnd"/>
            <w:r w:rsidRPr="001E5816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727E6E">
              <w:rPr>
                <w:rFonts w:ascii="Times New Roman" w:eastAsia="Times New Roman" w:hAnsi="Times New Roman" w:cs="Times New Roman"/>
                <w:lang w:bidi="ar-SA"/>
              </w:rPr>
              <w:t>New</w:t>
            </w:r>
            <w:proofErr w:type="spellEnd"/>
            <w:r w:rsidRPr="001E5816">
              <w:rPr>
                <w:rFonts w:ascii="Times New Roman" w:eastAsia="Times New Roman" w:hAnsi="Times New Roman" w:cs="Times New Roman"/>
                <w:lang w:bidi="ar-SA"/>
              </w:rPr>
              <w:t xml:space="preserve"> </w:t>
            </w:r>
            <w:proofErr w:type="spellStart"/>
            <w:r w:rsidRPr="00727E6E">
              <w:rPr>
                <w:rFonts w:ascii="Times New Roman" w:eastAsia="Times New Roman" w:hAnsi="Times New Roman" w:cs="Times New Roman"/>
                <w:lang w:bidi="ar-SA"/>
              </w:rPr>
              <w:t>Roman</w:t>
            </w:r>
            <w:proofErr w:type="spellEnd"/>
            <w:r>
              <w:rPr>
                <w:rFonts w:ascii="Times New Roman" w:eastAsia="Times New Roman" w:hAnsi="Times New Roman" w:cs="Times New Roman"/>
                <w:lang w:bidi="ar-SA"/>
              </w:rPr>
              <w:t>.</w:t>
            </w:r>
          </w:p>
          <w:p w:rsidR="00727E6E" w:rsidRDefault="00727E6E" w:rsidP="00727E6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Количество:</w:t>
            </w:r>
          </w:p>
          <w:p w:rsidR="00727E6E" w:rsidRDefault="00727E6E" w:rsidP="00727E6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 xml:space="preserve">1 шт. – цвет зеленая, </w:t>
            </w:r>
            <w:r w:rsidR="00CC306E">
              <w:rPr>
                <w:rFonts w:ascii="Times New Roman" w:eastAsia="Times New Roman" w:hAnsi="Times New Roman" w:cs="Times New Roman"/>
                <w:lang w:bidi="ar-SA"/>
              </w:rPr>
              <w:t xml:space="preserve">Количество букв (не менее): </w:t>
            </w:r>
            <w:r>
              <w:rPr>
                <w:rFonts w:ascii="Times New Roman" w:eastAsia="Times New Roman" w:hAnsi="Times New Roman" w:cs="Times New Roman"/>
                <w:lang w:bidi="ar-SA"/>
              </w:rPr>
              <w:t>Шрифт 20 – 15 букв, Шрифт 28 – 198 букв, Шрифт 36 – 4 букв.</w:t>
            </w:r>
          </w:p>
          <w:p w:rsidR="00727E6E" w:rsidRPr="00727E6E" w:rsidRDefault="00727E6E" w:rsidP="00727E6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 xml:space="preserve">1 шт. </w:t>
            </w:r>
            <w:r w:rsidR="000A3721">
              <w:rPr>
                <w:rFonts w:ascii="Times New Roman" w:eastAsia="Times New Roman" w:hAnsi="Times New Roman" w:cs="Times New Roman"/>
                <w:lang w:bidi="ar-SA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lang w:bidi="ar-SA"/>
              </w:rPr>
              <w:t xml:space="preserve">цвет темно-вишневая, </w:t>
            </w:r>
            <w:r w:rsidR="00CC306E">
              <w:rPr>
                <w:rFonts w:ascii="Times New Roman" w:eastAsia="Times New Roman" w:hAnsi="Times New Roman" w:cs="Times New Roman"/>
                <w:lang w:bidi="ar-SA"/>
              </w:rPr>
              <w:t xml:space="preserve">Количество букв (не менее): </w:t>
            </w:r>
            <w:r w:rsidRPr="00AB4B3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Шрифт 20 – 15 букв,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r w:rsidRPr="00AB4B3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Шрифт 28 – 179 букв,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r w:rsidRPr="00AB4B36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Шрифт 36 – 4 </w:t>
            </w:r>
            <w:r>
              <w:rPr>
                <w:rFonts w:ascii="Times New Roman" w:eastAsia="Times New Roman" w:hAnsi="Times New Roman" w:cs="Times New Roman"/>
                <w:lang w:bidi="ar-SA"/>
              </w:rPr>
              <w:t>букв.</w:t>
            </w:r>
          </w:p>
          <w:p w:rsidR="00727E6E" w:rsidRDefault="00727E6E" w:rsidP="00E868A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 xml:space="preserve">2 шт. </w:t>
            </w:r>
            <w:r w:rsidR="000A3721">
              <w:rPr>
                <w:rFonts w:ascii="Times New Roman" w:eastAsia="Times New Roman" w:hAnsi="Times New Roman" w:cs="Times New Roman"/>
                <w:lang w:bidi="ar-SA"/>
              </w:rPr>
              <w:t xml:space="preserve">– </w:t>
            </w:r>
            <w:r w:rsidRPr="00727E6E">
              <w:rPr>
                <w:rFonts w:ascii="Times New Roman" w:eastAsia="Times New Roman" w:hAnsi="Times New Roman" w:cs="Times New Roman"/>
                <w:lang w:bidi="ar-SA"/>
              </w:rPr>
              <w:t xml:space="preserve">цвет темно-вишневая, </w:t>
            </w:r>
            <w:r w:rsidR="00CC306E">
              <w:rPr>
                <w:rFonts w:ascii="Times New Roman" w:eastAsia="Times New Roman" w:hAnsi="Times New Roman" w:cs="Times New Roman"/>
                <w:lang w:bidi="ar-SA"/>
              </w:rPr>
              <w:t xml:space="preserve">Количество букв (не менее): </w:t>
            </w:r>
            <w:r>
              <w:rPr>
                <w:rFonts w:ascii="Times New Roman" w:eastAsia="Times New Roman" w:hAnsi="Times New Roman" w:cs="Times New Roman"/>
                <w:lang w:bidi="ar-SA"/>
              </w:rPr>
              <w:t>Шрифт 20 – 15 букв, Шрифт 28 – 107 букв, Шрифт 36 – 47 букв.</w:t>
            </w:r>
          </w:p>
        </w:tc>
      </w:tr>
    </w:tbl>
    <w:p w:rsidR="00A771D9" w:rsidRPr="00E16358" w:rsidRDefault="00A771D9" w:rsidP="00214D1B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color w:val="auto"/>
          <w:lang w:bidi="ar-SA"/>
        </w:rPr>
        <w:t>Прочие условия поставки:</w:t>
      </w:r>
    </w:p>
    <w:p w:rsidR="001E5816" w:rsidRDefault="004756E8" w:rsidP="005E61A6">
      <w:pPr>
        <w:pStyle w:val="a6"/>
        <w:widowControl/>
        <w:numPr>
          <w:ilvl w:val="0"/>
          <w:numId w:val="13"/>
        </w:numPr>
        <w:ind w:left="0" w:firstLine="426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bookmarkStart w:id="4" w:name="_Hlk95310819"/>
      <w:bookmarkStart w:id="5" w:name="_Hlk95312186"/>
      <w:r>
        <w:rPr>
          <w:rFonts w:ascii="Times New Roman" w:eastAsia="Times New Roman" w:hAnsi="Times New Roman" w:cs="Times New Roman"/>
          <w:color w:val="auto"/>
          <w:lang w:bidi="ar-SA"/>
        </w:rPr>
        <w:t>Поставщик</w:t>
      </w:r>
      <w:r w:rsidR="001E5816">
        <w:rPr>
          <w:rFonts w:ascii="Times New Roman" w:eastAsia="Times New Roman" w:hAnsi="Times New Roman" w:cs="Times New Roman"/>
          <w:color w:val="auto"/>
          <w:lang w:bidi="ar-SA"/>
        </w:rPr>
        <w:t xml:space="preserve"> в течении 1</w:t>
      </w:r>
      <w:r w:rsidR="00DF0CDF">
        <w:rPr>
          <w:rFonts w:ascii="Times New Roman" w:eastAsia="Times New Roman" w:hAnsi="Times New Roman" w:cs="Times New Roman"/>
          <w:color w:val="auto"/>
          <w:lang w:bidi="ar-SA"/>
        </w:rPr>
        <w:t xml:space="preserve"> (одного)</w:t>
      </w:r>
      <w:r w:rsidR="001E5816">
        <w:rPr>
          <w:rFonts w:ascii="Times New Roman" w:eastAsia="Times New Roman" w:hAnsi="Times New Roman" w:cs="Times New Roman"/>
          <w:color w:val="auto"/>
          <w:lang w:bidi="ar-SA"/>
        </w:rPr>
        <w:t xml:space="preserve"> рабочего дня после заключения государственного контракта </w:t>
      </w:r>
      <w:r w:rsidR="00727E6E">
        <w:rPr>
          <w:rFonts w:ascii="Times New Roman" w:eastAsia="Times New Roman" w:hAnsi="Times New Roman" w:cs="Times New Roman"/>
          <w:color w:val="auto"/>
          <w:lang w:bidi="ar-SA"/>
        </w:rPr>
        <w:t xml:space="preserve">согласует макет с </w:t>
      </w:r>
      <w:proofErr w:type="spellStart"/>
      <w:r w:rsidR="00727E6E">
        <w:rPr>
          <w:rFonts w:ascii="Times New Roman" w:eastAsia="Times New Roman" w:hAnsi="Times New Roman" w:cs="Times New Roman"/>
          <w:color w:val="auto"/>
          <w:lang w:bidi="ar-SA"/>
        </w:rPr>
        <w:t>Госз</w:t>
      </w:r>
      <w:r w:rsidR="00AB4B36">
        <w:rPr>
          <w:rFonts w:ascii="Times New Roman" w:eastAsia="Times New Roman" w:hAnsi="Times New Roman" w:cs="Times New Roman"/>
          <w:color w:val="auto"/>
          <w:lang w:bidi="ar-SA"/>
        </w:rPr>
        <w:t>аказчиком</w:t>
      </w:r>
      <w:proofErr w:type="spellEnd"/>
      <w:r w:rsidR="001E5816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02710A" w:rsidRPr="005E61A6" w:rsidRDefault="0002710A" w:rsidP="005E61A6">
      <w:pPr>
        <w:pStyle w:val="a6"/>
        <w:widowControl/>
        <w:numPr>
          <w:ilvl w:val="0"/>
          <w:numId w:val="13"/>
        </w:numPr>
        <w:ind w:left="0" w:firstLine="426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50E99">
        <w:rPr>
          <w:rFonts w:ascii="Times New Roman" w:eastAsia="Times New Roman" w:hAnsi="Times New Roman" w:cs="Times New Roman"/>
          <w:color w:val="auto"/>
          <w:lang w:bidi="ar-SA"/>
        </w:rPr>
        <w:t xml:space="preserve">Поставщик производит поставку Товара в течение 3 (трёх) рабочих дней после </w:t>
      </w:r>
      <w:r w:rsidR="00727E6E">
        <w:rPr>
          <w:rFonts w:ascii="Times New Roman" w:eastAsia="Times New Roman" w:hAnsi="Times New Roman" w:cs="Times New Roman"/>
          <w:color w:val="auto"/>
          <w:lang w:bidi="ar-SA"/>
        </w:rPr>
        <w:t xml:space="preserve">согласования макета с </w:t>
      </w:r>
      <w:proofErr w:type="spellStart"/>
      <w:r w:rsidR="00727E6E">
        <w:rPr>
          <w:rFonts w:ascii="Times New Roman" w:eastAsia="Times New Roman" w:hAnsi="Times New Roman" w:cs="Times New Roman"/>
          <w:color w:val="auto"/>
          <w:lang w:bidi="ar-SA"/>
        </w:rPr>
        <w:t>Госз</w:t>
      </w:r>
      <w:r w:rsidR="00DF0CDF">
        <w:rPr>
          <w:rFonts w:ascii="Times New Roman" w:eastAsia="Times New Roman" w:hAnsi="Times New Roman" w:cs="Times New Roman"/>
          <w:color w:val="auto"/>
          <w:lang w:bidi="ar-SA"/>
        </w:rPr>
        <w:t>аказчиком</w:t>
      </w:r>
      <w:proofErr w:type="spellEnd"/>
      <w:r w:rsidRPr="00350E99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4323E1" w:rsidRPr="00350E99" w:rsidRDefault="004323E1" w:rsidP="009E6F0E">
      <w:pPr>
        <w:pStyle w:val="a6"/>
        <w:widowControl/>
        <w:numPr>
          <w:ilvl w:val="0"/>
          <w:numId w:val="13"/>
        </w:numPr>
        <w:tabs>
          <w:tab w:val="left" w:pos="426"/>
        </w:tabs>
        <w:ind w:left="0" w:firstLine="426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50E99">
        <w:rPr>
          <w:rFonts w:ascii="Times New Roman" w:eastAsia="Times New Roman" w:hAnsi="Times New Roman" w:cs="Times New Roman"/>
          <w:color w:val="auto"/>
          <w:szCs w:val="20"/>
          <w:lang w:bidi="ar-SA"/>
        </w:rPr>
        <w:t>Цена контракта сформирована с учётом</w:t>
      </w:r>
      <w:r w:rsidR="006959A8">
        <w:rPr>
          <w:rFonts w:ascii="Times New Roman" w:eastAsia="Times New Roman" w:hAnsi="Times New Roman" w:cs="Times New Roman"/>
          <w:color w:val="auto"/>
          <w:szCs w:val="20"/>
          <w:lang w:bidi="ar-SA"/>
        </w:rPr>
        <w:t xml:space="preserve"> расходов на перевозку Товара, </w:t>
      </w:r>
      <w:r w:rsidRPr="00350E99">
        <w:rPr>
          <w:rFonts w:ascii="Times New Roman" w:eastAsia="Times New Roman" w:hAnsi="Times New Roman" w:cs="Times New Roman"/>
          <w:color w:val="auto"/>
          <w:szCs w:val="20"/>
          <w:lang w:bidi="ar-SA"/>
        </w:rPr>
        <w:t>погрузочно-разгрузочные работы, поднятие на этажи, вывоз упаковочного материала, уплату таможенных пошлин, налогов</w:t>
      </w:r>
      <w:r w:rsidR="00C26032" w:rsidRPr="00350E99">
        <w:rPr>
          <w:rFonts w:ascii="Times New Roman" w:eastAsia="Times New Roman" w:hAnsi="Times New Roman" w:cs="Times New Roman"/>
          <w:color w:val="auto"/>
          <w:szCs w:val="20"/>
          <w:lang w:bidi="ar-SA"/>
        </w:rPr>
        <w:t>, сборов</w:t>
      </w:r>
      <w:r w:rsidRPr="00350E99">
        <w:rPr>
          <w:rFonts w:ascii="Times New Roman" w:eastAsia="Times New Roman" w:hAnsi="Times New Roman" w:cs="Times New Roman"/>
          <w:color w:val="auto"/>
          <w:szCs w:val="20"/>
          <w:lang w:bidi="ar-SA"/>
        </w:rPr>
        <w:t xml:space="preserve"> и других обязательных платежей, в том числе НДС.</w:t>
      </w:r>
    </w:p>
    <w:p w:rsidR="004323E1" w:rsidRDefault="004323E1" w:rsidP="009E6F0E">
      <w:pPr>
        <w:pStyle w:val="a6"/>
        <w:widowControl/>
        <w:numPr>
          <w:ilvl w:val="0"/>
          <w:numId w:val="13"/>
        </w:numPr>
        <w:tabs>
          <w:tab w:val="left" w:pos="567"/>
        </w:tabs>
        <w:ind w:left="0" w:firstLine="426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50E99">
        <w:rPr>
          <w:rFonts w:ascii="Times New Roman" w:eastAsia="Times New Roman" w:hAnsi="Times New Roman" w:cs="Times New Roman"/>
          <w:bCs/>
          <w:color w:val="auto"/>
          <w:lang w:bidi="ar-SA"/>
        </w:rPr>
        <w:t>Товар должен быть передан по</w:t>
      </w:r>
      <w:r w:rsidRPr="00E16358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товарной накладной, передача Товара должна быть надлежащим образом оформлена, а именно заполнены все строки в разделе «Груз получил»</w:t>
      </w:r>
      <w:r w:rsidRPr="00E16358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4323E1" w:rsidRDefault="004323E1" w:rsidP="009E6F0E">
      <w:pPr>
        <w:pStyle w:val="a6"/>
        <w:widowControl/>
        <w:numPr>
          <w:ilvl w:val="0"/>
          <w:numId w:val="13"/>
        </w:numPr>
        <w:tabs>
          <w:tab w:val="left" w:pos="426"/>
        </w:tabs>
        <w:ind w:left="0" w:firstLine="426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E16358">
        <w:rPr>
          <w:rFonts w:ascii="Times New Roman" w:eastAsia="Times New Roman" w:hAnsi="Times New Roman" w:cs="Times New Roman"/>
          <w:color w:val="auto"/>
          <w:lang w:bidi="ar-SA"/>
        </w:rPr>
        <w:t>Погрузо-разгрузочные работы, поставка Товара, а также уборка и вывоз упаковочного материала осуществляется силами и за счет средств Поставщика.</w:t>
      </w:r>
    </w:p>
    <w:bookmarkEnd w:id="3"/>
    <w:p w:rsidR="004323E1" w:rsidRPr="00F4126B" w:rsidRDefault="004323E1" w:rsidP="00C35A7C">
      <w:pPr>
        <w:pStyle w:val="a6"/>
        <w:widowControl/>
        <w:numPr>
          <w:ilvl w:val="0"/>
          <w:numId w:val="13"/>
        </w:numPr>
        <w:tabs>
          <w:tab w:val="left" w:pos="426"/>
          <w:tab w:val="left" w:pos="851"/>
        </w:tabs>
        <w:ind w:left="0" w:firstLine="426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F4126B">
        <w:rPr>
          <w:rFonts w:ascii="Times New Roman" w:eastAsia="Times New Roman" w:hAnsi="Times New Roman" w:cs="Times New Roman"/>
          <w:color w:val="auto"/>
          <w:lang w:bidi="ar-SA"/>
        </w:rPr>
        <w:t xml:space="preserve">ФИО контактного лица: </w:t>
      </w:r>
      <w:r w:rsidR="00184B05">
        <w:rPr>
          <w:rFonts w:ascii="Times New Roman" w:eastAsia="Times New Roman" w:hAnsi="Times New Roman" w:cs="Times New Roman"/>
          <w:color w:val="auto"/>
          <w:lang w:bidi="ar-SA"/>
        </w:rPr>
        <w:t>Самсонов Евгений Витальевич</w:t>
      </w:r>
      <w:r w:rsidR="006959A8">
        <w:rPr>
          <w:rFonts w:ascii="Times New Roman" w:eastAsia="Times New Roman" w:hAnsi="Times New Roman" w:cs="Times New Roman"/>
          <w:color w:val="auto"/>
          <w:lang w:bidi="ar-SA"/>
        </w:rPr>
        <w:t xml:space="preserve">, телефон </w:t>
      </w:r>
      <w:r w:rsidRPr="00F4126B">
        <w:rPr>
          <w:rFonts w:ascii="Times New Roman" w:eastAsia="Times New Roman" w:hAnsi="Times New Roman" w:cs="Times New Roman"/>
          <w:color w:val="auto"/>
          <w:lang w:bidi="ar-SA"/>
        </w:rPr>
        <w:t>+7-9</w:t>
      </w:r>
      <w:r w:rsidR="00184B05">
        <w:rPr>
          <w:rFonts w:ascii="Times New Roman" w:eastAsia="Times New Roman" w:hAnsi="Times New Roman" w:cs="Times New Roman"/>
          <w:color w:val="auto"/>
          <w:lang w:bidi="ar-SA"/>
        </w:rPr>
        <w:t>11</w:t>
      </w:r>
      <w:r w:rsidRPr="00F4126B">
        <w:rPr>
          <w:rFonts w:ascii="Times New Roman" w:eastAsia="Times New Roman" w:hAnsi="Times New Roman" w:cs="Times New Roman"/>
          <w:color w:val="auto"/>
          <w:lang w:bidi="ar-SA"/>
        </w:rPr>
        <w:t>-</w:t>
      </w:r>
      <w:r w:rsidR="00184B05">
        <w:rPr>
          <w:rFonts w:ascii="Times New Roman" w:eastAsia="Times New Roman" w:hAnsi="Times New Roman" w:cs="Times New Roman"/>
          <w:color w:val="auto"/>
          <w:lang w:bidi="ar-SA"/>
        </w:rPr>
        <w:t>135</w:t>
      </w:r>
      <w:r w:rsidRPr="00F4126B">
        <w:rPr>
          <w:rFonts w:ascii="Times New Roman" w:eastAsia="Times New Roman" w:hAnsi="Times New Roman" w:cs="Times New Roman"/>
          <w:color w:val="auto"/>
          <w:lang w:bidi="ar-SA"/>
        </w:rPr>
        <w:t>-</w:t>
      </w:r>
      <w:r w:rsidR="00184B05">
        <w:rPr>
          <w:rFonts w:ascii="Times New Roman" w:eastAsia="Times New Roman" w:hAnsi="Times New Roman" w:cs="Times New Roman"/>
          <w:color w:val="auto"/>
          <w:lang w:bidi="ar-SA"/>
        </w:rPr>
        <w:t>65</w:t>
      </w:r>
      <w:r w:rsidRPr="00F4126B">
        <w:rPr>
          <w:rFonts w:ascii="Times New Roman" w:eastAsia="Times New Roman" w:hAnsi="Times New Roman" w:cs="Times New Roman"/>
          <w:color w:val="auto"/>
          <w:lang w:bidi="ar-SA"/>
        </w:rPr>
        <w:t>-</w:t>
      </w:r>
      <w:r w:rsidR="00184B05">
        <w:rPr>
          <w:rFonts w:ascii="Times New Roman" w:eastAsia="Times New Roman" w:hAnsi="Times New Roman" w:cs="Times New Roman"/>
          <w:color w:val="auto"/>
          <w:lang w:bidi="ar-SA"/>
        </w:rPr>
        <w:t>83</w:t>
      </w:r>
      <w:r w:rsidRPr="00F4126B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bookmarkEnd w:id="4"/>
    <w:bookmarkEnd w:id="5"/>
    <w:p w:rsidR="00C03757" w:rsidRPr="00F3194A" w:rsidRDefault="00C03757" w:rsidP="004756E8">
      <w:pPr>
        <w:widowControl/>
        <w:outlineLvl w:val="0"/>
        <w:rPr>
          <w:rFonts w:ascii="Times New Roman" w:hAnsi="Times New Roman" w:cs="Times New Roman"/>
        </w:rPr>
      </w:pPr>
    </w:p>
    <w:sectPr w:rsidR="00C03757" w:rsidRPr="00F3194A" w:rsidSect="007742ED">
      <w:pgSz w:w="16838" w:h="11906" w:orient="landscape"/>
      <w:pgMar w:top="170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6D2" w:rsidRDefault="009076D2" w:rsidP="00DD5950">
      <w:r>
        <w:separator/>
      </w:r>
    </w:p>
  </w:endnote>
  <w:endnote w:type="continuationSeparator" w:id="0">
    <w:p w:rsidR="009076D2" w:rsidRDefault="009076D2" w:rsidP="00DD5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090F0000" w:usb2="00000010" w:usb3="00000000" w:csb0="003F01FF" w:csb1="00000000"/>
  </w:font>
  <w:font w:name="NTTierc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C28" w:rsidRDefault="000E1C28" w:rsidP="0090550E">
    <w:pPr>
      <w:pStyle w:val="ac"/>
      <w:framePr w:wrap="around" w:vAnchor="text" w:hAnchor="margin" w:xAlign="right" w:y="1"/>
      <w:rPr>
        <w:rStyle w:val="afff6"/>
      </w:rPr>
    </w:pPr>
    <w:r>
      <w:rPr>
        <w:rStyle w:val="afff6"/>
      </w:rPr>
      <w:fldChar w:fldCharType="begin"/>
    </w:r>
    <w:r>
      <w:rPr>
        <w:rStyle w:val="afff6"/>
      </w:rPr>
      <w:instrText xml:space="preserve">PAGE  </w:instrText>
    </w:r>
    <w:r>
      <w:rPr>
        <w:rStyle w:val="afff6"/>
      </w:rPr>
      <w:fldChar w:fldCharType="end"/>
    </w:r>
  </w:p>
  <w:p w:rsidR="000E1C28" w:rsidRDefault="000E1C28" w:rsidP="0090550E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C28" w:rsidRDefault="000E1C28" w:rsidP="0090550E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6D2" w:rsidRDefault="009076D2" w:rsidP="00DD5950">
      <w:r>
        <w:separator/>
      </w:r>
    </w:p>
  </w:footnote>
  <w:footnote w:type="continuationSeparator" w:id="0">
    <w:p w:rsidR="009076D2" w:rsidRDefault="009076D2" w:rsidP="00DD5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C8C255E0"/>
    <w:styleLink w:val="1ai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1" w15:restartNumberingAfterBreak="0">
    <w:nsid w:val="FFFFFF83"/>
    <w:multiLevelType w:val="singleLevel"/>
    <w:tmpl w:val="FEB04254"/>
    <w:styleLink w:val="List511113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2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20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3" w15:restartNumberingAfterBreak="0">
    <w:nsid w:val="06727DE8"/>
    <w:multiLevelType w:val="hybridMultilevel"/>
    <w:tmpl w:val="53124130"/>
    <w:styleLink w:val="1ai1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0E7A090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5" w15:restartNumberingAfterBreak="0">
    <w:nsid w:val="0F13063E"/>
    <w:multiLevelType w:val="multilevel"/>
    <w:tmpl w:val="37263B8A"/>
    <w:styleLink w:val="1ai3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104E3E0D"/>
    <w:multiLevelType w:val="hybridMultilevel"/>
    <w:tmpl w:val="9D5EBE6A"/>
    <w:lvl w:ilvl="0" w:tplc="0419000F">
      <w:start w:val="1"/>
      <w:numFmt w:val="decimal"/>
      <w:pStyle w:val="a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8E94F04"/>
    <w:multiLevelType w:val="hybridMultilevel"/>
    <w:tmpl w:val="7C24FB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31647BA3"/>
    <w:multiLevelType w:val="multilevel"/>
    <w:tmpl w:val="DF0ECF42"/>
    <w:styleLink w:val="211111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 w15:restartNumberingAfterBreak="0">
    <w:nsid w:val="54C24E3E"/>
    <w:multiLevelType w:val="multilevel"/>
    <w:tmpl w:val="ED80CCE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272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  <w:color w:val="000000"/>
      </w:rPr>
    </w:lvl>
  </w:abstractNum>
  <w:abstractNum w:abstractNumId="30" w15:restartNumberingAfterBreak="0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1" w15:restartNumberingAfterBreak="0">
    <w:nsid w:val="5DC222CB"/>
    <w:multiLevelType w:val="hybridMultilevel"/>
    <w:tmpl w:val="9B884AC0"/>
    <w:lvl w:ilvl="0" w:tplc="0FC094FE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F0240AB"/>
    <w:multiLevelType w:val="multilevel"/>
    <w:tmpl w:val="DCD2FF82"/>
    <w:styleLink w:val="List11121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26"/>
  </w:num>
  <w:num w:numId="2">
    <w:abstractNumId w:val="23"/>
  </w:num>
  <w:num w:numId="3">
    <w:abstractNumId w:val="30"/>
  </w:num>
  <w:num w:numId="4">
    <w:abstractNumId w:val="25"/>
  </w:num>
  <w:num w:numId="5">
    <w:abstractNumId w:val="2"/>
  </w:num>
  <w:num w:numId="6">
    <w:abstractNumId w:val="32"/>
  </w:num>
  <w:num w:numId="7">
    <w:abstractNumId w:val="1"/>
  </w:num>
  <w:num w:numId="8">
    <w:abstractNumId w:val="28"/>
  </w:num>
  <w:num w:numId="9">
    <w:abstractNumId w:val="0"/>
  </w:num>
  <w:num w:numId="10">
    <w:abstractNumId w:val="24"/>
  </w:num>
  <w:num w:numId="11">
    <w:abstractNumId w:val="27"/>
  </w:num>
  <w:num w:numId="12">
    <w:abstractNumId w:val="29"/>
  </w:num>
  <w:num w:numId="13">
    <w:abstractNumId w:val="3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950"/>
    <w:rsid w:val="0000008A"/>
    <w:rsid w:val="0000202C"/>
    <w:rsid w:val="00003892"/>
    <w:rsid w:val="00004856"/>
    <w:rsid w:val="00007560"/>
    <w:rsid w:val="000076E8"/>
    <w:rsid w:val="00007B1A"/>
    <w:rsid w:val="000101D1"/>
    <w:rsid w:val="00010693"/>
    <w:rsid w:val="00010CF5"/>
    <w:rsid w:val="00011DF4"/>
    <w:rsid w:val="00012C9B"/>
    <w:rsid w:val="000177AC"/>
    <w:rsid w:val="000206A6"/>
    <w:rsid w:val="00020B33"/>
    <w:rsid w:val="000213EC"/>
    <w:rsid w:val="00022507"/>
    <w:rsid w:val="0002365D"/>
    <w:rsid w:val="00024714"/>
    <w:rsid w:val="0002710A"/>
    <w:rsid w:val="00030D5C"/>
    <w:rsid w:val="000332EB"/>
    <w:rsid w:val="000341DC"/>
    <w:rsid w:val="00041596"/>
    <w:rsid w:val="000434AF"/>
    <w:rsid w:val="00043D0A"/>
    <w:rsid w:val="000445D7"/>
    <w:rsid w:val="00047CCB"/>
    <w:rsid w:val="00050E58"/>
    <w:rsid w:val="00057ABB"/>
    <w:rsid w:val="00060136"/>
    <w:rsid w:val="00060F04"/>
    <w:rsid w:val="00062751"/>
    <w:rsid w:val="0006552B"/>
    <w:rsid w:val="00070E25"/>
    <w:rsid w:val="00071C66"/>
    <w:rsid w:val="0007316A"/>
    <w:rsid w:val="000732E9"/>
    <w:rsid w:val="00074051"/>
    <w:rsid w:val="000774F0"/>
    <w:rsid w:val="00080AEF"/>
    <w:rsid w:val="00081820"/>
    <w:rsid w:val="00083B56"/>
    <w:rsid w:val="0008702E"/>
    <w:rsid w:val="00090345"/>
    <w:rsid w:val="000909BC"/>
    <w:rsid w:val="000929DE"/>
    <w:rsid w:val="00092C2E"/>
    <w:rsid w:val="00093CB3"/>
    <w:rsid w:val="00096CB9"/>
    <w:rsid w:val="000A10ED"/>
    <w:rsid w:val="000A1E2A"/>
    <w:rsid w:val="000A1FEF"/>
    <w:rsid w:val="000A3500"/>
    <w:rsid w:val="000A3721"/>
    <w:rsid w:val="000A5A01"/>
    <w:rsid w:val="000A7F8C"/>
    <w:rsid w:val="000B0DEF"/>
    <w:rsid w:val="000B1571"/>
    <w:rsid w:val="000B1FD8"/>
    <w:rsid w:val="000B23DA"/>
    <w:rsid w:val="000B2459"/>
    <w:rsid w:val="000B4C8D"/>
    <w:rsid w:val="000B5221"/>
    <w:rsid w:val="000B71A1"/>
    <w:rsid w:val="000C6FDD"/>
    <w:rsid w:val="000D1444"/>
    <w:rsid w:val="000E0197"/>
    <w:rsid w:val="000E0F61"/>
    <w:rsid w:val="000E1C28"/>
    <w:rsid w:val="000E20CB"/>
    <w:rsid w:val="000E589F"/>
    <w:rsid w:val="000F136C"/>
    <w:rsid w:val="000F1A7F"/>
    <w:rsid w:val="000F234D"/>
    <w:rsid w:val="000F380D"/>
    <w:rsid w:val="000F5804"/>
    <w:rsid w:val="00100CEE"/>
    <w:rsid w:val="00101099"/>
    <w:rsid w:val="001015ED"/>
    <w:rsid w:val="00104B15"/>
    <w:rsid w:val="0010551F"/>
    <w:rsid w:val="00105CDC"/>
    <w:rsid w:val="00107A45"/>
    <w:rsid w:val="00110AB6"/>
    <w:rsid w:val="0011358B"/>
    <w:rsid w:val="00113F7B"/>
    <w:rsid w:val="00117955"/>
    <w:rsid w:val="00124DCA"/>
    <w:rsid w:val="001253F5"/>
    <w:rsid w:val="00125D0C"/>
    <w:rsid w:val="00130704"/>
    <w:rsid w:val="00132993"/>
    <w:rsid w:val="001332EE"/>
    <w:rsid w:val="00133517"/>
    <w:rsid w:val="00133BFE"/>
    <w:rsid w:val="00133E72"/>
    <w:rsid w:val="00135B2D"/>
    <w:rsid w:val="00136A9F"/>
    <w:rsid w:val="00140291"/>
    <w:rsid w:val="0014102D"/>
    <w:rsid w:val="001429A1"/>
    <w:rsid w:val="00146B37"/>
    <w:rsid w:val="00147307"/>
    <w:rsid w:val="00151183"/>
    <w:rsid w:val="001539C4"/>
    <w:rsid w:val="00154DE3"/>
    <w:rsid w:val="001607DB"/>
    <w:rsid w:val="001617F5"/>
    <w:rsid w:val="00164CCE"/>
    <w:rsid w:val="0016510F"/>
    <w:rsid w:val="00166097"/>
    <w:rsid w:val="001665BB"/>
    <w:rsid w:val="00167F92"/>
    <w:rsid w:val="0017112E"/>
    <w:rsid w:val="00171319"/>
    <w:rsid w:val="00171B08"/>
    <w:rsid w:val="001726A8"/>
    <w:rsid w:val="0017503A"/>
    <w:rsid w:val="00175A5A"/>
    <w:rsid w:val="00176224"/>
    <w:rsid w:val="001765CF"/>
    <w:rsid w:val="00184B05"/>
    <w:rsid w:val="00190CA0"/>
    <w:rsid w:val="001924E7"/>
    <w:rsid w:val="001938EB"/>
    <w:rsid w:val="00194884"/>
    <w:rsid w:val="00195214"/>
    <w:rsid w:val="0019594E"/>
    <w:rsid w:val="001A1B88"/>
    <w:rsid w:val="001A210E"/>
    <w:rsid w:val="001A3709"/>
    <w:rsid w:val="001A44BA"/>
    <w:rsid w:val="001A4AE6"/>
    <w:rsid w:val="001A63D8"/>
    <w:rsid w:val="001A6E8F"/>
    <w:rsid w:val="001B043F"/>
    <w:rsid w:val="001B56E1"/>
    <w:rsid w:val="001B5752"/>
    <w:rsid w:val="001B58C3"/>
    <w:rsid w:val="001B5A0C"/>
    <w:rsid w:val="001B5E7E"/>
    <w:rsid w:val="001B7DD3"/>
    <w:rsid w:val="001C0037"/>
    <w:rsid w:val="001C0EF3"/>
    <w:rsid w:val="001C1B06"/>
    <w:rsid w:val="001C2A61"/>
    <w:rsid w:val="001D2EFB"/>
    <w:rsid w:val="001D3B62"/>
    <w:rsid w:val="001D4746"/>
    <w:rsid w:val="001D4E50"/>
    <w:rsid w:val="001D660E"/>
    <w:rsid w:val="001E00EE"/>
    <w:rsid w:val="001E0A95"/>
    <w:rsid w:val="001E2285"/>
    <w:rsid w:val="001E2B57"/>
    <w:rsid w:val="001E5816"/>
    <w:rsid w:val="001E7CAC"/>
    <w:rsid w:val="001F12E2"/>
    <w:rsid w:val="001F5C3D"/>
    <w:rsid w:val="001F682C"/>
    <w:rsid w:val="002010C4"/>
    <w:rsid w:val="00204078"/>
    <w:rsid w:val="00205251"/>
    <w:rsid w:val="00206C76"/>
    <w:rsid w:val="00214D1B"/>
    <w:rsid w:val="00216A13"/>
    <w:rsid w:val="002170C7"/>
    <w:rsid w:val="00220C67"/>
    <w:rsid w:val="00221AFB"/>
    <w:rsid w:val="002221B4"/>
    <w:rsid w:val="002227D8"/>
    <w:rsid w:val="0022334B"/>
    <w:rsid w:val="00224148"/>
    <w:rsid w:val="002246A9"/>
    <w:rsid w:val="00224D30"/>
    <w:rsid w:val="00225823"/>
    <w:rsid w:val="002304D7"/>
    <w:rsid w:val="0023162C"/>
    <w:rsid w:val="00236EAC"/>
    <w:rsid w:val="00242361"/>
    <w:rsid w:val="00242906"/>
    <w:rsid w:val="00243047"/>
    <w:rsid w:val="00246139"/>
    <w:rsid w:val="002505A9"/>
    <w:rsid w:val="00252254"/>
    <w:rsid w:val="00252BA9"/>
    <w:rsid w:val="00253333"/>
    <w:rsid w:val="00256CF6"/>
    <w:rsid w:val="00263876"/>
    <w:rsid w:val="00264CE9"/>
    <w:rsid w:val="00264E85"/>
    <w:rsid w:val="002666A9"/>
    <w:rsid w:val="00272355"/>
    <w:rsid w:val="00272D37"/>
    <w:rsid w:val="00272E7E"/>
    <w:rsid w:val="00273599"/>
    <w:rsid w:val="002735CE"/>
    <w:rsid w:val="00274374"/>
    <w:rsid w:val="00275A93"/>
    <w:rsid w:val="00276B7C"/>
    <w:rsid w:val="00281222"/>
    <w:rsid w:val="00285779"/>
    <w:rsid w:val="0028706D"/>
    <w:rsid w:val="00287610"/>
    <w:rsid w:val="00290ADE"/>
    <w:rsid w:val="00291609"/>
    <w:rsid w:val="002919ED"/>
    <w:rsid w:val="00295023"/>
    <w:rsid w:val="00295ECE"/>
    <w:rsid w:val="00296A61"/>
    <w:rsid w:val="00296F18"/>
    <w:rsid w:val="002A0BE1"/>
    <w:rsid w:val="002A1C6D"/>
    <w:rsid w:val="002A2FB4"/>
    <w:rsid w:val="002A3104"/>
    <w:rsid w:val="002A730B"/>
    <w:rsid w:val="002B05E8"/>
    <w:rsid w:val="002B5117"/>
    <w:rsid w:val="002C1754"/>
    <w:rsid w:val="002C4908"/>
    <w:rsid w:val="002C7095"/>
    <w:rsid w:val="002C7E7A"/>
    <w:rsid w:val="002D512E"/>
    <w:rsid w:val="002D5465"/>
    <w:rsid w:val="002E4662"/>
    <w:rsid w:val="002E6BCA"/>
    <w:rsid w:val="002E75CB"/>
    <w:rsid w:val="002F1F5E"/>
    <w:rsid w:val="002F3917"/>
    <w:rsid w:val="002F4125"/>
    <w:rsid w:val="002F4B8A"/>
    <w:rsid w:val="0030180E"/>
    <w:rsid w:val="0030215E"/>
    <w:rsid w:val="003029DD"/>
    <w:rsid w:val="00305352"/>
    <w:rsid w:val="00306E91"/>
    <w:rsid w:val="00311C05"/>
    <w:rsid w:val="00316B5B"/>
    <w:rsid w:val="00321E39"/>
    <w:rsid w:val="00323030"/>
    <w:rsid w:val="00324D39"/>
    <w:rsid w:val="003273F0"/>
    <w:rsid w:val="00327B70"/>
    <w:rsid w:val="003320B1"/>
    <w:rsid w:val="00332659"/>
    <w:rsid w:val="00333092"/>
    <w:rsid w:val="00333D6D"/>
    <w:rsid w:val="00335FA7"/>
    <w:rsid w:val="003378E1"/>
    <w:rsid w:val="003414CC"/>
    <w:rsid w:val="00342CCF"/>
    <w:rsid w:val="0034399B"/>
    <w:rsid w:val="00345C2E"/>
    <w:rsid w:val="00346689"/>
    <w:rsid w:val="00346B74"/>
    <w:rsid w:val="00350E99"/>
    <w:rsid w:val="00351155"/>
    <w:rsid w:val="00353E47"/>
    <w:rsid w:val="00354C2D"/>
    <w:rsid w:val="0035528F"/>
    <w:rsid w:val="00361028"/>
    <w:rsid w:val="003626FA"/>
    <w:rsid w:val="00363364"/>
    <w:rsid w:val="00364FF8"/>
    <w:rsid w:val="00373CED"/>
    <w:rsid w:val="00376CA8"/>
    <w:rsid w:val="003771C6"/>
    <w:rsid w:val="00382E5C"/>
    <w:rsid w:val="00382E6A"/>
    <w:rsid w:val="00383F37"/>
    <w:rsid w:val="003864BD"/>
    <w:rsid w:val="003874FC"/>
    <w:rsid w:val="00392289"/>
    <w:rsid w:val="003948D0"/>
    <w:rsid w:val="00395110"/>
    <w:rsid w:val="00397FB2"/>
    <w:rsid w:val="003A4819"/>
    <w:rsid w:val="003A4BD0"/>
    <w:rsid w:val="003B0B93"/>
    <w:rsid w:val="003B0E3F"/>
    <w:rsid w:val="003B156B"/>
    <w:rsid w:val="003B20A3"/>
    <w:rsid w:val="003B3035"/>
    <w:rsid w:val="003B3707"/>
    <w:rsid w:val="003B3F61"/>
    <w:rsid w:val="003B44E3"/>
    <w:rsid w:val="003B53C0"/>
    <w:rsid w:val="003B6937"/>
    <w:rsid w:val="003B6D6D"/>
    <w:rsid w:val="003C2BB8"/>
    <w:rsid w:val="003C3974"/>
    <w:rsid w:val="003C41C4"/>
    <w:rsid w:val="003C6B66"/>
    <w:rsid w:val="003C7631"/>
    <w:rsid w:val="003D097C"/>
    <w:rsid w:val="003D3377"/>
    <w:rsid w:val="003E002E"/>
    <w:rsid w:val="003E2091"/>
    <w:rsid w:val="003E2A8E"/>
    <w:rsid w:val="003E4786"/>
    <w:rsid w:val="003E5657"/>
    <w:rsid w:val="003F05D7"/>
    <w:rsid w:val="003F2C38"/>
    <w:rsid w:val="003F37F9"/>
    <w:rsid w:val="003F43AE"/>
    <w:rsid w:val="003F47B6"/>
    <w:rsid w:val="003F6AFE"/>
    <w:rsid w:val="003F6C27"/>
    <w:rsid w:val="0040268B"/>
    <w:rsid w:val="0040290C"/>
    <w:rsid w:val="00403F06"/>
    <w:rsid w:val="00405808"/>
    <w:rsid w:val="004060E8"/>
    <w:rsid w:val="004061B6"/>
    <w:rsid w:val="0041193E"/>
    <w:rsid w:val="00413E8E"/>
    <w:rsid w:val="004147A8"/>
    <w:rsid w:val="004205F3"/>
    <w:rsid w:val="00420DFA"/>
    <w:rsid w:val="00420FAF"/>
    <w:rsid w:val="004258D2"/>
    <w:rsid w:val="0042703B"/>
    <w:rsid w:val="004323E1"/>
    <w:rsid w:val="0043388F"/>
    <w:rsid w:val="00434D7F"/>
    <w:rsid w:val="00434F3F"/>
    <w:rsid w:val="004355F7"/>
    <w:rsid w:val="00435616"/>
    <w:rsid w:val="004375BE"/>
    <w:rsid w:val="00442134"/>
    <w:rsid w:val="00445272"/>
    <w:rsid w:val="004462AB"/>
    <w:rsid w:val="00446CA9"/>
    <w:rsid w:val="00447DF1"/>
    <w:rsid w:val="00450A3A"/>
    <w:rsid w:val="0045115B"/>
    <w:rsid w:val="00451D88"/>
    <w:rsid w:val="00453692"/>
    <w:rsid w:val="0045480A"/>
    <w:rsid w:val="00456AA4"/>
    <w:rsid w:val="004653E6"/>
    <w:rsid w:val="004656AD"/>
    <w:rsid w:val="00466DE5"/>
    <w:rsid w:val="00467EEA"/>
    <w:rsid w:val="0047280B"/>
    <w:rsid w:val="00472DB8"/>
    <w:rsid w:val="004756E8"/>
    <w:rsid w:val="004777FB"/>
    <w:rsid w:val="00480DDE"/>
    <w:rsid w:val="0048759C"/>
    <w:rsid w:val="004A0106"/>
    <w:rsid w:val="004A0637"/>
    <w:rsid w:val="004A11C9"/>
    <w:rsid w:val="004A2D21"/>
    <w:rsid w:val="004A3620"/>
    <w:rsid w:val="004A617D"/>
    <w:rsid w:val="004A686C"/>
    <w:rsid w:val="004A75C1"/>
    <w:rsid w:val="004A7BBE"/>
    <w:rsid w:val="004B39E4"/>
    <w:rsid w:val="004B43B4"/>
    <w:rsid w:val="004B5BF3"/>
    <w:rsid w:val="004C05C8"/>
    <w:rsid w:val="004C0811"/>
    <w:rsid w:val="004C0BCC"/>
    <w:rsid w:val="004C1AAC"/>
    <w:rsid w:val="004C3296"/>
    <w:rsid w:val="004C3FB1"/>
    <w:rsid w:val="004C4152"/>
    <w:rsid w:val="004C74F4"/>
    <w:rsid w:val="004D177C"/>
    <w:rsid w:val="004D5589"/>
    <w:rsid w:val="004D65D0"/>
    <w:rsid w:val="004D67E8"/>
    <w:rsid w:val="004E610E"/>
    <w:rsid w:val="004E7538"/>
    <w:rsid w:val="004F00AA"/>
    <w:rsid w:val="004F0298"/>
    <w:rsid w:val="004F07E4"/>
    <w:rsid w:val="004F7EB4"/>
    <w:rsid w:val="00502E01"/>
    <w:rsid w:val="00506473"/>
    <w:rsid w:val="00506E62"/>
    <w:rsid w:val="00507643"/>
    <w:rsid w:val="00507C09"/>
    <w:rsid w:val="00511839"/>
    <w:rsid w:val="00512375"/>
    <w:rsid w:val="005134E4"/>
    <w:rsid w:val="00513AB7"/>
    <w:rsid w:val="00513BE6"/>
    <w:rsid w:val="005141B1"/>
    <w:rsid w:val="005144E4"/>
    <w:rsid w:val="005161C1"/>
    <w:rsid w:val="00526CC0"/>
    <w:rsid w:val="00530643"/>
    <w:rsid w:val="00532322"/>
    <w:rsid w:val="005339D6"/>
    <w:rsid w:val="0054007F"/>
    <w:rsid w:val="00542657"/>
    <w:rsid w:val="00545335"/>
    <w:rsid w:val="00545A9F"/>
    <w:rsid w:val="00547E2E"/>
    <w:rsid w:val="00551AB9"/>
    <w:rsid w:val="00556E01"/>
    <w:rsid w:val="005604DB"/>
    <w:rsid w:val="005627E9"/>
    <w:rsid w:val="005642DC"/>
    <w:rsid w:val="00564882"/>
    <w:rsid w:val="00564D93"/>
    <w:rsid w:val="00566EEE"/>
    <w:rsid w:val="005672E6"/>
    <w:rsid w:val="005739DA"/>
    <w:rsid w:val="005761EF"/>
    <w:rsid w:val="005769DB"/>
    <w:rsid w:val="0058072C"/>
    <w:rsid w:val="0058586D"/>
    <w:rsid w:val="005870B9"/>
    <w:rsid w:val="00590450"/>
    <w:rsid w:val="005926DB"/>
    <w:rsid w:val="005A0C81"/>
    <w:rsid w:val="005A1785"/>
    <w:rsid w:val="005A4DFE"/>
    <w:rsid w:val="005A6E50"/>
    <w:rsid w:val="005B011E"/>
    <w:rsid w:val="005B496C"/>
    <w:rsid w:val="005B5CAC"/>
    <w:rsid w:val="005B6CF9"/>
    <w:rsid w:val="005B78E4"/>
    <w:rsid w:val="005C264E"/>
    <w:rsid w:val="005C3362"/>
    <w:rsid w:val="005C3A52"/>
    <w:rsid w:val="005C4805"/>
    <w:rsid w:val="005C51AF"/>
    <w:rsid w:val="005D12ED"/>
    <w:rsid w:val="005D193F"/>
    <w:rsid w:val="005D2EEF"/>
    <w:rsid w:val="005D4EA4"/>
    <w:rsid w:val="005D4EDB"/>
    <w:rsid w:val="005D63DA"/>
    <w:rsid w:val="005D6852"/>
    <w:rsid w:val="005D7253"/>
    <w:rsid w:val="005E0311"/>
    <w:rsid w:val="005E09E8"/>
    <w:rsid w:val="005E61A6"/>
    <w:rsid w:val="005F2F72"/>
    <w:rsid w:val="005F4575"/>
    <w:rsid w:val="00602D2C"/>
    <w:rsid w:val="006031BE"/>
    <w:rsid w:val="00611566"/>
    <w:rsid w:val="006124E4"/>
    <w:rsid w:val="00613342"/>
    <w:rsid w:val="00613D6E"/>
    <w:rsid w:val="0061491F"/>
    <w:rsid w:val="006153B1"/>
    <w:rsid w:val="0061563A"/>
    <w:rsid w:val="00617A76"/>
    <w:rsid w:val="00617D87"/>
    <w:rsid w:val="006202C1"/>
    <w:rsid w:val="00621CA4"/>
    <w:rsid w:val="00621E28"/>
    <w:rsid w:val="006234F8"/>
    <w:rsid w:val="006250C6"/>
    <w:rsid w:val="0062513F"/>
    <w:rsid w:val="00625219"/>
    <w:rsid w:val="0062789B"/>
    <w:rsid w:val="006305EF"/>
    <w:rsid w:val="0063164B"/>
    <w:rsid w:val="0064407A"/>
    <w:rsid w:val="0064656F"/>
    <w:rsid w:val="00651DBF"/>
    <w:rsid w:val="0065274C"/>
    <w:rsid w:val="00652D3F"/>
    <w:rsid w:val="006547EE"/>
    <w:rsid w:val="006550D5"/>
    <w:rsid w:val="00662BE0"/>
    <w:rsid w:val="006630BB"/>
    <w:rsid w:val="006636E2"/>
    <w:rsid w:val="0066637D"/>
    <w:rsid w:val="006717AA"/>
    <w:rsid w:val="006721D5"/>
    <w:rsid w:val="00675B51"/>
    <w:rsid w:val="006765C5"/>
    <w:rsid w:val="00683B38"/>
    <w:rsid w:val="00685CC0"/>
    <w:rsid w:val="00685E31"/>
    <w:rsid w:val="00686ECE"/>
    <w:rsid w:val="006950D8"/>
    <w:rsid w:val="006959A8"/>
    <w:rsid w:val="006965D0"/>
    <w:rsid w:val="00696946"/>
    <w:rsid w:val="006A184C"/>
    <w:rsid w:val="006A1AE7"/>
    <w:rsid w:val="006A2D8D"/>
    <w:rsid w:val="006A4D4B"/>
    <w:rsid w:val="006A5752"/>
    <w:rsid w:val="006B046B"/>
    <w:rsid w:val="006B1BBD"/>
    <w:rsid w:val="006B389C"/>
    <w:rsid w:val="006B465F"/>
    <w:rsid w:val="006C3677"/>
    <w:rsid w:val="006C676E"/>
    <w:rsid w:val="006D2DA4"/>
    <w:rsid w:val="006D4DB1"/>
    <w:rsid w:val="006D618C"/>
    <w:rsid w:val="006D6494"/>
    <w:rsid w:val="006E163A"/>
    <w:rsid w:val="006E301D"/>
    <w:rsid w:val="006E3C5F"/>
    <w:rsid w:val="006E5C64"/>
    <w:rsid w:val="006F2267"/>
    <w:rsid w:val="006F2F12"/>
    <w:rsid w:val="006F5FCB"/>
    <w:rsid w:val="006F67ED"/>
    <w:rsid w:val="00700255"/>
    <w:rsid w:val="00701CCE"/>
    <w:rsid w:val="00706AC6"/>
    <w:rsid w:val="00706AE7"/>
    <w:rsid w:val="007113D6"/>
    <w:rsid w:val="00711504"/>
    <w:rsid w:val="00711B81"/>
    <w:rsid w:val="00711C02"/>
    <w:rsid w:val="007177D6"/>
    <w:rsid w:val="007208A0"/>
    <w:rsid w:val="0072168B"/>
    <w:rsid w:val="00722EB3"/>
    <w:rsid w:val="00724905"/>
    <w:rsid w:val="007269CF"/>
    <w:rsid w:val="00726B27"/>
    <w:rsid w:val="00727E6E"/>
    <w:rsid w:val="007302BE"/>
    <w:rsid w:val="0073431A"/>
    <w:rsid w:val="00735964"/>
    <w:rsid w:val="00736224"/>
    <w:rsid w:val="00736C82"/>
    <w:rsid w:val="007419F5"/>
    <w:rsid w:val="00741EC6"/>
    <w:rsid w:val="0074252B"/>
    <w:rsid w:val="00742E81"/>
    <w:rsid w:val="007440BE"/>
    <w:rsid w:val="007442FE"/>
    <w:rsid w:val="0075303F"/>
    <w:rsid w:val="007538FA"/>
    <w:rsid w:val="007549B4"/>
    <w:rsid w:val="00755457"/>
    <w:rsid w:val="00755C76"/>
    <w:rsid w:val="00756699"/>
    <w:rsid w:val="00760FB4"/>
    <w:rsid w:val="00762E7D"/>
    <w:rsid w:val="007671CE"/>
    <w:rsid w:val="007673AC"/>
    <w:rsid w:val="00772AA2"/>
    <w:rsid w:val="00773531"/>
    <w:rsid w:val="007742ED"/>
    <w:rsid w:val="007812DA"/>
    <w:rsid w:val="007812F7"/>
    <w:rsid w:val="00781392"/>
    <w:rsid w:val="00781E85"/>
    <w:rsid w:val="00783901"/>
    <w:rsid w:val="00783BA6"/>
    <w:rsid w:val="00785738"/>
    <w:rsid w:val="00785E24"/>
    <w:rsid w:val="007A0D39"/>
    <w:rsid w:val="007A1926"/>
    <w:rsid w:val="007B0BE3"/>
    <w:rsid w:val="007B0C8A"/>
    <w:rsid w:val="007B1C19"/>
    <w:rsid w:val="007B3853"/>
    <w:rsid w:val="007B4CAB"/>
    <w:rsid w:val="007B591B"/>
    <w:rsid w:val="007B7E28"/>
    <w:rsid w:val="007C094A"/>
    <w:rsid w:val="007C7EA0"/>
    <w:rsid w:val="007C7EEB"/>
    <w:rsid w:val="007D10F6"/>
    <w:rsid w:val="007D2B4C"/>
    <w:rsid w:val="007D4267"/>
    <w:rsid w:val="007E0DC1"/>
    <w:rsid w:val="007E3D80"/>
    <w:rsid w:val="007E49D4"/>
    <w:rsid w:val="007E5198"/>
    <w:rsid w:val="007E5252"/>
    <w:rsid w:val="007F3BDE"/>
    <w:rsid w:val="007F7F65"/>
    <w:rsid w:val="00801AE9"/>
    <w:rsid w:val="0080258A"/>
    <w:rsid w:val="00802601"/>
    <w:rsid w:val="0080485A"/>
    <w:rsid w:val="00804BEB"/>
    <w:rsid w:val="008070E2"/>
    <w:rsid w:val="00807855"/>
    <w:rsid w:val="00811C79"/>
    <w:rsid w:val="008124E9"/>
    <w:rsid w:val="00813A79"/>
    <w:rsid w:val="0081679D"/>
    <w:rsid w:val="008173A3"/>
    <w:rsid w:val="0082056D"/>
    <w:rsid w:val="00820C60"/>
    <w:rsid w:val="0082104F"/>
    <w:rsid w:val="00821664"/>
    <w:rsid w:val="00822237"/>
    <w:rsid w:val="008248AA"/>
    <w:rsid w:val="00826D97"/>
    <w:rsid w:val="00826E69"/>
    <w:rsid w:val="008274D4"/>
    <w:rsid w:val="00827667"/>
    <w:rsid w:val="00827F21"/>
    <w:rsid w:val="00832683"/>
    <w:rsid w:val="00832C96"/>
    <w:rsid w:val="00833820"/>
    <w:rsid w:val="00837CC4"/>
    <w:rsid w:val="008400C6"/>
    <w:rsid w:val="008400EF"/>
    <w:rsid w:val="008427DD"/>
    <w:rsid w:val="008455F5"/>
    <w:rsid w:val="00847D02"/>
    <w:rsid w:val="00850C56"/>
    <w:rsid w:val="008565B2"/>
    <w:rsid w:val="00856B18"/>
    <w:rsid w:val="00860106"/>
    <w:rsid w:val="008616CE"/>
    <w:rsid w:val="008624E2"/>
    <w:rsid w:val="008627E0"/>
    <w:rsid w:val="008640F7"/>
    <w:rsid w:val="008672B4"/>
    <w:rsid w:val="00871B84"/>
    <w:rsid w:val="008722B4"/>
    <w:rsid w:val="00875072"/>
    <w:rsid w:val="0087602A"/>
    <w:rsid w:val="0088337C"/>
    <w:rsid w:val="00885F08"/>
    <w:rsid w:val="00887798"/>
    <w:rsid w:val="00890C34"/>
    <w:rsid w:val="00895598"/>
    <w:rsid w:val="0089741F"/>
    <w:rsid w:val="008A71C0"/>
    <w:rsid w:val="008A74D5"/>
    <w:rsid w:val="008A77F6"/>
    <w:rsid w:val="008B1E6D"/>
    <w:rsid w:val="008B2D3D"/>
    <w:rsid w:val="008B34E0"/>
    <w:rsid w:val="008B3869"/>
    <w:rsid w:val="008B6314"/>
    <w:rsid w:val="008C025B"/>
    <w:rsid w:val="008C1BC3"/>
    <w:rsid w:val="008C4907"/>
    <w:rsid w:val="008C74DA"/>
    <w:rsid w:val="008D060F"/>
    <w:rsid w:val="008D1549"/>
    <w:rsid w:val="008E4759"/>
    <w:rsid w:val="00901A47"/>
    <w:rsid w:val="00901F41"/>
    <w:rsid w:val="0090265A"/>
    <w:rsid w:val="0090550E"/>
    <w:rsid w:val="009068B8"/>
    <w:rsid w:val="009076D2"/>
    <w:rsid w:val="009115A0"/>
    <w:rsid w:val="009120B1"/>
    <w:rsid w:val="00912675"/>
    <w:rsid w:val="00914656"/>
    <w:rsid w:val="009232E7"/>
    <w:rsid w:val="00924F88"/>
    <w:rsid w:val="009268A7"/>
    <w:rsid w:val="009308CF"/>
    <w:rsid w:val="00931CB1"/>
    <w:rsid w:val="00934FDA"/>
    <w:rsid w:val="009351E8"/>
    <w:rsid w:val="0093596F"/>
    <w:rsid w:val="0093783A"/>
    <w:rsid w:val="0094610A"/>
    <w:rsid w:val="00946DE8"/>
    <w:rsid w:val="00947802"/>
    <w:rsid w:val="00947A41"/>
    <w:rsid w:val="00947E74"/>
    <w:rsid w:val="0095588F"/>
    <w:rsid w:val="00956990"/>
    <w:rsid w:val="00957239"/>
    <w:rsid w:val="00962071"/>
    <w:rsid w:val="009665A7"/>
    <w:rsid w:val="00966BC8"/>
    <w:rsid w:val="0097273D"/>
    <w:rsid w:val="009750A2"/>
    <w:rsid w:val="00976328"/>
    <w:rsid w:val="0098099D"/>
    <w:rsid w:val="00982D9F"/>
    <w:rsid w:val="00987A35"/>
    <w:rsid w:val="00987C3C"/>
    <w:rsid w:val="0099482C"/>
    <w:rsid w:val="00996FFD"/>
    <w:rsid w:val="009A1B71"/>
    <w:rsid w:val="009A2667"/>
    <w:rsid w:val="009A3540"/>
    <w:rsid w:val="009A47F9"/>
    <w:rsid w:val="009A575D"/>
    <w:rsid w:val="009A6B0D"/>
    <w:rsid w:val="009A6F90"/>
    <w:rsid w:val="009B0D89"/>
    <w:rsid w:val="009B1529"/>
    <w:rsid w:val="009B32B9"/>
    <w:rsid w:val="009B333E"/>
    <w:rsid w:val="009C16BF"/>
    <w:rsid w:val="009C503F"/>
    <w:rsid w:val="009C57AD"/>
    <w:rsid w:val="009C7255"/>
    <w:rsid w:val="009D2173"/>
    <w:rsid w:val="009D219E"/>
    <w:rsid w:val="009D4BAF"/>
    <w:rsid w:val="009E011C"/>
    <w:rsid w:val="009E0B67"/>
    <w:rsid w:val="009E6025"/>
    <w:rsid w:val="009E6173"/>
    <w:rsid w:val="009E6F0E"/>
    <w:rsid w:val="009E6FD6"/>
    <w:rsid w:val="009E76FB"/>
    <w:rsid w:val="009E7E85"/>
    <w:rsid w:val="009F2077"/>
    <w:rsid w:val="009F20C1"/>
    <w:rsid w:val="009F2DC3"/>
    <w:rsid w:val="009F5A30"/>
    <w:rsid w:val="009F7207"/>
    <w:rsid w:val="00A027E5"/>
    <w:rsid w:val="00A06491"/>
    <w:rsid w:val="00A07605"/>
    <w:rsid w:val="00A0769D"/>
    <w:rsid w:val="00A10147"/>
    <w:rsid w:val="00A106F7"/>
    <w:rsid w:val="00A122A2"/>
    <w:rsid w:val="00A12681"/>
    <w:rsid w:val="00A17AB5"/>
    <w:rsid w:val="00A2117F"/>
    <w:rsid w:val="00A25C45"/>
    <w:rsid w:val="00A310B7"/>
    <w:rsid w:val="00A34C1C"/>
    <w:rsid w:val="00A37CE0"/>
    <w:rsid w:val="00A40801"/>
    <w:rsid w:val="00A428BB"/>
    <w:rsid w:val="00A50CB1"/>
    <w:rsid w:val="00A510C4"/>
    <w:rsid w:val="00A54666"/>
    <w:rsid w:val="00A5751D"/>
    <w:rsid w:val="00A61687"/>
    <w:rsid w:val="00A624F8"/>
    <w:rsid w:val="00A62BBD"/>
    <w:rsid w:val="00A6456E"/>
    <w:rsid w:val="00A65502"/>
    <w:rsid w:val="00A66CC8"/>
    <w:rsid w:val="00A670AE"/>
    <w:rsid w:val="00A67713"/>
    <w:rsid w:val="00A67E28"/>
    <w:rsid w:val="00A71B5C"/>
    <w:rsid w:val="00A72161"/>
    <w:rsid w:val="00A72542"/>
    <w:rsid w:val="00A72640"/>
    <w:rsid w:val="00A74D2C"/>
    <w:rsid w:val="00A76717"/>
    <w:rsid w:val="00A771D9"/>
    <w:rsid w:val="00A77FD8"/>
    <w:rsid w:val="00A80445"/>
    <w:rsid w:val="00A817AF"/>
    <w:rsid w:val="00A818A3"/>
    <w:rsid w:val="00A821AA"/>
    <w:rsid w:val="00A824C4"/>
    <w:rsid w:val="00A84255"/>
    <w:rsid w:val="00A84301"/>
    <w:rsid w:val="00A85FDD"/>
    <w:rsid w:val="00A8774B"/>
    <w:rsid w:val="00A925D9"/>
    <w:rsid w:val="00A949B9"/>
    <w:rsid w:val="00A96FE6"/>
    <w:rsid w:val="00AA0B99"/>
    <w:rsid w:val="00AA1849"/>
    <w:rsid w:val="00AA2617"/>
    <w:rsid w:val="00AB211B"/>
    <w:rsid w:val="00AB3C8C"/>
    <w:rsid w:val="00AB4B36"/>
    <w:rsid w:val="00AB4EDC"/>
    <w:rsid w:val="00AB6DA4"/>
    <w:rsid w:val="00AC1558"/>
    <w:rsid w:val="00AC3119"/>
    <w:rsid w:val="00AC6617"/>
    <w:rsid w:val="00AC79D9"/>
    <w:rsid w:val="00AD1294"/>
    <w:rsid w:val="00AD29BD"/>
    <w:rsid w:val="00AD36A8"/>
    <w:rsid w:val="00AD430F"/>
    <w:rsid w:val="00AD45BF"/>
    <w:rsid w:val="00AD4A05"/>
    <w:rsid w:val="00AD4A3F"/>
    <w:rsid w:val="00AD6E49"/>
    <w:rsid w:val="00AD6FAB"/>
    <w:rsid w:val="00AE41B7"/>
    <w:rsid w:val="00AE5415"/>
    <w:rsid w:val="00AF1F7C"/>
    <w:rsid w:val="00AF2849"/>
    <w:rsid w:val="00AF2EF2"/>
    <w:rsid w:val="00AF4D5E"/>
    <w:rsid w:val="00AF6831"/>
    <w:rsid w:val="00B00D8D"/>
    <w:rsid w:val="00B01B4B"/>
    <w:rsid w:val="00B05BCA"/>
    <w:rsid w:val="00B066DD"/>
    <w:rsid w:val="00B121C8"/>
    <w:rsid w:val="00B132D0"/>
    <w:rsid w:val="00B14BF9"/>
    <w:rsid w:val="00B17081"/>
    <w:rsid w:val="00B17CFC"/>
    <w:rsid w:val="00B2072E"/>
    <w:rsid w:val="00B209D5"/>
    <w:rsid w:val="00B21128"/>
    <w:rsid w:val="00B212F4"/>
    <w:rsid w:val="00B21DE6"/>
    <w:rsid w:val="00B27FA8"/>
    <w:rsid w:val="00B334AE"/>
    <w:rsid w:val="00B344E0"/>
    <w:rsid w:val="00B35BE0"/>
    <w:rsid w:val="00B367A5"/>
    <w:rsid w:val="00B42134"/>
    <w:rsid w:val="00B42463"/>
    <w:rsid w:val="00B4340F"/>
    <w:rsid w:val="00B45B7C"/>
    <w:rsid w:val="00B5119D"/>
    <w:rsid w:val="00B51BFE"/>
    <w:rsid w:val="00B55B3F"/>
    <w:rsid w:val="00B55BD1"/>
    <w:rsid w:val="00B57404"/>
    <w:rsid w:val="00B6170D"/>
    <w:rsid w:val="00B65A36"/>
    <w:rsid w:val="00B6756A"/>
    <w:rsid w:val="00B67806"/>
    <w:rsid w:val="00B67A67"/>
    <w:rsid w:val="00B67BDE"/>
    <w:rsid w:val="00B70A5A"/>
    <w:rsid w:val="00B71A5A"/>
    <w:rsid w:val="00B91E15"/>
    <w:rsid w:val="00B933AE"/>
    <w:rsid w:val="00B93D6E"/>
    <w:rsid w:val="00B94DD1"/>
    <w:rsid w:val="00BA07E1"/>
    <w:rsid w:val="00BA24AA"/>
    <w:rsid w:val="00BA27E7"/>
    <w:rsid w:val="00BA281C"/>
    <w:rsid w:val="00BA45E5"/>
    <w:rsid w:val="00BA474E"/>
    <w:rsid w:val="00BA4DD6"/>
    <w:rsid w:val="00BA564B"/>
    <w:rsid w:val="00BA617D"/>
    <w:rsid w:val="00BB0DEC"/>
    <w:rsid w:val="00BB0E9D"/>
    <w:rsid w:val="00BB0FE3"/>
    <w:rsid w:val="00BB4622"/>
    <w:rsid w:val="00BB7FAB"/>
    <w:rsid w:val="00BC1F56"/>
    <w:rsid w:val="00BC6DA6"/>
    <w:rsid w:val="00BD0C0C"/>
    <w:rsid w:val="00BD0C4F"/>
    <w:rsid w:val="00BD2C14"/>
    <w:rsid w:val="00BD3971"/>
    <w:rsid w:val="00BE1E7E"/>
    <w:rsid w:val="00BE1E7F"/>
    <w:rsid w:val="00BE4441"/>
    <w:rsid w:val="00BE55EF"/>
    <w:rsid w:val="00BE60D3"/>
    <w:rsid w:val="00BE64BE"/>
    <w:rsid w:val="00BF10B4"/>
    <w:rsid w:val="00BF27AD"/>
    <w:rsid w:val="00BF29AB"/>
    <w:rsid w:val="00BF38E7"/>
    <w:rsid w:val="00BF5930"/>
    <w:rsid w:val="00C01343"/>
    <w:rsid w:val="00C018AE"/>
    <w:rsid w:val="00C03757"/>
    <w:rsid w:val="00C04E22"/>
    <w:rsid w:val="00C0588B"/>
    <w:rsid w:val="00C0612C"/>
    <w:rsid w:val="00C10A48"/>
    <w:rsid w:val="00C1110C"/>
    <w:rsid w:val="00C124F2"/>
    <w:rsid w:val="00C12A17"/>
    <w:rsid w:val="00C13104"/>
    <w:rsid w:val="00C14E4B"/>
    <w:rsid w:val="00C172E8"/>
    <w:rsid w:val="00C17841"/>
    <w:rsid w:val="00C20A26"/>
    <w:rsid w:val="00C248DC"/>
    <w:rsid w:val="00C2598D"/>
    <w:rsid w:val="00C26032"/>
    <w:rsid w:val="00C33A86"/>
    <w:rsid w:val="00C35A7C"/>
    <w:rsid w:val="00C4167E"/>
    <w:rsid w:val="00C422BA"/>
    <w:rsid w:val="00C4262F"/>
    <w:rsid w:val="00C503D7"/>
    <w:rsid w:val="00C5079E"/>
    <w:rsid w:val="00C52C85"/>
    <w:rsid w:val="00C54330"/>
    <w:rsid w:val="00C5642D"/>
    <w:rsid w:val="00C626C5"/>
    <w:rsid w:val="00C62EBD"/>
    <w:rsid w:val="00C631D9"/>
    <w:rsid w:val="00C63389"/>
    <w:rsid w:val="00C64709"/>
    <w:rsid w:val="00C72D84"/>
    <w:rsid w:val="00C814A2"/>
    <w:rsid w:val="00C872A1"/>
    <w:rsid w:val="00C87B83"/>
    <w:rsid w:val="00C87FD2"/>
    <w:rsid w:val="00C92B3D"/>
    <w:rsid w:val="00C95990"/>
    <w:rsid w:val="00C95992"/>
    <w:rsid w:val="00C972CF"/>
    <w:rsid w:val="00CA68A6"/>
    <w:rsid w:val="00CA7BAB"/>
    <w:rsid w:val="00CB1865"/>
    <w:rsid w:val="00CB3757"/>
    <w:rsid w:val="00CB503E"/>
    <w:rsid w:val="00CC0647"/>
    <w:rsid w:val="00CC306E"/>
    <w:rsid w:val="00CC3344"/>
    <w:rsid w:val="00CC3972"/>
    <w:rsid w:val="00CC5B36"/>
    <w:rsid w:val="00CC759A"/>
    <w:rsid w:val="00CD3402"/>
    <w:rsid w:val="00CD41A3"/>
    <w:rsid w:val="00CD5B3E"/>
    <w:rsid w:val="00CD7F19"/>
    <w:rsid w:val="00CE1F85"/>
    <w:rsid w:val="00CE2910"/>
    <w:rsid w:val="00CE333F"/>
    <w:rsid w:val="00CE52AB"/>
    <w:rsid w:val="00CE55E5"/>
    <w:rsid w:val="00CE5963"/>
    <w:rsid w:val="00CE65DA"/>
    <w:rsid w:val="00CF3A7F"/>
    <w:rsid w:val="00CF57F2"/>
    <w:rsid w:val="00D01856"/>
    <w:rsid w:val="00D02FD4"/>
    <w:rsid w:val="00D0480E"/>
    <w:rsid w:val="00D07A58"/>
    <w:rsid w:val="00D07BF1"/>
    <w:rsid w:val="00D1011B"/>
    <w:rsid w:val="00D14E74"/>
    <w:rsid w:val="00D17DF1"/>
    <w:rsid w:val="00D17F41"/>
    <w:rsid w:val="00D17FC0"/>
    <w:rsid w:val="00D202FF"/>
    <w:rsid w:val="00D26284"/>
    <w:rsid w:val="00D266C3"/>
    <w:rsid w:val="00D272D0"/>
    <w:rsid w:val="00D3104F"/>
    <w:rsid w:val="00D3704F"/>
    <w:rsid w:val="00D40DC7"/>
    <w:rsid w:val="00D42ADE"/>
    <w:rsid w:val="00D4760D"/>
    <w:rsid w:val="00D47ACC"/>
    <w:rsid w:val="00D52B56"/>
    <w:rsid w:val="00D5507B"/>
    <w:rsid w:val="00D55483"/>
    <w:rsid w:val="00D57131"/>
    <w:rsid w:val="00D57B11"/>
    <w:rsid w:val="00D6194E"/>
    <w:rsid w:val="00D667D7"/>
    <w:rsid w:val="00D74342"/>
    <w:rsid w:val="00D75D2A"/>
    <w:rsid w:val="00D76F1D"/>
    <w:rsid w:val="00D80A0D"/>
    <w:rsid w:val="00D832FC"/>
    <w:rsid w:val="00D836A6"/>
    <w:rsid w:val="00D84697"/>
    <w:rsid w:val="00D848E1"/>
    <w:rsid w:val="00D90CD8"/>
    <w:rsid w:val="00D952F1"/>
    <w:rsid w:val="00D95F43"/>
    <w:rsid w:val="00D96D24"/>
    <w:rsid w:val="00DA0C8F"/>
    <w:rsid w:val="00DA0F1B"/>
    <w:rsid w:val="00DA4338"/>
    <w:rsid w:val="00DB022E"/>
    <w:rsid w:val="00DB15E7"/>
    <w:rsid w:val="00DB2680"/>
    <w:rsid w:val="00DB2E24"/>
    <w:rsid w:val="00DB3D13"/>
    <w:rsid w:val="00DC0FCC"/>
    <w:rsid w:val="00DC1C9D"/>
    <w:rsid w:val="00DC1E9A"/>
    <w:rsid w:val="00DC2D45"/>
    <w:rsid w:val="00DC3D5F"/>
    <w:rsid w:val="00DC4565"/>
    <w:rsid w:val="00DC628E"/>
    <w:rsid w:val="00DD03C1"/>
    <w:rsid w:val="00DD151D"/>
    <w:rsid w:val="00DD3FC3"/>
    <w:rsid w:val="00DD42F6"/>
    <w:rsid w:val="00DD508E"/>
    <w:rsid w:val="00DD5950"/>
    <w:rsid w:val="00DE1077"/>
    <w:rsid w:val="00DE31CF"/>
    <w:rsid w:val="00DE3AA7"/>
    <w:rsid w:val="00DE3CB9"/>
    <w:rsid w:val="00DE3D04"/>
    <w:rsid w:val="00DE3F16"/>
    <w:rsid w:val="00DE4290"/>
    <w:rsid w:val="00DE686C"/>
    <w:rsid w:val="00DF0CDF"/>
    <w:rsid w:val="00DF14A4"/>
    <w:rsid w:val="00DF25C7"/>
    <w:rsid w:val="00DF2636"/>
    <w:rsid w:val="00DF2B8B"/>
    <w:rsid w:val="00DF78D1"/>
    <w:rsid w:val="00E019F9"/>
    <w:rsid w:val="00E02531"/>
    <w:rsid w:val="00E029C0"/>
    <w:rsid w:val="00E055DC"/>
    <w:rsid w:val="00E05807"/>
    <w:rsid w:val="00E06560"/>
    <w:rsid w:val="00E13799"/>
    <w:rsid w:val="00E16358"/>
    <w:rsid w:val="00E225C1"/>
    <w:rsid w:val="00E27364"/>
    <w:rsid w:val="00E27D41"/>
    <w:rsid w:val="00E30348"/>
    <w:rsid w:val="00E32592"/>
    <w:rsid w:val="00E32F8E"/>
    <w:rsid w:val="00E346D5"/>
    <w:rsid w:val="00E348B8"/>
    <w:rsid w:val="00E4503C"/>
    <w:rsid w:val="00E45BC7"/>
    <w:rsid w:val="00E4696B"/>
    <w:rsid w:val="00E478C8"/>
    <w:rsid w:val="00E50BA0"/>
    <w:rsid w:val="00E5347B"/>
    <w:rsid w:val="00E569A2"/>
    <w:rsid w:val="00E56E53"/>
    <w:rsid w:val="00E57FB2"/>
    <w:rsid w:val="00E60825"/>
    <w:rsid w:val="00E61459"/>
    <w:rsid w:val="00E623B6"/>
    <w:rsid w:val="00E63E3E"/>
    <w:rsid w:val="00E647AD"/>
    <w:rsid w:val="00E674AE"/>
    <w:rsid w:val="00E718CF"/>
    <w:rsid w:val="00E74892"/>
    <w:rsid w:val="00E8010A"/>
    <w:rsid w:val="00E81639"/>
    <w:rsid w:val="00E816DF"/>
    <w:rsid w:val="00E84401"/>
    <w:rsid w:val="00E84ACE"/>
    <w:rsid w:val="00E8581C"/>
    <w:rsid w:val="00E868A1"/>
    <w:rsid w:val="00E9101D"/>
    <w:rsid w:val="00E924C8"/>
    <w:rsid w:val="00E92654"/>
    <w:rsid w:val="00E93C79"/>
    <w:rsid w:val="00E94F3E"/>
    <w:rsid w:val="00E9613F"/>
    <w:rsid w:val="00E96A21"/>
    <w:rsid w:val="00E9772D"/>
    <w:rsid w:val="00EA6389"/>
    <w:rsid w:val="00EB070C"/>
    <w:rsid w:val="00EB437C"/>
    <w:rsid w:val="00EB4AE5"/>
    <w:rsid w:val="00EB5233"/>
    <w:rsid w:val="00EB6FB0"/>
    <w:rsid w:val="00EC28B2"/>
    <w:rsid w:val="00EC3BB0"/>
    <w:rsid w:val="00EC599B"/>
    <w:rsid w:val="00ED16C0"/>
    <w:rsid w:val="00ED46BD"/>
    <w:rsid w:val="00ED566B"/>
    <w:rsid w:val="00EE28F4"/>
    <w:rsid w:val="00EE2902"/>
    <w:rsid w:val="00EE290B"/>
    <w:rsid w:val="00EE5DE9"/>
    <w:rsid w:val="00EE5E1A"/>
    <w:rsid w:val="00EE5EB8"/>
    <w:rsid w:val="00EF00BE"/>
    <w:rsid w:val="00EF1F20"/>
    <w:rsid w:val="00EF4E27"/>
    <w:rsid w:val="00EF52CB"/>
    <w:rsid w:val="00EF682F"/>
    <w:rsid w:val="00EF72D7"/>
    <w:rsid w:val="00F009BE"/>
    <w:rsid w:val="00F07418"/>
    <w:rsid w:val="00F0790E"/>
    <w:rsid w:val="00F12DF5"/>
    <w:rsid w:val="00F14015"/>
    <w:rsid w:val="00F14E5C"/>
    <w:rsid w:val="00F155BC"/>
    <w:rsid w:val="00F15BE0"/>
    <w:rsid w:val="00F22945"/>
    <w:rsid w:val="00F2447F"/>
    <w:rsid w:val="00F25A1F"/>
    <w:rsid w:val="00F26BD3"/>
    <w:rsid w:val="00F27CE2"/>
    <w:rsid w:val="00F30118"/>
    <w:rsid w:val="00F3194A"/>
    <w:rsid w:val="00F352F5"/>
    <w:rsid w:val="00F410DB"/>
    <w:rsid w:val="00F4126B"/>
    <w:rsid w:val="00F4150B"/>
    <w:rsid w:val="00F45B69"/>
    <w:rsid w:val="00F46657"/>
    <w:rsid w:val="00F47278"/>
    <w:rsid w:val="00F549DB"/>
    <w:rsid w:val="00F56EE4"/>
    <w:rsid w:val="00F57E5F"/>
    <w:rsid w:val="00F60DD5"/>
    <w:rsid w:val="00F6172D"/>
    <w:rsid w:val="00F61F69"/>
    <w:rsid w:val="00F637C2"/>
    <w:rsid w:val="00F65973"/>
    <w:rsid w:val="00F65DFD"/>
    <w:rsid w:val="00F66FEA"/>
    <w:rsid w:val="00F702AD"/>
    <w:rsid w:val="00F706DA"/>
    <w:rsid w:val="00F72883"/>
    <w:rsid w:val="00F75F25"/>
    <w:rsid w:val="00F8469B"/>
    <w:rsid w:val="00F85892"/>
    <w:rsid w:val="00F86A39"/>
    <w:rsid w:val="00F86A68"/>
    <w:rsid w:val="00F9001F"/>
    <w:rsid w:val="00F919FD"/>
    <w:rsid w:val="00F93262"/>
    <w:rsid w:val="00F95348"/>
    <w:rsid w:val="00F95356"/>
    <w:rsid w:val="00F96662"/>
    <w:rsid w:val="00FA0B17"/>
    <w:rsid w:val="00FA129A"/>
    <w:rsid w:val="00FA36F4"/>
    <w:rsid w:val="00FA5D1A"/>
    <w:rsid w:val="00FB1CF1"/>
    <w:rsid w:val="00FB2D07"/>
    <w:rsid w:val="00FB33D8"/>
    <w:rsid w:val="00FB37CB"/>
    <w:rsid w:val="00FB3C87"/>
    <w:rsid w:val="00FB3CF9"/>
    <w:rsid w:val="00FB57E9"/>
    <w:rsid w:val="00FB7CA9"/>
    <w:rsid w:val="00FC14C8"/>
    <w:rsid w:val="00FC1D04"/>
    <w:rsid w:val="00FC1D7B"/>
    <w:rsid w:val="00FC2274"/>
    <w:rsid w:val="00FC64B3"/>
    <w:rsid w:val="00FD3A4E"/>
    <w:rsid w:val="00FD4903"/>
    <w:rsid w:val="00FD56DB"/>
    <w:rsid w:val="00FD69F9"/>
    <w:rsid w:val="00FE09D0"/>
    <w:rsid w:val="00FE3FAC"/>
    <w:rsid w:val="00FE4817"/>
    <w:rsid w:val="00FE4E83"/>
    <w:rsid w:val="00FF1296"/>
    <w:rsid w:val="00FF2162"/>
    <w:rsid w:val="00FF2589"/>
    <w:rsid w:val="00FF490C"/>
    <w:rsid w:val="00FF4984"/>
    <w:rsid w:val="00FF5385"/>
    <w:rsid w:val="00FF5BC3"/>
    <w:rsid w:val="00FF5C2F"/>
    <w:rsid w:val="00FF612C"/>
    <w:rsid w:val="00FF6AF7"/>
    <w:rsid w:val="00FF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CAF556A-B533-4B4B-A691-F785D023D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B4340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"/>
    <w:basedOn w:val="a0"/>
    <w:next w:val="a0"/>
    <w:link w:val="10"/>
    <w:qFormat/>
    <w:rsid w:val="0007316A"/>
    <w:pPr>
      <w:keepNext/>
      <w:widowControl/>
      <w:suppressAutoHyphens/>
      <w:spacing w:before="240" w:after="240"/>
      <w:jc w:val="center"/>
      <w:outlineLvl w:val="0"/>
    </w:pPr>
    <w:rPr>
      <w:rFonts w:ascii="Times New Roman" w:eastAsia="Times New Roman" w:hAnsi="Times New Roman" w:cs="Times New Roman"/>
      <w:b/>
      <w:lang w:eastAsia="zh-CN" w:bidi="ar-SA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,EIA H2"/>
    <w:basedOn w:val="a0"/>
    <w:next w:val="a0"/>
    <w:link w:val="21"/>
    <w:uiPriority w:val="99"/>
    <w:qFormat/>
    <w:rsid w:val="004B5BF3"/>
    <w:pPr>
      <w:keepNext/>
      <w:widowControl/>
      <w:suppressAutoHyphens/>
      <w:spacing w:before="20" w:line="252" w:lineRule="auto"/>
      <w:jc w:val="right"/>
      <w:outlineLvl w:val="1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30">
    <w:name w:val="heading 3"/>
    <w:aliases w:val="h3,Head 3,l3+toc 3,CT,Sub-section Title,l3"/>
    <w:basedOn w:val="a0"/>
    <w:next w:val="a0"/>
    <w:link w:val="31"/>
    <w:uiPriority w:val="99"/>
    <w:unhideWhenUsed/>
    <w:qFormat/>
    <w:rsid w:val="00DD5950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aliases w:val="Параграф"/>
    <w:basedOn w:val="a0"/>
    <w:next w:val="a0"/>
    <w:link w:val="40"/>
    <w:uiPriority w:val="99"/>
    <w:qFormat/>
    <w:rsid w:val="00DD5950"/>
    <w:pPr>
      <w:keepNext/>
      <w:widowControl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aliases w:val="_Подпункт"/>
    <w:basedOn w:val="a0"/>
    <w:next w:val="a0"/>
    <w:link w:val="50"/>
    <w:uiPriority w:val="99"/>
    <w:qFormat/>
    <w:rsid w:val="00DD5950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uiPriority w:val="99"/>
    <w:qFormat/>
    <w:rsid w:val="00DD5950"/>
    <w:pPr>
      <w:widowControl/>
      <w:numPr>
        <w:ilvl w:val="5"/>
        <w:numId w:val="3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uiPriority w:val="99"/>
    <w:qFormat/>
    <w:rsid w:val="00DD5950"/>
    <w:pPr>
      <w:widowControl/>
      <w:numPr>
        <w:ilvl w:val="6"/>
        <w:numId w:val="3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uiPriority w:val="99"/>
    <w:qFormat/>
    <w:rsid w:val="00DD5950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uiPriority w:val="99"/>
    <w:qFormat/>
    <w:rsid w:val="00DD5950"/>
    <w:pPr>
      <w:keepNext/>
      <w:widowControl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2 Знак2,Заголовок 1 Знак1 Знак Знак2,Заголовок 1 Знак Знак Знак Знак2,Заголовок 1 Знак Знак1 Знак Знак2,Заголовок 1 Знак Знак2 Знак2"/>
    <w:basedOn w:val="a1"/>
    <w:link w:val="1"/>
    <w:rsid w:val="0007316A"/>
    <w:rPr>
      <w:rFonts w:ascii="Times New Roman" w:eastAsia="Times New Roman" w:hAnsi="Times New Roman" w:cs="Times New Roman"/>
      <w:b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"/>
    <w:basedOn w:val="a1"/>
    <w:link w:val="20"/>
    <w:rsid w:val="004B5BF3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1"/>
    <w:link w:val="30"/>
    <w:uiPriority w:val="99"/>
    <w:rsid w:val="00DD5950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1"/>
    <w:link w:val="4"/>
    <w:uiPriority w:val="99"/>
    <w:rsid w:val="00DD5950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aliases w:val="_Подпункт Знак"/>
    <w:basedOn w:val="a1"/>
    <w:link w:val="5"/>
    <w:uiPriority w:val="99"/>
    <w:rsid w:val="00DD5950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uiPriority w:val="99"/>
    <w:rsid w:val="00DD5950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uiPriority w:val="99"/>
    <w:rsid w:val="00DD5950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uiPriority w:val="99"/>
    <w:rsid w:val="00DD5950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9"/>
    <w:rsid w:val="00DD5950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DD5950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DD59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99"/>
    <w:qFormat/>
    <w:rsid w:val="00DD5950"/>
    <w:pPr>
      <w:ind w:left="720"/>
      <w:contextualSpacing/>
    </w:pPr>
  </w:style>
  <w:style w:type="paragraph" w:styleId="a7">
    <w:name w:val="No Spacing"/>
    <w:uiPriority w:val="1"/>
    <w:qFormat/>
    <w:rsid w:val="00DD5950"/>
    <w:pPr>
      <w:spacing w:after="0" w:line="240" w:lineRule="auto"/>
    </w:pPr>
  </w:style>
  <w:style w:type="character" w:styleId="a8">
    <w:name w:val="annotation reference"/>
    <w:uiPriority w:val="99"/>
    <w:rsid w:val="00DD5950"/>
    <w:rPr>
      <w:sz w:val="16"/>
      <w:szCs w:val="16"/>
    </w:rPr>
  </w:style>
  <w:style w:type="character" w:styleId="a9">
    <w:name w:val="Hyperlink"/>
    <w:uiPriority w:val="99"/>
    <w:rsid w:val="00DD5950"/>
    <w:rPr>
      <w:rFonts w:cs="Times New Roman"/>
      <w:color w:val="0000FF"/>
      <w:u w:val="single"/>
    </w:rPr>
  </w:style>
  <w:style w:type="paragraph" w:styleId="aa">
    <w:name w:val="Balloon Text"/>
    <w:basedOn w:val="a0"/>
    <w:link w:val="ab"/>
    <w:uiPriority w:val="99"/>
    <w:unhideWhenUsed/>
    <w:rsid w:val="00DD595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rsid w:val="00DD5950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aliases w:val=" Знак2,Знак21"/>
    <w:basedOn w:val="a0"/>
    <w:link w:val="ad"/>
    <w:uiPriority w:val="99"/>
    <w:unhideWhenUsed/>
    <w:rsid w:val="00DD595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aliases w:val=" Знак2 Знак,Знак21 Знак"/>
    <w:basedOn w:val="a1"/>
    <w:link w:val="ac"/>
    <w:uiPriority w:val="99"/>
    <w:rsid w:val="00DD595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uiPriority w:val="99"/>
    <w:qFormat/>
    <w:rsid w:val="00DD595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D5950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DD59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uiPriority w:val="99"/>
    <w:rsid w:val="00DD5950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uiPriority w:val="99"/>
    <w:rsid w:val="00DD5950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,Знак1"/>
    <w:basedOn w:val="a0"/>
    <w:link w:val="23"/>
    <w:uiPriority w:val="99"/>
    <w:unhideWhenUsed/>
    <w:rsid w:val="00DD5950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aliases w:val="Знак Знак19,Знак1 Знак"/>
    <w:basedOn w:val="a1"/>
    <w:link w:val="22"/>
    <w:uiPriority w:val="99"/>
    <w:rsid w:val="00DD59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uiPriority w:val="99"/>
    <w:locked/>
    <w:rsid w:val="00DD59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"/>
    <w:uiPriority w:val="99"/>
    <w:qFormat/>
    <w:rsid w:val="00DD5950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e"/>
    <w:uiPriority w:val="99"/>
    <w:rsid w:val="00DD595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rsid w:val="00DD5950"/>
    <w:rPr>
      <w:vertAlign w:val="superscript"/>
    </w:rPr>
  </w:style>
  <w:style w:type="paragraph" w:styleId="af1">
    <w:name w:val="Body Text"/>
    <w:aliases w:val="Список 1,Body Text Char,Знак8 Знак,Основной текст Знак Знак Знак,Основной текст Знак Знак Знак Знак,body text Знак Знак"/>
    <w:basedOn w:val="a0"/>
    <w:link w:val="af2"/>
    <w:uiPriority w:val="99"/>
    <w:unhideWhenUsed/>
    <w:rsid w:val="00DD5950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aliases w:val="Список 1 Знак1,Body Text Char Знак1,Знак8 Знак Знак3,Основной текст Знак Знак Знак Знак2,Основной текст Знак Знак Знак Знак Знак1,body text Знак Знак Знак"/>
    <w:basedOn w:val="a1"/>
    <w:link w:val="af1"/>
    <w:uiPriority w:val="99"/>
    <w:rsid w:val="00DD59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DD5950"/>
  </w:style>
  <w:style w:type="character" w:customStyle="1" w:styleId="WW8Num1z1">
    <w:name w:val="WW8Num1z1"/>
    <w:rsid w:val="00DD5950"/>
  </w:style>
  <w:style w:type="character" w:customStyle="1" w:styleId="WW8Num1z2">
    <w:name w:val="WW8Num1z2"/>
    <w:rsid w:val="00DD5950"/>
  </w:style>
  <w:style w:type="character" w:customStyle="1" w:styleId="WW8Num1z3">
    <w:name w:val="WW8Num1z3"/>
    <w:rsid w:val="00DD5950"/>
  </w:style>
  <w:style w:type="character" w:customStyle="1" w:styleId="WW8Num1z4">
    <w:name w:val="WW8Num1z4"/>
    <w:rsid w:val="00DD5950"/>
  </w:style>
  <w:style w:type="character" w:customStyle="1" w:styleId="WW8Num1z5">
    <w:name w:val="WW8Num1z5"/>
    <w:rsid w:val="00DD5950"/>
  </w:style>
  <w:style w:type="character" w:customStyle="1" w:styleId="WW8Num1z6">
    <w:name w:val="WW8Num1z6"/>
    <w:rsid w:val="00DD5950"/>
  </w:style>
  <w:style w:type="character" w:customStyle="1" w:styleId="WW8Num1z7">
    <w:name w:val="WW8Num1z7"/>
    <w:rsid w:val="00DD5950"/>
  </w:style>
  <w:style w:type="character" w:customStyle="1" w:styleId="WW8Num1z8">
    <w:name w:val="WW8Num1z8"/>
    <w:rsid w:val="00DD5950"/>
  </w:style>
  <w:style w:type="character" w:customStyle="1" w:styleId="WW8Num2z0">
    <w:name w:val="WW8Num2z0"/>
    <w:rsid w:val="00DD5950"/>
    <w:rPr>
      <w:rFonts w:hint="default"/>
    </w:rPr>
  </w:style>
  <w:style w:type="character" w:customStyle="1" w:styleId="WW8Num2z1">
    <w:name w:val="WW8Num2z1"/>
    <w:rsid w:val="00DD5950"/>
  </w:style>
  <w:style w:type="character" w:customStyle="1" w:styleId="WW8Num2z2">
    <w:name w:val="WW8Num2z2"/>
    <w:rsid w:val="00DD5950"/>
  </w:style>
  <w:style w:type="character" w:customStyle="1" w:styleId="WW8Num2z3">
    <w:name w:val="WW8Num2z3"/>
    <w:rsid w:val="00DD5950"/>
  </w:style>
  <w:style w:type="character" w:customStyle="1" w:styleId="WW8Num2z4">
    <w:name w:val="WW8Num2z4"/>
    <w:rsid w:val="00DD5950"/>
  </w:style>
  <w:style w:type="character" w:customStyle="1" w:styleId="WW8Num2z5">
    <w:name w:val="WW8Num2z5"/>
    <w:rsid w:val="00DD5950"/>
  </w:style>
  <w:style w:type="character" w:customStyle="1" w:styleId="WW8Num2z6">
    <w:name w:val="WW8Num2z6"/>
    <w:rsid w:val="00DD5950"/>
  </w:style>
  <w:style w:type="character" w:customStyle="1" w:styleId="WW8Num2z7">
    <w:name w:val="WW8Num2z7"/>
    <w:rsid w:val="00DD5950"/>
  </w:style>
  <w:style w:type="character" w:customStyle="1" w:styleId="WW8Num2z8">
    <w:name w:val="WW8Num2z8"/>
    <w:rsid w:val="00DD5950"/>
  </w:style>
  <w:style w:type="character" w:customStyle="1" w:styleId="WW8Num3z0">
    <w:name w:val="WW8Num3z0"/>
    <w:rsid w:val="00DD5950"/>
    <w:rPr>
      <w:rFonts w:hint="default"/>
    </w:rPr>
  </w:style>
  <w:style w:type="character" w:customStyle="1" w:styleId="WW8Num3z1">
    <w:name w:val="WW8Num3z1"/>
    <w:rsid w:val="00DD5950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DD5950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DD5950"/>
    <w:rPr>
      <w:rFonts w:hint="default"/>
      <w:b/>
    </w:rPr>
  </w:style>
  <w:style w:type="character" w:customStyle="1" w:styleId="WW8Num5z1">
    <w:name w:val="WW8Num5z1"/>
    <w:rsid w:val="00DD5950"/>
    <w:rPr>
      <w:rFonts w:hint="default"/>
    </w:rPr>
  </w:style>
  <w:style w:type="character" w:customStyle="1" w:styleId="WW8Num5z2">
    <w:name w:val="WW8Num5z2"/>
    <w:rsid w:val="00DD5950"/>
    <w:rPr>
      <w:rFonts w:hint="default"/>
      <w:i w:val="0"/>
    </w:rPr>
  </w:style>
  <w:style w:type="character" w:customStyle="1" w:styleId="WW8Num6z0">
    <w:name w:val="WW8Num6z0"/>
    <w:rsid w:val="00DD5950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DD5950"/>
  </w:style>
  <w:style w:type="character" w:customStyle="1" w:styleId="WW8Num6z2">
    <w:name w:val="WW8Num6z2"/>
    <w:rsid w:val="00DD5950"/>
  </w:style>
  <w:style w:type="character" w:customStyle="1" w:styleId="WW8Num6z3">
    <w:name w:val="WW8Num6z3"/>
    <w:rsid w:val="00DD5950"/>
  </w:style>
  <w:style w:type="character" w:customStyle="1" w:styleId="WW8Num6z4">
    <w:name w:val="WW8Num6z4"/>
    <w:rsid w:val="00DD5950"/>
  </w:style>
  <w:style w:type="character" w:customStyle="1" w:styleId="WW8Num6z5">
    <w:name w:val="WW8Num6z5"/>
    <w:rsid w:val="00DD5950"/>
  </w:style>
  <w:style w:type="character" w:customStyle="1" w:styleId="WW8Num6z6">
    <w:name w:val="WW8Num6z6"/>
    <w:rsid w:val="00DD5950"/>
  </w:style>
  <w:style w:type="character" w:customStyle="1" w:styleId="WW8Num6z7">
    <w:name w:val="WW8Num6z7"/>
    <w:rsid w:val="00DD5950"/>
  </w:style>
  <w:style w:type="character" w:customStyle="1" w:styleId="WW8Num6z8">
    <w:name w:val="WW8Num6z8"/>
    <w:rsid w:val="00DD5950"/>
  </w:style>
  <w:style w:type="character" w:customStyle="1" w:styleId="WW8Num7z0">
    <w:name w:val="WW8Num7z0"/>
    <w:rsid w:val="00DD5950"/>
    <w:rPr>
      <w:rFonts w:ascii="Symbol" w:hAnsi="Symbol" w:cs="OpenSymbol"/>
    </w:rPr>
  </w:style>
  <w:style w:type="character" w:customStyle="1" w:styleId="WW8Num7z1">
    <w:name w:val="WW8Num7z1"/>
    <w:rsid w:val="00DD5950"/>
    <w:rPr>
      <w:rFonts w:ascii="OpenSymbol" w:hAnsi="OpenSymbol" w:cs="OpenSymbol"/>
    </w:rPr>
  </w:style>
  <w:style w:type="character" w:customStyle="1" w:styleId="WW8Num8z0">
    <w:name w:val="WW8Num8z0"/>
    <w:rsid w:val="00DD5950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DD5950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DD5950"/>
  </w:style>
  <w:style w:type="character" w:customStyle="1" w:styleId="WW8Num9z2">
    <w:name w:val="WW8Num9z2"/>
    <w:rsid w:val="00DD5950"/>
  </w:style>
  <w:style w:type="character" w:customStyle="1" w:styleId="WW8Num9z3">
    <w:name w:val="WW8Num9z3"/>
    <w:rsid w:val="00DD5950"/>
  </w:style>
  <w:style w:type="character" w:customStyle="1" w:styleId="WW8Num9z4">
    <w:name w:val="WW8Num9z4"/>
    <w:rsid w:val="00DD5950"/>
  </w:style>
  <w:style w:type="character" w:customStyle="1" w:styleId="WW8Num9z5">
    <w:name w:val="WW8Num9z5"/>
    <w:rsid w:val="00DD5950"/>
  </w:style>
  <w:style w:type="character" w:customStyle="1" w:styleId="WW8Num9z6">
    <w:name w:val="WW8Num9z6"/>
    <w:rsid w:val="00DD5950"/>
  </w:style>
  <w:style w:type="character" w:customStyle="1" w:styleId="WW8Num9z7">
    <w:name w:val="WW8Num9z7"/>
    <w:rsid w:val="00DD5950"/>
  </w:style>
  <w:style w:type="character" w:customStyle="1" w:styleId="WW8Num9z8">
    <w:name w:val="WW8Num9z8"/>
    <w:rsid w:val="00DD5950"/>
  </w:style>
  <w:style w:type="character" w:customStyle="1" w:styleId="WW8Num10z0">
    <w:name w:val="WW8Num10z0"/>
    <w:rsid w:val="00DD5950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DD5950"/>
  </w:style>
  <w:style w:type="character" w:customStyle="1" w:styleId="WW8Num10z2">
    <w:name w:val="WW8Num10z2"/>
    <w:rsid w:val="00DD5950"/>
  </w:style>
  <w:style w:type="character" w:customStyle="1" w:styleId="WW8Num10z3">
    <w:name w:val="WW8Num10z3"/>
    <w:rsid w:val="00DD5950"/>
  </w:style>
  <w:style w:type="character" w:customStyle="1" w:styleId="WW8Num10z4">
    <w:name w:val="WW8Num10z4"/>
    <w:rsid w:val="00DD5950"/>
  </w:style>
  <w:style w:type="character" w:customStyle="1" w:styleId="WW8Num10z5">
    <w:name w:val="WW8Num10z5"/>
    <w:rsid w:val="00DD5950"/>
  </w:style>
  <w:style w:type="character" w:customStyle="1" w:styleId="WW8Num10z6">
    <w:name w:val="WW8Num10z6"/>
    <w:rsid w:val="00DD5950"/>
  </w:style>
  <w:style w:type="character" w:customStyle="1" w:styleId="WW8Num10z7">
    <w:name w:val="WW8Num10z7"/>
    <w:rsid w:val="00DD5950"/>
  </w:style>
  <w:style w:type="character" w:customStyle="1" w:styleId="WW8Num10z8">
    <w:name w:val="WW8Num10z8"/>
    <w:rsid w:val="00DD5950"/>
  </w:style>
  <w:style w:type="character" w:customStyle="1" w:styleId="WW8Num11z0">
    <w:name w:val="WW8Num11z0"/>
    <w:rsid w:val="00DD5950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DD5950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DD5950"/>
  </w:style>
  <w:style w:type="character" w:customStyle="1" w:styleId="WW8Num12z2">
    <w:name w:val="WW8Num12z2"/>
    <w:rsid w:val="00DD5950"/>
  </w:style>
  <w:style w:type="character" w:customStyle="1" w:styleId="WW8Num12z3">
    <w:name w:val="WW8Num12z3"/>
    <w:rsid w:val="00DD5950"/>
  </w:style>
  <w:style w:type="character" w:customStyle="1" w:styleId="WW8Num12z4">
    <w:name w:val="WW8Num12z4"/>
    <w:rsid w:val="00DD5950"/>
  </w:style>
  <w:style w:type="character" w:customStyle="1" w:styleId="WW8Num12z5">
    <w:name w:val="WW8Num12z5"/>
    <w:rsid w:val="00DD5950"/>
  </w:style>
  <w:style w:type="character" w:customStyle="1" w:styleId="WW8Num12z6">
    <w:name w:val="WW8Num12z6"/>
    <w:rsid w:val="00DD5950"/>
  </w:style>
  <w:style w:type="character" w:customStyle="1" w:styleId="WW8Num12z7">
    <w:name w:val="WW8Num12z7"/>
    <w:rsid w:val="00DD5950"/>
  </w:style>
  <w:style w:type="character" w:customStyle="1" w:styleId="WW8Num12z8">
    <w:name w:val="WW8Num12z8"/>
    <w:rsid w:val="00DD5950"/>
  </w:style>
  <w:style w:type="character" w:customStyle="1" w:styleId="WW8Num13z0">
    <w:name w:val="WW8Num13z0"/>
    <w:rsid w:val="00DD5950"/>
    <w:rPr>
      <w:rFonts w:cs="Times New Roman"/>
      <w:b/>
    </w:rPr>
  </w:style>
  <w:style w:type="character" w:customStyle="1" w:styleId="WW8Num14z0">
    <w:name w:val="WW8Num14z0"/>
    <w:rsid w:val="00DD5950"/>
    <w:rPr>
      <w:rFonts w:cs="Times New Roman"/>
      <w:b/>
    </w:rPr>
  </w:style>
  <w:style w:type="character" w:customStyle="1" w:styleId="WW8Num14z2">
    <w:name w:val="WW8Num14z2"/>
    <w:rsid w:val="00DD5950"/>
  </w:style>
  <w:style w:type="character" w:customStyle="1" w:styleId="WW8Num14z3">
    <w:name w:val="WW8Num14z3"/>
    <w:rsid w:val="00DD5950"/>
  </w:style>
  <w:style w:type="character" w:customStyle="1" w:styleId="WW8Num14z4">
    <w:name w:val="WW8Num14z4"/>
    <w:rsid w:val="00DD5950"/>
  </w:style>
  <w:style w:type="character" w:customStyle="1" w:styleId="WW8Num14z5">
    <w:name w:val="WW8Num14z5"/>
    <w:rsid w:val="00DD5950"/>
  </w:style>
  <w:style w:type="character" w:customStyle="1" w:styleId="WW8Num14z6">
    <w:name w:val="WW8Num14z6"/>
    <w:rsid w:val="00DD5950"/>
  </w:style>
  <w:style w:type="character" w:customStyle="1" w:styleId="WW8Num14z7">
    <w:name w:val="WW8Num14z7"/>
    <w:rsid w:val="00DD5950"/>
  </w:style>
  <w:style w:type="character" w:customStyle="1" w:styleId="WW8Num14z8">
    <w:name w:val="WW8Num14z8"/>
    <w:rsid w:val="00DD5950"/>
  </w:style>
  <w:style w:type="character" w:customStyle="1" w:styleId="WW8Num15z0">
    <w:name w:val="WW8Num15z0"/>
    <w:rsid w:val="00DD5950"/>
    <w:rPr>
      <w:rFonts w:cs="Times New Roman"/>
      <w:b/>
    </w:rPr>
  </w:style>
  <w:style w:type="character" w:customStyle="1" w:styleId="WW8Num16z0">
    <w:name w:val="WW8Num16z0"/>
    <w:rsid w:val="00DD5950"/>
    <w:rPr>
      <w:rFonts w:cs="Times New Roman"/>
      <w:b/>
    </w:rPr>
  </w:style>
  <w:style w:type="character" w:customStyle="1" w:styleId="WW8Num16z1">
    <w:name w:val="WW8Num16z1"/>
    <w:rsid w:val="00DD5950"/>
  </w:style>
  <w:style w:type="character" w:customStyle="1" w:styleId="WW8Num16z2">
    <w:name w:val="WW8Num16z2"/>
    <w:rsid w:val="00DD5950"/>
  </w:style>
  <w:style w:type="character" w:customStyle="1" w:styleId="WW8Num16z3">
    <w:name w:val="WW8Num16z3"/>
    <w:rsid w:val="00DD5950"/>
  </w:style>
  <w:style w:type="character" w:customStyle="1" w:styleId="WW8Num16z4">
    <w:name w:val="WW8Num16z4"/>
    <w:rsid w:val="00DD5950"/>
  </w:style>
  <w:style w:type="character" w:customStyle="1" w:styleId="WW8Num16z5">
    <w:name w:val="WW8Num16z5"/>
    <w:rsid w:val="00DD5950"/>
  </w:style>
  <w:style w:type="character" w:customStyle="1" w:styleId="WW8Num16z6">
    <w:name w:val="WW8Num16z6"/>
    <w:rsid w:val="00DD5950"/>
  </w:style>
  <w:style w:type="character" w:customStyle="1" w:styleId="WW8Num16z7">
    <w:name w:val="WW8Num16z7"/>
    <w:rsid w:val="00DD5950"/>
  </w:style>
  <w:style w:type="character" w:customStyle="1" w:styleId="WW8Num16z8">
    <w:name w:val="WW8Num16z8"/>
    <w:rsid w:val="00DD5950"/>
  </w:style>
  <w:style w:type="character" w:customStyle="1" w:styleId="WW8Num17z0">
    <w:name w:val="WW8Num17z0"/>
    <w:rsid w:val="00DD5950"/>
    <w:rPr>
      <w:rFonts w:cs="Times New Roman"/>
      <w:b/>
    </w:rPr>
  </w:style>
  <w:style w:type="character" w:customStyle="1" w:styleId="WW8Num18z0">
    <w:name w:val="WW8Num18z0"/>
    <w:rsid w:val="00DD5950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DD5950"/>
    <w:rPr>
      <w:rFonts w:cs="Times New Roman"/>
      <w:b/>
    </w:rPr>
  </w:style>
  <w:style w:type="character" w:customStyle="1" w:styleId="WW8Num19z0">
    <w:name w:val="WW8Num19z0"/>
    <w:rsid w:val="00DD5950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DD5950"/>
    <w:rPr>
      <w:rFonts w:ascii="Courier New" w:hAnsi="Courier New" w:cs="Times New Roman"/>
      <w:b/>
    </w:rPr>
  </w:style>
  <w:style w:type="character" w:customStyle="1" w:styleId="WW8Num19z2">
    <w:name w:val="WW8Num19z2"/>
    <w:rsid w:val="00DD5950"/>
    <w:rPr>
      <w:rFonts w:cs="Times New Roman"/>
      <w:b/>
    </w:rPr>
  </w:style>
  <w:style w:type="character" w:customStyle="1" w:styleId="WW8Num20z0">
    <w:name w:val="WW8Num20z0"/>
    <w:rsid w:val="00DD5950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DD5950"/>
    <w:rPr>
      <w:rFonts w:ascii="Courier New" w:hAnsi="Courier New" w:cs="Times New Roman"/>
      <w:b/>
    </w:rPr>
  </w:style>
  <w:style w:type="character" w:customStyle="1" w:styleId="WW8Num20z2">
    <w:name w:val="WW8Num20z2"/>
    <w:rsid w:val="00DD5950"/>
    <w:rPr>
      <w:rFonts w:cs="Times New Roman"/>
      <w:b/>
    </w:rPr>
  </w:style>
  <w:style w:type="character" w:customStyle="1" w:styleId="WW8Num21z0">
    <w:name w:val="WW8Num21z0"/>
    <w:rsid w:val="00DD5950"/>
    <w:rPr>
      <w:rFonts w:cs="Times New Roman"/>
      <w:b/>
    </w:rPr>
  </w:style>
  <w:style w:type="character" w:customStyle="1" w:styleId="WW8Num22z0">
    <w:name w:val="WW8Num22z0"/>
    <w:rsid w:val="00DD5950"/>
    <w:rPr>
      <w:rFonts w:cs="Times New Roman"/>
      <w:b/>
    </w:rPr>
  </w:style>
  <w:style w:type="character" w:customStyle="1" w:styleId="24">
    <w:name w:val="Основной шрифт абзаца2"/>
    <w:rsid w:val="00DD5950"/>
  </w:style>
  <w:style w:type="character" w:customStyle="1" w:styleId="WW8Num11z1">
    <w:name w:val="WW8Num11z1"/>
    <w:rsid w:val="00DD5950"/>
  </w:style>
  <w:style w:type="character" w:customStyle="1" w:styleId="WW8Num11z2">
    <w:name w:val="WW8Num11z2"/>
    <w:rsid w:val="00DD5950"/>
  </w:style>
  <w:style w:type="character" w:customStyle="1" w:styleId="WW8Num11z3">
    <w:name w:val="WW8Num11z3"/>
    <w:rsid w:val="00DD5950"/>
  </w:style>
  <w:style w:type="character" w:customStyle="1" w:styleId="WW8Num11z4">
    <w:name w:val="WW8Num11z4"/>
    <w:rsid w:val="00DD5950"/>
  </w:style>
  <w:style w:type="character" w:customStyle="1" w:styleId="WW8Num11z5">
    <w:name w:val="WW8Num11z5"/>
    <w:rsid w:val="00DD5950"/>
  </w:style>
  <w:style w:type="character" w:customStyle="1" w:styleId="WW8Num11z6">
    <w:name w:val="WW8Num11z6"/>
    <w:rsid w:val="00DD5950"/>
  </w:style>
  <w:style w:type="character" w:customStyle="1" w:styleId="WW8Num11z7">
    <w:name w:val="WW8Num11z7"/>
    <w:rsid w:val="00DD5950"/>
  </w:style>
  <w:style w:type="character" w:customStyle="1" w:styleId="WW8Num11z8">
    <w:name w:val="WW8Num11z8"/>
    <w:rsid w:val="00DD5950"/>
  </w:style>
  <w:style w:type="character" w:customStyle="1" w:styleId="WW8Num13z2">
    <w:name w:val="WW8Num13z2"/>
    <w:rsid w:val="00DD5950"/>
    <w:rPr>
      <w:rFonts w:cs="Times New Roman"/>
      <w:b/>
    </w:rPr>
  </w:style>
  <w:style w:type="character" w:customStyle="1" w:styleId="WW8Num14z1">
    <w:name w:val="WW8Num14z1"/>
    <w:rsid w:val="00DD5950"/>
    <w:rPr>
      <w:rFonts w:ascii="Courier New" w:hAnsi="Courier New" w:cs="Times New Roman"/>
      <w:b/>
    </w:rPr>
  </w:style>
  <w:style w:type="character" w:customStyle="1" w:styleId="WW8Num15z1">
    <w:name w:val="WW8Num15z1"/>
    <w:rsid w:val="00DD5950"/>
    <w:rPr>
      <w:rFonts w:ascii="Courier New" w:hAnsi="Courier New" w:cs="Times New Roman"/>
      <w:b/>
    </w:rPr>
  </w:style>
  <w:style w:type="character" w:customStyle="1" w:styleId="WW8Num15z2">
    <w:name w:val="WW8Num15z2"/>
    <w:rsid w:val="00DD5950"/>
    <w:rPr>
      <w:rFonts w:cs="Times New Roman"/>
      <w:b/>
    </w:rPr>
  </w:style>
  <w:style w:type="character" w:customStyle="1" w:styleId="WW8Num18z1">
    <w:name w:val="WW8Num18z1"/>
    <w:rsid w:val="00DD5950"/>
  </w:style>
  <w:style w:type="character" w:customStyle="1" w:styleId="WW8Num18z3">
    <w:name w:val="WW8Num18z3"/>
    <w:rsid w:val="00DD5950"/>
  </w:style>
  <w:style w:type="character" w:customStyle="1" w:styleId="WW8Num18z4">
    <w:name w:val="WW8Num18z4"/>
    <w:rsid w:val="00DD5950"/>
  </w:style>
  <w:style w:type="character" w:customStyle="1" w:styleId="WW8Num18z5">
    <w:name w:val="WW8Num18z5"/>
    <w:rsid w:val="00DD5950"/>
  </w:style>
  <w:style w:type="character" w:customStyle="1" w:styleId="WW8Num18z6">
    <w:name w:val="WW8Num18z6"/>
    <w:rsid w:val="00DD5950"/>
  </w:style>
  <w:style w:type="character" w:customStyle="1" w:styleId="WW8Num18z7">
    <w:name w:val="WW8Num18z7"/>
    <w:rsid w:val="00DD5950"/>
  </w:style>
  <w:style w:type="character" w:customStyle="1" w:styleId="WW8Num18z8">
    <w:name w:val="WW8Num18z8"/>
    <w:rsid w:val="00DD5950"/>
  </w:style>
  <w:style w:type="character" w:customStyle="1" w:styleId="WW8Num19z3">
    <w:name w:val="WW8Num19z3"/>
    <w:rsid w:val="00DD5950"/>
  </w:style>
  <w:style w:type="character" w:customStyle="1" w:styleId="WW8Num19z4">
    <w:name w:val="WW8Num19z4"/>
    <w:rsid w:val="00DD5950"/>
  </w:style>
  <w:style w:type="character" w:customStyle="1" w:styleId="WW8Num19z5">
    <w:name w:val="WW8Num19z5"/>
    <w:rsid w:val="00DD5950"/>
  </w:style>
  <w:style w:type="character" w:customStyle="1" w:styleId="WW8Num19z6">
    <w:name w:val="WW8Num19z6"/>
    <w:rsid w:val="00DD5950"/>
  </w:style>
  <w:style w:type="character" w:customStyle="1" w:styleId="WW8Num19z7">
    <w:name w:val="WW8Num19z7"/>
    <w:rsid w:val="00DD5950"/>
  </w:style>
  <w:style w:type="character" w:customStyle="1" w:styleId="WW8Num19z8">
    <w:name w:val="WW8Num19z8"/>
    <w:rsid w:val="00DD5950"/>
  </w:style>
  <w:style w:type="character" w:customStyle="1" w:styleId="WW8Num21z1">
    <w:name w:val="WW8Num21z1"/>
    <w:rsid w:val="00DD5950"/>
  </w:style>
  <w:style w:type="character" w:customStyle="1" w:styleId="WW8Num21z2">
    <w:name w:val="WW8Num21z2"/>
    <w:rsid w:val="00DD5950"/>
  </w:style>
  <w:style w:type="character" w:customStyle="1" w:styleId="WW8Num21z3">
    <w:name w:val="WW8Num21z3"/>
    <w:rsid w:val="00DD5950"/>
  </w:style>
  <w:style w:type="character" w:customStyle="1" w:styleId="WW8Num21z4">
    <w:name w:val="WW8Num21z4"/>
    <w:rsid w:val="00DD5950"/>
  </w:style>
  <w:style w:type="character" w:customStyle="1" w:styleId="WW8Num21z5">
    <w:name w:val="WW8Num21z5"/>
    <w:rsid w:val="00DD5950"/>
  </w:style>
  <w:style w:type="character" w:customStyle="1" w:styleId="WW8Num21z6">
    <w:name w:val="WW8Num21z6"/>
    <w:rsid w:val="00DD5950"/>
  </w:style>
  <w:style w:type="character" w:customStyle="1" w:styleId="WW8Num21z7">
    <w:name w:val="WW8Num21z7"/>
    <w:rsid w:val="00DD5950"/>
  </w:style>
  <w:style w:type="character" w:customStyle="1" w:styleId="WW8Num21z8">
    <w:name w:val="WW8Num21z8"/>
    <w:rsid w:val="00DD5950"/>
  </w:style>
  <w:style w:type="character" w:customStyle="1" w:styleId="WW8Num4z1">
    <w:name w:val="WW8Num4z1"/>
    <w:rsid w:val="00DD5950"/>
    <w:rPr>
      <w:rFonts w:hint="default"/>
    </w:rPr>
  </w:style>
  <w:style w:type="character" w:customStyle="1" w:styleId="WW8Num4z2">
    <w:name w:val="WW8Num4z2"/>
    <w:rsid w:val="00DD5950"/>
    <w:rPr>
      <w:rFonts w:hint="default"/>
      <w:i w:val="0"/>
    </w:rPr>
  </w:style>
  <w:style w:type="character" w:customStyle="1" w:styleId="12">
    <w:name w:val="Основной шрифт абзаца1"/>
    <w:rsid w:val="00DD5950"/>
  </w:style>
  <w:style w:type="character" w:customStyle="1" w:styleId="13">
    <w:name w:val="Знак Знак1"/>
    <w:rsid w:val="00DD5950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DD5950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aliases w:val="Основной текст с отступом 2 Знак1,Знак1 Знак1"/>
    <w:rsid w:val="00DD5950"/>
    <w:rPr>
      <w:b/>
      <w:sz w:val="28"/>
      <w:lang w:val="ru-RU" w:bidi="ar-SA"/>
    </w:rPr>
  </w:style>
  <w:style w:type="character" w:customStyle="1" w:styleId="af4">
    <w:name w:val="Символ сноски"/>
    <w:rsid w:val="00DD5950"/>
    <w:rPr>
      <w:vertAlign w:val="superscript"/>
    </w:rPr>
  </w:style>
  <w:style w:type="character" w:customStyle="1" w:styleId="41">
    <w:name w:val="Знак Знак4"/>
    <w:uiPriority w:val="99"/>
    <w:rsid w:val="00DD5950"/>
    <w:rPr>
      <w:sz w:val="24"/>
      <w:lang w:val="ru-RU" w:bidi="ar-SA"/>
    </w:rPr>
  </w:style>
  <w:style w:type="character" w:customStyle="1" w:styleId="25">
    <w:name w:val="Знак Знак2"/>
    <w:rsid w:val="00DD5950"/>
    <w:rPr>
      <w:sz w:val="24"/>
      <w:szCs w:val="24"/>
      <w:lang w:val="ru-RU" w:bidi="ar-SA"/>
    </w:rPr>
  </w:style>
  <w:style w:type="character" w:customStyle="1" w:styleId="110">
    <w:name w:val="Заголовок 1 Знак1"/>
    <w:aliases w:val="Заголовок 1 Знак2 Знак1,Заголовок 1 Знак1 Знак Знак1,Заголовок 1 Знак Знак Знак Знак1,Заголовок 1 Знак Знак1 Знак Знак1,Заголовок 1 Знак Знак2 Знак1,Заголовок 1 Знак Знак1"/>
    <w:uiPriority w:val="99"/>
    <w:rsid w:val="00DD5950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DD5950"/>
    <w:rPr>
      <w:b/>
      <w:bCs/>
      <w:sz w:val="51"/>
      <w:szCs w:val="51"/>
      <w:lang w:bidi="ar-SA"/>
    </w:rPr>
  </w:style>
  <w:style w:type="character" w:customStyle="1" w:styleId="120">
    <w:name w:val="Знак Знак12"/>
    <w:uiPriority w:val="99"/>
    <w:rsid w:val="00DD5950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DD5950"/>
    <w:rPr>
      <w:sz w:val="24"/>
      <w:szCs w:val="24"/>
      <w:lang w:val="ru-RU" w:bidi="ar-SA"/>
    </w:rPr>
  </w:style>
  <w:style w:type="character" w:customStyle="1" w:styleId="14">
    <w:name w:val="Знак сноски1"/>
    <w:rsid w:val="00DD5950"/>
    <w:rPr>
      <w:vertAlign w:val="superscript"/>
    </w:rPr>
  </w:style>
  <w:style w:type="character" w:styleId="af5">
    <w:name w:val="FollowedHyperlink"/>
    <w:uiPriority w:val="99"/>
    <w:rsid w:val="00DD5950"/>
    <w:rPr>
      <w:color w:val="0000FF"/>
      <w:u w:val="single"/>
    </w:rPr>
  </w:style>
  <w:style w:type="character" w:customStyle="1" w:styleId="af6">
    <w:name w:val="Символы концевой сноски"/>
    <w:rsid w:val="00DD5950"/>
    <w:rPr>
      <w:vertAlign w:val="superscript"/>
    </w:rPr>
  </w:style>
  <w:style w:type="character" w:customStyle="1" w:styleId="WW-">
    <w:name w:val="WW-Символы концевой сноски"/>
    <w:rsid w:val="00DD5950"/>
  </w:style>
  <w:style w:type="character" w:customStyle="1" w:styleId="apple-converted-space">
    <w:name w:val="apple-converted-space"/>
    <w:rsid w:val="00DD5950"/>
  </w:style>
  <w:style w:type="character" w:customStyle="1" w:styleId="s1">
    <w:name w:val="s1"/>
    <w:rsid w:val="00DD5950"/>
  </w:style>
  <w:style w:type="character" w:customStyle="1" w:styleId="af7">
    <w:name w:val="Маркеры списка"/>
    <w:rsid w:val="00DD5950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DD5950"/>
    <w:rPr>
      <w:vertAlign w:val="superscript"/>
    </w:rPr>
  </w:style>
  <w:style w:type="character" w:customStyle="1" w:styleId="ListLabel1">
    <w:name w:val="ListLabel 1"/>
    <w:rsid w:val="00DD5950"/>
    <w:rPr>
      <w:rFonts w:cs="Times New Roman"/>
      <w:b/>
    </w:rPr>
  </w:style>
  <w:style w:type="character" w:customStyle="1" w:styleId="ListLabel2">
    <w:name w:val="ListLabel 2"/>
    <w:rsid w:val="00DD5950"/>
    <w:rPr>
      <w:rFonts w:cs="Courier New"/>
    </w:rPr>
  </w:style>
  <w:style w:type="character" w:customStyle="1" w:styleId="ListLabel3">
    <w:name w:val="ListLabel 3"/>
    <w:rsid w:val="00DD5950"/>
    <w:rPr>
      <w:rFonts w:cs="Times New Roman"/>
      <w:color w:val="000000"/>
    </w:rPr>
  </w:style>
  <w:style w:type="character" w:customStyle="1" w:styleId="ListLabel5">
    <w:name w:val="ListLabel 5"/>
    <w:rsid w:val="00DD5950"/>
    <w:rPr>
      <w:rFonts w:cs="Symbol"/>
      <w:sz w:val="22"/>
      <w:szCs w:val="22"/>
    </w:rPr>
  </w:style>
  <w:style w:type="character" w:customStyle="1" w:styleId="ListLabel6">
    <w:name w:val="ListLabel 6"/>
    <w:rsid w:val="00DD5950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DD5950"/>
    <w:rPr>
      <w:vertAlign w:val="superscript"/>
    </w:rPr>
  </w:style>
  <w:style w:type="paragraph" w:customStyle="1" w:styleId="16">
    <w:name w:val="Заголовок1"/>
    <w:basedOn w:val="a0"/>
    <w:next w:val="af1"/>
    <w:rsid w:val="00DD5950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uiPriority w:val="99"/>
    <w:rsid w:val="00DD5950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uiPriority w:val="99"/>
    <w:qFormat/>
    <w:rsid w:val="00DD5950"/>
    <w:rPr>
      <w:bCs/>
      <w:sz w:val="56"/>
      <w:szCs w:val="56"/>
    </w:rPr>
  </w:style>
  <w:style w:type="paragraph" w:customStyle="1" w:styleId="26">
    <w:name w:val="Указатель2"/>
    <w:basedOn w:val="a0"/>
    <w:rsid w:val="00DD5950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DD5950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DD5950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DD5950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uiPriority w:val="99"/>
    <w:rsid w:val="00DD5950"/>
    <w:pPr>
      <w:widowControl/>
      <w:numPr>
        <w:numId w:val="5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uiPriority w:val="99"/>
    <w:rsid w:val="00DD5950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DD5950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DD5950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0"/>
    <w:uiPriority w:val="99"/>
    <w:rsid w:val="00DD5950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uiPriority w:val="99"/>
    <w:rsid w:val="00DD5950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DD5950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uiPriority w:val="99"/>
    <w:rsid w:val="00DD5950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uiPriority w:val="99"/>
    <w:rsid w:val="00DD5950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uiPriority w:val="99"/>
    <w:locked/>
    <w:rsid w:val="00DD5950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DD5950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aliases w:val="текст"/>
    <w:basedOn w:val="a0"/>
    <w:link w:val="afd"/>
    <w:uiPriority w:val="99"/>
    <w:rsid w:val="00DD5950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aliases w:val="текст Знак"/>
    <w:basedOn w:val="a1"/>
    <w:link w:val="afc"/>
    <w:uiPriority w:val="99"/>
    <w:rsid w:val="00DD595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uiPriority w:val="99"/>
    <w:rsid w:val="00DD595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0"/>
    <w:rsid w:val="00DD5950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uiPriority w:val="99"/>
    <w:rsid w:val="00DD5950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uiPriority w:val="99"/>
    <w:rsid w:val="00DD5950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uiPriority w:val="99"/>
    <w:rsid w:val="00DD5950"/>
    <w:pPr>
      <w:widowControl w:val="0"/>
      <w:numPr>
        <w:numId w:val="4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uiPriority w:val="99"/>
    <w:rsid w:val="00DD5950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aliases w:val="Обычный (Web)"/>
    <w:basedOn w:val="a0"/>
    <w:link w:val="aff0"/>
    <w:uiPriority w:val="99"/>
    <w:qFormat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uiPriority w:val="99"/>
    <w:rsid w:val="00DD5950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DD5950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DD5950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DD5950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uiPriority w:val="99"/>
    <w:rsid w:val="00DD5950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1"/>
    <w:link w:val="aff3"/>
    <w:uiPriority w:val="99"/>
    <w:qFormat/>
    <w:rsid w:val="00DD5950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uiPriority w:val="99"/>
    <w:rsid w:val="00DD5950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0"/>
    <w:rsid w:val="00DD5950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DD5950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DD5950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DD5950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DD5950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uiPriority w:val="99"/>
    <w:rsid w:val="00DD5950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uiPriority w:val="99"/>
    <w:rsid w:val="00DD5950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DD5950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DD595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DD5950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DD5950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DD5950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DD59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DD5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DD5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DD59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DD595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DD5950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DD5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DD5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DD59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DD595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DD5950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DD5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uiPriority w:val="99"/>
    <w:rsid w:val="00DD5950"/>
  </w:style>
  <w:style w:type="paragraph" w:customStyle="1" w:styleId="2b">
    <w:name w:val="Абзац списка2"/>
    <w:basedOn w:val="a0"/>
    <w:uiPriority w:val="99"/>
    <w:rsid w:val="00DD5950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">
    <w:name w:val="Текст концевой сноски Знак"/>
    <w:basedOn w:val="a1"/>
    <w:link w:val="afff0"/>
    <w:rsid w:val="00DD59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endnote text"/>
    <w:basedOn w:val="a0"/>
    <w:link w:val="afff"/>
    <w:unhideWhenUsed/>
    <w:rsid w:val="00DD5950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35">
    <w:name w:val="Body Text 3"/>
    <w:basedOn w:val="a0"/>
    <w:link w:val="36"/>
    <w:uiPriority w:val="99"/>
    <w:unhideWhenUsed/>
    <w:rsid w:val="00DD5950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DD595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uiPriority w:val="99"/>
    <w:rsid w:val="00DD5950"/>
  </w:style>
  <w:style w:type="paragraph" w:styleId="afff1">
    <w:name w:val="annotation text"/>
    <w:basedOn w:val="a0"/>
    <w:link w:val="afff2"/>
    <w:uiPriority w:val="99"/>
    <w:unhideWhenUsed/>
    <w:rsid w:val="00DD5950"/>
    <w:rPr>
      <w:sz w:val="20"/>
      <w:szCs w:val="20"/>
    </w:rPr>
  </w:style>
  <w:style w:type="character" w:customStyle="1" w:styleId="afff2">
    <w:name w:val="Текст примечания Знак"/>
    <w:basedOn w:val="a1"/>
    <w:link w:val="afff1"/>
    <w:uiPriority w:val="99"/>
    <w:rsid w:val="00DD5950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fff3">
    <w:name w:val="Title"/>
    <w:aliases w:val="Çàãîëîâîê,Caaieiaie, Знак7,Знак7"/>
    <w:basedOn w:val="a0"/>
    <w:link w:val="afff4"/>
    <w:uiPriority w:val="99"/>
    <w:qFormat/>
    <w:rsid w:val="00DD5950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4">
    <w:name w:val="Заголовок Знак"/>
    <w:aliases w:val="Çàãîëîâîê Знак,Caaieiaie Знак, Знак7 Знак,Знак7 Знак"/>
    <w:basedOn w:val="a1"/>
    <w:link w:val="afff3"/>
    <w:uiPriority w:val="99"/>
    <w:rsid w:val="00DD59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DD5950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2c">
    <w:name w:val="Body Text 2"/>
    <w:basedOn w:val="a0"/>
    <w:link w:val="2d"/>
    <w:uiPriority w:val="99"/>
    <w:unhideWhenUsed/>
    <w:rsid w:val="00290ADE"/>
    <w:pPr>
      <w:spacing w:after="120" w:line="480" w:lineRule="auto"/>
    </w:pPr>
  </w:style>
  <w:style w:type="character" w:customStyle="1" w:styleId="2d">
    <w:name w:val="Основной текст 2 Знак"/>
    <w:basedOn w:val="a1"/>
    <w:link w:val="2c"/>
    <w:uiPriority w:val="99"/>
    <w:rsid w:val="00290AD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numbering" w:customStyle="1" w:styleId="List11121">
    <w:name w:val="List 11121"/>
    <w:rsid w:val="00290ADE"/>
    <w:pPr>
      <w:numPr>
        <w:numId w:val="6"/>
      </w:numPr>
    </w:pPr>
  </w:style>
  <w:style w:type="paragraph" w:customStyle="1" w:styleId="afff5">
    <w:name w:val="Îñíîâí"/>
    <w:basedOn w:val="a0"/>
    <w:rsid w:val="00290ADE"/>
    <w:pPr>
      <w:jc w:val="both"/>
    </w:pPr>
    <w:rPr>
      <w:rFonts w:ascii="Arial" w:eastAsia="Times New Roman" w:hAnsi="Arial" w:cs="Arial"/>
      <w:color w:val="auto"/>
      <w:sz w:val="22"/>
      <w:szCs w:val="20"/>
      <w:lang w:bidi="ar-SA"/>
    </w:rPr>
  </w:style>
  <w:style w:type="character" w:customStyle="1" w:styleId="10pt">
    <w:name w:val="Основной текст + 10 pt"/>
    <w:aliases w:val="Не полужирный,Интервал 0 pt"/>
    <w:rsid w:val="00110AB6"/>
    <w:rPr>
      <w:rFonts w:ascii="Times New Roman" w:hAnsi="Times New Roman" w:cs="Times New Roman"/>
      <w:sz w:val="20"/>
      <w:szCs w:val="20"/>
      <w:u w:val="none"/>
    </w:rPr>
  </w:style>
  <w:style w:type="character" w:styleId="afff6">
    <w:name w:val="page number"/>
    <w:uiPriority w:val="99"/>
    <w:rsid w:val="00AF2EF2"/>
    <w:rPr>
      <w:rFonts w:cs="Times New Roman"/>
    </w:rPr>
  </w:style>
  <w:style w:type="numbering" w:customStyle="1" w:styleId="List511113">
    <w:name w:val="List511113"/>
    <w:rsid w:val="00AF2EF2"/>
    <w:pPr>
      <w:numPr>
        <w:numId w:val="7"/>
      </w:numPr>
    </w:pPr>
  </w:style>
  <w:style w:type="paragraph" w:styleId="afff7">
    <w:name w:val="TOC Heading"/>
    <w:basedOn w:val="1"/>
    <w:next w:val="a0"/>
    <w:uiPriority w:val="39"/>
    <w:semiHidden/>
    <w:unhideWhenUsed/>
    <w:qFormat/>
    <w:rsid w:val="00ED566B"/>
    <w:pPr>
      <w:keepLines/>
      <w:suppressAutoHyphens w:val="0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ru-RU"/>
    </w:rPr>
  </w:style>
  <w:style w:type="paragraph" w:styleId="1f0">
    <w:name w:val="index 1"/>
    <w:basedOn w:val="a0"/>
    <w:next w:val="a0"/>
    <w:autoRedefine/>
    <w:uiPriority w:val="99"/>
    <w:unhideWhenUsed/>
    <w:rsid w:val="00296F18"/>
    <w:pPr>
      <w:ind w:left="240" w:hanging="240"/>
    </w:pPr>
  </w:style>
  <w:style w:type="paragraph" w:styleId="1f1">
    <w:name w:val="toc 1"/>
    <w:basedOn w:val="a0"/>
    <w:next w:val="a0"/>
    <w:autoRedefine/>
    <w:uiPriority w:val="99"/>
    <w:unhideWhenUsed/>
    <w:rsid w:val="00BD0C4F"/>
    <w:pPr>
      <w:tabs>
        <w:tab w:val="right" w:leader="dot" w:pos="9345"/>
      </w:tabs>
    </w:pPr>
    <w:rPr>
      <w:rFonts w:ascii="Times New Roman" w:hAnsi="Times New Roman"/>
    </w:rPr>
  </w:style>
  <w:style w:type="paragraph" w:styleId="37">
    <w:name w:val="toc 3"/>
    <w:basedOn w:val="a0"/>
    <w:next w:val="a0"/>
    <w:autoRedefine/>
    <w:uiPriority w:val="39"/>
    <w:unhideWhenUsed/>
    <w:rsid w:val="00ED566B"/>
    <w:pPr>
      <w:spacing w:after="100"/>
      <w:ind w:left="480"/>
    </w:pPr>
  </w:style>
  <w:style w:type="paragraph" w:styleId="2e">
    <w:name w:val="toc 2"/>
    <w:basedOn w:val="a0"/>
    <w:next w:val="a0"/>
    <w:autoRedefine/>
    <w:uiPriority w:val="39"/>
    <w:semiHidden/>
    <w:unhideWhenUsed/>
    <w:rsid w:val="00BD0C4F"/>
    <w:pPr>
      <w:spacing w:after="100"/>
      <w:ind w:left="240"/>
    </w:pPr>
    <w:rPr>
      <w:rFonts w:ascii="Times New Roman" w:hAnsi="Times New Roman"/>
    </w:rPr>
  </w:style>
  <w:style w:type="character" w:styleId="afff8">
    <w:name w:val="Strong"/>
    <w:aliases w:val="Текст_"/>
    <w:qFormat/>
    <w:rsid w:val="00D266C3"/>
    <w:rPr>
      <w:b/>
      <w:bCs/>
    </w:rPr>
  </w:style>
  <w:style w:type="character" w:customStyle="1" w:styleId="aff0">
    <w:name w:val="Обычный (веб) Знак"/>
    <w:aliases w:val="Обычный (Web) Знак"/>
    <w:link w:val="aff"/>
    <w:locked/>
    <w:rsid w:val="002666A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mcftrmi">
    <w:name w:val="rmcftrmi"/>
    <w:basedOn w:val="a0"/>
    <w:rsid w:val="002666A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f2">
    <w:name w:val="Глава Знак Знак1"/>
    <w:uiPriority w:val="99"/>
    <w:locked/>
    <w:rsid w:val="002666A9"/>
    <w:rPr>
      <w:sz w:val="28"/>
      <w:lang w:val="x-none" w:eastAsia="x-none"/>
    </w:rPr>
  </w:style>
  <w:style w:type="numbering" w:customStyle="1" w:styleId="211111">
    <w:name w:val="Стиль211111"/>
    <w:rsid w:val="00F3194A"/>
    <w:pPr>
      <w:numPr>
        <w:numId w:val="8"/>
      </w:numPr>
    </w:pPr>
  </w:style>
  <w:style w:type="paragraph" w:customStyle="1" w:styleId="2f">
    <w:name w:val="Текст2"/>
    <w:basedOn w:val="a0"/>
    <w:rsid w:val="001B7DD3"/>
    <w:pPr>
      <w:widowControl/>
    </w:pPr>
    <w:rPr>
      <w:rFonts w:eastAsia="Times New Roman" w:cs="Arial"/>
      <w:color w:val="auto"/>
      <w:sz w:val="20"/>
      <w:szCs w:val="18"/>
      <w:lang w:bidi="ar-SA"/>
    </w:rPr>
  </w:style>
  <w:style w:type="paragraph" w:customStyle="1" w:styleId="38">
    <w:name w:val="Текст3"/>
    <w:basedOn w:val="a0"/>
    <w:rsid w:val="00617A76"/>
    <w:pPr>
      <w:widowControl/>
    </w:pPr>
    <w:rPr>
      <w:rFonts w:eastAsia="Times New Roman" w:cs="Arial"/>
      <w:color w:val="auto"/>
      <w:sz w:val="20"/>
      <w:szCs w:val="18"/>
      <w:lang w:bidi="ar-SA"/>
    </w:rPr>
  </w:style>
  <w:style w:type="paragraph" w:styleId="afff9">
    <w:name w:val="Plain Text"/>
    <w:basedOn w:val="a0"/>
    <w:link w:val="afffa"/>
    <w:uiPriority w:val="99"/>
    <w:rsid w:val="00617A76"/>
    <w:pPr>
      <w:widowControl/>
    </w:pPr>
    <w:rPr>
      <w:rFonts w:eastAsia="Times New Roman"/>
      <w:color w:val="auto"/>
      <w:sz w:val="20"/>
      <w:szCs w:val="20"/>
      <w:lang w:bidi="ar-SA"/>
    </w:rPr>
  </w:style>
  <w:style w:type="character" w:customStyle="1" w:styleId="afffa">
    <w:name w:val="Текст Знак"/>
    <w:basedOn w:val="a1"/>
    <w:link w:val="afff9"/>
    <w:uiPriority w:val="99"/>
    <w:rsid w:val="00617A7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43">
    <w:name w:val="Текст4"/>
    <w:basedOn w:val="a0"/>
    <w:rsid w:val="003B6D6D"/>
    <w:pPr>
      <w:widowControl/>
    </w:pPr>
    <w:rPr>
      <w:rFonts w:eastAsia="Times New Roman" w:cs="Arial"/>
      <w:color w:val="auto"/>
      <w:sz w:val="20"/>
      <w:szCs w:val="18"/>
      <w:lang w:bidi="ar-SA"/>
    </w:rPr>
  </w:style>
  <w:style w:type="paragraph" w:customStyle="1" w:styleId="51">
    <w:name w:val="Текст5"/>
    <w:basedOn w:val="a0"/>
    <w:rsid w:val="00783BA6"/>
    <w:pPr>
      <w:widowControl/>
    </w:pPr>
    <w:rPr>
      <w:rFonts w:eastAsia="Times New Roman" w:cs="Arial"/>
      <w:color w:val="auto"/>
      <w:sz w:val="20"/>
      <w:szCs w:val="18"/>
      <w:lang w:bidi="ar-SA"/>
    </w:rPr>
  </w:style>
  <w:style w:type="paragraph" w:customStyle="1" w:styleId="61">
    <w:name w:val="Текст6"/>
    <w:basedOn w:val="a0"/>
    <w:rsid w:val="00420DFA"/>
    <w:pPr>
      <w:widowControl/>
    </w:pPr>
    <w:rPr>
      <w:rFonts w:eastAsia="Times New Roman" w:cs="Arial"/>
      <w:color w:val="auto"/>
      <w:sz w:val="20"/>
      <w:szCs w:val="18"/>
      <w:lang w:bidi="ar-SA"/>
    </w:rPr>
  </w:style>
  <w:style w:type="paragraph" w:customStyle="1" w:styleId="71">
    <w:name w:val="Текст7"/>
    <w:basedOn w:val="a0"/>
    <w:rsid w:val="00FF1296"/>
    <w:pPr>
      <w:widowControl/>
    </w:pPr>
    <w:rPr>
      <w:rFonts w:eastAsia="Times New Roman" w:cs="Arial"/>
      <w:color w:val="auto"/>
      <w:sz w:val="20"/>
      <w:szCs w:val="18"/>
      <w:lang w:bidi="ar-SA"/>
    </w:rPr>
  </w:style>
  <w:style w:type="paragraph" w:customStyle="1" w:styleId="rmcjtsre">
    <w:name w:val="rmcjtsre"/>
    <w:basedOn w:val="a0"/>
    <w:rsid w:val="00E623B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81">
    <w:name w:val="Текст8"/>
    <w:basedOn w:val="a0"/>
    <w:rsid w:val="006547EE"/>
    <w:pPr>
      <w:widowControl/>
    </w:pPr>
    <w:rPr>
      <w:rFonts w:eastAsia="Times New Roman" w:cs="Arial"/>
      <w:color w:val="auto"/>
      <w:sz w:val="20"/>
      <w:szCs w:val="18"/>
      <w:lang w:bidi="ar-SA"/>
    </w:rPr>
  </w:style>
  <w:style w:type="character" w:styleId="afffb">
    <w:name w:val="Intense Emphasis"/>
    <w:uiPriority w:val="21"/>
    <w:qFormat/>
    <w:rsid w:val="006547EE"/>
    <w:rPr>
      <w:b/>
      <w:bCs/>
      <w:i/>
      <w:iCs/>
      <w:color w:val="4F81BD"/>
    </w:rPr>
  </w:style>
  <w:style w:type="paragraph" w:customStyle="1" w:styleId="93">
    <w:name w:val="Текст9"/>
    <w:basedOn w:val="a0"/>
    <w:rsid w:val="000434AF"/>
    <w:pPr>
      <w:widowControl/>
    </w:pPr>
    <w:rPr>
      <w:rFonts w:eastAsia="Times New Roman" w:cs="Arial"/>
      <w:color w:val="auto"/>
      <w:sz w:val="20"/>
      <w:szCs w:val="18"/>
      <w:lang w:bidi="ar-SA"/>
    </w:rPr>
  </w:style>
  <w:style w:type="paragraph" w:customStyle="1" w:styleId="100">
    <w:name w:val="Текст10"/>
    <w:basedOn w:val="a0"/>
    <w:rsid w:val="002A730B"/>
    <w:pPr>
      <w:widowControl/>
    </w:pPr>
    <w:rPr>
      <w:rFonts w:eastAsia="Times New Roman" w:cs="Arial"/>
      <w:color w:val="auto"/>
      <w:sz w:val="20"/>
      <w:szCs w:val="18"/>
      <w:lang w:bidi="ar-SA"/>
    </w:rPr>
  </w:style>
  <w:style w:type="paragraph" w:customStyle="1" w:styleId="rmcfpkxp">
    <w:name w:val="rmcfpkxp"/>
    <w:basedOn w:val="a0"/>
    <w:rsid w:val="00551AB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Default">
    <w:name w:val="Default"/>
    <w:rsid w:val="00E065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f0">
    <w:name w:val="Текст сноски Знак Знак Знак2"/>
    <w:aliases w:val="Знак4 Знак Знак Знак1,Текст сноски Знак1 Знак Знак1,Текст сноски Знак Знак Знак Знак1,Знак4 Знак Знак Знак2 Знак1,Текст сноски Знак Знак1 Знак1,Знак4 Знак Знак1 Знак1,Знак4 Знак Знак3"/>
    <w:uiPriority w:val="99"/>
    <w:semiHidden/>
    <w:locked/>
    <w:rsid w:val="005C4805"/>
  </w:style>
  <w:style w:type="numbering" w:customStyle="1" w:styleId="1f3">
    <w:name w:val="Нет списка1"/>
    <w:next w:val="a3"/>
    <w:uiPriority w:val="99"/>
    <w:semiHidden/>
    <w:rsid w:val="00A771D9"/>
  </w:style>
  <w:style w:type="character" w:customStyle="1" w:styleId="Heading3Char">
    <w:name w:val="Heading 3 Char"/>
    <w:aliases w:val="h3 Char,Head 3 Char,l3+toc 3 Char,CT Char,Sub-section Title Char,l3 Char"/>
    <w:uiPriority w:val="99"/>
    <w:semiHidden/>
    <w:locked/>
    <w:rsid w:val="00A771D9"/>
    <w:rPr>
      <w:rFonts w:ascii="Cambria" w:hAnsi="Cambria"/>
      <w:b/>
      <w:sz w:val="26"/>
    </w:rPr>
  </w:style>
  <w:style w:type="character" w:customStyle="1" w:styleId="1f4">
    <w:name w:val="Основной текст Знак1"/>
    <w:aliases w:val="Список 1 Знак,Body Text Char Знак,Знак8 Знак Знак,Основной текст Знак Знак Знак Знак1,Основной текст Знак Знак Знак Знак Знак,body text Знак Знак Знак1,Body Text Char Знак Знак"/>
    <w:uiPriority w:val="99"/>
    <w:rsid w:val="00A771D9"/>
    <w:rPr>
      <w:rFonts w:cs="Times New Roman"/>
      <w:sz w:val="24"/>
      <w:szCs w:val="24"/>
    </w:rPr>
  </w:style>
  <w:style w:type="paragraph" w:customStyle="1" w:styleId="2-11">
    <w:name w:val="2-11"/>
    <w:basedOn w:val="a0"/>
    <w:uiPriority w:val="99"/>
    <w:rsid w:val="00A771D9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Heading1Char">
    <w:name w:val="Heading 1 Char"/>
    <w:aliases w:val="Заголовок 1 Знак2 Char,Заголовок 1 Знак1 Знак Char,Заголовок 1 Знак Знак Знак Char,Заголовок 1 Знак Знак1 Знак Char,Заголовок 1 Знак Знак2 Char"/>
    <w:uiPriority w:val="99"/>
    <w:locked/>
    <w:rsid w:val="00A771D9"/>
    <w:rPr>
      <w:b/>
      <w:sz w:val="24"/>
      <w:lang w:val="ru-RU" w:eastAsia="ru-RU"/>
    </w:rPr>
  </w:style>
  <w:style w:type="paragraph" w:customStyle="1" w:styleId="39">
    <w:name w:val="Стиль3 Знак"/>
    <w:basedOn w:val="22"/>
    <w:uiPriority w:val="99"/>
    <w:rsid w:val="00A771D9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uiPriority w:val="99"/>
    <w:locked/>
    <w:rsid w:val="00A771D9"/>
    <w:rPr>
      <w:b/>
      <w:sz w:val="24"/>
      <w:lang w:val="ru-RU" w:eastAsia="ru-RU"/>
    </w:rPr>
  </w:style>
  <w:style w:type="paragraph" w:customStyle="1" w:styleId="StyleFirstline127cm">
    <w:name w:val="Style First line:  127 cm"/>
    <w:basedOn w:val="a0"/>
    <w:uiPriority w:val="99"/>
    <w:rsid w:val="00A771D9"/>
    <w:pPr>
      <w:widowControl/>
      <w:spacing w:before="120"/>
      <w:ind w:firstLine="720"/>
      <w:jc w:val="both"/>
    </w:pPr>
    <w:rPr>
      <w:rFonts w:ascii="Arial" w:eastAsia="Times New Roman" w:hAnsi="Arial" w:cs="Arial"/>
      <w:color w:val="auto"/>
      <w:lang w:eastAsia="en-US" w:bidi="ar-SA"/>
    </w:rPr>
  </w:style>
  <w:style w:type="character" w:customStyle="1" w:styleId="212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uiPriority w:val="99"/>
    <w:locked/>
    <w:rsid w:val="00A771D9"/>
    <w:rPr>
      <w:rFonts w:ascii="Arial" w:hAnsi="Arial"/>
      <w:b/>
      <w:i/>
      <w:sz w:val="28"/>
      <w:lang w:val="ru-RU" w:eastAsia="ru-RU" w:bidi="ar-SA"/>
    </w:rPr>
  </w:style>
  <w:style w:type="character" w:customStyle="1" w:styleId="312">
    <w:name w:val="Заголовок 3 Знак1"/>
    <w:aliases w:val="h3 Знак,Head 3 Знак,l3+toc 3 Знак,CT Знак,Sub-section Title Знак,l3 Знак"/>
    <w:uiPriority w:val="99"/>
    <w:locked/>
    <w:rsid w:val="00A771D9"/>
    <w:rPr>
      <w:rFonts w:ascii="Arial" w:hAnsi="Arial"/>
      <w:b/>
      <w:sz w:val="26"/>
      <w:lang w:val="ru-RU" w:eastAsia="ru-RU" w:bidi="ar-SA"/>
    </w:rPr>
  </w:style>
  <w:style w:type="paragraph" w:styleId="3a">
    <w:name w:val="Body Text Indent 3"/>
    <w:aliases w:val="Знак2"/>
    <w:basedOn w:val="a0"/>
    <w:link w:val="3b"/>
    <w:uiPriority w:val="99"/>
    <w:rsid w:val="00A771D9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character" w:customStyle="1" w:styleId="3b">
    <w:name w:val="Основной текст с отступом 3 Знак"/>
    <w:aliases w:val="Знак2 Знак"/>
    <w:basedOn w:val="a1"/>
    <w:link w:val="3a"/>
    <w:uiPriority w:val="99"/>
    <w:rsid w:val="00A771D9"/>
    <w:rPr>
      <w:rFonts w:ascii="Arial" w:eastAsia="Times New Roman" w:hAnsi="Arial" w:cs="Arial"/>
      <w:sz w:val="20"/>
      <w:szCs w:val="20"/>
      <w:lang w:val="en-GB"/>
    </w:rPr>
  </w:style>
  <w:style w:type="paragraph" w:customStyle="1" w:styleId="3c">
    <w:name w:val="3"/>
    <w:basedOn w:val="a0"/>
    <w:uiPriority w:val="99"/>
    <w:rsid w:val="00A771D9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fffc">
    <w:name w:val="Тендерные данные"/>
    <w:basedOn w:val="a0"/>
    <w:uiPriority w:val="99"/>
    <w:semiHidden/>
    <w:rsid w:val="00A771D9"/>
    <w:pPr>
      <w:widowControl/>
      <w:tabs>
        <w:tab w:val="left" w:pos="1985"/>
      </w:tabs>
      <w:spacing w:before="120" w:after="60"/>
      <w:jc w:val="both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FR1">
    <w:name w:val="FR1"/>
    <w:uiPriority w:val="99"/>
    <w:rsid w:val="00A771D9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d">
    <w:name w:val="List Bullet"/>
    <w:basedOn w:val="a0"/>
    <w:autoRedefine/>
    <w:uiPriority w:val="99"/>
    <w:rsid w:val="00A771D9"/>
    <w:pPr>
      <w:spacing w:after="60"/>
      <w:jc w:val="both"/>
    </w:pPr>
    <w:rPr>
      <w:rFonts w:ascii="Times New Roman" w:eastAsia="Times New Roman" w:hAnsi="Times New Roman" w:cs="Times New Roman"/>
      <w:lang w:bidi="ar-SA"/>
    </w:rPr>
  </w:style>
  <w:style w:type="paragraph" w:styleId="afffe">
    <w:name w:val="Date"/>
    <w:basedOn w:val="a0"/>
    <w:next w:val="a0"/>
    <w:link w:val="affff"/>
    <w:uiPriority w:val="99"/>
    <w:rsid w:val="00A771D9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f">
    <w:name w:val="Дата Знак"/>
    <w:basedOn w:val="a1"/>
    <w:link w:val="afffe"/>
    <w:uiPriority w:val="99"/>
    <w:rsid w:val="00A771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0">
    <w:name w:val="МП"/>
    <w:basedOn w:val="a0"/>
    <w:uiPriority w:val="99"/>
    <w:rsid w:val="00A771D9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affff1">
    <w:name w:val="Готовый"/>
    <w:basedOn w:val="a0"/>
    <w:uiPriority w:val="99"/>
    <w:rsid w:val="00A771D9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62">
    <w:name w:val="заголовок 6"/>
    <w:basedOn w:val="a0"/>
    <w:next w:val="a0"/>
    <w:uiPriority w:val="99"/>
    <w:rsid w:val="00A771D9"/>
    <w:pPr>
      <w:keepNext/>
      <w:widowControl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propvalue">
    <w:name w:val="propvalue"/>
    <w:uiPriority w:val="99"/>
    <w:rsid w:val="00A771D9"/>
    <w:rPr>
      <w:color w:val="800000"/>
    </w:rPr>
  </w:style>
  <w:style w:type="character" w:customStyle="1" w:styleId="HeaderChar">
    <w:name w:val="Header Char"/>
    <w:locked/>
    <w:rsid w:val="00A771D9"/>
    <w:rPr>
      <w:sz w:val="24"/>
      <w:lang w:val="ru-RU" w:eastAsia="ru-RU"/>
    </w:rPr>
  </w:style>
  <w:style w:type="paragraph" w:styleId="44">
    <w:name w:val="List Bullet 4"/>
    <w:basedOn w:val="a0"/>
    <w:autoRedefine/>
    <w:uiPriority w:val="99"/>
    <w:rsid w:val="00A771D9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2">
    <w:name w:val="List Bullet 5"/>
    <w:basedOn w:val="a0"/>
    <w:autoRedefine/>
    <w:uiPriority w:val="99"/>
    <w:rsid w:val="00A771D9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d">
    <w:name w:val="List Number 3"/>
    <w:basedOn w:val="a0"/>
    <w:uiPriority w:val="99"/>
    <w:rsid w:val="00A771D9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45">
    <w:name w:val="List Number 4"/>
    <w:basedOn w:val="a0"/>
    <w:uiPriority w:val="99"/>
    <w:rsid w:val="00A771D9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3">
    <w:name w:val="List Number 5"/>
    <w:basedOn w:val="a0"/>
    <w:uiPriority w:val="99"/>
    <w:rsid w:val="00A771D9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struction">
    <w:name w:val="Instruction"/>
    <w:basedOn w:val="2c"/>
    <w:uiPriority w:val="99"/>
    <w:rsid w:val="00A771D9"/>
    <w:pPr>
      <w:widowControl/>
      <w:tabs>
        <w:tab w:val="num" w:pos="360"/>
      </w:tabs>
      <w:spacing w:before="180" w:after="60" w:line="240" w:lineRule="auto"/>
      <w:ind w:left="360" w:hanging="360"/>
      <w:jc w:val="both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27">
    <w:name w:val="xl27"/>
    <w:basedOn w:val="a0"/>
    <w:uiPriority w:val="99"/>
    <w:rsid w:val="00A771D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affff2">
    <w:name w:val="Ãîòîâûé"/>
    <w:basedOn w:val="a0"/>
    <w:uiPriority w:val="99"/>
    <w:rsid w:val="00A771D9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font5">
    <w:name w:val="font5"/>
    <w:basedOn w:val="a0"/>
    <w:uiPriority w:val="99"/>
    <w:rsid w:val="00A771D9"/>
    <w:pPr>
      <w:widowControl/>
      <w:spacing w:before="100" w:beforeAutospacing="1" w:after="100" w:afterAutospacing="1"/>
    </w:pPr>
    <w:rPr>
      <w:rFonts w:ascii="Arial CYR" w:eastAsia="Times New Roman" w:hAnsi="Arial CYR" w:cs="Arial CYR"/>
      <w:color w:val="auto"/>
      <w:sz w:val="18"/>
      <w:szCs w:val="18"/>
      <w:lang w:bidi="ar-SA"/>
    </w:rPr>
  </w:style>
  <w:style w:type="paragraph" w:customStyle="1" w:styleId="affff3">
    <w:name w:val="Условия контракта"/>
    <w:basedOn w:val="a0"/>
    <w:uiPriority w:val="99"/>
    <w:semiHidden/>
    <w:rsid w:val="00A771D9"/>
    <w:pPr>
      <w:widowControl/>
      <w:tabs>
        <w:tab w:val="num" w:pos="567"/>
      </w:tabs>
      <w:spacing w:before="240" w:after="120"/>
      <w:ind w:left="567" w:hanging="567"/>
      <w:jc w:val="both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3e">
    <w:name w:val="Раздел 3"/>
    <w:basedOn w:val="a0"/>
    <w:uiPriority w:val="99"/>
    <w:semiHidden/>
    <w:rsid w:val="00A771D9"/>
    <w:pPr>
      <w:widowControl/>
      <w:tabs>
        <w:tab w:val="num" w:pos="432"/>
      </w:tabs>
      <w:spacing w:before="120" w:after="120"/>
      <w:ind w:left="432" w:hanging="432"/>
      <w:jc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styleId="affff4">
    <w:name w:val="Document Map"/>
    <w:basedOn w:val="a0"/>
    <w:link w:val="affff5"/>
    <w:uiPriority w:val="99"/>
    <w:rsid w:val="00A771D9"/>
    <w:pPr>
      <w:widowControl/>
      <w:shd w:val="clear" w:color="auto" w:fill="000080"/>
    </w:pPr>
    <w:rPr>
      <w:rFonts w:ascii="Times New Roman" w:eastAsia="Times New Roman" w:hAnsi="Times New Roman" w:cs="Times New Roman"/>
      <w:color w:val="auto"/>
      <w:sz w:val="2"/>
      <w:szCs w:val="2"/>
      <w:lang w:bidi="ar-SA"/>
    </w:rPr>
  </w:style>
  <w:style w:type="character" w:customStyle="1" w:styleId="affff5">
    <w:name w:val="Схема документа Знак"/>
    <w:basedOn w:val="a1"/>
    <w:link w:val="affff4"/>
    <w:uiPriority w:val="99"/>
    <w:rsid w:val="00A771D9"/>
    <w:rPr>
      <w:rFonts w:ascii="Times New Roman" w:eastAsia="Times New Roman" w:hAnsi="Times New Roman" w:cs="Times New Roman"/>
      <w:sz w:val="2"/>
      <w:szCs w:val="2"/>
      <w:shd w:val="clear" w:color="auto" w:fill="000080"/>
      <w:lang w:eastAsia="ru-RU"/>
    </w:rPr>
  </w:style>
  <w:style w:type="paragraph" w:customStyle="1" w:styleId="affff6">
    <w:basedOn w:val="a0"/>
    <w:next w:val="afff3"/>
    <w:link w:val="affff7"/>
    <w:uiPriority w:val="99"/>
    <w:qFormat/>
    <w:rsid w:val="00A771D9"/>
    <w:pPr>
      <w:autoSpaceDE w:val="0"/>
      <w:autoSpaceDN w:val="0"/>
      <w:adjustRightInd w:val="0"/>
      <w:jc w:val="center"/>
    </w:pPr>
    <w:rPr>
      <w:rFonts w:asciiTheme="minorHAnsi" w:eastAsiaTheme="minorHAnsi" w:hAnsiTheme="minorHAnsi" w:cstheme="minorBidi"/>
      <w:color w:val="auto"/>
      <w:lang w:bidi="ar-SA"/>
    </w:rPr>
  </w:style>
  <w:style w:type="character" w:customStyle="1" w:styleId="affff7">
    <w:name w:val="Название Знак"/>
    <w:link w:val="affff6"/>
    <w:uiPriority w:val="99"/>
    <w:locked/>
    <w:rsid w:val="00A771D9"/>
    <w:rPr>
      <w:sz w:val="24"/>
      <w:szCs w:val="24"/>
      <w:lang w:val="ru-RU" w:eastAsia="ru-RU" w:bidi="ar-SA"/>
    </w:rPr>
  </w:style>
  <w:style w:type="paragraph" w:customStyle="1" w:styleId="1110">
    <w:name w:val="111"/>
    <w:basedOn w:val="a0"/>
    <w:uiPriority w:val="99"/>
    <w:rsid w:val="00A771D9"/>
    <w:pPr>
      <w:widowControl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character" w:customStyle="1" w:styleId="FontStyle46">
    <w:name w:val="Font Style46"/>
    <w:uiPriority w:val="99"/>
    <w:rsid w:val="00A771D9"/>
    <w:rPr>
      <w:rFonts w:ascii="Times New Roman" w:hAnsi="Times New Roman"/>
      <w:sz w:val="26"/>
    </w:rPr>
  </w:style>
  <w:style w:type="paragraph" w:styleId="HTML">
    <w:name w:val="HTML Preformatted"/>
    <w:basedOn w:val="a0"/>
    <w:link w:val="HTML0"/>
    <w:uiPriority w:val="99"/>
    <w:rsid w:val="00A771D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 w:cs="Times New Roman"/>
      <w:color w:val="auto"/>
      <w:sz w:val="20"/>
      <w:szCs w:val="20"/>
      <w:lang w:bidi="ar-SA"/>
    </w:rPr>
  </w:style>
  <w:style w:type="character" w:customStyle="1" w:styleId="HTML0">
    <w:name w:val="Стандартный HTML Знак"/>
    <w:basedOn w:val="a1"/>
    <w:link w:val="HTML"/>
    <w:uiPriority w:val="99"/>
    <w:rsid w:val="00A771D9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222">
    <w:name w:val="222"/>
    <w:basedOn w:val="a0"/>
    <w:uiPriority w:val="99"/>
    <w:rsid w:val="00A771D9"/>
    <w:pPr>
      <w:widowControl/>
      <w:ind w:left="851"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paragraph" w:customStyle="1" w:styleId="affff8">
    <w:name w:val="Подраздел"/>
    <w:basedOn w:val="a0"/>
    <w:uiPriority w:val="99"/>
    <w:semiHidden/>
    <w:rsid w:val="00A771D9"/>
    <w:pPr>
      <w:widowControl/>
      <w:suppressAutoHyphens/>
      <w:spacing w:before="240" w:after="120"/>
      <w:jc w:val="center"/>
    </w:pPr>
    <w:rPr>
      <w:rFonts w:ascii="TimesDL" w:eastAsia="Times New Roman" w:hAnsi="TimesDL" w:cs="TimesDL"/>
      <w:b/>
      <w:bCs/>
      <w:smallCaps/>
      <w:color w:val="auto"/>
      <w:spacing w:val="-2"/>
      <w:lang w:bidi="ar-SA"/>
    </w:rPr>
  </w:style>
  <w:style w:type="character" w:customStyle="1" w:styleId="spanheaderlot21">
    <w:name w:val="span_header_lot_21"/>
    <w:uiPriority w:val="99"/>
    <w:rsid w:val="00A771D9"/>
    <w:rPr>
      <w:b/>
      <w:sz w:val="20"/>
    </w:rPr>
  </w:style>
  <w:style w:type="paragraph" w:styleId="2f1">
    <w:name w:val="List Bullet 2"/>
    <w:basedOn w:val="a0"/>
    <w:autoRedefine/>
    <w:uiPriority w:val="99"/>
    <w:rsid w:val="00A771D9"/>
    <w:pPr>
      <w:widowControl/>
      <w:tabs>
        <w:tab w:val="num" w:pos="643"/>
      </w:tabs>
      <w:spacing w:after="60"/>
      <w:ind w:left="643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f">
    <w:name w:val="List Bullet 3"/>
    <w:basedOn w:val="a0"/>
    <w:autoRedefine/>
    <w:uiPriority w:val="99"/>
    <w:rsid w:val="00A771D9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9">
    <w:name w:val="List Number"/>
    <w:basedOn w:val="a0"/>
    <w:uiPriority w:val="99"/>
    <w:rsid w:val="00A771D9"/>
    <w:pPr>
      <w:widowControl/>
      <w:tabs>
        <w:tab w:val="num" w:pos="360"/>
      </w:tabs>
      <w:spacing w:after="60"/>
      <w:ind w:left="360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a">
    <w:name w:val="Note Heading"/>
    <w:basedOn w:val="a0"/>
    <w:next w:val="a0"/>
    <w:link w:val="affffb"/>
    <w:uiPriority w:val="99"/>
    <w:rsid w:val="00A771D9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fb">
    <w:name w:val="Заголовок записки Знак"/>
    <w:basedOn w:val="a1"/>
    <w:link w:val="affffa"/>
    <w:uiPriority w:val="99"/>
    <w:rsid w:val="00A771D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fffc">
    <w:name w:val="Table Grid"/>
    <w:basedOn w:val="a2"/>
    <w:uiPriority w:val="99"/>
    <w:rsid w:val="00A771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0"/>
    <w:uiPriority w:val="99"/>
    <w:rsid w:val="00A771D9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Simlple">
    <w:name w:val="Simlple"/>
    <w:basedOn w:val="a0"/>
    <w:uiPriority w:val="99"/>
    <w:rsid w:val="00A771D9"/>
    <w:pPr>
      <w:widowControl/>
      <w:spacing w:before="60" w:after="60"/>
      <w:ind w:firstLine="284"/>
      <w:jc w:val="both"/>
    </w:pPr>
    <w:rPr>
      <w:rFonts w:ascii="Arial" w:eastAsia="Times New Roman" w:hAnsi="Arial" w:cs="Arial"/>
      <w:color w:val="auto"/>
      <w:sz w:val="20"/>
      <w:szCs w:val="20"/>
      <w:lang w:bidi="ar-SA"/>
    </w:rPr>
  </w:style>
  <w:style w:type="paragraph" w:customStyle="1" w:styleId="Style2">
    <w:name w:val="Style2"/>
    <w:basedOn w:val="Simlple"/>
    <w:uiPriority w:val="99"/>
    <w:rsid w:val="00A771D9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uiPriority w:val="99"/>
    <w:rsid w:val="00A771D9"/>
    <w:pPr>
      <w:tabs>
        <w:tab w:val="num" w:pos="720"/>
      </w:tabs>
      <w:ind w:firstLine="567"/>
    </w:pPr>
  </w:style>
  <w:style w:type="character" w:customStyle="1" w:styleId="72">
    <w:name w:val="Знак Знак72"/>
    <w:uiPriority w:val="99"/>
    <w:locked/>
    <w:rsid w:val="00A771D9"/>
    <w:rPr>
      <w:b/>
      <w:i/>
      <w:snapToGrid w:val="0"/>
      <w:sz w:val="24"/>
      <w:lang w:val="ru-RU" w:eastAsia="ru-RU"/>
    </w:rPr>
  </w:style>
  <w:style w:type="character" w:customStyle="1" w:styleId="320">
    <w:name w:val="Знак Знак32"/>
    <w:uiPriority w:val="99"/>
    <w:rsid w:val="00A771D9"/>
    <w:rPr>
      <w:b/>
      <w:i/>
      <w:snapToGrid w:val="0"/>
      <w:sz w:val="28"/>
    </w:rPr>
  </w:style>
  <w:style w:type="paragraph" w:customStyle="1" w:styleId="bulletin">
    <w:name w:val="bulletin"/>
    <w:basedOn w:val="22"/>
    <w:uiPriority w:val="99"/>
    <w:rsid w:val="00A771D9"/>
    <w:pPr>
      <w:spacing w:after="0" w:line="240" w:lineRule="auto"/>
      <w:ind w:left="0"/>
    </w:pPr>
    <w:rPr>
      <w:sz w:val="22"/>
      <w:szCs w:val="22"/>
    </w:rPr>
  </w:style>
  <w:style w:type="paragraph" w:customStyle="1" w:styleId="ListBul2">
    <w:name w:val="ListBul2"/>
    <w:basedOn w:val="afffd"/>
    <w:uiPriority w:val="99"/>
    <w:rsid w:val="00A771D9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0"/>
    <w:uiPriority w:val="99"/>
    <w:rsid w:val="00A771D9"/>
    <w:pPr>
      <w:widowControl/>
    </w:pPr>
    <w:rPr>
      <w:rFonts w:ascii="Times New Roman CYR" w:eastAsia="Times New Roman" w:hAnsi="Times New Roman CYR" w:cs="Times New Roman CYR"/>
      <w:b/>
      <w:bCs/>
      <w:color w:val="auto"/>
      <w:sz w:val="20"/>
      <w:szCs w:val="20"/>
      <w:lang w:bidi="ar-SA"/>
    </w:rPr>
  </w:style>
  <w:style w:type="character" w:customStyle="1" w:styleId="520">
    <w:name w:val="Знак Знак52"/>
    <w:uiPriority w:val="99"/>
    <w:rsid w:val="00A771D9"/>
    <w:rPr>
      <w:sz w:val="24"/>
    </w:rPr>
  </w:style>
  <w:style w:type="character" w:customStyle="1" w:styleId="420">
    <w:name w:val="Знак Знак42"/>
    <w:uiPriority w:val="99"/>
    <w:rsid w:val="00A771D9"/>
    <w:rPr>
      <w:b/>
      <w:sz w:val="28"/>
    </w:rPr>
  </w:style>
  <w:style w:type="paragraph" w:styleId="affffd">
    <w:name w:val="Body Text First Indent"/>
    <w:basedOn w:val="af1"/>
    <w:link w:val="affffe"/>
    <w:uiPriority w:val="99"/>
    <w:rsid w:val="00A771D9"/>
    <w:pPr>
      <w:ind w:firstLine="210"/>
    </w:pPr>
    <w:rPr>
      <w:sz w:val="20"/>
      <w:szCs w:val="20"/>
    </w:rPr>
  </w:style>
  <w:style w:type="character" w:customStyle="1" w:styleId="affffe">
    <w:name w:val="Красная строка Знак"/>
    <w:basedOn w:val="af2"/>
    <w:link w:val="affffd"/>
    <w:uiPriority w:val="99"/>
    <w:rsid w:val="00A771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2">
    <w:name w:val="Body Text First Indent 2"/>
    <w:basedOn w:val="afc"/>
    <w:link w:val="2f3"/>
    <w:uiPriority w:val="99"/>
    <w:rsid w:val="00A771D9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3">
    <w:name w:val="Красная строка 2 Знак"/>
    <w:basedOn w:val="afd"/>
    <w:link w:val="2f2"/>
    <w:uiPriority w:val="99"/>
    <w:rsid w:val="00A771D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4">
    <w:name w:val="ШТ Назв.2"/>
    <w:basedOn w:val="a0"/>
    <w:uiPriority w:val="99"/>
    <w:rsid w:val="00A771D9"/>
    <w:pPr>
      <w:widowControl/>
      <w:spacing w:before="60"/>
      <w:jc w:val="center"/>
    </w:pPr>
    <w:rPr>
      <w:rFonts w:ascii="Times New Roman" w:eastAsia="Times New Roman" w:hAnsi="Times New Roman" w:cs="Times New Roman"/>
      <w:b/>
      <w:bCs/>
      <w:noProof/>
      <w:color w:val="auto"/>
      <w:lang w:val="en-US" w:eastAsia="en-US" w:bidi="ar-SA"/>
    </w:rPr>
  </w:style>
  <w:style w:type="character" w:customStyle="1" w:styleId="2f5">
    <w:name w:val="Знак2 Знак Знак"/>
    <w:uiPriority w:val="99"/>
    <w:rsid w:val="00A771D9"/>
    <w:rPr>
      <w:sz w:val="24"/>
    </w:rPr>
  </w:style>
  <w:style w:type="paragraph" w:customStyle="1" w:styleId="style4">
    <w:name w:val="style4"/>
    <w:basedOn w:val="a0"/>
    <w:uiPriority w:val="99"/>
    <w:rsid w:val="00A771D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odyTextIndentChar1">
    <w:name w:val="Body Text Indent Char1"/>
    <w:uiPriority w:val="99"/>
    <w:locked/>
    <w:rsid w:val="00A771D9"/>
    <w:rPr>
      <w:lang w:val="ru-RU" w:eastAsia="ru-RU"/>
    </w:rPr>
  </w:style>
  <w:style w:type="character" w:customStyle="1" w:styleId="text">
    <w:name w:val="text"/>
    <w:uiPriority w:val="99"/>
    <w:rsid w:val="00A771D9"/>
  </w:style>
  <w:style w:type="character" w:customStyle="1" w:styleId="620">
    <w:name w:val="Знак Знак62"/>
    <w:uiPriority w:val="99"/>
    <w:locked/>
    <w:rsid w:val="00A771D9"/>
    <w:rPr>
      <w:sz w:val="24"/>
      <w:lang w:val="ru-RU" w:eastAsia="ru-RU"/>
    </w:rPr>
  </w:style>
  <w:style w:type="character" w:customStyle="1" w:styleId="213">
    <w:name w:val="Знак Знак21"/>
    <w:uiPriority w:val="99"/>
    <w:locked/>
    <w:rsid w:val="00A771D9"/>
    <w:rPr>
      <w:sz w:val="24"/>
      <w:lang w:val="ru-RU" w:eastAsia="ru-RU"/>
    </w:rPr>
  </w:style>
  <w:style w:type="character" w:customStyle="1" w:styleId="1101">
    <w:name w:val="Знак Знак110"/>
    <w:uiPriority w:val="99"/>
    <w:locked/>
    <w:rsid w:val="00A771D9"/>
    <w:rPr>
      <w:b/>
      <w:i/>
      <w:snapToGrid w:val="0"/>
      <w:sz w:val="24"/>
      <w:lang w:val="ru-RU" w:eastAsia="ru-RU"/>
    </w:rPr>
  </w:style>
  <w:style w:type="character" w:customStyle="1" w:styleId="214">
    <w:name w:val="Знак2 Знак Знак1"/>
    <w:uiPriority w:val="99"/>
    <w:locked/>
    <w:rsid w:val="00A771D9"/>
    <w:rPr>
      <w:sz w:val="24"/>
      <w:lang w:val="ru-RU" w:eastAsia="ru-RU"/>
    </w:rPr>
  </w:style>
  <w:style w:type="character" w:customStyle="1" w:styleId="710">
    <w:name w:val="Знак Знак71"/>
    <w:uiPriority w:val="99"/>
    <w:locked/>
    <w:rsid w:val="00A771D9"/>
    <w:rPr>
      <w:b/>
      <w:i/>
      <w:snapToGrid w:val="0"/>
      <w:sz w:val="24"/>
      <w:lang w:val="ru-RU" w:eastAsia="ru-RU"/>
    </w:rPr>
  </w:style>
  <w:style w:type="character" w:customStyle="1" w:styleId="313">
    <w:name w:val="Знак Знак31"/>
    <w:uiPriority w:val="99"/>
    <w:rsid w:val="00A771D9"/>
    <w:rPr>
      <w:b/>
      <w:i/>
      <w:snapToGrid w:val="0"/>
      <w:sz w:val="28"/>
    </w:rPr>
  </w:style>
  <w:style w:type="character" w:customStyle="1" w:styleId="510">
    <w:name w:val="Знак Знак51"/>
    <w:uiPriority w:val="99"/>
    <w:rsid w:val="00A771D9"/>
    <w:rPr>
      <w:sz w:val="24"/>
    </w:rPr>
  </w:style>
  <w:style w:type="character" w:customStyle="1" w:styleId="410">
    <w:name w:val="Знак Знак41"/>
    <w:uiPriority w:val="99"/>
    <w:rsid w:val="00A771D9"/>
    <w:rPr>
      <w:b/>
      <w:sz w:val="28"/>
    </w:rPr>
  </w:style>
  <w:style w:type="character" w:customStyle="1" w:styleId="220">
    <w:name w:val="Знак2 Знак Знак2"/>
    <w:uiPriority w:val="99"/>
    <w:rsid w:val="00A771D9"/>
    <w:rPr>
      <w:sz w:val="24"/>
    </w:rPr>
  </w:style>
  <w:style w:type="character" w:styleId="afffff">
    <w:name w:val="Emphasis"/>
    <w:qFormat/>
    <w:rsid w:val="00A771D9"/>
    <w:rPr>
      <w:rFonts w:cs="Times New Roman"/>
      <w:i/>
    </w:rPr>
  </w:style>
  <w:style w:type="paragraph" w:customStyle="1" w:styleId="desc2">
    <w:name w:val="desc2"/>
    <w:basedOn w:val="a0"/>
    <w:uiPriority w:val="99"/>
    <w:rsid w:val="00A771D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r">
    <w:name w:val="ter"/>
    <w:uiPriority w:val="99"/>
    <w:rsid w:val="00A771D9"/>
  </w:style>
  <w:style w:type="character" w:customStyle="1" w:styleId="2110">
    <w:name w:val="Знак2 Знак Знак11"/>
    <w:uiPriority w:val="99"/>
    <w:rsid w:val="00A771D9"/>
    <w:rPr>
      <w:sz w:val="24"/>
      <w:lang w:val="ru-RU" w:eastAsia="ru-RU"/>
    </w:rPr>
  </w:style>
  <w:style w:type="paragraph" w:customStyle="1" w:styleId="113">
    <w:name w:val="Обычный + 11 пт"/>
    <w:aliases w:val="полужирный,Серый 100%"/>
    <w:basedOn w:val="a0"/>
    <w:uiPriority w:val="99"/>
    <w:rsid w:val="00A771D9"/>
    <w:pPr>
      <w:widowControl/>
      <w:jc w:val="center"/>
      <w:outlineLvl w:val="1"/>
    </w:pPr>
    <w:rPr>
      <w:rFonts w:ascii="Times New Roman" w:eastAsia="Times New Roman" w:hAnsi="Times New Roman" w:cs="Times New Roman"/>
      <w:b/>
      <w:bCs/>
      <w:color w:val="333333"/>
      <w:sz w:val="22"/>
      <w:szCs w:val="22"/>
      <w:lang w:bidi="ar-SA"/>
    </w:rPr>
  </w:style>
  <w:style w:type="paragraph" w:customStyle="1" w:styleId="114">
    <w:name w:val="Абзац списка11"/>
    <w:basedOn w:val="a0"/>
    <w:uiPriority w:val="99"/>
    <w:rsid w:val="00A771D9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21">
    <w:name w:val="Знак Знак121"/>
    <w:uiPriority w:val="99"/>
    <w:locked/>
    <w:rsid w:val="00A771D9"/>
    <w:rPr>
      <w:rFonts w:ascii="Arial" w:hAnsi="Arial"/>
      <w:b/>
      <w:kern w:val="32"/>
      <w:sz w:val="32"/>
      <w:lang w:val="ru-RU" w:eastAsia="ru-RU"/>
    </w:rPr>
  </w:style>
  <w:style w:type="character" w:customStyle="1" w:styleId="1111">
    <w:name w:val="Знак Знак111"/>
    <w:uiPriority w:val="99"/>
    <w:locked/>
    <w:rsid w:val="00A771D9"/>
    <w:rPr>
      <w:rFonts w:ascii="Arial" w:hAnsi="Arial"/>
      <w:b/>
      <w:i/>
      <w:sz w:val="28"/>
      <w:lang w:val="ru-RU" w:eastAsia="ru-RU"/>
    </w:rPr>
  </w:style>
  <w:style w:type="character" w:customStyle="1" w:styleId="101">
    <w:name w:val="Знак Знак101"/>
    <w:uiPriority w:val="99"/>
    <w:rsid w:val="00A771D9"/>
    <w:rPr>
      <w:rFonts w:ascii="Arial" w:hAnsi="Arial"/>
      <w:b/>
      <w:sz w:val="26"/>
      <w:lang w:val="ru-RU" w:eastAsia="ru-RU"/>
    </w:rPr>
  </w:style>
  <w:style w:type="character" w:customStyle="1" w:styleId="label">
    <w:name w:val="label"/>
    <w:uiPriority w:val="99"/>
    <w:rsid w:val="00A771D9"/>
  </w:style>
  <w:style w:type="paragraph" w:customStyle="1" w:styleId="afffff0">
    <w:name w:val="Знак Знак Знак Знак"/>
    <w:basedOn w:val="a0"/>
    <w:uiPriority w:val="99"/>
    <w:rsid w:val="00A771D9"/>
    <w:pPr>
      <w:widowControl/>
      <w:spacing w:before="100" w:beforeAutospacing="1" w:after="100" w:afterAutospacing="1"/>
    </w:pPr>
    <w:rPr>
      <w:rFonts w:ascii="Tahoma" w:eastAsia="Times New Roman" w:hAnsi="Tahoma" w:cs="Tahoma"/>
      <w:color w:val="auto"/>
      <w:sz w:val="20"/>
      <w:szCs w:val="20"/>
      <w:lang w:val="en-US" w:eastAsia="en-US" w:bidi="ar-SA"/>
    </w:rPr>
  </w:style>
  <w:style w:type="paragraph" w:customStyle="1" w:styleId="afffff1">
    <w:name w:val="Обычный.Нормальный абзац"/>
    <w:uiPriority w:val="99"/>
    <w:rsid w:val="00A771D9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0"/>
    <w:uiPriority w:val="99"/>
    <w:rsid w:val="00A771D9"/>
    <w:pPr>
      <w:widowControl/>
      <w:suppressAutoHyphens/>
      <w:ind w:left="426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Char">
    <w:name w:val="Char Знак Знак"/>
    <w:basedOn w:val="a0"/>
    <w:uiPriority w:val="99"/>
    <w:rsid w:val="00A771D9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Style9">
    <w:name w:val="Style9"/>
    <w:basedOn w:val="a0"/>
    <w:uiPriority w:val="99"/>
    <w:rsid w:val="00A771D9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BodyText21">
    <w:name w:val="Body Text 21"/>
    <w:basedOn w:val="a0"/>
    <w:uiPriority w:val="99"/>
    <w:rsid w:val="00A771D9"/>
    <w:pPr>
      <w:widowControl/>
      <w:ind w:firstLine="720"/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customStyle="1" w:styleId="2f6">
    <w:name w:val="Стиль_таб2"/>
    <w:basedOn w:val="a0"/>
    <w:uiPriority w:val="99"/>
    <w:rsid w:val="00A771D9"/>
    <w:pPr>
      <w:spacing w:before="120" w:after="120"/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customStyle="1" w:styleId="1f5">
    <w:name w:val="Без интервала1"/>
    <w:rsid w:val="00A771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0"/>
    <w:uiPriority w:val="99"/>
    <w:rsid w:val="00A771D9"/>
    <w:pPr>
      <w:autoSpaceDE w:val="0"/>
      <w:autoSpaceDN w:val="0"/>
      <w:adjustRightInd w:val="0"/>
      <w:spacing w:line="259" w:lineRule="exact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f0">
    <w:name w:val="Абзац списка3"/>
    <w:basedOn w:val="a0"/>
    <w:rsid w:val="00A771D9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1f6">
    <w:name w:val="Основной текст с отступом1"/>
    <w:basedOn w:val="a0"/>
    <w:uiPriority w:val="99"/>
    <w:rsid w:val="00A771D9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f1">
    <w:name w:val="Знак3 Знак Знак Знак"/>
    <w:basedOn w:val="a0"/>
    <w:uiPriority w:val="99"/>
    <w:rsid w:val="00A771D9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styleId="afffff2">
    <w:name w:val="Block Text"/>
    <w:basedOn w:val="a0"/>
    <w:uiPriority w:val="99"/>
    <w:rsid w:val="00A771D9"/>
    <w:pPr>
      <w:tabs>
        <w:tab w:val="center" w:pos="4153"/>
        <w:tab w:val="right" w:pos="8306"/>
      </w:tabs>
      <w:autoSpaceDE w:val="0"/>
      <w:autoSpaceDN w:val="0"/>
      <w:adjustRightInd w:val="0"/>
      <w:ind w:left="-57" w:right="-57"/>
    </w:pPr>
    <w:rPr>
      <w:rFonts w:ascii="Times New Roman" w:eastAsia="Times New Roman" w:hAnsi="Times New Roman" w:cs="Arial"/>
      <w:b/>
      <w:szCs w:val="18"/>
      <w:lang w:bidi="ar-SA"/>
    </w:rPr>
  </w:style>
  <w:style w:type="paragraph" w:customStyle="1" w:styleId="3f2">
    <w:name w:val="Обычный3"/>
    <w:rsid w:val="00A771D9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f7">
    <w:name w:val="Знак Знак Знак Знак1"/>
    <w:basedOn w:val="a0"/>
    <w:uiPriority w:val="99"/>
    <w:rsid w:val="00A771D9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46">
    <w:name w:val="Обычный4"/>
    <w:basedOn w:val="a0"/>
    <w:uiPriority w:val="99"/>
    <w:rsid w:val="00A771D9"/>
    <w:pPr>
      <w:widowControl/>
      <w:spacing w:before="100" w:beforeAutospacing="1" w:after="100" w:afterAutospacing="1"/>
    </w:pPr>
    <w:rPr>
      <w:rFonts w:ascii="Arial Unicode MS" w:eastAsia="Times New Roman" w:hAnsi="Times New Roman" w:cs="Arial Unicode MS"/>
      <w:color w:val="auto"/>
      <w:lang w:bidi="ar-SA"/>
    </w:rPr>
  </w:style>
  <w:style w:type="paragraph" w:customStyle="1" w:styleId="3f3">
    <w:name w:val="Знак3 Знак Знак"/>
    <w:basedOn w:val="a0"/>
    <w:uiPriority w:val="99"/>
    <w:rsid w:val="00A771D9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2-110">
    <w:name w:val="содержание2-11"/>
    <w:basedOn w:val="a0"/>
    <w:uiPriority w:val="99"/>
    <w:rsid w:val="00A771D9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1f8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basedOn w:val="a0"/>
    <w:uiPriority w:val="99"/>
    <w:rsid w:val="00A771D9"/>
    <w:pPr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en-US" w:bidi="ar-SA"/>
    </w:rPr>
  </w:style>
  <w:style w:type="paragraph" w:customStyle="1" w:styleId="221">
    <w:name w:val="Основной текст 22"/>
    <w:basedOn w:val="a0"/>
    <w:uiPriority w:val="99"/>
    <w:rsid w:val="00A771D9"/>
    <w:pPr>
      <w:spacing w:line="280" w:lineRule="auto"/>
      <w:ind w:firstLine="720"/>
      <w:jc w:val="both"/>
    </w:pPr>
    <w:rPr>
      <w:rFonts w:ascii="NTTierce" w:eastAsia="Times New Roman" w:hAnsi="NTTierce" w:cs="Times New Roman"/>
      <w:color w:val="auto"/>
      <w:szCs w:val="20"/>
      <w:lang w:bidi="ar-SA"/>
    </w:rPr>
  </w:style>
  <w:style w:type="paragraph" w:customStyle="1" w:styleId="afffff3">
    <w:name w:val="Стиль"/>
    <w:uiPriority w:val="99"/>
    <w:rsid w:val="00A771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5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basedOn w:val="a0"/>
    <w:uiPriority w:val="99"/>
    <w:rsid w:val="00A771D9"/>
    <w:pPr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en-US" w:bidi="ar-SA"/>
    </w:rPr>
  </w:style>
  <w:style w:type="character" w:customStyle="1" w:styleId="122">
    <w:name w:val="Заголовок 1 Знак2 Знак"/>
    <w:aliases w:val="Заголовок 1 Знак1 Знак Знак,Заголовок 1 Знак Знак Знак Знак,Заголовок 1 Знак Знак1 Знак Знак,Заголовок 1 Знак Знак2 Знак,Заголовок 1 Знак Знак"/>
    <w:uiPriority w:val="99"/>
    <w:rsid w:val="00A771D9"/>
    <w:rPr>
      <w:rFonts w:ascii="Arial" w:hAnsi="Arial"/>
      <w:b/>
      <w:sz w:val="18"/>
      <w:lang w:val="ru-RU" w:eastAsia="ru-RU"/>
    </w:rPr>
  </w:style>
  <w:style w:type="character" w:customStyle="1" w:styleId="FontStyle16">
    <w:name w:val="Font Style16"/>
    <w:uiPriority w:val="99"/>
    <w:rsid w:val="00A771D9"/>
    <w:rPr>
      <w:rFonts w:ascii="Times New Roman" w:hAnsi="Times New Roman"/>
      <w:b/>
      <w:sz w:val="22"/>
    </w:rPr>
  </w:style>
  <w:style w:type="paragraph" w:customStyle="1" w:styleId="Style40">
    <w:name w:val="Style4"/>
    <w:basedOn w:val="a0"/>
    <w:uiPriority w:val="99"/>
    <w:rsid w:val="00A771D9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6">
    <w:name w:val="Style6"/>
    <w:basedOn w:val="a0"/>
    <w:uiPriority w:val="99"/>
    <w:rsid w:val="00A771D9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8">
    <w:name w:val="Style8"/>
    <w:basedOn w:val="a0"/>
    <w:uiPriority w:val="99"/>
    <w:rsid w:val="00A771D9"/>
    <w:pPr>
      <w:autoSpaceDE w:val="0"/>
      <w:autoSpaceDN w:val="0"/>
      <w:adjustRightInd w:val="0"/>
      <w:spacing w:line="259" w:lineRule="exact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18">
    <w:name w:val="Font Style18"/>
    <w:uiPriority w:val="99"/>
    <w:rsid w:val="00A771D9"/>
    <w:rPr>
      <w:rFonts w:ascii="Times New Roman" w:hAnsi="Times New Roman"/>
      <w:sz w:val="22"/>
    </w:rPr>
  </w:style>
  <w:style w:type="character" w:customStyle="1" w:styleId="FontStyle12">
    <w:name w:val="Font Style12"/>
    <w:uiPriority w:val="99"/>
    <w:rsid w:val="00A771D9"/>
    <w:rPr>
      <w:rFonts w:ascii="Times New Roman" w:hAnsi="Times New Roman"/>
      <w:sz w:val="22"/>
    </w:rPr>
  </w:style>
  <w:style w:type="paragraph" w:customStyle="1" w:styleId="2f7">
    <w:name w:val="Основной текст с отступом2"/>
    <w:basedOn w:val="a0"/>
    <w:uiPriority w:val="99"/>
    <w:rsid w:val="00A771D9"/>
    <w:pPr>
      <w:autoSpaceDE w:val="0"/>
      <w:autoSpaceDN w:val="0"/>
      <w:adjustRightInd w:val="0"/>
      <w:spacing w:after="120"/>
      <w:ind w:left="283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ConsNormal1">
    <w:name w:val="ConsNormal Знак Знак"/>
    <w:link w:val="ConsNormal2"/>
    <w:uiPriority w:val="99"/>
    <w:rsid w:val="00A771D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styleId="3f4">
    <w:name w:val="List 3"/>
    <w:basedOn w:val="a0"/>
    <w:uiPriority w:val="99"/>
    <w:rsid w:val="00A771D9"/>
    <w:pPr>
      <w:widowControl/>
      <w:ind w:left="849" w:hanging="283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1f9">
    <w:name w:val="1 Знак Знак Знак Знак Знак Знак Знак"/>
    <w:basedOn w:val="a0"/>
    <w:uiPriority w:val="99"/>
    <w:rsid w:val="00A771D9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character" w:customStyle="1" w:styleId="ConsNormal2">
    <w:name w:val="ConsNormal Знак Знак Знак"/>
    <w:link w:val="ConsNormal1"/>
    <w:uiPriority w:val="99"/>
    <w:locked/>
    <w:rsid w:val="00A771D9"/>
    <w:rPr>
      <w:rFonts w:ascii="Arial" w:eastAsia="Times New Roman" w:hAnsi="Arial" w:cs="Times New Roman"/>
      <w:lang w:eastAsia="ru-RU"/>
    </w:rPr>
  </w:style>
  <w:style w:type="paragraph" w:customStyle="1" w:styleId="1fa">
    <w:name w:val="1 Знак Знак Знак Знак"/>
    <w:basedOn w:val="a0"/>
    <w:uiPriority w:val="99"/>
    <w:rsid w:val="00A771D9"/>
    <w:pPr>
      <w:adjustRightInd w:val="0"/>
      <w:spacing w:line="-240" w:lineRule="auto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afffff4">
    <w:name w:val="Знак Знак Знак"/>
    <w:basedOn w:val="a0"/>
    <w:uiPriority w:val="99"/>
    <w:rsid w:val="00A771D9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82">
    <w:name w:val="Знак Знак82"/>
    <w:basedOn w:val="a0"/>
    <w:uiPriority w:val="99"/>
    <w:rsid w:val="00A771D9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1fb">
    <w:name w:val="1"/>
    <w:basedOn w:val="a0"/>
    <w:uiPriority w:val="99"/>
    <w:rsid w:val="00A771D9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3f5">
    <w:name w:val="Знак3 Знак Знак Знак Знак Знак"/>
    <w:basedOn w:val="a0"/>
    <w:uiPriority w:val="99"/>
    <w:rsid w:val="00A771D9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314">
    <w:name w:val="Знак3 Знак Знак Знак Знак Знак1"/>
    <w:basedOn w:val="a0"/>
    <w:uiPriority w:val="99"/>
    <w:rsid w:val="00A771D9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315">
    <w:name w:val="Знак3 Знак Знак Знак Знак Знак1 Знак"/>
    <w:basedOn w:val="a0"/>
    <w:uiPriority w:val="99"/>
    <w:rsid w:val="00A771D9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3110">
    <w:name w:val="Знак3 Знак Знак Знак Знак Знак1 Знак1 Знак Знак"/>
    <w:basedOn w:val="a0"/>
    <w:uiPriority w:val="99"/>
    <w:rsid w:val="00A771D9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1fc">
    <w:name w:val="Знак Знак1 Знак"/>
    <w:basedOn w:val="a0"/>
    <w:uiPriority w:val="99"/>
    <w:rsid w:val="00A771D9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a">
    <w:name w:val="_ ТЗ Многоуровневый список"/>
    <w:basedOn w:val="affff9"/>
    <w:link w:val="afffff5"/>
    <w:uiPriority w:val="99"/>
    <w:rsid w:val="00A771D9"/>
    <w:pPr>
      <w:widowControl w:val="0"/>
      <w:numPr>
        <w:numId w:val="1"/>
      </w:numPr>
      <w:tabs>
        <w:tab w:val="left" w:pos="1021"/>
        <w:tab w:val="left" w:pos="1134"/>
        <w:tab w:val="num" w:pos="1247"/>
      </w:tabs>
      <w:autoSpaceDE w:val="0"/>
      <w:autoSpaceDN w:val="0"/>
      <w:adjustRightInd w:val="0"/>
      <w:spacing w:after="0"/>
      <w:ind w:left="0" w:firstLine="720"/>
    </w:pPr>
    <w:rPr>
      <w:rFonts w:ascii="Arial" w:hAnsi="Arial"/>
      <w:sz w:val="28"/>
      <w:szCs w:val="18"/>
    </w:rPr>
  </w:style>
  <w:style w:type="character" w:customStyle="1" w:styleId="afffff5">
    <w:name w:val="_ ТЗ Многоуровневый список Знак"/>
    <w:link w:val="a"/>
    <w:uiPriority w:val="99"/>
    <w:locked/>
    <w:rsid w:val="00A771D9"/>
    <w:rPr>
      <w:rFonts w:ascii="Arial" w:eastAsia="Times New Roman" w:hAnsi="Arial" w:cs="Times New Roman"/>
      <w:sz w:val="28"/>
      <w:szCs w:val="18"/>
      <w:lang w:eastAsia="ru-RU"/>
    </w:rPr>
  </w:style>
  <w:style w:type="paragraph" w:customStyle="1" w:styleId="font6">
    <w:name w:val="font6"/>
    <w:basedOn w:val="a0"/>
    <w:uiPriority w:val="99"/>
    <w:rsid w:val="00A771D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bidi="ar-SA"/>
    </w:rPr>
  </w:style>
  <w:style w:type="paragraph" w:customStyle="1" w:styleId="xl63">
    <w:name w:val="xl63"/>
    <w:basedOn w:val="a0"/>
    <w:uiPriority w:val="99"/>
    <w:rsid w:val="00A771D9"/>
    <w:pPr>
      <w:widowControl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4">
    <w:name w:val="xl64"/>
    <w:basedOn w:val="a0"/>
    <w:uiPriority w:val="99"/>
    <w:rsid w:val="00A771D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65">
    <w:name w:val="xl65"/>
    <w:basedOn w:val="a0"/>
    <w:uiPriority w:val="99"/>
    <w:rsid w:val="00A771D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0"/>
    <w:uiPriority w:val="99"/>
    <w:rsid w:val="00A771D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2"/>
      <w:szCs w:val="22"/>
      <w:lang w:bidi="ar-SA"/>
    </w:rPr>
  </w:style>
  <w:style w:type="paragraph" w:customStyle="1" w:styleId="xl67">
    <w:name w:val="xl67"/>
    <w:basedOn w:val="a0"/>
    <w:uiPriority w:val="99"/>
    <w:rsid w:val="00A771D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68">
    <w:name w:val="xl68"/>
    <w:basedOn w:val="a0"/>
    <w:uiPriority w:val="99"/>
    <w:rsid w:val="00A771D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69">
    <w:name w:val="xl69"/>
    <w:basedOn w:val="a0"/>
    <w:uiPriority w:val="99"/>
    <w:rsid w:val="00A771D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0">
    <w:name w:val="xl70"/>
    <w:basedOn w:val="a0"/>
    <w:uiPriority w:val="99"/>
    <w:rsid w:val="00A771D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22"/>
      <w:szCs w:val="22"/>
      <w:lang w:bidi="ar-SA"/>
    </w:rPr>
  </w:style>
  <w:style w:type="paragraph" w:customStyle="1" w:styleId="xl71">
    <w:name w:val="xl71"/>
    <w:basedOn w:val="a0"/>
    <w:uiPriority w:val="99"/>
    <w:rsid w:val="00A771D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2"/>
      <w:szCs w:val="22"/>
      <w:lang w:bidi="ar-SA"/>
    </w:rPr>
  </w:style>
  <w:style w:type="paragraph" w:customStyle="1" w:styleId="xl72">
    <w:name w:val="xl72"/>
    <w:basedOn w:val="a0"/>
    <w:uiPriority w:val="99"/>
    <w:rsid w:val="00A771D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Symbol" w:eastAsia="Times New Roman" w:hAnsi="Symbol" w:cs="Times New Roman"/>
      <w:color w:val="auto"/>
      <w:lang w:bidi="ar-SA"/>
    </w:rPr>
  </w:style>
  <w:style w:type="paragraph" w:customStyle="1" w:styleId="xl73">
    <w:name w:val="xl73"/>
    <w:basedOn w:val="a0"/>
    <w:uiPriority w:val="99"/>
    <w:rsid w:val="00A771D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xl74">
    <w:name w:val="xl74"/>
    <w:basedOn w:val="a0"/>
    <w:uiPriority w:val="99"/>
    <w:rsid w:val="00A771D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lang w:bidi="ar-SA"/>
    </w:rPr>
  </w:style>
  <w:style w:type="paragraph" w:customStyle="1" w:styleId="xl75">
    <w:name w:val="xl75"/>
    <w:basedOn w:val="a0"/>
    <w:uiPriority w:val="99"/>
    <w:rsid w:val="00A771D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6">
    <w:name w:val="xl76"/>
    <w:basedOn w:val="a0"/>
    <w:uiPriority w:val="99"/>
    <w:rsid w:val="00A771D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7">
    <w:name w:val="xl77"/>
    <w:basedOn w:val="a0"/>
    <w:uiPriority w:val="99"/>
    <w:rsid w:val="00A771D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81">
    <w:name w:val="Знак Знак181"/>
    <w:uiPriority w:val="99"/>
    <w:rsid w:val="00A771D9"/>
    <w:rPr>
      <w:i/>
      <w:sz w:val="22"/>
      <w:lang w:val="ru-RU" w:eastAsia="ru-RU"/>
    </w:rPr>
  </w:style>
  <w:style w:type="character" w:customStyle="1" w:styleId="123">
    <w:name w:val="Список 1 Знак2"/>
    <w:aliases w:val="Body Text Char Знак2,Знак8 Знак Знак2,Основной текст Знак Знак Знак Знак11,Основной текст Знак Знак Знак Знак Знак2,body text Знак Знак Знак Знак"/>
    <w:uiPriority w:val="99"/>
    <w:semiHidden/>
    <w:rsid w:val="00A771D9"/>
    <w:rPr>
      <w:sz w:val="24"/>
      <w:lang w:val="ru-RU" w:eastAsia="ru-RU"/>
    </w:rPr>
  </w:style>
  <w:style w:type="character" w:customStyle="1" w:styleId="610">
    <w:name w:val="Знак Знак61"/>
    <w:uiPriority w:val="99"/>
    <w:rsid w:val="00A771D9"/>
    <w:rPr>
      <w:rFonts w:ascii="Cambria" w:hAnsi="Cambria"/>
      <w:sz w:val="24"/>
    </w:rPr>
  </w:style>
  <w:style w:type="character" w:customStyle="1" w:styleId="afffff6">
    <w:name w:val="текст Знак Знак"/>
    <w:uiPriority w:val="99"/>
    <w:locked/>
    <w:rsid w:val="00A771D9"/>
    <w:rPr>
      <w:sz w:val="24"/>
      <w:lang w:val="ru-RU" w:eastAsia="ru-RU"/>
    </w:rPr>
  </w:style>
  <w:style w:type="paragraph" w:customStyle="1" w:styleId="q22">
    <w:name w:val="Основной тексq2 2"/>
    <w:basedOn w:val="a0"/>
    <w:uiPriority w:val="99"/>
    <w:rsid w:val="00A771D9"/>
    <w:pPr>
      <w:snapToGrid w:val="0"/>
      <w:ind w:firstLine="720"/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171">
    <w:name w:val="Знак Знак171"/>
    <w:uiPriority w:val="99"/>
    <w:semiHidden/>
    <w:locked/>
    <w:rsid w:val="00A771D9"/>
    <w:rPr>
      <w:rFonts w:ascii="Calibri" w:hAnsi="Calibri"/>
      <w:sz w:val="24"/>
      <w:lang w:val="x-none" w:eastAsia="x-none"/>
    </w:rPr>
  </w:style>
  <w:style w:type="character" w:customStyle="1" w:styleId="161">
    <w:name w:val="Знак Знак161"/>
    <w:uiPriority w:val="99"/>
    <w:semiHidden/>
    <w:locked/>
    <w:rsid w:val="00A771D9"/>
    <w:rPr>
      <w:rFonts w:ascii="Calibri" w:hAnsi="Calibri"/>
      <w:i/>
      <w:sz w:val="24"/>
      <w:lang w:val="x-none" w:eastAsia="x-none"/>
    </w:rPr>
  </w:style>
  <w:style w:type="character" w:customStyle="1" w:styleId="151">
    <w:name w:val="Знак Знак151"/>
    <w:uiPriority w:val="99"/>
    <w:locked/>
    <w:rsid w:val="00A771D9"/>
    <w:rPr>
      <w:rFonts w:ascii="Arial" w:hAnsi="Arial"/>
      <w:b/>
      <w:i/>
      <w:sz w:val="18"/>
      <w:lang w:val="x-none" w:eastAsia="x-none"/>
    </w:rPr>
  </w:style>
  <w:style w:type="character" w:customStyle="1" w:styleId="141">
    <w:name w:val="Знак Знак141"/>
    <w:uiPriority w:val="99"/>
    <w:semiHidden/>
    <w:locked/>
    <w:rsid w:val="00A771D9"/>
    <w:rPr>
      <w:lang w:val="x-none" w:eastAsia="x-none"/>
    </w:rPr>
  </w:style>
  <w:style w:type="character" w:customStyle="1" w:styleId="131">
    <w:name w:val="Знак Знак131"/>
    <w:uiPriority w:val="99"/>
    <w:semiHidden/>
    <w:locked/>
    <w:rsid w:val="00A771D9"/>
    <w:rPr>
      <w:sz w:val="24"/>
      <w:lang w:val="x-none" w:eastAsia="x-none"/>
    </w:rPr>
  </w:style>
  <w:style w:type="paragraph" w:customStyle="1" w:styleId="810">
    <w:name w:val="Знак Знак81"/>
    <w:basedOn w:val="a0"/>
    <w:uiPriority w:val="99"/>
    <w:rsid w:val="00A771D9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afffff7">
    <w:name w:val="Стиль текста"/>
    <w:basedOn w:val="af1"/>
    <w:uiPriority w:val="99"/>
    <w:rsid w:val="00A771D9"/>
    <w:pPr>
      <w:keepLines/>
      <w:spacing w:before="60" w:after="60"/>
      <w:jc w:val="both"/>
    </w:pPr>
    <w:rPr>
      <w:szCs w:val="20"/>
    </w:rPr>
  </w:style>
  <w:style w:type="paragraph" w:customStyle="1" w:styleId="msonormalcxspmiddle">
    <w:name w:val="msonormalcxspmiddle"/>
    <w:basedOn w:val="a0"/>
    <w:uiPriority w:val="99"/>
    <w:rsid w:val="00A771D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fffff8">
    <w:name w:val="Базовый"/>
    <w:autoRedefine/>
    <w:uiPriority w:val="99"/>
    <w:rsid w:val="00A771D9"/>
    <w:pPr>
      <w:tabs>
        <w:tab w:val="left" w:pos="851"/>
      </w:tabs>
      <w:spacing w:before="60" w:after="60" w:line="240" w:lineRule="auto"/>
      <w:ind w:firstLine="851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msonormalcxspmiddlecxsplast">
    <w:name w:val="msonormalcxspmiddlecxsplast"/>
    <w:basedOn w:val="a0"/>
    <w:uiPriority w:val="99"/>
    <w:rsid w:val="00A771D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73">
    <w:name w:val="Знак Знак7"/>
    <w:locked/>
    <w:rsid w:val="00A771D9"/>
    <w:rPr>
      <w:b/>
      <w:i/>
      <w:snapToGrid w:val="0"/>
      <w:sz w:val="24"/>
      <w:lang w:val="ru-RU" w:eastAsia="ru-RU"/>
    </w:rPr>
  </w:style>
  <w:style w:type="character" w:customStyle="1" w:styleId="54">
    <w:name w:val="Знак Знак5"/>
    <w:rsid w:val="00A771D9"/>
    <w:rPr>
      <w:sz w:val="24"/>
    </w:rPr>
  </w:style>
  <w:style w:type="character" w:customStyle="1" w:styleId="63">
    <w:name w:val="Знак Знак6"/>
    <w:locked/>
    <w:rsid w:val="00A771D9"/>
    <w:rPr>
      <w:sz w:val="24"/>
      <w:lang w:val="ru-RU" w:eastAsia="ru-RU"/>
    </w:rPr>
  </w:style>
  <w:style w:type="character" w:customStyle="1" w:styleId="116">
    <w:name w:val="Знак Знак11"/>
    <w:locked/>
    <w:rsid w:val="00A771D9"/>
    <w:rPr>
      <w:rFonts w:ascii="Arial" w:hAnsi="Arial"/>
      <w:b/>
      <w:i/>
      <w:sz w:val="28"/>
      <w:lang w:val="ru-RU" w:eastAsia="ru-RU"/>
    </w:rPr>
  </w:style>
  <w:style w:type="character" w:customStyle="1" w:styleId="102">
    <w:name w:val="Знак Знак10"/>
    <w:rsid w:val="00A771D9"/>
    <w:rPr>
      <w:rFonts w:ascii="Arial" w:hAnsi="Arial"/>
      <w:b/>
      <w:sz w:val="26"/>
      <w:lang w:val="ru-RU" w:eastAsia="ru-RU"/>
    </w:rPr>
  </w:style>
  <w:style w:type="paragraph" w:customStyle="1" w:styleId="83">
    <w:name w:val="Знак Знак8"/>
    <w:basedOn w:val="a0"/>
    <w:rsid w:val="00A771D9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character" w:customStyle="1" w:styleId="180">
    <w:name w:val="Знак Знак18"/>
    <w:rsid w:val="00A771D9"/>
    <w:rPr>
      <w:i/>
      <w:sz w:val="22"/>
      <w:lang w:val="ru-RU" w:eastAsia="ru-RU"/>
    </w:rPr>
  </w:style>
  <w:style w:type="character" w:customStyle="1" w:styleId="117">
    <w:name w:val="Основной текст Знак11"/>
    <w:uiPriority w:val="99"/>
    <w:semiHidden/>
    <w:rsid w:val="00A771D9"/>
    <w:rPr>
      <w:rFonts w:cs="Times New Roman"/>
    </w:rPr>
  </w:style>
  <w:style w:type="character" w:customStyle="1" w:styleId="FootnoteTextChar">
    <w:name w:val="Footnote Text Char"/>
    <w:semiHidden/>
    <w:locked/>
    <w:rsid w:val="00A771D9"/>
    <w:rPr>
      <w:lang w:val="ru-RU" w:eastAsia="ru-RU"/>
    </w:rPr>
  </w:style>
  <w:style w:type="character" w:customStyle="1" w:styleId="BodyTextChar1">
    <w:name w:val="Body Text Char1"/>
    <w:aliases w:val="Список 1 Char,Body Text Char Char,Знак8 Знак Char,Основной текст Знак Знак Знак Char,Основной текст Знак Знак Знак Знак Char,body text Знак Знак Char"/>
    <w:semiHidden/>
    <w:locked/>
    <w:rsid w:val="00A771D9"/>
    <w:rPr>
      <w:sz w:val="24"/>
      <w:lang w:val="ru-RU" w:eastAsia="ru-RU"/>
    </w:rPr>
  </w:style>
  <w:style w:type="paragraph" w:styleId="afffff9">
    <w:name w:val="annotation subject"/>
    <w:basedOn w:val="afff1"/>
    <w:next w:val="afff1"/>
    <w:link w:val="afffffa"/>
    <w:uiPriority w:val="99"/>
    <w:rsid w:val="00A771D9"/>
    <w:pPr>
      <w:widowControl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character" w:customStyle="1" w:styleId="afffffa">
    <w:name w:val="Тема примечания Знак"/>
    <w:basedOn w:val="afff2"/>
    <w:link w:val="afffff9"/>
    <w:uiPriority w:val="99"/>
    <w:rsid w:val="00A771D9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 w:bidi="ru-RU"/>
    </w:rPr>
  </w:style>
  <w:style w:type="character" w:customStyle="1" w:styleId="140">
    <w:name w:val="Знак Знак14"/>
    <w:semiHidden/>
    <w:locked/>
    <w:rsid w:val="00A771D9"/>
    <w:rPr>
      <w:lang w:val="ru-RU" w:eastAsia="ru-RU"/>
    </w:rPr>
  </w:style>
  <w:style w:type="numbering" w:styleId="1ai">
    <w:name w:val="Outline List 1"/>
    <w:basedOn w:val="a3"/>
    <w:rsid w:val="00A771D9"/>
    <w:pPr>
      <w:numPr>
        <w:numId w:val="10"/>
      </w:numPr>
    </w:pPr>
  </w:style>
  <w:style w:type="paragraph" w:customStyle="1" w:styleId="1fd">
    <w:name w:val="заголовок 1"/>
    <w:basedOn w:val="a0"/>
    <w:next w:val="a0"/>
    <w:rsid w:val="00A771D9"/>
    <w:pPr>
      <w:keepNext/>
      <w:jc w:val="center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BodyText2Char">
    <w:name w:val="Body Text 2 Char"/>
    <w:uiPriority w:val="99"/>
    <w:semiHidden/>
    <w:locked/>
    <w:rsid w:val="00A771D9"/>
    <w:rPr>
      <w:color w:val="000000"/>
      <w:sz w:val="24"/>
      <w:szCs w:val="24"/>
      <w:lang w:val="ru-RU" w:eastAsia="ru-RU" w:bidi="ar-SA"/>
    </w:rPr>
  </w:style>
  <w:style w:type="character" w:customStyle="1" w:styleId="BodyTextIndent3Char">
    <w:name w:val="Body Text Indent 3 Char"/>
    <w:aliases w:val="Знак2 Char"/>
    <w:uiPriority w:val="99"/>
    <w:semiHidden/>
    <w:locked/>
    <w:rsid w:val="00A771D9"/>
    <w:rPr>
      <w:color w:val="000000"/>
      <w:sz w:val="28"/>
      <w:szCs w:val="28"/>
      <w:lang w:val="ru-RU" w:eastAsia="ru-RU" w:bidi="ar-SA"/>
    </w:rPr>
  </w:style>
  <w:style w:type="character" w:customStyle="1" w:styleId="FootnoteTextChar1">
    <w:name w:val="Footnote Text Char1"/>
    <w:semiHidden/>
    <w:locked/>
    <w:rsid w:val="00A771D9"/>
    <w:rPr>
      <w:lang w:val="ru-RU" w:eastAsia="ru-RU" w:bidi="ar-SA"/>
    </w:rPr>
  </w:style>
  <w:style w:type="paragraph" w:customStyle="1" w:styleId="3f6">
    <w:name w:val="Знак3 Знак Знак Знак Знак Знак Знак Знак Знак"/>
    <w:basedOn w:val="a0"/>
    <w:rsid w:val="00A771D9"/>
    <w:pPr>
      <w:widowControl/>
      <w:spacing w:before="100" w:beforeAutospacing="1" w:after="100" w:afterAutospacing="1"/>
    </w:pPr>
    <w:rPr>
      <w:rFonts w:ascii="Tahoma" w:eastAsia="Times New Roman" w:hAnsi="Tahoma" w:cs="Times New Roman"/>
      <w:color w:val="auto"/>
      <w:sz w:val="20"/>
      <w:szCs w:val="20"/>
      <w:lang w:val="en-US" w:eastAsia="en-US" w:bidi="ar-SA"/>
    </w:rPr>
  </w:style>
  <w:style w:type="paragraph" w:customStyle="1" w:styleId="afffffb">
    <w:name w:val="Знак Знак Знак Знак Знак Знак"/>
    <w:basedOn w:val="a0"/>
    <w:uiPriority w:val="99"/>
    <w:rsid w:val="00A771D9"/>
    <w:pPr>
      <w:widowControl/>
      <w:spacing w:after="160" w:line="240" w:lineRule="exact"/>
    </w:pPr>
    <w:rPr>
      <w:rFonts w:ascii="Verdana" w:eastAsia="Times New Roman" w:hAnsi="Verdana" w:cs="Verdana"/>
      <w:color w:val="auto"/>
      <w:sz w:val="20"/>
      <w:szCs w:val="20"/>
      <w:lang w:val="en-US" w:eastAsia="en-US" w:bidi="ar-SA"/>
    </w:rPr>
  </w:style>
  <w:style w:type="paragraph" w:customStyle="1" w:styleId="124">
    <w:name w:val="Обычный+12 пт"/>
    <w:basedOn w:val="a0"/>
    <w:uiPriority w:val="99"/>
    <w:rsid w:val="00A771D9"/>
    <w:pPr>
      <w:widowControl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20">
    <w:name w:val="a2"/>
    <w:basedOn w:val="a0"/>
    <w:uiPriority w:val="99"/>
    <w:rsid w:val="00A771D9"/>
    <w:pPr>
      <w:widowControl/>
      <w:spacing w:before="60"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ffffc">
    <w:name w:val="Subtle Emphasis"/>
    <w:uiPriority w:val="19"/>
    <w:qFormat/>
    <w:rsid w:val="00A771D9"/>
    <w:rPr>
      <w:i/>
      <w:iCs/>
      <w:color w:val="808080"/>
    </w:rPr>
  </w:style>
  <w:style w:type="character" w:customStyle="1" w:styleId="130">
    <w:name w:val="Знак Знак13"/>
    <w:locked/>
    <w:rsid w:val="00A771D9"/>
    <w:rPr>
      <w:lang w:val="ru-RU" w:eastAsia="ru-RU" w:bidi="ar-SA"/>
    </w:rPr>
  </w:style>
  <w:style w:type="numbering" w:customStyle="1" w:styleId="118">
    <w:name w:val="Нет списка11"/>
    <w:next w:val="a3"/>
    <w:semiHidden/>
    <w:rsid w:val="00A771D9"/>
  </w:style>
  <w:style w:type="paragraph" w:customStyle="1" w:styleId="afffffd">
    <w:name w:val="Знак"/>
    <w:basedOn w:val="a0"/>
    <w:rsid w:val="00A771D9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Char0">
    <w:name w:val="Char Знак Знак Знак"/>
    <w:basedOn w:val="a0"/>
    <w:rsid w:val="00A771D9"/>
    <w:pPr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en-US" w:bidi="ar-SA"/>
    </w:rPr>
  </w:style>
  <w:style w:type="character" w:customStyle="1" w:styleId="WW-Absatz-Standardschriftart11">
    <w:name w:val="WW-Absatz-Standardschriftart11"/>
    <w:rsid w:val="00A771D9"/>
  </w:style>
  <w:style w:type="paragraph" w:customStyle="1" w:styleId="afffffe">
    <w:name w:val="Знак Знак Знак"/>
    <w:basedOn w:val="a0"/>
    <w:rsid w:val="00A771D9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1fe">
    <w:name w:val="Знак1"/>
    <w:basedOn w:val="a0"/>
    <w:rsid w:val="00A771D9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numbering" w:customStyle="1" w:styleId="1112">
    <w:name w:val="Нет списка111"/>
    <w:next w:val="a3"/>
    <w:uiPriority w:val="99"/>
    <w:semiHidden/>
    <w:unhideWhenUsed/>
    <w:rsid w:val="00A771D9"/>
  </w:style>
  <w:style w:type="character" w:customStyle="1" w:styleId="Heading4Char">
    <w:name w:val="Heading 4 Char"/>
    <w:aliases w:val="Параграф Char"/>
    <w:uiPriority w:val="99"/>
    <w:semiHidden/>
    <w:locked/>
    <w:rsid w:val="00A771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_Подпункт Char"/>
    <w:uiPriority w:val="99"/>
    <w:semiHidden/>
    <w:locked/>
    <w:rsid w:val="00A771D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uiPriority w:val="99"/>
    <w:semiHidden/>
    <w:locked/>
    <w:rsid w:val="00A771D9"/>
    <w:rPr>
      <w:rFonts w:ascii="Calibri" w:hAnsi="Calibri" w:cs="Times New Roman"/>
      <w:b/>
      <w:bCs/>
    </w:rPr>
  </w:style>
  <w:style w:type="character" w:customStyle="1" w:styleId="Heading7Char">
    <w:name w:val="Heading 7 Char"/>
    <w:uiPriority w:val="99"/>
    <w:semiHidden/>
    <w:locked/>
    <w:rsid w:val="00A771D9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uiPriority w:val="99"/>
    <w:semiHidden/>
    <w:locked/>
    <w:rsid w:val="00A771D9"/>
    <w:rPr>
      <w:rFonts w:ascii="Calibri" w:hAnsi="Calibri" w:cs="Times New Roman"/>
      <w:i/>
      <w:iCs/>
      <w:sz w:val="24"/>
      <w:szCs w:val="24"/>
    </w:rPr>
  </w:style>
  <w:style w:type="character" w:customStyle="1" w:styleId="150">
    <w:name w:val="Знак Знак15"/>
    <w:uiPriority w:val="99"/>
    <w:semiHidden/>
    <w:locked/>
    <w:rsid w:val="00A771D9"/>
    <w:rPr>
      <w:rFonts w:cs="Times New Roman"/>
      <w:lang w:val="ru-RU" w:eastAsia="ru-RU" w:bidi="ar-SA"/>
    </w:rPr>
  </w:style>
  <w:style w:type="character" w:customStyle="1" w:styleId="HTML1">
    <w:name w:val="Стандартный HTML Знак1"/>
    <w:uiPriority w:val="99"/>
    <w:rsid w:val="00A771D9"/>
    <w:rPr>
      <w:rFonts w:ascii="Courier New" w:hAnsi="Courier New" w:cs="Courier New"/>
    </w:rPr>
  </w:style>
  <w:style w:type="character" w:customStyle="1" w:styleId="HTMLPreformattedChar">
    <w:name w:val="HTML Preformatted Char"/>
    <w:uiPriority w:val="99"/>
    <w:semiHidden/>
    <w:locked/>
    <w:rsid w:val="00A771D9"/>
    <w:rPr>
      <w:rFonts w:ascii="Courier New" w:hAnsi="Courier New" w:cs="Courier New"/>
      <w:sz w:val="20"/>
      <w:szCs w:val="20"/>
    </w:rPr>
  </w:style>
  <w:style w:type="character" w:customStyle="1" w:styleId="170">
    <w:name w:val="Знак Знак17"/>
    <w:uiPriority w:val="99"/>
    <w:semiHidden/>
    <w:locked/>
    <w:rsid w:val="00A771D9"/>
    <w:rPr>
      <w:b/>
      <w:sz w:val="24"/>
      <w:lang w:val="ru-RU" w:eastAsia="ru-RU"/>
    </w:rPr>
  </w:style>
  <w:style w:type="character" w:customStyle="1" w:styleId="1ff">
    <w:name w:val="Текст примечания Знак1"/>
    <w:uiPriority w:val="99"/>
    <w:rsid w:val="00A771D9"/>
    <w:rPr>
      <w:rFonts w:ascii="Arial" w:hAnsi="Arial" w:cs="Arial"/>
    </w:rPr>
  </w:style>
  <w:style w:type="character" w:customStyle="1" w:styleId="CommentTextChar">
    <w:name w:val="Comment Text Char"/>
    <w:uiPriority w:val="99"/>
    <w:semiHidden/>
    <w:locked/>
    <w:rsid w:val="00A771D9"/>
    <w:rPr>
      <w:rFonts w:ascii="Times New Roman" w:hAnsi="Times New Roman" w:cs="Times New Roman"/>
      <w:sz w:val="20"/>
      <w:szCs w:val="20"/>
    </w:rPr>
  </w:style>
  <w:style w:type="character" w:customStyle="1" w:styleId="1ff0">
    <w:name w:val="Нижний колонтитул Знак1"/>
    <w:uiPriority w:val="99"/>
    <w:rsid w:val="00A771D9"/>
    <w:rPr>
      <w:rFonts w:ascii="Arial" w:hAnsi="Arial" w:cs="Arial"/>
      <w:sz w:val="18"/>
      <w:szCs w:val="18"/>
    </w:rPr>
  </w:style>
  <w:style w:type="character" w:customStyle="1" w:styleId="FooterChar">
    <w:name w:val="Footer Char"/>
    <w:uiPriority w:val="99"/>
    <w:semiHidden/>
    <w:locked/>
    <w:rsid w:val="00A771D9"/>
    <w:rPr>
      <w:rFonts w:ascii="Times New Roman" w:hAnsi="Times New Roman" w:cs="Times New Roman"/>
      <w:sz w:val="24"/>
      <w:szCs w:val="24"/>
    </w:rPr>
  </w:style>
  <w:style w:type="character" w:customStyle="1" w:styleId="1ff1">
    <w:name w:val="Название Знак1"/>
    <w:uiPriority w:val="10"/>
    <w:rsid w:val="00A771D9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TitleChar">
    <w:name w:val="Title Char"/>
    <w:uiPriority w:val="99"/>
    <w:locked/>
    <w:rsid w:val="00A771D9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ff2">
    <w:name w:val="текст Знак Знак1"/>
    <w:uiPriority w:val="99"/>
    <w:locked/>
    <w:rsid w:val="00A771D9"/>
    <w:rPr>
      <w:sz w:val="24"/>
      <w:lang w:val="ru-RU" w:eastAsia="ru-RU"/>
    </w:rPr>
  </w:style>
  <w:style w:type="character" w:customStyle="1" w:styleId="1ff3">
    <w:name w:val="Подзаголовок Знак1"/>
    <w:uiPriority w:val="11"/>
    <w:rsid w:val="00A771D9"/>
    <w:rPr>
      <w:rFonts w:ascii="Calibri Light" w:eastAsia="Times New Roman" w:hAnsi="Calibri Light" w:cs="Times New Roman"/>
      <w:sz w:val="24"/>
      <w:szCs w:val="24"/>
    </w:rPr>
  </w:style>
  <w:style w:type="character" w:customStyle="1" w:styleId="SubtitleChar">
    <w:name w:val="Subtitle Char"/>
    <w:uiPriority w:val="99"/>
    <w:locked/>
    <w:rsid w:val="00A771D9"/>
    <w:rPr>
      <w:rFonts w:ascii="Cambria" w:hAnsi="Cambria" w:cs="Times New Roman"/>
      <w:sz w:val="24"/>
      <w:szCs w:val="24"/>
    </w:rPr>
  </w:style>
  <w:style w:type="character" w:customStyle="1" w:styleId="1ff4">
    <w:name w:val="Дата Знак1"/>
    <w:uiPriority w:val="99"/>
    <w:rsid w:val="00A771D9"/>
    <w:rPr>
      <w:rFonts w:ascii="Arial" w:hAnsi="Arial" w:cs="Arial"/>
      <w:sz w:val="18"/>
      <w:szCs w:val="18"/>
    </w:rPr>
  </w:style>
  <w:style w:type="character" w:customStyle="1" w:styleId="DateChar">
    <w:name w:val="Date Char"/>
    <w:uiPriority w:val="99"/>
    <w:semiHidden/>
    <w:locked/>
    <w:rsid w:val="00A771D9"/>
    <w:rPr>
      <w:rFonts w:ascii="Times New Roman" w:hAnsi="Times New Roman" w:cs="Times New Roman"/>
      <w:sz w:val="24"/>
      <w:szCs w:val="24"/>
    </w:rPr>
  </w:style>
  <w:style w:type="character" w:customStyle="1" w:styleId="1ff5">
    <w:name w:val="Красная строка Знак1"/>
    <w:uiPriority w:val="99"/>
    <w:rsid w:val="00A771D9"/>
    <w:rPr>
      <w:rFonts w:ascii="Arial" w:hAnsi="Arial" w:cs="Arial"/>
      <w:sz w:val="18"/>
      <w:szCs w:val="18"/>
    </w:rPr>
  </w:style>
  <w:style w:type="character" w:customStyle="1" w:styleId="BodyTextFirstIndentChar">
    <w:name w:val="Body Text First Indent Char"/>
    <w:uiPriority w:val="99"/>
    <w:semiHidden/>
    <w:locked/>
    <w:rsid w:val="00A771D9"/>
    <w:rPr>
      <w:rFonts w:ascii="Times New Roman" w:eastAsia="Times New Roman" w:hAnsi="Times New Roman" w:cs="Times New Roman"/>
      <w:sz w:val="24"/>
      <w:szCs w:val="24"/>
    </w:rPr>
  </w:style>
  <w:style w:type="character" w:customStyle="1" w:styleId="215">
    <w:name w:val="Красная строка 2 Знак1"/>
    <w:uiPriority w:val="99"/>
    <w:rsid w:val="00A771D9"/>
  </w:style>
  <w:style w:type="character" w:customStyle="1" w:styleId="BodyTextFirstIndent2Char">
    <w:name w:val="Body Text First Indent 2 Char"/>
    <w:uiPriority w:val="99"/>
    <w:semiHidden/>
    <w:locked/>
    <w:rsid w:val="00A771D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ff6">
    <w:name w:val="Заголовок записки Знак1"/>
    <w:uiPriority w:val="99"/>
    <w:rsid w:val="00A771D9"/>
    <w:rPr>
      <w:rFonts w:ascii="Arial" w:hAnsi="Arial" w:cs="Arial"/>
      <w:sz w:val="18"/>
      <w:szCs w:val="18"/>
    </w:rPr>
  </w:style>
  <w:style w:type="character" w:customStyle="1" w:styleId="NoteHeadingChar">
    <w:name w:val="Note Heading Char"/>
    <w:uiPriority w:val="99"/>
    <w:semiHidden/>
    <w:locked/>
    <w:rsid w:val="00A771D9"/>
    <w:rPr>
      <w:rFonts w:ascii="Times New Roman" w:hAnsi="Times New Roman" w:cs="Times New Roman"/>
      <w:sz w:val="24"/>
      <w:szCs w:val="24"/>
    </w:rPr>
  </w:style>
  <w:style w:type="character" w:customStyle="1" w:styleId="216">
    <w:name w:val="Основной текст 2 Знак1"/>
    <w:uiPriority w:val="99"/>
    <w:locked/>
    <w:rsid w:val="00A771D9"/>
    <w:rPr>
      <w:rFonts w:ascii="Arial" w:hAnsi="Arial" w:cs="Arial"/>
      <w:sz w:val="18"/>
      <w:szCs w:val="18"/>
    </w:rPr>
  </w:style>
  <w:style w:type="character" w:customStyle="1" w:styleId="316">
    <w:name w:val="Основной текст 3 Знак1"/>
    <w:uiPriority w:val="99"/>
    <w:rsid w:val="00A771D9"/>
    <w:rPr>
      <w:rFonts w:ascii="Arial" w:hAnsi="Arial" w:cs="Arial"/>
      <w:sz w:val="16"/>
      <w:szCs w:val="16"/>
    </w:rPr>
  </w:style>
  <w:style w:type="character" w:customStyle="1" w:styleId="BodyText3Char">
    <w:name w:val="Body Text 3 Char"/>
    <w:uiPriority w:val="99"/>
    <w:locked/>
    <w:rsid w:val="00A771D9"/>
    <w:rPr>
      <w:rFonts w:cs="Times New Roman"/>
      <w:sz w:val="16"/>
      <w:lang w:val="ru-RU" w:eastAsia="ru-RU"/>
    </w:rPr>
  </w:style>
  <w:style w:type="character" w:customStyle="1" w:styleId="317">
    <w:name w:val="Основной текст с отступом 3 Знак1"/>
    <w:uiPriority w:val="99"/>
    <w:rsid w:val="00A771D9"/>
    <w:rPr>
      <w:rFonts w:ascii="Arial" w:hAnsi="Arial" w:cs="Arial"/>
      <w:sz w:val="16"/>
      <w:szCs w:val="16"/>
    </w:rPr>
  </w:style>
  <w:style w:type="character" w:customStyle="1" w:styleId="1ff7">
    <w:name w:val="Схема документа Знак1"/>
    <w:uiPriority w:val="99"/>
    <w:rsid w:val="00A771D9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uiPriority w:val="99"/>
    <w:semiHidden/>
    <w:locked/>
    <w:rsid w:val="00A771D9"/>
    <w:rPr>
      <w:rFonts w:ascii="Times New Roman" w:hAnsi="Times New Roman" w:cs="Times New Roman"/>
      <w:sz w:val="2"/>
    </w:rPr>
  </w:style>
  <w:style w:type="character" w:customStyle="1" w:styleId="1ff8">
    <w:name w:val="Текст Знак1"/>
    <w:uiPriority w:val="99"/>
    <w:rsid w:val="00A771D9"/>
    <w:rPr>
      <w:rFonts w:ascii="Courier New" w:hAnsi="Courier New" w:cs="Courier New"/>
    </w:rPr>
  </w:style>
  <w:style w:type="character" w:customStyle="1" w:styleId="PlainTextChar">
    <w:name w:val="Plain Text Char"/>
    <w:uiPriority w:val="99"/>
    <w:semiHidden/>
    <w:locked/>
    <w:rsid w:val="00A771D9"/>
    <w:rPr>
      <w:rFonts w:ascii="Courier New" w:hAnsi="Courier New" w:cs="Courier New"/>
      <w:sz w:val="20"/>
      <w:szCs w:val="20"/>
    </w:rPr>
  </w:style>
  <w:style w:type="character" w:customStyle="1" w:styleId="1ff9">
    <w:name w:val="Тема примечания Знак1"/>
    <w:uiPriority w:val="99"/>
    <w:rsid w:val="00A771D9"/>
    <w:rPr>
      <w:rFonts w:ascii="Arial" w:hAnsi="Arial" w:cs="Arial"/>
      <w:b/>
      <w:bCs/>
    </w:rPr>
  </w:style>
  <w:style w:type="character" w:customStyle="1" w:styleId="CommentSubjectChar">
    <w:name w:val="Comment Subject Char"/>
    <w:uiPriority w:val="99"/>
    <w:semiHidden/>
    <w:locked/>
    <w:rsid w:val="00A771D9"/>
    <w:rPr>
      <w:rFonts w:ascii="Times New Roman" w:hAnsi="Times New Roman" w:cs="Times New Roman"/>
      <w:b/>
      <w:bCs/>
      <w:i/>
      <w:snapToGrid w:val="0"/>
      <w:sz w:val="20"/>
      <w:szCs w:val="20"/>
    </w:rPr>
  </w:style>
  <w:style w:type="character" w:customStyle="1" w:styleId="160">
    <w:name w:val="Знак Знак16"/>
    <w:uiPriority w:val="99"/>
    <w:semiHidden/>
    <w:locked/>
    <w:rsid w:val="00A771D9"/>
    <w:rPr>
      <w:b/>
      <w:sz w:val="24"/>
      <w:lang w:val="ru-RU" w:eastAsia="ru-RU"/>
    </w:rPr>
  </w:style>
  <w:style w:type="paragraph" w:customStyle="1" w:styleId="1ffa">
    <w:name w:val="Без интервала1"/>
    <w:uiPriority w:val="99"/>
    <w:rsid w:val="00A771D9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3f7">
    <w:name w:val="Абзац списка3"/>
    <w:basedOn w:val="a0"/>
    <w:uiPriority w:val="99"/>
    <w:rsid w:val="00A771D9"/>
    <w:pPr>
      <w:widowControl/>
      <w:ind w:left="720"/>
      <w:contextualSpacing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830">
    <w:name w:val="Знак Знак83"/>
    <w:basedOn w:val="a0"/>
    <w:uiPriority w:val="99"/>
    <w:rsid w:val="00A771D9"/>
    <w:pPr>
      <w:adjustRightInd w:val="0"/>
      <w:spacing w:after="160" w:line="240" w:lineRule="exact"/>
      <w:jc w:val="right"/>
    </w:pPr>
    <w:rPr>
      <w:rFonts w:ascii="Arial" w:eastAsia="Calibri" w:hAnsi="Arial" w:cs="Arial"/>
      <w:color w:val="auto"/>
      <w:sz w:val="20"/>
      <w:szCs w:val="20"/>
      <w:lang w:val="en-GB" w:eastAsia="en-US" w:bidi="ar-SA"/>
    </w:rPr>
  </w:style>
  <w:style w:type="character" w:customStyle="1" w:styleId="u">
    <w:name w:val="u"/>
    <w:uiPriority w:val="99"/>
    <w:rsid w:val="00A771D9"/>
    <w:rPr>
      <w:rFonts w:ascii="Times New Roman" w:hAnsi="Times New Roman"/>
    </w:rPr>
  </w:style>
  <w:style w:type="table" w:customStyle="1" w:styleId="1ffb">
    <w:name w:val="Сетка таблицы1"/>
    <w:basedOn w:val="a2"/>
    <w:next w:val="affffc"/>
    <w:uiPriority w:val="99"/>
    <w:rsid w:val="00A771D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2">
    <w:name w:val="Знак Знак152"/>
    <w:uiPriority w:val="99"/>
    <w:semiHidden/>
    <w:locked/>
    <w:rsid w:val="00A771D9"/>
    <w:rPr>
      <w:sz w:val="20"/>
    </w:rPr>
  </w:style>
  <w:style w:type="numbering" w:customStyle="1" w:styleId="1ai1">
    <w:name w:val="1 / a / i1"/>
    <w:basedOn w:val="a3"/>
    <w:next w:val="1ai"/>
    <w:uiPriority w:val="99"/>
    <w:unhideWhenUsed/>
    <w:rsid w:val="00A771D9"/>
    <w:pPr>
      <w:numPr>
        <w:numId w:val="2"/>
      </w:numPr>
    </w:pPr>
  </w:style>
  <w:style w:type="paragraph" w:customStyle="1" w:styleId="47">
    <w:name w:val="Абзац списка4"/>
    <w:basedOn w:val="a0"/>
    <w:rsid w:val="00A771D9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ffc">
    <w:name w:val="Слабое выделение1"/>
    <w:uiPriority w:val="19"/>
    <w:qFormat/>
    <w:rsid w:val="00A771D9"/>
    <w:rPr>
      <w:i/>
      <w:iCs/>
      <w:color w:val="808080"/>
    </w:rPr>
  </w:style>
  <w:style w:type="character" w:customStyle="1" w:styleId="1ffd">
    <w:name w:val="Сильное выделение1"/>
    <w:uiPriority w:val="21"/>
    <w:qFormat/>
    <w:rsid w:val="00A771D9"/>
    <w:rPr>
      <w:b/>
      <w:bCs/>
      <w:i/>
      <w:iCs/>
      <w:color w:val="4F81BD"/>
    </w:rPr>
  </w:style>
  <w:style w:type="character" w:styleId="affffff">
    <w:name w:val="line number"/>
    <w:rsid w:val="00A771D9"/>
  </w:style>
  <w:style w:type="character" w:customStyle="1" w:styleId="doctitleimportant">
    <w:name w:val="doc__title_important"/>
    <w:rsid w:val="00A771D9"/>
  </w:style>
  <w:style w:type="numbering" w:customStyle="1" w:styleId="2f8">
    <w:name w:val="Нет списка2"/>
    <w:next w:val="a3"/>
    <w:semiHidden/>
    <w:rsid w:val="00A771D9"/>
  </w:style>
  <w:style w:type="numbering" w:customStyle="1" w:styleId="125">
    <w:name w:val="Нет списка12"/>
    <w:next w:val="a3"/>
    <w:uiPriority w:val="99"/>
    <w:semiHidden/>
    <w:unhideWhenUsed/>
    <w:rsid w:val="00A771D9"/>
  </w:style>
  <w:style w:type="table" w:customStyle="1" w:styleId="2f9">
    <w:name w:val="Сетка таблицы2"/>
    <w:basedOn w:val="a2"/>
    <w:next w:val="affffc"/>
    <w:uiPriority w:val="99"/>
    <w:rsid w:val="00A771D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ai2">
    <w:name w:val="1 / a / i2"/>
    <w:basedOn w:val="a3"/>
    <w:next w:val="1ai"/>
    <w:uiPriority w:val="99"/>
    <w:unhideWhenUsed/>
    <w:rsid w:val="00A771D9"/>
    <w:pPr>
      <w:numPr>
        <w:numId w:val="9"/>
      </w:numPr>
    </w:pPr>
  </w:style>
  <w:style w:type="numbering" w:customStyle="1" w:styleId="3f8">
    <w:name w:val="Нет списка3"/>
    <w:next w:val="a3"/>
    <w:semiHidden/>
    <w:rsid w:val="00A771D9"/>
  </w:style>
  <w:style w:type="numbering" w:customStyle="1" w:styleId="132">
    <w:name w:val="Нет списка13"/>
    <w:next w:val="a3"/>
    <w:uiPriority w:val="99"/>
    <w:semiHidden/>
    <w:unhideWhenUsed/>
    <w:rsid w:val="00A771D9"/>
  </w:style>
  <w:style w:type="table" w:customStyle="1" w:styleId="3f9">
    <w:name w:val="Сетка таблицы3"/>
    <w:basedOn w:val="a2"/>
    <w:next w:val="affffc"/>
    <w:uiPriority w:val="99"/>
    <w:rsid w:val="00A771D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ai3">
    <w:name w:val="1 / a / i3"/>
    <w:basedOn w:val="a3"/>
    <w:next w:val="1ai"/>
    <w:uiPriority w:val="99"/>
    <w:unhideWhenUsed/>
    <w:rsid w:val="00A771D9"/>
    <w:pPr>
      <w:numPr>
        <w:numId w:val="4"/>
      </w:numPr>
    </w:pPr>
  </w:style>
  <w:style w:type="character" w:customStyle="1" w:styleId="UnresolvedMention">
    <w:name w:val="Unresolved Mention"/>
    <w:basedOn w:val="a1"/>
    <w:uiPriority w:val="99"/>
    <w:semiHidden/>
    <w:unhideWhenUsed/>
    <w:rsid w:val="00027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8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1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3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2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91DD7-CFE3-4326-9C1C-0BFD60885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1365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Каретина Оливия Алексеевна</cp:lastModifiedBy>
  <cp:revision>2</cp:revision>
  <cp:lastPrinted>2024-02-09T06:57:00Z</cp:lastPrinted>
  <dcterms:created xsi:type="dcterms:W3CDTF">2024-02-09T07:23:00Z</dcterms:created>
  <dcterms:modified xsi:type="dcterms:W3CDTF">2024-02-09T07:23:00Z</dcterms:modified>
</cp:coreProperties>
</file>