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59B" w:rsidRPr="007826BB" w:rsidRDefault="00A9159B" w:rsidP="00A9159B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7826BB">
        <w:rPr>
          <w:rFonts w:ascii="Times New Roman" w:eastAsia="Times New Roman" w:hAnsi="Times New Roman" w:cs="Times New Roman"/>
          <w:b/>
          <w:bCs/>
        </w:rPr>
        <w:t>ТЕХНИЧЕСКОЕ ЗАДАНИЕ</w:t>
      </w:r>
    </w:p>
    <w:p w:rsidR="00A9159B" w:rsidRPr="007826BB" w:rsidRDefault="00A9159B" w:rsidP="00A9159B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276EC3" w:rsidRPr="007826BB" w:rsidRDefault="00FD78BC" w:rsidP="00A9159B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7826BB">
        <w:rPr>
          <w:rFonts w:ascii="Times New Roman" w:eastAsia="Times New Roman" w:hAnsi="Times New Roman" w:cs="Times New Roman"/>
          <w:b/>
          <w:bCs/>
        </w:rPr>
        <w:t>Общие сведения</w:t>
      </w:r>
    </w:p>
    <w:p w:rsidR="00FD78BC" w:rsidRPr="007826BB" w:rsidRDefault="00FD78BC" w:rsidP="00DF69E0">
      <w:pPr>
        <w:pStyle w:val="a6"/>
        <w:autoSpaceDE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</w:p>
    <w:p w:rsidR="00DF69E0" w:rsidRDefault="00276EC3" w:rsidP="00DF69E0">
      <w:pPr>
        <w:jc w:val="both"/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</w:pPr>
      <w:r w:rsidRPr="007826BB">
        <w:rPr>
          <w:rFonts w:ascii="Times New Roman" w:hAnsi="Times New Roman" w:cs="Times New Roman"/>
        </w:rPr>
        <w:t xml:space="preserve">1.1. Предметом закупки является право заключения Контракта </w:t>
      </w:r>
      <w:r w:rsidR="00DF69E0" w:rsidRPr="003F1E96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 xml:space="preserve">Поставка </w:t>
      </w:r>
      <w:r w:rsidR="00DF69E0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 xml:space="preserve">реагента </w:t>
      </w:r>
      <w:proofErr w:type="spellStart"/>
      <w:r w:rsidR="00DF69E0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>антигололедного</w:t>
      </w:r>
      <w:proofErr w:type="spellEnd"/>
      <w:r w:rsidR="00DF69E0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 xml:space="preserve"> (</w:t>
      </w:r>
      <w:proofErr w:type="spellStart"/>
      <w:r w:rsidR="00DF69E0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>Пескосолянная</w:t>
      </w:r>
      <w:proofErr w:type="spellEnd"/>
      <w:r w:rsidR="00DF69E0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 xml:space="preserve"> смесь)  </w:t>
      </w:r>
      <w:r w:rsidR="00DF69E0" w:rsidRPr="003F1E96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>для ГБОУ СОШ № 4</w:t>
      </w:r>
      <w:r w:rsidR="00DF69E0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>66</w:t>
      </w:r>
      <w:r w:rsidR="00DF69E0" w:rsidRPr="003F1E96">
        <w:rPr>
          <w:rFonts w:ascii="Times New Roman" w:eastAsia="Calibri" w:hAnsi="Times New Roman" w:cs="Times New Roman"/>
          <w:b/>
          <w:bCs/>
          <w:color w:val="auto"/>
          <w:u w:val="single"/>
          <w:lang w:eastAsia="en-US" w:bidi="ar-SA"/>
        </w:rPr>
        <w:t xml:space="preserve"> Курортного района Санкт-Петербурга </w:t>
      </w:r>
    </w:p>
    <w:p w:rsidR="00380066" w:rsidRDefault="00276EC3" w:rsidP="00DF69E0">
      <w:pPr>
        <w:jc w:val="both"/>
        <w:rPr>
          <w:rFonts w:ascii="Times New Roman" w:eastAsia="Times New Roman" w:hAnsi="Times New Roman" w:cs="Times New Roman"/>
        </w:rPr>
      </w:pPr>
      <w:r w:rsidRPr="007826BB">
        <w:rPr>
          <w:rFonts w:ascii="Times New Roman" w:eastAsia="Times New Roman" w:hAnsi="Times New Roman" w:cs="Times New Roman"/>
          <w:bCs/>
          <w:lang w:eastAsia="ar-SA"/>
        </w:rPr>
        <w:t>1.2. Начальная (максимальная) цена Контракта:</w:t>
      </w:r>
      <w:r w:rsidR="00A37DDE">
        <w:rPr>
          <w:rFonts w:ascii="Times New Roman" w:eastAsia="Calibri" w:hAnsi="Times New Roman" w:cs="Times New Roman"/>
          <w:b/>
          <w:color w:val="auto"/>
          <w:lang w:eastAsia="en-US" w:bidi="ar-SA"/>
        </w:rPr>
        <w:t>5 700</w:t>
      </w:r>
      <w:r w:rsidR="00F5417F">
        <w:rPr>
          <w:rFonts w:ascii="Times New Roman" w:eastAsia="Calibri" w:hAnsi="Times New Roman" w:cs="Times New Roman"/>
          <w:b/>
          <w:color w:val="auto"/>
          <w:lang w:eastAsia="en-US" w:bidi="ar-SA"/>
        </w:rPr>
        <w:t>,00</w:t>
      </w:r>
      <w:r w:rsidR="00380066" w:rsidRPr="00FD3615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(</w:t>
      </w:r>
      <w:r w:rsidR="00A37DDE">
        <w:rPr>
          <w:rFonts w:ascii="Times New Roman" w:eastAsia="Calibri" w:hAnsi="Times New Roman" w:cs="Times New Roman"/>
          <w:b/>
          <w:color w:val="auto"/>
          <w:lang w:eastAsia="en-US" w:bidi="ar-SA"/>
        </w:rPr>
        <w:t>пять тысяч семьсот</w:t>
      </w:r>
      <w:r w:rsidR="00380066" w:rsidRPr="00FD3615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) рублей </w:t>
      </w:r>
      <w:r w:rsidR="009477AF">
        <w:rPr>
          <w:rFonts w:ascii="Times New Roman" w:eastAsia="Calibri" w:hAnsi="Times New Roman" w:cs="Times New Roman"/>
          <w:b/>
          <w:color w:val="auto"/>
          <w:lang w:eastAsia="en-US" w:bidi="ar-SA"/>
        </w:rPr>
        <w:t>00</w:t>
      </w:r>
      <w:r w:rsidR="00380066" w:rsidRPr="00FD3615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копеек</w:t>
      </w:r>
    </w:p>
    <w:p w:rsidR="00FC5F70" w:rsidRPr="007826BB" w:rsidRDefault="00276EC3" w:rsidP="00380066">
      <w:pPr>
        <w:widowControl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7826BB">
        <w:rPr>
          <w:rFonts w:ascii="Times New Roman" w:eastAsia="Times New Roman" w:hAnsi="Times New Roman" w:cs="Times New Roman"/>
        </w:rPr>
        <w:t>1.3. Код (коды) по Общероссийскому классификатору продукции по видам экономической деятельности (ОКПД) с указанием вида</w:t>
      </w:r>
      <w:proofErr w:type="gramStart"/>
      <w:r w:rsidRPr="007826BB">
        <w:rPr>
          <w:rFonts w:ascii="Times New Roman" w:eastAsia="Times New Roman" w:hAnsi="Times New Roman" w:cs="Times New Roman"/>
        </w:rPr>
        <w:t xml:space="preserve"> (-</w:t>
      </w:r>
      <w:proofErr w:type="spellStart"/>
      <w:proofErr w:type="gramEnd"/>
      <w:r w:rsidRPr="007826BB">
        <w:rPr>
          <w:rFonts w:ascii="Times New Roman" w:eastAsia="Times New Roman" w:hAnsi="Times New Roman" w:cs="Times New Roman"/>
        </w:rPr>
        <w:t>ов</w:t>
      </w:r>
      <w:proofErr w:type="spellEnd"/>
      <w:r w:rsidRPr="007826BB">
        <w:rPr>
          <w:rFonts w:ascii="Times New Roman" w:eastAsia="Times New Roman" w:hAnsi="Times New Roman" w:cs="Times New Roman"/>
        </w:rPr>
        <w:t>) продукции работ и услуг, соответствующий (-</w:t>
      </w:r>
      <w:proofErr w:type="spellStart"/>
      <w:r w:rsidRPr="007826BB">
        <w:rPr>
          <w:rFonts w:ascii="Times New Roman" w:eastAsia="Times New Roman" w:hAnsi="Times New Roman" w:cs="Times New Roman"/>
        </w:rPr>
        <w:t>ие</w:t>
      </w:r>
      <w:proofErr w:type="spellEnd"/>
      <w:r w:rsidRPr="007826BB">
        <w:rPr>
          <w:rFonts w:ascii="Times New Roman" w:eastAsia="Times New Roman" w:hAnsi="Times New Roman" w:cs="Times New Roman"/>
        </w:rPr>
        <w:t>) предмету аукциона:</w:t>
      </w:r>
    </w:p>
    <w:p w:rsidR="00FC5F70" w:rsidRDefault="00812BF9" w:rsidP="00E77CBE">
      <w:pPr>
        <w:pStyle w:val="ConsPlusNormal"/>
        <w:widowControl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08.12.11.130</w:t>
      </w:r>
      <w:r w:rsidR="000F671A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-005 </w:t>
      </w: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–</w:t>
      </w:r>
      <w:r w:rsidR="00DF69E0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Пески строительные</w:t>
      </w:r>
    </w:p>
    <w:p w:rsidR="00812BF9" w:rsidRPr="00812BF9" w:rsidRDefault="00812BF9" w:rsidP="00E77CBE">
      <w:pPr>
        <w:pStyle w:val="ConsPlusNormal"/>
        <w:widowControl/>
        <w:adjustRightInd w:val="0"/>
        <w:jc w:val="both"/>
        <w:rPr>
          <w:rFonts w:ascii="Arial" w:hAnsi="Arial" w:cs="Arial"/>
          <w:b/>
          <w:color w:val="333333"/>
          <w:sz w:val="26"/>
          <w:szCs w:val="26"/>
          <w:shd w:val="clear" w:color="auto" w:fill="F5F5F5"/>
        </w:rPr>
      </w:pPr>
    </w:p>
    <w:p w:rsidR="00380066" w:rsidRPr="00FC5F70" w:rsidRDefault="00380066" w:rsidP="00E77CBE">
      <w:pPr>
        <w:pStyle w:val="ConsPlusNormal"/>
        <w:widowControl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7037E7" w:rsidRPr="00676541" w:rsidRDefault="00EB3343" w:rsidP="007037E7">
      <w:pPr>
        <w:pStyle w:val="ConsPlusNormal"/>
        <w:widowControl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54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037E7" w:rsidRPr="00676541">
        <w:rPr>
          <w:rFonts w:ascii="Times New Roman" w:hAnsi="Times New Roman" w:cs="Times New Roman"/>
          <w:b/>
          <w:sz w:val="24"/>
          <w:szCs w:val="24"/>
        </w:rPr>
        <w:t>Место, условия и сроки (периоды) оказания услуг</w:t>
      </w:r>
    </w:p>
    <w:p w:rsidR="007037E7" w:rsidRPr="00676541" w:rsidRDefault="007037E7" w:rsidP="007037E7">
      <w:pPr>
        <w:jc w:val="both"/>
        <w:rPr>
          <w:rFonts w:ascii="Times New Roman" w:hAnsi="Times New Roman" w:cs="Times New Roman"/>
          <w:b/>
          <w:bCs/>
          <w:i/>
        </w:rPr>
      </w:pPr>
      <w:r w:rsidRPr="00676541">
        <w:rPr>
          <w:rFonts w:ascii="Times New Roman" w:hAnsi="Times New Roman" w:cs="Times New Roman"/>
          <w:bCs/>
        </w:rPr>
        <w:t xml:space="preserve">Сроки (периоды) поставки товара: </w:t>
      </w:r>
      <w:r w:rsidR="00787F3C" w:rsidRPr="00606639">
        <w:rPr>
          <w:rFonts w:ascii="Times New Roman" w:eastAsia="Times New Roman" w:hAnsi="Times New Roman" w:cs="Times New Roman"/>
          <w:b/>
          <w:lang w:bidi="en-US"/>
        </w:rPr>
        <w:t>начало - с момента заключения Контракта, по заявкам Заказчика. Поставка последней партии Товара осуществл</w:t>
      </w:r>
      <w:r w:rsidR="00F5417F">
        <w:rPr>
          <w:rFonts w:ascii="Times New Roman" w:eastAsia="Times New Roman" w:hAnsi="Times New Roman" w:cs="Times New Roman"/>
          <w:b/>
          <w:lang w:bidi="en-US"/>
        </w:rPr>
        <w:t>яется не позднее 15 декабря 2024</w:t>
      </w:r>
      <w:r w:rsidR="00787F3C" w:rsidRPr="00606639">
        <w:rPr>
          <w:rFonts w:ascii="Times New Roman" w:eastAsia="Times New Roman" w:hAnsi="Times New Roman" w:cs="Times New Roman"/>
          <w:b/>
          <w:lang w:bidi="en-US"/>
        </w:rPr>
        <w:t>года.</w:t>
      </w:r>
      <w:bookmarkStart w:id="0" w:name="_GoBack"/>
      <w:bookmarkEnd w:id="0"/>
    </w:p>
    <w:p w:rsidR="00EB3343" w:rsidRPr="00676541" w:rsidRDefault="00EB3343" w:rsidP="00EB3343">
      <w:pPr>
        <w:pStyle w:val="ConsNormal"/>
        <w:keepNext/>
        <w:keepLines/>
        <w:ind w:firstLine="0"/>
        <w:rPr>
          <w:rFonts w:ascii="Times New Roman" w:hAnsi="Times New Roman" w:cs="Times New Roman"/>
          <w:sz w:val="24"/>
          <w:szCs w:val="24"/>
          <w:lang w:eastAsia="en-US"/>
        </w:rPr>
      </w:pPr>
      <w:r w:rsidRPr="00676541">
        <w:rPr>
          <w:rFonts w:ascii="Times New Roman" w:hAnsi="Times New Roman" w:cs="Times New Roman"/>
          <w:sz w:val="24"/>
          <w:szCs w:val="24"/>
          <w:lang w:eastAsia="en-US"/>
        </w:rPr>
        <w:t xml:space="preserve">Адрес поставки товара: Санкт-Петербург, </w:t>
      </w:r>
      <w:r w:rsidR="00812BF9" w:rsidRPr="00676541">
        <w:rPr>
          <w:rFonts w:ascii="Times New Roman" w:hAnsi="Times New Roman" w:cs="Times New Roman"/>
          <w:sz w:val="24"/>
          <w:szCs w:val="24"/>
          <w:lang w:eastAsia="en-US"/>
        </w:rPr>
        <w:t>п</w:t>
      </w:r>
      <w:proofErr w:type="gramStart"/>
      <w:r w:rsidR="00812BF9" w:rsidRPr="00676541">
        <w:rPr>
          <w:rFonts w:ascii="Times New Roman" w:hAnsi="Times New Roman" w:cs="Times New Roman"/>
          <w:sz w:val="24"/>
          <w:szCs w:val="24"/>
          <w:lang w:eastAsia="en-US"/>
        </w:rPr>
        <w:t>.п</w:t>
      </w:r>
      <w:proofErr w:type="gramEnd"/>
      <w:r w:rsidR="00812BF9" w:rsidRPr="00676541">
        <w:rPr>
          <w:rFonts w:ascii="Times New Roman" w:hAnsi="Times New Roman" w:cs="Times New Roman"/>
          <w:sz w:val="24"/>
          <w:szCs w:val="24"/>
          <w:lang w:eastAsia="en-US"/>
        </w:rPr>
        <w:t xml:space="preserve">есочный, ул.речная, д. 24 </w:t>
      </w:r>
      <w:r w:rsidRPr="00676541">
        <w:rPr>
          <w:rFonts w:ascii="Times New Roman" w:hAnsi="Times New Roman" w:cs="Times New Roman"/>
          <w:sz w:val="24"/>
          <w:szCs w:val="24"/>
          <w:lang w:eastAsia="en-US"/>
        </w:rPr>
        <w:t xml:space="preserve"> лит А</w:t>
      </w:r>
      <w:r w:rsidR="00676541" w:rsidRPr="00676541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r w:rsidR="00676541" w:rsidRPr="00676541">
        <w:rPr>
          <w:rFonts w:ascii="Times New Roman" w:hAnsi="Times New Roman" w:cs="Times New Roman"/>
          <w:bCs/>
          <w:sz w:val="24"/>
          <w:szCs w:val="24"/>
        </w:rPr>
        <w:t>Поставщик за свой счет</w:t>
      </w:r>
      <w:r w:rsidR="005D68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541" w:rsidRPr="00676541">
        <w:rPr>
          <w:rFonts w:ascii="Times New Roman" w:hAnsi="Times New Roman" w:cs="Times New Roman"/>
          <w:bCs/>
          <w:sz w:val="24"/>
          <w:szCs w:val="24"/>
        </w:rPr>
        <w:t>осуществляет поставку и выгрузку товара, согласно Спецификации Заказчика по адресу</w:t>
      </w:r>
      <w:r w:rsidR="00676541">
        <w:rPr>
          <w:rFonts w:ascii="Times New Roman" w:hAnsi="Times New Roman" w:cs="Times New Roman"/>
          <w:bCs/>
          <w:sz w:val="24"/>
          <w:szCs w:val="24"/>
        </w:rPr>
        <w:t>.</w:t>
      </w:r>
    </w:p>
    <w:p w:rsidR="00EB3343" w:rsidRPr="00676541" w:rsidRDefault="00EB3343" w:rsidP="00EB3343">
      <w:pPr>
        <w:rPr>
          <w:rFonts w:ascii="Times New Roman" w:hAnsi="Times New Roman" w:cs="Times New Roman"/>
          <w:bCs/>
          <w:lang w:eastAsia="en-US"/>
        </w:rPr>
      </w:pPr>
      <w:r w:rsidRPr="00676541">
        <w:rPr>
          <w:rFonts w:ascii="Times New Roman" w:hAnsi="Times New Roman" w:cs="Times New Roman"/>
          <w:bCs/>
          <w:lang w:eastAsia="en-US"/>
        </w:rPr>
        <w:t xml:space="preserve">Поставка товара осуществляется в рабочие дни с 9.00 до 16.00 часов путем отгрузки (передачи) товара заказчику. </w:t>
      </w:r>
    </w:p>
    <w:p w:rsidR="007B7A9E" w:rsidRDefault="007B7A9E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  <w:sectPr w:rsidR="007B7A9E" w:rsidSect="00AB42BD">
          <w:headerReference w:type="default" r:id="rId8"/>
          <w:pgSz w:w="11906" w:h="16838"/>
          <w:pgMar w:top="709" w:right="567" w:bottom="1276" w:left="1134" w:header="0" w:footer="0" w:gutter="0"/>
          <w:pgNumType w:start="1"/>
          <w:cols w:space="720"/>
          <w:noEndnote/>
        </w:sectPr>
      </w:pPr>
    </w:p>
    <w:p w:rsidR="005709B4" w:rsidRPr="007826BB" w:rsidRDefault="005709B4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tbl>
      <w:tblPr>
        <w:tblW w:w="15676" w:type="dxa"/>
        <w:jc w:val="center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321"/>
        <w:gridCol w:w="2976"/>
        <w:gridCol w:w="2268"/>
        <w:gridCol w:w="1984"/>
        <w:gridCol w:w="1277"/>
        <w:gridCol w:w="3260"/>
        <w:gridCol w:w="1134"/>
        <w:gridCol w:w="992"/>
      </w:tblGrid>
      <w:tr w:rsidR="004A3613" w:rsidRPr="00F93AA4" w:rsidTr="00AA23A6">
        <w:trPr>
          <w:trHeight w:val="1025"/>
          <w:jc w:val="center"/>
        </w:trPr>
        <w:tc>
          <w:tcPr>
            <w:tcW w:w="464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321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2976" w:type="dxa"/>
            <w:vAlign w:val="center"/>
          </w:tcPr>
          <w:p w:rsidR="004A3613" w:rsidRPr="00F93AA4" w:rsidRDefault="004A3613" w:rsidP="00AA23A6">
            <w:pPr>
              <w:ind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268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984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304751">
              <w:rPr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277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304751">
              <w:rPr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260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Единица измерения товара</w:t>
            </w:r>
          </w:p>
        </w:tc>
        <w:tc>
          <w:tcPr>
            <w:tcW w:w="992" w:type="dxa"/>
            <w:vAlign w:val="center"/>
          </w:tcPr>
          <w:p w:rsidR="004A3613" w:rsidRPr="00F93AA4" w:rsidRDefault="004A3613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93AA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Количество товара</w:t>
            </w: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 w:val="restart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21" w:type="dxa"/>
            <w:vMerge w:val="restart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DF69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Пескосоляная</w:t>
            </w:r>
            <w:proofErr w:type="spellEnd"/>
            <w:r w:rsidRPr="00DF69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смесь тип 2</w:t>
            </w:r>
          </w:p>
        </w:tc>
        <w:tc>
          <w:tcPr>
            <w:tcW w:w="2976" w:type="dxa"/>
            <w:vAlign w:val="center"/>
          </w:tcPr>
          <w:p w:rsidR="007E23F5" w:rsidRPr="00DF69E0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Назначение: </w:t>
            </w:r>
          </w:p>
        </w:tc>
        <w:tc>
          <w:tcPr>
            <w:tcW w:w="2268" w:type="dxa"/>
            <w:vAlign w:val="center"/>
          </w:tcPr>
          <w:p w:rsidR="007E23F5" w:rsidRPr="00DF69E0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spellStart"/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Противогололедное</w:t>
            </w:r>
            <w:proofErr w:type="spellEnd"/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средство</w:t>
            </w:r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7E23F5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кг</w:t>
            </w:r>
            <w:proofErr w:type="gramEnd"/>
            <w:r w:rsidR="007E23F5"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7E23F5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1000</w:t>
            </w:r>
          </w:p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7E23F5" w:rsidRPr="00380066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Рабочая температура: </w:t>
            </w:r>
          </w:p>
        </w:tc>
        <w:tc>
          <w:tcPr>
            <w:tcW w:w="2268" w:type="dxa"/>
            <w:vAlign w:val="center"/>
          </w:tcPr>
          <w:p w:rsidR="007E23F5" w:rsidRPr="00380066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до -25 ГРАД ЦЕЛЬС</w:t>
            </w:r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7E23F5" w:rsidRPr="00F5417F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Содержание песка: </w:t>
            </w:r>
          </w:p>
        </w:tc>
        <w:tc>
          <w:tcPr>
            <w:tcW w:w="2268" w:type="dxa"/>
            <w:vAlign w:val="center"/>
          </w:tcPr>
          <w:p w:rsidR="007E23F5" w:rsidRPr="00F5417F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не менее 50 не более 70 </w:t>
            </w:r>
            <w:proofErr w:type="gramStart"/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ПРОЦ</w:t>
            </w:r>
            <w:proofErr w:type="gramEnd"/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7E23F5" w:rsidRPr="00380066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Содержание соли: </w:t>
            </w:r>
          </w:p>
        </w:tc>
        <w:tc>
          <w:tcPr>
            <w:tcW w:w="2268" w:type="dxa"/>
            <w:vAlign w:val="center"/>
          </w:tcPr>
          <w:p w:rsidR="007E23F5" w:rsidRPr="00380066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не менее 30 не более 50 </w:t>
            </w:r>
            <w:proofErr w:type="gramStart"/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ПРОЦ</w:t>
            </w:r>
            <w:proofErr w:type="gramEnd"/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количественная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7E23F5" w:rsidRPr="00F5417F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Добавка от слеживания вещества: </w:t>
            </w:r>
          </w:p>
        </w:tc>
        <w:tc>
          <w:tcPr>
            <w:tcW w:w="2268" w:type="dxa"/>
            <w:vAlign w:val="center"/>
          </w:tcPr>
          <w:p w:rsidR="007E23F5" w:rsidRPr="00F5417F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Наличие/Отсутствие</w:t>
            </w:r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7E23F5" w:rsidRPr="00F5417F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Вид упаковки: </w:t>
            </w:r>
          </w:p>
        </w:tc>
        <w:tc>
          <w:tcPr>
            <w:tcW w:w="2268" w:type="dxa"/>
            <w:vAlign w:val="center"/>
          </w:tcPr>
          <w:p w:rsidR="007E23F5" w:rsidRPr="00F5417F" w:rsidRDefault="007E23F5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Мешок</w:t>
            </w:r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кг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E23F5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7E23F5" w:rsidRPr="00380066" w:rsidRDefault="007E23F5" w:rsidP="00AA23A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Align w:val="center"/>
          </w:tcPr>
          <w:p w:rsidR="007E23F5" w:rsidRPr="00380066" w:rsidRDefault="007E23F5" w:rsidP="00AA23A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7E23F5" w:rsidRPr="00646D3B" w:rsidRDefault="007E23F5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E4E34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CE4E34" w:rsidRPr="00380066" w:rsidRDefault="00CE4E34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Вес упаковки: </w:t>
            </w:r>
          </w:p>
        </w:tc>
        <w:tc>
          <w:tcPr>
            <w:tcW w:w="2268" w:type="dxa"/>
            <w:vAlign w:val="center"/>
          </w:tcPr>
          <w:p w:rsidR="00CE4E34" w:rsidRPr="00380066" w:rsidRDefault="00CE4E34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не менее 20 не более 50 КГ</w:t>
            </w:r>
          </w:p>
        </w:tc>
        <w:tc>
          <w:tcPr>
            <w:tcW w:w="1984" w:type="dxa"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E4E34" w:rsidRPr="00F93AA4" w:rsidTr="00AA23A6">
        <w:trPr>
          <w:trHeight w:val="535"/>
          <w:jc w:val="center"/>
        </w:trPr>
        <w:tc>
          <w:tcPr>
            <w:tcW w:w="464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21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:rsidR="00CE4E34" w:rsidRPr="00F5417F" w:rsidRDefault="00CE4E34" w:rsidP="00CE4E34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Соответствие нормативно-технической документации: </w:t>
            </w:r>
          </w:p>
        </w:tc>
        <w:tc>
          <w:tcPr>
            <w:tcW w:w="2268" w:type="dxa"/>
            <w:vAlign w:val="center"/>
          </w:tcPr>
          <w:p w:rsidR="00CE4E34" w:rsidRPr="00380066" w:rsidRDefault="00CE4E34" w:rsidP="00AA23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41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ТУ производителя</w:t>
            </w:r>
          </w:p>
        </w:tc>
        <w:tc>
          <w:tcPr>
            <w:tcW w:w="1984" w:type="dxa"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1277" w:type="dxa"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3260" w:type="dxa"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46D3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CE4E34" w:rsidRPr="00646D3B" w:rsidRDefault="00CE4E34" w:rsidP="00AA23A6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CF0B86" w:rsidRDefault="00CF0B86" w:rsidP="007B7A9E">
      <w:pPr>
        <w:widowControl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:rsidR="00CF0B86" w:rsidRPr="00CF0B86" w:rsidRDefault="00CF0B86" w:rsidP="00CF0B86">
      <w:pPr>
        <w:rPr>
          <w:rFonts w:ascii="Times New Roman" w:eastAsia="Calibri" w:hAnsi="Times New Roman" w:cs="Times New Roman"/>
          <w:lang w:bidi="ar-SA"/>
        </w:rPr>
      </w:pPr>
    </w:p>
    <w:p w:rsidR="00CF0B86" w:rsidRDefault="00CF0B86" w:rsidP="00CF0B86">
      <w:pPr>
        <w:tabs>
          <w:tab w:val="left" w:pos="-7230"/>
        </w:tabs>
        <w:jc w:val="both"/>
        <w:rPr>
          <w:b/>
        </w:rPr>
      </w:pPr>
    </w:p>
    <w:p w:rsidR="00CF0B86" w:rsidRDefault="00CF0B86" w:rsidP="00CF0B86">
      <w:pPr>
        <w:rPr>
          <w:rFonts w:ascii="Times New Roman" w:eastAsia="Calibri" w:hAnsi="Times New Roman" w:cs="Times New Roman"/>
          <w:lang w:bidi="ar-SA"/>
        </w:rPr>
      </w:pPr>
    </w:p>
    <w:p w:rsidR="00676541" w:rsidRPr="00DF69E0" w:rsidRDefault="00676541" w:rsidP="00676541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hAnsi="Times New Roman" w:cs="Times New Roman"/>
          <w:iCs/>
          <w:u w:color="000000"/>
          <w:bdr w:val="nil"/>
        </w:rPr>
      </w:pPr>
      <w:proofErr w:type="gramStart"/>
      <w:r w:rsidRPr="00DF69E0">
        <w:rPr>
          <w:rFonts w:ascii="Times New Roman" w:hAnsi="Times New Roman" w:cs="Times New Roman"/>
          <w:iCs/>
          <w:u w:color="000000"/>
          <w:bdr w:val="nil"/>
        </w:rPr>
        <w:t>С</w:t>
      </w:r>
      <w:r w:rsidRPr="00DF69E0">
        <w:rPr>
          <w:rFonts w:ascii="Times New Roman" w:hAnsi="Times New Roman" w:cs="Times New Roman"/>
          <w:iCs/>
          <w:u w:color="000000"/>
          <w:bdr w:val="nil"/>
          <w:shd w:val="clear" w:color="auto" w:fill="FFFFFF"/>
        </w:rPr>
        <w:t>огласно пунктам 5 и 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от 08.02.2017 № 145,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</w:t>
      </w:r>
      <w:proofErr w:type="gramEnd"/>
      <w:r w:rsidRPr="00DF69E0">
        <w:rPr>
          <w:rFonts w:ascii="Times New Roman" w:hAnsi="Times New Roman" w:cs="Times New Roman"/>
          <w:iCs/>
          <w:u w:color="000000"/>
          <w:bdr w:val="nil"/>
          <w:shd w:val="clear" w:color="auto" w:fill="FFFFFF"/>
        </w:rPr>
        <w:t xml:space="preserve">, услуги в соответствии с положениями статьи 33 Федерального закона от 05.04.2013 № 44-ФЗ. 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</w:t>
      </w:r>
      <w:proofErr w:type="gramStart"/>
      <w:r w:rsidRPr="00DF69E0">
        <w:rPr>
          <w:rFonts w:ascii="Times New Roman" w:hAnsi="Times New Roman" w:cs="Times New Roman"/>
          <w:iCs/>
          <w:u w:color="000000"/>
          <w:bdr w:val="nil"/>
          <w:shd w:val="clear" w:color="auto" w:fill="FFFFFF"/>
        </w:rPr>
        <w:t>ч</w:t>
      </w:r>
      <w:proofErr w:type="gramEnd"/>
      <w:r w:rsidRPr="00DF69E0">
        <w:rPr>
          <w:rFonts w:ascii="Times New Roman" w:hAnsi="Times New Roman" w:cs="Times New Roman"/>
          <w:iCs/>
          <w:u w:color="000000"/>
          <w:bdr w:val="nil"/>
          <w:shd w:val="clear" w:color="auto" w:fill="FFFFFF"/>
        </w:rPr>
        <w:t>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:rsidR="00676541" w:rsidRPr="00DF69E0" w:rsidRDefault="00676541" w:rsidP="00676541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firstLine="709"/>
        <w:jc w:val="both"/>
        <w:rPr>
          <w:rFonts w:ascii="Times New Roman" w:hAnsi="Times New Roman" w:cs="Times New Roman"/>
          <w:u w:color="000000"/>
          <w:bdr w:val="nil"/>
        </w:rPr>
      </w:pPr>
      <w:r w:rsidRPr="00DF69E0">
        <w:rPr>
          <w:rFonts w:ascii="Times New Roman" w:hAnsi="Times New Roman" w:cs="Times New Roman"/>
          <w:iCs/>
          <w:u w:color="000000"/>
          <w:bdr w:val="nil"/>
          <w:shd w:val="clear" w:color="auto" w:fill="FFFFFF"/>
        </w:rPr>
        <w:t xml:space="preserve">*Дополнительные характеристики установлены </w:t>
      </w:r>
      <w:r w:rsidRPr="00DF69E0">
        <w:rPr>
          <w:rFonts w:ascii="Times New Roman" w:eastAsia="Arial Unicode MS" w:hAnsi="Times New Roman" w:cs="Times New Roman"/>
          <w:u w:color="000000"/>
          <w:bdr w:val="nil"/>
          <w:shd w:val="clear" w:color="auto" w:fill="FFFFFF"/>
        </w:rPr>
        <w:t>исходя из потребностей заказчика.</w:t>
      </w:r>
    </w:p>
    <w:p w:rsidR="008B16FB" w:rsidRPr="00CF0B86" w:rsidRDefault="008B16FB" w:rsidP="00CF0B86">
      <w:pPr>
        <w:rPr>
          <w:rFonts w:ascii="Times New Roman" w:eastAsia="Calibri" w:hAnsi="Times New Roman" w:cs="Times New Roman"/>
          <w:lang w:bidi="ar-SA"/>
        </w:rPr>
        <w:sectPr w:rsidR="008B16FB" w:rsidRPr="00CF0B86" w:rsidSect="00380066">
          <w:pgSz w:w="16838" w:h="11906" w:orient="landscape"/>
          <w:pgMar w:top="720" w:right="720" w:bottom="720" w:left="720" w:header="0" w:footer="0" w:gutter="0"/>
          <w:pgNumType w:start="1"/>
          <w:cols w:space="720"/>
          <w:noEndnote/>
          <w:docGrid w:linePitch="326"/>
        </w:sectPr>
      </w:pPr>
    </w:p>
    <w:p w:rsidR="00F07602" w:rsidRPr="007826BB" w:rsidRDefault="001A77DE" w:rsidP="00F0760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lastRenderedPageBreak/>
        <w:t>3</w:t>
      </w:r>
      <w:r w:rsidR="00EB3343" w:rsidRPr="007826BB">
        <w:rPr>
          <w:rFonts w:ascii="Times New Roman" w:hAnsi="Times New Roman" w:cs="Times New Roman"/>
          <w:b/>
          <w:lang w:eastAsia="en-US"/>
        </w:rPr>
        <w:t xml:space="preserve">. </w:t>
      </w:r>
      <w:r w:rsidR="00F07602" w:rsidRPr="007826BB">
        <w:rPr>
          <w:rFonts w:ascii="Times New Roman" w:hAnsi="Times New Roman" w:cs="Times New Roman"/>
          <w:b/>
          <w:lang w:eastAsia="en-US"/>
        </w:rPr>
        <w:t>Форма, сроки и порядок оплаты товара, работ, услуг</w:t>
      </w:r>
    </w:p>
    <w:p w:rsidR="00F07602" w:rsidRPr="007826BB" w:rsidRDefault="00F07602" w:rsidP="00F0760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eastAsia="en-US"/>
        </w:rPr>
      </w:pPr>
    </w:p>
    <w:p w:rsidR="00F07602" w:rsidRPr="007826BB" w:rsidRDefault="00F07602" w:rsidP="00F07602">
      <w:pPr>
        <w:jc w:val="both"/>
        <w:rPr>
          <w:rFonts w:ascii="Times New Roman" w:hAnsi="Times New Roman" w:cs="Times New Roman"/>
          <w:lang w:eastAsia="en-US"/>
        </w:rPr>
      </w:pPr>
      <w:r w:rsidRPr="007826BB">
        <w:rPr>
          <w:rFonts w:ascii="Times New Roman" w:hAnsi="Times New Roman" w:cs="Times New Roman"/>
          <w:lang w:eastAsia="en-US"/>
        </w:rPr>
        <w:t xml:space="preserve">Оплата поставленного товара производится в безналичной форме в рублях путем перечисления денежных средств Заказчика на расчетный счет Поставщика. </w:t>
      </w:r>
    </w:p>
    <w:p w:rsidR="00F07602" w:rsidRPr="007826BB" w:rsidRDefault="00F07602" w:rsidP="00F07602">
      <w:pPr>
        <w:jc w:val="both"/>
        <w:rPr>
          <w:rFonts w:ascii="Times New Roman" w:hAnsi="Times New Roman" w:cs="Times New Roman"/>
          <w:lang w:eastAsia="en-US"/>
        </w:rPr>
      </w:pPr>
      <w:r w:rsidRPr="007826BB">
        <w:rPr>
          <w:rFonts w:ascii="Times New Roman" w:hAnsi="Times New Roman" w:cs="Times New Roman"/>
          <w:lang w:eastAsia="en-US"/>
        </w:rPr>
        <w:t>Авансирование не предусмотрено.</w:t>
      </w:r>
    </w:p>
    <w:p w:rsidR="00F07602" w:rsidRPr="007826BB" w:rsidRDefault="00F07602" w:rsidP="00F07602">
      <w:pPr>
        <w:jc w:val="both"/>
        <w:rPr>
          <w:rFonts w:ascii="Times New Roman" w:hAnsi="Times New Roman" w:cs="Times New Roman"/>
          <w:lang w:eastAsia="en-US"/>
        </w:rPr>
      </w:pPr>
      <w:r w:rsidRPr="007826BB">
        <w:rPr>
          <w:rFonts w:ascii="Times New Roman" w:hAnsi="Times New Roman" w:cs="Times New Roman"/>
          <w:lang w:eastAsia="en-US"/>
        </w:rPr>
        <w:t xml:space="preserve">Оплата поставленного товара по настоящему Контракту осуществляется в течение </w:t>
      </w:r>
      <w:r w:rsidR="00C72CE3">
        <w:rPr>
          <w:rFonts w:ascii="Times New Roman" w:hAnsi="Times New Roman" w:cs="Times New Roman"/>
          <w:lang w:eastAsia="en-US"/>
        </w:rPr>
        <w:t>7</w:t>
      </w:r>
      <w:r w:rsidRPr="007826BB">
        <w:rPr>
          <w:rFonts w:ascii="Times New Roman" w:hAnsi="Times New Roman" w:cs="Times New Roman"/>
          <w:lang w:eastAsia="en-US"/>
        </w:rPr>
        <w:t xml:space="preserve"> (</w:t>
      </w:r>
      <w:r w:rsidR="00C72CE3">
        <w:rPr>
          <w:rFonts w:ascii="Times New Roman" w:hAnsi="Times New Roman" w:cs="Times New Roman"/>
          <w:lang w:eastAsia="en-US"/>
        </w:rPr>
        <w:t>семи</w:t>
      </w:r>
      <w:r w:rsidRPr="007826BB">
        <w:rPr>
          <w:rFonts w:ascii="Times New Roman" w:hAnsi="Times New Roman" w:cs="Times New Roman"/>
          <w:lang w:eastAsia="en-US"/>
        </w:rPr>
        <w:t xml:space="preserve">) рабочих дней </w:t>
      </w:r>
      <w:proofErr w:type="gramStart"/>
      <w:r w:rsidRPr="007826BB">
        <w:rPr>
          <w:rFonts w:ascii="Times New Roman" w:hAnsi="Times New Roman" w:cs="Times New Roman"/>
          <w:lang w:eastAsia="en-US"/>
        </w:rPr>
        <w:t>с даты поставки</w:t>
      </w:r>
      <w:proofErr w:type="gramEnd"/>
      <w:r w:rsidRPr="007826BB">
        <w:rPr>
          <w:rFonts w:ascii="Times New Roman" w:hAnsi="Times New Roman" w:cs="Times New Roman"/>
          <w:lang w:eastAsia="en-US"/>
        </w:rPr>
        <w:t xml:space="preserve"> товара.</w:t>
      </w:r>
    </w:p>
    <w:p w:rsidR="00F07602" w:rsidRPr="007826BB" w:rsidRDefault="00F07602" w:rsidP="00F07602">
      <w:pPr>
        <w:jc w:val="center"/>
        <w:rPr>
          <w:rFonts w:ascii="Times New Roman" w:hAnsi="Times New Roman" w:cs="Times New Roman"/>
          <w:b/>
          <w:lang w:eastAsia="en-US"/>
        </w:rPr>
      </w:pPr>
    </w:p>
    <w:p w:rsidR="00F07602" w:rsidRPr="007826BB" w:rsidRDefault="00F07602" w:rsidP="00F07602">
      <w:pPr>
        <w:rPr>
          <w:rFonts w:ascii="Times New Roman" w:hAnsi="Times New Roman" w:cs="Times New Roman"/>
          <w:lang w:eastAsia="en-US"/>
        </w:rPr>
      </w:pPr>
    </w:p>
    <w:p w:rsidR="00F07602" w:rsidRPr="007826BB" w:rsidRDefault="00F07602" w:rsidP="00EB3343">
      <w:pPr>
        <w:jc w:val="center"/>
        <w:rPr>
          <w:rFonts w:ascii="Times New Roman" w:hAnsi="Times New Roman" w:cs="Times New Roman"/>
          <w:b/>
          <w:lang w:eastAsia="en-US"/>
        </w:rPr>
      </w:pPr>
    </w:p>
    <w:p w:rsidR="00F07602" w:rsidRPr="007826BB" w:rsidRDefault="001A77DE" w:rsidP="00F07602">
      <w:pPr>
        <w:autoSpaceDE w:val="0"/>
        <w:autoSpaceDN w:val="0"/>
        <w:adjustRightInd w:val="0"/>
        <w:ind w:firstLine="540"/>
        <w:jc w:val="center"/>
        <w:outlineLvl w:val="2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4</w:t>
      </w:r>
      <w:r w:rsidR="00EB3343" w:rsidRPr="007826BB">
        <w:rPr>
          <w:rFonts w:ascii="Times New Roman" w:hAnsi="Times New Roman" w:cs="Times New Roman"/>
          <w:b/>
          <w:lang w:eastAsia="en-US"/>
        </w:rPr>
        <w:t xml:space="preserve">. </w:t>
      </w:r>
      <w:r w:rsidR="00F07602" w:rsidRPr="007826BB">
        <w:rPr>
          <w:rFonts w:ascii="Times New Roman" w:hAnsi="Times New Roman" w:cs="Times New Roman"/>
          <w:b/>
          <w:lang w:eastAsia="en-US"/>
        </w:rPr>
        <w:t>Требования к количеству поставляемого товара.</w:t>
      </w:r>
    </w:p>
    <w:p w:rsidR="00F07602" w:rsidRPr="007826BB" w:rsidRDefault="00F07602" w:rsidP="00F07602">
      <w:pPr>
        <w:autoSpaceDE w:val="0"/>
        <w:autoSpaceDN w:val="0"/>
        <w:adjustRightInd w:val="0"/>
        <w:ind w:firstLine="540"/>
        <w:jc w:val="center"/>
        <w:outlineLvl w:val="2"/>
        <w:rPr>
          <w:rFonts w:ascii="Times New Roman" w:hAnsi="Times New Roman" w:cs="Times New Roman"/>
          <w:b/>
          <w:lang w:eastAsia="en-US"/>
        </w:rPr>
      </w:pPr>
    </w:p>
    <w:p w:rsidR="00F07602" w:rsidRPr="007826BB" w:rsidRDefault="00F07602" w:rsidP="00F0760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Поставка товара, являющегося предметом аукциона, оказывается в полном объеме, определенном техническим заданием и в соответствии с расчетом начальной (максимальной) цены контракта.</w:t>
      </w:r>
    </w:p>
    <w:p w:rsidR="00F07602" w:rsidRPr="007826BB" w:rsidRDefault="00F07602" w:rsidP="00F07602">
      <w:pPr>
        <w:ind w:firstLine="567"/>
        <w:jc w:val="both"/>
        <w:rPr>
          <w:rFonts w:ascii="Times New Roman" w:hAnsi="Times New Roman" w:cs="Times New Roman"/>
          <w:bCs/>
          <w:bdr w:val="none" w:sz="0" w:space="0" w:color="auto" w:frame="1"/>
        </w:rPr>
      </w:pPr>
    </w:p>
    <w:p w:rsidR="00F07602" w:rsidRPr="007826BB" w:rsidRDefault="00F07602" w:rsidP="00F0760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</w:rPr>
      </w:pPr>
    </w:p>
    <w:p w:rsidR="00F07602" w:rsidRPr="007826BB" w:rsidRDefault="001A77DE" w:rsidP="00F07602">
      <w:pPr>
        <w:pStyle w:val="8"/>
        <w:rPr>
          <w:szCs w:val="24"/>
        </w:rPr>
      </w:pPr>
      <w:r>
        <w:rPr>
          <w:szCs w:val="24"/>
        </w:rPr>
        <w:t>5</w:t>
      </w:r>
      <w:r w:rsidR="00EB3343" w:rsidRPr="007826BB">
        <w:rPr>
          <w:szCs w:val="24"/>
        </w:rPr>
        <w:t xml:space="preserve">. </w:t>
      </w:r>
      <w:r w:rsidR="00F07602" w:rsidRPr="007826BB">
        <w:rPr>
          <w:rFonts w:eastAsia="Courier New"/>
          <w:color w:val="000000"/>
          <w:spacing w:val="0"/>
          <w:szCs w:val="24"/>
          <w:lang w:eastAsia="en-US" w:bidi="ru-RU"/>
        </w:rPr>
        <w:t>Требования к качеству, техническим и функциональным характеристикам товара</w:t>
      </w:r>
    </w:p>
    <w:p w:rsidR="00F07602" w:rsidRPr="007826BB" w:rsidRDefault="00F07602" w:rsidP="00F0760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</w:rPr>
      </w:pPr>
    </w:p>
    <w:p w:rsidR="00F07602" w:rsidRPr="007826BB" w:rsidRDefault="00F07602" w:rsidP="00F07602">
      <w:pPr>
        <w:keepNext/>
        <w:keepLines/>
        <w:tabs>
          <w:tab w:val="left" w:pos="0"/>
          <w:tab w:val="left" w:pos="36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F07602" w:rsidRPr="007826BB" w:rsidRDefault="00F07602" w:rsidP="00F07602">
      <w:pPr>
        <w:tabs>
          <w:tab w:val="left" w:pos="0"/>
        </w:tabs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bCs/>
        </w:rPr>
      </w:pPr>
      <w:r w:rsidRPr="007826BB">
        <w:rPr>
          <w:rFonts w:ascii="Times New Roman" w:hAnsi="Times New Roman" w:cs="Times New Roman"/>
        </w:rPr>
        <w:t>Показатели, позволяющие определить соответствие закупаемого товара, потребностям заказчика с указанием максимальных и (или) минимальных значений таких показателей, а также значения показателей, которые не могут изменяться, указаны в приложении № 2 технического задания.</w:t>
      </w:r>
    </w:p>
    <w:p w:rsidR="00F07602" w:rsidRPr="007826BB" w:rsidRDefault="00F07602" w:rsidP="00F07602">
      <w:pPr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 xml:space="preserve">Качество поставляемой продукции должно соответствовать </w:t>
      </w:r>
      <w:proofErr w:type="spellStart"/>
      <w:r w:rsidRPr="007826BB">
        <w:rPr>
          <w:rFonts w:ascii="Times New Roman" w:hAnsi="Times New Roman" w:cs="Times New Roman"/>
        </w:rPr>
        <w:t>ГОСТам</w:t>
      </w:r>
      <w:proofErr w:type="spellEnd"/>
      <w:r w:rsidRPr="007826BB">
        <w:rPr>
          <w:rFonts w:ascii="Times New Roman" w:hAnsi="Times New Roman" w:cs="Times New Roman"/>
        </w:rPr>
        <w:t>, ТУ, действующим на момент поставки, и подтверждаться, одновременно с поставкой продукции, предоставлением надлежащим образом оформленными сопроводительными документами, подтверждающими качество и безопасность продукции: сертификаты и/или декларации о соответствии, регистрационные удостоверения и иные документы в соответствии с действующим законодательством.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2300-1«О защите прав потребителей».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Поставляемый Товар должен быть изготовлен в соответствии со стандартами, показателями и параметрами, утвержденными на данный вид товара, и наличием сертификатов, заводского производства, не должен иметь дефектов, связанных с конструкцией, материалами или функционированием при штатном его использовании. В соответствии с частью 2 статьи 456 Гражданского кодекса РФ Поставщик обязан одновременно с передачей Товара передать Заказчику его принадлежности, а также относящиеся к нему документы, предусмотренные законом и иными правовыми актами.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 xml:space="preserve">Качество товара должно соответствовать нормам и требованиям законодательства РФ. 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 xml:space="preserve">При описании товара в заявке необходимо указать сведения, позволяющие однозначно идентифицировать предлагаемый к поставке товар: торговая марка, модель, производитель </w:t>
      </w:r>
      <w:r w:rsidR="00AB65AA" w:rsidRPr="007826BB">
        <w:rPr>
          <w:rFonts w:ascii="Times New Roman" w:hAnsi="Times New Roman" w:cs="Times New Roman"/>
        </w:rPr>
        <w:t>товара, полное</w:t>
      </w:r>
      <w:r w:rsidRPr="007826BB">
        <w:rPr>
          <w:rFonts w:ascii="Times New Roman" w:hAnsi="Times New Roman" w:cs="Times New Roman"/>
        </w:rPr>
        <w:t xml:space="preserve"> наименование товара на русском языке.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Товар должен поставляться в стандартной упаковке изготовителя, с указанием информации об изготовителе и Товаре, с учетом необходимых маркировок: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Товар внутри должен быть упакован в неповреждённую упаковку, предохраняющую от повреждения, от воздействия влаги и света.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proofErr w:type="gramStart"/>
      <w:r w:rsidRPr="007826BB">
        <w:rPr>
          <w:rFonts w:ascii="Times New Roman" w:hAnsi="Times New Roman" w:cs="Times New Roman"/>
        </w:rPr>
        <w:lastRenderedPageBreak/>
        <w:t>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в соответствии с постановлением Правительства РФ от 01.12.2009 г. № 982  « 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</w:t>
      </w:r>
      <w:proofErr w:type="gramEnd"/>
      <w:r w:rsidRPr="007826BB">
        <w:rPr>
          <w:rFonts w:ascii="Times New Roman" w:hAnsi="Times New Roman" w:cs="Times New Roman"/>
        </w:rPr>
        <w:t xml:space="preserve"> в форме принятия декларации о соответствии».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Вся техническая и пользовательская документация, входящая в комплект поставки Товара, должна быть изложена на русском языке.</w:t>
      </w:r>
    </w:p>
    <w:p w:rsidR="00F07602" w:rsidRPr="007826BB" w:rsidRDefault="00F07602" w:rsidP="00F07602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F07602" w:rsidRPr="007826BB" w:rsidRDefault="00F07602" w:rsidP="00F07602">
      <w:pPr>
        <w:ind w:firstLine="540"/>
        <w:jc w:val="center"/>
        <w:rPr>
          <w:rFonts w:ascii="Times New Roman" w:hAnsi="Times New Roman" w:cs="Times New Roman"/>
          <w:b/>
        </w:rPr>
      </w:pPr>
    </w:p>
    <w:p w:rsidR="00F07602" w:rsidRPr="007826BB" w:rsidRDefault="001A77DE" w:rsidP="00F07602">
      <w:pPr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F07602" w:rsidRPr="007826BB">
        <w:rPr>
          <w:rFonts w:ascii="Times New Roman" w:hAnsi="Times New Roman" w:cs="Times New Roman"/>
          <w:b/>
        </w:rPr>
        <w:t>. Требования к таре и упаковке товара.</w:t>
      </w:r>
    </w:p>
    <w:p w:rsidR="00F07602" w:rsidRPr="007826BB" w:rsidRDefault="00F07602" w:rsidP="00F07602">
      <w:pPr>
        <w:ind w:firstLine="540"/>
        <w:jc w:val="center"/>
        <w:rPr>
          <w:rFonts w:ascii="Times New Roman" w:hAnsi="Times New Roman" w:cs="Times New Roman"/>
          <w:b/>
        </w:rPr>
      </w:pPr>
    </w:p>
    <w:p w:rsidR="00F07602" w:rsidRPr="007826BB" w:rsidRDefault="00F07602" w:rsidP="00F07602">
      <w:pPr>
        <w:ind w:firstLine="567"/>
        <w:jc w:val="both"/>
        <w:rPr>
          <w:rFonts w:ascii="Times New Roman" w:hAnsi="Times New Roman" w:cs="Times New Roman"/>
          <w:color w:val="FF0000"/>
        </w:rPr>
      </w:pPr>
      <w:r w:rsidRPr="007826BB">
        <w:rPr>
          <w:rFonts w:ascii="Times New Roman" w:hAnsi="Times New Roman" w:cs="Times New Roman"/>
        </w:rPr>
        <w:t>Поставщик обязан поставлять Товар в надлежащей и надежной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:rsidR="00F07602" w:rsidRPr="007826BB" w:rsidRDefault="00F07602" w:rsidP="00F07602">
      <w:pPr>
        <w:tabs>
          <w:tab w:val="left" w:pos="426"/>
        </w:tabs>
        <w:ind w:right="-1" w:firstLine="540"/>
        <w:jc w:val="both"/>
        <w:rPr>
          <w:rFonts w:ascii="Times New Roman" w:eastAsia="Arial" w:hAnsi="Times New Roman" w:cs="Times New Roman"/>
          <w:highlight w:val="yellow"/>
          <w:lang w:eastAsia="ar-SA"/>
        </w:rPr>
      </w:pPr>
    </w:p>
    <w:p w:rsidR="00F07602" w:rsidRPr="007826BB" w:rsidRDefault="001A77DE" w:rsidP="00F07602">
      <w:pPr>
        <w:ind w:firstLine="5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F07602" w:rsidRPr="007826BB">
        <w:rPr>
          <w:rFonts w:ascii="Times New Roman" w:hAnsi="Times New Roman" w:cs="Times New Roman"/>
          <w:b/>
          <w:bCs/>
        </w:rPr>
        <w:t>. Требования, связанные с определением соответствия поставляемого товара потребностям Заказчика (приемка товара).</w:t>
      </w:r>
    </w:p>
    <w:p w:rsidR="00F07602" w:rsidRPr="007826BB" w:rsidRDefault="00F07602" w:rsidP="00F07602">
      <w:pPr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F07602" w:rsidRPr="007826BB" w:rsidRDefault="00F07602" w:rsidP="00F07602">
      <w:pPr>
        <w:shd w:val="clear" w:color="auto" w:fill="FFFFFF"/>
        <w:tabs>
          <w:tab w:val="left" w:pos="432"/>
        </w:tabs>
        <w:spacing w:before="7"/>
        <w:ind w:firstLine="539"/>
        <w:jc w:val="both"/>
        <w:rPr>
          <w:rFonts w:ascii="Times New Roman" w:hAnsi="Times New Roman" w:cs="Times New Roman"/>
          <w:color w:val="FF0000"/>
        </w:rPr>
      </w:pPr>
      <w:r w:rsidRPr="007826BB">
        <w:rPr>
          <w:rFonts w:ascii="Times New Roman" w:hAnsi="Times New Roman" w:cs="Times New Roman"/>
        </w:rPr>
        <w:t xml:space="preserve">Передача Товара осуществляется Поставщиком уполномоченному лицу Заказчика. Уполномоченное лицо Заказчика: специалист </w:t>
      </w:r>
      <w:proofErr w:type="gramStart"/>
      <w:r w:rsidRPr="007826BB">
        <w:rPr>
          <w:rFonts w:ascii="Times New Roman" w:hAnsi="Times New Roman" w:cs="Times New Roman"/>
        </w:rPr>
        <w:t>по</w:t>
      </w:r>
      <w:proofErr w:type="gramEnd"/>
      <w:r w:rsidRPr="007826BB">
        <w:rPr>
          <w:rFonts w:ascii="Times New Roman" w:hAnsi="Times New Roman" w:cs="Times New Roman"/>
        </w:rPr>
        <w:t xml:space="preserve"> </w:t>
      </w:r>
      <w:proofErr w:type="gramStart"/>
      <w:r w:rsidRPr="007826BB">
        <w:rPr>
          <w:rFonts w:ascii="Times New Roman" w:hAnsi="Times New Roman" w:cs="Times New Roman"/>
        </w:rPr>
        <w:t>закупка</w:t>
      </w:r>
      <w:proofErr w:type="gramEnd"/>
      <w:r w:rsidRPr="007826BB">
        <w:rPr>
          <w:rFonts w:ascii="Times New Roman" w:hAnsi="Times New Roman" w:cs="Times New Roman"/>
        </w:rPr>
        <w:t xml:space="preserve"> – </w:t>
      </w:r>
      <w:r w:rsidR="00D86D70">
        <w:rPr>
          <w:rFonts w:ascii="Times New Roman" w:hAnsi="Times New Roman" w:cs="Times New Roman"/>
        </w:rPr>
        <w:t>Первушина надежда Михайловна</w:t>
      </w:r>
      <w:r w:rsidRPr="007826BB">
        <w:rPr>
          <w:rFonts w:ascii="Times New Roman" w:hAnsi="Times New Roman" w:cs="Times New Roman"/>
        </w:rPr>
        <w:t>.</w:t>
      </w:r>
    </w:p>
    <w:p w:rsidR="00F07602" w:rsidRPr="007826BB" w:rsidRDefault="00F07602" w:rsidP="00F07602">
      <w:pPr>
        <w:tabs>
          <w:tab w:val="num" w:pos="3120"/>
        </w:tabs>
        <w:ind w:firstLine="539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 xml:space="preserve">Поставщик поставляет товар надлежащего качества, несет ответственность за снижение и потерю качества товара. Одновременно с поставкой товара передает Заказчику надлежащим образом оформленные сопроводительные документы, в том числе: заверенные сертификаты соответствия и/или декларации о соответствии; </w:t>
      </w:r>
    </w:p>
    <w:p w:rsidR="00F07602" w:rsidRPr="007826BB" w:rsidRDefault="00F07602" w:rsidP="00F07602">
      <w:pPr>
        <w:tabs>
          <w:tab w:val="left" w:pos="0"/>
        </w:tabs>
        <w:ind w:firstLine="539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Доставка, погрузо-разгрузочные работы, подъем на этаж товара производятся силами и средствами Поставщика.</w:t>
      </w:r>
    </w:p>
    <w:p w:rsidR="00F07602" w:rsidRPr="007826BB" w:rsidRDefault="00F07602" w:rsidP="00F07602">
      <w:pPr>
        <w:shd w:val="clear" w:color="auto" w:fill="FFFFFF"/>
        <w:tabs>
          <w:tab w:val="left" w:pos="432"/>
        </w:tabs>
        <w:spacing w:before="7"/>
        <w:ind w:firstLine="539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Приемка – передача поставленного товара производится на основании товарной накладной, подписываемой уполномоченными представителями Сторон.</w:t>
      </w:r>
    </w:p>
    <w:p w:rsidR="00F07602" w:rsidRPr="007826BB" w:rsidRDefault="00F07602" w:rsidP="00F07602">
      <w:pPr>
        <w:shd w:val="clear" w:color="auto" w:fill="FFFFFF"/>
        <w:tabs>
          <w:tab w:val="left" w:pos="432"/>
        </w:tabs>
        <w:spacing w:before="7"/>
        <w:ind w:firstLine="539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  <w:snapToGrid w:val="0"/>
        </w:rPr>
        <w:t xml:space="preserve">Днем поставки партии Товара является день подписания Заказчиком </w:t>
      </w:r>
      <w:r w:rsidRPr="007826BB">
        <w:rPr>
          <w:rFonts w:ascii="Times New Roman" w:hAnsi="Times New Roman" w:cs="Times New Roman"/>
        </w:rPr>
        <w:t>товарной накладной</w:t>
      </w:r>
      <w:r w:rsidRPr="007826BB">
        <w:rPr>
          <w:rFonts w:ascii="Times New Roman" w:hAnsi="Times New Roman" w:cs="Times New Roman"/>
          <w:snapToGrid w:val="0"/>
        </w:rPr>
        <w:t>.</w:t>
      </w:r>
    </w:p>
    <w:p w:rsidR="00F07602" w:rsidRPr="007826BB" w:rsidRDefault="00F07602" w:rsidP="00F07602">
      <w:pPr>
        <w:ind w:firstLine="539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упаковки.</w:t>
      </w:r>
    </w:p>
    <w:p w:rsidR="00F07602" w:rsidRPr="007826BB" w:rsidRDefault="00F07602" w:rsidP="00F07602">
      <w:pPr>
        <w:shd w:val="clear" w:color="auto" w:fill="FFFFFF"/>
        <w:tabs>
          <w:tab w:val="left" w:pos="709"/>
        </w:tabs>
        <w:ind w:firstLine="539"/>
        <w:jc w:val="both"/>
        <w:rPr>
          <w:rFonts w:ascii="Times New Roman" w:hAnsi="Times New Roman" w:cs="Times New Roman"/>
          <w:b/>
          <w:bCs/>
        </w:rPr>
      </w:pPr>
      <w:r w:rsidRPr="007826BB">
        <w:rPr>
          <w:rFonts w:ascii="Times New Roman" w:hAnsi="Times New Roman" w:cs="Times New Roman"/>
        </w:rPr>
        <w:t>В случае выявления несоответствия поставляемых Товаров условиям настоящего технического задания,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Товар считается не поставленным.</w:t>
      </w:r>
    </w:p>
    <w:p w:rsidR="00F07602" w:rsidRPr="007826BB" w:rsidRDefault="00F07602" w:rsidP="00F07602">
      <w:pPr>
        <w:ind w:firstLine="539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Заказчик вправе отказаться принимать товар, поставка которого просрочена или совершена в нарушение требований Контракта.</w:t>
      </w:r>
    </w:p>
    <w:p w:rsidR="00F07602" w:rsidRPr="007826BB" w:rsidRDefault="00F07602" w:rsidP="00F07602">
      <w:pPr>
        <w:ind w:firstLine="539"/>
        <w:jc w:val="both"/>
        <w:rPr>
          <w:rFonts w:ascii="Times New Roman" w:hAnsi="Times New Roman" w:cs="Times New Roman"/>
          <w:spacing w:val="-1"/>
        </w:rPr>
      </w:pPr>
      <w:r w:rsidRPr="007826BB">
        <w:rPr>
          <w:rFonts w:ascii="Times New Roman" w:hAnsi="Times New Roman" w:cs="Times New Roman"/>
        </w:rPr>
        <w:t xml:space="preserve">В случае отказа принять товар Заказчик обязан во всех экземплярах товарной </w:t>
      </w:r>
      <w:r w:rsidRPr="007826BB">
        <w:rPr>
          <w:rFonts w:ascii="Times New Roman" w:hAnsi="Times New Roman" w:cs="Times New Roman"/>
          <w:spacing w:val="6"/>
        </w:rPr>
        <w:t xml:space="preserve">накладной сделать отметку об отказе с указанием причины отказа, должности, фамилии </w:t>
      </w:r>
      <w:r w:rsidRPr="007826BB">
        <w:rPr>
          <w:rFonts w:ascii="Times New Roman" w:hAnsi="Times New Roman" w:cs="Times New Roman"/>
          <w:spacing w:val="-1"/>
        </w:rPr>
        <w:t>приемщика и подписать ее.</w:t>
      </w:r>
    </w:p>
    <w:p w:rsidR="00F07602" w:rsidRPr="007826BB" w:rsidRDefault="00F07602" w:rsidP="00F07602">
      <w:pPr>
        <w:ind w:firstLine="539"/>
        <w:contextualSpacing/>
        <w:jc w:val="both"/>
        <w:rPr>
          <w:rFonts w:ascii="Times New Roman" w:hAnsi="Times New Roman" w:cs="Times New Roman"/>
          <w:highlight w:val="yellow"/>
        </w:rPr>
      </w:pPr>
    </w:p>
    <w:p w:rsidR="00F07602" w:rsidRPr="007826BB" w:rsidRDefault="001A77DE" w:rsidP="00F07602">
      <w:pPr>
        <w:autoSpaceDE w:val="0"/>
        <w:autoSpaceDN w:val="0"/>
        <w:adjustRightInd w:val="0"/>
        <w:ind w:left="644"/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F07602" w:rsidRPr="007826BB">
        <w:rPr>
          <w:rFonts w:ascii="Times New Roman" w:hAnsi="Times New Roman" w:cs="Times New Roman"/>
          <w:b/>
          <w:bCs/>
        </w:rPr>
        <w:t>. Требования к качеству и безопасности товара.</w:t>
      </w:r>
    </w:p>
    <w:p w:rsidR="00F07602" w:rsidRPr="007826BB" w:rsidRDefault="00F07602" w:rsidP="00F07602">
      <w:pPr>
        <w:autoSpaceDE w:val="0"/>
        <w:autoSpaceDN w:val="0"/>
        <w:adjustRightInd w:val="0"/>
        <w:ind w:left="644"/>
        <w:contextualSpacing/>
        <w:jc w:val="center"/>
        <w:rPr>
          <w:rFonts w:ascii="Times New Roman" w:hAnsi="Times New Roman" w:cs="Times New Roman"/>
          <w:b/>
          <w:bCs/>
        </w:rPr>
      </w:pPr>
    </w:p>
    <w:p w:rsidR="00F07602" w:rsidRPr="007826BB" w:rsidRDefault="00F07602" w:rsidP="00F07602">
      <w:pPr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 xml:space="preserve">Поставляемый товар должен соответствовать </w:t>
      </w:r>
      <w:proofErr w:type="spellStart"/>
      <w:r w:rsidRPr="007826BB">
        <w:rPr>
          <w:rFonts w:ascii="Times New Roman" w:hAnsi="Times New Roman" w:cs="Times New Roman"/>
          <w:b/>
        </w:rPr>
        <w:t>ГОСТам</w:t>
      </w:r>
      <w:proofErr w:type="spellEnd"/>
      <w:r w:rsidRPr="007826BB">
        <w:rPr>
          <w:rFonts w:ascii="Times New Roman" w:hAnsi="Times New Roman" w:cs="Times New Roman"/>
        </w:rPr>
        <w:t xml:space="preserve">, </w:t>
      </w:r>
      <w:r w:rsidRPr="007826BB">
        <w:rPr>
          <w:rFonts w:ascii="Times New Roman" w:hAnsi="Times New Roman" w:cs="Times New Roman"/>
          <w:b/>
        </w:rPr>
        <w:t>ТУ</w:t>
      </w:r>
      <w:r w:rsidRPr="007826BB">
        <w:rPr>
          <w:rFonts w:ascii="Times New Roman" w:hAnsi="Times New Roman" w:cs="Times New Roman"/>
        </w:rPr>
        <w:t xml:space="preserve">, действующим на момент </w:t>
      </w:r>
      <w:r w:rsidRPr="007826BB">
        <w:rPr>
          <w:rFonts w:ascii="Times New Roman" w:hAnsi="Times New Roman" w:cs="Times New Roman"/>
        </w:rPr>
        <w:lastRenderedPageBreak/>
        <w:t>поставки, и не должен иметь внешних дефектов (царапин, вмятин и т.д.).</w:t>
      </w:r>
    </w:p>
    <w:p w:rsidR="00F07602" w:rsidRPr="007826BB" w:rsidRDefault="00F07602" w:rsidP="00F07602">
      <w:pPr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F07602" w:rsidRPr="007826BB" w:rsidRDefault="00F07602" w:rsidP="00F07602">
      <w:pPr>
        <w:ind w:firstLine="540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Качество и безопасность Товара должны соответствовать требованиям нормативно-правовых и технических документов:</w:t>
      </w:r>
    </w:p>
    <w:p w:rsidR="00F07602" w:rsidRPr="007826BB" w:rsidRDefault="00F07602" w:rsidP="00F0760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1"/>
        </w:rPr>
      </w:pPr>
      <w:r w:rsidRPr="007826BB">
        <w:rPr>
          <w:rFonts w:ascii="Times New Roman" w:hAnsi="Times New Roman" w:cs="Times New Roman"/>
          <w:color w:val="000001"/>
        </w:rPr>
        <w:t>Вся продукция должна сопровождаться документами, подтверждающими качество и безопасность для здоровья и жизни:</w:t>
      </w:r>
    </w:p>
    <w:p w:rsidR="00F07602" w:rsidRPr="007826BB" w:rsidRDefault="00F07602" w:rsidP="00F0760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1"/>
        </w:rPr>
      </w:pPr>
      <w:r w:rsidRPr="007826BB">
        <w:rPr>
          <w:rFonts w:ascii="Times New Roman" w:hAnsi="Times New Roman" w:cs="Times New Roman"/>
          <w:color w:val="000001"/>
        </w:rPr>
        <w:t>- действующие сертификаты и декларации соответствия, оформленные в соответствии с требованиями действующего законодательства;</w:t>
      </w:r>
    </w:p>
    <w:p w:rsidR="00F07602" w:rsidRPr="007826BB" w:rsidRDefault="00F07602" w:rsidP="00F0760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F07602" w:rsidRPr="007826BB" w:rsidRDefault="001A77DE" w:rsidP="00F0760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9</w:t>
      </w:r>
      <w:r w:rsidR="00F07602" w:rsidRPr="007826BB">
        <w:rPr>
          <w:rFonts w:ascii="Times New Roman" w:hAnsi="Times New Roman" w:cs="Times New Roman"/>
          <w:b/>
          <w:bCs/>
        </w:rPr>
        <w:t xml:space="preserve">. </w:t>
      </w:r>
      <w:r w:rsidR="00F07602" w:rsidRPr="007826BB">
        <w:rPr>
          <w:rFonts w:ascii="Times New Roman" w:hAnsi="Times New Roman" w:cs="Times New Roman"/>
          <w:b/>
        </w:rPr>
        <w:t>Требования к гарантийному сроку товара и объему предоставления гарантий его качества</w:t>
      </w:r>
    </w:p>
    <w:p w:rsidR="00F07602" w:rsidRPr="007826BB" w:rsidRDefault="00F07602" w:rsidP="00F0760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</w:p>
    <w:p w:rsidR="00F07602" w:rsidRPr="007826BB" w:rsidRDefault="00F07602" w:rsidP="00F07602">
      <w:pPr>
        <w:ind w:firstLine="567"/>
        <w:jc w:val="both"/>
        <w:rPr>
          <w:rFonts w:ascii="Times New Roman" w:hAnsi="Times New Roman" w:cs="Times New Roman"/>
        </w:rPr>
      </w:pPr>
      <w:r w:rsidRPr="007826BB">
        <w:rPr>
          <w:rFonts w:ascii="Times New Roman" w:hAnsi="Times New Roman" w:cs="Times New Roman"/>
        </w:rPr>
        <w:t>Поставщик гарантирует качество поставляемого товара в соответствии с действующими стандартами, утвержденными в отношении данного вида товара, а также обязательными для данного вида товара документами, оформленными в соответствии с действующим законодательством РФ.</w:t>
      </w:r>
    </w:p>
    <w:p w:rsidR="00F07602" w:rsidRPr="007826BB" w:rsidRDefault="00F07602" w:rsidP="00F07602">
      <w:pPr>
        <w:tabs>
          <w:tab w:val="left" w:pos="900"/>
        </w:tabs>
        <w:autoSpaceDE w:val="0"/>
        <w:ind w:firstLine="567"/>
        <w:jc w:val="both"/>
        <w:rPr>
          <w:rFonts w:ascii="Times New Roman" w:hAnsi="Times New Roman" w:cs="Times New Roman"/>
          <w:bCs/>
        </w:rPr>
      </w:pPr>
      <w:r w:rsidRPr="007826BB">
        <w:rPr>
          <w:rFonts w:ascii="Times New Roman" w:hAnsi="Times New Roman" w:cs="Times New Roman"/>
          <w:bCs/>
        </w:rPr>
        <w:t>Поставляемый Товар должен храниться Поставщиком в специально оборудованных помещениях, отвечающих необходимым условиям хранения</w:t>
      </w:r>
    </w:p>
    <w:p w:rsidR="00F07602" w:rsidRPr="007826BB" w:rsidRDefault="00F07602" w:rsidP="00F07602">
      <w:pPr>
        <w:ind w:firstLine="567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F07602" w:rsidRPr="007826BB" w:rsidRDefault="00F07602" w:rsidP="00F0760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F07602" w:rsidRPr="007826BB" w:rsidRDefault="00F07602" w:rsidP="00F0760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F07602" w:rsidRPr="007826BB" w:rsidRDefault="00F07602" w:rsidP="00F07602">
      <w:pPr>
        <w:rPr>
          <w:rFonts w:ascii="Times New Roman" w:eastAsia="Times New Roman" w:hAnsi="Times New Roman" w:cs="Times New Roman"/>
          <w:color w:val="auto"/>
          <w:lang w:bidi="ar-SA"/>
        </w:rPr>
      </w:pPr>
    </w:p>
    <w:p w:rsidR="00F07602" w:rsidRPr="007826BB" w:rsidRDefault="00F07602" w:rsidP="00F07602">
      <w:pPr>
        <w:widowControl/>
        <w:contextualSpacing/>
        <w:rPr>
          <w:rFonts w:ascii="Times New Roman" w:eastAsia="Calibri" w:hAnsi="Times New Roman" w:cs="Times New Roman"/>
          <w:b/>
          <w:color w:val="auto"/>
          <w:lang w:bidi="ar-SA"/>
        </w:rPr>
        <w:sectPr w:rsidR="00F07602" w:rsidRPr="007826BB" w:rsidSect="00F07602">
          <w:pgSz w:w="11906" w:h="16838"/>
          <w:pgMar w:top="709" w:right="567" w:bottom="1276" w:left="1134" w:header="0" w:footer="0" w:gutter="0"/>
          <w:pgNumType w:start="1"/>
          <w:cols w:space="720"/>
          <w:noEndnote/>
          <w:docGrid w:linePitch="326"/>
        </w:sectPr>
      </w:pPr>
    </w:p>
    <w:p w:rsidR="005A7219" w:rsidRPr="007826BB" w:rsidRDefault="005A7219" w:rsidP="00F07602">
      <w:pPr>
        <w:widowControl/>
        <w:contextualSpacing/>
        <w:rPr>
          <w:rFonts w:ascii="Times New Roman" w:eastAsia="Calibri" w:hAnsi="Times New Roman" w:cs="Times New Roman"/>
          <w:b/>
          <w:color w:val="auto"/>
          <w:lang w:bidi="ar-SA"/>
        </w:rPr>
        <w:sectPr w:rsidR="005A7219" w:rsidRPr="007826BB" w:rsidSect="00F07602">
          <w:pgSz w:w="11906" w:h="16838"/>
          <w:pgMar w:top="709" w:right="567" w:bottom="1276" w:left="1134" w:header="0" w:footer="0" w:gutter="0"/>
          <w:pgNumType w:start="1"/>
          <w:cols w:space="720"/>
          <w:noEndnote/>
          <w:docGrid w:linePitch="326"/>
        </w:sectPr>
      </w:pPr>
    </w:p>
    <w:p w:rsidR="008375AC" w:rsidRPr="007826BB" w:rsidRDefault="008375AC" w:rsidP="007826BB">
      <w:pPr>
        <w:widowControl/>
        <w:contextualSpacing/>
        <w:rPr>
          <w:rFonts w:ascii="Times New Roman" w:eastAsia="Calibri" w:hAnsi="Times New Roman" w:cs="Times New Roman"/>
          <w:b/>
          <w:color w:val="auto"/>
          <w:lang w:bidi="ar-SA"/>
        </w:rPr>
        <w:sectPr w:rsidR="008375AC" w:rsidRPr="007826BB" w:rsidSect="005A7219">
          <w:pgSz w:w="16838" w:h="11906" w:orient="landscape"/>
          <w:pgMar w:top="1134" w:right="709" w:bottom="567" w:left="1276" w:header="0" w:footer="0" w:gutter="0"/>
          <w:pgNumType w:start="1"/>
          <w:cols w:space="720"/>
          <w:noEndnote/>
          <w:docGrid w:linePitch="326"/>
        </w:sectPr>
      </w:pPr>
    </w:p>
    <w:p w:rsidR="005A7219" w:rsidRPr="007826BB" w:rsidRDefault="005A7219" w:rsidP="00276EC3">
      <w:pPr>
        <w:widowControl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</w:p>
    <w:p w:rsidR="00CE0120" w:rsidRPr="007826BB" w:rsidRDefault="00CE0120" w:rsidP="00276EC3">
      <w:pPr>
        <w:widowControl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</w:p>
    <w:sectPr w:rsidR="00CE0120" w:rsidRPr="007826BB" w:rsidSect="00CE0120">
      <w:pgSz w:w="11906" w:h="16838"/>
      <w:pgMar w:top="709" w:right="567" w:bottom="1276" w:left="1134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EA8" w:rsidRDefault="00875EA8" w:rsidP="0035503B">
      <w:r>
        <w:separator/>
      </w:r>
    </w:p>
  </w:endnote>
  <w:endnote w:type="continuationSeparator" w:id="1">
    <w:p w:rsidR="00875EA8" w:rsidRDefault="00875EA8" w:rsidP="0035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EA8" w:rsidRDefault="00875EA8" w:rsidP="0035503B">
      <w:r>
        <w:separator/>
      </w:r>
    </w:p>
  </w:footnote>
  <w:footnote w:type="continuationSeparator" w:id="1">
    <w:p w:rsidR="00875EA8" w:rsidRDefault="00875EA8" w:rsidP="0035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01" w:rsidRDefault="00E91101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13792BEB"/>
    <w:multiLevelType w:val="multilevel"/>
    <w:tmpl w:val="F7CAB9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  <w:i w:val="0"/>
      </w:rPr>
    </w:lvl>
    <w:lvl w:ilvl="3">
      <w:start w:val="1"/>
      <w:numFmt w:val="decimalZero"/>
      <w:isLgl/>
      <w:lvlText w:val="%1.%2.%3.%4."/>
      <w:lvlJc w:val="left"/>
      <w:pPr>
        <w:ind w:left="1429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 w:val="0"/>
        <w:i w:val="0"/>
      </w:rPr>
    </w:lvl>
  </w:abstractNum>
  <w:abstractNum w:abstractNumId="25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6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7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9">
    <w:nsid w:val="3116544A"/>
    <w:multiLevelType w:val="hybridMultilevel"/>
    <w:tmpl w:val="EC7252E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2">
    <w:nsid w:val="358446E9"/>
    <w:multiLevelType w:val="multilevel"/>
    <w:tmpl w:val="4142E4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6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7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1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4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5262066"/>
    <w:multiLevelType w:val="hybridMultilevel"/>
    <w:tmpl w:val="5E648DF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6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6B084F98"/>
    <w:multiLevelType w:val="multilevel"/>
    <w:tmpl w:val="6B32CD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9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30B43B1"/>
    <w:multiLevelType w:val="multilevel"/>
    <w:tmpl w:val="CA1E85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2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41"/>
  </w:num>
  <w:num w:numId="3">
    <w:abstractNumId w:val="23"/>
  </w:num>
  <w:num w:numId="4">
    <w:abstractNumId w:val="0"/>
  </w:num>
  <w:num w:numId="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5"/>
  </w:num>
  <w:num w:numId="9">
    <w:abstractNumId w:val="21"/>
  </w:num>
  <w:num w:numId="10">
    <w:abstractNumId w:val="26"/>
  </w:num>
  <w:num w:numId="11">
    <w:abstractNumId w:val="54"/>
  </w:num>
  <w:num w:numId="12">
    <w:abstractNumId w:val="51"/>
  </w:num>
  <w:num w:numId="13">
    <w:abstractNumId w:val="28"/>
  </w:num>
  <w:num w:numId="14">
    <w:abstractNumId w:val="27"/>
    <w:lvlOverride w:ilvl="0">
      <w:startOverride w:val="2"/>
    </w:lvlOverride>
    <w:lvlOverride w:ilvl="1">
      <w:startOverride w:val="2"/>
    </w:lvlOverride>
  </w:num>
  <w:num w:numId="15">
    <w:abstractNumId w:val="27"/>
    <w:lvlOverride w:ilvl="0">
      <w:startOverride w:val="3"/>
    </w:lvlOverride>
  </w:num>
  <w:num w:numId="16">
    <w:abstractNumId w:val="22"/>
  </w:num>
  <w:num w:numId="17">
    <w:abstractNumId w:val="43"/>
  </w:num>
  <w:num w:numId="18">
    <w:abstractNumId w:val="52"/>
  </w:num>
  <w:num w:numId="19">
    <w:abstractNumId w:val="33"/>
  </w:num>
  <w:num w:numId="20">
    <w:abstractNumId w:val="55"/>
  </w:num>
  <w:num w:numId="21">
    <w:abstractNumId w:val="30"/>
  </w:num>
  <w:num w:numId="22">
    <w:abstractNumId w:val="40"/>
  </w:num>
  <w:num w:numId="23">
    <w:abstractNumId w:val="31"/>
  </w:num>
  <w:num w:numId="24">
    <w:abstractNumId w:val="37"/>
  </w:num>
  <w:num w:numId="25">
    <w:abstractNumId w:val="38"/>
  </w:num>
  <w:num w:numId="26">
    <w:abstractNumId w:val="39"/>
  </w:num>
  <w:num w:numId="27">
    <w:abstractNumId w:val="35"/>
  </w:num>
  <w:num w:numId="28">
    <w:abstractNumId w:val="48"/>
  </w:num>
  <w:num w:numId="29">
    <w:abstractNumId w:val="42"/>
  </w:num>
  <w:num w:numId="30">
    <w:abstractNumId w:val="34"/>
  </w:num>
  <w:num w:numId="31">
    <w:abstractNumId w:val="44"/>
  </w:num>
  <w:num w:numId="32">
    <w:abstractNumId w:val="53"/>
  </w:num>
  <w:num w:numId="33">
    <w:abstractNumId w:val="50"/>
  </w:num>
  <w:num w:numId="34">
    <w:abstractNumId w:val="45"/>
  </w:num>
  <w:num w:numId="35">
    <w:abstractNumId w:val="29"/>
  </w:num>
  <w:num w:numId="36">
    <w:abstractNumId w:val="47"/>
  </w:num>
  <w:num w:numId="37">
    <w:abstractNumId w:val="32"/>
  </w:num>
  <w:num w:numId="38">
    <w:abstractNumId w:val="2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17D7D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5D5"/>
    <w:rsid w:val="00086AFA"/>
    <w:rsid w:val="00090FAD"/>
    <w:rsid w:val="00091527"/>
    <w:rsid w:val="00091636"/>
    <w:rsid w:val="000925B4"/>
    <w:rsid w:val="000926C0"/>
    <w:rsid w:val="000941FF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0B6"/>
    <w:rsid w:val="000E313A"/>
    <w:rsid w:val="000E3DA6"/>
    <w:rsid w:val="000E4809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71A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EF3"/>
    <w:rsid w:val="001254F9"/>
    <w:rsid w:val="00126A16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A77D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1765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8E5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1A86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95A"/>
    <w:rsid w:val="00251B02"/>
    <w:rsid w:val="00251E09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4B7"/>
    <w:rsid w:val="00262EFD"/>
    <w:rsid w:val="00265BE7"/>
    <w:rsid w:val="002704B7"/>
    <w:rsid w:val="00270C72"/>
    <w:rsid w:val="00270D29"/>
    <w:rsid w:val="00271247"/>
    <w:rsid w:val="00272F0A"/>
    <w:rsid w:val="0027314F"/>
    <w:rsid w:val="00273219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0C3C"/>
    <w:rsid w:val="002F155B"/>
    <w:rsid w:val="002F1AC3"/>
    <w:rsid w:val="002F1ADE"/>
    <w:rsid w:val="002F1E7E"/>
    <w:rsid w:val="002F2519"/>
    <w:rsid w:val="002F3BA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5E6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6668B"/>
    <w:rsid w:val="00370AB8"/>
    <w:rsid w:val="00371780"/>
    <w:rsid w:val="003717E7"/>
    <w:rsid w:val="0037420D"/>
    <w:rsid w:val="003747A4"/>
    <w:rsid w:val="00375BC5"/>
    <w:rsid w:val="0037680B"/>
    <w:rsid w:val="0037732B"/>
    <w:rsid w:val="00380066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3C7B"/>
    <w:rsid w:val="003D46E8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F1129"/>
    <w:rsid w:val="003F1E96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6A18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454C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606"/>
    <w:rsid w:val="00450A3E"/>
    <w:rsid w:val="0045145A"/>
    <w:rsid w:val="00451868"/>
    <w:rsid w:val="0045203F"/>
    <w:rsid w:val="0045216A"/>
    <w:rsid w:val="00452B06"/>
    <w:rsid w:val="00452C60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A33"/>
    <w:rsid w:val="004A2DD4"/>
    <w:rsid w:val="004A2FD9"/>
    <w:rsid w:val="004A3613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1D5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2FCF"/>
    <w:rsid w:val="004E3178"/>
    <w:rsid w:val="004E5360"/>
    <w:rsid w:val="004E5F54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6BF9"/>
    <w:rsid w:val="004F6ED4"/>
    <w:rsid w:val="004F720D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DB"/>
    <w:rsid w:val="00557F6B"/>
    <w:rsid w:val="005600FC"/>
    <w:rsid w:val="00561026"/>
    <w:rsid w:val="005614D2"/>
    <w:rsid w:val="00562F20"/>
    <w:rsid w:val="00563E06"/>
    <w:rsid w:val="00563F13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219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6836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6639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2FD8"/>
    <w:rsid w:val="0063309C"/>
    <w:rsid w:val="0063317F"/>
    <w:rsid w:val="006342B3"/>
    <w:rsid w:val="0063454B"/>
    <w:rsid w:val="00634822"/>
    <w:rsid w:val="006351BA"/>
    <w:rsid w:val="00635BFF"/>
    <w:rsid w:val="00637447"/>
    <w:rsid w:val="006379FB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72D"/>
    <w:rsid w:val="00650865"/>
    <w:rsid w:val="00650EFE"/>
    <w:rsid w:val="006517C6"/>
    <w:rsid w:val="00653396"/>
    <w:rsid w:val="00654017"/>
    <w:rsid w:val="006552A6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122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541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138"/>
    <w:rsid w:val="0069058E"/>
    <w:rsid w:val="00690EAA"/>
    <w:rsid w:val="00691100"/>
    <w:rsid w:val="00692912"/>
    <w:rsid w:val="00693294"/>
    <w:rsid w:val="00694C45"/>
    <w:rsid w:val="00695CB8"/>
    <w:rsid w:val="00697CFE"/>
    <w:rsid w:val="00697D89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565"/>
    <w:rsid w:val="006F7AA0"/>
    <w:rsid w:val="006F7D62"/>
    <w:rsid w:val="0070028A"/>
    <w:rsid w:val="0070066C"/>
    <w:rsid w:val="00702690"/>
    <w:rsid w:val="007037E7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28F3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3E20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1CF0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26BB"/>
    <w:rsid w:val="00782E98"/>
    <w:rsid w:val="007836B9"/>
    <w:rsid w:val="00783DCA"/>
    <w:rsid w:val="007862FD"/>
    <w:rsid w:val="007869AB"/>
    <w:rsid w:val="00787610"/>
    <w:rsid w:val="00787F3C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B7A9E"/>
    <w:rsid w:val="007C0438"/>
    <w:rsid w:val="007C0867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3F5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2BF9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375AC"/>
    <w:rsid w:val="00840461"/>
    <w:rsid w:val="0084067C"/>
    <w:rsid w:val="00840C5D"/>
    <w:rsid w:val="0084265E"/>
    <w:rsid w:val="008435C4"/>
    <w:rsid w:val="00844209"/>
    <w:rsid w:val="008449D6"/>
    <w:rsid w:val="008449F5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75EA8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6FB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7D6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B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477AF"/>
    <w:rsid w:val="009503B9"/>
    <w:rsid w:val="009503EA"/>
    <w:rsid w:val="00951649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112A"/>
    <w:rsid w:val="00972386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87115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A0D"/>
    <w:rsid w:val="009C5C65"/>
    <w:rsid w:val="009C667F"/>
    <w:rsid w:val="009D200F"/>
    <w:rsid w:val="009D2A62"/>
    <w:rsid w:val="009D3D0B"/>
    <w:rsid w:val="009D436D"/>
    <w:rsid w:val="009D453C"/>
    <w:rsid w:val="009D5478"/>
    <w:rsid w:val="009D5539"/>
    <w:rsid w:val="009D6589"/>
    <w:rsid w:val="009D71D0"/>
    <w:rsid w:val="009D7930"/>
    <w:rsid w:val="009E0622"/>
    <w:rsid w:val="009E1A7C"/>
    <w:rsid w:val="009E1FE8"/>
    <w:rsid w:val="009E2184"/>
    <w:rsid w:val="009E3D30"/>
    <w:rsid w:val="009E3DC4"/>
    <w:rsid w:val="009E411C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1CC7"/>
    <w:rsid w:val="00A3205A"/>
    <w:rsid w:val="00A32960"/>
    <w:rsid w:val="00A33527"/>
    <w:rsid w:val="00A3397F"/>
    <w:rsid w:val="00A3600E"/>
    <w:rsid w:val="00A372B2"/>
    <w:rsid w:val="00A37BA5"/>
    <w:rsid w:val="00A37DDE"/>
    <w:rsid w:val="00A405D4"/>
    <w:rsid w:val="00A407E0"/>
    <w:rsid w:val="00A40F63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4332"/>
    <w:rsid w:val="00A55B82"/>
    <w:rsid w:val="00A55F63"/>
    <w:rsid w:val="00A5653F"/>
    <w:rsid w:val="00A573CC"/>
    <w:rsid w:val="00A57DA6"/>
    <w:rsid w:val="00A60367"/>
    <w:rsid w:val="00A60732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7E8"/>
    <w:rsid w:val="00A70B4A"/>
    <w:rsid w:val="00A71058"/>
    <w:rsid w:val="00A7127E"/>
    <w:rsid w:val="00A71951"/>
    <w:rsid w:val="00A71A4C"/>
    <w:rsid w:val="00A71E8B"/>
    <w:rsid w:val="00A72319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159B"/>
    <w:rsid w:val="00A92F6E"/>
    <w:rsid w:val="00A93318"/>
    <w:rsid w:val="00A94244"/>
    <w:rsid w:val="00A94B32"/>
    <w:rsid w:val="00A94C61"/>
    <w:rsid w:val="00A95604"/>
    <w:rsid w:val="00A95D8C"/>
    <w:rsid w:val="00A96CA8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65AA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7BE"/>
    <w:rsid w:val="00AD0027"/>
    <w:rsid w:val="00AD0C42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58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6C4B"/>
    <w:rsid w:val="00B17F1C"/>
    <w:rsid w:val="00B200EF"/>
    <w:rsid w:val="00B20147"/>
    <w:rsid w:val="00B207A4"/>
    <w:rsid w:val="00B20B33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920"/>
    <w:rsid w:val="00BC5DAA"/>
    <w:rsid w:val="00BC60EA"/>
    <w:rsid w:val="00BC6889"/>
    <w:rsid w:val="00BC6B4B"/>
    <w:rsid w:val="00BC6D13"/>
    <w:rsid w:val="00BD08B5"/>
    <w:rsid w:val="00BD10A4"/>
    <w:rsid w:val="00BD1402"/>
    <w:rsid w:val="00BD2B3F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8C6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026"/>
    <w:rsid w:val="00C35B9F"/>
    <w:rsid w:val="00C35C5F"/>
    <w:rsid w:val="00C363CA"/>
    <w:rsid w:val="00C366CC"/>
    <w:rsid w:val="00C4161A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1F56"/>
    <w:rsid w:val="00C52F24"/>
    <w:rsid w:val="00C53754"/>
    <w:rsid w:val="00C53CC5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1C54"/>
    <w:rsid w:val="00C71D09"/>
    <w:rsid w:val="00C71F69"/>
    <w:rsid w:val="00C72CE3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3F6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0120"/>
    <w:rsid w:val="00CE1ABF"/>
    <w:rsid w:val="00CE25D1"/>
    <w:rsid w:val="00CE2813"/>
    <w:rsid w:val="00CE3131"/>
    <w:rsid w:val="00CE3CC4"/>
    <w:rsid w:val="00CE4A9B"/>
    <w:rsid w:val="00CE4E34"/>
    <w:rsid w:val="00CE656D"/>
    <w:rsid w:val="00CE6781"/>
    <w:rsid w:val="00CE6EEF"/>
    <w:rsid w:val="00CE7009"/>
    <w:rsid w:val="00CE731E"/>
    <w:rsid w:val="00CE745D"/>
    <w:rsid w:val="00CF035D"/>
    <w:rsid w:val="00CF0B86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5B9A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70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904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A0B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9E0"/>
    <w:rsid w:val="00DF6AED"/>
    <w:rsid w:val="00DF6B46"/>
    <w:rsid w:val="00DF6C3A"/>
    <w:rsid w:val="00DF78C3"/>
    <w:rsid w:val="00DF79D0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3E6F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D46"/>
    <w:rsid w:val="00E22C18"/>
    <w:rsid w:val="00E22EDA"/>
    <w:rsid w:val="00E23054"/>
    <w:rsid w:val="00E23372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77CB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1EC"/>
    <w:rsid w:val="00E94D43"/>
    <w:rsid w:val="00E952AB"/>
    <w:rsid w:val="00E95322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253B"/>
    <w:rsid w:val="00EB2E8F"/>
    <w:rsid w:val="00EB3343"/>
    <w:rsid w:val="00EB33E1"/>
    <w:rsid w:val="00EB4279"/>
    <w:rsid w:val="00EB45E4"/>
    <w:rsid w:val="00EB562F"/>
    <w:rsid w:val="00EB6116"/>
    <w:rsid w:val="00EB6276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193"/>
    <w:rsid w:val="00EC7AFF"/>
    <w:rsid w:val="00ED0277"/>
    <w:rsid w:val="00ED0D04"/>
    <w:rsid w:val="00ED0D1A"/>
    <w:rsid w:val="00ED14D1"/>
    <w:rsid w:val="00ED163B"/>
    <w:rsid w:val="00ED1F66"/>
    <w:rsid w:val="00ED2CC3"/>
    <w:rsid w:val="00ED302A"/>
    <w:rsid w:val="00ED3554"/>
    <w:rsid w:val="00ED385C"/>
    <w:rsid w:val="00ED550F"/>
    <w:rsid w:val="00ED583E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2B73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20BE"/>
    <w:rsid w:val="00EF333E"/>
    <w:rsid w:val="00EF35B8"/>
    <w:rsid w:val="00EF42BD"/>
    <w:rsid w:val="00EF438F"/>
    <w:rsid w:val="00EF4A66"/>
    <w:rsid w:val="00EF4C25"/>
    <w:rsid w:val="00EF599D"/>
    <w:rsid w:val="00EF5D76"/>
    <w:rsid w:val="00EF6DE4"/>
    <w:rsid w:val="00EF6E8B"/>
    <w:rsid w:val="00EF7C55"/>
    <w:rsid w:val="00F003AF"/>
    <w:rsid w:val="00F022DF"/>
    <w:rsid w:val="00F024C0"/>
    <w:rsid w:val="00F02D28"/>
    <w:rsid w:val="00F043E6"/>
    <w:rsid w:val="00F05AF4"/>
    <w:rsid w:val="00F068FB"/>
    <w:rsid w:val="00F07101"/>
    <w:rsid w:val="00F07602"/>
    <w:rsid w:val="00F07D0A"/>
    <w:rsid w:val="00F07D93"/>
    <w:rsid w:val="00F10BAE"/>
    <w:rsid w:val="00F115DC"/>
    <w:rsid w:val="00F116F4"/>
    <w:rsid w:val="00F11FB7"/>
    <w:rsid w:val="00F12483"/>
    <w:rsid w:val="00F12C54"/>
    <w:rsid w:val="00F13C24"/>
    <w:rsid w:val="00F149F9"/>
    <w:rsid w:val="00F1591E"/>
    <w:rsid w:val="00F15DF2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2BE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17F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6FE9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3554"/>
    <w:rsid w:val="00FC427F"/>
    <w:rsid w:val="00FC456F"/>
    <w:rsid w:val="00FC5522"/>
    <w:rsid w:val="00FC5F70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78BC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DF69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Standart"/>
    <w:basedOn w:val="a0"/>
    <w:link w:val="a7"/>
    <w:uiPriority w:val="99"/>
    <w:qFormat/>
    <w:rsid w:val="00771ADD"/>
    <w:pPr>
      <w:ind w:left="720"/>
      <w:contextualSpacing/>
    </w:pPr>
  </w:style>
  <w:style w:type="paragraph" w:styleId="a8">
    <w:name w:val="No Spacing"/>
    <w:link w:val="a9"/>
    <w:uiPriority w:val="1"/>
    <w:qFormat/>
    <w:rsid w:val="006B7E28"/>
    <w:pPr>
      <w:spacing w:after="0" w:line="240" w:lineRule="auto"/>
    </w:pPr>
  </w:style>
  <w:style w:type="character" w:styleId="aa">
    <w:name w:val="annotation reference"/>
    <w:rsid w:val="006B7E28"/>
    <w:rPr>
      <w:sz w:val="16"/>
      <w:szCs w:val="16"/>
    </w:rPr>
  </w:style>
  <w:style w:type="character" w:styleId="ab">
    <w:name w:val="Hyperlink"/>
    <w:uiPriority w:val="99"/>
    <w:rsid w:val="006B7E28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0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3">
    <w:name w:val="Body Text"/>
    <w:basedOn w:val="a0"/>
    <w:link w:val="af4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Знак"/>
    <w:basedOn w:val="a1"/>
    <w:link w:val="af3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0B6AD2"/>
    <w:rPr>
      <w:b/>
      <w:sz w:val="28"/>
      <w:lang w:val="ru-RU" w:bidi="ar-SA"/>
    </w:rPr>
  </w:style>
  <w:style w:type="character" w:customStyle="1" w:styleId="af6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7">
    <w:name w:val="FollowedHyperlink"/>
    <w:uiPriority w:val="99"/>
    <w:rsid w:val="000B6AD2"/>
    <w:rPr>
      <w:color w:val="0000FF"/>
      <w:u w:val="single"/>
    </w:rPr>
  </w:style>
  <w:style w:type="character" w:customStyle="1" w:styleId="af8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9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a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3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b">
    <w:name w:val="List"/>
    <w:basedOn w:val="af3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d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e">
    <w:name w:val="Body Text Indent"/>
    <w:basedOn w:val="a0"/>
    <w:link w:val="aff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">
    <w:name w:val="Основной текст с отступом Знак"/>
    <w:basedOn w:val="a1"/>
    <w:link w:val="afe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0"/>
    <w:next w:val="af3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1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0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0"/>
    <w:link w:val="afff1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1"/>
    <w:link w:val="afff0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2">
    <w:name w:val="Placeholder Text"/>
    <w:basedOn w:val="a1"/>
    <w:uiPriority w:val="99"/>
    <w:semiHidden/>
    <w:rsid w:val="000B6AD2"/>
    <w:rPr>
      <w:color w:val="808080"/>
    </w:rPr>
  </w:style>
  <w:style w:type="paragraph" w:styleId="afff3">
    <w:name w:val="annotation text"/>
    <w:basedOn w:val="a0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5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6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6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Standart Знак"/>
    <w:link w:val="a6"/>
    <w:uiPriority w:val="99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5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5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7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5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character" w:customStyle="1" w:styleId="a9">
    <w:name w:val="Без интервала Знак"/>
    <w:link w:val="a8"/>
    <w:uiPriority w:val="1"/>
    <w:rsid w:val="00CF0B86"/>
  </w:style>
  <w:style w:type="character" w:customStyle="1" w:styleId="f">
    <w:name w:val="f"/>
    <w:rsid w:val="00CF0B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7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0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1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3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A3790-27A8-4D23-8F0B-5B58D9ADF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8</Pages>
  <Words>1667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Пользователь</cp:lastModifiedBy>
  <cp:revision>17</cp:revision>
  <cp:lastPrinted>2022-01-11T09:43:00Z</cp:lastPrinted>
  <dcterms:created xsi:type="dcterms:W3CDTF">2023-02-04T19:40:00Z</dcterms:created>
  <dcterms:modified xsi:type="dcterms:W3CDTF">2024-02-13T14:38:00Z</dcterms:modified>
</cp:coreProperties>
</file>