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00E80" w14:textId="77777777" w:rsidR="00A129E8" w:rsidRPr="004A309F" w:rsidRDefault="00A129E8" w:rsidP="00F56439">
      <w:pPr>
        <w:jc w:val="center"/>
        <w:rPr>
          <w:sz w:val="22"/>
          <w:szCs w:val="22"/>
        </w:rPr>
      </w:pPr>
      <w:bookmarkStart w:id="0" w:name="_Toc488727334"/>
    </w:p>
    <w:p w14:paraId="12D917C0" w14:textId="77777777" w:rsidR="00A129E8" w:rsidRPr="004A309F" w:rsidRDefault="00A129E8" w:rsidP="00204694">
      <w:pPr>
        <w:ind w:firstLine="709"/>
        <w:jc w:val="right"/>
        <w:rPr>
          <w:sz w:val="22"/>
          <w:szCs w:val="22"/>
        </w:rPr>
      </w:pPr>
    </w:p>
    <w:bookmarkEnd w:id="0"/>
    <w:p w14:paraId="2D70CCA9" w14:textId="1D594A37" w:rsidR="00A129E8" w:rsidRPr="004A309F" w:rsidRDefault="00A129E8" w:rsidP="00204694">
      <w:pPr>
        <w:pStyle w:val="ConsTitle"/>
        <w:widowControl/>
        <w:ind w:firstLine="709"/>
        <w:jc w:val="center"/>
        <w:rPr>
          <w:rFonts w:ascii="Times New Roman" w:hAnsi="Times New Roman" w:cs="Times New Roman"/>
          <w:sz w:val="22"/>
          <w:szCs w:val="22"/>
        </w:rPr>
      </w:pPr>
      <w:r w:rsidRPr="004A309F">
        <w:rPr>
          <w:rFonts w:ascii="Times New Roman" w:hAnsi="Times New Roman" w:cs="Times New Roman"/>
          <w:sz w:val="22"/>
          <w:szCs w:val="22"/>
        </w:rPr>
        <w:t>КОНТРАКТ №</w:t>
      </w:r>
      <w:r w:rsidR="00AC6901" w:rsidRPr="004A309F">
        <w:rPr>
          <w:rFonts w:ascii="Times New Roman" w:hAnsi="Times New Roman" w:cs="Times New Roman"/>
          <w:sz w:val="22"/>
          <w:szCs w:val="22"/>
        </w:rPr>
        <w:t xml:space="preserve"> </w:t>
      </w:r>
    </w:p>
    <w:p w14:paraId="5B6833CD" w14:textId="77777777" w:rsidR="00A129E8" w:rsidRPr="004A309F" w:rsidRDefault="00A129E8" w:rsidP="00204694">
      <w:pPr>
        <w:pStyle w:val="ConsTitle"/>
        <w:widowControl/>
        <w:ind w:firstLine="709"/>
        <w:jc w:val="center"/>
        <w:rPr>
          <w:rFonts w:ascii="Times New Roman" w:hAnsi="Times New Roman" w:cs="Times New Roman"/>
          <w:sz w:val="22"/>
          <w:szCs w:val="22"/>
        </w:rPr>
      </w:pPr>
      <w:r w:rsidRPr="004A309F">
        <w:rPr>
          <w:rFonts w:ascii="Times New Roman" w:hAnsi="Times New Roman" w:cs="Times New Roman"/>
          <w:sz w:val="22"/>
          <w:szCs w:val="22"/>
        </w:rPr>
        <w:t xml:space="preserve">НА ОКАЗАНИЕ УСЛУГ  </w:t>
      </w:r>
    </w:p>
    <w:p w14:paraId="47983975" w14:textId="77777777" w:rsidR="00A129E8" w:rsidRPr="004A309F" w:rsidRDefault="00A129E8" w:rsidP="00204694">
      <w:pPr>
        <w:pStyle w:val="ConsTitle"/>
        <w:widowControl/>
        <w:ind w:firstLine="709"/>
        <w:jc w:val="center"/>
        <w:rPr>
          <w:rFonts w:ascii="Times New Roman" w:hAnsi="Times New Roman" w:cs="Times New Roman"/>
          <w:sz w:val="22"/>
          <w:szCs w:val="22"/>
        </w:rPr>
      </w:pPr>
    </w:p>
    <w:p w14:paraId="35E10C41" w14:textId="6A285773" w:rsidR="00A129E8" w:rsidRPr="004A309F" w:rsidRDefault="00A129E8" w:rsidP="00204694">
      <w:pPr>
        <w:pStyle w:val="ConsNonformat"/>
        <w:widowControl/>
        <w:ind w:firstLine="709"/>
        <w:jc w:val="both"/>
        <w:rPr>
          <w:rFonts w:ascii="Times New Roman" w:hAnsi="Times New Roman" w:cs="Times New Roman"/>
          <w:sz w:val="22"/>
          <w:szCs w:val="22"/>
        </w:rPr>
      </w:pPr>
      <w:r w:rsidRPr="004A309F">
        <w:rPr>
          <w:rFonts w:ascii="Times New Roman" w:hAnsi="Times New Roman" w:cs="Times New Roman"/>
          <w:sz w:val="22"/>
          <w:szCs w:val="22"/>
        </w:rPr>
        <w:t xml:space="preserve">Санкт-Петербург                                             </w:t>
      </w:r>
      <w:r w:rsidRPr="004A309F">
        <w:rPr>
          <w:rFonts w:ascii="Times New Roman" w:hAnsi="Times New Roman" w:cs="Times New Roman"/>
          <w:sz w:val="22"/>
          <w:szCs w:val="22"/>
        </w:rPr>
        <w:tab/>
      </w:r>
      <w:r w:rsidRPr="004A309F">
        <w:rPr>
          <w:rFonts w:ascii="Times New Roman" w:hAnsi="Times New Roman" w:cs="Times New Roman"/>
          <w:sz w:val="22"/>
          <w:szCs w:val="22"/>
        </w:rPr>
        <w:tab/>
        <w:t xml:space="preserve">       "</w:t>
      </w:r>
      <w:r w:rsidR="004A309F" w:rsidRPr="004A309F">
        <w:rPr>
          <w:rFonts w:ascii="Times New Roman" w:hAnsi="Times New Roman" w:cs="Times New Roman"/>
          <w:sz w:val="22"/>
          <w:szCs w:val="22"/>
        </w:rPr>
        <w:t xml:space="preserve">  ___</w:t>
      </w:r>
      <w:r w:rsidRPr="004A309F">
        <w:rPr>
          <w:rFonts w:ascii="Times New Roman" w:hAnsi="Times New Roman" w:cs="Times New Roman"/>
          <w:sz w:val="22"/>
          <w:szCs w:val="22"/>
        </w:rPr>
        <w:t xml:space="preserve">" </w:t>
      </w:r>
      <w:r w:rsidR="00F62EDC">
        <w:rPr>
          <w:rFonts w:ascii="Times New Roman" w:hAnsi="Times New Roman" w:cs="Times New Roman"/>
          <w:sz w:val="22"/>
          <w:szCs w:val="22"/>
        </w:rPr>
        <w:t>_202</w:t>
      </w:r>
      <w:r w:rsidR="008C37D4">
        <w:rPr>
          <w:rFonts w:ascii="Times New Roman" w:hAnsi="Times New Roman" w:cs="Times New Roman"/>
          <w:sz w:val="22"/>
          <w:szCs w:val="22"/>
        </w:rPr>
        <w:t>4</w:t>
      </w:r>
      <w:r w:rsidRPr="004A309F">
        <w:rPr>
          <w:rFonts w:ascii="Times New Roman" w:hAnsi="Times New Roman" w:cs="Times New Roman"/>
          <w:sz w:val="22"/>
          <w:szCs w:val="22"/>
        </w:rPr>
        <w:t xml:space="preserve"> г.</w:t>
      </w:r>
    </w:p>
    <w:p w14:paraId="159FEFC9" w14:textId="77777777" w:rsidR="00A129E8" w:rsidRPr="004A309F" w:rsidRDefault="00A129E8" w:rsidP="00204694">
      <w:pPr>
        <w:shd w:val="clear" w:color="auto" w:fill="FFFFFF"/>
        <w:tabs>
          <w:tab w:val="left" w:pos="-284"/>
        </w:tabs>
        <w:ind w:firstLine="709"/>
        <w:rPr>
          <w:sz w:val="22"/>
          <w:szCs w:val="22"/>
        </w:rPr>
      </w:pPr>
    </w:p>
    <w:p w14:paraId="6DC2E8E4" w14:textId="5EF0F219" w:rsidR="004A309F" w:rsidRPr="00223FEC" w:rsidRDefault="00F62EDC" w:rsidP="004A309F">
      <w:pPr>
        <w:shd w:val="clear" w:color="auto" w:fill="FFFFFF"/>
        <w:tabs>
          <w:tab w:val="left" w:pos="-284"/>
        </w:tabs>
        <w:ind w:firstLine="540"/>
        <w:rPr>
          <w:sz w:val="22"/>
          <w:szCs w:val="22"/>
        </w:rPr>
      </w:pPr>
      <w:bookmarkStart w:id="1" w:name="_Hlk31956738"/>
      <w:r w:rsidRPr="00223FEC">
        <w:rPr>
          <w:bCs/>
          <w:sz w:val="22"/>
          <w:szCs w:val="22"/>
        </w:rPr>
        <w:t xml:space="preserve">Государственное бюджетное дошкольное образовательное учреждение детский сад № 11 Московского района Санкт-Петербурга, именуемое в дальнейшем «Заказчик», в лице Заведующего Брославской Елены Евгеньевны, </w:t>
      </w:r>
      <w:r w:rsidRPr="00223FEC">
        <w:rPr>
          <w:sz w:val="22"/>
          <w:szCs w:val="22"/>
        </w:rPr>
        <w:t>действующего на основании Устава,</w:t>
      </w:r>
      <w:r w:rsidRPr="00223FEC">
        <w:rPr>
          <w:bCs/>
          <w:sz w:val="22"/>
          <w:szCs w:val="22"/>
        </w:rPr>
        <w:t xml:space="preserve"> </w:t>
      </w:r>
      <w:r w:rsidR="004A309F" w:rsidRPr="00223FEC">
        <w:rPr>
          <w:bCs/>
          <w:sz w:val="22"/>
          <w:szCs w:val="22"/>
        </w:rPr>
        <w:t>с одной стороны и _______________,</w:t>
      </w:r>
      <w:r w:rsidR="004A309F" w:rsidRPr="00223FEC">
        <w:rPr>
          <w:sz w:val="22"/>
          <w:szCs w:val="22"/>
        </w:rPr>
        <w:t xml:space="preserve"> в лице  _________________, действующего на основании _______________</w:t>
      </w:r>
      <w:bookmarkEnd w:id="1"/>
      <w:r w:rsidR="004A309F" w:rsidRPr="00223FEC">
        <w:rPr>
          <w:sz w:val="22"/>
          <w:szCs w:val="22"/>
        </w:rPr>
        <w:t xml:space="preserve">, именуемое  в дальнейшем «Исполнитель», с другой стороны, далее именуемые «Стороны», заключили настоящий контракт  о  нижеследующем: </w:t>
      </w:r>
    </w:p>
    <w:p w14:paraId="33391250" w14:textId="77777777" w:rsidR="00A129E8" w:rsidRPr="004A309F" w:rsidRDefault="00A129E8" w:rsidP="00E41542">
      <w:pPr>
        <w:shd w:val="clear" w:color="auto" w:fill="FFFFFF"/>
        <w:tabs>
          <w:tab w:val="left" w:pos="-284"/>
        </w:tabs>
        <w:ind w:firstLine="709"/>
        <w:rPr>
          <w:sz w:val="22"/>
          <w:szCs w:val="22"/>
        </w:rPr>
      </w:pPr>
    </w:p>
    <w:p w14:paraId="2F8042EE" w14:textId="77777777" w:rsidR="00A129E8" w:rsidRPr="004A309F" w:rsidRDefault="00A129E8" w:rsidP="00204694">
      <w:pPr>
        <w:pStyle w:val="ConsNonformat"/>
        <w:widowControl/>
        <w:ind w:firstLine="709"/>
        <w:jc w:val="center"/>
        <w:rPr>
          <w:rFonts w:ascii="Times New Roman" w:hAnsi="Times New Roman" w:cs="Times New Roman"/>
          <w:b/>
          <w:bCs/>
          <w:sz w:val="22"/>
          <w:szCs w:val="22"/>
        </w:rPr>
      </w:pPr>
      <w:r w:rsidRPr="004A309F">
        <w:rPr>
          <w:rFonts w:ascii="Times New Roman" w:hAnsi="Times New Roman" w:cs="Times New Roman"/>
          <w:b/>
          <w:bCs/>
          <w:sz w:val="22"/>
          <w:szCs w:val="22"/>
        </w:rPr>
        <w:t>1. ПРЕДМЕТ КОНТРАКТА</w:t>
      </w:r>
    </w:p>
    <w:p w14:paraId="66948351" w14:textId="77777777" w:rsidR="00A129E8" w:rsidRPr="004A309F" w:rsidRDefault="00A129E8" w:rsidP="00204694">
      <w:pPr>
        <w:pStyle w:val="ConsNonformat"/>
        <w:widowControl/>
        <w:ind w:firstLine="709"/>
        <w:jc w:val="center"/>
        <w:rPr>
          <w:rFonts w:ascii="Times New Roman" w:hAnsi="Times New Roman" w:cs="Times New Roman"/>
          <w:b/>
          <w:bCs/>
          <w:sz w:val="22"/>
          <w:szCs w:val="22"/>
        </w:rPr>
      </w:pPr>
    </w:p>
    <w:p w14:paraId="6A7EB8FA" w14:textId="28AFD99B" w:rsidR="00A129E8" w:rsidRPr="004A309F" w:rsidRDefault="00866981" w:rsidP="00204694">
      <w:pPr>
        <w:pStyle w:val="ConsNonformat"/>
        <w:widowControl/>
        <w:ind w:firstLine="709"/>
        <w:jc w:val="both"/>
        <w:rPr>
          <w:rFonts w:ascii="Times New Roman" w:hAnsi="Times New Roman" w:cs="Times New Roman"/>
          <w:sz w:val="22"/>
          <w:szCs w:val="22"/>
        </w:rPr>
      </w:pPr>
      <w:r w:rsidRPr="004A309F">
        <w:rPr>
          <w:rFonts w:ascii="Times New Roman" w:hAnsi="Times New Roman" w:cs="Times New Roman"/>
          <w:sz w:val="22"/>
          <w:szCs w:val="22"/>
        </w:rPr>
        <w:t>1.1</w:t>
      </w:r>
      <w:r w:rsidR="00A129E8" w:rsidRPr="004A309F">
        <w:rPr>
          <w:rFonts w:ascii="Times New Roman" w:hAnsi="Times New Roman" w:cs="Times New Roman"/>
          <w:sz w:val="22"/>
          <w:szCs w:val="22"/>
        </w:rPr>
        <w:t xml:space="preserve">.  По контракту Исполнитель обязуется в установленный срок на условиях контракта оказать услуги по </w:t>
      </w:r>
      <w:r w:rsidR="00BB3166" w:rsidRPr="004A309F">
        <w:rPr>
          <w:rFonts w:ascii="Times New Roman" w:hAnsi="Times New Roman" w:cs="Times New Roman"/>
          <w:sz w:val="22"/>
          <w:szCs w:val="22"/>
        </w:rPr>
        <w:t>заправке картриджей</w:t>
      </w:r>
      <w:r w:rsidR="00A129E8" w:rsidRPr="004A309F">
        <w:rPr>
          <w:rFonts w:ascii="Times New Roman" w:hAnsi="Times New Roman" w:cs="Times New Roman"/>
          <w:sz w:val="22"/>
          <w:szCs w:val="22"/>
        </w:rPr>
        <w:t xml:space="preserve"> (далее - услуги) </w:t>
      </w:r>
      <w:r w:rsidR="005E55B2" w:rsidRPr="004A309F">
        <w:rPr>
          <w:rFonts w:ascii="Times New Roman" w:hAnsi="Times New Roman" w:cs="Times New Roman"/>
          <w:sz w:val="22"/>
          <w:szCs w:val="22"/>
        </w:rPr>
        <w:t>в ГБ</w:t>
      </w:r>
      <w:r w:rsidR="00BB3166" w:rsidRPr="004A309F">
        <w:rPr>
          <w:rFonts w:ascii="Times New Roman" w:hAnsi="Times New Roman" w:cs="Times New Roman"/>
          <w:sz w:val="22"/>
          <w:szCs w:val="22"/>
        </w:rPr>
        <w:t>Д</w:t>
      </w:r>
      <w:r w:rsidR="005E55B2" w:rsidRPr="004A309F">
        <w:rPr>
          <w:rFonts w:ascii="Times New Roman" w:hAnsi="Times New Roman" w:cs="Times New Roman"/>
          <w:sz w:val="22"/>
          <w:szCs w:val="22"/>
        </w:rPr>
        <w:t xml:space="preserve">ОУ </w:t>
      </w:r>
      <w:r w:rsidR="00BB3166" w:rsidRPr="004A309F">
        <w:rPr>
          <w:rFonts w:ascii="Times New Roman" w:hAnsi="Times New Roman" w:cs="Times New Roman"/>
          <w:sz w:val="22"/>
          <w:szCs w:val="22"/>
        </w:rPr>
        <w:t>детский сад</w:t>
      </w:r>
      <w:r w:rsidR="005E55B2" w:rsidRPr="004A309F">
        <w:rPr>
          <w:rFonts w:ascii="Times New Roman" w:hAnsi="Times New Roman" w:cs="Times New Roman"/>
          <w:sz w:val="22"/>
          <w:szCs w:val="22"/>
        </w:rPr>
        <w:t xml:space="preserve"> № </w:t>
      </w:r>
      <w:r w:rsidR="00F62EDC">
        <w:rPr>
          <w:rFonts w:ascii="Times New Roman" w:hAnsi="Times New Roman" w:cs="Times New Roman"/>
          <w:sz w:val="22"/>
          <w:szCs w:val="22"/>
        </w:rPr>
        <w:t>11</w:t>
      </w:r>
      <w:r w:rsidR="005E55B2" w:rsidRPr="004A309F">
        <w:rPr>
          <w:rFonts w:ascii="Times New Roman" w:hAnsi="Times New Roman" w:cs="Times New Roman"/>
          <w:sz w:val="22"/>
          <w:szCs w:val="22"/>
        </w:rPr>
        <w:t xml:space="preserve"> Московского района Санкт-Петербурга</w:t>
      </w:r>
      <w:r w:rsidR="00A129E8" w:rsidRPr="004A309F">
        <w:rPr>
          <w:rFonts w:ascii="Times New Roman" w:hAnsi="Times New Roman" w:cs="Times New Roman"/>
          <w:sz w:val="22"/>
          <w:szCs w:val="22"/>
        </w:rPr>
        <w:t xml:space="preserve"> (далее – объект) в соответствии с Перечнем услуг (приложение № 1 к контракту), а Заказчик обязуется принять и оплатить их. </w:t>
      </w:r>
    </w:p>
    <w:p w14:paraId="1A8B4702" w14:textId="77777777" w:rsidR="00A129E8" w:rsidRPr="004A309F" w:rsidRDefault="00A129E8" w:rsidP="00204694">
      <w:pPr>
        <w:pStyle w:val="ConsNonformat"/>
        <w:widowControl/>
        <w:ind w:firstLine="709"/>
        <w:jc w:val="both"/>
        <w:rPr>
          <w:rFonts w:ascii="Times New Roman" w:hAnsi="Times New Roman" w:cs="Times New Roman"/>
          <w:sz w:val="22"/>
          <w:szCs w:val="22"/>
        </w:rPr>
      </w:pPr>
    </w:p>
    <w:p w14:paraId="6C2FD8B0" w14:textId="77777777" w:rsidR="00A129E8" w:rsidRPr="004A309F" w:rsidRDefault="00A129E8" w:rsidP="00204694">
      <w:pPr>
        <w:pStyle w:val="ConsNonformat"/>
        <w:widowControl/>
        <w:ind w:firstLine="709"/>
        <w:jc w:val="center"/>
        <w:rPr>
          <w:rFonts w:ascii="Times New Roman" w:hAnsi="Times New Roman" w:cs="Times New Roman"/>
          <w:b/>
          <w:sz w:val="22"/>
          <w:szCs w:val="22"/>
        </w:rPr>
      </w:pPr>
      <w:r w:rsidRPr="004A309F">
        <w:rPr>
          <w:rFonts w:ascii="Times New Roman" w:hAnsi="Times New Roman" w:cs="Times New Roman"/>
          <w:b/>
          <w:sz w:val="22"/>
          <w:szCs w:val="22"/>
        </w:rPr>
        <w:t>2. СРОК И ПОРЯДОК ОКАЗАНИЯ УСЛУГ</w:t>
      </w:r>
    </w:p>
    <w:p w14:paraId="0298C44A" w14:textId="77777777" w:rsidR="00A129E8" w:rsidRPr="004A309F" w:rsidRDefault="00A129E8" w:rsidP="00204694">
      <w:pPr>
        <w:pStyle w:val="ConsNonformat"/>
        <w:widowControl/>
        <w:ind w:firstLine="709"/>
        <w:jc w:val="both"/>
        <w:rPr>
          <w:rFonts w:ascii="Times New Roman" w:hAnsi="Times New Roman" w:cs="Times New Roman"/>
          <w:sz w:val="22"/>
          <w:szCs w:val="22"/>
        </w:rPr>
      </w:pPr>
    </w:p>
    <w:p w14:paraId="5B95A3B3" w14:textId="5FEC9BEB" w:rsidR="00F62EDC" w:rsidRPr="00C8285F" w:rsidRDefault="00F62EDC" w:rsidP="00F62EDC">
      <w:pPr>
        <w:pStyle w:val="ConsNormal"/>
        <w:widowControl/>
        <w:ind w:left="0" w:right="0" w:firstLine="709"/>
        <w:rPr>
          <w:rFonts w:ascii="Times New Roman" w:hAnsi="Times New Roman" w:cs="Times New Roman"/>
          <w:sz w:val="22"/>
          <w:szCs w:val="22"/>
        </w:rPr>
      </w:pPr>
      <w:r>
        <w:rPr>
          <w:rFonts w:ascii="Times New Roman" w:hAnsi="Times New Roman" w:cs="Times New Roman"/>
          <w:sz w:val="22"/>
          <w:szCs w:val="22"/>
        </w:rPr>
        <w:t xml:space="preserve">2.1. </w:t>
      </w:r>
      <w:r w:rsidRPr="00C8285F">
        <w:rPr>
          <w:rFonts w:ascii="Times New Roman" w:hAnsi="Times New Roman" w:cs="Times New Roman"/>
          <w:sz w:val="22"/>
          <w:szCs w:val="22"/>
        </w:rPr>
        <w:t xml:space="preserve">Начало оказания услуг: с </w:t>
      </w:r>
      <w:r>
        <w:rPr>
          <w:rFonts w:ascii="Times New Roman" w:hAnsi="Times New Roman" w:cs="Times New Roman"/>
          <w:sz w:val="22"/>
          <w:szCs w:val="22"/>
        </w:rPr>
        <w:t>момента заключения договора</w:t>
      </w:r>
    </w:p>
    <w:p w14:paraId="16B5FB2C" w14:textId="7981211E" w:rsidR="00F62EDC" w:rsidRPr="00C8285F" w:rsidRDefault="00F62EDC" w:rsidP="00F62EDC">
      <w:pPr>
        <w:pStyle w:val="ConsNormal"/>
        <w:widowControl/>
        <w:ind w:left="0" w:right="0" w:firstLine="709"/>
        <w:jc w:val="left"/>
        <w:rPr>
          <w:rFonts w:ascii="Times New Roman" w:hAnsi="Times New Roman" w:cs="Times New Roman"/>
          <w:sz w:val="22"/>
          <w:szCs w:val="22"/>
        </w:rPr>
      </w:pPr>
      <w:r w:rsidRPr="00C8285F">
        <w:rPr>
          <w:rFonts w:ascii="Times New Roman" w:hAnsi="Times New Roman" w:cs="Times New Roman"/>
          <w:sz w:val="22"/>
          <w:szCs w:val="22"/>
        </w:rPr>
        <w:t xml:space="preserve">Окончание – не позднее </w:t>
      </w:r>
      <w:r>
        <w:rPr>
          <w:rFonts w:ascii="Times New Roman" w:hAnsi="Times New Roman" w:cs="Times New Roman"/>
          <w:sz w:val="22"/>
          <w:szCs w:val="22"/>
        </w:rPr>
        <w:t>15</w:t>
      </w:r>
      <w:r w:rsidRPr="00C8285F">
        <w:rPr>
          <w:rFonts w:ascii="Times New Roman" w:hAnsi="Times New Roman" w:cs="Times New Roman"/>
          <w:sz w:val="22"/>
          <w:szCs w:val="22"/>
        </w:rPr>
        <w:t>.12.20</w:t>
      </w:r>
      <w:r>
        <w:rPr>
          <w:rFonts w:ascii="Times New Roman" w:hAnsi="Times New Roman" w:cs="Times New Roman"/>
          <w:sz w:val="22"/>
          <w:szCs w:val="22"/>
        </w:rPr>
        <w:t>2</w:t>
      </w:r>
      <w:r w:rsidR="008C37D4">
        <w:rPr>
          <w:rFonts w:ascii="Times New Roman" w:hAnsi="Times New Roman" w:cs="Times New Roman"/>
          <w:sz w:val="22"/>
          <w:szCs w:val="22"/>
        </w:rPr>
        <w:t>4</w:t>
      </w:r>
      <w:r w:rsidRPr="00C8285F">
        <w:rPr>
          <w:rFonts w:ascii="Times New Roman" w:hAnsi="Times New Roman" w:cs="Times New Roman"/>
          <w:sz w:val="22"/>
          <w:szCs w:val="22"/>
        </w:rPr>
        <w:t xml:space="preserve"> г.</w:t>
      </w:r>
    </w:p>
    <w:p w14:paraId="5E718519" w14:textId="637F5C32" w:rsidR="00F62EDC" w:rsidRPr="00C8285F" w:rsidRDefault="00F62EDC" w:rsidP="00F62EDC">
      <w:pPr>
        <w:pStyle w:val="ConsNormal"/>
        <w:widowControl/>
        <w:ind w:left="0" w:right="0" w:firstLine="709"/>
        <w:jc w:val="left"/>
        <w:rPr>
          <w:rFonts w:ascii="Times New Roman" w:hAnsi="Times New Roman" w:cs="Times New Roman"/>
          <w:sz w:val="22"/>
          <w:szCs w:val="22"/>
        </w:rPr>
      </w:pPr>
      <w:r>
        <w:rPr>
          <w:rFonts w:ascii="Times New Roman" w:hAnsi="Times New Roman" w:cs="Times New Roman"/>
          <w:sz w:val="22"/>
          <w:szCs w:val="22"/>
        </w:rPr>
        <w:t xml:space="preserve">2.2. </w:t>
      </w:r>
      <w:r w:rsidRPr="00C8285F">
        <w:rPr>
          <w:rFonts w:ascii="Times New Roman" w:hAnsi="Times New Roman" w:cs="Times New Roman"/>
          <w:sz w:val="22"/>
          <w:szCs w:val="22"/>
        </w:rPr>
        <w:t xml:space="preserve">Место оказания услуг: </w:t>
      </w:r>
      <w:r w:rsidRPr="001C45FB">
        <w:rPr>
          <w:rFonts w:ascii="Times New Roman" w:hAnsi="Times New Roman" w:cs="Times New Roman"/>
          <w:sz w:val="22"/>
          <w:szCs w:val="22"/>
        </w:rPr>
        <w:t>196240, г. Санкт-Петербург, ул. Костюшко, д. 18, лит. А</w:t>
      </w:r>
      <w:r w:rsidRPr="00C8285F">
        <w:rPr>
          <w:rFonts w:ascii="Times New Roman" w:hAnsi="Times New Roman" w:cs="Times New Roman"/>
          <w:sz w:val="22"/>
          <w:szCs w:val="22"/>
        </w:rPr>
        <w:t>.</w:t>
      </w:r>
    </w:p>
    <w:p w14:paraId="621F6801" w14:textId="77777777" w:rsidR="00A129E8" w:rsidRPr="004A309F" w:rsidRDefault="00A129E8" w:rsidP="00204694">
      <w:pPr>
        <w:ind w:firstLine="709"/>
        <w:rPr>
          <w:sz w:val="22"/>
          <w:szCs w:val="22"/>
        </w:rPr>
      </w:pPr>
    </w:p>
    <w:p w14:paraId="69E5E74C" w14:textId="77777777" w:rsidR="00A129E8" w:rsidRPr="004A309F" w:rsidRDefault="00A129E8" w:rsidP="00204694">
      <w:pPr>
        <w:pStyle w:val="ConsNonformat"/>
        <w:widowControl/>
        <w:ind w:firstLine="709"/>
        <w:jc w:val="center"/>
        <w:rPr>
          <w:rFonts w:ascii="Times New Roman" w:hAnsi="Times New Roman" w:cs="Times New Roman"/>
          <w:b/>
          <w:bCs/>
          <w:sz w:val="22"/>
          <w:szCs w:val="22"/>
        </w:rPr>
      </w:pPr>
      <w:r w:rsidRPr="004A309F">
        <w:rPr>
          <w:rFonts w:ascii="Times New Roman" w:hAnsi="Times New Roman" w:cs="Times New Roman"/>
          <w:b/>
          <w:bCs/>
          <w:sz w:val="22"/>
          <w:szCs w:val="22"/>
        </w:rPr>
        <w:t>3.ЦЕНА КОНТРАКТА И ПОРЯДОК РАСЧЕТОВ</w:t>
      </w:r>
    </w:p>
    <w:p w14:paraId="33E72EE5" w14:textId="77777777" w:rsidR="00A129E8" w:rsidRPr="004A309F" w:rsidRDefault="00A129E8" w:rsidP="00204694">
      <w:pPr>
        <w:ind w:firstLine="709"/>
        <w:rPr>
          <w:sz w:val="22"/>
          <w:szCs w:val="22"/>
        </w:rPr>
      </w:pPr>
    </w:p>
    <w:p w14:paraId="122ECAB9" w14:textId="77777777" w:rsidR="00A3716A" w:rsidRPr="004C05FD" w:rsidRDefault="00A3716A" w:rsidP="00A3716A">
      <w:pPr>
        <w:ind w:firstLine="426"/>
        <w:rPr>
          <w:sz w:val="22"/>
          <w:szCs w:val="22"/>
        </w:rPr>
      </w:pPr>
      <w:r w:rsidRPr="004C05FD">
        <w:rPr>
          <w:sz w:val="22"/>
          <w:szCs w:val="22"/>
        </w:rPr>
        <w:t>3.1. Цена контракта (общая стоимость услуг) составляет: ________________ и является твёрдой и определяется на весь срок исполнения контракта.</w:t>
      </w:r>
    </w:p>
    <w:p w14:paraId="2823E709" w14:textId="44250357" w:rsidR="00A3716A" w:rsidRPr="004C05FD" w:rsidRDefault="00A3716A" w:rsidP="00A3716A">
      <w:pPr>
        <w:ind w:firstLine="709"/>
        <w:rPr>
          <w:sz w:val="22"/>
          <w:szCs w:val="22"/>
        </w:rPr>
      </w:pPr>
      <w:r w:rsidRPr="004C05FD">
        <w:rPr>
          <w:sz w:val="22"/>
          <w:szCs w:val="22"/>
        </w:rPr>
        <w:t>3.2. Указанная в пункте 3.1. цена (общая стоимость услуг) может быть снижена по письменному соглашению сторон без изменения, предусмотренных контрактом объёма оказанных услуг и иных условий контракта.</w:t>
      </w:r>
    </w:p>
    <w:p w14:paraId="04631738" w14:textId="6972E560" w:rsidR="00A3716A" w:rsidRDefault="00A3716A" w:rsidP="00A3716A">
      <w:pPr>
        <w:ind w:firstLine="709"/>
        <w:rPr>
          <w:sz w:val="22"/>
          <w:szCs w:val="22"/>
        </w:rPr>
      </w:pPr>
      <w:r w:rsidRPr="004C05FD">
        <w:rPr>
          <w:sz w:val="22"/>
          <w:szCs w:val="22"/>
        </w:rPr>
        <w:t>3.3. Оплата оказанных Исполнителем услуг осуществляется Заказчиком путём перечисления денежных средств платёжным поручением на расчётный счёт Исполнителя в течение 30 дней после подписания Заказчик</w:t>
      </w:r>
      <w:r w:rsidR="00E32E9B">
        <w:rPr>
          <w:sz w:val="22"/>
          <w:szCs w:val="22"/>
        </w:rPr>
        <w:t>ом</w:t>
      </w:r>
      <w:r w:rsidRPr="004C05FD">
        <w:rPr>
          <w:sz w:val="22"/>
          <w:szCs w:val="22"/>
        </w:rPr>
        <w:t xml:space="preserve"> акта приёмки оказанных услуг. Оплата услуг, оказанных в декабре 202</w:t>
      </w:r>
      <w:r w:rsidR="00223FEC">
        <w:rPr>
          <w:sz w:val="22"/>
          <w:szCs w:val="22"/>
        </w:rPr>
        <w:t>3</w:t>
      </w:r>
      <w:r w:rsidRPr="004C05FD">
        <w:rPr>
          <w:sz w:val="22"/>
          <w:szCs w:val="22"/>
        </w:rPr>
        <w:t xml:space="preserve"> года, производится на основании счета, выставленного в срок не позднее </w:t>
      </w:r>
      <w:r w:rsidR="00223FEC">
        <w:rPr>
          <w:sz w:val="22"/>
          <w:szCs w:val="22"/>
        </w:rPr>
        <w:t>15</w:t>
      </w:r>
      <w:r w:rsidRPr="004C05FD">
        <w:rPr>
          <w:sz w:val="22"/>
          <w:szCs w:val="22"/>
        </w:rPr>
        <w:t>.12.202</w:t>
      </w:r>
      <w:r w:rsidR="00223FEC">
        <w:rPr>
          <w:sz w:val="22"/>
          <w:szCs w:val="22"/>
        </w:rPr>
        <w:t>3</w:t>
      </w:r>
      <w:r w:rsidRPr="004C05FD">
        <w:rPr>
          <w:sz w:val="22"/>
          <w:szCs w:val="22"/>
        </w:rPr>
        <w:t xml:space="preserve"> г., с последующим предоставлением подтверждающих документов о приемке (кроме счета).</w:t>
      </w:r>
    </w:p>
    <w:p w14:paraId="009F9695" w14:textId="77777777" w:rsidR="00C36738" w:rsidRDefault="00C36738" w:rsidP="00C36738">
      <w:pPr>
        <w:pStyle w:val="ConsNonformat"/>
        <w:widowControl/>
        <w:shd w:val="clear" w:color="auto" w:fill="FFFFFF"/>
        <w:tabs>
          <w:tab w:val="left" w:pos="993"/>
          <w:tab w:val="left" w:pos="1134"/>
        </w:tabs>
        <w:ind w:left="567"/>
        <w:jc w:val="both"/>
        <w:rPr>
          <w:rFonts w:ascii="Times New Roman" w:hAnsi="Times New Roman" w:cs="Times New Roman"/>
          <w:sz w:val="22"/>
          <w:szCs w:val="22"/>
        </w:rPr>
      </w:pPr>
      <w:bookmarkStart w:id="2" w:name="_Hlk91485291"/>
      <w:r>
        <w:rPr>
          <w:rFonts w:ascii="Times New Roman" w:hAnsi="Times New Roman" w:cs="Times New Roman"/>
          <w:sz w:val="22"/>
          <w:szCs w:val="22"/>
        </w:rPr>
        <w:t>Источник финансирования:</w:t>
      </w:r>
    </w:p>
    <w:tbl>
      <w:tblPr>
        <w:tblW w:w="9355" w:type="dxa"/>
        <w:tblInd w:w="108" w:type="dxa"/>
        <w:tblLook w:val="04A0" w:firstRow="1" w:lastRow="0" w:firstColumn="1" w:lastColumn="0" w:noHBand="0" w:noVBand="1"/>
      </w:tblPr>
      <w:tblGrid>
        <w:gridCol w:w="9355"/>
      </w:tblGrid>
      <w:tr w:rsidR="00C36738" w:rsidRPr="00B16F2D" w14:paraId="628AE1A3" w14:textId="77777777" w:rsidTr="00231CB3">
        <w:trPr>
          <w:trHeight w:val="288"/>
        </w:trPr>
        <w:tc>
          <w:tcPr>
            <w:tcW w:w="9355" w:type="dxa"/>
            <w:tcBorders>
              <w:top w:val="nil"/>
              <w:left w:val="nil"/>
              <w:bottom w:val="nil"/>
              <w:right w:val="nil"/>
            </w:tcBorders>
            <w:shd w:val="clear" w:color="auto" w:fill="auto"/>
            <w:noWrap/>
            <w:vAlign w:val="center"/>
            <w:hideMark/>
          </w:tcPr>
          <w:p w14:paraId="056082E9" w14:textId="77777777" w:rsidR="00C36738" w:rsidRPr="00B16F2D" w:rsidRDefault="00C36738" w:rsidP="00231CB3">
            <w:pPr>
              <w:ind w:left="-108" w:firstLine="567"/>
              <w:rPr>
                <w:color w:val="000000"/>
                <w:sz w:val="22"/>
                <w:szCs w:val="22"/>
              </w:rPr>
            </w:pPr>
            <w:r w:rsidRPr="00B16F2D">
              <w:rPr>
                <w:color w:val="000000"/>
                <w:sz w:val="22"/>
                <w:szCs w:val="22"/>
              </w:rPr>
              <w:t>Внебюджетные средства.</w:t>
            </w:r>
          </w:p>
        </w:tc>
      </w:tr>
      <w:tr w:rsidR="00C36738" w:rsidRPr="00B16F2D" w14:paraId="472FB682" w14:textId="77777777" w:rsidTr="00231CB3">
        <w:trPr>
          <w:trHeight w:val="288"/>
        </w:trPr>
        <w:tc>
          <w:tcPr>
            <w:tcW w:w="9355" w:type="dxa"/>
            <w:tcBorders>
              <w:top w:val="nil"/>
              <w:left w:val="nil"/>
              <w:bottom w:val="nil"/>
              <w:right w:val="nil"/>
            </w:tcBorders>
            <w:shd w:val="clear" w:color="auto" w:fill="auto"/>
            <w:noWrap/>
            <w:vAlign w:val="center"/>
            <w:hideMark/>
          </w:tcPr>
          <w:p w14:paraId="04FF0A03" w14:textId="77777777" w:rsidR="00C36738" w:rsidRPr="00B16F2D" w:rsidRDefault="00C36738" w:rsidP="00231CB3">
            <w:pPr>
              <w:ind w:left="-108" w:firstLine="567"/>
              <w:rPr>
                <w:color w:val="000000"/>
                <w:sz w:val="22"/>
                <w:szCs w:val="22"/>
              </w:rPr>
            </w:pPr>
            <w:r w:rsidRPr="00B16F2D">
              <w:rPr>
                <w:color w:val="000000"/>
                <w:sz w:val="22"/>
                <w:szCs w:val="22"/>
              </w:rPr>
              <w:t>Средства бюджетных учреждений.</w:t>
            </w:r>
          </w:p>
        </w:tc>
      </w:tr>
      <w:tr w:rsidR="00C36738" w:rsidRPr="00B16F2D" w14:paraId="2A516413" w14:textId="77777777" w:rsidTr="00231CB3">
        <w:trPr>
          <w:trHeight w:val="288"/>
        </w:trPr>
        <w:tc>
          <w:tcPr>
            <w:tcW w:w="9355" w:type="dxa"/>
            <w:tcBorders>
              <w:top w:val="nil"/>
              <w:left w:val="nil"/>
              <w:bottom w:val="nil"/>
              <w:right w:val="nil"/>
            </w:tcBorders>
            <w:shd w:val="clear" w:color="auto" w:fill="auto"/>
            <w:noWrap/>
            <w:vAlign w:val="center"/>
            <w:hideMark/>
          </w:tcPr>
          <w:p w14:paraId="0C797385" w14:textId="7A2EA60D" w:rsidR="00C36738" w:rsidRPr="00B16F2D" w:rsidRDefault="00C36738" w:rsidP="00231CB3">
            <w:pPr>
              <w:ind w:left="-108" w:firstLine="567"/>
              <w:rPr>
                <w:color w:val="000000"/>
                <w:sz w:val="22"/>
                <w:szCs w:val="22"/>
              </w:rPr>
            </w:pPr>
            <w:bookmarkStart w:id="3" w:name="RANGE!B22"/>
            <w:r w:rsidRPr="00B16F2D">
              <w:rPr>
                <w:color w:val="000000"/>
                <w:sz w:val="22"/>
                <w:szCs w:val="22"/>
              </w:rPr>
              <w:t>Код вида расходов 244</w:t>
            </w:r>
            <w:bookmarkEnd w:id="3"/>
            <w:r w:rsidR="008C37D4">
              <w:rPr>
                <w:color w:val="000000"/>
                <w:sz w:val="22"/>
                <w:szCs w:val="22"/>
              </w:rPr>
              <w:t>.</w:t>
            </w:r>
          </w:p>
        </w:tc>
      </w:tr>
    </w:tbl>
    <w:bookmarkEnd w:id="2"/>
    <w:p w14:paraId="687E75BD" w14:textId="77777777" w:rsidR="00A3716A" w:rsidRPr="004C05FD" w:rsidRDefault="00A3716A" w:rsidP="00A3716A">
      <w:pPr>
        <w:ind w:firstLine="709"/>
        <w:rPr>
          <w:sz w:val="22"/>
          <w:szCs w:val="22"/>
        </w:rPr>
      </w:pPr>
      <w:r w:rsidRPr="004C05FD">
        <w:rPr>
          <w:sz w:val="22"/>
          <w:szCs w:val="22"/>
        </w:rPr>
        <w:t>3.4. Услуги, оказанные Исполнителем с отклонениями от требований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14:paraId="5677CEEB" w14:textId="3C84900F" w:rsidR="00A3716A" w:rsidRDefault="00A3716A" w:rsidP="00A3716A">
      <w:pPr>
        <w:ind w:firstLine="709"/>
        <w:rPr>
          <w:spacing w:val="-3"/>
          <w:sz w:val="22"/>
          <w:szCs w:val="22"/>
        </w:rPr>
      </w:pPr>
      <w:r w:rsidRPr="004C05FD">
        <w:rPr>
          <w:sz w:val="22"/>
          <w:szCs w:val="22"/>
        </w:rPr>
        <w:t xml:space="preserve"> 3.5. В случае неисполнения или ненадлежащего исполнения обязательств по контракту Заказчик</w:t>
      </w:r>
      <w:r w:rsidRPr="004C05FD">
        <w:rPr>
          <w:spacing w:val="-3"/>
          <w:sz w:val="22"/>
          <w:szCs w:val="22"/>
        </w:rPr>
        <w:t xml:space="preserve"> производит оплату по контракту за вычетом соответствующего размера неустойки</w:t>
      </w:r>
      <w:r w:rsidR="00143479">
        <w:rPr>
          <w:spacing w:val="-3"/>
          <w:sz w:val="22"/>
          <w:szCs w:val="22"/>
        </w:rPr>
        <w:t>.</w:t>
      </w:r>
      <w:r w:rsidRPr="004C05FD">
        <w:rPr>
          <w:spacing w:val="-3"/>
          <w:sz w:val="22"/>
          <w:szCs w:val="22"/>
        </w:rPr>
        <w:t xml:space="preserve"> </w:t>
      </w:r>
    </w:p>
    <w:p w14:paraId="3E365DE1" w14:textId="77777777" w:rsidR="00A3716A" w:rsidRDefault="00A3716A" w:rsidP="00204694">
      <w:pPr>
        <w:pStyle w:val="24"/>
        <w:spacing w:after="0" w:line="240" w:lineRule="auto"/>
        <w:ind w:left="0" w:firstLine="709"/>
        <w:jc w:val="center"/>
        <w:rPr>
          <w:b/>
          <w:bCs/>
          <w:sz w:val="22"/>
          <w:szCs w:val="22"/>
        </w:rPr>
      </w:pPr>
    </w:p>
    <w:p w14:paraId="4D26133A" w14:textId="3A392B13" w:rsidR="00A129E8" w:rsidRPr="004A309F" w:rsidRDefault="00A129E8" w:rsidP="00204694">
      <w:pPr>
        <w:pStyle w:val="24"/>
        <w:spacing w:after="0" w:line="240" w:lineRule="auto"/>
        <w:ind w:left="0" w:firstLine="709"/>
        <w:jc w:val="center"/>
        <w:rPr>
          <w:b/>
          <w:bCs/>
          <w:sz w:val="22"/>
          <w:szCs w:val="22"/>
        </w:rPr>
      </w:pPr>
      <w:r w:rsidRPr="004A309F">
        <w:rPr>
          <w:b/>
          <w:bCs/>
          <w:sz w:val="22"/>
          <w:szCs w:val="22"/>
        </w:rPr>
        <w:t>4.  ПРАВА И ОБЯЗАННОСТИ СТОРОН</w:t>
      </w:r>
    </w:p>
    <w:p w14:paraId="48BC6F5D" w14:textId="77777777" w:rsidR="00A129E8" w:rsidRPr="004A309F" w:rsidRDefault="00A129E8" w:rsidP="00204694">
      <w:pPr>
        <w:pStyle w:val="24"/>
        <w:spacing w:after="0" w:line="240" w:lineRule="auto"/>
        <w:ind w:left="0" w:firstLine="709"/>
        <w:jc w:val="center"/>
        <w:rPr>
          <w:b/>
          <w:bCs/>
          <w:sz w:val="22"/>
          <w:szCs w:val="22"/>
        </w:rPr>
      </w:pPr>
    </w:p>
    <w:p w14:paraId="00090DB8" w14:textId="77777777" w:rsidR="00A129E8" w:rsidRPr="004A309F" w:rsidRDefault="00A129E8" w:rsidP="00204694">
      <w:pPr>
        <w:ind w:firstLine="709"/>
        <w:rPr>
          <w:sz w:val="22"/>
          <w:szCs w:val="22"/>
        </w:rPr>
      </w:pPr>
      <w:r w:rsidRPr="004A309F">
        <w:rPr>
          <w:b/>
          <w:sz w:val="22"/>
          <w:szCs w:val="22"/>
        </w:rPr>
        <w:t>4.1.</w:t>
      </w:r>
      <w:r w:rsidRPr="004A309F">
        <w:rPr>
          <w:sz w:val="22"/>
          <w:szCs w:val="22"/>
        </w:rPr>
        <w:t xml:space="preserve"> </w:t>
      </w:r>
      <w:r w:rsidRPr="004A309F">
        <w:rPr>
          <w:b/>
          <w:sz w:val="22"/>
          <w:szCs w:val="22"/>
        </w:rPr>
        <w:t>Заказчик вправе</w:t>
      </w:r>
      <w:r w:rsidRPr="004A309F">
        <w:rPr>
          <w:sz w:val="22"/>
          <w:szCs w:val="22"/>
        </w:rPr>
        <w:t>:</w:t>
      </w:r>
    </w:p>
    <w:p w14:paraId="765FF188" w14:textId="77777777" w:rsidR="00A129E8" w:rsidRPr="004A309F" w:rsidRDefault="00A129E8" w:rsidP="00204694">
      <w:pPr>
        <w:ind w:firstLine="709"/>
        <w:rPr>
          <w:sz w:val="22"/>
          <w:szCs w:val="22"/>
        </w:rPr>
      </w:pPr>
      <w:r w:rsidRPr="004A309F">
        <w:rPr>
          <w:sz w:val="22"/>
          <w:szCs w:val="22"/>
        </w:rPr>
        <w:t>- требовать надлежащего исполнения обязательств в соответствии с контрактом;</w:t>
      </w:r>
    </w:p>
    <w:p w14:paraId="59C1D642" w14:textId="77777777" w:rsidR="00A129E8" w:rsidRPr="004A309F" w:rsidRDefault="00A129E8" w:rsidP="00204694">
      <w:pPr>
        <w:ind w:firstLine="709"/>
        <w:rPr>
          <w:sz w:val="22"/>
          <w:szCs w:val="22"/>
        </w:rPr>
      </w:pPr>
      <w:r w:rsidRPr="004A309F">
        <w:rPr>
          <w:sz w:val="22"/>
          <w:szCs w:val="22"/>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C458028" w14:textId="77777777" w:rsidR="00A129E8" w:rsidRPr="004A309F" w:rsidRDefault="00A129E8" w:rsidP="00204694">
      <w:pPr>
        <w:ind w:firstLine="709"/>
        <w:rPr>
          <w:sz w:val="22"/>
          <w:szCs w:val="22"/>
        </w:rPr>
      </w:pPr>
      <w:r w:rsidRPr="004A309F">
        <w:rPr>
          <w:sz w:val="22"/>
          <w:szCs w:val="22"/>
        </w:rPr>
        <w:t>- запрашивать информацию о ходе и состоянии исполнения обязательств по контракту;</w:t>
      </w:r>
    </w:p>
    <w:p w14:paraId="11528B1A" w14:textId="77777777" w:rsidR="00A129E8" w:rsidRPr="004A309F" w:rsidRDefault="00A129E8" w:rsidP="00204694">
      <w:pPr>
        <w:ind w:firstLine="709"/>
        <w:rPr>
          <w:sz w:val="22"/>
          <w:szCs w:val="22"/>
        </w:rPr>
      </w:pPr>
      <w:r w:rsidRPr="004A309F">
        <w:rPr>
          <w:sz w:val="22"/>
          <w:szCs w:val="22"/>
        </w:rPr>
        <w:t>- осуществлять контроль за порядком и сроками оказания услуг, не вмешиваясь в оперативно-хозяйственную деятельность Исполнителя;</w:t>
      </w:r>
    </w:p>
    <w:p w14:paraId="26AF0EA2" w14:textId="77777777" w:rsidR="00A129E8" w:rsidRPr="004A309F" w:rsidRDefault="00A129E8" w:rsidP="00204694">
      <w:pPr>
        <w:ind w:firstLine="709"/>
        <w:rPr>
          <w:sz w:val="22"/>
          <w:szCs w:val="22"/>
        </w:rPr>
      </w:pPr>
      <w:r w:rsidRPr="004A309F">
        <w:rPr>
          <w:sz w:val="22"/>
          <w:szCs w:val="22"/>
        </w:rPr>
        <w:t>- отказаться от принятия и оплаты услуг, не соответствующих требованиям контракта;</w:t>
      </w:r>
    </w:p>
    <w:p w14:paraId="24D11A72" w14:textId="77777777" w:rsidR="00A129E8" w:rsidRPr="004A309F" w:rsidRDefault="00A129E8" w:rsidP="00204694">
      <w:pPr>
        <w:ind w:firstLine="709"/>
        <w:rPr>
          <w:sz w:val="22"/>
          <w:szCs w:val="22"/>
        </w:rPr>
      </w:pPr>
      <w:r w:rsidRPr="004A309F">
        <w:rPr>
          <w:sz w:val="22"/>
          <w:szCs w:val="22"/>
        </w:rPr>
        <w:lastRenderedPageBreak/>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04F046BB" w14:textId="77777777" w:rsidR="00A129E8" w:rsidRPr="004A309F" w:rsidRDefault="00A129E8" w:rsidP="00204694">
      <w:pPr>
        <w:ind w:firstLine="709"/>
        <w:rPr>
          <w:sz w:val="22"/>
          <w:szCs w:val="22"/>
        </w:rPr>
      </w:pPr>
      <w:r w:rsidRPr="004A309F">
        <w:rPr>
          <w:b/>
          <w:sz w:val="22"/>
          <w:szCs w:val="22"/>
        </w:rPr>
        <w:t>4.2.</w:t>
      </w:r>
      <w:r w:rsidRPr="004A309F">
        <w:rPr>
          <w:sz w:val="22"/>
          <w:szCs w:val="22"/>
        </w:rPr>
        <w:t xml:space="preserve"> </w:t>
      </w:r>
      <w:r w:rsidRPr="004A309F">
        <w:rPr>
          <w:b/>
          <w:sz w:val="22"/>
          <w:szCs w:val="22"/>
        </w:rPr>
        <w:t>Заказчик обязан</w:t>
      </w:r>
      <w:r w:rsidRPr="004A309F">
        <w:rPr>
          <w:sz w:val="22"/>
          <w:szCs w:val="22"/>
        </w:rPr>
        <w:t>:</w:t>
      </w:r>
    </w:p>
    <w:p w14:paraId="10D63A12" w14:textId="54968830" w:rsidR="00A129E8" w:rsidRPr="004A309F" w:rsidRDefault="00A129E8" w:rsidP="00204694">
      <w:pPr>
        <w:ind w:firstLine="709"/>
        <w:rPr>
          <w:sz w:val="22"/>
          <w:szCs w:val="22"/>
        </w:rPr>
      </w:pPr>
      <w:r w:rsidRPr="004A309F">
        <w:rPr>
          <w:sz w:val="22"/>
          <w:szCs w:val="22"/>
        </w:rPr>
        <w:t>- 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оказанные услуги, в порядке и сроки, предусмотренные контрактом;</w:t>
      </w:r>
    </w:p>
    <w:p w14:paraId="057E789E" w14:textId="77777777" w:rsidR="00A129E8" w:rsidRPr="004A309F" w:rsidRDefault="00A129E8" w:rsidP="00204694">
      <w:pPr>
        <w:ind w:firstLine="709"/>
        <w:rPr>
          <w:sz w:val="22"/>
          <w:szCs w:val="22"/>
        </w:rPr>
      </w:pPr>
      <w:r w:rsidRPr="004A309F">
        <w:rPr>
          <w:sz w:val="22"/>
          <w:szCs w:val="22"/>
        </w:rPr>
        <w:t>- обеспечить конфиденциальность указанной информации и её предоставление по запросам органов контроля и правоохранительных органов;</w:t>
      </w:r>
    </w:p>
    <w:p w14:paraId="5FE60217" w14:textId="2DF36F88" w:rsidR="00A129E8" w:rsidRPr="004A309F" w:rsidRDefault="00A129E8" w:rsidP="00204694">
      <w:pPr>
        <w:ind w:firstLine="709"/>
        <w:rPr>
          <w:sz w:val="22"/>
          <w:szCs w:val="22"/>
        </w:rPr>
      </w:pPr>
      <w:r w:rsidRPr="004A309F">
        <w:rPr>
          <w:sz w:val="22"/>
          <w:szCs w:val="22"/>
        </w:rPr>
        <w:t>- оплатить оказанные услуги, в случае надлежащего исполнения обязательств по контракту, в порядке и на условиях, предусмотренным контрактом.</w:t>
      </w:r>
    </w:p>
    <w:p w14:paraId="15EB0B25" w14:textId="77777777" w:rsidR="00A129E8" w:rsidRPr="004A309F" w:rsidRDefault="00A129E8" w:rsidP="00204694">
      <w:pPr>
        <w:ind w:firstLine="709"/>
        <w:rPr>
          <w:sz w:val="22"/>
          <w:szCs w:val="22"/>
        </w:rPr>
      </w:pPr>
      <w:r w:rsidRPr="004A309F">
        <w:rPr>
          <w:b/>
          <w:sz w:val="22"/>
          <w:szCs w:val="22"/>
        </w:rPr>
        <w:t>4.3. Исполнитель вправе</w:t>
      </w:r>
      <w:r w:rsidRPr="004A309F">
        <w:rPr>
          <w:sz w:val="22"/>
          <w:szCs w:val="22"/>
        </w:rPr>
        <w:t>:</w:t>
      </w:r>
    </w:p>
    <w:p w14:paraId="7517354C" w14:textId="77777777" w:rsidR="00A129E8" w:rsidRPr="004A309F" w:rsidRDefault="00A129E8" w:rsidP="00204694">
      <w:pPr>
        <w:ind w:firstLine="709"/>
        <w:rPr>
          <w:sz w:val="22"/>
          <w:szCs w:val="22"/>
        </w:rPr>
      </w:pPr>
      <w:r w:rsidRPr="004A309F">
        <w:rPr>
          <w:sz w:val="22"/>
          <w:szCs w:val="22"/>
        </w:rPr>
        <w:t>- требовать подписания документов об исполнении им обязательств по контракту от Заказчика;</w:t>
      </w:r>
    </w:p>
    <w:p w14:paraId="1664A0EB" w14:textId="6F0A82EE" w:rsidR="00A129E8" w:rsidRPr="004A309F" w:rsidRDefault="00A129E8" w:rsidP="00204694">
      <w:pPr>
        <w:ind w:firstLine="709"/>
        <w:rPr>
          <w:sz w:val="22"/>
          <w:szCs w:val="22"/>
        </w:rPr>
      </w:pPr>
      <w:r w:rsidRPr="004A309F">
        <w:rPr>
          <w:sz w:val="22"/>
          <w:szCs w:val="22"/>
        </w:rPr>
        <w:t>- требовать оплаты по контракту в случае надлежащего исполнения своих обязательств по контракту.</w:t>
      </w:r>
    </w:p>
    <w:p w14:paraId="2D7E1809" w14:textId="77777777" w:rsidR="00A129E8" w:rsidRPr="004A309F" w:rsidRDefault="00A129E8" w:rsidP="00204694">
      <w:pPr>
        <w:ind w:firstLine="709"/>
        <w:rPr>
          <w:sz w:val="22"/>
          <w:szCs w:val="22"/>
        </w:rPr>
      </w:pPr>
      <w:r w:rsidRPr="004A309F">
        <w:rPr>
          <w:b/>
          <w:sz w:val="22"/>
          <w:szCs w:val="22"/>
        </w:rPr>
        <w:t>4.4. Исполнитель обязан</w:t>
      </w:r>
      <w:r w:rsidRPr="004A309F">
        <w:rPr>
          <w:sz w:val="22"/>
          <w:szCs w:val="22"/>
        </w:rPr>
        <w:t>:</w:t>
      </w:r>
    </w:p>
    <w:p w14:paraId="596CE1BE" w14:textId="77777777" w:rsidR="00A129E8" w:rsidRPr="004A309F" w:rsidRDefault="00A129E8" w:rsidP="00204694">
      <w:pPr>
        <w:ind w:firstLine="709"/>
        <w:rPr>
          <w:sz w:val="22"/>
          <w:szCs w:val="22"/>
        </w:rPr>
      </w:pPr>
      <w:r w:rsidRPr="004A309F">
        <w:rPr>
          <w:sz w:val="22"/>
          <w:szCs w:val="22"/>
        </w:rPr>
        <w:t xml:space="preserve">- оказать услуги согласно Перечню услуг (Приложение №1), обеспечив надлежащее качество, в сроки, установленные контрактом; </w:t>
      </w:r>
    </w:p>
    <w:p w14:paraId="411D1302" w14:textId="77777777" w:rsidR="00A129E8" w:rsidRPr="004A309F" w:rsidRDefault="00A129E8" w:rsidP="00204694">
      <w:pPr>
        <w:pStyle w:val="ConsNormal"/>
        <w:widowControl/>
        <w:ind w:left="0" w:right="0" w:firstLine="709"/>
        <w:rPr>
          <w:rFonts w:ascii="Times New Roman" w:hAnsi="Times New Roman" w:cs="Times New Roman"/>
          <w:sz w:val="22"/>
          <w:szCs w:val="22"/>
        </w:rPr>
      </w:pPr>
      <w:r w:rsidRPr="004A309F">
        <w:rPr>
          <w:rFonts w:ascii="Times New Roman" w:hAnsi="Times New Roman" w:cs="Times New Roman"/>
          <w:sz w:val="22"/>
          <w:szCs w:val="22"/>
        </w:rPr>
        <w:t>- оказать услуги, используя свое оборудование, свой инвентарь, свои материалы;</w:t>
      </w:r>
    </w:p>
    <w:p w14:paraId="136F1D87" w14:textId="77777777" w:rsidR="00A129E8" w:rsidRPr="004A309F" w:rsidRDefault="00A129E8" w:rsidP="00204694">
      <w:pPr>
        <w:ind w:firstLine="709"/>
        <w:rPr>
          <w:sz w:val="22"/>
          <w:szCs w:val="22"/>
        </w:rPr>
      </w:pPr>
      <w:r w:rsidRPr="004A309F">
        <w:rPr>
          <w:sz w:val="22"/>
          <w:szCs w:val="22"/>
        </w:rPr>
        <w:t>- допускать к выполнению оказания услуг проинструктированный по технике безопасности персонал;</w:t>
      </w:r>
    </w:p>
    <w:p w14:paraId="28CC89CE" w14:textId="77777777" w:rsidR="00A129E8" w:rsidRPr="004A309F" w:rsidRDefault="00A129E8" w:rsidP="00204694">
      <w:pPr>
        <w:ind w:firstLine="709"/>
        <w:rPr>
          <w:sz w:val="22"/>
          <w:szCs w:val="22"/>
        </w:rPr>
      </w:pPr>
      <w:r w:rsidRPr="004A309F">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49CF5B6F" w14:textId="014DCC17" w:rsidR="00A129E8" w:rsidRPr="004A309F" w:rsidRDefault="00A129E8" w:rsidP="00204694">
      <w:pPr>
        <w:ind w:firstLine="709"/>
        <w:rPr>
          <w:sz w:val="22"/>
          <w:szCs w:val="22"/>
        </w:rPr>
      </w:pPr>
      <w:r w:rsidRPr="004A309F">
        <w:rPr>
          <w:sz w:val="22"/>
          <w:szCs w:val="22"/>
        </w:rPr>
        <w:t>- передать надлежащим образом оформленные отчётные и финансовые документы;</w:t>
      </w:r>
    </w:p>
    <w:p w14:paraId="32F3829F" w14:textId="209B49ED" w:rsidR="00A129E8" w:rsidRPr="004A309F" w:rsidRDefault="00A129E8" w:rsidP="00204694">
      <w:pPr>
        <w:ind w:firstLine="709"/>
        <w:rPr>
          <w:sz w:val="22"/>
          <w:szCs w:val="22"/>
        </w:rPr>
      </w:pPr>
      <w:r w:rsidRPr="004A309F">
        <w:rPr>
          <w:sz w:val="22"/>
          <w:szCs w:val="22"/>
        </w:rPr>
        <w:t>- представить по запросу Заказчика в сроки, указанные в таком запросе, информацию о ходе исполнения обязательств по контракту;</w:t>
      </w:r>
    </w:p>
    <w:p w14:paraId="42E6EAAC" w14:textId="77777777" w:rsidR="00A129E8" w:rsidRPr="004A309F" w:rsidRDefault="00A129E8" w:rsidP="00204694">
      <w:pPr>
        <w:ind w:firstLine="709"/>
        <w:rPr>
          <w:sz w:val="22"/>
          <w:szCs w:val="22"/>
        </w:rPr>
      </w:pPr>
      <w:r w:rsidRPr="004A309F">
        <w:rPr>
          <w:sz w:val="22"/>
          <w:szCs w:val="22"/>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2FC5AB51" w14:textId="77777777" w:rsidR="00A129E8" w:rsidRPr="004A309F" w:rsidRDefault="00A129E8" w:rsidP="00204694">
      <w:pPr>
        <w:ind w:firstLine="709"/>
        <w:rPr>
          <w:sz w:val="22"/>
          <w:szCs w:val="22"/>
        </w:rPr>
      </w:pPr>
      <w:r w:rsidRPr="004A309F">
        <w:rPr>
          <w:sz w:val="22"/>
          <w:szCs w:val="22"/>
        </w:rPr>
        <w:t>- не раскрывать третьим лицам без письменного согласия Заказчика количество, объём, характер оказанных услуг и условия их оплаты;</w:t>
      </w:r>
    </w:p>
    <w:p w14:paraId="4D4A0C4E" w14:textId="006FCC17" w:rsidR="00A129E8" w:rsidRPr="004A309F" w:rsidRDefault="00A129E8" w:rsidP="00204694">
      <w:pPr>
        <w:ind w:firstLine="709"/>
        <w:rPr>
          <w:sz w:val="22"/>
          <w:szCs w:val="22"/>
        </w:rPr>
      </w:pPr>
      <w:r w:rsidRPr="004A309F">
        <w:rPr>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CC6E9EC" w14:textId="5BF535CE" w:rsidR="00A129E8" w:rsidRPr="004A309F" w:rsidRDefault="00A129E8" w:rsidP="00204694">
      <w:pPr>
        <w:ind w:firstLine="709"/>
        <w:rPr>
          <w:sz w:val="22"/>
          <w:szCs w:val="22"/>
        </w:rPr>
      </w:pPr>
      <w:r w:rsidRPr="004A309F">
        <w:rPr>
          <w:sz w:val="22"/>
          <w:szCs w:val="22"/>
        </w:rPr>
        <w:t>- незамедлительно уведомлять Заказчика обо всех созданных в процессе исполнения контракта объектах интеллектуальной собственности;</w:t>
      </w:r>
    </w:p>
    <w:p w14:paraId="6608D78D" w14:textId="691DFECE" w:rsidR="00A129E8" w:rsidRPr="004A309F" w:rsidRDefault="00A129E8" w:rsidP="00204694">
      <w:pPr>
        <w:ind w:firstLine="709"/>
        <w:rPr>
          <w:sz w:val="22"/>
          <w:szCs w:val="22"/>
        </w:rPr>
      </w:pPr>
      <w:r w:rsidRPr="004A309F">
        <w:rPr>
          <w:sz w:val="22"/>
          <w:szCs w:val="22"/>
        </w:rPr>
        <w:t>- при оказании услуг обеспечить их надлежащее качество в соответствии с требованиями соответствующих нормативно-правовых актов;</w:t>
      </w:r>
    </w:p>
    <w:p w14:paraId="7C422DBC" w14:textId="77777777" w:rsidR="00A129E8" w:rsidRPr="004A309F" w:rsidRDefault="00A129E8" w:rsidP="00204694">
      <w:pPr>
        <w:ind w:firstLine="709"/>
        <w:rPr>
          <w:sz w:val="22"/>
          <w:szCs w:val="22"/>
        </w:rPr>
      </w:pPr>
      <w:r w:rsidRPr="004A309F">
        <w:rPr>
          <w:sz w:val="22"/>
          <w:szCs w:val="22"/>
        </w:rPr>
        <w:t>- оказывать услуги с соблюдением норм пожарной безопасности, техники безопасности, охраны окружающей среды;</w:t>
      </w:r>
    </w:p>
    <w:p w14:paraId="11E18C9F" w14:textId="77777777" w:rsidR="00A129E8" w:rsidRPr="004A309F" w:rsidRDefault="00A129E8" w:rsidP="00204694">
      <w:pPr>
        <w:ind w:firstLine="709"/>
        <w:rPr>
          <w:sz w:val="22"/>
          <w:szCs w:val="22"/>
        </w:rPr>
      </w:pPr>
      <w:r w:rsidRPr="004A309F">
        <w:rPr>
          <w:sz w:val="22"/>
          <w:szCs w:val="22"/>
        </w:rPr>
        <w:t xml:space="preserve">- обеспечивать сохранность объекта, материалов и оборудования, находящихся на объекте в период оказания услуг; </w:t>
      </w:r>
    </w:p>
    <w:p w14:paraId="14DC650A" w14:textId="3EC5262A" w:rsidR="00A129E8" w:rsidRPr="004A309F" w:rsidRDefault="00A129E8" w:rsidP="00204694">
      <w:pPr>
        <w:ind w:firstLine="709"/>
        <w:rPr>
          <w:sz w:val="22"/>
          <w:szCs w:val="22"/>
        </w:rPr>
      </w:pPr>
      <w:r w:rsidRPr="004A309F">
        <w:rPr>
          <w:sz w:val="22"/>
          <w:szCs w:val="22"/>
        </w:rPr>
        <w:t>- исполнять полученные в ходе оказания услуг указания Заказчика, устранять обнаруженные недостатки в оказанных услугах или иные отступления от условий контракта.</w:t>
      </w:r>
    </w:p>
    <w:p w14:paraId="661CE9BA" w14:textId="77777777" w:rsidR="00A129E8" w:rsidRPr="004A309F" w:rsidRDefault="00A129E8" w:rsidP="00204694">
      <w:pPr>
        <w:ind w:firstLine="709"/>
        <w:rPr>
          <w:sz w:val="22"/>
          <w:szCs w:val="22"/>
        </w:rPr>
      </w:pPr>
      <w:r w:rsidRPr="004A309F">
        <w:rPr>
          <w:sz w:val="22"/>
          <w:szCs w:val="22"/>
        </w:rPr>
        <w:t xml:space="preserve">Выполнять иные обязанности, предусмотренные действующим законодательством и контрактом. </w:t>
      </w:r>
    </w:p>
    <w:p w14:paraId="7E3F6E24" w14:textId="77777777" w:rsidR="00A129E8" w:rsidRPr="004A309F" w:rsidRDefault="00A129E8" w:rsidP="00204694">
      <w:pPr>
        <w:pStyle w:val="24"/>
        <w:spacing w:after="0" w:line="240" w:lineRule="auto"/>
        <w:ind w:left="0" w:firstLine="709"/>
        <w:rPr>
          <w:b/>
          <w:sz w:val="22"/>
          <w:szCs w:val="22"/>
        </w:rPr>
      </w:pPr>
      <w:r w:rsidRPr="004A309F">
        <w:rPr>
          <w:b/>
          <w:sz w:val="22"/>
          <w:szCs w:val="22"/>
        </w:rPr>
        <w:t xml:space="preserve">                  5. ПОРЯДОК СДАЧИ-ПРИЁМКИ ОКАЗАННЫХ УСЛУГ</w:t>
      </w:r>
    </w:p>
    <w:p w14:paraId="627158A8" w14:textId="77777777" w:rsidR="00A129E8" w:rsidRPr="004A309F" w:rsidRDefault="00A129E8" w:rsidP="00204694">
      <w:pPr>
        <w:pStyle w:val="24"/>
        <w:spacing w:after="0" w:line="240" w:lineRule="auto"/>
        <w:ind w:left="0" w:firstLine="709"/>
        <w:rPr>
          <w:sz w:val="22"/>
          <w:szCs w:val="22"/>
        </w:rPr>
      </w:pPr>
    </w:p>
    <w:p w14:paraId="31630F5B" w14:textId="77777777" w:rsidR="00A129E8" w:rsidRPr="004A309F" w:rsidRDefault="00A129E8" w:rsidP="00204694">
      <w:pPr>
        <w:ind w:firstLine="709"/>
        <w:rPr>
          <w:sz w:val="22"/>
          <w:szCs w:val="22"/>
        </w:rPr>
      </w:pPr>
      <w:r w:rsidRPr="004A309F">
        <w:rPr>
          <w:sz w:val="22"/>
          <w:szCs w:val="22"/>
        </w:rPr>
        <w:t xml:space="preserve">5.1. В срок, установленный в пункте 2.1 контракта как срок окончания оказания услуг, Заказчик обязан принять оказанные Исполнителем услуги в случае их надлежащего и полного исполнения. </w:t>
      </w:r>
    </w:p>
    <w:p w14:paraId="4050E63B" w14:textId="77777777" w:rsidR="00A129E8" w:rsidRPr="004A309F" w:rsidRDefault="00A129E8" w:rsidP="00204694">
      <w:pPr>
        <w:ind w:firstLine="709"/>
        <w:rPr>
          <w:sz w:val="22"/>
          <w:szCs w:val="22"/>
        </w:rPr>
      </w:pPr>
      <w:r w:rsidRPr="004A309F">
        <w:rPr>
          <w:sz w:val="22"/>
          <w:szCs w:val="22"/>
        </w:rPr>
        <w:t>Заказчик обязан провести экспертизу оказанных услуг с правом привлечения экспертов, экспертных организаций.</w:t>
      </w:r>
    </w:p>
    <w:p w14:paraId="7A9D4CE8" w14:textId="77777777" w:rsidR="00A129E8" w:rsidRPr="004A309F" w:rsidRDefault="00A129E8" w:rsidP="00204694">
      <w:pPr>
        <w:ind w:firstLine="709"/>
        <w:rPr>
          <w:sz w:val="22"/>
          <w:szCs w:val="22"/>
        </w:rPr>
      </w:pPr>
      <w:r w:rsidRPr="004A309F">
        <w:rPr>
          <w:sz w:val="22"/>
          <w:szCs w:val="22"/>
        </w:rPr>
        <w:t>5.2.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7F9C5A90" w14:textId="77777777" w:rsidR="00A129E8" w:rsidRPr="004A309F" w:rsidRDefault="00A129E8" w:rsidP="00204694">
      <w:pPr>
        <w:ind w:firstLine="709"/>
        <w:rPr>
          <w:sz w:val="22"/>
          <w:szCs w:val="22"/>
        </w:rPr>
      </w:pPr>
      <w:r w:rsidRPr="004A309F">
        <w:rPr>
          <w:sz w:val="22"/>
          <w:szCs w:val="22"/>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14:paraId="2C4B30F0" w14:textId="77777777" w:rsidR="00A129E8" w:rsidRPr="004A309F" w:rsidRDefault="00A129E8" w:rsidP="00204694">
      <w:pPr>
        <w:ind w:firstLine="709"/>
        <w:rPr>
          <w:sz w:val="22"/>
          <w:szCs w:val="22"/>
        </w:rPr>
      </w:pPr>
      <w:r w:rsidRPr="004A309F">
        <w:rPr>
          <w:sz w:val="22"/>
          <w:szCs w:val="22"/>
        </w:rPr>
        <w:lastRenderedPageBreak/>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14:paraId="5BA12CF2" w14:textId="77777777" w:rsidR="00A129E8" w:rsidRPr="004A309F" w:rsidRDefault="00A129E8" w:rsidP="00204694">
      <w:pPr>
        <w:ind w:firstLine="709"/>
        <w:rPr>
          <w:sz w:val="22"/>
          <w:szCs w:val="22"/>
        </w:rPr>
      </w:pPr>
      <w:r w:rsidRPr="004A309F">
        <w:rPr>
          <w:sz w:val="22"/>
          <w:szCs w:val="22"/>
        </w:rPr>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14:paraId="51461DE0" w14:textId="77777777" w:rsidR="00A129E8" w:rsidRPr="004A309F" w:rsidRDefault="00A129E8" w:rsidP="00204694">
      <w:pPr>
        <w:ind w:firstLine="709"/>
        <w:rPr>
          <w:sz w:val="22"/>
          <w:szCs w:val="22"/>
        </w:rPr>
      </w:pPr>
      <w:r w:rsidRPr="004A309F">
        <w:rPr>
          <w:sz w:val="22"/>
          <w:szCs w:val="22"/>
        </w:rPr>
        <w:t>5.3.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09F4EBAD" w14:textId="22EF1E39" w:rsidR="00A129E8" w:rsidRPr="004A309F" w:rsidRDefault="00A129E8" w:rsidP="00204694">
      <w:pPr>
        <w:ind w:firstLine="709"/>
        <w:rPr>
          <w:sz w:val="22"/>
          <w:szCs w:val="22"/>
        </w:rPr>
      </w:pPr>
      <w:r w:rsidRPr="004A309F">
        <w:rPr>
          <w:sz w:val="22"/>
          <w:szCs w:val="22"/>
        </w:rPr>
        <w:t xml:space="preserve">5.4. В случае завершения оказания услуг ранее срока, установленного в пункте 2.1 контракта, Исполнитель письменно уведомляет Заказчика о готовности сдачи оказанных услуг комиссии Заказчика. </w:t>
      </w:r>
    </w:p>
    <w:p w14:paraId="14020266" w14:textId="77777777" w:rsidR="00A129E8" w:rsidRPr="004A309F" w:rsidRDefault="00A129E8" w:rsidP="00204694">
      <w:pPr>
        <w:ind w:firstLine="709"/>
        <w:rPr>
          <w:sz w:val="22"/>
          <w:szCs w:val="22"/>
        </w:rPr>
      </w:pPr>
      <w:r w:rsidRPr="004A309F">
        <w:rPr>
          <w:sz w:val="22"/>
          <w:szCs w:val="22"/>
        </w:rPr>
        <w:t>Комиссия Заказчика в течение 2-х рабочих дней после получения уведомления Исполнителя приступает к приёмке услуг и обеспечивает участие в комиссии, при необходимости, представителей заинтересованных государственных органов и организаций.</w:t>
      </w:r>
    </w:p>
    <w:p w14:paraId="2C22BF86" w14:textId="77777777" w:rsidR="00A129E8" w:rsidRPr="004A309F" w:rsidRDefault="00A129E8" w:rsidP="00204694">
      <w:pPr>
        <w:ind w:firstLine="709"/>
        <w:rPr>
          <w:sz w:val="22"/>
          <w:szCs w:val="22"/>
        </w:rPr>
      </w:pPr>
      <w:r w:rsidRPr="004A309F">
        <w:rPr>
          <w:sz w:val="22"/>
          <w:szCs w:val="22"/>
        </w:rPr>
        <w:t>5.5. Датой сдачи Исполнителем оказанных услуг и приёмки их Заказчиком считается дата подписания комиссией Заказчика акта оказанных услуг.</w:t>
      </w:r>
    </w:p>
    <w:p w14:paraId="4C1A418F" w14:textId="77777777" w:rsidR="00A129E8" w:rsidRPr="004A309F" w:rsidRDefault="00A129E8" w:rsidP="00204694">
      <w:pPr>
        <w:ind w:firstLine="709"/>
        <w:rPr>
          <w:sz w:val="22"/>
          <w:szCs w:val="22"/>
        </w:rPr>
      </w:pPr>
      <w:r w:rsidRPr="004A309F">
        <w:rPr>
          <w:sz w:val="22"/>
          <w:szCs w:val="22"/>
        </w:rPr>
        <w:t>5.6.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5.2 контракта.</w:t>
      </w:r>
    </w:p>
    <w:p w14:paraId="2651E889" w14:textId="77777777" w:rsidR="00A129E8" w:rsidRPr="004A309F" w:rsidRDefault="00A129E8" w:rsidP="00204694">
      <w:pPr>
        <w:ind w:firstLine="709"/>
        <w:rPr>
          <w:sz w:val="22"/>
          <w:szCs w:val="22"/>
        </w:rPr>
      </w:pPr>
      <w:r w:rsidRPr="004A309F">
        <w:rPr>
          <w:sz w:val="22"/>
          <w:szCs w:val="22"/>
        </w:rPr>
        <w:t xml:space="preserve"> 5.7. В случае, предусмотренном пунктом 3.5. контракта, в акте приёмки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 оплате по контракту.</w:t>
      </w:r>
    </w:p>
    <w:p w14:paraId="2F52A497" w14:textId="77777777" w:rsidR="00A129E8" w:rsidRPr="004A309F" w:rsidRDefault="00A129E8" w:rsidP="00204694">
      <w:pPr>
        <w:ind w:firstLine="709"/>
        <w:rPr>
          <w:sz w:val="22"/>
          <w:szCs w:val="22"/>
        </w:rPr>
      </w:pPr>
    </w:p>
    <w:p w14:paraId="10810003" w14:textId="77777777" w:rsidR="00A129E8" w:rsidRPr="004A309F" w:rsidRDefault="00A129E8" w:rsidP="00204694">
      <w:pPr>
        <w:pStyle w:val="ConsNonformat"/>
        <w:widowControl/>
        <w:ind w:firstLine="709"/>
        <w:jc w:val="center"/>
        <w:rPr>
          <w:rFonts w:ascii="Times New Roman" w:hAnsi="Times New Roman" w:cs="Times New Roman"/>
          <w:b/>
          <w:bCs/>
          <w:sz w:val="22"/>
          <w:szCs w:val="22"/>
        </w:rPr>
      </w:pPr>
      <w:r w:rsidRPr="004A309F">
        <w:rPr>
          <w:rFonts w:ascii="Times New Roman" w:hAnsi="Times New Roman" w:cs="Times New Roman"/>
          <w:b/>
          <w:bCs/>
          <w:sz w:val="22"/>
          <w:szCs w:val="22"/>
        </w:rPr>
        <w:t>6. ОТВЕТСТВЕННОСТЬ СТОРОН</w:t>
      </w:r>
    </w:p>
    <w:p w14:paraId="3FEA2DAF" w14:textId="77777777" w:rsidR="00A129E8" w:rsidRPr="004A309F" w:rsidRDefault="00A129E8" w:rsidP="00204694">
      <w:pPr>
        <w:pStyle w:val="ConsNonformat"/>
        <w:widowControl/>
        <w:ind w:firstLine="709"/>
        <w:jc w:val="center"/>
        <w:rPr>
          <w:rFonts w:ascii="Times New Roman" w:hAnsi="Times New Roman" w:cs="Times New Roman"/>
          <w:b/>
          <w:bCs/>
          <w:sz w:val="22"/>
          <w:szCs w:val="22"/>
        </w:rPr>
      </w:pPr>
    </w:p>
    <w:p w14:paraId="15E76E11" w14:textId="77777777" w:rsidR="00A129E8" w:rsidRPr="004A309F" w:rsidRDefault="00A129E8" w:rsidP="00204694">
      <w:pPr>
        <w:widowControl w:val="0"/>
        <w:autoSpaceDE w:val="0"/>
        <w:autoSpaceDN w:val="0"/>
        <w:adjustRightInd w:val="0"/>
        <w:ind w:firstLine="709"/>
        <w:rPr>
          <w:sz w:val="22"/>
          <w:szCs w:val="22"/>
        </w:rPr>
      </w:pPr>
      <w:r w:rsidRPr="004A309F">
        <w:rPr>
          <w:sz w:val="22"/>
          <w:szCs w:val="22"/>
        </w:rPr>
        <w:t>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6A762D55" w14:textId="1A5B9C1D" w:rsidR="00A129E8" w:rsidRPr="004A309F" w:rsidRDefault="00A129E8" w:rsidP="00204694">
      <w:pPr>
        <w:widowControl w:val="0"/>
        <w:autoSpaceDE w:val="0"/>
        <w:autoSpaceDN w:val="0"/>
        <w:adjustRightInd w:val="0"/>
        <w:ind w:firstLine="709"/>
        <w:rPr>
          <w:sz w:val="22"/>
          <w:szCs w:val="22"/>
        </w:rPr>
      </w:pPr>
      <w:r w:rsidRPr="004A309F">
        <w:rPr>
          <w:sz w:val="22"/>
          <w:szCs w:val="22"/>
        </w:rPr>
        <w:t>6.2. В случае просрочки исполнения Заказчиком обязательств, предусмотренных контрактом</w:t>
      </w:r>
      <w:r w:rsidR="00350B49">
        <w:rPr>
          <w:sz w:val="22"/>
          <w:szCs w:val="22"/>
        </w:rPr>
        <w:t>,</w:t>
      </w:r>
      <w:r w:rsidRPr="004A309F">
        <w:rPr>
          <w:sz w:val="22"/>
          <w:szCs w:val="22"/>
        </w:rPr>
        <w:t xml:space="preserve"> Исполнитель вправе требовать уплаты пеней.</w:t>
      </w:r>
    </w:p>
    <w:p w14:paraId="52B607B2" w14:textId="074DF7DA" w:rsidR="002C2549" w:rsidRPr="004A309F" w:rsidRDefault="00A129E8" w:rsidP="00204694">
      <w:pPr>
        <w:widowControl w:val="0"/>
        <w:autoSpaceDE w:val="0"/>
        <w:autoSpaceDN w:val="0"/>
        <w:adjustRightInd w:val="0"/>
        <w:ind w:firstLine="709"/>
        <w:rPr>
          <w:sz w:val="22"/>
          <w:szCs w:val="22"/>
        </w:rPr>
      </w:pPr>
      <w:r w:rsidRPr="004A309F">
        <w:rPr>
          <w:sz w:val="22"/>
          <w:szCs w:val="22"/>
        </w:rPr>
        <w:t xml:space="preserve">6.3.  </w:t>
      </w:r>
      <w:r w:rsidR="002C2549" w:rsidRPr="004A309F">
        <w:rPr>
          <w:sz w:val="22"/>
          <w:szCs w:val="22"/>
        </w:rPr>
        <w:t>Пеня начисляется за каждый день просрочки исполнения Заказчиком обязательств по оплате по настоящему контракту,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2C520E22" w14:textId="77777777" w:rsidR="00A129E8" w:rsidRPr="004A309F" w:rsidRDefault="00A129E8" w:rsidP="00204694">
      <w:pPr>
        <w:widowControl w:val="0"/>
        <w:autoSpaceDE w:val="0"/>
        <w:autoSpaceDN w:val="0"/>
        <w:adjustRightInd w:val="0"/>
        <w:ind w:firstLine="709"/>
        <w:rPr>
          <w:sz w:val="22"/>
          <w:szCs w:val="22"/>
        </w:rPr>
      </w:pPr>
      <w:r w:rsidRPr="004A309F">
        <w:rPr>
          <w:sz w:val="22"/>
          <w:szCs w:val="22"/>
        </w:rPr>
        <w:t>6.4.</w:t>
      </w:r>
      <w:r w:rsidRPr="004A309F">
        <w:rPr>
          <w:b/>
          <w:color w:val="FF0000"/>
          <w:sz w:val="22"/>
          <w:szCs w:val="22"/>
        </w:rPr>
        <w:t xml:space="preserve"> </w:t>
      </w:r>
      <w:r w:rsidRPr="004A309F">
        <w:rPr>
          <w:sz w:val="22"/>
          <w:szCs w:val="22"/>
        </w:rPr>
        <w:t xml:space="preserve"> В случае просрочки исполнения Исполнителем обязательств, предусмотренных контрактом, Заказчик вправе потребовать уплаты неустоек (штрафов, пеней).</w:t>
      </w:r>
    </w:p>
    <w:p w14:paraId="62F4F95A" w14:textId="77777777" w:rsidR="00A129E8" w:rsidRPr="004A309F" w:rsidRDefault="00A129E8" w:rsidP="00204694">
      <w:pPr>
        <w:widowControl w:val="0"/>
        <w:autoSpaceDE w:val="0"/>
        <w:autoSpaceDN w:val="0"/>
        <w:adjustRightInd w:val="0"/>
        <w:ind w:firstLine="709"/>
        <w:rPr>
          <w:sz w:val="22"/>
          <w:szCs w:val="22"/>
        </w:rPr>
      </w:pPr>
      <w:r w:rsidRPr="004A309F">
        <w:rPr>
          <w:sz w:val="22"/>
          <w:szCs w:val="22"/>
        </w:rPr>
        <w:t>6.5.</w:t>
      </w:r>
      <w:r w:rsidRPr="004A309F">
        <w:rPr>
          <w:b/>
          <w:color w:val="FF0000"/>
          <w:sz w:val="22"/>
          <w:szCs w:val="22"/>
        </w:rPr>
        <w:t xml:space="preserve"> </w:t>
      </w:r>
      <w:r w:rsidRPr="004A309F">
        <w:rPr>
          <w:sz w:val="22"/>
          <w:szCs w:val="22"/>
        </w:rPr>
        <w:t xml:space="preserve">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в </w:t>
      </w:r>
      <w:r w:rsidR="00866981" w:rsidRPr="004A309F">
        <w:rPr>
          <w:sz w:val="22"/>
          <w:szCs w:val="22"/>
        </w:rPr>
        <w:t>размере 10 процентов цены контракта.</w:t>
      </w:r>
    </w:p>
    <w:p w14:paraId="6B0EEB14" w14:textId="521AA847" w:rsidR="002C2549" w:rsidRPr="004A309F" w:rsidRDefault="002C2549" w:rsidP="002C2549">
      <w:pPr>
        <w:widowControl w:val="0"/>
        <w:autoSpaceDE w:val="0"/>
        <w:autoSpaceDN w:val="0"/>
        <w:adjustRightInd w:val="0"/>
        <w:ind w:firstLine="709"/>
        <w:rPr>
          <w:sz w:val="22"/>
          <w:szCs w:val="22"/>
        </w:rPr>
      </w:pPr>
      <w:r w:rsidRPr="004A309F">
        <w:rPr>
          <w:color w:val="000000"/>
          <w:spacing w:val="-3"/>
          <w:sz w:val="22"/>
          <w:szCs w:val="22"/>
        </w:rPr>
        <w:t>6.6.</w:t>
      </w:r>
      <w:r w:rsidR="003922F1" w:rsidRPr="004A309F">
        <w:rPr>
          <w:color w:val="000000"/>
          <w:spacing w:val="-3"/>
          <w:sz w:val="22"/>
          <w:szCs w:val="22"/>
        </w:rPr>
        <w:t xml:space="preserve">  </w:t>
      </w:r>
      <w:r w:rsidR="00EB7A10" w:rsidRPr="004A309F">
        <w:rPr>
          <w:sz w:val="22"/>
          <w:szCs w:val="22"/>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365D41FF" w14:textId="4DDACADD" w:rsidR="003922F1" w:rsidRPr="004A309F" w:rsidRDefault="002C2549" w:rsidP="003922F1">
      <w:pPr>
        <w:widowControl w:val="0"/>
        <w:tabs>
          <w:tab w:val="left" w:pos="720"/>
        </w:tabs>
        <w:autoSpaceDE w:val="0"/>
        <w:autoSpaceDN w:val="0"/>
        <w:adjustRightInd w:val="0"/>
        <w:ind w:firstLine="540"/>
        <w:rPr>
          <w:sz w:val="22"/>
          <w:szCs w:val="22"/>
        </w:rPr>
      </w:pPr>
      <w:r w:rsidRPr="004A309F">
        <w:rPr>
          <w:color w:val="000000"/>
          <w:spacing w:val="-3"/>
          <w:sz w:val="22"/>
          <w:szCs w:val="22"/>
        </w:rPr>
        <w:t xml:space="preserve">  </w:t>
      </w:r>
      <w:r w:rsidR="00A129E8" w:rsidRPr="004A309F">
        <w:rPr>
          <w:color w:val="000000"/>
          <w:spacing w:val="-3"/>
          <w:sz w:val="22"/>
          <w:szCs w:val="22"/>
        </w:rPr>
        <w:t>6.</w:t>
      </w:r>
      <w:r w:rsidRPr="004A309F">
        <w:rPr>
          <w:color w:val="000000"/>
          <w:spacing w:val="-3"/>
          <w:sz w:val="22"/>
          <w:szCs w:val="22"/>
        </w:rPr>
        <w:t>7</w:t>
      </w:r>
      <w:r w:rsidR="00A129E8" w:rsidRPr="004A309F">
        <w:rPr>
          <w:color w:val="000000"/>
          <w:spacing w:val="-3"/>
          <w:sz w:val="22"/>
          <w:szCs w:val="22"/>
        </w:rPr>
        <w:t xml:space="preserve">.  </w:t>
      </w:r>
      <w:r w:rsidR="003922F1" w:rsidRPr="004A309F">
        <w:rPr>
          <w:spacing w:val="-3"/>
          <w:sz w:val="22"/>
          <w:szCs w:val="22"/>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r w:rsidR="003922F1" w:rsidRPr="004A309F">
        <w:rPr>
          <w:sz w:val="22"/>
          <w:szCs w:val="22"/>
        </w:rPr>
        <w:t xml:space="preserve"> </w:t>
      </w:r>
    </w:p>
    <w:p w14:paraId="32B9A47C" w14:textId="77777777" w:rsidR="003922F1" w:rsidRPr="004A309F" w:rsidRDefault="003922F1" w:rsidP="003922F1">
      <w:pPr>
        <w:pStyle w:val="formattext"/>
        <w:shd w:val="clear" w:color="auto" w:fill="FFFFFF"/>
        <w:spacing w:before="0" w:beforeAutospacing="0" w:after="0" w:afterAutospacing="0" w:line="204" w:lineRule="atLeast"/>
        <w:jc w:val="both"/>
        <w:rPr>
          <w:sz w:val="22"/>
          <w:szCs w:val="22"/>
        </w:rPr>
      </w:pPr>
      <w:r w:rsidRPr="004A309F">
        <w:rPr>
          <w:sz w:val="22"/>
          <w:szCs w:val="22"/>
        </w:rPr>
        <w:t xml:space="preserve">          Сумма неустойки (штрафа, пеней) по контракту признается собственными доходами Заказчика и отражается на лицевом счета Заказчика в установленном порядке.  </w:t>
      </w:r>
    </w:p>
    <w:p w14:paraId="16E80284" w14:textId="77777777" w:rsidR="00A129E8" w:rsidRPr="004A309F" w:rsidRDefault="00A129E8" w:rsidP="003922F1">
      <w:pPr>
        <w:widowControl w:val="0"/>
        <w:tabs>
          <w:tab w:val="left" w:pos="720"/>
        </w:tabs>
        <w:autoSpaceDE w:val="0"/>
        <w:autoSpaceDN w:val="0"/>
        <w:adjustRightInd w:val="0"/>
        <w:ind w:firstLine="709"/>
        <w:rPr>
          <w:bCs/>
          <w:sz w:val="22"/>
          <w:szCs w:val="22"/>
        </w:rPr>
      </w:pPr>
      <w:r w:rsidRPr="004A309F">
        <w:rPr>
          <w:bCs/>
          <w:sz w:val="22"/>
          <w:szCs w:val="22"/>
        </w:rPr>
        <w:t>6.</w:t>
      </w:r>
      <w:r w:rsidR="002C2549" w:rsidRPr="004A309F">
        <w:rPr>
          <w:bCs/>
          <w:sz w:val="22"/>
          <w:szCs w:val="22"/>
        </w:rPr>
        <w:t>8</w:t>
      </w:r>
      <w:r w:rsidRPr="004A309F">
        <w:rPr>
          <w:bCs/>
          <w:sz w:val="22"/>
          <w:szCs w:val="22"/>
        </w:rPr>
        <w:t xml:space="preserve">. В случае просрочки исполнения Исполнителем обязательств, предусмотренных контрактом,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 </w:t>
      </w:r>
    </w:p>
    <w:p w14:paraId="5DB530C8" w14:textId="77777777" w:rsidR="00A129E8" w:rsidRPr="004A309F" w:rsidRDefault="00A129E8" w:rsidP="00204694">
      <w:pPr>
        <w:shd w:val="clear" w:color="auto" w:fill="FFFFFF"/>
        <w:ind w:firstLine="709"/>
        <w:rPr>
          <w:color w:val="000000"/>
          <w:spacing w:val="-3"/>
          <w:sz w:val="22"/>
          <w:szCs w:val="22"/>
        </w:rPr>
      </w:pPr>
      <w:r w:rsidRPr="004A309F">
        <w:rPr>
          <w:color w:val="000000"/>
          <w:spacing w:val="-3"/>
          <w:sz w:val="22"/>
          <w:szCs w:val="22"/>
        </w:rPr>
        <w:t>6.</w:t>
      </w:r>
      <w:r w:rsidR="002C2549" w:rsidRPr="004A309F">
        <w:rPr>
          <w:color w:val="000000"/>
          <w:spacing w:val="-3"/>
          <w:sz w:val="22"/>
          <w:szCs w:val="22"/>
        </w:rPr>
        <w:t>9</w:t>
      </w:r>
      <w:r w:rsidRPr="004A309F">
        <w:rPr>
          <w:color w:val="000000"/>
          <w:spacing w:val="-3"/>
          <w:sz w:val="22"/>
          <w:szCs w:val="22"/>
        </w:rPr>
        <w:t>. Уплата неустойки не освобождает Исполнителя от выполнения обязательств в натуре.</w:t>
      </w:r>
    </w:p>
    <w:p w14:paraId="0B1D56A8" w14:textId="77777777" w:rsidR="00A129E8" w:rsidRPr="004A309F" w:rsidRDefault="00A129E8" w:rsidP="00204694">
      <w:pPr>
        <w:widowControl w:val="0"/>
        <w:autoSpaceDE w:val="0"/>
        <w:autoSpaceDN w:val="0"/>
        <w:adjustRightInd w:val="0"/>
        <w:ind w:firstLine="709"/>
        <w:rPr>
          <w:sz w:val="22"/>
          <w:szCs w:val="22"/>
        </w:rPr>
      </w:pPr>
      <w:r w:rsidRPr="004A309F">
        <w:rPr>
          <w:sz w:val="22"/>
          <w:szCs w:val="22"/>
        </w:rPr>
        <w:t>6.</w:t>
      </w:r>
      <w:r w:rsidR="002C2549" w:rsidRPr="004A309F">
        <w:rPr>
          <w:sz w:val="22"/>
          <w:szCs w:val="22"/>
        </w:rPr>
        <w:t>10</w:t>
      </w:r>
      <w:r w:rsidRPr="004A309F">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921104" w14:textId="77777777" w:rsidR="00A129E8" w:rsidRPr="004A309F" w:rsidRDefault="00A129E8" w:rsidP="00204694">
      <w:pPr>
        <w:tabs>
          <w:tab w:val="left" w:pos="916"/>
        </w:tabs>
        <w:ind w:firstLine="709"/>
        <w:jc w:val="center"/>
        <w:rPr>
          <w:b/>
          <w:bCs/>
          <w:caps/>
          <w:sz w:val="22"/>
          <w:szCs w:val="22"/>
        </w:rPr>
      </w:pPr>
    </w:p>
    <w:p w14:paraId="21A3CA2E" w14:textId="77777777" w:rsidR="00A129E8" w:rsidRPr="004A309F" w:rsidRDefault="00A129E8" w:rsidP="00204694">
      <w:pPr>
        <w:tabs>
          <w:tab w:val="left" w:pos="916"/>
        </w:tabs>
        <w:ind w:firstLine="709"/>
        <w:jc w:val="center"/>
        <w:rPr>
          <w:b/>
          <w:bCs/>
          <w:caps/>
          <w:sz w:val="22"/>
          <w:szCs w:val="22"/>
        </w:rPr>
      </w:pPr>
      <w:r w:rsidRPr="004A309F">
        <w:rPr>
          <w:b/>
          <w:bCs/>
          <w:caps/>
          <w:sz w:val="22"/>
          <w:szCs w:val="22"/>
        </w:rPr>
        <w:t>7. Срок ДЕЙСТВИЯ КОНТРАКТА, ПОРЯДОК ИЗМЕНЕНИЯ И РАСТОРЖЕНИЯ КОНТРАКТА</w:t>
      </w:r>
    </w:p>
    <w:p w14:paraId="239006C7" w14:textId="77777777" w:rsidR="00A129E8" w:rsidRPr="004A309F" w:rsidRDefault="00A129E8" w:rsidP="00204694">
      <w:pPr>
        <w:tabs>
          <w:tab w:val="left" w:pos="916"/>
        </w:tabs>
        <w:ind w:firstLine="709"/>
        <w:jc w:val="center"/>
        <w:rPr>
          <w:sz w:val="22"/>
          <w:szCs w:val="22"/>
        </w:rPr>
      </w:pPr>
    </w:p>
    <w:p w14:paraId="6760BF61" w14:textId="42941C8C" w:rsidR="00866981" w:rsidRPr="004A309F" w:rsidRDefault="00866981" w:rsidP="00866981">
      <w:pPr>
        <w:ind w:firstLine="540"/>
        <w:rPr>
          <w:sz w:val="22"/>
          <w:szCs w:val="22"/>
        </w:rPr>
      </w:pPr>
      <w:r w:rsidRPr="004A309F">
        <w:rPr>
          <w:sz w:val="22"/>
          <w:szCs w:val="22"/>
        </w:rPr>
        <w:t>7.1. Контракт вступает в силу с момента его подписания Сторонами и действует до полного исполнения Сторонами своих обязательств, не позднее 3</w:t>
      </w:r>
      <w:r w:rsidR="008C37D4">
        <w:rPr>
          <w:sz w:val="22"/>
          <w:szCs w:val="22"/>
        </w:rPr>
        <w:t>1</w:t>
      </w:r>
      <w:r w:rsidRPr="004A309F">
        <w:rPr>
          <w:sz w:val="22"/>
          <w:szCs w:val="22"/>
        </w:rPr>
        <w:t>.12.20</w:t>
      </w:r>
      <w:r w:rsidR="00EB7A10" w:rsidRPr="004A309F">
        <w:rPr>
          <w:sz w:val="22"/>
          <w:szCs w:val="22"/>
        </w:rPr>
        <w:t>2</w:t>
      </w:r>
      <w:r w:rsidR="008C37D4">
        <w:rPr>
          <w:sz w:val="22"/>
          <w:szCs w:val="22"/>
        </w:rPr>
        <w:t>4</w:t>
      </w:r>
      <w:r w:rsidR="00B5580C" w:rsidRPr="004A309F">
        <w:rPr>
          <w:sz w:val="22"/>
          <w:szCs w:val="22"/>
        </w:rPr>
        <w:t>г</w:t>
      </w:r>
      <w:r w:rsidRPr="004A309F">
        <w:rPr>
          <w:sz w:val="22"/>
          <w:szCs w:val="22"/>
        </w:rPr>
        <w:t>.</w:t>
      </w:r>
    </w:p>
    <w:p w14:paraId="059AEA32" w14:textId="77777777" w:rsidR="00866981" w:rsidRPr="004A309F" w:rsidRDefault="00866981" w:rsidP="00866981">
      <w:pPr>
        <w:rPr>
          <w:sz w:val="22"/>
          <w:szCs w:val="22"/>
        </w:rPr>
      </w:pPr>
      <w:r w:rsidRPr="004A309F">
        <w:rPr>
          <w:sz w:val="22"/>
          <w:szCs w:val="22"/>
        </w:rPr>
        <w:t xml:space="preserve">         7.2. Контракт подлежит обязательной регистрации в Реестре контрактов Санкт-Петербурга.</w:t>
      </w:r>
    </w:p>
    <w:p w14:paraId="2317409B" w14:textId="77777777" w:rsidR="00866981" w:rsidRPr="004A309F" w:rsidRDefault="00866981" w:rsidP="00866981">
      <w:pPr>
        <w:widowControl w:val="0"/>
        <w:autoSpaceDE w:val="0"/>
        <w:autoSpaceDN w:val="0"/>
        <w:adjustRightInd w:val="0"/>
        <w:ind w:firstLine="540"/>
        <w:rPr>
          <w:sz w:val="22"/>
          <w:szCs w:val="22"/>
        </w:rPr>
      </w:pPr>
      <w:r w:rsidRPr="004A309F">
        <w:rPr>
          <w:sz w:val="22"/>
          <w:szCs w:val="22"/>
        </w:rPr>
        <w:t xml:space="preserve">7.3. Изменение существенных условий контракта при его исполнении не допускается, за исключением их изменения по соглашению сторон. </w:t>
      </w:r>
    </w:p>
    <w:p w14:paraId="4E1635E0" w14:textId="77777777" w:rsidR="00866981" w:rsidRPr="004A309F" w:rsidRDefault="00866981" w:rsidP="00866981">
      <w:pPr>
        <w:widowControl w:val="0"/>
        <w:autoSpaceDE w:val="0"/>
        <w:autoSpaceDN w:val="0"/>
        <w:adjustRightInd w:val="0"/>
        <w:rPr>
          <w:sz w:val="22"/>
          <w:szCs w:val="22"/>
        </w:rPr>
      </w:pPr>
      <w:r w:rsidRPr="004A309F">
        <w:rPr>
          <w:sz w:val="22"/>
          <w:szCs w:val="22"/>
        </w:rPr>
        <w:t xml:space="preserve">        7.4.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51DBBB9" w14:textId="77777777" w:rsidR="00866981" w:rsidRPr="004A309F" w:rsidRDefault="00866981" w:rsidP="00866981">
      <w:pPr>
        <w:widowControl w:val="0"/>
        <w:autoSpaceDE w:val="0"/>
        <w:autoSpaceDN w:val="0"/>
        <w:adjustRightInd w:val="0"/>
        <w:rPr>
          <w:sz w:val="22"/>
          <w:szCs w:val="22"/>
        </w:rPr>
      </w:pPr>
      <w:r w:rsidRPr="004A309F">
        <w:rPr>
          <w:sz w:val="22"/>
          <w:szCs w:val="22"/>
        </w:rPr>
        <w:t xml:space="preserve">       7.5.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4" w:name="Par0"/>
      <w:bookmarkStart w:id="5" w:name="Par3"/>
      <w:bookmarkEnd w:id="4"/>
      <w:bookmarkEnd w:id="5"/>
    </w:p>
    <w:p w14:paraId="20B790E2" w14:textId="77777777" w:rsidR="00A129E8" w:rsidRPr="004A309F" w:rsidRDefault="00A129E8" w:rsidP="00204694">
      <w:pPr>
        <w:pStyle w:val="ConsNormal"/>
        <w:widowControl/>
        <w:tabs>
          <w:tab w:val="left" w:pos="7020"/>
        </w:tabs>
        <w:ind w:left="0" w:right="0" w:firstLine="709"/>
        <w:jc w:val="center"/>
        <w:rPr>
          <w:rFonts w:ascii="Times New Roman" w:hAnsi="Times New Roman" w:cs="Times New Roman"/>
          <w:b/>
          <w:bCs/>
          <w:sz w:val="22"/>
          <w:szCs w:val="22"/>
        </w:rPr>
      </w:pPr>
    </w:p>
    <w:p w14:paraId="3D3DFE6D" w14:textId="77777777" w:rsidR="00A129E8" w:rsidRPr="004A309F" w:rsidRDefault="00A129E8" w:rsidP="00204694">
      <w:pPr>
        <w:pStyle w:val="ConsNormal"/>
        <w:widowControl/>
        <w:tabs>
          <w:tab w:val="left" w:pos="7020"/>
        </w:tabs>
        <w:ind w:left="0" w:right="0" w:firstLine="709"/>
        <w:jc w:val="center"/>
        <w:rPr>
          <w:rFonts w:ascii="Times New Roman" w:hAnsi="Times New Roman" w:cs="Times New Roman"/>
          <w:b/>
          <w:sz w:val="22"/>
          <w:szCs w:val="22"/>
        </w:rPr>
      </w:pPr>
      <w:r w:rsidRPr="004A309F">
        <w:rPr>
          <w:rFonts w:ascii="Times New Roman" w:hAnsi="Times New Roman" w:cs="Times New Roman"/>
          <w:b/>
          <w:sz w:val="22"/>
          <w:szCs w:val="22"/>
        </w:rPr>
        <w:t>8. ОБСТОЯТЕЛЬСТВА НЕПРЕОДОЛИМОЙ СИЛЫ</w:t>
      </w:r>
    </w:p>
    <w:p w14:paraId="0E566AA6" w14:textId="77777777" w:rsidR="00A129E8" w:rsidRPr="004A309F" w:rsidRDefault="00A129E8" w:rsidP="00204694">
      <w:pPr>
        <w:pStyle w:val="ConsNormal"/>
        <w:widowControl/>
        <w:tabs>
          <w:tab w:val="left" w:pos="7020"/>
        </w:tabs>
        <w:ind w:left="0" w:right="0" w:firstLine="709"/>
        <w:jc w:val="center"/>
        <w:rPr>
          <w:rFonts w:ascii="Times New Roman" w:hAnsi="Times New Roman" w:cs="Times New Roman"/>
          <w:b/>
          <w:sz w:val="22"/>
          <w:szCs w:val="22"/>
        </w:rPr>
      </w:pPr>
    </w:p>
    <w:p w14:paraId="24462DFC" w14:textId="23061C25" w:rsidR="00A129E8" w:rsidRPr="004A309F" w:rsidRDefault="00A129E8" w:rsidP="00204694">
      <w:pPr>
        <w:pStyle w:val="ConsNormal"/>
        <w:widowControl/>
        <w:tabs>
          <w:tab w:val="left" w:pos="7020"/>
        </w:tabs>
        <w:ind w:left="0" w:right="0" w:firstLine="709"/>
        <w:rPr>
          <w:rFonts w:ascii="Times New Roman" w:hAnsi="Times New Roman" w:cs="Times New Roman"/>
          <w:sz w:val="22"/>
          <w:szCs w:val="22"/>
        </w:rPr>
      </w:pPr>
      <w:r w:rsidRPr="004A309F">
        <w:rPr>
          <w:rFonts w:ascii="Times New Roman" w:hAnsi="Times New Roman" w:cs="Times New Roman"/>
          <w:sz w:val="22"/>
          <w:szCs w:val="22"/>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после его заключения.</w:t>
      </w:r>
    </w:p>
    <w:p w14:paraId="335EE18F" w14:textId="77777777" w:rsidR="00A129E8" w:rsidRPr="004A309F" w:rsidRDefault="00A129E8" w:rsidP="00204694">
      <w:pPr>
        <w:ind w:firstLine="709"/>
        <w:rPr>
          <w:b/>
          <w:sz w:val="22"/>
          <w:szCs w:val="22"/>
        </w:rPr>
      </w:pPr>
      <w:r w:rsidRPr="004A309F">
        <w:rPr>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59FFE997" w14:textId="3C728751" w:rsidR="00A129E8" w:rsidRPr="004A309F" w:rsidRDefault="00A129E8" w:rsidP="00204694">
      <w:pPr>
        <w:ind w:firstLine="709"/>
        <w:rPr>
          <w:sz w:val="22"/>
          <w:szCs w:val="22"/>
        </w:rPr>
      </w:pPr>
      <w:r w:rsidRPr="004A309F">
        <w:rPr>
          <w:sz w:val="22"/>
          <w:szCs w:val="22"/>
        </w:rPr>
        <w:t>8.2.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14:paraId="49B11A00" w14:textId="77777777" w:rsidR="00A129E8" w:rsidRPr="004A309F" w:rsidRDefault="00A129E8" w:rsidP="00204694">
      <w:pPr>
        <w:pStyle w:val="ConsNormal"/>
        <w:widowControl/>
        <w:tabs>
          <w:tab w:val="left" w:pos="7020"/>
        </w:tabs>
        <w:ind w:left="0" w:right="0" w:firstLine="709"/>
        <w:rPr>
          <w:rFonts w:ascii="Times New Roman" w:hAnsi="Times New Roman" w:cs="Times New Roman"/>
          <w:sz w:val="22"/>
          <w:szCs w:val="22"/>
        </w:rPr>
      </w:pPr>
    </w:p>
    <w:p w14:paraId="2A3F4B2B" w14:textId="77777777" w:rsidR="00A129E8" w:rsidRPr="004A309F" w:rsidRDefault="00A129E8" w:rsidP="00204694">
      <w:pPr>
        <w:pStyle w:val="ConsNormal"/>
        <w:widowControl/>
        <w:tabs>
          <w:tab w:val="left" w:pos="7020"/>
        </w:tabs>
        <w:ind w:left="0" w:right="0" w:firstLine="709"/>
        <w:jc w:val="center"/>
        <w:rPr>
          <w:rFonts w:ascii="Times New Roman" w:hAnsi="Times New Roman" w:cs="Times New Roman"/>
          <w:b/>
          <w:sz w:val="22"/>
          <w:szCs w:val="22"/>
        </w:rPr>
      </w:pPr>
      <w:r w:rsidRPr="004A309F">
        <w:rPr>
          <w:rFonts w:ascii="Times New Roman" w:hAnsi="Times New Roman" w:cs="Times New Roman"/>
          <w:b/>
          <w:sz w:val="22"/>
          <w:szCs w:val="22"/>
        </w:rPr>
        <w:t>9. ПРОЧИЕ УСЛОВИЯ</w:t>
      </w:r>
    </w:p>
    <w:p w14:paraId="593369F1" w14:textId="77777777" w:rsidR="00A129E8" w:rsidRPr="004A309F" w:rsidRDefault="00A129E8" w:rsidP="00204694">
      <w:pPr>
        <w:pStyle w:val="ConsNormal"/>
        <w:widowControl/>
        <w:tabs>
          <w:tab w:val="left" w:pos="7020"/>
        </w:tabs>
        <w:ind w:left="0" w:right="0" w:firstLine="709"/>
        <w:jc w:val="center"/>
        <w:rPr>
          <w:rFonts w:ascii="Times New Roman" w:hAnsi="Times New Roman" w:cs="Times New Roman"/>
          <w:b/>
          <w:sz w:val="22"/>
          <w:szCs w:val="22"/>
        </w:rPr>
      </w:pPr>
    </w:p>
    <w:p w14:paraId="24741AAB" w14:textId="77777777" w:rsidR="00866981" w:rsidRPr="004A309F" w:rsidRDefault="00866981" w:rsidP="00866981">
      <w:pPr>
        <w:shd w:val="clear" w:color="auto" w:fill="FFFFFF"/>
        <w:rPr>
          <w:spacing w:val="-3"/>
          <w:sz w:val="22"/>
          <w:szCs w:val="22"/>
        </w:rPr>
      </w:pPr>
      <w:r w:rsidRPr="004A309F">
        <w:rPr>
          <w:b/>
          <w:bCs/>
          <w:caps/>
          <w:sz w:val="22"/>
          <w:szCs w:val="22"/>
        </w:rPr>
        <w:t xml:space="preserve">       </w:t>
      </w:r>
      <w:r w:rsidRPr="004A309F">
        <w:rPr>
          <w:sz w:val="22"/>
          <w:szCs w:val="22"/>
        </w:rPr>
        <w:t xml:space="preserve">9.1.  Споры, возникающие при исполнении контракта, урегулируются путем </w:t>
      </w:r>
      <w:r w:rsidRPr="004A309F">
        <w:rPr>
          <w:spacing w:val="-3"/>
          <w:sz w:val="22"/>
          <w:szCs w:val="22"/>
        </w:rPr>
        <w:t xml:space="preserve">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152FDCFA" w14:textId="77777777" w:rsidR="00866981" w:rsidRPr="004A309F" w:rsidRDefault="00866981" w:rsidP="00866981">
      <w:pPr>
        <w:ind w:firstLine="360"/>
        <w:rPr>
          <w:sz w:val="22"/>
          <w:szCs w:val="22"/>
        </w:rPr>
      </w:pPr>
      <w:r w:rsidRPr="004A309F">
        <w:rPr>
          <w:sz w:val="22"/>
          <w:szCs w:val="22"/>
        </w:rPr>
        <w:t>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14:paraId="683D27E7" w14:textId="77777777" w:rsidR="00866981" w:rsidRPr="004A309F" w:rsidRDefault="00866981" w:rsidP="00866981">
      <w:pPr>
        <w:pStyle w:val="a5"/>
        <w:ind w:left="0" w:firstLine="360"/>
        <w:rPr>
          <w:sz w:val="22"/>
          <w:szCs w:val="22"/>
        </w:rPr>
      </w:pPr>
      <w:r w:rsidRPr="004A309F">
        <w:rPr>
          <w:sz w:val="22"/>
          <w:szCs w:val="22"/>
        </w:rPr>
        <w:t>9.3. Все, что не урегулировано контрактом, регулируется действующим законодательством.</w:t>
      </w:r>
    </w:p>
    <w:p w14:paraId="0D30B4E5" w14:textId="77777777" w:rsidR="00866981" w:rsidRPr="004A309F" w:rsidRDefault="00866981" w:rsidP="00866981">
      <w:pPr>
        <w:pStyle w:val="a5"/>
        <w:ind w:left="0" w:firstLine="360"/>
        <w:rPr>
          <w:sz w:val="22"/>
          <w:szCs w:val="22"/>
        </w:rPr>
      </w:pPr>
      <w:r w:rsidRPr="004A309F">
        <w:rPr>
          <w:sz w:val="22"/>
          <w:szCs w:val="22"/>
        </w:rPr>
        <w:t>9.4.  К контракту прилагается и является его неотъемлемой частью:</w:t>
      </w:r>
    </w:p>
    <w:p w14:paraId="20985EDB" w14:textId="77777777" w:rsidR="00A129E8" w:rsidRPr="004A309F" w:rsidRDefault="00A129E8" w:rsidP="00210711">
      <w:pPr>
        <w:pStyle w:val="ConsNonformat"/>
        <w:widowControl/>
        <w:ind w:firstLine="709"/>
        <w:rPr>
          <w:rFonts w:ascii="Times New Roman" w:hAnsi="Times New Roman" w:cs="Times New Roman"/>
          <w:sz w:val="22"/>
          <w:szCs w:val="22"/>
        </w:rPr>
      </w:pPr>
      <w:r w:rsidRPr="004A309F">
        <w:rPr>
          <w:rFonts w:ascii="Times New Roman" w:hAnsi="Times New Roman" w:cs="Times New Roman"/>
          <w:sz w:val="22"/>
          <w:szCs w:val="22"/>
        </w:rPr>
        <w:t>- перечень услуг (приложение № 1)</w:t>
      </w:r>
    </w:p>
    <w:p w14:paraId="107BAABD" w14:textId="77777777" w:rsidR="00A129E8" w:rsidRPr="004A309F" w:rsidRDefault="00A129E8" w:rsidP="00210711">
      <w:pPr>
        <w:pStyle w:val="ConsNonformat"/>
        <w:widowControl/>
        <w:ind w:firstLine="709"/>
        <w:rPr>
          <w:rFonts w:ascii="Times New Roman" w:hAnsi="Times New Roman" w:cs="Times New Roman"/>
          <w:sz w:val="22"/>
          <w:szCs w:val="22"/>
        </w:rPr>
      </w:pPr>
      <w:r w:rsidRPr="004A309F">
        <w:rPr>
          <w:rFonts w:ascii="Times New Roman" w:hAnsi="Times New Roman" w:cs="Times New Roman"/>
          <w:sz w:val="22"/>
          <w:szCs w:val="22"/>
        </w:rPr>
        <w:t>- расчет цены контракта (приложение № 2)</w:t>
      </w:r>
    </w:p>
    <w:p w14:paraId="7351CA75" w14:textId="77777777" w:rsidR="00A129E8" w:rsidRPr="004A309F" w:rsidRDefault="00A129E8" w:rsidP="00204694">
      <w:pPr>
        <w:pStyle w:val="ConsNonformat"/>
        <w:widowControl/>
        <w:ind w:firstLine="709"/>
        <w:rPr>
          <w:rFonts w:ascii="Times New Roman" w:hAnsi="Times New Roman" w:cs="Times New Roman"/>
          <w:sz w:val="22"/>
          <w:szCs w:val="22"/>
        </w:rPr>
      </w:pPr>
    </w:p>
    <w:p w14:paraId="23D0D461" w14:textId="77777777" w:rsidR="00A129E8" w:rsidRPr="004A309F" w:rsidRDefault="00A129E8" w:rsidP="00204694">
      <w:pPr>
        <w:pStyle w:val="ConsNonformat"/>
        <w:widowControl/>
        <w:ind w:firstLine="709"/>
        <w:rPr>
          <w:rFonts w:ascii="Times New Roman" w:hAnsi="Times New Roman" w:cs="Times New Roman"/>
          <w:sz w:val="22"/>
          <w:szCs w:val="22"/>
        </w:rPr>
      </w:pPr>
    </w:p>
    <w:p w14:paraId="1D705A0B" w14:textId="77777777" w:rsidR="00A129E8" w:rsidRPr="004A309F" w:rsidRDefault="00A129E8" w:rsidP="00204694">
      <w:pPr>
        <w:pStyle w:val="ConsNormal"/>
        <w:widowControl/>
        <w:tabs>
          <w:tab w:val="left" w:pos="7020"/>
        </w:tabs>
        <w:ind w:left="0" w:right="0" w:firstLine="709"/>
        <w:jc w:val="center"/>
        <w:rPr>
          <w:rFonts w:ascii="Times New Roman" w:hAnsi="Times New Roman" w:cs="Times New Roman"/>
          <w:b/>
          <w:sz w:val="22"/>
          <w:szCs w:val="22"/>
        </w:rPr>
      </w:pPr>
      <w:r w:rsidRPr="004A309F">
        <w:rPr>
          <w:rFonts w:ascii="Times New Roman" w:hAnsi="Times New Roman" w:cs="Times New Roman"/>
          <w:b/>
          <w:sz w:val="22"/>
          <w:szCs w:val="22"/>
        </w:rPr>
        <w:t>10. АДРЕСА, РЕКВИЗИТЫ И ПОДПИСИ СТОРОН</w:t>
      </w:r>
    </w:p>
    <w:p w14:paraId="7A3B1270"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tbl>
      <w:tblPr>
        <w:tblW w:w="9454" w:type="dxa"/>
        <w:tblInd w:w="-72" w:type="dxa"/>
        <w:tblLayout w:type="fixed"/>
        <w:tblCellMar>
          <w:left w:w="70" w:type="dxa"/>
          <w:right w:w="70" w:type="dxa"/>
        </w:tblCellMar>
        <w:tblLook w:val="0000" w:firstRow="0" w:lastRow="0" w:firstColumn="0" w:lastColumn="0" w:noHBand="0" w:noVBand="0"/>
      </w:tblPr>
      <w:tblGrid>
        <w:gridCol w:w="4633"/>
        <w:gridCol w:w="4821"/>
      </w:tblGrid>
      <w:tr w:rsidR="005C1DDB" w:rsidRPr="00C17B9C" w14:paraId="4F16CF7D" w14:textId="77777777" w:rsidTr="00223FEC">
        <w:trPr>
          <w:trHeight w:val="1453"/>
        </w:trPr>
        <w:tc>
          <w:tcPr>
            <w:tcW w:w="4633" w:type="dxa"/>
          </w:tcPr>
          <w:p w14:paraId="7A5278FB" w14:textId="77777777" w:rsidR="005C1DDB" w:rsidRPr="00C17B9C" w:rsidRDefault="005C1DDB" w:rsidP="00734FEB">
            <w:pPr>
              <w:widowControl w:val="0"/>
              <w:autoSpaceDE w:val="0"/>
              <w:autoSpaceDN w:val="0"/>
              <w:adjustRightInd w:val="0"/>
              <w:outlineLvl w:val="1"/>
              <w:rPr>
                <w:b/>
                <w:sz w:val="22"/>
                <w:szCs w:val="22"/>
              </w:rPr>
            </w:pPr>
            <w:r w:rsidRPr="00C17B9C">
              <w:rPr>
                <w:b/>
                <w:bCs/>
                <w:sz w:val="22"/>
                <w:szCs w:val="22"/>
              </w:rPr>
              <w:t xml:space="preserve">ЗАКАЗЧИК: </w:t>
            </w:r>
          </w:p>
          <w:p w14:paraId="20C4423A" w14:textId="486B56AF" w:rsidR="00F62EDC" w:rsidRPr="00ED3494" w:rsidRDefault="00F62EDC" w:rsidP="00F62EDC">
            <w:pPr>
              <w:rPr>
                <w:color w:val="000000"/>
                <w:sz w:val="22"/>
                <w:szCs w:val="22"/>
              </w:rPr>
            </w:pPr>
            <w:r w:rsidRPr="00ED3494">
              <w:rPr>
                <w:color w:val="000000"/>
                <w:sz w:val="22"/>
                <w:szCs w:val="22"/>
              </w:rPr>
              <w:t>Государственное бюджетное дошкольное образовательное учреждение детский сад № 11 Московского района Санкт-Петербурга</w:t>
            </w:r>
          </w:p>
          <w:p w14:paraId="242D7FF7" w14:textId="77777777" w:rsidR="00F62EDC" w:rsidRPr="00ED3494" w:rsidRDefault="00F62EDC" w:rsidP="00F62EDC">
            <w:pPr>
              <w:rPr>
                <w:color w:val="000000"/>
                <w:sz w:val="22"/>
                <w:szCs w:val="22"/>
              </w:rPr>
            </w:pPr>
            <w:r w:rsidRPr="00ED3494">
              <w:rPr>
                <w:color w:val="000000"/>
                <w:sz w:val="22"/>
                <w:szCs w:val="22"/>
              </w:rPr>
              <w:t>ИНН 7810214420</w:t>
            </w:r>
          </w:p>
          <w:p w14:paraId="0092F8DB" w14:textId="77777777" w:rsidR="00F62EDC" w:rsidRPr="00ED3494" w:rsidRDefault="00F62EDC" w:rsidP="00F62EDC">
            <w:pPr>
              <w:rPr>
                <w:color w:val="000000"/>
                <w:sz w:val="22"/>
                <w:szCs w:val="22"/>
              </w:rPr>
            </w:pPr>
            <w:r w:rsidRPr="00ED3494">
              <w:rPr>
                <w:color w:val="000000"/>
                <w:sz w:val="22"/>
                <w:szCs w:val="22"/>
              </w:rPr>
              <w:t>КПП 781001001</w:t>
            </w:r>
          </w:p>
          <w:p w14:paraId="2161A009" w14:textId="77777777" w:rsidR="00F62EDC" w:rsidRPr="00ED3494" w:rsidRDefault="00F62EDC" w:rsidP="00F62EDC">
            <w:pPr>
              <w:rPr>
                <w:color w:val="000000"/>
                <w:sz w:val="22"/>
                <w:szCs w:val="22"/>
              </w:rPr>
            </w:pPr>
            <w:r w:rsidRPr="00ED3494">
              <w:rPr>
                <w:color w:val="000000"/>
                <w:sz w:val="22"/>
                <w:szCs w:val="22"/>
              </w:rPr>
              <w:t>ОГРН 1027804895634</w:t>
            </w:r>
          </w:p>
          <w:p w14:paraId="39452EC5" w14:textId="77777777" w:rsidR="00F62EDC" w:rsidRPr="00ED3494" w:rsidRDefault="00F62EDC" w:rsidP="00F62EDC">
            <w:pPr>
              <w:rPr>
                <w:color w:val="000000"/>
                <w:sz w:val="22"/>
                <w:szCs w:val="22"/>
              </w:rPr>
            </w:pPr>
            <w:r w:rsidRPr="00ED3494">
              <w:rPr>
                <w:color w:val="000000"/>
                <w:sz w:val="22"/>
                <w:szCs w:val="22"/>
              </w:rPr>
              <w:t xml:space="preserve">Юр. Адрес: 196240, г. Санкт-Петербург, ул. Костюшко, д. 18, лит. А </w:t>
            </w:r>
          </w:p>
          <w:p w14:paraId="2E201512" w14:textId="77777777" w:rsidR="00F62EDC" w:rsidRDefault="00F62EDC" w:rsidP="00F62EDC">
            <w:pPr>
              <w:rPr>
                <w:sz w:val="22"/>
                <w:szCs w:val="22"/>
              </w:rPr>
            </w:pPr>
            <w:r>
              <w:rPr>
                <w:sz w:val="22"/>
                <w:szCs w:val="22"/>
              </w:rPr>
              <w:t>Банковские реквизиты:</w:t>
            </w:r>
          </w:p>
          <w:p w14:paraId="1FD51913" w14:textId="77777777" w:rsidR="00F62EDC" w:rsidRDefault="00F62EDC" w:rsidP="00F62EDC">
            <w:pPr>
              <w:rPr>
                <w:sz w:val="22"/>
                <w:szCs w:val="22"/>
              </w:rPr>
            </w:pPr>
            <w:r>
              <w:rPr>
                <w:sz w:val="22"/>
                <w:szCs w:val="22"/>
              </w:rPr>
              <w:t>Комитет Финансов г. Санкт-Петербурга</w:t>
            </w:r>
          </w:p>
          <w:p w14:paraId="4D2FB6F5" w14:textId="58E94E57" w:rsidR="00F62EDC" w:rsidRDefault="00F62EDC" w:rsidP="00F62EDC">
            <w:pPr>
              <w:rPr>
                <w:sz w:val="22"/>
                <w:szCs w:val="22"/>
              </w:rPr>
            </w:pPr>
            <w:r w:rsidRPr="00E53803">
              <w:rPr>
                <w:sz w:val="22"/>
                <w:szCs w:val="22"/>
              </w:rPr>
              <w:t>ГБДОУ детский сад № 11 Московского района Санкт-Петербурга</w:t>
            </w:r>
          </w:p>
          <w:p w14:paraId="3A8AB2AA" w14:textId="77777777" w:rsidR="00F62EDC" w:rsidRPr="00713DB2" w:rsidRDefault="00F62EDC" w:rsidP="00F62EDC">
            <w:pPr>
              <w:rPr>
                <w:sz w:val="22"/>
                <w:szCs w:val="22"/>
              </w:rPr>
            </w:pPr>
            <w:r w:rsidRPr="00713DB2">
              <w:rPr>
                <w:sz w:val="22"/>
                <w:szCs w:val="22"/>
              </w:rPr>
              <w:lastRenderedPageBreak/>
              <w:t>ИНН 7810214420</w:t>
            </w:r>
          </w:p>
          <w:p w14:paraId="75F4FF8B" w14:textId="77777777" w:rsidR="00F62EDC" w:rsidRPr="00713DB2" w:rsidRDefault="00F62EDC" w:rsidP="00F62EDC">
            <w:pPr>
              <w:rPr>
                <w:sz w:val="22"/>
                <w:szCs w:val="22"/>
              </w:rPr>
            </w:pPr>
            <w:r w:rsidRPr="00713DB2">
              <w:rPr>
                <w:sz w:val="22"/>
                <w:szCs w:val="22"/>
              </w:rPr>
              <w:t>КПП 781001001</w:t>
            </w:r>
          </w:p>
          <w:p w14:paraId="52FC64E4" w14:textId="77777777" w:rsidR="00F62EDC" w:rsidRPr="00713DB2" w:rsidRDefault="00F62EDC" w:rsidP="00F62EDC">
            <w:pPr>
              <w:rPr>
                <w:sz w:val="22"/>
                <w:szCs w:val="22"/>
              </w:rPr>
            </w:pPr>
            <w:r w:rsidRPr="00713DB2">
              <w:rPr>
                <w:sz w:val="22"/>
                <w:szCs w:val="22"/>
              </w:rPr>
              <w:t>л/с 0591142</w:t>
            </w:r>
          </w:p>
          <w:p w14:paraId="37B76029" w14:textId="77777777" w:rsidR="00F62EDC" w:rsidRDefault="00F62EDC" w:rsidP="00F62EDC">
            <w:pPr>
              <w:rPr>
                <w:sz w:val="22"/>
                <w:szCs w:val="22"/>
              </w:rPr>
            </w:pPr>
            <w:r>
              <w:rPr>
                <w:color w:val="000000"/>
                <w:sz w:val="22"/>
                <w:szCs w:val="22"/>
              </w:rPr>
              <w:t>Северо-Западное ГУ Банка России/УФК по г. Санкт-Петербургу, г. Санкт-Петербург</w:t>
            </w:r>
            <w:r w:rsidRPr="00713DB2">
              <w:rPr>
                <w:sz w:val="22"/>
                <w:szCs w:val="22"/>
              </w:rPr>
              <w:t xml:space="preserve"> </w:t>
            </w:r>
          </w:p>
          <w:p w14:paraId="10F0DCDD" w14:textId="77777777" w:rsidR="00F62EDC" w:rsidRPr="00713DB2" w:rsidRDefault="00F62EDC" w:rsidP="00F62EDC">
            <w:pPr>
              <w:rPr>
                <w:sz w:val="22"/>
                <w:szCs w:val="22"/>
              </w:rPr>
            </w:pPr>
            <w:r>
              <w:rPr>
                <w:color w:val="000000"/>
                <w:sz w:val="22"/>
                <w:szCs w:val="22"/>
              </w:rPr>
              <w:t>БИК 014030106</w:t>
            </w:r>
          </w:p>
          <w:p w14:paraId="0355C735" w14:textId="77777777" w:rsidR="00F62EDC" w:rsidRDefault="00F62EDC" w:rsidP="00F62EDC">
            <w:pPr>
              <w:rPr>
                <w:color w:val="000000"/>
                <w:sz w:val="22"/>
                <w:szCs w:val="22"/>
              </w:rPr>
            </w:pPr>
            <w:r w:rsidRPr="006D410A">
              <w:rPr>
                <w:color w:val="000000"/>
                <w:sz w:val="22"/>
                <w:szCs w:val="22"/>
              </w:rPr>
              <w:t>банковский счет</w:t>
            </w:r>
            <w:r>
              <w:rPr>
                <w:color w:val="000000"/>
                <w:sz w:val="22"/>
                <w:szCs w:val="22"/>
              </w:rPr>
              <w:t xml:space="preserve"> (к/с) 40102810945370000005</w:t>
            </w:r>
          </w:p>
          <w:p w14:paraId="0CC7E338" w14:textId="77777777" w:rsidR="00F62EDC" w:rsidRDefault="00F62EDC" w:rsidP="00F62EDC">
            <w:pPr>
              <w:autoSpaceDE w:val="0"/>
              <w:autoSpaceDN w:val="0"/>
              <w:adjustRightInd w:val="0"/>
              <w:rPr>
                <w:color w:val="000000"/>
                <w:sz w:val="22"/>
                <w:szCs w:val="22"/>
              </w:rPr>
            </w:pPr>
            <w:r>
              <w:rPr>
                <w:color w:val="000000"/>
                <w:sz w:val="22"/>
                <w:szCs w:val="22"/>
              </w:rPr>
              <w:t>казначейский счет (р/с) 03224643400000007200</w:t>
            </w:r>
          </w:p>
          <w:p w14:paraId="6B64A033" w14:textId="77777777" w:rsidR="00F62EDC" w:rsidRPr="00F62EDC" w:rsidRDefault="00F62EDC" w:rsidP="00F62EDC">
            <w:pPr>
              <w:rPr>
                <w:sz w:val="22"/>
                <w:szCs w:val="22"/>
              </w:rPr>
            </w:pPr>
            <w:r w:rsidRPr="00713DB2">
              <w:rPr>
                <w:sz w:val="22"/>
                <w:szCs w:val="22"/>
                <w:lang w:val="en-US"/>
              </w:rPr>
              <w:t>e</w:t>
            </w:r>
            <w:r w:rsidRPr="00F62EDC">
              <w:rPr>
                <w:sz w:val="22"/>
                <w:szCs w:val="22"/>
              </w:rPr>
              <w:t>-</w:t>
            </w:r>
            <w:r w:rsidRPr="00713DB2">
              <w:rPr>
                <w:sz w:val="22"/>
                <w:szCs w:val="22"/>
                <w:lang w:val="en-US"/>
              </w:rPr>
              <w:t>mail</w:t>
            </w:r>
            <w:r w:rsidRPr="00F62EDC">
              <w:rPr>
                <w:sz w:val="22"/>
                <w:szCs w:val="22"/>
              </w:rPr>
              <w:t xml:space="preserve">:    </w:t>
            </w:r>
            <w:hyperlink r:id="rId7" w:history="1">
              <w:r w:rsidRPr="00D25052">
                <w:rPr>
                  <w:rStyle w:val="a7"/>
                  <w:sz w:val="22"/>
                  <w:szCs w:val="22"/>
                  <w:lang w:val="en-US"/>
                </w:rPr>
                <w:t>ds</w:t>
              </w:r>
              <w:r w:rsidRPr="00F62EDC">
                <w:rPr>
                  <w:rStyle w:val="a7"/>
                  <w:sz w:val="22"/>
                  <w:szCs w:val="22"/>
                </w:rPr>
                <w:t>11</w:t>
              </w:r>
              <w:r w:rsidRPr="00D25052">
                <w:rPr>
                  <w:rStyle w:val="a7"/>
                  <w:sz w:val="22"/>
                  <w:szCs w:val="22"/>
                  <w:lang w:val="en-US"/>
                </w:rPr>
                <w:t>mr</w:t>
              </w:r>
              <w:r w:rsidRPr="00F62EDC">
                <w:rPr>
                  <w:rStyle w:val="a7"/>
                  <w:sz w:val="22"/>
                  <w:szCs w:val="22"/>
                </w:rPr>
                <w:t>@</w:t>
              </w:r>
              <w:r w:rsidRPr="00D25052">
                <w:rPr>
                  <w:rStyle w:val="a7"/>
                  <w:sz w:val="22"/>
                  <w:szCs w:val="22"/>
                  <w:lang w:val="en-US"/>
                </w:rPr>
                <w:t>mail</w:t>
              </w:r>
              <w:r w:rsidRPr="00F62EDC">
                <w:rPr>
                  <w:rStyle w:val="a7"/>
                  <w:sz w:val="22"/>
                  <w:szCs w:val="22"/>
                </w:rPr>
                <w:t>.</w:t>
              </w:r>
              <w:r w:rsidRPr="00D25052">
                <w:rPr>
                  <w:rStyle w:val="a7"/>
                  <w:sz w:val="22"/>
                  <w:szCs w:val="22"/>
                  <w:lang w:val="en-US"/>
                </w:rPr>
                <w:t>ru</w:t>
              </w:r>
            </w:hyperlink>
          </w:p>
          <w:p w14:paraId="0E62C1F6" w14:textId="77777777" w:rsidR="00F62EDC" w:rsidRPr="00F62EDC" w:rsidRDefault="00F62EDC" w:rsidP="00F62EDC">
            <w:pPr>
              <w:rPr>
                <w:color w:val="000000"/>
                <w:sz w:val="22"/>
                <w:szCs w:val="22"/>
              </w:rPr>
            </w:pPr>
            <w:r w:rsidRPr="00713DB2">
              <w:rPr>
                <w:sz w:val="22"/>
                <w:szCs w:val="22"/>
              </w:rPr>
              <w:t>Т</w:t>
            </w:r>
            <w:r w:rsidRPr="00F62EDC">
              <w:rPr>
                <w:sz w:val="22"/>
                <w:szCs w:val="22"/>
              </w:rPr>
              <w:t>. (812) 375-59-39</w:t>
            </w:r>
          </w:p>
          <w:p w14:paraId="7DB7B089" w14:textId="77777777" w:rsidR="00F62EDC" w:rsidRPr="00F62EDC" w:rsidRDefault="00F62EDC" w:rsidP="00F62EDC">
            <w:pPr>
              <w:rPr>
                <w:sz w:val="22"/>
                <w:szCs w:val="22"/>
              </w:rPr>
            </w:pPr>
          </w:p>
          <w:p w14:paraId="12E71AF0" w14:textId="77777777" w:rsidR="00EC05B1" w:rsidRDefault="00EC05B1" w:rsidP="00EC05B1">
            <w:pPr>
              <w:tabs>
                <w:tab w:val="num" w:pos="0"/>
              </w:tabs>
              <w:rPr>
                <w:bCs/>
                <w:sz w:val="22"/>
                <w:szCs w:val="22"/>
              </w:rPr>
            </w:pPr>
            <w:r w:rsidRPr="00ED3494">
              <w:rPr>
                <w:bCs/>
                <w:sz w:val="22"/>
                <w:szCs w:val="22"/>
              </w:rPr>
              <w:t>Заведующий ГБДОУ детский сад №11</w:t>
            </w:r>
          </w:p>
          <w:p w14:paraId="47012D72" w14:textId="77777777" w:rsidR="00EC05B1" w:rsidRPr="00ED3494" w:rsidRDefault="00EC05B1" w:rsidP="00EC05B1">
            <w:pPr>
              <w:tabs>
                <w:tab w:val="num" w:pos="0"/>
              </w:tabs>
              <w:rPr>
                <w:bCs/>
                <w:sz w:val="22"/>
                <w:szCs w:val="22"/>
              </w:rPr>
            </w:pPr>
            <w:r>
              <w:rPr>
                <w:bCs/>
                <w:sz w:val="22"/>
                <w:szCs w:val="22"/>
              </w:rPr>
              <w:t>Московского района Санкт-Петербурга</w:t>
            </w:r>
          </w:p>
          <w:p w14:paraId="147367AF" w14:textId="77777777" w:rsidR="00F62EDC" w:rsidRPr="00ED3494" w:rsidRDefault="00F62EDC" w:rsidP="00F62EDC">
            <w:pPr>
              <w:rPr>
                <w:bCs/>
                <w:sz w:val="22"/>
                <w:szCs w:val="22"/>
              </w:rPr>
            </w:pPr>
          </w:p>
          <w:p w14:paraId="2A5D67DD" w14:textId="77777777" w:rsidR="00F62EDC" w:rsidRPr="00ED3494" w:rsidRDefault="00F62EDC" w:rsidP="00F62EDC">
            <w:pPr>
              <w:rPr>
                <w:bCs/>
                <w:sz w:val="22"/>
                <w:szCs w:val="22"/>
              </w:rPr>
            </w:pPr>
            <w:r w:rsidRPr="00ED3494">
              <w:rPr>
                <w:bCs/>
                <w:sz w:val="22"/>
                <w:szCs w:val="22"/>
              </w:rPr>
              <w:t>__________________Е. Е. Брославская</w:t>
            </w:r>
          </w:p>
          <w:p w14:paraId="79FC50AC" w14:textId="77777777" w:rsidR="005C1DDB" w:rsidRPr="00C17B9C" w:rsidRDefault="005C1DDB" w:rsidP="00734FEB">
            <w:pPr>
              <w:pStyle w:val="a5"/>
              <w:ind w:left="0"/>
              <w:rPr>
                <w:bCs/>
                <w:sz w:val="22"/>
                <w:szCs w:val="22"/>
              </w:rPr>
            </w:pPr>
            <w:r w:rsidRPr="00C17B9C">
              <w:rPr>
                <w:bCs/>
                <w:sz w:val="22"/>
                <w:szCs w:val="22"/>
              </w:rPr>
              <w:t>ПОДПИСАНО ЭЦП</w:t>
            </w:r>
          </w:p>
          <w:p w14:paraId="5FAFC02A" w14:textId="77777777" w:rsidR="005C1DDB" w:rsidRPr="00C17B9C" w:rsidRDefault="005C1DDB" w:rsidP="00734FEB">
            <w:pPr>
              <w:keepNext/>
              <w:keepLines/>
              <w:rPr>
                <w:sz w:val="22"/>
                <w:szCs w:val="22"/>
              </w:rPr>
            </w:pPr>
          </w:p>
        </w:tc>
        <w:tc>
          <w:tcPr>
            <w:tcW w:w="4821" w:type="dxa"/>
          </w:tcPr>
          <w:p w14:paraId="746BF893" w14:textId="77777777" w:rsidR="005C1DDB" w:rsidRPr="00C17B9C" w:rsidRDefault="005C1DDB" w:rsidP="00734FEB">
            <w:pPr>
              <w:ind w:left="71"/>
              <w:rPr>
                <w:b/>
                <w:bCs/>
                <w:sz w:val="22"/>
                <w:szCs w:val="22"/>
              </w:rPr>
            </w:pPr>
            <w:r w:rsidRPr="00C17B9C">
              <w:rPr>
                <w:b/>
                <w:bCs/>
                <w:sz w:val="22"/>
                <w:szCs w:val="22"/>
              </w:rPr>
              <w:lastRenderedPageBreak/>
              <w:t>ИСПОЛНИТЕЛЬ:</w:t>
            </w:r>
          </w:p>
          <w:p w14:paraId="6D2C2020" w14:textId="77777777" w:rsidR="005C1DDB" w:rsidRPr="00C17B9C" w:rsidRDefault="005C1DDB" w:rsidP="00734FEB">
            <w:pPr>
              <w:tabs>
                <w:tab w:val="left" w:pos="5245"/>
              </w:tabs>
              <w:ind w:left="71"/>
              <w:rPr>
                <w:sz w:val="22"/>
                <w:szCs w:val="22"/>
              </w:rPr>
            </w:pPr>
          </w:p>
          <w:p w14:paraId="50D96E39" w14:textId="77777777" w:rsidR="005C1DDB" w:rsidRPr="00C17B9C" w:rsidRDefault="005C1DDB" w:rsidP="00734FEB">
            <w:pPr>
              <w:tabs>
                <w:tab w:val="left" w:pos="5245"/>
              </w:tabs>
              <w:rPr>
                <w:sz w:val="22"/>
                <w:szCs w:val="22"/>
              </w:rPr>
            </w:pPr>
          </w:p>
          <w:p w14:paraId="406671A0" w14:textId="77777777" w:rsidR="005C1DDB" w:rsidRPr="00C17B9C" w:rsidRDefault="005C1DDB" w:rsidP="00734FEB">
            <w:pPr>
              <w:tabs>
                <w:tab w:val="left" w:pos="5245"/>
              </w:tabs>
              <w:rPr>
                <w:sz w:val="22"/>
                <w:szCs w:val="22"/>
              </w:rPr>
            </w:pPr>
          </w:p>
          <w:p w14:paraId="3521D6B3" w14:textId="77777777" w:rsidR="005C1DDB" w:rsidRPr="00C17B9C" w:rsidRDefault="005C1DDB" w:rsidP="00734FEB">
            <w:pPr>
              <w:tabs>
                <w:tab w:val="left" w:pos="5245"/>
              </w:tabs>
              <w:rPr>
                <w:b/>
                <w:sz w:val="22"/>
                <w:szCs w:val="22"/>
              </w:rPr>
            </w:pPr>
            <w:r w:rsidRPr="00C17B9C">
              <w:rPr>
                <w:b/>
                <w:sz w:val="22"/>
                <w:szCs w:val="22"/>
              </w:rPr>
              <w:t>_________________/</w:t>
            </w:r>
          </w:p>
          <w:p w14:paraId="6E36671E" w14:textId="77777777" w:rsidR="005C1DDB" w:rsidRPr="00C17B9C" w:rsidRDefault="005C1DDB" w:rsidP="00734FEB">
            <w:pPr>
              <w:tabs>
                <w:tab w:val="left" w:pos="5245"/>
              </w:tabs>
              <w:rPr>
                <w:b/>
                <w:sz w:val="22"/>
                <w:szCs w:val="22"/>
              </w:rPr>
            </w:pPr>
          </w:p>
          <w:p w14:paraId="381EDECA" w14:textId="77777777" w:rsidR="005C1DDB" w:rsidRPr="00C17B9C" w:rsidRDefault="005C1DDB" w:rsidP="00734FEB">
            <w:pPr>
              <w:pStyle w:val="a5"/>
              <w:ind w:left="0"/>
              <w:jc w:val="left"/>
              <w:rPr>
                <w:bCs/>
                <w:sz w:val="22"/>
                <w:szCs w:val="22"/>
              </w:rPr>
            </w:pPr>
            <w:r w:rsidRPr="00C17B9C">
              <w:rPr>
                <w:bCs/>
                <w:sz w:val="22"/>
                <w:szCs w:val="22"/>
              </w:rPr>
              <w:t>ПОДПИСАНО ЭЦП</w:t>
            </w:r>
          </w:p>
          <w:p w14:paraId="1355ACA6" w14:textId="77777777" w:rsidR="005C1DDB" w:rsidRPr="00C17B9C" w:rsidRDefault="005C1DDB" w:rsidP="00734FEB">
            <w:pPr>
              <w:tabs>
                <w:tab w:val="left" w:pos="5245"/>
              </w:tabs>
              <w:rPr>
                <w:snapToGrid w:val="0"/>
                <w:sz w:val="22"/>
                <w:szCs w:val="22"/>
              </w:rPr>
            </w:pPr>
          </w:p>
          <w:p w14:paraId="58CD17CC" w14:textId="77777777" w:rsidR="005C1DDB" w:rsidRPr="00C17B9C" w:rsidRDefault="005C1DDB" w:rsidP="00734FEB">
            <w:pPr>
              <w:tabs>
                <w:tab w:val="left" w:pos="5245"/>
              </w:tabs>
              <w:rPr>
                <w:sz w:val="22"/>
                <w:szCs w:val="22"/>
              </w:rPr>
            </w:pPr>
          </w:p>
        </w:tc>
      </w:tr>
    </w:tbl>
    <w:p w14:paraId="0C0F0D73"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38839D04"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2C2B6AAF"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18A89950"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170E4E75"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1AE4A16B"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50114137"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40FFAF6D"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2BF9B746"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25F8C7A1" w14:textId="77777777"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540F451A" w14:textId="77777777" w:rsidR="00A42AB1" w:rsidRPr="004A309F" w:rsidRDefault="00A42AB1" w:rsidP="00204694">
      <w:pPr>
        <w:pStyle w:val="ConsNormal"/>
        <w:widowControl/>
        <w:tabs>
          <w:tab w:val="left" w:pos="7020"/>
        </w:tabs>
        <w:ind w:left="0" w:right="0" w:firstLine="709"/>
        <w:jc w:val="center"/>
        <w:rPr>
          <w:rFonts w:ascii="Times New Roman" w:hAnsi="Times New Roman" w:cs="Times New Roman"/>
          <w:b/>
          <w:sz w:val="22"/>
          <w:szCs w:val="22"/>
        </w:rPr>
      </w:pPr>
    </w:p>
    <w:p w14:paraId="68DAD993" w14:textId="77777777" w:rsidR="00A42AB1" w:rsidRPr="004A309F" w:rsidRDefault="00A42AB1" w:rsidP="00204694">
      <w:pPr>
        <w:pStyle w:val="ConsNormal"/>
        <w:widowControl/>
        <w:tabs>
          <w:tab w:val="left" w:pos="7020"/>
        </w:tabs>
        <w:ind w:left="0" w:right="0" w:firstLine="709"/>
        <w:jc w:val="center"/>
        <w:rPr>
          <w:rFonts w:ascii="Times New Roman" w:hAnsi="Times New Roman" w:cs="Times New Roman"/>
          <w:b/>
          <w:sz w:val="22"/>
          <w:szCs w:val="22"/>
        </w:rPr>
      </w:pPr>
    </w:p>
    <w:p w14:paraId="2ED9C228" w14:textId="77777777" w:rsidR="00A42AB1" w:rsidRPr="004A309F" w:rsidRDefault="00A42AB1" w:rsidP="00204694">
      <w:pPr>
        <w:pStyle w:val="ConsNormal"/>
        <w:widowControl/>
        <w:tabs>
          <w:tab w:val="left" w:pos="7020"/>
        </w:tabs>
        <w:ind w:left="0" w:right="0" w:firstLine="709"/>
        <w:jc w:val="center"/>
        <w:rPr>
          <w:rFonts w:ascii="Times New Roman" w:hAnsi="Times New Roman" w:cs="Times New Roman"/>
          <w:b/>
          <w:sz w:val="22"/>
          <w:szCs w:val="22"/>
        </w:rPr>
      </w:pPr>
    </w:p>
    <w:p w14:paraId="72FA45A1" w14:textId="77777777" w:rsidR="00A42AB1" w:rsidRPr="004A309F" w:rsidRDefault="00A42AB1" w:rsidP="00204694">
      <w:pPr>
        <w:pStyle w:val="ConsNormal"/>
        <w:widowControl/>
        <w:tabs>
          <w:tab w:val="left" w:pos="7020"/>
        </w:tabs>
        <w:ind w:left="0" w:right="0" w:firstLine="709"/>
        <w:jc w:val="center"/>
        <w:rPr>
          <w:rFonts w:ascii="Times New Roman" w:hAnsi="Times New Roman" w:cs="Times New Roman"/>
          <w:b/>
          <w:sz w:val="22"/>
          <w:szCs w:val="22"/>
        </w:rPr>
      </w:pPr>
    </w:p>
    <w:p w14:paraId="064E2E2C" w14:textId="77777777" w:rsidR="00A42AB1" w:rsidRPr="004A309F" w:rsidRDefault="00A42AB1" w:rsidP="00204694">
      <w:pPr>
        <w:pStyle w:val="ConsNormal"/>
        <w:widowControl/>
        <w:tabs>
          <w:tab w:val="left" w:pos="7020"/>
        </w:tabs>
        <w:ind w:left="0" w:right="0" w:firstLine="709"/>
        <w:jc w:val="center"/>
        <w:rPr>
          <w:rFonts w:ascii="Times New Roman" w:hAnsi="Times New Roman" w:cs="Times New Roman"/>
          <w:b/>
          <w:sz w:val="22"/>
          <w:szCs w:val="22"/>
        </w:rPr>
      </w:pPr>
    </w:p>
    <w:p w14:paraId="004E0B0E" w14:textId="77777777" w:rsidR="00A42AB1" w:rsidRPr="004A309F" w:rsidRDefault="00A42AB1" w:rsidP="00204694">
      <w:pPr>
        <w:pStyle w:val="ConsNormal"/>
        <w:widowControl/>
        <w:tabs>
          <w:tab w:val="left" w:pos="7020"/>
        </w:tabs>
        <w:ind w:left="0" w:right="0" w:firstLine="709"/>
        <w:jc w:val="center"/>
        <w:rPr>
          <w:rFonts w:ascii="Times New Roman" w:hAnsi="Times New Roman" w:cs="Times New Roman"/>
          <w:b/>
          <w:sz w:val="22"/>
          <w:szCs w:val="22"/>
        </w:rPr>
      </w:pPr>
    </w:p>
    <w:p w14:paraId="4D0ACCFC" w14:textId="27EC48DB" w:rsidR="008E7CA7" w:rsidRPr="004A309F" w:rsidRDefault="008E7CA7" w:rsidP="00204694">
      <w:pPr>
        <w:pStyle w:val="ConsNormal"/>
        <w:widowControl/>
        <w:tabs>
          <w:tab w:val="left" w:pos="7020"/>
        </w:tabs>
        <w:ind w:left="0" w:right="0" w:firstLine="709"/>
        <w:jc w:val="center"/>
        <w:rPr>
          <w:rFonts w:ascii="Times New Roman" w:hAnsi="Times New Roman" w:cs="Times New Roman"/>
          <w:b/>
          <w:sz w:val="22"/>
          <w:szCs w:val="22"/>
        </w:rPr>
      </w:pPr>
    </w:p>
    <w:p w14:paraId="2EB3D160" w14:textId="43742538" w:rsidR="00EB7A10" w:rsidRPr="004A309F" w:rsidRDefault="00EB7A10" w:rsidP="00204694">
      <w:pPr>
        <w:pStyle w:val="ConsNormal"/>
        <w:widowControl/>
        <w:tabs>
          <w:tab w:val="left" w:pos="7020"/>
        </w:tabs>
        <w:ind w:left="0" w:right="0" w:firstLine="709"/>
        <w:jc w:val="center"/>
        <w:rPr>
          <w:rFonts w:ascii="Times New Roman" w:hAnsi="Times New Roman" w:cs="Times New Roman"/>
          <w:b/>
          <w:sz w:val="22"/>
          <w:szCs w:val="22"/>
        </w:rPr>
      </w:pPr>
    </w:p>
    <w:p w14:paraId="59C4AAE9" w14:textId="68DD971E" w:rsidR="00EB7A10" w:rsidRPr="004A309F" w:rsidRDefault="00EB7A10" w:rsidP="00204694">
      <w:pPr>
        <w:pStyle w:val="ConsNormal"/>
        <w:widowControl/>
        <w:tabs>
          <w:tab w:val="left" w:pos="7020"/>
        </w:tabs>
        <w:ind w:left="0" w:right="0" w:firstLine="709"/>
        <w:jc w:val="center"/>
        <w:rPr>
          <w:rFonts w:ascii="Times New Roman" w:hAnsi="Times New Roman" w:cs="Times New Roman"/>
          <w:b/>
          <w:sz w:val="22"/>
          <w:szCs w:val="22"/>
        </w:rPr>
      </w:pPr>
    </w:p>
    <w:p w14:paraId="17FB3803" w14:textId="1BA083F7" w:rsidR="00EB7A10" w:rsidRPr="004A309F" w:rsidRDefault="00EB7A10" w:rsidP="00204694">
      <w:pPr>
        <w:pStyle w:val="ConsNormal"/>
        <w:widowControl/>
        <w:tabs>
          <w:tab w:val="left" w:pos="7020"/>
        </w:tabs>
        <w:ind w:left="0" w:right="0" w:firstLine="709"/>
        <w:jc w:val="center"/>
        <w:rPr>
          <w:rFonts w:ascii="Times New Roman" w:hAnsi="Times New Roman" w:cs="Times New Roman"/>
          <w:b/>
          <w:sz w:val="22"/>
          <w:szCs w:val="22"/>
        </w:rPr>
      </w:pPr>
    </w:p>
    <w:p w14:paraId="77F34908" w14:textId="4B45C1D9" w:rsidR="00EB7A10" w:rsidRPr="004A309F" w:rsidRDefault="00EB7A10" w:rsidP="00204694">
      <w:pPr>
        <w:pStyle w:val="ConsNormal"/>
        <w:widowControl/>
        <w:tabs>
          <w:tab w:val="left" w:pos="7020"/>
        </w:tabs>
        <w:ind w:left="0" w:right="0" w:firstLine="709"/>
        <w:jc w:val="center"/>
        <w:rPr>
          <w:rFonts w:ascii="Times New Roman" w:hAnsi="Times New Roman" w:cs="Times New Roman"/>
          <w:b/>
          <w:sz w:val="22"/>
          <w:szCs w:val="22"/>
        </w:rPr>
      </w:pPr>
    </w:p>
    <w:p w14:paraId="4E2A8B1B" w14:textId="51276C84" w:rsidR="00EB7A10" w:rsidRPr="004A309F" w:rsidRDefault="00EB7A10" w:rsidP="00204694">
      <w:pPr>
        <w:pStyle w:val="ConsNormal"/>
        <w:widowControl/>
        <w:tabs>
          <w:tab w:val="left" w:pos="7020"/>
        </w:tabs>
        <w:ind w:left="0" w:right="0" w:firstLine="709"/>
        <w:jc w:val="center"/>
        <w:rPr>
          <w:rFonts w:ascii="Times New Roman" w:hAnsi="Times New Roman" w:cs="Times New Roman"/>
          <w:b/>
          <w:sz w:val="22"/>
          <w:szCs w:val="22"/>
        </w:rPr>
      </w:pPr>
    </w:p>
    <w:p w14:paraId="707AD865" w14:textId="33CC8FBB" w:rsidR="00EB7A10" w:rsidRPr="004A309F" w:rsidRDefault="00EB7A10" w:rsidP="00204694">
      <w:pPr>
        <w:pStyle w:val="ConsNormal"/>
        <w:widowControl/>
        <w:tabs>
          <w:tab w:val="left" w:pos="7020"/>
        </w:tabs>
        <w:ind w:left="0" w:right="0" w:firstLine="709"/>
        <w:jc w:val="center"/>
        <w:rPr>
          <w:rFonts w:ascii="Times New Roman" w:hAnsi="Times New Roman" w:cs="Times New Roman"/>
          <w:b/>
          <w:sz w:val="22"/>
          <w:szCs w:val="22"/>
        </w:rPr>
      </w:pPr>
    </w:p>
    <w:p w14:paraId="49B2C848" w14:textId="6ABA59B4" w:rsidR="00EB7A10" w:rsidRPr="004A309F" w:rsidRDefault="00EB7A10" w:rsidP="00204694">
      <w:pPr>
        <w:pStyle w:val="ConsNormal"/>
        <w:widowControl/>
        <w:tabs>
          <w:tab w:val="left" w:pos="7020"/>
        </w:tabs>
        <w:ind w:left="0" w:right="0" w:firstLine="709"/>
        <w:jc w:val="center"/>
        <w:rPr>
          <w:rFonts w:ascii="Times New Roman" w:hAnsi="Times New Roman" w:cs="Times New Roman"/>
          <w:b/>
          <w:sz w:val="22"/>
          <w:szCs w:val="22"/>
        </w:rPr>
      </w:pPr>
    </w:p>
    <w:p w14:paraId="1A335C23" w14:textId="77777777" w:rsidR="005C1DDB" w:rsidRDefault="005C1DDB" w:rsidP="00204694">
      <w:pPr>
        <w:pStyle w:val="ConsNormal"/>
        <w:widowControl/>
        <w:tabs>
          <w:tab w:val="left" w:pos="7020"/>
        </w:tabs>
        <w:ind w:left="0" w:right="0" w:firstLine="709"/>
        <w:jc w:val="center"/>
        <w:rPr>
          <w:rFonts w:ascii="Times New Roman" w:hAnsi="Times New Roman" w:cs="Times New Roman"/>
          <w:b/>
          <w:sz w:val="22"/>
          <w:szCs w:val="22"/>
        </w:rPr>
        <w:sectPr w:rsidR="005C1DDB" w:rsidSect="001E2444">
          <w:footerReference w:type="default" r:id="rId8"/>
          <w:pgSz w:w="11906" w:h="16838"/>
          <w:pgMar w:top="568" w:right="849" w:bottom="284" w:left="1259" w:header="709" w:footer="709" w:gutter="0"/>
          <w:cols w:space="708"/>
          <w:docGrid w:linePitch="360"/>
        </w:sectPr>
      </w:pPr>
    </w:p>
    <w:p w14:paraId="0C2EB75B" w14:textId="77777777" w:rsidR="005C1DDB" w:rsidRPr="004C05FD" w:rsidRDefault="005C1DDB" w:rsidP="005C1DDB">
      <w:pPr>
        <w:pageBreakBefore/>
        <w:spacing w:line="340" w:lineRule="exact"/>
        <w:jc w:val="right"/>
        <w:outlineLvl w:val="0"/>
        <w:rPr>
          <w:sz w:val="22"/>
          <w:szCs w:val="22"/>
        </w:rPr>
      </w:pPr>
      <w:r w:rsidRPr="004C05FD">
        <w:rPr>
          <w:sz w:val="22"/>
          <w:szCs w:val="22"/>
        </w:rPr>
        <w:lastRenderedPageBreak/>
        <w:t xml:space="preserve">Приложение № 1 </w:t>
      </w:r>
    </w:p>
    <w:p w14:paraId="773CC40B" w14:textId="77777777" w:rsidR="005C1DDB" w:rsidRPr="004C05FD" w:rsidRDefault="005C1DDB" w:rsidP="005C1DDB">
      <w:pPr>
        <w:rPr>
          <w:sz w:val="22"/>
          <w:szCs w:val="22"/>
        </w:rPr>
      </w:pPr>
    </w:p>
    <w:p w14:paraId="7139DDB8" w14:textId="77777777" w:rsidR="005C1DDB" w:rsidRPr="004C05FD" w:rsidRDefault="005C1DDB" w:rsidP="005C1DDB">
      <w:pPr>
        <w:autoSpaceDE w:val="0"/>
        <w:autoSpaceDN w:val="0"/>
        <w:adjustRightInd w:val="0"/>
        <w:ind w:firstLine="540"/>
        <w:jc w:val="right"/>
        <w:rPr>
          <w:sz w:val="22"/>
          <w:szCs w:val="22"/>
        </w:rPr>
      </w:pPr>
      <w:r w:rsidRPr="004C05FD">
        <w:rPr>
          <w:sz w:val="22"/>
          <w:szCs w:val="22"/>
        </w:rPr>
        <w:t xml:space="preserve">к контракту № </w:t>
      </w:r>
      <w:r w:rsidRPr="004C05FD">
        <w:rPr>
          <w:rStyle w:val="affff0"/>
          <w:sz w:val="22"/>
          <w:szCs w:val="22"/>
        </w:rPr>
        <w:t>_____________</w:t>
      </w:r>
    </w:p>
    <w:p w14:paraId="53FBC245" w14:textId="004414AB" w:rsidR="005C1DDB" w:rsidRPr="004C05FD" w:rsidRDefault="005C1DDB" w:rsidP="005C1DDB">
      <w:pPr>
        <w:autoSpaceDE w:val="0"/>
        <w:autoSpaceDN w:val="0"/>
        <w:adjustRightInd w:val="0"/>
        <w:ind w:firstLine="540"/>
        <w:jc w:val="right"/>
        <w:rPr>
          <w:b/>
          <w:bCs/>
          <w:sz w:val="22"/>
          <w:szCs w:val="22"/>
        </w:rPr>
      </w:pPr>
      <w:r w:rsidRPr="004C05FD">
        <w:rPr>
          <w:sz w:val="22"/>
          <w:szCs w:val="22"/>
        </w:rPr>
        <w:t>от «____»__________202</w:t>
      </w:r>
      <w:r w:rsidR="008C37D4">
        <w:rPr>
          <w:sz w:val="22"/>
          <w:szCs w:val="22"/>
        </w:rPr>
        <w:t>4</w:t>
      </w:r>
      <w:r w:rsidRPr="004C05FD">
        <w:rPr>
          <w:sz w:val="22"/>
          <w:szCs w:val="22"/>
        </w:rPr>
        <w:t xml:space="preserve"> г</w:t>
      </w:r>
      <w:r w:rsidRPr="004C05FD">
        <w:rPr>
          <w:b/>
          <w:bCs/>
          <w:sz w:val="22"/>
          <w:szCs w:val="22"/>
        </w:rPr>
        <w:t>.</w:t>
      </w:r>
    </w:p>
    <w:p w14:paraId="511B75CD" w14:textId="77777777" w:rsidR="00CE25C6" w:rsidRPr="004A309F" w:rsidRDefault="00CE25C6" w:rsidP="00CE25C6">
      <w:pPr>
        <w:pStyle w:val="ConsNormal"/>
        <w:widowControl/>
        <w:ind w:right="-185" w:firstLine="0"/>
        <w:jc w:val="center"/>
        <w:rPr>
          <w:rFonts w:ascii="Times New Roman" w:hAnsi="Times New Roman" w:cs="Times New Roman"/>
          <w:sz w:val="22"/>
          <w:szCs w:val="22"/>
        </w:rPr>
      </w:pPr>
    </w:p>
    <w:p w14:paraId="25831842" w14:textId="77777777" w:rsidR="00CE25C6" w:rsidRPr="004A309F" w:rsidRDefault="00CE25C6" w:rsidP="00CE25C6">
      <w:pPr>
        <w:pStyle w:val="ConsNormal"/>
        <w:widowControl/>
        <w:ind w:right="-185" w:firstLine="0"/>
        <w:jc w:val="center"/>
        <w:rPr>
          <w:rFonts w:ascii="Times New Roman" w:hAnsi="Times New Roman" w:cs="Times New Roman"/>
          <w:sz w:val="22"/>
          <w:szCs w:val="22"/>
        </w:rPr>
      </w:pPr>
    </w:p>
    <w:p w14:paraId="31466D33" w14:textId="77777777" w:rsidR="00CE25C6" w:rsidRPr="004A309F" w:rsidRDefault="00CE25C6" w:rsidP="00CE25C6">
      <w:pPr>
        <w:jc w:val="center"/>
        <w:rPr>
          <w:b/>
          <w:sz w:val="22"/>
          <w:szCs w:val="22"/>
        </w:rPr>
      </w:pPr>
      <w:r w:rsidRPr="004A309F">
        <w:rPr>
          <w:b/>
          <w:sz w:val="22"/>
          <w:szCs w:val="22"/>
        </w:rPr>
        <w:t>ПЕРЕЧЕНЬ  УСЛУГ</w:t>
      </w:r>
    </w:p>
    <w:p w14:paraId="75D81378" w14:textId="1DBE0516" w:rsidR="00CE25C6" w:rsidRPr="004A309F" w:rsidRDefault="008B2384" w:rsidP="00CE25C6">
      <w:pPr>
        <w:pStyle w:val="ConsNormal"/>
        <w:widowControl/>
        <w:ind w:right="-185" w:firstLine="0"/>
        <w:jc w:val="center"/>
        <w:rPr>
          <w:rFonts w:ascii="Times New Roman" w:hAnsi="Times New Roman" w:cs="Times New Roman"/>
          <w:b/>
          <w:sz w:val="22"/>
          <w:szCs w:val="22"/>
        </w:rPr>
      </w:pPr>
      <w:r w:rsidRPr="004A309F">
        <w:rPr>
          <w:rFonts w:ascii="Times New Roman" w:hAnsi="Times New Roman" w:cs="Times New Roman"/>
          <w:b/>
          <w:sz w:val="22"/>
          <w:szCs w:val="22"/>
        </w:rPr>
        <w:t>по</w:t>
      </w:r>
      <w:r w:rsidR="00FA28A3" w:rsidRPr="004A309F">
        <w:rPr>
          <w:rFonts w:ascii="Times New Roman" w:hAnsi="Times New Roman" w:cs="Times New Roman"/>
          <w:b/>
          <w:sz w:val="22"/>
          <w:szCs w:val="22"/>
        </w:rPr>
        <w:t xml:space="preserve"> </w:t>
      </w:r>
      <w:r w:rsidR="00A42AB1" w:rsidRPr="004A309F">
        <w:rPr>
          <w:rFonts w:ascii="Times New Roman" w:hAnsi="Times New Roman" w:cs="Times New Roman"/>
          <w:b/>
          <w:sz w:val="22"/>
          <w:szCs w:val="22"/>
        </w:rPr>
        <w:t>заправке картриджей</w:t>
      </w:r>
      <w:r w:rsidR="00E83F04" w:rsidRPr="004A309F">
        <w:rPr>
          <w:rFonts w:ascii="Times New Roman" w:hAnsi="Times New Roman" w:cs="Times New Roman"/>
          <w:b/>
          <w:sz w:val="22"/>
          <w:szCs w:val="22"/>
        </w:rPr>
        <w:t xml:space="preserve"> </w:t>
      </w:r>
      <w:r w:rsidR="00A42AB1" w:rsidRPr="004A309F">
        <w:rPr>
          <w:rFonts w:ascii="Times New Roman" w:hAnsi="Times New Roman" w:cs="Times New Roman"/>
          <w:b/>
          <w:sz w:val="22"/>
          <w:szCs w:val="22"/>
        </w:rPr>
        <w:t>для</w:t>
      </w:r>
      <w:r w:rsidR="00E83F04" w:rsidRPr="004A309F">
        <w:rPr>
          <w:rFonts w:ascii="Times New Roman" w:hAnsi="Times New Roman" w:cs="Times New Roman"/>
          <w:b/>
          <w:sz w:val="22"/>
          <w:szCs w:val="22"/>
        </w:rPr>
        <w:t xml:space="preserve"> ГБ</w:t>
      </w:r>
      <w:r w:rsidR="00A42AB1" w:rsidRPr="004A309F">
        <w:rPr>
          <w:rFonts w:ascii="Times New Roman" w:hAnsi="Times New Roman" w:cs="Times New Roman"/>
          <w:b/>
          <w:sz w:val="22"/>
          <w:szCs w:val="22"/>
        </w:rPr>
        <w:t>Д</w:t>
      </w:r>
      <w:r w:rsidR="00E83F04" w:rsidRPr="004A309F">
        <w:rPr>
          <w:rFonts w:ascii="Times New Roman" w:hAnsi="Times New Roman" w:cs="Times New Roman"/>
          <w:b/>
          <w:sz w:val="22"/>
          <w:szCs w:val="22"/>
        </w:rPr>
        <w:t xml:space="preserve">ОУ </w:t>
      </w:r>
      <w:r w:rsidR="00A42AB1" w:rsidRPr="004A309F">
        <w:rPr>
          <w:rFonts w:ascii="Times New Roman" w:hAnsi="Times New Roman" w:cs="Times New Roman"/>
          <w:b/>
          <w:sz w:val="22"/>
          <w:szCs w:val="22"/>
        </w:rPr>
        <w:t>детский сад</w:t>
      </w:r>
      <w:r w:rsidR="00E83F04" w:rsidRPr="004A309F">
        <w:rPr>
          <w:rFonts w:ascii="Times New Roman" w:hAnsi="Times New Roman" w:cs="Times New Roman"/>
          <w:b/>
          <w:sz w:val="22"/>
          <w:szCs w:val="22"/>
        </w:rPr>
        <w:t xml:space="preserve"> № </w:t>
      </w:r>
      <w:r w:rsidR="00F62EDC">
        <w:rPr>
          <w:rFonts w:ascii="Times New Roman" w:hAnsi="Times New Roman" w:cs="Times New Roman"/>
          <w:b/>
          <w:sz w:val="22"/>
          <w:szCs w:val="22"/>
        </w:rPr>
        <w:t>11</w:t>
      </w:r>
      <w:r w:rsidR="00E83F04" w:rsidRPr="004A309F">
        <w:rPr>
          <w:rFonts w:ascii="Times New Roman" w:hAnsi="Times New Roman" w:cs="Times New Roman"/>
          <w:b/>
          <w:sz w:val="22"/>
          <w:szCs w:val="22"/>
        </w:rPr>
        <w:t xml:space="preserve"> Московского района Санкт-Петербурга</w:t>
      </w:r>
    </w:p>
    <w:p w14:paraId="7D6FC98B" w14:textId="77777777" w:rsidR="00FA28A3" w:rsidRPr="004A309F" w:rsidRDefault="00FA28A3" w:rsidP="00CE25C6">
      <w:pPr>
        <w:pStyle w:val="ConsNormal"/>
        <w:widowControl/>
        <w:ind w:right="-185" w:firstLine="0"/>
        <w:jc w:val="center"/>
        <w:rPr>
          <w:rFonts w:ascii="Times New Roman" w:hAnsi="Times New Roman" w:cs="Times New Roman"/>
          <w:b/>
          <w:sz w:val="22"/>
          <w:szCs w:val="22"/>
        </w:rPr>
      </w:pPr>
    </w:p>
    <w:tbl>
      <w:tblPr>
        <w:tblW w:w="89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5429"/>
        <w:gridCol w:w="1381"/>
        <w:gridCol w:w="1392"/>
      </w:tblGrid>
      <w:tr w:rsidR="00E374CA" w:rsidRPr="00223FEC" w14:paraId="25AB2B15" w14:textId="77777777" w:rsidTr="005C1DDB">
        <w:tc>
          <w:tcPr>
            <w:tcW w:w="774" w:type="dxa"/>
            <w:vAlign w:val="bottom"/>
          </w:tcPr>
          <w:p w14:paraId="4493C984" w14:textId="77777777" w:rsidR="00E374CA" w:rsidRPr="00223FEC" w:rsidRDefault="00E374CA" w:rsidP="00DC4378">
            <w:pPr>
              <w:jc w:val="center"/>
              <w:rPr>
                <w:b/>
                <w:bCs/>
                <w:color w:val="000000"/>
                <w:sz w:val="22"/>
                <w:szCs w:val="22"/>
              </w:rPr>
            </w:pPr>
            <w:r w:rsidRPr="00223FEC">
              <w:rPr>
                <w:b/>
                <w:bCs/>
                <w:color w:val="000000"/>
                <w:sz w:val="22"/>
                <w:szCs w:val="22"/>
              </w:rPr>
              <w:t>№</w:t>
            </w:r>
          </w:p>
        </w:tc>
        <w:tc>
          <w:tcPr>
            <w:tcW w:w="5429" w:type="dxa"/>
            <w:vAlign w:val="bottom"/>
          </w:tcPr>
          <w:p w14:paraId="74A695B5" w14:textId="77777777" w:rsidR="00E374CA" w:rsidRPr="00223FEC" w:rsidRDefault="00E374CA" w:rsidP="00B904E4">
            <w:pPr>
              <w:jc w:val="center"/>
              <w:rPr>
                <w:b/>
                <w:bCs/>
                <w:color w:val="000000"/>
                <w:sz w:val="22"/>
                <w:szCs w:val="22"/>
              </w:rPr>
            </w:pPr>
            <w:r w:rsidRPr="00223FEC">
              <w:rPr>
                <w:b/>
                <w:bCs/>
                <w:color w:val="000000"/>
                <w:sz w:val="22"/>
                <w:szCs w:val="22"/>
              </w:rPr>
              <w:t>Наименование оборудования</w:t>
            </w:r>
          </w:p>
          <w:p w14:paraId="35CA28E8" w14:textId="77777777" w:rsidR="00E374CA" w:rsidRPr="00223FEC" w:rsidRDefault="00E374CA" w:rsidP="00DC4378">
            <w:pPr>
              <w:jc w:val="center"/>
              <w:rPr>
                <w:b/>
                <w:bCs/>
                <w:color w:val="000000"/>
                <w:sz w:val="22"/>
                <w:szCs w:val="22"/>
              </w:rPr>
            </w:pPr>
            <w:r w:rsidRPr="00223FEC">
              <w:rPr>
                <w:b/>
                <w:bCs/>
                <w:color w:val="000000"/>
                <w:sz w:val="22"/>
                <w:szCs w:val="22"/>
              </w:rPr>
              <w:t>Модель заправляемого картриджа</w:t>
            </w:r>
          </w:p>
        </w:tc>
        <w:tc>
          <w:tcPr>
            <w:tcW w:w="1381" w:type="dxa"/>
            <w:vAlign w:val="bottom"/>
          </w:tcPr>
          <w:p w14:paraId="27901257" w14:textId="77777777" w:rsidR="00E374CA" w:rsidRPr="00223FEC" w:rsidRDefault="00E374CA" w:rsidP="00DC4378">
            <w:pPr>
              <w:jc w:val="center"/>
              <w:rPr>
                <w:b/>
                <w:bCs/>
                <w:color w:val="000000"/>
                <w:sz w:val="22"/>
                <w:szCs w:val="22"/>
              </w:rPr>
            </w:pPr>
            <w:r w:rsidRPr="00223FEC">
              <w:rPr>
                <w:b/>
                <w:bCs/>
                <w:color w:val="000000"/>
                <w:sz w:val="22"/>
                <w:szCs w:val="22"/>
              </w:rPr>
              <w:t>Ед. измерения</w:t>
            </w:r>
          </w:p>
        </w:tc>
        <w:tc>
          <w:tcPr>
            <w:tcW w:w="1392" w:type="dxa"/>
            <w:vAlign w:val="bottom"/>
          </w:tcPr>
          <w:p w14:paraId="5D1C6713" w14:textId="77777777" w:rsidR="00E374CA" w:rsidRPr="00223FEC" w:rsidRDefault="00E374CA" w:rsidP="00DC4378">
            <w:pPr>
              <w:jc w:val="center"/>
              <w:rPr>
                <w:b/>
                <w:bCs/>
                <w:color w:val="000000"/>
                <w:sz w:val="22"/>
                <w:szCs w:val="22"/>
              </w:rPr>
            </w:pPr>
            <w:r w:rsidRPr="00223FEC">
              <w:rPr>
                <w:b/>
                <w:bCs/>
                <w:color w:val="000000"/>
                <w:sz w:val="22"/>
                <w:szCs w:val="22"/>
              </w:rPr>
              <w:t>Количество</w:t>
            </w:r>
          </w:p>
        </w:tc>
      </w:tr>
      <w:tr w:rsidR="00EC05B1" w:rsidRPr="00223FEC" w14:paraId="32DC8B53" w14:textId="77777777" w:rsidTr="005B749F">
        <w:tc>
          <w:tcPr>
            <w:tcW w:w="774" w:type="dxa"/>
          </w:tcPr>
          <w:p w14:paraId="32A07CAD" w14:textId="56D71ECE" w:rsidR="00EC05B1" w:rsidRPr="00223FEC" w:rsidRDefault="00EC05B1" w:rsidP="00EC05B1">
            <w:pPr>
              <w:pStyle w:val="ConsNormal"/>
              <w:widowControl/>
              <w:ind w:left="0" w:right="-185" w:firstLine="0"/>
              <w:jc w:val="center"/>
              <w:rPr>
                <w:rFonts w:ascii="Times New Roman" w:hAnsi="Times New Roman" w:cs="Times New Roman"/>
                <w:b/>
                <w:sz w:val="22"/>
                <w:szCs w:val="22"/>
              </w:rPr>
            </w:pPr>
            <w:r w:rsidRPr="00223FEC">
              <w:rPr>
                <w:rFonts w:ascii="Times New Roman" w:hAnsi="Times New Roman" w:cs="Times New Roman"/>
                <w:sz w:val="22"/>
                <w:szCs w:val="22"/>
              </w:rPr>
              <w:t>1</w:t>
            </w:r>
          </w:p>
        </w:tc>
        <w:tc>
          <w:tcPr>
            <w:tcW w:w="5429" w:type="dxa"/>
            <w:vAlign w:val="center"/>
          </w:tcPr>
          <w:p w14:paraId="51DBCD97" w14:textId="3894A2CD" w:rsidR="00EC05B1" w:rsidRPr="00223FEC" w:rsidRDefault="00EC05B1" w:rsidP="00EC05B1">
            <w:pPr>
              <w:rPr>
                <w:sz w:val="22"/>
                <w:szCs w:val="22"/>
              </w:rPr>
            </w:pPr>
            <w:r w:rsidRPr="00223FEC">
              <w:rPr>
                <w:sz w:val="22"/>
                <w:szCs w:val="22"/>
              </w:rPr>
              <w:t>Заправка картриджа CF283F  черный</w:t>
            </w:r>
          </w:p>
        </w:tc>
        <w:tc>
          <w:tcPr>
            <w:tcW w:w="1381" w:type="dxa"/>
            <w:vAlign w:val="center"/>
          </w:tcPr>
          <w:p w14:paraId="786B0466" w14:textId="786D24A7" w:rsidR="00EC05B1" w:rsidRPr="00223FEC" w:rsidRDefault="00EC05B1" w:rsidP="00EC05B1">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vAlign w:val="center"/>
          </w:tcPr>
          <w:p w14:paraId="3C94C87F" w14:textId="6BF73A2A" w:rsidR="00EC05B1" w:rsidRPr="00223FEC" w:rsidRDefault="00A23BDF" w:rsidP="00EC05B1">
            <w:pPr>
              <w:jc w:val="center"/>
              <w:rPr>
                <w:color w:val="000000"/>
                <w:sz w:val="22"/>
                <w:szCs w:val="22"/>
              </w:rPr>
            </w:pPr>
            <w:r>
              <w:rPr>
                <w:sz w:val="22"/>
                <w:szCs w:val="22"/>
              </w:rPr>
              <w:t>5</w:t>
            </w:r>
          </w:p>
        </w:tc>
      </w:tr>
      <w:tr w:rsidR="00223FEC" w:rsidRPr="00223FEC" w14:paraId="41F7FDC4" w14:textId="77777777" w:rsidTr="00A278FE">
        <w:tc>
          <w:tcPr>
            <w:tcW w:w="774" w:type="dxa"/>
          </w:tcPr>
          <w:p w14:paraId="51D9CB2A" w14:textId="2C3F5499" w:rsidR="00223FEC" w:rsidRPr="00223FEC" w:rsidRDefault="00223FEC" w:rsidP="00223FEC">
            <w:pPr>
              <w:pStyle w:val="ConsNormal"/>
              <w:widowControl/>
              <w:ind w:left="0" w:right="-185" w:firstLine="0"/>
              <w:jc w:val="center"/>
              <w:rPr>
                <w:rFonts w:ascii="Times New Roman" w:hAnsi="Times New Roman" w:cs="Times New Roman"/>
                <w:b/>
                <w:sz w:val="22"/>
                <w:szCs w:val="22"/>
              </w:rPr>
            </w:pPr>
            <w:r w:rsidRPr="00223FEC">
              <w:rPr>
                <w:rFonts w:ascii="Times New Roman" w:hAnsi="Times New Roman" w:cs="Times New Roman"/>
                <w:sz w:val="22"/>
                <w:szCs w:val="22"/>
              </w:rPr>
              <w:t>2</w:t>
            </w:r>
          </w:p>
        </w:tc>
        <w:tc>
          <w:tcPr>
            <w:tcW w:w="5429" w:type="dxa"/>
            <w:vAlign w:val="center"/>
          </w:tcPr>
          <w:p w14:paraId="2B53E632" w14:textId="056F43AC" w:rsidR="00223FEC" w:rsidRPr="00223FEC" w:rsidRDefault="00223FEC" w:rsidP="00223FEC">
            <w:pPr>
              <w:rPr>
                <w:sz w:val="22"/>
                <w:szCs w:val="22"/>
              </w:rPr>
            </w:pPr>
            <w:r w:rsidRPr="00223FEC">
              <w:rPr>
                <w:sz w:val="22"/>
                <w:szCs w:val="22"/>
              </w:rPr>
              <w:t>Заправка картриджа CE320 черный</w:t>
            </w:r>
          </w:p>
        </w:tc>
        <w:tc>
          <w:tcPr>
            <w:tcW w:w="1381" w:type="dxa"/>
            <w:vAlign w:val="center"/>
          </w:tcPr>
          <w:p w14:paraId="4CB2E122" w14:textId="16B47F5B" w:rsidR="00223FEC" w:rsidRPr="00223FEC"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tcPr>
          <w:p w14:paraId="0573AE72" w14:textId="2A122E6C" w:rsidR="00223FEC" w:rsidRPr="00223FEC" w:rsidRDefault="00223FEC" w:rsidP="00223FEC">
            <w:pPr>
              <w:jc w:val="center"/>
              <w:rPr>
                <w:sz w:val="22"/>
                <w:szCs w:val="22"/>
              </w:rPr>
            </w:pPr>
            <w:r w:rsidRPr="00223FEC">
              <w:rPr>
                <w:sz w:val="22"/>
                <w:szCs w:val="22"/>
              </w:rPr>
              <w:t>4</w:t>
            </w:r>
          </w:p>
        </w:tc>
      </w:tr>
      <w:tr w:rsidR="00223FEC" w:rsidRPr="00223FEC" w14:paraId="741C727C" w14:textId="77777777" w:rsidTr="00A278FE">
        <w:tc>
          <w:tcPr>
            <w:tcW w:w="774" w:type="dxa"/>
          </w:tcPr>
          <w:p w14:paraId="61CF2470" w14:textId="7DFDE46D" w:rsidR="00223FEC" w:rsidRPr="00223FEC" w:rsidRDefault="00223FEC" w:rsidP="00223FEC">
            <w:pPr>
              <w:pStyle w:val="ConsNormal"/>
              <w:widowControl/>
              <w:ind w:left="0" w:right="-185" w:firstLine="0"/>
              <w:jc w:val="center"/>
              <w:rPr>
                <w:rFonts w:ascii="Times New Roman" w:hAnsi="Times New Roman" w:cs="Times New Roman"/>
                <w:b/>
                <w:sz w:val="22"/>
                <w:szCs w:val="22"/>
              </w:rPr>
            </w:pPr>
            <w:r w:rsidRPr="00223FEC">
              <w:rPr>
                <w:rFonts w:ascii="Times New Roman" w:hAnsi="Times New Roman" w:cs="Times New Roman"/>
                <w:sz w:val="22"/>
                <w:szCs w:val="22"/>
              </w:rPr>
              <w:t>3</w:t>
            </w:r>
          </w:p>
        </w:tc>
        <w:tc>
          <w:tcPr>
            <w:tcW w:w="5429" w:type="dxa"/>
            <w:vAlign w:val="center"/>
          </w:tcPr>
          <w:p w14:paraId="62B5CD87" w14:textId="23EB18D4" w:rsidR="00223FEC" w:rsidRPr="00223FEC" w:rsidRDefault="00223FEC" w:rsidP="00223FEC">
            <w:pPr>
              <w:rPr>
                <w:sz w:val="22"/>
                <w:szCs w:val="22"/>
              </w:rPr>
            </w:pPr>
            <w:r w:rsidRPr="00223FEC">
              <w:rPr>
                <w:sz w:val="22"/>
                <w:szCs w:val="22"/>
              </w:rPr>
              <w:t>Заправка картриджа CE323A малиновый</w:t>
            </w:r>
          </w:p>
        </w:tc>
        <w:tc>
          <w:tcPr>
            <w:tcW w:w="1381" w:type="dxa"/>
            <w:vAlign w:val="center"/>
          </w:tcPr>
          <w:p w14:paraId="739AA302" w14:textId="413CB9BF" w:rsidR="00223FEC" w:rsidRPr="00223FEC"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tcPr>
          <w:p w14:paraId="0E6C844F" w14:textId="09C3B25D" w:rsidR="00223FEC" w:rsidRPr="00223FEC" w:rsidRDefault="00223FEC" w:rsidP="00223FEC">
            <w:pPr>
              <w:jc w:val="center"/>
              <w:rPr>
                <w:sz w:val="22"/>
                <w:szCs w:val="22"/>
              </w:rPr>
            </w:pPr>
            <w:r w:rsidRPr="00223FEC">
              <w:rPr>
                <w:sz w:val="22"/>
                <w:szCs w:val="22"/>
              </w:rPr>
              <w:t>4</w:t>
            </w:r>
          </w:p>
        </w:tc>
      </w:tr>
      <w:tr w:rsidR="00223FEC" w:rsidRPr="00223FEC" w14:paraId="255402B7" w14:textId="77777777" w:rsidTr="00A278FE">
        <w:tc>
          <w:tcPr>
            <w:tcW w:w="774" w:type="dxa"/>
          </w:tcPr>
          <w:p w14:paraId="4437DDCE" w14:textId="77777777" w:rsidR="00223FEC" w:rsidRPr="00223FEC"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sz w:val="22"/>
                <w:szCs w:val="22"/>
              </w:rPr>
              <w:t>4</w:t>
            </w:r>
          </w:p>
          <w:p w14:paraId="14890331" w14:textId="4C35BA46" w:rsidR="00223FEC" w:rsidRPr="00223FEC" w:rsidRDefault="00223FEC" w:rsidP="00223FEC">
            <w:pPr>
              <w:pStyle w:val="ConsNormal"/>
              <w:widowControl/>
              <w:ind w:left="0" w:right="-185" w:firstLine="0"/>
              <w:jc w:val="center"/>
              <w:rPr>
                <w:rFonts w:ascii="Times New Roman" w:hAnsi="Times New Roman" w:cs="Times New Roman"/>
                <w:b/>
                <w:sz w:val="22"/>
                <w:szCs w:val="22"/>
              </w:rPr>
            </w:pPr>
          </w:p>
        </w:tc>
        <w:tc>
          <w:tcPr>
            <w:tcW w:w="5429" w:type="dxa"/>
            <w:vAlign w:val="center"/>
          </w:tcPr>
          <w:p w14:paraId="674C23A0" w14:textId="4512FBA3" w:rsidR="00223FEC" w:rsidRPr="00223FEC" w:rsidRDefault="00223FEC" w:rsidP="00223FEC">
            <w:pPr>
              <w:rPr>
                <w:sz w:val="22"/>
                <w:szCs w:val="22"/>
              </w:rPr>
            </w:pPr>
            <w:r w:rsidRPr="00223FEC">
              <w:rPr>
                <w:sz w:val="22"/>
                <w:szCs w:val="22"/>
              </w:rPr>
              <w:t>Заправка картриджа CE321A голубой</w:t>
            </w:r>
          </w:p>
        </w:tc>
        <w:tc>
          <w:tcPr>
            <w:tcW w:w="1381" w:type="dxa"/>
            <w:vAlign w:val="center"/>
          </w:tcPr>
          <w:p w14:paraId="6EFF8D22" w14:textId="037992D9" w:rsidR="00223FEC" w:rsidRPr="00223FEC"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tcPr>
          <w:p w14:paraId="5CD653A7" w14:textId="5AD03778" w:rsidR="00223FEC" w:rsidRPr="00223FEC" w:rsidRDefault="00223FEC" w:rsidP="00223FEC">
            <w:pPr>
              <w:jc w:val="center"/>
              <w:rPr>
                <w:sz w:val="22"/>
                <w:szCs w:val="22"/>
              </w:rPr>
            </w:pPr>
            <w:r w:rsidRPr="00223FEC">
              <w:rPr>
                <w:sz w:val="22"/>
                <w:szCs w:val="22"/>
              </w:rPr>
              <w:t>4</w:t>
            </w:r>
          </w:p>
        </w:tc>
      </w:tr>
      <w:tr w:rsidR="00223FEC" w:rsidRPr="00223FEC" w14:paraId="0D147153" w14:textId="77777777" w:rsidTr="00A278FE">
        <w:tc>
          <w:tcPr>
            <w:tcW w:w="774" w:type="dxa"/>
          </w:tcPr>
          <w:p w14:paraId="06A441D6" w14:textId="77777777" w:rsidR="00223FEC" w:rsidRPr="00223FEC"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sz w:val="22"/>
                <w:szCs w:val="22"/>
              </w:rPr>
              <w:t>5</w:t>
            </w:r>
          </w:p>
          <w:p w14:paraId="78C0EFB4" w14:textId="77777777" w:rsidR="00223FEC" w:rsidRPr="00223FEC" w:rsidRDefault="00223FEC" w:rsidP="00223FEC">
            <w:pPr>
              <w:pStyle w:val="ConsNormal"/>
              <w:widowControl/>
              <w:ind w:left="0" w:right="-185" w:firstLine="0"/>
              <w:jc w:val="center"/>
              <w:rPr>
                <w:rFonts w:ascii="Times New Roman" w:hAnsi="Times New Roman" w:cs="Times New Roman"/>
                <w:sz w:val="22"/>
                <w:szCs w:val="22"/>
              </w:rPr>
            </w:pPr>
          </w:p>
        </w:tc>
        <w:tc>
          <w:tcPr>
            <w:tcW w:w="5429" w:type="dxa"/>
            <w:vAlign w:val="center"/>
          </w:tcPr>
          <w:p w14:paraId="1CB8C7BA" w14:textId="3B332544" w:rsidR="00223FEC" w:rsidRPr="00223FEC" w:rsidRDefault="00223FEC" w:rsidP="00223FEC">
            <w:pPr>
              <w:rPr>
                <w:sz w:val="22"/>
                <w:szCs w:val="22"/>
              </w:rPr>
            </w:pPr>
            <w:r w:rsidRPr="00223FEC">
              <w:rPr>
                <w:sz w:val="22"/>
                <w:szCs w:val="22"/>
              </w:rPr>
              <w:t>Заправка картриджа CE322A желтый</w:t>
            </w:r>
          </w:p>
        </w:tc>
        <w:tc>
          <w:tcPr>
            <w:tcW w:w="1381" w:type="dxa"/>
            <w:vAlign w:val="center"/>
          </w:tcPr>
          <w:p w14:paraId="77D2DD72" w14:textId="32DD7E8E" w:rsidR="00223FEC" w:rsidRPr="00223FEC"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tcPr>
          <w:p w14:paraId="6F864510" w14:textId="1830220F" w:rsidR="00223FEC" w:rsidRPr="00223FEC" w:rsidRDefault="00223FEC" w:rsidP="00223FEC">
            <w:pPr>
              <w:jc w:val="center"/>
              <w:rPr>
                <w:sz w:val="22"/>
                <w:szCs w:val="22"/>
              </w:rPr>
            </w:pPr>
            <w:r w:rsidRPr="00223FEC">
              <w:rPr>
                <w:sz w:val="22"/>
                <w:szCs w:val="22"/>
              </w:rPr>
              <w:t>4</w:t>
            </w:r>
          </w:p>
        </w:tc>
      </w:tr>
    </w:tbl>
    <w:p w14:paraId="490519A8" w14:textId="09CDBB91" w:rsidR="00FA28A3" w:rsidRPr="004A309F" w:rsidRDefault="00FA28A3" w:rsidP="00CE25C6">
      <w:pPr>
        <w:pStyle w:val="ConsNormal"/>
        <w:widowControl/>
        <w:ind w:right="-185" w:firstLine="0"/>
        <w:jc w:val="center"/>
        <w:rPr>
          <w:rFonts w:ascii="Times New Roman" w:hAnsi="Times New Roman" w:cs="Times New Roman"/>
          <w:b/>
          <w:sz w:val="22"/>
          <w:szCs w:val="22"/>
        </w:rPr>
      </w:pPr>
    </w:p>
    <w:p w14:paraId="7D535249" w14:textId="24E04B67" w:rsidR="00B65E64" w:rsidRPr="004A309F" w:rsidRDefault="00B65E64" w:rsidP="005C1DDB">
      <w:pPr>
        <w:pStyle w:val="ConsNormal"/>
        <w:widowControl/>
        <w:ind w:left="0" w:right="-185" w:firstLine="284"/>
        <w:rPr>
          <w:rFonts w:ascii="Times New Roman" w:hAnsi="Times New Roman" w:cs="Times New Roman"/>
          <w:bCs/>
          <w:sz w:val="22"/>
          <w:szCs w:val="22"/>
        </w:rPr>
      </w:pPr>
      <w:r w:rsidRPr="004A309F">
        <w:rPr>
          <w:rFonts w:ascii="Times New Roman" w:hAnsi="Times New Roman" w:cs="Times New Roman"/>
          <w:bCs/>
          <w:sz w:val="22"/>
          <w:szCs w:val="22"/>
        </w:rPr>
        <w:t>Исполнитель оказывает услуги по заявке Заказчика. Количество картриджей в заявке Заказчика - не менее 2шт.</w:t>
      </w:r>
    </w:p>
    <w:p w14:paraId="34A16F6F" w14:textId="75B35F13" w:rsidR="00EB7A10" w:rsidRPr="004A309F" w:rsidRDefault="00EB7A10" w:rsidP="005C1DDB">
      <w:pPr>
        <w:pStyle w:val="ConsNormal"/>
        <w:widowControl/>
        <w:ind w:left="0" w:right="-185" w:firstLine="284"/>
        <w:rPr>
          <w:rFonts w:ascii="Times New Roman" w:hAnsi="Times New Roman" w:cs="Times New Roman"/>
          <w:bCs/>
          <w:sz w:val="22"/>
          <w:szCs w:val="22"/>
        </w:rPr>
      </w:pPr>
      <w:r w:rsidRPr="004A309F">
        <w:rPr>
          <w:rFonts w:ascii="Times New Roman" w:hAnsi="Times New Roman" w:cs="Times New Roman"/>
          <w:bCs/>
          <w:sz w:val="22"/>
          <w:szCs w:val="22"/>
        </w:rPr>
        <w:t xml:space="preserve">Исполнитель производит заправку картриджей на собственном предприятии с разборкой, диагностикой, чисткой и заправкой картриджей материалом, рекомендованным производителем картриджей. Вывоз и доставка картриджей Заказчику производится </w:t>
      </w:r>
      <w:r w:rsidR="005606B6" w:rsidRPr="004A309F">
        <w:rPr>
          <w:rFonts w:ascii="Times New Roman" w:hAnsi="Times New Roman" w:cs="Times New Roman"/>
          <w:bCs/>
          <w:sz w:val="22"/>
          <w:szCs w:val="22"/>
        </w:rPr>
        <w:t>Исполнителем самостоятельно и за свой счет.</w:t>
      </w:r>
    </w:p>
    <w:p w14:paraId="63B623F6" w14:textId="77777777" w:rsidR="008E7CA7" w:rsidRPr="004A309F" w:rsidRDefault="008E7CA7" w:rsidP="00CE25C6">
      <w:pPr>
        <w:pStyle w:val="ConsNormal"/>
        <w:widowControl/>
        <w:ind w:right="-185" w:firstLine="0"/>
        <w:jc w:val="center"/>
        <w:rPr>
          <w:rFonts w:ascii="Times New Roman" w:hAnsi="Times New Roman" w:cs="Times New Roman"/>
          <w:b/>
          <w:sz w:val="22"/>
          <w:szCs w:val="22"/>
        </w:rPr>
      </w:pPr>
    </w:p>
    <w:p w14:paraId="5D8E7DB7" w14:textId="77777777" w:rsidR="008E7CA7" w:rsidRPr="004A309F" w:rsidRDefault="008E7CA7" w:rsidP="00CE25C6">
      <w:pPr>
        <w:pStyle w:val="ConsNormal"/>
        <w:widowControl/>
        <w:ind w:right="-185" w:firstLine="0"/>
        <w:jc w:val="center"/>
        <w:rPr>
          <w:rFonts w:ascii="Times New Roman" w:hAnsi="Times New Roman" w:cs="Times New Roman"/>
          <w:b/>
          <w:sz w:val="22"/>
          <w:szCs w:val="22"/>
        </w:rPr>
      </w:pPr>
    </w:p>
    <w:tbl>
      <w:tblPr>
        <w:tblpPr w:leftFromText="180" w:rightFromText="180" w:vertAnchor="text" w:horzAnchor="margin" w:tblpY="105"/>
        <w:tblW w:w="0" w:type="auto"/>
        <w:tblLayout w:type="fixed"/>
        <w:tblLook w:val="0000" w:firstRow="0" w:lastRow="0" w:firstColumn="0" w:lastColumn="0" w:noHBand="0" w:noVBand="0"/>
      </w:tblPr>
      <w:tblGrid>
        <w:gridCol w:w="4796"/>
        <w:gridCol w:w="5235"/>
      </w:tblGrid>
      <w:tr w:rsidR="005C1DDB" w:rsidRPr="00B027B6" w14:paraId="318AC12B" w14:textId="77777777" w:rsidTr="00734FEB">
        <w:trPr>
          <w:trHeight w:val="1327"/>
        </w:trPr>
        <w:tc>
          <w:tcPr>
            <w:tcW w:w="4796" w:type="dxa"/>
          </w:tcPr>
          <w:p w14:paraId="3CC91B5D" w14:textId="77777777" w:rsidR="005C1DDB" w:rsidRPr="00B027B6" w:rsidRDefault="005C1DDB" w:rsidP="00734FEB">
            <w:pPr>
              <w:rPr>
                <w:b/>
                <w:bCs/>
                <w:sz w:val="22"/>
                <w:szCs w:val="22"/>
              </w:rPr>
            </w:pPr>
            <w:r w:rsidRPr="00B027B6">
              <w:rPr>
                <w:b/>
                <w:bCs/>
                <w:sz w:val="22"/>
                <w:szCs w:val="22"/>
              </w:rPr>
              <w:t>Заказчик:</w:t>
            </w:r>
          </w:p>
          <w:p w14:paraId="0A2B9DA6" w14:textId="77777777" w:rsidR="005C1DDB" w:rsidRPr="00B027B6" w:rsidRDefault="005C1DDB" w:rsidP="00734FEB">
            <w:pPr>
              <w:autoSpaceDE w:val="0"/>
              <w:autoSpaceDN w:val="0"/>
              <w:adjustRightInd w:val="0"/>
              <w:rPr>
                <w:bCs/>
                <w:sz w:val="22"/>
                <w:szCs w:val="22"/>
              </w:rPr>
            </w:pPr>
          </w:p>
          <w:p w14:paraId="454D9AF5" w14:textId="11ACDDBA" w:rsidR="00F62EDC" w:rsidRDefault="00F62EDC" w:rsidP="00F62EDC">
            <w:pPr>
              <w:tabs>
                <w:tab w:val="num" w:pos="0"/>
              </w:tabs>
              <w:rPr>
                <w:bCs/>
                <w:sz w:val="22"/>
                <w:szCs w:val="22"/>
              </w:rPr>
            </w:pPr>
            <w:r w:rsidRPr="00ED3494">
              <w:rPr>
                <w:bCs/>
                <w:sz w:val="22"/>
                <w:szCs w:val="22"/>
              </w:rPr>
              <w:t>Заведующий ГБДОУ детский сад №11</w:t>
            </w:r>
          </w:p>
          <w:p w14:paraId="2FC2D66E" w14:textId="5BA6D76D" w:rsidR="00EC05B1" w:rsidRPr="00ED3494" w:rsidRDefault="00EC05B1" w:rsidP="00F62EDC">
            <w:pPr>
              <w:tabs>
                <w:tab w:val="num" w:pos="0"/>
              </w:tabs>
              <w:rPr>
                <w:bCs/>
                <w:sz w:val="22"/>
                <w:szCs w:val="22"/>
              </w:rPr>
            </w:pPr>
            <w:r>
              <w:rPr>
                <w:bCs/>
                <w:sz w:val="22"/>
                <w:szCs w:val="22"/>
              </w:rPr>
              <w:t>Московского района Санкт-Петербурга</w:t>
            </w:r>
          </w:p>
          <w:p w14:paraId="4D3E8C95" w14:textId="77777777" w:rsidR="00F62EDC" w:rsidRPr="00ED3494" w:rsidRDefault="00F62EDC" w:rsidP="00F62EDC">
            <w:pPr>
              <w:rPr>
                <w:bCs/>
                <w:sz w:val="22"/>
                <w:szCs w:val="22"/>
              </w:rPr>
            </w:pPr>
          </w:p>
          <w:p w14:paraId="73A41953" w14:textId="77777777" w:rsidR="00F62EDC" w:rsidRPr="00ED3494" w:rsidRDefault="00F62EDC" w:rsidP="00F62EDC">
            <w:pPr>
              <w:rPr>
                <w:bCs/>
                <w:sz w:val="22"/>
                <w:szCs w:val="22"/>
              </w:rPr>
            </w:pPr>
            <w:r w:rsidRPr="00ED3494">
              <w:rPr>
                <w:bCs/>
                <w:sz w:val="22"/>
                <w:szCs w:val="22"/>
              </w:rPr>
              <w:t>__________________Е. Е. Брославская</w:t>
            </w:r>
          </w:p>
          <w:p w14:paraId="186CA70C" w14:textId="77777777" w:rsidR="005C1DDB" w:rsidRPr="00B027B6" w:rsidRDefault="005C1DDB" w:rsidP="00734FEB">
            <w:pPr>
              <w:autoSpaceDE w:val="0"/>
              <w:autoSpaceDN w:val="0"/>
              <w:adjustRightInd w:val="0"/>
              <w:rPr>
                <w:bCs/>
                <w:sz w:val="22"/>
                <w:szCs w:val="22"/>
              </w:rPr>
            </w:pPr>
            <w:r w:rsidRPr="00B027B6">
              <w:rPr>
                <w:sz w:val="22"/>
                <w:szCs w:val="22"/>
              </w:rPr>
              <w:t>ПОДПИСАНО ЭЦП</w:t>
            </w:r>
            <w:r w:rsidRPr="00B027B6">
              <w:rPr>
                <w:bCs/>
                <w:sz w:val="22"/>
                <w:szCs w:val="22"/>
              </w:rPr>
              <w:t xml:space="preserve"> </w:t>
            </w:r>
          </w:p>
          <w:p w14:paraId="1B5143DD" w14:textId="77777777" w:rsidR="005C1DDB" w:rsidRPr="00B027B6" w:rsidRDefault="005C1DDB" w:rsidP="00734FEB">
            <w:pPr>
              <w:rPr>
                <w:sz w:val="22"/>
                <w:szCs w:val="22"/>
                <w:lang w:eastAsia="ar-SA"/>
              </w:rPr>
            </w:pPr>
          </w:p>
        </w:tc>
        <w:tc>
          <w:tcPr>
            <w:tcW w:w="5235" w:type="dxa"/>
          </w:tcPr>
          <w:p w14:paraId="17A53A39" w14:textId="77777777" w:rsidR="005C1DDB" w:rsidRPr="00B027B6" w:rsidRDefault="005C1DDB" w:rsidP="00734FEB">
            <w:pPr>
              <w:autoSpaceDE w:val="0"/>
              <w:autoSpaceDN w:val="0"/>
              <w:adjustRightInd w:val="0"/>
              <w:jc w:val="center"/>
              <w:rPr>
                <w:bCs/>
                <w:sz w:val="22"/>
                <w:szCs w:val="22"/>
              </w:rPr>
            </w:pPr>
            <w:r w:rsidRPr="00B027B6">
              <w:rPr>
                <w:b/>
                <w:bCs/>
                <w:sz w:val="22"/>
                <w:szCs w:val="22"/>
              </w:rPr>
              <w:t>Исполнитель:</w:t>
            </w:r>
          </w:p>
          <w:p w14:paraId="38B75461" w14:textId="77777777" w:rsidR="005C1DDB" w:rsidRPr="00B027B6" w:rsidRDefault="005C1DDB" w:rsidP="00734FEB">
            <w:pPr>
              <w:autoSpaceDE w:val="0"/>
              <w:autoSpaceDN w:val="0"/>
              <w:adjustRightInd w:val="0"/>
              <w:rPr>
                <w:bCs/>
                <w:sz w:val="22"/>
                <w:szCs w:val="22"/>
              </w:rPr>
            </w:pPr>
          </w:p>
          <w:p w14:paraId="6C2CE580" w14:textId="77777777" w:rsidR="005C1DDB" w:rsidRPr="00B027B6" w:rsidRDefault="005C1DDB" w:rsidP="00734FEB">
            <w:pPr>
              <w:ind w:right="-688"/>
              <w:rPr>
                <w:sz w:val="22"/>
                <w:szCs w:val="22"/>
              </w:rPr>
            </w:pPr>
          </w:p>
          <w:p w14:paraId="116D5EA8" w14:textId="77777777" w:rsidR="005C1DDB" w:rsidRPr="00B027B6" w:rsidRDefault="005C1DDB" w:rsidP="00734FEB">
            <w:pPr>
              <w:rPr>
                <w:sz w:val="22"/>
                <w:szCs w:val="22"/>
              </w:rPr>
            </w:pPr>
            <w:r w:rsidRPr="00B027B6">
              <w:rPr>
                <w:sz w:val="22"/>
                <w:szCs w:val="22"/>
              </w:rPr>
              <w:t>_____________________</w:t>
            </w:r>
          </w:p>
          <w:p w14:paraId="2BD50FF3" w14:textId="77777777" w:rsidR="005C1DDB" w:rsidRPr="00B027B6" w:rsidRDefault="005C1DDB" w:rsidP="00734FEB">
            <w:pPr>
              <w:autoSpaceDE w:val="0"/>
              <w:autoSpaceDN w:val="0"/>
              <w:adjustRightInd w:val="0"/>
              <w:rPr>
                <w:bCs/>
                <w:sz w:val="22"/>
                <w:szCs w:val="22"/>
              </w:rPr>
            </w:pPr>
            <w:r w:rsidRPr="00B027B6">
              <w:rPr>
                <w:sz w:val="22"/>
                <w:szCs w:val="22"/>
              </w:rPr>
              <w:t>ПОДПИСАНО ЭЦП</w:t>
            </w:r>
            <w:r w:rsidRPr="00B027B6">
              <w:rPr>
                <w:bCs/>
                <w:sz w:val="22"/>
                <w:szCs w:val="22"/>
              </w:rPr>
              <w:t xml:space="preserve"> </w:t>
            </w:r>
          </w:p>
          <w:p w14:paraId="27D1AA9B" w14:textId="77777777" w:rsidR="005C1DDB" w:rsidRPr="00B027B6" w:rsidRDefault="005C1DDB" w:rsidP="00734FEB">
            <w:pPr>
              <w:jc w:val="right"/>
              <w:rPr>
                <w:b/>
                <w:sz w:val="22"/>
                <w:szCs w:val="22"/>
              </w:rPr>
            </w:pPr>
          </w:p>
        </w:tc>
      </w:tr>
    </w:tbl>
    <w:p w14:paraId="3E79BE28" w14:textId="77777777" w:rsidR="008E7CA7" w:rsidRPr="004A309F" w:rsidRDefault="008E7CA7" w:rsidP="00CE25C6">
      <w:pPr>
        <w:pStyle w:val="ConsNormal"/>
        <w:widowControl/>
        <w:ind w:right="-185" w:firstLine="0"/>
        <w:jc w:val="center"/>
        <w:rPr>
          <w:rFonts w:ascii="Times New Roman" w:hAnsi="Times New Roman" w:cs="Times New Roman"/>
          <w:b/>
          <w:sz w:val="22"/>
          <w:szCs w:val="22"/>
        </w:rPr>
      </w:pPr>
    </w:p>
    <w:p w14:paraId="5F80D4DA" w14:textId="77777777" w:rsidR="008E7CA7" w:rsidRPr="004A309F" w:rsidRDefault="008E7CA7" w:rsidP="00CE25C6">
      <w:pPr>
        <w:pStyle w:val="ConsNormal"/>
        <w:widowControl/>
        <w:ind w:right="-185" w:firstLine="0"/>
        <w:jc w:val="center"/>
        <w:rPr>
          <w:rFonts w:ascii="Times New Roman" w:hAnsi="Times New Roman" w:cs="Times New Roman"/>
          <w:b/>
          <w:sz w:val="22"/>
          <w:szCs w:val="22"/>
        </w:rPr>
      </w:pPr>
    </w:p>
    <w:p w14:paraId="6C72A49B" w14:textId="77777777" w:rsidR="008E7CA7" w:rsidRPr="004A309F" w:rsidRDefault="008E7CA7" w:rsidP="00CE25C6">
      <w:pPr>
        <w:pStyle w:val="ConsNormal"/>
        <w:widowControl/>
        <w:ind w:right="-185" w:firstLine="0"/>
        <w:jc w:val="center"/>
        <w:rPr>
          <w:rFonts w:ascii="Times New Roman" w:hAnsi="Times New Roman" w:cs="Times New Roman"/>
          <w:b/>
          <w:sz w:val="22"/>
          <w:szCs w:val="22"/>
        </w:rPr>
      </w:pPr>
    </w:p>
    <w:p w14:paraId="0521C05A" w14:textId="77777777" w:rsidR="008E7CA7" w:rsidRPr="004A309F" w:rsidRDefault="008E7CA7" w:rsidP="00CE25C6">
      <w:pPr>
        <w:pStyle w:val="ConsNormal"/>
        <w:widowControl/>
        <w:ind w:right="-185" w:firstLine="0"/>
        <w:jc w:val="center"/>
        <w:rPr>
          <w:rFonts w:ascii="Times New Roman" w:hAnsi="Times New Roman" w:cs="Times New Roman"/>
          <w:b/>
          <w:sz w:val="22"/>
          <w:szCs w:val="22"/>
        </w:rPr>
      </w:pPr>
    </w:p>
    <w:p w14:paraId="7ADD01DA" w14:textId="77777777" w:rsidR="00CE25C6" w:rsidRPr="004A309F" w:rsidRDefault="00CE25C6" w:rsidP="00CE25C6">
      <w:pPr>
        <w:pStyle w:val="FR1"/>
        <w:spacing w:before="0" w:line="204" w:lineRule="auto"/>
        <w:ind w:firstLine="180"/>
        <w:rPr>
          <w:rFonts w:ascii="Times New Roman" w:hAnsi="Times New Roman"/>
          <w:b/>
          <w:bCs/>
          <w:i/>
          <w:iCs/>
          <w:sz w:val="22"/>
          <w:szCs w:val="22"/>
        </w:rPr>
      </w:pPr>
    </w:p>
    <w:p w14:paraId="0DF9D8D4" w14:textId="77777777" w:rsidR="005E55B2" w:rsidRPr="004A309F" w:rsidRDefault="005E55B2" w:rsidP="00CE25C6">
      <w:pPr>
        <w:pStyle w:val="FR1"/>
        <w:spacing w:before="0" w:line="204" w:lineRule="auto"/>
        <w:ind w:firstLine="180"/>
        <w:rPr>
          <w:rFonts w:ascii="Times New Roman" w:hAnsi="Times New Roman"/>
          <w:bCs/>
          <w:iCs/>
          <w:sz w:val="22"/>
          <w:szCs w:val="22"/>
        </w:rPr>
      </w:pPr>
    </w:p>
    <w:p w14:paraId="44FFEB06" w14:textId="77777777" w:rsidR="00CE25C6" w:rsidRPr="004A309F" w:rsidRDefault="00CE25C6" w:rsidP="00CE25C6">
      <w:pPr>
        <w:adjustRightInd w:val="0"/>
        <w:jc w:val="center"/>
        <w:rPr>
          <w:sz w:val="22"/>
          <w:szCs w:val="22"/>
        </w:rPr>
      </w:pPr>
    </w:p>
    <w:p w14:paraId="28E80CE3" w14:textId="77777777" w:rsidR="00CE25C6" w:rsidRPr="004A309F" w:rsidRDefault="00CE25C6" w:rsidP="00CE25C6">
      <w:pPr>
        <w:adjustRightInd w:val="0"/>
        <w:jc w:val="center"/>
        <w:rPr>
          <w:sz w:val="22"/>
          <w:szCs w:val="22"/>
        </w:rPr>
      </w:pPr>
    </w:p>
    <w:p w14:paraId="694333C8" w14:textId="77777777" w:rsidR="00CE25C6" w:rsidRPr="004A309F" w:rsidRDefault="00CE25C6" w:rsidP="00CE25C6">
      <w:pPr>
        <w:adjustRightInd w:val="0"/>
        <w:jc w:val="center"/>
        <w:rPr>
          <w:sz w:val="22"/>
          <w:szCs w:val="22"/>
        </w:rPr>
      </w:pPr>
    </w:p>
    <w:p w14:paraId="52267F42" w14:textId="77777777" w:rsidR="0040165A" w:rsidRPr="004A309F" w:rsidRDefault="0040165A" w:rsidP="0078721B">
      <w:pPr>
        <w:rPr>
          <w:sz w:val="22"/>
          <w:szCs w:val="22"/>
        </w:rPr>
      </w:pPr>
    </w:p>
    <w:p w14:paraId="29ECEDA1" w14:textId="77777777" w:rsidR="0040165A" w:rsidRPr="004A309F" w:rsidRDefault="0040165A" w:rsidP="0078721B">
      <w:pPr>
        <w:rPr>
          <w:sz w:val="22"/>
          <w:szCs w:val="22"/>
        </w:rPr>
      </w:pPr>
    </w:p>
    <w:p w14:paraId="01650D7D" w14:textId="77777777" w:rsidR="0040165A" w:rsidRPr="004A309F" w:rsidRDefault="0040165A" w:rsidP="0078721B">
      <w:pPr>
        <w:rPr>
          <w:sz w:val="22"/>
          <w:szCs w:val="22"/>
        </w:rPr>
      </w:pPr>
    </w:p>
    <w:p w14:paraId="1CC31947" w14:textId="77777777" w:rsidR="00B904E4" w:rsidRPr="004A309F" w:rsidRDefault="00B904E4" w:rsidP="0078721B">
      <w:pPr>
        <w:rPr>
          <w:sz w:val="22"/>
          <w:szCs w:val="22"/>
        </w:rPr>
      </w:pPr>
    </w:p>
    <w:p w14:paraId="03AD7A5C" w14:textId="77777777" w:rsidR="00B904E4" w:rsidRPr="004A309F" w:rsidRDefault="00B904E4" w:rsidP="0078721B">
      <w:pPr>
        <w:rPr>
          <w:sz w:val="22"/>
          <w:szCs w:val="22"/>
        </w:rPr>
      </w:pPr>
    </w:p>
    <w:p w14:paraId="313BD7ED" w14:textId="77777777" w:rsidR="00B904E4" w:rsidRPr="004A309F" w:rsidRDefault="00B904E4" w:rsidP="0078721B">
      <w:pPr>
        <w:rPr>
          <w:sz w:val="22"/>
          <w:szCs w:val="22"/>
        </w:rPr>
      </w:pPr>
    </w:p>
    <w:p w14:paraId="5FD77FA4" w14:textId="77777777" w:rsidR="00B904E4" w:rsidRPr="004A309F" w:rsidRDefault="00B904E4" w:rsidP="0078721B">
      <w:pPr>
        <w:rPr>
          <w:sz w:val="22"/>
          <w:szCs w:val="22"/>
        </w:rPr>
      </w:pPr>
    </w:p>
    <w:p w14:paraId="6948A548" w14:textId="77777777" w:rsidR="00B904E4" w:rsidRPr="004A309F" w:rsidRDefault="00B904E4" w:rsidP="0078721B">
      <w:pPr>
        <w:rPr>
          <w:sz w:val="22"/>
          <w:szCs w:val="22"/>
        </w:rPr>
      </w:pPr>
    </w:p>
    <w:p w14:paraId="22F9B67E" w14:textId="77777777" w:rsidR="0040165A" w:rsidRPr="004A309F" w:rsidRDefault="0040165A" w:rsidP="0078721B">
      <w:pPr>
        <w:rPr>
          <w:sz w:val="22"/>
          <w:szCs w:val="22"/>
        </w:rPr>
      </w:pPr>
    </w:p>
    <w:p w14:paraId="60DAB280" w14:textId="77777777" w:rsidR="0040165A" w:rsidRPr="004A309F" w:rsidRDefault="0040165A" w:rsidP="0078721B">
      <w:pPr>
        <w:rPr>
          <w:sz w:val="22"/>
          <w:szCs w:val="22"/>
        </w:rPr>
      </w:pPr>
    </w:p>
    <w:p w14:paraId="40FEB137" w14:textId="77777777" w:rsidR="0040165A" w:rsidRPr="004A309F" w:rsidRDefault="0040165A" w:rsidP="0078721B">
      <w:pPr>
        <w:rPr>
          <w:sz w:val="22"/>
          <w:szCs w:val="22"/>
        </w:rPr>
      </w:pPr>
    </w:p>
    <w:p w14:paraId="05E16739" w14:textId="77777777" w:rsidR="0040165A" w:rsidRPr="004A309F" w:rsidRDefault="0040165A" w:rsidP="0078721B">
      <w:pPr>
        <w:rPr>
          <w:sz w:val="22"/>
          <w:szCs w:val="22"/>
        </w:rPr>
      </w:pPr>
    </w:p>
    <w:p w14:paraId="07FB1310" w14:textId="77777777" w:rsidR="005C1DDB" w:rsidRDefault="005C1DDB" w:rsidP="0078721B">
      <w:pPr>
        <w:rPr>
          <w:sz w:val="22"/>
          <w:szCs w:val="22"/>
        </w:rPr>
        <w:sectPr w:rsidR="005C1DDB" w:rsidSect="001E2444">
          <w:pgSz w:w="11906" w:h="16838"/>
          <w:pgMar w:top="568" w:right="849" w:bottom="284" w:left="1259" w:header="709" w:footer="709" w:gutter="0"/>
          <w:cols w:space="708"/>
          <w:docGrid w:linePitch="360"/>
        </w:sectPr>
      </w:pPr>
    </w:p>
    <w:p w14:paraId="334199D3" w14:textId="7CC40B86" w:rsidR="0040165A" w:rsidRPr="004A309F" w:rsidRDefault="0040165A" w:rsidP="0078721B">
      <w:pPr>
        <w:rPr>
          <w:sz w:val="22"/>
          <w:szCs w:val="22"/>
        </w:rPr>
      </w:pPr>
    </w:p>
    <w:p w14:paraId="6F6B08A2" w14:textId="77777777" w:rsidR="0040165A" w:rsidRPr="004A309F" w:rsidRDefault="0040165A" w:rsidP="0040165A">
      <w:pPr>
        <w:tabs>
          <w:tab w:val="left" w:pos="0"/>
        </w:tabs>
        <w:jc w:val="left"/>
        <w:rPr>
          <w:sz w:val="22"/>
          <w:szCs w:val="22"/>
        </w:rPr>
      </w:pPr>
    </w:p>
    <w:p w14:paraId="78371CD8" w14:textId="77777777" w:rsidR="0040165A" w:rsidRPr="004A309F" w:rsidRDefault="0040165A" w:rsidP="005C1DDB">
      <w:pPr>
        <w:tabs>
          <w:tab w:val="left" w:pos="0"/>
        </w:tabs>
        <w:jc w:val="right"/>
        <w:rPr>
          <w:sz w:val="22"/>
          <w:szCs w:val="22"/>
        </w:rPr>
      </w:pPr>
      <w:r w:rsidRPr="004A309F">
        <w:rPr>
          <w:sz w:val="22"/>
          <w:szCs w:val="22"/>
        </w:rPr>
        <w:t xml:space="preserve">                                                                                                          Приложение  №2</w:t>
      </w:r>
    </w:p>
    <w:p w14:paraId="4E6423DB" w14:textId="77777777" w:rsidR="005C1DDB" w:rsidRPr="004C05FD" w:rsidRDefault="0040165A" w:rsidP="005C1DDB">
      <w:pPr>
        <w:autoSpaceDE w:val="0"/>
        <w:autoSpaceDN w:val="0"/>
        <w:adjustRightInd w:val="0"/>
        <w:ind w:firstLine="540"/>
        <w:jc w:val="right"/>
        <w:rPr>
          <w:sz w:val="22"/>
          <w:szCs w:val="22"/>
        </w:rPr>
      </w:pPr>
      <w:r w:rsidRPr="004A309F">
        <w:rPr>
          <w:sz w:val="22"/>
          <w:szCs w:val="22"/>
        </w:rPr>
        <w:t xml:space="preserve">                                                                              </w:t>
      </w:r>
      <w:r w:rsidR="005C1DDB" w:rsidRPr="004C05FD">
        <w:rPr>
          <w:sz w:val="22"/>
          <w:szCs w:val="22"/>
        </w:rPr>
        <w:t xml:space="preserve">к контракту № </w:t>
      </w:r>
      <w:r w:rsidR="005C1DDB" w:rsidRPr="004C05FD">
        <w:rPr>
          <w:rStyle w:val="affff0"/>
          <w:sz w:val="22"/>
          <w:szCs w:val="22"/>
        </w:rPr>
        <w:t>_____________</w:t>
      </w:r>
    </w:p>
    <w:p w14:paraId="72C07281" w14:textId="0AB0F03F" w:rsidR="005C1DDB" w:rsidRPr="004C05FD" w:rsidRDefault="005C1DDB" w:rsidP="005C1DDB">
      <w:pPr>
        <w:autoSpaceDE w:val="0"/>
        <w:autoSpaceDN w:val="0"/>
        <w:adjustRightInd w:val="0"/>
        <w:ind w:firstLine="540"/>
        <w:jc w:val="right"/>
        <w:rPr>
          <w:b/>
          <w:bCs/>
          <w:sz w:val="22"/>
          <w:szCs w:val="22"/>
        </w:rPr>
      </w:pPr>
      <w:r w:rsidRPr="004C05FD">
        <w:rPr>
          <w:sz w:val="22"/>
          <w:szCs w:val="22"/>
        </w:rPr>
        <w:t>от «____»__________202</w:t>
      </w:r>
      <w:r w:rsidR="008C37D4">
        <w:rPr>
          <w:sz w:val="22"/>
          <w:szCs w:val="22"/>
        </w:rPr>
        <w:t>4</w:t>
      </w:r>
      <w:r w:rsidRPr="004C05FD">
        <w:rPr>
          <w:sz w:val="22"/>
          <w:szCs w:val="22"/>
        </w:rPr>
        <w:t xml:space="preserve"> г</w:t>
      </w:r>
      <w:r w:rsidRPr="004C05FD">
        <w:rPr>
          <w:b/>
          <w:bCs/>
          <w:sz w:val="22"/>
          <w:szCs w:val="22"/>
        </w:rPr>
        <w:t>.</w:t>
      </w:r>
    </w:p>
    <w:p w14:paraId="1B20D58D" w14:textId="5BF5B8EC" w:rsidR="0040165A" w:rsidRPr="004A309F" w:rsidRDefault="0040165A" w:rsidP="005C1DDB">
      <w:pPr>
        <w:pStyle w:val="ConsNormal"/>
        <w:widowControl/>
        <w:ind w:right="-185" w:firstLine="0"/>
        <w:jc w:val="center"/>
        <w:rPr>
          <w:rFonts w:ascii="Times New Roman" w:hAnsi="Times New Roman" w:cs="Times New Roman"/>
          <w:sz w:val="22"/>
          <w:szCs w:val="22"/>
        </w:rPr>
      </w:pPr>
    </w:p>
    <w:p w14:paraId="55AD3639" w14:textId="77777777" w:rsidR="0040165A" w:rsidRPr="004A309F" w:rsidRDefault="0040165A" w:rsidP="0040165A">
      <w:pPr>
        <w:pStyle w:val="ConsNormal"/>
        <w:widowControl/>
        <w:ind w:right="-185" w:firstLine="0"/>
        <w:jc w:val="center"/>
        <w:rPr>
          <w:rFonts w:ascii="Times New Roman" w:hAnsi="Times New Roman" w:cs="Times New Roman"/>
          <w:sz w:val="22"/>
          <w:szCs w:val="22"/>
        </w:rPr>
      </w:pPr>
    </w:p>
    <w:p w14:paraId="710604CB" w14:textId="77777777" w:rsidR="0040165A" w:rsidRPr="004A309F" w:rsidRDefault="00E83F04" w:rsidP="0040165A">
      <w:pPr>
        <w:jc w:val="center"/>
        <w:rPr>
          <w:b/>
          <w:sz w:val="22"/>
          <w:szCs w:val="22"/>
        </w:rPr>
      </w:pPr>
      <w:r w:rsidRPr="004A309F">
        <w:rPr>
          <w:b/>
          <w:sz w:val="22"/>
          <w:szCs w:val="22"/>
        </w:rPr>
        <w:t>Расчет цены контракта</w:t>
      </w:r>
    </w:p>
    <w:p w14:paraId="12225185" w14:textId="77777777" w:rsidR="0040165A" w:rsidRPr="004A309F" w:rsidRDefault="0040165A" w:rsidP="0040165A">
      <w:pPr>
        <w:pStyle w:val="ConsNormal"/>
        <w:widowControl/>
        <w:ind w:right="-185" w:firstLine="0"/>
        <w:jc w:val="center"/>
        <w:rPr>
          <w:rFonts w:ascii="Times New Roman" w:hAnsi="Times New Roman" w:cs="Times New Roman"/>
          <w:b/>
          <w:sz w:val="22"/>
          <w:szCs w:val="22"/>
        </w:rPr>
      </w:pPr>
    </w:p>
    <w:tbl>
      <w:tblPr>
        <w:tblW w:w="9305"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764"/>
        <w:gridCol w:w="1291"/>
        <w:gridCol w:w="1392"/>
        <w:gridCol w:w="1001"/>
        <w:gridCol w:w="1359"/>
      </w:tblGrid>
      <w:tr w:rsidR="00E374CA" w:rsidRPr="004A309F" w14:paraId="1BAC8851" w14:textId="77777777" w:rsidTr="00535089">
        <w:tc>
          <w:tcPr>
            <w:tcW w:w="498" w:type="dxa"/>
            <w:vAlign w:val="bottom"/>
          </w:tcPr>
          <w:p w14:paraId="499E0E6B" w14:textId="77777777" w:rsidR="00E374CA" w:rsidRPr="004A309F" w:rsidRDefault="00E374CA" w:rsidP="00DC4378">
            <w:pPr>
              <w:jc w:val="center"/>
              <w:rPr>
                <w:b/>
                <w:bCs/>
                <w:color w:val="000000"/>
                <w:sz w:val="22"/>
                <w:szCs w:val="22"/>
              </w:rPr>
            </w:pPr>
            <w:r w:rsidRPr="004A309F">
              <w:rPr>
                <w:b/>
                <w:bCs/>
                <w:color w:val="000000"/>
                <w:sz w:val="22"/>
                <w:szCs w:val="22"/>
              </w:rPr>
              <w:t>№</w:t>
            </w:r>
          </w:p>
        </w:tc>
        <w:tc>
          <w:tcPr>
            <w:tcW w:w="3764" w:type="dxa"/>
            <w:vAlign w:val="bottom"/>
          </w:tcPr>
          <w:p w14:paraId="4F9BF410" w14:textId="77777777" w:rsidR="00E374CA" w:rsidRPr="004A309F" w:rsidRDefault="00E374CA" w:rsidP="00B904E4">
            <w:pPr>
              <w:jc w:val="center"/>
              <w:rPr>
                <w:b/>
                <w:bCs/>
                <w:color w:val="000000"/>
                <w:sz w:val="22"/>
                <w:szCs w:val="22"/>
              </w:rPr>
            </w:pPr>
            <w:r w:rsidRPr="004A309F">
              <w:rPr>
                <w:b/>
                <w:bCs/>
                <w:color w:val="000000"/>
                <w:sz w:val="22"/>
                <w:szCs w:val="22"/>
              </w:rPr>
              <w:t>Наименование оборудования</w:t>
            </w:r>
          </w:p>
          <w:p w14:paraId="2CEEF7CF" w14:textId="77777777" w:rsidR="00E374CA" w:rsidRPr="004A309F" w:rsidRDefault="00E374CA" w:rsidP="00B904E4">
            <w:pPr>
              <w:jc w:val="center"/>
              <w:rPr>
                <w:b/>
                <w:bCs/>
                <w:color w:val="000000"/>
                <w:sz w:val="22"/>
                <w:szCs w:val="22"/>
              </w:rPr>
            </w:pPr>
            <w:r w:rsidRPr="004A309F">
              <w:rPr>
                <w:b/>
                <w:bCs/>
                <w:color w:val="000000"/>
                <w:sz w:val="22"/>
                <w:szCs w:val="22"/>
              </w:rPr>
              <w:t>Модель заправляемого картриджа</w:t>
            </w:r>
          </w:p>
        </w:tc>
        <w:tc>
          <w:tcPr>
            <w:tcW w:w="1291" w:type="dxa"/>
            <w:vAlign w:val="bottom"/>
          </w:tcPr>
          <w:p w14:paraId="66A58C8D" w14:textId="77777777" w:rsidR="00E374CA" w:rsidRPr="004A309F" w:rsidRDefault="00E374CA" w:rsidP="00DC4378">
            <w:pPr>
              <w:jc w:val="center"/>
              <w:rPr>
                <w:b/>
                <w:bCs/>
                <w:color w:val="000000"/>
                <w:sz w:val="22"/>
                <w:szCs w:val="22"/>
              </w:rPr>
            </w:pPr>
            <w:r w:rsidRPr="004A309F">
              <w:rPr>
                <w:b/>
                <w:bCs/>
                <w:color w:val="000000"/>
                <w:sz w:val="22"/>
                <w:szCs w:val="22"/>
              </w:rPr>
              <w:t>Ед. измерения</w:t>
            </w:r>
          </w:p>
        </w:tc>
        <w:tc>
          <w:tcPr>
            <w:tcW w:w="1392" w:type="dxa"/>
            <w:vAlign w:val="bottom"/>
          </w:tcPr>
          <w:p w14:paraId="780DDA95" w14:textId="77777777" w:rsidR="00E374CA" w:rsidRPr="004A309F" w:rsidRDefault="00E374CA" w:rsidP="00DC4378">
            <w:pPr>
              <w:jc w:val="center"/>
              <w:rPr>
                <w:b/>
                <w:bCs/>
                <w:color w:val="000000"/>
                <w:sz w:val="22"/>
                <w:szCs w:val="22"/>
              </w:rPr>
            </w:pPr>
            <w:r w:rsidRPr="004A309F">
              <w:rPr>
                <w:b/>
                <w:bCs/>
                <w:color w:val="000000"/>
                <w:sz w:val="22"/>
                <w:szCs w:val="22"/>
              </w:rPr>
              <w:t>Количество</w:t>
            </w:r>
          </w:p>
        </w:tc>
        <w:tc>
          <w:tcPr>
            <w:tcW w:w="1001" w:type="dxa"/>
          </w:tcPr>
          <w:p w14:paraId="46876C68" w14:textId="77777777" w:rsidR="00E374CA" w:rsidRPr="004A309F" w:rsidRDefault="00E374CA" w:rsidP="00DC4378">
            <w:pPr>
              <w:jc w:val="center"/>
              <w:rPr>
                <w:b/>
                <w:bCs/>
                <w:color w:val="000000"/>
                <w:sz w:val="22"/>
                <w:szCs w:val="22"/>
              </w:rPr>
            </w:pPr>
            <w:r w:rsidRPr="004A309F">
              <w:rPr>
                <w:b/>
                <w:bCs/>
                <w:color w:val="000000"/>
                <w:sz w:val="22"/>
                <w:szCs w:val="22"/>
              </w:rPr>
              <w:t>Цена, руб.</w:t>
            </w:r>
          </w:p>
        </w:tc>
        <w:tc>
          <w:tcPr>
            <w:tcW w:w="1359" w:type="dxa"/>
          </w:tcPr>
          <w:p w14:paraId="5456A95F" w14:textId="77777777" w:rsidR="00E374CA" w:rsidRPr="004A309F" w:rsidRDefault="00E374CA" w:rsidP="00DC4378">
            <w:pPr>
              <w:jc w:val="center"/>
              <w:rPr>
                <w:b/>
                <w:bCs/>
                <w:color w:val="000000"/>
                <w:sz w:val="22"/>
                <w:szCs w:val="22"/>
              </w:rPr>
            </w:pPr>
            <w:r w:rsidRPr="004A309F">
              <w:rPr>
                <w:b/>
                <w:bCs/>
                <w:color w:val="000000"/>
                <w:sz w:val="22"/>
                <w:szCs w:val="22"/>
              </w:rPr>
              <w:t>Стоимость, руб</w:t>
            </w:r>
          </w:p>
        </w:tc>
      </w:tr>
      <w:tr w:rsidR="00223FEC" w:rsidRPr="004A309F" w14:paraId="29BEED7D" w14:textId="77777777" w:rsidTr="008008E0">
        <w:tc>
          <w:tcPr>
            <w:tcW w:w="498" w:type="dxa"/>
          </w:tcPr>
          <w:p w14:paraId="44F646FE" w14:textId="71ABB40C" w:rsidR="00223FEC" w:rsidRPr="007D6136" w:rsidRDefault="00223FEC" w:rsidP="00223FEC">
            <w:pPr>
              <w:pStyle w:val="ConsNormal"/>
              <w:widowControl/>
              <w:ind w:left="0" w:right="-185" w:firstLine="0"/>
              <w:jc w:val="center"/>
              <w:rPr>
                <w:rFonts w:ascii="Times New Roman" w:hAnsi="Times New Roman" w:cs="Times New Roman"/>
                <w:b/>
                <w:sz w:val="22"/>
                <w:szCs w:val="22"/>
              </w:rPr>
            </w:pPr>
            <w:r w:rsidRPr="00223FEC">
              <w:rPr>
                <w:rFonts w:ascii="Times New Roman" w:hAnsi="Times New Roman" w:cs="Times New Roman"/>
                <w:sz w:val="22"/>
                <w:szCs w:val="22"/>
              </w:rPr>
              <w:t>1</w:t>
            </w:r>
          </w:p>
        </w:tc>
        <w:tc>
          <w:tcPr>
            <w:tcW w:w="3764" w:type="dxa"/>
            <w:vAlign w:val="center"/>
          </w:tcPr>
          <w:p w14:paraId="370E67A0" w14:textId="700EE69C" w:rsidR="00223FEC" w:rsidRPr="007D6136" w:rsidRDefault="00223FEC" w:rsidP="00223FEC">
            <w:pPr>
              <w:rPr>
                <w:sz w:val="22"/>
                <w:szCs w:val="22"/>
              </w:rPr>
            </w:pPr>
            <w:r w:rsidRPr="00223FEC">
              <w:rPr>
                <w:sz w:val="22"/>
                <w:szCs w:val="22"/>
              </w:rPr>
              <w:t>Заправка картриджа CF283F  черный</w:t>
            </w:r>
          </w:p>
        </w:tc>
        <w:tc>
          <w:tcPr>
            <w:tcW w:w="1291" w:type="dxa"/>
            <w:vAlign w:val="center"/>
          </w:tcPr>
          <w:p w14:paraId="3EAA2770" w14:textId="72AFFE7F" w:rsidR="00223FEC" w:rsidRPr="007D6136"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vAlign w:val="center"/>
          </w:tcPr>
          <w:p w14:paraId="20B7C403" w14:textId="3239E198" w:rsidR="00223FEC" w:rsidRPr="007D6136" w:rsidRDefault="00223FEC" w:rsidP="00223FEC">
            <w:pPr>
              <w:jc w:val="right"/>
              <w:rPr>
                <w:color w:val="000000"/>
                <w:sz w:val="22"/>
                <w:szCs w:val="22"/>
              </w:rPr>
            </w:pPr>
            <w:r w:rsidRPr="00223FEC">
              <w:rPr>
                <w:sz w:val="22"/>
                <w:szCs w:val="22"/>
              </w:rPr>
              <w:t>4</w:t>
            </w:r>
          </w:p>
        </w:tc>
        <w:tc>
          <w:tcPr>
            <w:tcW w:w="1001" w:type="dxa"/>
            <w:vAlign w:val="center"/>
          </w:tcPr>
          <w:p w14:paraId="44E77624" w14:textId="58DC50CD" w:rsidR="00223FEC" w:rsidRPr="004A309F" w:rsidRDefault="00223FEC" w:rsidP="00223FEC">
            <w:pPr>
              <w:jc w:val="right"/>
              <w:rPr>
                <w:color w:val="000000"/>
                <w:sz w:val="22"/>
                <w:szCs w:val="22"/>
              </w:rPr>
            </w:pPr>
          </w:p>
        </w:tc>
        <w:tc>
          <w:tcPr>
            <w:tcW w:w="1359" w:type="dxa"/>
            <w:vAlign w:val="bottom"/>
          </w:tcPr>
          <w:p w14:paraId="7EAC0EC1" w14:textId="51B99D81" w:rsidR="00223FEC" w:rsidRPr="004A309F" w:rsidRDefault="00223FEC" w:rsidP="00223FEC">
            <w:pPr>
              <w:jc w:val="right"/>
              <w:rPr>
                <w:color w:val="000000"/>
                <w:sz w:val="22"/>
                <w:szCs w:val="22"/>
              </w:rPr>
            </w:pPr>
          </w:p>
        </w:tc>
      </w:tr>
      <w:tr w:rsidR="00223FEC" w:rsidRPr="004A309F" w14:paraId="2E6E285D" w14:textId="77777777" w:rsidTr="008008E0">
        <w:tc>
          <w:tcPr>
            <w:tcW w:w="498" w:type="dxa"/>
          </w:tcPr>
          <w:p w14:paraId="1CA99321" w14:textId="493065BC" w:rsidR="00223FEC" w:rsidRPr="007D6136" w:rsidRDefault="00223FEC" w:rsidP="00223FEC">
            <w:pPr>
              <w:pStyle w:val="ConsNormal"/>
              <w:widowControl/>
              <w:ind w:left="0" w:right="-185" w:firstLine="0"/>
              <w:jc w:val="center"/>
              <w:rPr>
                <w:rFonts w:ascii="Times New Roman" w:hAnsi="Times New Roman" w:cs="Times New Roman"/>
                <w:b/>
                <w:sz w:val="22"/>
                <w:szCs w:val="22"/>
              </w:rPr>
            </w:pPr>
            <w:r w:rsidRPr="00223FEC">
              <w:rPr>
                <w:rFonts w:ascii="Times New Roman" w:hAnsi="Times New Roman" w:cs="Times New Roman"/>
                <w:sz w:val="22"/>
                <w:szCs w:val="22"/>
              </w:rPr>
              <w:t>2</w:t>
            </w:r>
          </w:p>
        </w:tc>
        <w:tc>
          <w:tcPr>
            <w:tcW w:w="3764" w:type="dxa"/>
            <w:vAlign w:val="center"/>
          </w:tcPr>
          <w:p w14:paraId="307E0DBD" w14:textId="1D2B42DB" w:rsidR="00223FEC" w:rsidRPr="007D6136" w:rsidRDefault="00223FEC" w:rsidP="00223FEC">
            <w:pPr>
              <w:rPr>
                <w:sz w:val="22"/>
                <w:szCs w:val="22"/>
              </w:rPr>
            </w:pPr>
            <w:r w:rsidRPr="00223FEC">
              <w:rPr>
                <w:sz w:val="22"/>
                <w:szCs w:val="22"/>
              </w:rPr>
              <w:t>Заправка картриджа CE320 черный</w:t>
            </w:r>
          </w:p>
        </w:tc>
        <w:tc>
          <w:tcPr>
            <w:tcW w:w="1291" w:type="dxa"/>
            <w:vAlign w:val="center"/>
          </w:tcPr>
          <w:p w14:paraId="6EE1E0B4" w14:textId="5070D4AA" w:rsidR="00223FEC" w:rsidRPr="007D6136"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tcPr>
          <w:p w14:paraId="6A763972" w14:textId="4CC9743B" w:rsidR="00223FEC" w:rsidRPr="007D6136" w:rsidRDefault="00223FEC" w:rsidP="00223FEC">
            <w:pPr>
              <w:jc w:val="right"/>
              <w:rPr>
                <w:sz w:val="22"/>
                <w:szCs w:val="22"/>
              </w:rPr>
            </w:pPr>
            <w:r w:rsidRPr="00223FEC">
              <w:rPr>
                <w:sz w:val="22"/>
                <w:szCs w:val="22"/>
              </w:rPr>
              <w:t>4</w:t>
            </w:r>
          </w:p>
        </w:tc>
        <w:tc>
          <w:tcPr>
            <w:tcW w:w="1001" w:type="dxa"/>
            <w:vAlign w:val="center"/>
          </w:tcPr>
          <w:p w14:paraId="5486C585" w14:textId="114CBE94" w:rsidR="00223FEC" w:rsidRPr="004A309F" w:rsidRDefault="00223FEC" w:rsidP="00223FEC">
            <w:pPr>
              <w:jc w:val="right"/>
              <w:rPr>
                <w:color w:val="000000"/>
                <w:sz w:val="22"/>
                <w:szCs w:val="22"/>
              </w:rPr>
            </w:pPr>
          </w:p>
        </w:tc>
        <w:tc>
          <w:tcPr>
            <w:tcW w:w="1359" w:type="dxa"/>
            <w:vAlign w:val="bottom"/>
          </w:tcPr>
          <w:p w14:paraId="515469DD" w14:textId="1714BABE" w:rsidR="00223FEC" w:rsidRPr="004A309F" w:rsidRDefault="00223FEC" w:rsidP="00223FEC">
            <w:pPr>
              <w:jc w:val="right"/>
              <w:rPr>
                <w:color w:val="000000"/>
                <w:sz w:val="22"/>
                <w:szCs w:val="22"/>
              </w:rPr>
            </w:pPr>
          </w:p>
        </w:tc>
      </w:tr>
      <w:tr w:rsidR="00223FEC" w:rsidRPr="004A309F" w14:paraId="4F24C37F" w14:textId="77777777" w:rsidTr="008008E0">
        <w:tc>
          <w:tcPr>
            <w:tcW w:w="498" w:type="dxa"/>
          </w:tcPr>
          <w:p w14:paraId="530F52E6" w14:textId="3D649534" w:rsidR="00223FEC" w:rsidRPr="007D6136" w:rsidRDefault="00223FEC" w:rsidP="00223FEC">
            <w:pPr>
              <w:pStyle w:val="ConsNormal"/>
              <w:widowControl/>
              <w:ind w:left="0" w:right="-185" w:firstLine="0"/>
              <w:jc w:val="center"/>
              <w:rPr>
                <w:rFonts w:ascii="Times New Roman" w:hAnsi="Times New Roman" w:cs="Times New Roman"/>
                <w:b/>
                <w:sz w:val="22"/>
                <w:szCs w:val="22"/>
              </w:rPr>
            </w:pPr>
            <w:r w:rsidRPr="00223FEC">
              <w:rPr>
                <w:rFonts w:ascii="Times New Roman" w:hAnsi="Times New Roman" w:cs="Times New Roman"/>
                <w:sz w:val="22"/>
                <w:szCs w:val="22"/>
              </w:rPr>
              <w:t>3</w:t>
            </w:r>
          </w:p>
        </w:tc>
        <w:tc>
          <w:tcPr>
            <w:tcW w:w="3764" w:type="dxa"/>
            <w:vAlign w:val="center"/>
          </w:tcPr>
          <w:p w14:paraId="0DEC169A" w14:textId="20EF4025" w:rsidR="00223FEC" w:rsidRPr="007D6136" w:rsidRDefault="00223FEC" w:rsidP="00223FEC">
            <w:pPr>
              <w:rPr>
                <w:sz w:val="22"/>
                <w:szCs w:val="22"/>
              </w:rPr>
            </w:pPr>
            <w:r w:rsidRPr="00223FEC">
              <w:rPr>
                <w:sz w:val="22"/>
                <w:szCs w:val="22"/>
              </w:rPr>
              <w:t>Заправка картриджа CE323A малиновый</w:t>
            </w:r>
          </w:p>
        </w:tc>
        <w:tc>
          <w:tcPr>
            <w:tcW w:w="1291" w:type="dxa"/>
            <w:vAlign w:val="center"/>
          </w:tcPr>
          <w:p w14:paraId="352BCBA4" w14:textId="67372B59" w:rsidR="00223FEC" w:rsidRPr="007D6136"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tcPr>
          <w:p w14:paraId="6C30272B" w14:textId="32BAC628" w:rsidR="00223FEC" w:rsidRPr="007D6136" w:rsidRDefault="00223FEC" w:rsidP="00223FEC">
            <w:pPr>
              <w:jc w:val="right"/>
              <w:rPr>
                <w:sz w:val="22"/>
                <w:szCs w:val="22"/>
              </w:rPr>
            </w:pPr>
            <w:r w:rsidRPr="00223FEC">
              <w:rPr>
                <w:sz w:val="22"/>
                <w:szCs w:val="22"/>
              </w:rPr>
              <w:t>4</w:t>
            </w:r>
          </w:p>
        </w:tc>
        <w:tc>
          <w:tcPr>
            <w:tcW w:w="1001" w:type="dxa"/>
            <w:vAlign w:val="center"/>
          </w:tcPr>
          <w:p w14:paraId="0E5B9F99" w14:textId="23810944" w:rsidR="00223FEC" w:rsidRPr="004A309F" w:rsidRDefault="00223FEC" w:rsidP="00223FEC">
            <w:pPr>
              <w:jc w:val="right"/>
              <w:rPr>
                <w:color w:val="000000"/>
                <w:sz w:val="22"/>
                <w:szCs w:val="22"/>
              </w:rPr>
            </w:pPr>
          </w:p>
        </w:tc>
        <w:tc>
          <w:tcPr>
            <w:tcW w:w="1359" w:type="dxa"/>
            <w:vAlign w:val="bottom"/>
          </w:tcPr>
          <w:p w14:paraId="6C067789" w14:textId="4837E60B" w:rsidR="00223FEC" w:rsidRPr="004A309F" w:rsidRDefault="00223FEC" w:rsidP="00223FEC">
            <w:pPr>
              <w:jc w:val="right"/>
              <w:rPr>
                <w:color w:val="000000"/>
                <w:sz w:val="22"/>
                <w:szCs w:val="22"/>
              </w:rPr>
            </w:pPr>
          </w:p>
        </w:tc>
      </w:tr>
      <w:tr w:rsidR="00223FEC" w:rsidRPr="004A309F" w14:paraId="1ACB0B43" w14:textId="77777777" w:rsidTr="008008E0">
        <w:tc>
          <w:tcPr>
            <w:tcW w:w="498" w:type="dxa"/>
          </w:tcPr>
          <w:p w14:paraId="4250AB65" w14:textId="77777777" w:rsidR="00223FEC" w:rsidRPr="00223FEC"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sz w:val="22"/>
                <w:szCs w:val="22"/>
              </w:rPr>
              <w:t>4</w:t>
            </w:r>
          </w:p>
          <w:p w14:paraId="10EE56AA" w14:textId="12C0E3FF" w:rsidR="00223FEC" w:rsidRPr="007D6136" w:rsidRDefault="00223FEC" w:rsidP="00223FEC">
            <w:pPr>
              <w:pStyle w:val="ConsNormal"/>
              <w:widowControl/>
              <w:ind w:left="0" w:right="-185" w:firstLine="0"/>
              <w:jc w:val="center"/>
              <w:rPr>
                <w:rFonts w:ascii="Times New Roman" w:hAnsi="Times New Roman" w:cs="Times New Roman"/>
                <w:b/>
                <w:sz w:val="22"/>
                <w:szCs w:val="22"/>
              </w:rPr>
            </w:pPr>
          </w:p>
        </w:tc>
        <w:tc>
          <w:tcPr>
            <w:tcW w:w="3764" w:type="dxa"/>
            <w:vAlign w:val="center"/>
          </w:tcPr>
          <w:p w14:paraId="227F737A" w14:textId="529087D3" w:rsidR="00223FEC" w:rsidRPr="007D6136" w:rsidRDefault="00223FEC" w:rsidP="00223FEC">
            <w:pPr>
              <w:rPr>
                <w:sz w:val="22"/>
                <w:szCs w:val="22"/>
              </w:rPr>
            </w:pPr>
            <w:r w:rsidRPr="00223FEC">
              <w:rPr>
                <w:sz w:val="22"/>
                <w:szCs w:val="22"/>
              </w:rPr>
              <w:t>Заправка картриджа CE321A голубой</w:t>
            </w:r>
          </w:p>
        </w:tc>
        <w:tc>
          <w:tcPr>
            <w:tcW w:w="1291" w:type="dxa"/>
            <w:vAlign w:val="center"/>
          </w:tcPr>
          <w:p w14:paraId="0E7DE03F" w14:textId="55479E6B" w:rsidR="00223FEC" w:rsidRPr="007D6136"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tcPr>
          <w:p w14:paraId="0E108AF6" w14:textId="75105FEA" w:rsidR="00223FEC" w:rsidRPr="007D6136" w:rsidRDefault="00223FEC" w:rsidP="00223FEC">
            <w:pPr>
              <w:jc w:val="right"/>
              <w:rPr>
                <w:sz w:val="22"/>
                <w:szCs w:val="22"/>
              </w:rPr>
            </w:pPr>
            <w:r w:rsidRPr="00223FEC">
              <w:rPr>
                <w:sz w:val="22"/>
                <w:szCs w:val="22"/>
              </w:rPr>
              <w:t>4</w:t>
            </w:r>
          </w:p>
        </w:tc>
        <w:tc>
          <w:tcPr>
            <w:tcW w:w="1001" w:type="dxa"/>
            <w:vAlign w:val="center"/>
          </w:tcPr>
          <w:p w14:paraId="2BAFAA14" w14:textId="37422C91" w:rsidR="00223FEC" w:rsidRPr="004A309F" w:rsidRDefault="00223FEC" w:rsidP="00223FEC">
            <w:pPr>
              <w:jc w:val="right"/>
              <w:rPr>
                <w:color w:val="000000"/>
                <w:sz w:val="22"/>
                <w:szCs w:val="22"/>
              </w:rPr>
            </w:pPr>
          </w:p>
        </w:tc>
        <w:tc>
          <w:tcPr>
            <w:tcW w:w="1359" w:type="dxa"/>
            <w:vAlign w:val="bottom"/>
          </w:tcPr>
          <w:p w14:paraId="0D1C8946" w14:textId="284D444E" w:rsidR="00223FEC" w:rsidRPr="004A309F" w:rsidRDefault="00223FEC" w:rsidP="00223FEC">
            <w:pPr>
              <w:jc w:val="right"/>
              <w:rPr>
                <w:color w:val="000000"/>
                <w:sz w:val="22"/>
                <w:szCs w:val="22"/>
              </w:rPr>
            </w:pPr>
          </w:p>
        </w:tc>
      </w:tr>
      <w:tr w:rsidR="00223FEC" w:rsidRPr="004A309F" w14:paraId="0B68E22D" w14:textId="77777777" w:rsidTr="008008E0">
        <w:tc>
          <w:tcPr>
            <w:tcW w:w="498" w:type="dxa"/>
          </w:tcPr>
          <w:p w14:paraId="103C97E3" w14:textId="77777777" w:rsidR="00223FEC" w:rsidRPr="00223FEC"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sz w:val="22"/>
                <w:szCs w:val="22"/>
              </w:rPr>
              <w:t>5</w:t>
            </w:r>
          </w:p>
          <w:p w14:paraId="3454E873" w14:textId="77777777" w:rsidR="00223FEC" w:rsidRPr="007D6136" w:rsidRDefault="00223FEC" w:rsidP="00223FEC">
            <w:pPr>
              <w:pStyle w:val="ConsNormal"/>
              <w:widowControl/>
              <w:ind w:left="0" w:right="-185" w:firstLine="0"/>
              <w:jc w:val="center"/>
              <w:rPr>
                <w:rFonts w:ascii="Times New Roman" w:hAnsi="Times New Roman" w:cs="Times New Roman"/>
                <w:sz w:val="22"/>
                <w:szCs w:val="22"/>
              </w:rPr>
            </w:pPr>
          </w:p>
        </w:tc>
        <w:tc>
          <w:tcPr>
            <w:tcW w:w="3764" w:type="dxa"/>
            <w:vAlign w:val="center"/>
          </w:tcPr>
          <w:p w14:paraId="386665B6" w14:textId="0C950DEB" w:rsidR="00223FEC" w:rsidRPr="007D6136" w:rsidRDefault="00223FEC" w:rsidP="00223FEC">
            <w:pPr>
              <w:rPr>
                <w:sz w:val="22"/>
                <w:szCs w:val="22"/>
              </w:rPr>
            </w:pPr>
            <w:r w:rsidRPr="00223FEC">
              <w:rPr>
                <w:sz w:val="22"/>
                <w:szCs w:val="22"/>
              </w:rPr>
              <w:t>Заправка картриджа CE322A желтый</w:t>
            </w:r>
          </w:p>
        </w:tc>
        <w:tc>
          <w:tcPr>
            <w:tcW w:w="1291" w:type="dxa"/>
            <w:vAlign w:val="center"/>
          </w:tcPr>
          <w:p w14:paraId="4B58BA1A" w14:textId="37FA019B" w:rsidR="00223FEC" w:rsidRPr="007D6136" w:rsidRDefault="00223FEC" w:rsidP="00223FEC">
            <w:pPr>
              <w:pStyle w:val="ConsNormal"/>
              <w:widowControl/>
              <w:ind w:left="0" w:right="-185" w:firstLine="0"/>
              <w:jc w:val="center"/>
              <w:rPr>
                <w:rFonts w:ascii="Times New Roman" w:hAnsi="Times New Roman" w:cs="Times New Roman"/>
                <w:sz w:val="22"/>
                <w:szCs w:val="22"/>
              </w:rPr>
            </w:pPr>
            <w:r w:rsidRPr="00223FEC">
              <w:rPr>
                <w:rFonts w:ascii="Times New Roman" w:hAnsi="Times New Roman" w:cs="Times New Roman"/>
                <w:color w:val="000000"/>
                <w:sz w:val="22"/>
                <w:szCs w:val="22"/>
              </w:rPr>
              <w:t>шт</w:t>
            </w:r>
          </w:p>
        </w:tc>
        <w:tc>
          <w:tcPr>
            <w:tcW w:w="1392" w:type="dxa"/>
          </w:tcPr>
          <w:p w14:paraId="25E8601F" w14:textId="17C8C97F" w:rsidR="00223FEC" w:rsidRPr="007D6136" w:rsidRDefault="00223FEC" w:rsidP="00223FEC">
            <w:pPr>
              <w:jc w:val="right"/>
              <w:rPr>
                <w:sz w:val="22"/>
                <w:szCs w:val="22"/>
              </w:rPr>
            </w:pPr>
            <w:r w:rsidRPr="00223FEC">
              <w:rPr>
                <w:sz w:val="22"/>
                <w:szCs w:val="22"/>
              </w:rPr>
              <w:t>4</w:t>
            </w:r>
          </w:p>
        </w:tc>
        <w:tc>
          <w:tcPr>
            <w:tcW w:w="1001" w:type="dxa"/>
            <w:vAlign w:val="center"/>
          </w:tcPr>
          <w:p w14:paraId="5EBC5595" w14:textId="77777777" w:rsidR="00223FEC" w:rsidRPr="004A309F" w:rsidRDefault="00223FEC" w:rsidP="00223FEC">
            <w:pPr>
              <w:jc w:val="right"/>
              <w:rPr>
                <w:sz w:val="22"/>
                <w:szCs w:val="22"/>
              </w:rPr>
            </w:pPr>
          </w:p>
        </w:tc>
        <w:tc>
          <w:tcPr>
            <w:tcW w:w="1359" w:type="dxa"/>
            <w:vAlign w:val="bottom"/>
          </w:tcPr>
          <w:p w14:paraId="7A2C2A8A" w14:textId="77777777" w:rsidR="00223FEC" w:rsidRPr="004A309F" w:rsidRDefault="00223FEC" w:rsidP="00223FEC">
            <w:pPr>
              <w:jc w:val="right"/>
              <w:rPr>
                <w:color w:val="000000"/>
                <w:sz w:val="22"/>
                <w:szCs w:val="22"/>
              </w:rPr>
            </w:pPr>
          </w:p>
        </w:tc>
      </w:tr>
    </w:tbl>
    <w:p w14:paraId="506CBB5F" w14:textId="00B4946A" w:rsidR="0040165A" w:rsidRPr="004A309F" w:rsidRDefault="0040165A" w:rsidP="0040165A">
      <w:pPr>
        <w:pStyle w:val="ConsNormal"/>
        <w:widowControl/>
        <w:ind w:right="-185" w:firstLine="0"/>
        <w:jc w:val="center"/>
        <w:rPr>
          <w:rFonts w:ascii="Times New Roman" w:hAnsi="Times New Roman" w:cs="Times New Roman"/>
          <w:b/>
          <w:sz w:val="22"/>
          <w:szCs w:val="22"/>
        </w:rPr>
      </w:pPr>
      <w:r w:rsidRPr="004A309F">
        <w:rPr>
          <w:rFonts w:ascii="Times New Roman" w:hAnsi="Times New Roman" w:cs="Times New Roman"/>
          <w:b/>
          <w:sz w:val="22"/>
          <w:szCs w:val="22"/>
        </w:rPr>
        <w:tab/>
      </w:r>
      <w:r w:rsidRPr="004A309F">
        <w:rPr>
          <w:rFonts w:ascii="Times New Roman" w:hAnsi="Times New Roman" w:cs="Times New Roman"/>
          <w:b/>
          <w:sz w:val="22"/>
          <w:szCs w:val="22"/>
        </w:rPr>
        <w:tab/>
      </w:r>
      <w:r w:rsidRPr="004A309F">
        <w:rPr>
          <w:rFonts w:ascii="Times New Roman" w:hAnsi="Times New Roman" w:cs="Times New Roman"/>
          <w:b/>
          <w:sz w:val="22"/>
          <w:szCs w:val="22"/>
        </w:rPr>
        <w:tab/>
      </w:r>
      <w:r w:rsidRPr="004A309F">
        <w:rPr>
          <w:rFonts w:ascii="Times New Roman" w:hAnsi="Times New Roman" w:cs="Times New Roman"/>
          <w:b/>
          <w:sz w:val="22"/>
          <w:szCs w:val="22"/>
        </w:rPr>
        <w:tab/>
        <w:t xml:space="preserve">                   </w:t>
      </w:r>
      <w:r w:rsidRPr="004A309F">
        <w:rPr>
          <w:rFonts w:ascii="Times New Roman" w:hAnsi="Times New Roman" w:cs="Times New Roman"/>
          <w:b/>
          <w:sz w:val="22"/>
          <w:szCs w:val="22"/>
        </w:rPr>
        <w:tab/>
      </w:r>
      <w:r w:rsidRPr="004A309F">
        <w:rPr>
          <w:rFonts w:ascii="Times New Roman" w:hAnsi="Times New Roman" w:cs="Times New Roman"/>
          <w:b/>
          <w:sz w:val="22"/>
          <w:szCs w:val="22"/>
        </w:rPr>
        <w:tab/>
        <w:t xml:space="preserve">        </w:t>
      </w:r>
      <w:r w:rsidR="00365A02" w:rsidRPr="004A309F">
        <w:rPr>
          <w:rFonts w:ascii="Times New Roman" w:hAnsi="Times New Roman" w:cs="Times New Roman"/>
          <w:b/>
          <w:sz w:val="22"/>
          <w:szCs w:val="22"/>
        </w:rPr>
        <w:t xml:space="preserve">                 </w:t>
      </w:r>
      <w:r w:rsidRPr="004A309F">
        <w:rPr>
          <w:rFonts w:ascii="Times New Roman" w:hAnsi="Times New Roman" w:cs="Times New Roman"/>
          <w:b/>
          <w:sz w:val="22"/>
          <w:szCs w:val="22"/>
        </w:rPr>
        <w:t xml:space="preserve">Итого:    </w:t>
      </w:r>
    </w:p>
    <w:p w14:paraId="765D1C5A" w14:textId="65985B20" w:rsidR="00627754" w:rsidRPr="004A309F" w:rsidRDefault="00627754" w:rsidP="00627754">
      <w:pPr>
        <w:pStyle w:val="ConsNormal"/>
        <w:widowControl/>
        <w:ind w:right="-185" w:firstLine="0"/>
        <w:jc w:val="center"/>
        <w:rPr>
          <w:rFonts w:ascii="Times New Roman" w:hAnsi="Times New Roman" w:cs="Times New Roman"/>
          <w:b/>
          <w:sz w:val="22"/>
          <w:szCs w:val="22"/>
        </w:rPr>
      </w:pPr>
      <w:r w:rsidRPr="004A309F">
        <w:rPr>
          <w:rFonts w:ascii="Times New Roman" w:hAnsi="Times New Roman" w:cs="Times New Roman"/>
          <w:b/>
          <w:sz w:val="22"/>
          <w:szCs w:val="22"/>
        </w:rPr>
        <w:t xml:space="preserve">                                                                                         </w:t>
      </w:r>
      <w:r w:rsidR="00673375" w:rsidRPr="004A309F">
        <w:rPr>
          <w:rFonts w:ascii="Times New Roman" w:hAnsi="Times New Roman" w:cs="Times New Roman"/>
          <w:b/>
          <w:sz w:val="22"/>
          <w:szCs w:val="22"/>
        </w:rPr>
        <w:t>НДС не облагается</w:t>
      </w:r>
      <w:r w:rsidRPr="004A309F">
        <w:rPr>
          <w:rFonts w:ascii="Times New Roman" w:hAnsi="Times New Roman" w:cs="Times New Roman"/>
          <w:b/>
          <w:sz w:val="22"/>
          <w:szCs w:val="22"/>
        </w:rPr>
        <w:t xml:space="preserve">             </w:t>
      </w:r>
    </w:p>
    <w:p w14:paraId="6D1597A9" w14:textId="77777777" w:rsidR="0040165A" w:rsidRPr="004A309F" w:rsidRDefault="0040165A" w:rsidP="0040165A">
      <w:pPr>
        <w:pStyle w:val="FR1"/>
        <w:spacing w:before="0" w:line="204" w:lineRule="auto"/>
        <w:ind w:firstLine="180"/>
        <w:rPr>
          <w:rFonts w:ascii="Times New Roman" w:hAnsi="Times New Roman"/>
          <w:b/>
          <w:bCs/>
          <w:i/>
          <w:iCs/>
          <w:sz w:val="22"/>
          <w:szCs w:val="22"/>
        </w:rPr>
      </w:pPr>
    </w:p>
    <w:p w14:paraId="70682F0B" w14:textId="77777777" w:rsidR="0040165A" w:rsidRPr="004A309F" w:rsidRDefault="0040165A" w:rsidP="0040165A">
      <w:pPr>
        <w:pStyle w:val="FR1"/>
        <w:spacing w:before="0" w:line="204" w:lineRule="auto"/>
        <w:ind w:firstLine="180"/>
        <w:rPr>
          <w:rFonts w:ascii="Times New Roman" w:hAnsi="Times New Roman"/>
          <w:b/>
          <w:bCs/>
          <w:i/>
          <w:iCs/>
          <w:sz w:val="22"/>
          <w:szCs w:val="22"/>
        </w:rPr>
      </w:pPr>
    </w:p>
    <w:p w14:paraId="67E1B48D" w14:textId="0A521F74" w:rsidR="0040165A" w:rsidRPr="004A309F" w:rsidRDefault="0040165A" w:rsidP="0040165A">
      <w:pPr>
        <w:pStyle w:val="FR1"/>
        <w:spacing w:before="0" w:line="204" w:lineRule="auto"/>
        <w:ind w:firstLine="180"/>
        <w:rPr>
          <w:rFonts w:ascii="Times New Roman" w:hAnsi="Times New Roman"/>
          <w:b/>
          <w:bCs/>
          <w:iCs/>
          <w:sz w:val="22"/>
          <w:szCs w:val="22"/>
        </w:rPr>
      </w:pPr>
      <w:r w:rsidRPr="004A309F">
        <w:rPr>
          <w:rFonts w:ascii="Times New Roman" w:hAnsi="Times New Roman"/>
          <w:b/>
          <w:bCs/>
          <w:iCs/>
          <w:sz w:val="22"/>
          <w:szCs w:val="22"/>
        </w:rPr>
        <w:t xml:space="preserve">Цена контракта составляет </w:t>
      </w:r>
    </w:p>
    <w:p w14:paraId="58D8734B" w14:textId="77777777" w:rsidR="0040165A" w:rsidRPr="004A309F" w:rsidRDefault="0040165A" w:rsidP="0040165A">
      <w:pPr>
        <w:pStyle w:val="FR1"/>
        <w:spacing w:before="0" w:line="204" w:lineRule="auto"/>
        <w:ind w:firstLine="180"/>
        <w:rPr>
          <w:rFonts w:ascii="Times New Roman" w:hAnsi="Times New Roman"/>
          <w:b/>
          <w:bCs/>
          <w:iCs/>
          <w:sz w:val="22"/>
          <w:szCs w:val="22"/>
        </w:rPr>
      </w:pPr>
    </w:p>
    <w:p w14:paraId="02CBD792" w14:textId="77777777" w:rsidR="008E7CA7" w:rsidRPr="004A309F" w:rsidRDefault="008E7CA7" w:rsidP="0040165A">
      <w:pPr>
        <w:pStyle w:val="FR1"/>
        <w:spacing w:before="0" w:line="204" w:lineRule="auto"/>
        <w:ind w:firstLine="180"/>
        <w:rPr>
          <w:rFonts w:ascii="Times New Roman" w:hAnsi="Times New Roman"/>
          <w:b/>
          <w:bCs/>
          <w:iCs/>
          <w:sz w:val="22"/>
          <w:szCs w:val="22"/>
        </w:rPr>
      </w:pPr>
    </w:p>
    <w:p w14:paraId="6119AEEA" w14:textId="77777777" w:rsidR="008E7CA7" w:rsidRPr="004A309F" w:rsidRDefault="008E7CA7" w:rsidP="0040165A">
      <w:pPr>
        <w:pStyle w:val="FR1"/>
        <w:spacing w:before="0" w:line="204" w:lineRule="auto"/>
        <w:ind w:firstLine="180"/>
        <w:rPr>
          <w:rFonts w:ascii="Times New Roman" w:hAnsi="Times New Roman"/>
          <w:b/>
          <w:bCs/>
          <w:iCs/>
          <w:sz w:val="22"/>
          <w:szCs w:val="22"/>
        </w:rPr>
      </w:pPr>
    </w:p>
    <w:p w14:paraId="31582DAA" w14:textId="77777777" w:rsidR="008E7CA7" w:rsidRPr="004A309F" w:rsidRDefault="008E7CA7" w:rsidP="0040165A">
      <w:pPr>
        <w:pStyle w:val="FR1"/>
        <w:spacing w:before="0" w:line="204" w:lineRule="auto"/>
        <w:ind w:firstLine="180"/>
        <w:rPr>
          <w:rFonts w:ascii="Times New Roman" w:hAnsi="Times New Roman"/>
          <w:b/>
          <w:bCs/>
          <w:iCs/>
          <w:sz w:val="22"/>
          <w:szCs w:val="22"/>
        </w:rPr>
      </w:pPr>
    </w:p>
    <w:p w14:paraId="1EDC9765" w14:textId="77777777" w:rsidR="008E7CA7" w:rsidRPr="004A309F" w:rsidRDefault="008E7CA7" w:rsidP="0040165A">
      <w:pPr>
        <w:pStyle w:val="FR1"/>
        <w:spacing w:before="0" w:line="204" w:lineRule="auto"/>
        <w:ind w:firstLine="180"/>
        <w:rPr>
          <w:rFonts w:ascii="Times New Roman" w:hAnsi="Times New Roman"/>
          <w:b/>
          <w:bCs/>
          <w:iCs/>
          <w:sz w:val="22"/>
          <w:szCs w:val="22"/>
        </w:rPr>
      </w:pPr>
    </w:p>
    <w:p w14:paraId="0FA8BFDB" w14:textId="77777777" w:rsidR="0040165A" w:rsidRPr="004A309F" w:rsidRDefault="0040165A" w:rsidP="0040165A">
      <w:pPr>
        <w:adjustRightInd w:val="0"/>
        <w:jc w:val="center"/>
        <w:rPr>
          <w:sz w:val="22"/>
          <w:szCs w:val="22"/>
        </w:rPr>
      </w:pPr>
    </w:p>
    <w:tbl>
      <w:tblPr>
        <w:tblpPr w:leftFromText="180" w:rightFromText="180" w:vertAnchor="text" w:horzAnchor="margin" w:tblpY="105"/>
        <w:tblW w:w="0" w:type="auto"/>
        <w:tblLayout w:type="fixed"/>
        <w:tblLook w:val="0000" w:firstRow="0" w:lastRow="0" w:firstColumn="0" w:lastColumn="0" w:noHBand="0" w:noVBand="0"/>
      </w:tblPr>
      <w:tblGrid>
        <w:gridCol w:w="4796"/>
        <w:gridCol w:w="5235"/>
      </w:tblGrid>
      <w:tr w:rsidR="005C1DDB" w:rsidRPr="00B027B6" w14:paraId="671242F7" w14:textId="77777777" w:rsidTr="00734FEB">
        <w:trPr>
          <w:trHeight w:val="1327"/>
        </w:trPr>
        <w:tc>
          <w:tcPr>
            <w:tcW w:w="4796" w:type="dxa"/>
          </w:tcPr>
          <w:p w14:paraId="730B6191" w14:textId="77777777" w:rsidR="005C1DDB" w:rsidRPr="00B027B6" w:rsidRDefault="005C1DDB" w:rsidP="00734FEB">
            <w:pPr>
              <w:rPr>
                <w:b/>
                <w:bCs/>
                <w:sz w:val="22"/>
                <w:szCs w:val="22"/>
              </w:rPr>
            </w:pPr>
            <w:r w:rsidRPr="00B027B6">
              <w:rPr>
                <w:b/>
                <w:bCs/>
                <w:sz w:val="22"/>
                <w:szCs w:val="22"/>
              </w:rPr>
              <w:t>Заказчик:</w:t>
            </w:r>
          </w:p>
          <w:p w14:paraId="16AADE68" w14:textId="77777777" w:rsidR="005C1DDB" w:rsidRPr="00B027B6" w:rsidRDefault="005C1DDB" w:rsidP="00734FEB">
            <w:pPr>
              <w:autoSpaceDE w:val="0"/>
              <w:autoSpaceDN w:val="0"/>
              <w:adjustRightInd w:val="0"/>
              <w:rPr>
                <w:bCs/>
                <w:sz w:val="22"/>
                <w:szCs w:val="22"/>
              </w:rPr>
            </w:pPr>
          </w:p>
          <w:p w14:paraId="3422F075" w14:textId="4EB0DF41" w:rsidR="005C1DDB" w:rsidRPr="0071530B" w:rsidRDefault="005C1DDB" w:rsidP="00734FEB">
            <w:pPr>
              <w:pStyle w:val="ConsPlusNonformat"/>
              <w:rPr>
                <w:rFonts w:ascii="Times New Roman" w:hAnsi="Times New Roman" w:cs="Times New Roman"/>
                <w:sz w:val="22"/>
                <w:szCs w:val="22"/>
              </w:rPr>
            </w:pPr>
            <w:r>
              <w:rPr>
                <w:rFonts w:ascii="Times New Roman" w:hAnsi="Times New Roman" w:cs="Times New Roman"/>
                <w:sz w:val="22"/>
                <w:szCs w:val="22"/>
              </w:rPr>
              <w:t xml:space="preserve">Заведующий ГБДОУ детский сад № </w:t>
            </w:r>
            <w:r w:rsidR="00223FEC">
              <w:rPr>
                <w:rFonts w:ascii="Times New Roman" w:hAnsi="Times New Roman" w:cs="Times New Roman"/>
                <w:sz w:val="22"/>
                <w:szCs w:val="22"/>
              </w:rPr>
              <w:t>11</w:t>
            </w:r>
            <w:r>
              <w:rPr>
                <w:rFonts w:ascii="Times New Roman" w:hAnsi="Times New Roman" w:cs="Times New Roman"/>
                <w:sz w:val="22"/>
                <w:szCs w:val="22"/>
              </w:rPr>
              <w:t xml:space="preserve"> Московского района Санкт-Петербурга</w:t>
            </w:r>
          </w:p>
          <w:p w14:paraId="3B6F8694" w14:textId="77777777" w:rsidR="005C1DDB" w:rsidRPr="0071530B" w:rsidRDefault="005C1DDB" w:rsidP="00734FEB">
            <w:pPr>
              <w:keepNext/>
              <w:keepLines/>
              <w:rPr>
                <w:sz w:val="22"/>
                <w:szCs w:val="22"/>
              </w:rPr>
            </w:pPr>
          </w:p>
          <w:p w14:paraId="408ABFF2" w14:textId="3365C2CD" w:rsidR="005C1DDB" w:rsidRPr="005D1A52" w:rsidRDefault="005C1DDB" w:rsidP="00734FEB">
            <w:pPr>
              <w:pStyle w:val="a5"/>
              <w:ind w:left="0"/>
              <w:jc w:val="left"/>
              <w:rPr>
                <w:bCs/>
                <w:sz w:val="22"/>
                <w:szCs w:val="22"/>
              </w:rPr>
            </w:pPr>
            <w:r w:rsidRPr="005D1A52">
              <w:rPr>
                <w:bCs/>
                <w:sz w:val="22"/>
                <w:szCs w:val="22"/>
              </w:rPr>
              <w:t>_________________/</w:t>
            </w:r>
            <w:r w:rsidR="00223FEC" w:rsidRPr="00ED3494">
              <w:rPr>
                <w:bCs/>
                <w:sz w:val="22"/>
                <w:szCs w:val="22"/>
              </w:rPr>
              <w:t xml:space="preserve"> Е. Е. Брославская</w:t>
            </w:r>
            <w:r w:rsidR="00223FEC" w:rsidRPr="005D1A52">
              <w:rPr>
                <w:bCs/>
                <w:sz w:val="22"/>
                <w:szCs w:val="22"/>
              </w:rPr>
              <w:t xml:space="preserve"> </w:t>
            </w:r>
            <w:r w:rsidRPr="005D1A52">
              <w:rPr>
                <w:bCs/>
                <w:sz w:val="22"/>
                <w:szCs w:val="22"/>
              </w:rPr>
              <w:t xml:space="preserve">/  </w:t>
            </w:r>
          </w:p>
          <w:p w14:paraId="25F27B23" w14:textId="77777777" w:rsidR="005C1DDB" w:rsidRPr="00B027B6" w:rsidRDefault="005C1DDB" w:rsidP="00734FEB">
            <w:pPr>
              <w:autoSpaceDE w:val="0"/>
              <w:autoSpaceDN w:val="0"/>
              <w:adjustRightInd w:val="0"/>
              <w:rPr>
                <w:bCs/>
                <w:sz w:val="22"/>
                <w:szCs w:val="22"/>
              </w:rPr>
            </w:pPr>
            <w:r w:rsidRPr="00B027B6">
              <w:rPr>
                <w:sz w:val="22"/>
                <w:szCs w:val="22"/>
              </w:rPr>
              <w:t>ПОДПИСАНО ЭЦП</w:t>
            </w:r>
            <w:r w:rsidRPr="00B027B6">
              <w:rPr>
                <w:bCs/>
                <w:sz w:val="22"/>
                <w:szCs w:val="22"/>
              </w:rPr>
              <w:t xml:space="preserve"> </w:t>
            </w:r>
          </w:p>
          <w:p w14:paraId="626AA77C" w14:textId="77777777" w:rsidR="005C1DDB" w:rsidRPr="00B027B6" w:rsidRDefault="005C1DDB" w:rsidP="00734FEB">
            <w:pPr>
              <w:rPr>
                <w:sz w:val="22"/>
                <w:szCs w:val="22"/>
                <w:lang w:eastAsia="ar-SA"/>
              </w:rPr>
            </w:pPr>
          </w:p>
        </w:tc>
        <w:tc>
          <w:tcPr>
            <w:tcW w:w="5235" w:type="dxa"/>
          </w:tcPr>
          <w:p w14:paraId="30A81B9C" w14:textId="77777777" w:rsidR="005C1DDB" w:rsidRPr="00B027B6" w:rsidRDefault="005C1DDB" w:rsidP="00734FEB">
            <w:pPr>
              <w:autoSpaceDE w:val="0"/>
              <w:autoSpaceDN w:val="0"/>
              <w:adjustRightInd w:val="0"/>
              <w:jc w:val="center"/>
              <w:rPr>
                <w:bCs/>
                <w:sz w:val="22"/>
                <w:szCs w:val="22"/>
              </w:rPr>
            </w:pPr>
            <w:r w:rsidRPr="00B027B6">
              <w:rPr>
                <w:b/>
                <w:bCs/>
                <w:sz w:val="22"/>
                <w:szCs w:val="22"/>
              </w:rPr>
              <w:t>Исполнитель:</w:t>
            </w:r>
          </w:p>
          <w:p w14:paraId="3C38082A" w14:textId="77777777" w:rsidR="005C1DDB" w:rsidRPr="00B027B6" w:rsidRDefault="005C1DDB" w:rsidP="00734FEB">
            <w:pPr>
              <w:autoSpaceDE w:val="0"/>
              <w:autoSpaceDN w:val="0"/>
              <w:adjustRightInd w:val="0"/>
              <w:rPr>
                <w:bCs/>
                <w:sz w:val="22"/>
                <w:szCs w:val="22"/>
              </w:rPr>
            </w:pPr>
          </w:p>
          <w:p w14:paraId="4C9DFA97" w14:textId="77777777" w:rsidR="005C1DDB" w:rsidRPr="00B027B6" w:rsidRDefault="005C1DDB" w:rsidP="00734FEB">
            <w:pPr>
              <w:ind w:right="-688"/>
              <w:rPr>
                <w:sz w:val="22"/>
                <w:szCs w:val="22"/>
              </w:rPr>
            </w:pPr>
          </w:p>
          <w:p w14:paraId="63A349B2" w14:textId="77777777" w:rsidR="005C1DDB" w:rsidRPr="00B027B6" w:rsidRDefault="005C1DDB" w:rsidP="00734FEB">
            <w:pPr>
              <w:rPr>
                <w:sz w:val="22"/>
                <w:szCs w:val="22"/>
              </w:rPr>
            </w:pPr>
            <w:r w:rsidRPr="00B027B6">
              <w:rPr>
                <w:sz w:val="22"/>
                <w:szCs w:val="22"/>
              </w:rPr>
              <w:t>_____________________</w:t>
            </w:r>
          </w:p>
          <w:p w14:paraId="0A4F1F83" w14:textId="77777777" w:rsidR="005C1DDB" w:rsidRPr="00B027B6" w:rsidRDefault="005C1DDB" w:rsidP="00734FEB">
            <w:pPr>
              <w:autoSpaceDE w:val="0"/>
              <w:autoSpaceDN w:val="0"/>
              <w:adjustRightInd w:val="0"/>
              <w:rPr>
                <w:bCs/>
                <w:sz w:val="22"/>
                <w:szCs w:val="22"/>
              </w:rPr>
            </w:pPr>
            <w:r w:rsidRPr="00B027B6">
              <w:rPr>
                <w:sz w:val="22"/>
                <w:szCs w:val="22"/>
              </w:rPr>
              <w:t>ПОДПИСАНО ЭЦП</w:t>
            </w:r>
            <w:r w:rsidRPr="00B027B6">
              <w:rPr>
                <w:bCs/>
                <w:sz w:val="22"/>
                <w:szCs w:val="22"/>
              </w:rPr>
              <w:t xml:space="preserve"> </w:t>
            </w:r>
          </w:p>
          <w:p w14:paraId="1878A302" w14:textId="77777777" w:rsidR="005C1DDB" w:rsidRPr="00B027B6" w:rsidRDefault="005C1DDB" w:rsidP="00734FEB">
            <w:pPr>
              <w:jc w:val="right"/>
              <w:rPr>
                <w:b/>
                <w:sz w:val="22"/>
                <w:szCs w:val="22"/>
              </w:rPr>
            </w:pPr>
          </w:p>
        </w:tc>
      </w:tr>
    </w:tbl>
    <w:p w14:paraId="37665221" w14:textId="77777777" w:rsidR="0040165A" w:rsidRPr="004A309F" w:rsidRDefault="0040165A" w:rsidP="0040165A">
      <w:pPr>
        <w:adjustRightInd w:val="0"/>
        <w:jc w:val="center"/>
        <w:rPr>
          <w:sz w:val="22"/>
          <w:szCs w:val="22"/>
        </w:rPr>
      </w:pPr>
    </w:p>
    <w:p w14:paraId="6B699E24" w14:textId="77777777" w:rsidR="0040165A" w:rsidRPr="004A309F" w:rsidRDefault="0040165A" w:rsidP="0078721B">
      <w:pPr>
        <w:rPr>
          <w:sz w:val="22"/>
          <w:szCs w:val="22"/>
        </w:rPr>
      </w:pPr>
    </w:p>
    <w:p w14:paraId="4DE4C955" w14:textId="77777777" w:rsidR="00A129E8" w:rsidRPr="004A309F" w:rsidRDefault="00A129E8" w:rsidP="0078721B">
      <w:pPr>
        <w:rPr>
          <w:sz w:val="22"/>
          <w:szCs w:val="22"/>
        </w:rPr>
      </w:pPr>
    </w:p>
    <w:p w14:paraId="5D0C9E44" w14:textId="77777777" w:rsidR="00A129E8" w:rsidRPr="004A309F" w:rsidRDefault="00A129E8" w:rsidP="0078721B">
      <w:pPr>
        <w:rPr>
          <w:sz w:val="22"/>
          <w:szCs w:val="22"/>
        </w:rPr>
      </w:pPr>
    </w:p>
    <w:sectPr w:rsidR="00A129E8" w:rsidRPr="004A309F" w:rsidSect="001E2444">
      <w:pgSz w:w="11906" w:h="16838"/>
      <w:pgMar w:top="568" w:right="849" w:bottom="284"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C049E" w14:textId="77777777" w:rsidR="001E2444" w:rsidRDefault="001E2444">
      <w:r>
        <w:separator/>
      </w:r>
    </w:p>
  </w:endnote>
  <w:endnote w:type="continuationSeparator" w:id="0">
    <w:p w14:paraId="687AA79B" w14:textId="77777777" w:rsidR="001E2444" w:rsidRDefault="001E2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ndale Sans UI">
    <w:charset w:val="CC"/>
    <w:family w:val="auto"/>
    <w:pitch w:val="variable"/>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B2F93" w14:textId="77777777" w:rsidR="00627754" w:rsidRDefault="00BA068C" w:rsidP="00B017D5">
    <w:pPr>
      <w:pStyle w:val="af1"/>
      <w:framePr w:wrap="auto" w:vAnchor="text" w:hAnchor="margin" w:xAlign="right" w:y="1"/>
      <w:rPr>
        <w:rStyle w:val="ae"/>
      </w:rPr>
    </w:pPr>
    <w:r>
      <w:rPr>
        <w:rStyle w:val="ae"/>
      </w:rPr>
      <w:fldChar w:fldCharType="begin"/>
    </w:r>
    <w:r w:rsidR="00627754">
      <w:rPr>
        <w:rStyle w:val="ae"/>
      </w:rPr>
      <w:instrText xml:space="preserve">PAGE  </w:instrText>
    </w:r>
    <w:r>
      <w:rPr>
        <w:rStyle w:val="ae"/>
      </w:rPr>
      <w:fldChar w:fldCharType="separate"/>
    </w:r>
    <w:r w:rsidR="009C7C18">
      <w:rPr>
        <w:rStyle w:val="ae"/>
        <w:noProof/>
      </w:rPr>
      <w:t>1</w:t>
    </w:r>
    <w:r>
      <w:rPr>
        <w:rStyle w:val="ae"/>
      </w:rPr>
      <w:fldChar w:fldCharType="end"/>
    </w:r>
  </w:p>
  <w:p w14:paraId="33FCF3B8" w14:textId="77777777" w:rsidR="00627754" w:rsidRPr="00150129" w:rsidRDefault="00627754" w:rsidP="00B017D5">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38E74" w14:textId="77777777" w:rsidR="001E2444" w:rsidRDefault="001E2444">
      <w:r>
        <w:separator/>
      </w:r>
    </w:p>
  </w:footnote>
  <w:footnote w:type="continuationSeparator" w:id="0">
    <w:p w14:paraId="637DC6DA" w14:textId="77777777" w:rsidR="001E2444" w:rsidRDefault="001E2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D240AB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85C695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972F26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317A8BB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32EE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0C5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36144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DC8AB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11"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2"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3"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14"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5"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6" w15:restartNumberingAfterBreak="0">
    <w:nsid w:val="0BD80577"/>
    <w:multiLevelType w:val="hybridMultilevel"/>
    <w:tmpl w:val="D53E5682"/>
    <w:lvl w:ilvl="0" w:tplc="5454A4FC">
      <w:start w:val="1"/>
      <w:numFmt w:val="decimal"/>
      <w:lvlText w:val="2.%1."/>
      <w:lvlJc w:val="left"/>
      <w:pPr>
        <w:ind w:left="1429" w:hanging="360"/>
      </w:pPr>
      <w:rPr>
        <w:rFonts w:ascii="Times New Roman" w:hAnsi="Times New Roman" w:cs="Arial" w:hint="default"/>
        <w:b w:val="0"/>
        <w:i w:val="0"/>
        <w:color w:val="auto"/>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088113255">
    <w:abstractNumId w:val="3"/>
  </w:num>
  <w:num w:numId="2" w16cid:durableId="1483931654">
    <w:abstractNumId w:val="7"/>
  </w:num>
  <w:num w:numId="3" w16cid:durableId="210073287">
    <w:abstractNumId w:val="6"/>
  </w:num>
  <w:num w:numId="4" w16cid:durableId="667174002">
    <w:abstractNumId w:val="5"/>
  </w:num>
  <w:num w:numId="5" w16cid:durableId="981233526">
    <w:abstractNumId w:val="4"/>
  </w:num>
  <w:num w:numId="6" w16cid:durableId="422724063">
    <w:abstractNumId w:val="8"/>
  </w:num>
  <w:num w:numId="7" w16cid:durableId="331184469">
    <w:abstractNumId w:val="2"/>
  </w:num>
  <w:num w:numId="8" w16cid:durableId="1022047197">
    <w:abstractNumId w:val="1"/>
  </w:num>
  <w:num w:numId="9" w16cid:durableId="23017120">
    <w:abstractNumId w:val="0"/>
  </w:num>
  <w:num w:numId="10" w16cid:durableId="1956208670">
    <w:abstractNumId w:val="9"/>
  </w:num>
  <w:num w:numId="11" w16cid:durableId="1044057766">
    <w:abstractNumId w:val="3"/>
  </w:num>
  <w:num w:numId="12" w16cid:durableId="106853061">
    <w:abstractNumId w:val="7"/>
  </w:num>
  <w:num w:numId="13" w16cid:durableId="1207835411">
    <w:abstractNumId w:val="6"/>
  </w:num>
  <w:num w:numId="14" w16cid:durableId="1866674303">
    <w:abstractNumId w:val="5"/>
  </w:num>
  <w:num w:numId="15" w16cid:durableId="1068458928">
    <w:abstractNumId w:val="4"/>
  </w:num>
  <w:num w:numId="16" w16cid:durableId="1418669537">
    <w:abstractNumId w:val="8"/>
  </w:num>
  <w:num w:numId="17" w16cid:durableId="857086761">
    <w:abstractNumId w:val="2"/>
  </w:num>
  <w:num w:numId="18" w16cid:durableId="1091389356">
    <w:abstractNumId w:val="1"/>
  </w:num>
  <w:num w:numId="19" w16cid:durableId="2019886156">
    <w:abstractNumId w:val="0"/>
  </w:num>
  <w:num w:numId="20" w16cid:durableId="1163396538">
    <w:abstractNumId w:val="9"/>
  </w:num>
  <w:num w:numId="21" w16cid:durableId="1598443844">
    <w:abstractNumId w:val="7"/>
  </w:num>
  <w:num w:numId="22" w16cid:durableId="1344211389">
    <w:abstractNumId w:val="19"/>
  </w:num>
  <w:num w:numId="23" w16cid:durableId="1309750796">
    <w:abstractNumId w:val="17"/>
  </w:num>
  <w:num w:numId="24" w16cid:durableId="239294809">
    <w:abstractNumId w:val="18"/>
  </w:num>
  <w:num w:numId="25" w16cid:durableId="1882280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1C1C"/>
    <w:rsid w:val="00002612"/>
    <w:rsid w:val="000050AD"/>
    <w:rsid w:val="00005D6E"/>
    <w:rsid w:val="00006FB8"/>
    <w:rsid w:val="00007009"/>
    <w:rsid w:val="00007212"/>
    <w:rsid w:val="00010EA2"/>
    <w:rsid w:val="00012778"/>
    <w:rsid w:val="00013087"/>
    <w:rsid w:val="000130A5"/>
    <w:rsid w:val="00013C49"/>
    <w:rsid w:val="00014C14"/>
    <w:rsid w:val="00014E2E"/>
    <w:rsid w:val="00014FDA"/>
    <w:rsid w:val="00015058"/>
    <w:rsid w:val="00016C88"/>
    <w:rsid w:val="00017579"/>
    <w:rsid w:val="00020788"/>
    <w:rsid w:val="00020A4F"/>
    <w:rsid w:val="000226C0"/>
    <w:rsid w:val="000227E4"/>
    <w:rsid w:val="000235BB"/>
    <w:rsid w:val="0002375C"/>
    <w:rsid w:val="000247A7"/>
    <w:rsid w:val="00024FCD"/>
    <w:rsid w:val="0002565B"/>
    <w:rsid w:val="00025E33"/>
    <w:rsid w:val="000264ED"/>
    <w:rsid w:val="00026C8A"/>
    <w:rsid w:val="000305DE"/>
    <w:rsid w:val="00030806"/>
    <w:rsid w:val="00030BA9"/>
    <w:rsid w:val="00031535"/>
    <w:rsid w:val="00031BA2"/>
    <w:rsid w:val="00031F7F"/>
    <w:rsid w:val="00033E3D"/>
    <w:rsid w:val="00034080"/>
    <w:rsid w:val="000345C1"/>
    <w:rsid w:val="00035554"/>
    <w:rsid w:val="00036D4C"/>
    <w:rsid w:val="00037021"/>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1B12"/>
    <w:rsid w:val="00051EA4"/>
    <w:rsid w:val="00051EFC"/>
    <w:rsid w:val="00052100"/>
    <w:rsid w:val="00052C98"/>
    <w:rsid w:val="0005357E"/>
    <w:rsid w:val="00053864"/>
    <w:rsid w:val="00054136"/>
    <w:rsid w:val="00054495"/>
    <w:rsid w:val="000551E9"/>
    <w:rsid w:val="00056AA0"/>
    <w:rsid w:val="0006041F"/>
    <w:rsid w:val="0006138E"/>
    <w:rsid w:val="000618E5"/>
    <w:rsid w:val="00063801"/>
    <w:rsid w:val="00064DD3"/>
    <w:rsid w:val="000650E1"/>
    <w:rsid w:val="000654BB"/>
    <w:rsid w:val="00065F17"/>
    <w:rsid w:val="00066F1A"/>
    <w:rsid w:val="00067434"/>
    <w:rsid w:val="00067BF4"/>
    <w:rsid w:val="00067FF7"/>
    <w:rsid w:val="000700E1"/>
    <w:rsid w:val="00071D62"/>
    <w:rsid w:val="00072E06"/>
    <w:rsid w:val="000733F9"/>
    <w:rsid w:val="000748FF"/>
    <w:rsid w:val="00074D30"/>
    <w:rsid w:val="00075B63"/>
    <w:rsid w:val="000766E4"/>
    <w:rsid w:val="00080818"/>
    <w:rsid w:val="00080A8B"/>
    <w:rsid w:val="0008297C"/>
    <w:rsid w:val="00082ED5"/>
    <w:rsid w:val="000831C8"/>
    <w:rsid w:val="00084744"/>
    <w:rsid w:val="000849D9"/>
    <w:rsid w:val="00085094"/>
    <w:rsid w:val="000872D2"/>
    <w:rsid w:val="000878BB"/>
    <w:rsid w:val="0009059C"/>
    <w:rsid w:val="00090BF9"/>
    <w:rsid w:val="00094019"/>
    <w:rsid w:val="00096B49"/>
    <w:rsid w:val="00096D1A"/>
    <w:rsid w:val="0009750C"/>
    <w:rsid w:val="000A1292"/>
    <w:rsid w:val="000A1A1C"/>
    <w:rsid w:val="000A2346"/>
    <w:rsid w:val="000A25BD"/>
    <w:rsid w:val="000A2BDE"/>
    <w:rsid w:val="000A3EB4"/>
    <w:rsid w:val="000A5CF3"/>
    <w:rsid w:val="000A7A70"/>
    <w:rsid w:val="000B10D4"/>
    <w:rsid w:val="000B278E"/>
    <w:rsid w:val="000B5150"/>
    <w:rsid w:val="000B5292"/>
    <w:rsid w:val="000B52BF"/>
    <w:rsid w:val="000B581B"/>
    <w:rsid w:val="000B6771"/>
    <w:rsid w:val="000B695F"/>
    <w:rsid w:val="000B7AE5"/>
    <w:rsid w:val="000C026D"/>
    <w:rsid w:val="000C0F44"/>
    <w:rsid w:val="000C1D9E"/>
    <w:rsid w:val="000C2038"/>
    <w:rsid w:val="000C2AEF"/>
    <w:rsid w:val="000C374B"/>
    <w:rsid w:val="000C5F93"/>
    <w:rsid w:val="000C724F"/>
    <w:rsid w:val="000D50E6"/>
    <w:rsid w:val="000D59B0"/>
    <w:rsid w:val="000D60A5"/>
    <w:rsid w:val="000D7AEB"/>
    <w:rsid w:val="000E061C"/>
    <w:rsid w:val="000E0C15"/>
    <w:rsid w:val="000E15A7"/>
    <w:rsid w:val="000E398D"/>
    <w:rsid w:val="000E4F29"/>
    <w:rsid w:val="000E5ADB"/>
    <w:rsid w:val="000E7716"/>
    <w:rsid w:val="000E7A66"/>
    <w:rsid w:val="000E7F62"/>
    <w:rsid w:val="000F1364"/>
    <w:rsid w:val="000F249E"/>
    <w:rsid w:val="000F2DF4"/>
    <w:rsid w:val="000F6433"/>
    <w:rsid w:val="000F6483"/>
    <w:rsid w:val="000F6944"/>
    <w:rsid w:val="000F7634"/>
    <w:rsid w:val="00100848"/>
    <w:rsid w:val="00103691"/>
    <w:rsid w:val="00105207"/>
    <w:rsid w:val="00106FE2"/>
    <w:rsid w:val="00107194"/>
    <w:rsid w:val="001072C4"/>
    <w:rsid w:val="00110740"/>
    <w:rsid w:val="00110814"/>
    <w:rsid w:val="00111296"/>
    <w:rsid w:val="001113AC"/>
    <w:rsid w:val="0011291F"/>
    <w:rsid w:val="00113247"/>
    <w:rsid w:val="0011348C"/>
    <w:rsid w:val="00113998"/>
    <w:rsid w:val="00113CB3"/>
    <w:rsid w:val="001159FE"/>
    <w:rsid w:val="001219A8"/>
    <w:rsid w:val="00122991"/>
    <w:rsid w:val="00123689"/>
    <w:rsid w:val="0012427D"/>
    <w:rsid w:val="0012593F"/>
    <w:rsid w:val="0012604F"/>
    <w:rsid w:val="00131074"/>
    <w:rsid w:val="00131133"/>
    <w:rsid w:val="00131BEF"/>
    <w:rsid w:val="00133A47"/>
    <w:rsid w:val="00134E81"/>
    <w:rsid w:val="00134F0E"/>
    <w:rsid w:val="001360E8"/>
    <w:rsid w:val="001364F9"/>
    <w:rsid w:val="00137D3D"/>
    <w:rsid w:val="001405EB"/>
    <w:rsid w:val="00140637"/>
    <w:rsid w:val="00140FFE"/>
    <w:rsid w:val="00141BCA"/>
    <w:rsid w:val="00141F14"/>
    <w:rsid w:val="001424E2"/>
    <w:rsid w:val="00143479"/>
    <w:rsid w:val="00145B02"/>
    <w:rsid w:val="001465E2"/>
    <w:rsid w:val="00150057"/>
    <w:rsid w:val="00150129"/>
    <w:rsid w:val="0015201F"/>
    <w:rsid w:val="00152322"/>
    <w:rsid w:val="00153B47"/>
    <w:rsid w:val="00154104"/>
    <w:rsid w:val="00154A3D"/>
    <w:rsid w:val="001562FA"/>
    <w:rsid w:val="001568FB"/>
    <w:rsid w:val="001574C6"/>
    <w:rsid w:val="00160C58"/>
    <w:rsid w:val="001614C8"/>
    <w:rsid w:val="00161FD4"/>
    <w:rsid w:val="00162B49"/>
    <w:rsid w:val="00162F5C"/>
    <w:rsid w:val="00163A35"/>
    <w:rsid w:val="00164212"/>
    <w:rsid w:val="00164A8D"/>
    <w:rsid w:val="00165FB6"/>
    <w:rsid w:val="001663CD"/>
    <w:rsid w:val="00166856"/>
    <w:rsid w:val="001702D4"/>
    <w:rsid w:val="00171C00"/>
    <w:rsid w:val="001735C1"/>
    <w:rsid w:val="00173840"/>
    <w:rsid w:val="001750FD"/>
    <w:rsid w:val="00175673"/>
    <w:rsid w:val="001769A8"/>
    <w:rsid w:val="00182B80"/>
    <w:rsid w:val="00183039"/>
    <w:rsid w:val="00183BA4"/>
    <w:rsid w:val="00183D3B"/>
    <w:rsid w:val="001853D7"/>
    <w:rsid w:val="00185CF5"/>
    <w:rsid w:val="00185E23"/>
    <w:rsid w:val="00187D18"/>
    <w:rsid w:val="001910E4"/>
    <w:rsid w:val="00193282"/>
    <w:rsid w:val="00195651"/>
    <w:rsid w:val="00195E48"/>
    <w:rsid w:val="001963F4"/>
    <w:rsid w:val="0019649C"/>
    <w:rsid w:val="0019718A"/>
    <w:rsid w:val="00197B51"/>
    <w:rsid w:val="001A1277"/>
    <w:rsid w:val="001A2065"/>
    <w:rsid w:val="001A2146"/>
    <w:rsid w:val="001A23DB"/>
    <w:rsid w:val="001A27F0"/>
    <w:rsid w:val="001A4013"/>
    <w:rsid w:val="001A43CB"/>
    <w:rsid w:val="001A7926"/>
    <w:rsid w:val="001B08F8"/>
    <w:rsid w:val="001B0A48"/>
    <w:rsid w:val="001B1780"/>
    <w:rsid w:val="001B1A41"/>
    <w:rsid w:val="001B2631"/>
    <w:rsid w:val="001B46E1"/>
    <w:rsid w:val="001B504E"/>
    <w:rsid w:val="001B67FD"/>
    <w:rsid w:val="001C0C85"/>
    <w:rsid w:val="001C19BB"/>
    <w:rsid w:val="001C2355"/>
    <w:rsid w:val="001C5B58"/>
    <w:rsid w:val="001C5B72"/>
    <w:rsid w:val="001C6152"/>
    <w:rsid w:val="001C6302"/>
    <w:rsid w:val="001C7085"/>
    <w:rsid w:val="001C719B"/>
    <w:rsid w:val="001D12E6"/>
    <w:rsid w:val="001D14C2"/>
    <w:rsid w:val="001D28E1"/>
    <w:rsid w:val="001D2A29"/>
    <w:rsid w:val="001D44B5"/>
    <w:rsid w:val="001D4632"/>
    <w:rsid w:val="001D488D"/>
    <w:rsid w:val="001D68EE"/>
    <w:rsid w:val="001D6AE2"/>
    <w:rsid w:val="001D76CF"/>
    <w:rsid w:val="001D7C56"/>
    <w:rsid w:val="001E0368"/>
    <w:rsid w:val="001E04FB"/>
    <w:rsid w:val="001E0CA8"/>
    <w:rsid w:val="001E1177"/>
    <w:rsid w:val="001E1269"/>
    <w:rsid w:val="001E2444"/>
    <w:rsid w:val="001E2A7B"/>
    <w:rsid w:val="001E2C8F"/>
    <w:rsid w:val="001E2E8D"/>
    <w:rsid w:val="001E3162"/>
    <w:rsid w:val="001E3E0B"/>
    <w:rsid w:val="001E4397"/>
    <w:rsid w:val="001E4E22"/>
    <w:rsid w:val="001E5C5A"/>
    <w:rsid w:val="001E60CA"/>
    <w:rsid w:val="001F0059"/>
    <w:rsid w:val="001F0085"/>
    <w:rsid w:val="001F05F4"/>
    <w:rsid w:val="001F0FBA"/>
    <w:rsid w:val="001F11CF"/>
    <w:rsid w:val="001F1341"/>
    <w:rsid w:val="001F2F09"/>
    <w:rsid w:val="001F333C"/>
    <w:rsid w:val="001F5D7B"/>
    <w:rsid w:val="001F63FE"/>
    <w:rsid w:val="001F6539"/>
    <w:rsid w:val="001F70A6"/>
    <w:rsid w:val="001F77D4"/>
    <w:rsid w:val="001F7B0F"/>
    <w:rsid w:val="001F7E61"/>
    <w:rsid w:val="00200263"/>
    <w:rsid w:val="00201000"/>
    <w:rsid w:val="00201B9B"/>
    <w:rsid w:val="00202AD2"/>
    <w:rsid w:val="00204694"/>
    <w:rsid w:val="00205944"/>
    <w:rsid w:val="00205F02"/>
    <w:rsid w:val="00206BB1"/>
    <w:rsid w:val="00210377"/>
    <w:rsid w:val="00210399"/>
    <w:rsid w:val="00210711"/>
    <w:rsid w:val="00210B9E"/>
    <w:rsid w:val="00213434"/>
    <w:rsid w:val="00213CC8"/>
    <w:rsid w:val="00214244"/>
    <w:rsid w:val="002147C4"/>
    <w:rsid w:val="00214E46"/>
    <w:rsid w:val="00215B05"/>
    <w:rsid w:val="0021665B"/>
    <w:rsid w:val="00216679"/>
    <w:rsid w:val="002171C1"/>
    <w:rsid w:val="002173BE"/>
    <w:rsid w:val="00220043"/>
    <w:rsid w:val="002207EC"/>
    <w:rsid w:val="00220D5C"/>
    <w:rsid w:val="00221405"/>
    <w:rsid w:val="002237B1"/>
    <w:rsid w:val="00223B63"/>
    <w:rsid w:val="00223FEC"/>
    <w:rsid w:val="00224016"/>
    <w:rsid w:val="00224816"/>
    <w:rsid w:val="00225E25"/>
    <w:rsid w:val="00226266"/>
    <w:rsid w:val="002262A9"/>
    <w:rsid w:val="002266F1"/>
    <w:rsid w:val="00226B39"/>
    <w:rsid w:val="00226E6F"/>
    <w:rsid w:val="00226F4E"/>
    <w:rsid w:val="00227F50"/>
    <w:rsid w:val="00230410"/>
    <w:rsid w:val="00230832"/>
    <w:rsid w:val="0023102D"/>
    <w:rsid w:val="00231038"/>
    <w:rsid w:val="00232918"/>
    <w:rsid w:val="00232FA1"/>
    <w:rsid w:val="002335CD"/>
    <w:rsid w:val="0023390A"/>
    <w:rsid w:val="00233BB9"/>
    <w:rsid w:val="002355FC"/>
    <w:rsid w:val="00235876"/>
    <w:rsid w:val="00235A59"/>
    <w:rsid w:val="00235CAE"/>
    <w:rsid w:val="002366DB"/>
    <w:rsid w:val="00236E6E"/>
    <w:rsid w:val="00236F07"/>
    <w:rsid w:val="00236FB8"/>
    <w:rsid w:val="00240CD3"/>
    <w:rsid w:val="002424C5"/>
    <w:rsid w:val="00243766"/>
    <w:rsid w:val="00244419"/>
    <w:rsid w:val="00245AA3"/>
    <w:rsid w:val="00245FE7"/>
    <w:rsid w:val="00247652"/>
    <w:rsid w:val="00250CFB"/>
    <w:rsid w:val="002526F4"/>
    <w:rsid w:val="00252BC6"/>
    <w:rsid w:val="00253742"/>
    <w:rsid w:val="00253F8D"/>
    <w:rsid w:val="00256C03"/>
    <w:rsid w:val="002571D1"/>
    <w:rsid w:val="0025720F"/>
    <w:rsid w:val="00257A6F"/>
    <w:rsid w:val="00257ED9"/>
    <w:rsid w:val="00260222"/>
    <w:rsid w:val="0026150A"/>
    <w:rsid w:val="00262121"/>
    <w:rsid w:val="002637C9"/>
    <w:rsid w:val="00263A77"/>
    <w:rsid w:val="00263EA8"/>
    <w:rsid w:val="002644C3"/>
    <w:rsid w:val="002646D6"/>
    <w:rsid w:val="00265394"/>
    <w:rsid w:val="00265AAA"/>
    <w:rsid w:val="00266D50"/>
    <w:rsid w:val="00270615"/>
    <w:rsid w:val="00270DE5"/>
    <w:rsid w:val="00271F04"/>
    <w:rsid w:val="002731F5"/>
    <w:rsid w:val="00273F2A"/>
    <w:rsid w:val="00274446"/>
    <w:rsid w:val="0027450D"/>
    <w:rsid w:val="00274517"/>
    <w:rsid w:val="0027736F"/>
    <w:rsid w:val="0027773F"/>
    <w:rsid w:val="00277967"/>
    <w:rsid w:val="0028250A"/>
    <w:rsid w:val="0028273B"/>
    <w:rsid w:val="00282B4E"/>
    <w:rsid w:val="00282ED1"/>
    <w:rsid w:val="0028727C"/>
    <w:rsid w:val="0029067D"/>
    <w:rsid w:val="00292CE4"/>
    <w:rsid w:val="00294432"/>
    <w:rsid w:val="00294442"/>
    <w:rsid w:val="002954BA"/>
    <w:rsid w:val="0029622D"/>
    <w:rsid w:val="002A0D76"/>
    <w:rsid w:val="002A15ED"/>
    <w:rsid w:val="002A1617"/>
    <w:rsid w:val="002A1BE6"/>
    <w:rsid w:val="002A20C5"/>
    <w:rsid w:val="002A3DCD"/>
    <w:rsid w:val="002A3F52"/>
    <w:rsid w:val="002A40EF"/>
    <w:rsid w:val="002A56E8"/>
    <w:rsid w:val="002A67C4"/>
    <w:rsid w:val="002A75C4"/>
    <w:rsid w:val="002B0228"/>
    <w:rsid w:val="002B0496"/>
    <w:rsid w:val="002B0963"/>
    <w:rsid w:val="002B525A"/>
    <w:rsid w:val="002B5D56"/>
    <w:rsid w:val="002B5E79"/>
    <w:rsid w:val="002B63DE"/>
    <w:rsid w:val="002B73D8"/>
    <w:rsid w:val="002C0271"/>
    <w:rsid w:val="002C0E38"/>
    <w:rsid w:val="002C15D0"/>
    <w:rsid w:val="002C16EE"/>
    <w:rsid w:val="002C1843"/>
    <w:rsid w:val="002C1BEF"/>
    <w:rsid w:val="002C1D10"/>
    <w:rsid w:val="002C1DD5"/>
    <w:rsid w:val="002C2549"/>
    <w:rsid w:val="002C27B9"/>
    <w:rsid w:val="002C326E"/>
    <w:rsid w:val="002C3CB8"/>
    <w:rsid w:val="002C4DEB"/>
    <w:rsid w:val="002C4E2B"/>
    <w:rsid w:val="002C7130"/>
    <w:rsid w:val="002C778A"/>
    <w:rsid w:val="002C7AFA"/>
    <w:rsid w:val="002D0678"/>
    <w:rsid w:val="002D0C81"/>
    <w:rsid w:val="002D3EF1"/>
    <w:rsid w:val="002D4905"/>
    <w:rsid w:val="002D4F83"/>
    <w:rsid w:val="002D5453"/>
    <w:rsid w:val="002D5E28"/>
    <w:rsid w:val="002D70E8"/>
    <w:rsid w:val="002D7641"/>
    <w:rsid w:val="002D776E"/>
    <w:rsid w:val="002D7F3E"/>
    <w:rsid w:val="002E017F"/>
    <w:rsid w:val="002E119C"/>
    <w:rsid w:val="002E1FE4"/>
    <w:rsid w:val="002E2A52"/>
    <w:rsid w:val="002E2DBE"/>
    <w:rsid w:val="002E3976"/>
    <w:rsid w:val="002E4A2C"/>
    <w:rsid w:val="002E67A4"/>
    <w:rsid w:val="002E7856"/>
    <w:rsid w:val="002F0412"/>
    <w:rsid w:val="002F099B"/>
    <w:rsid w:val="002F0BDC"/>
    <w:rsid w:val="002F14F0"/>
    <w:rsid w:val="002F16EC"/>
    <w:rsid w:val="002F1D87"/>
    <w:rsid w:val="002F2C1F"/>
    <w:rsid w:val="002F32F2"/>
    <w:rsid w:val="002F4CBA"/>
    <w:rsid w:val="002F626F"/>
    <w:rsid w:val="002F6A43"/>
    <w:rsid w:val="003009B0"/>
    <w:rsid w:val="00302822"/>
    <w:rsid w:val="00303A87"/>
    <w:rsid w:val="0030551F"/>
    <w:rsid w:val="003061F8"/>
    <w:rsid w:val="003067D1"/>
    <w:rsid w:val="003069CF"/>
    <w:rsid w:val="0030706B"/>
    <w:rsid w:val="00307398"/>
    <w:rsid w:val="00310653"/>
    <w:rsid w:val="00314C89"/>
    <w:rsid w:val="003150D7"/>
    <w:rsid w:val="00316E2B"/>
    <w:rsid w:val="00317A9F"/>
    <w:rsid w:val="00324EA9"/>
    <w:rsid w:val="00325658"/>
    <w:rsid w:val="00325D36"/>
    <w:rsid w:val="0032619A"/>
    <w:rsid w:val="00326A07"/>
    <w:rsid w:val="00326CCF"/>
    <w:rsid w:val="00326F91"/>
    <w:rsid w:val="0033006C"/>
    <w:rsid w:val="00330086"/>
    <w:rsid w:val="00333616"/>
    <w:rsid w:val="00333706"/>
    <w:rsid w:val="00334002"/>
    <w:rsid w:val="00334599"/>
    <w:rsid w:val="00335C51"/>
    <w:rsid w:val="00335E0C"/>
    <w:rsid w:val="00337332"/>
    <w:rsid w:val="00337849"/>
    <w:rsid w:val="003406A4"/>
    <w:rsid w:val="00341D17"/>
    <w:rsid w:val="00341EDE"/>
    <w:rsid w:val="00342ABC"/>
    <w:rsid w:val="00343C19"/>
    <w:rsid w:val="00343CBC"/>
    <w:rsid w:val="00344E62"/>
    <w:rsid w:val="0034500C"/>
    <w:rsid w:val="00347F58"/>
    <w:rsid w:val="00350B49"/>
    <w:rsid w:val="00350C19"/>
    <w:rsid w:val="00350C67"/>
    <w:rsid w:val="00350EFF"/>
    <w:rsid w:val="00351C63"/>
    <w:rsid w:val="00352273"/>
    <w:rsid w:val="003534EA"/>
    <w:rsid w:val="00354B3E"/>
    <w:rsid w:val="003566A7"/>
    <w:rsid w:val="00356A51"/>
    <w:rsid w:val="00356DCF"/>
    <w:rsid w:val="00360947"/>
    <w:rsid w:val="003634BD"/>
    <w:rsid w:val="00363733"/>
    <w:rsid w:val="003648FB"/>
    <w:rsid w:val="00364D13"/>
    <w:rsid w:val="00365515"/>
    <w:rsid w:val="0036562B"/>
    <w:rsid w:val="00365815"/>
    <w:rsid w:val="00365A02"/>
    <w:rsid w:val="00365CB2"/>
    <w:rsid w:val="00365DB8"/>
    <w:rsid w:val="003665C5"/>
    <w:rsid w:val="00366B27"/>
    <w:rsid w:val="00367ABD"/>
    <w:rsid w:val="0037007D"/>
    <w:rsid w:val="00372D44"/>
    <w:rsid w:val="00374D9D"/>
    <w:rsid w:val="00374F5D"/>
    <w:rsid w:val="003755E7"/>
    <w:rsid w:val="00376EFF"/>
    <w:rsid w:val="00377405"/>
    <w:rsid w:val="003777FB"/>
    <w:rsid w:val="003806CA"/>
    <w:rsid w:val="0038085E"/>
    <w:rsid w:val="00381AF0"/>
    <w:rsid w:val="003829B9"/>
    <w:rsid w:val="003833E3"/>
    <w:rsid w:val="0038406A"/>
    <w:rsid w:val="003850CC"/>
    <w:rsid w:val="0038512B"/>
    <w:rsid w:val="00385C40"/>
    <w:rsid w:val="00387AF8"/>
    <w:rsid w:val="003922F1"/>
    <w:rsid w:val="00395B69"/>
    <w:rsid w:val="00395B9B"/>
    <w:rsid w:val="00397245"/>
    <w:rsid w:val="003A033C"/>
    <w:rsid w:val="003A0F52"/>
    <w:rsid w:val="003A14AC"/>
    <w:rsid w:val="003A1A23"/>
    <w:rsid w:val="003A1B21"/>
    <w:rsid w:val="003A3147"/>
    <w:rsid w:val="003A3416"/>
    <w:rsid w:val="003A3A80"/>
    <w:rsid w:val="003A3EED"/>
    <w:rsid w:val="003A5C0A"/>
    <w:rsid w:val="003A6A7C"/>
    <w:rsid w:val="003A7C01"/>
    <w:rsid w:val="003B00BA"/>
    <w:rsid w:val="003B043D"/>
    <w:rsid w:val="003B0C19"/>
    <w:rsid w:val="003B1C11"/>
    <w:rsid w:val="003B30D2"/>
    <w:rsid w:val="003B33C7"/>
    <w:rsid w:val="003B3AFF"/>
    <w:rsid w:val="003B620F"/>
    <w:rsid w:val="003B7296"/>
    <w:rsid w:val="003B73A0"/>
    <w:rsid w:val="003B74C6"/>
    <w:rsid w:val="003B75AD"/>
    <w:rsid w:val="003B7910"/>
    <w:rsid w:val="003C29EF"/>
    <w:rsid w:val="003C3834"/>
    <w:rsid w:val="003C3C5B"/>
    <w:rsid w:val="003C45FC"/>
    <w:rsid w:val="003C4B81"/>
    <w:rsid w:val="003C52BF"/>
    <w:rsid w:val="003C58CA"/>
    <w:rsid w:val="003C6357"/>
    <w:rsid w:val="003C7DE2"/>
    <w:rsid w:val="003D1258"/>
    <w:rsid w:val="003D1665"/>
    <w:rsid w:val="003D22BD"/>
    <w:rsid w:val="003D260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347E"/>
    <w:rsid w:val="003E389C"/>
    <w:rsid w:val="003E4DD4"/>
    <w:rsid w:val="003E6056"/>
    <w:rsid w:val="003E6FB0"/>
    <w:rsid w:val="003E7C1B"/>
    <w:rsid w:val="003F1B5A"/>
    <w:rsid w:val="003F224E"/>
    <w:rsid w:val="003F4537"/>
    <w:rsid w:val="003F4636"/>
    <w:rsid w:val="003F507F"/>
    <w:rsid w:val="003F64CB"/>
    <w:rsid w:val="003F695E"/>
    <w:rsid w:val="003F6EAB"/>
    <w:rsid w:val="003F737B"/>
    <w:rsid w:val="0040165A"/>
    <w:rsid w:val="00402414"/>
    <w:rsid w:val="00402772"/>
    <w:rsid w:val="00403F51"/>
    <w:rsid w:val="00404DBB"/>
    <w:rsid w:val="0040615F"/>
    <w:rsid w:val="0040734D"/>
    <w:rsid w:val="004106C9"/>
    <w:rsid w:val="00413521"/>
    <w:rsid w:val="00413E56"/>
    <w:rsid w:val="004143FD"/>
    <w:rsid w:val="0041444C"/>
    <w:rsid w:val="00414616"/>
    <w:rsid w:val="00414CB5"/>
    <w:rsid w:val="00415121"/>
    <w:rsid w:val="00416FFB"/>
    <w:rsid w:val="0041706B"/>
    <w:rsid w:val="0041727A"/>
    <w:rsid w:val="00417553"/>
    <w:rsid w:val="0042028E"/>
    <w:rsid w:val="00421031"/>
    <w:rsid w:val="00421822"/>
    <w:rsid w:val="00422A6C"/>
    <w:rsid w:val="0042314E"/>
    <w:rsid w:val="00423E1F"/>
    <w:rsid w:val="0042442B"/>
    <w:rsid w:val="00426B73"/>
    <w:rsid w:val="00426F8B"/>
    <w:rsid w:val="0042723A"/>
    <w:rsid w:val="00427DAB"/>
    <w:rsid w:val="00430461"/>
    <w:rsid w:val="00431D10"/>
    <w:rsid w:val="00432603"/>
    <w:rsid w:val="00432DD2"/>
    <w:rsid w:val="0043471C"/>
    <w:rsid w:val="0043588A"/>
    <w:rsid w:val="00435B94"/>
    <w:rsid w:val="00435D5E"/>
    <w:rsid w:val="0043680E"/>
    <w:rsid w:val="004374F8"/>
    <w:rsid w:val="0043782A"/>
    <w:rsid w:val="0044023B"/>
    <w:rsid w:val="0044251C"/>
    <w:rsid w:val="0044290F"/>
    <w:rsid w:val="00443F84"/>
    <w:rsid w:val="0044587C"/>
    <w:rsid w:val="00445B87"/>
    <w:rsid w:val="0044773D"/>
    <w:rsid w:val="00447FC8"/>
    <w:rsid w:val="004506BC"/>
    <w:rsid w:val="00451259"/>
    <w:rsid w:val="00451633"/>
    <w:rsid w:val="00451C3D"/>
    <w:rsid w:val="004529A1"/>
    <w:rsid w:val="00452C7B"/>
    <w:rsid w:val="00452D76"/>
    <w:rsid w:val="00453BD4"/>
    <w:rsid w:val="004542A1"/>
    <w:rsid w:val="004549B8"/>
    <w:rsid w:val="004549E6"/>
    <w:rsid w:val="0045657E"/>
    <w:rsid w:val="00456DEB"/>
    <w:rsid w:val="004573AD"/>
    <w:rsid w:val="004574A5"/>
    <w:rsid w:val="00461394"/>
    <w:rsid w:val="00462525"/>
    <w:rsid w:val="00465B71"/>
    <w:rsid w:val="00466007"/>
    <w:rsid w:val="00466EAE"/>
    <w:rsid w:val="004705C4"/>
    <w:rsid w:val="00470C28"/>
    <w:rsid w:val="004711C3"/>
    <w:rsid w:val="00471AA6"/>
    <w:rsid w:val="00471CE3"/>
    <w:rsid w:val="00471E83"/>
    <w:rsid w:val="00473619"/>
    <w:rsid w:val="00474DEC"/>
    <w:rsid w:val="00475071"/>
    <w:rsid w:val="00476A2E"/>
    <w:rsid w:val="00476D82"/>
    <w:rsid w:val="00476F11"/>
    <w:rsid w:val="0047711D"/>
    <w:rsid w:val="00477A90"/>
    <w:rsid w:val="0048132F"/>
    <w:rsid w:val="00481D03"/>
    <w:rsid w:val="00481FDD"/>
    <w:rsid w:val="0048544D"/>
    <w:rsid w:val="0048671D"/>
    <w:rsid w:val="00487657"/>
    <w:rsid w:val="00490F49"/>
    <w:rsid w:val="004914F6"/>
    <w:rsid w:val="004921B9"/>
    <w:rsid w:val="0049473E"/>
    <w:rsid w:val="0049477D"/>
    <w:rsid w:val="00494F84"/>
    <w:rsid w:val="00495228"/>
    <w:rsid w:val="0049685F"/>
    <w:rsid w:val="00497593"/>
    <w:rsid w:val="004979D2"/>
    <w:rsid w:val="004979EE"/>
    <w:rsid w:val="00497F47"/>
    <w:rsid w:val="004A0FFB"/>
    <w:rsid w:val="004A1451"/>
    <w:rsid w:val="004A148D"/>
    <w:rsid w:val="004A309F"/>
    <w:rsid w:val="004A3B42"/>
    <w:rsid w:val="004A4749"/>
    <w:rsid w:val="004A47A3"/>
    <w:rsid w:val="004A4BC0"/>
    <w:rsid w:val="004A4C20"/>
    <w:rsid w:val="004A74D8"/>
    <w:rsid w:val="004B020E"/>
    <w:rsid w:val="004B04F0"/>
    <w:rsid w:val="004B0CF7"/>
    <w:rsid w:val="004B1A18"/>
    <w:rsid w:val="004B1BC3"/>
    <w:rsid w:val="004B2D39"/>
    <w:rsid w:val="004B3614"/>
    <w:rsid w:val="004B5512"/>
    <w:rsid w:val="004B6893"/>
    <w:rsid w:val="004B6A33"/>
    <w:rsid w:val="004C0663"/>
    <w:rsid w:val="004C0B1F"/>
    <w:rsid w:val="004C11F6"/>
    <w:rsid w:val="004C15E8"/>
    <w:rsid w:val="004C1A1F"/>
    <w:rsid w:val="004C2B5D"/>
    <w:rsid w:val="004C2DD1"/>
    <w:rsid w:val="004C35A9"/>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44C0"/>
    <w:rsid w:val="004D5202"/>
    <w:rsid w:val="004D5590"/>
    <w:rsid w:val="004E047A"/>
    <w:rsid w:val="004E0BA9"/>
    <w:rsid w:val="004E0D2F"/>
    <w:rsid w:val="004E0F1A"/>
    <w:rsid w:val="004E2892"/>
    <w:rsid w:val="004E45C7"/>
    <w:rsid w:val="004E7277"/>
    <w:rsid w:val="004E74BD"/>
    <w:rsid w:val="004F1378"/>
    <w:rsid w:val="004F2BE7"/>
    <w:rsid w:val="004F361D"/>
    <w:rsid w:val="004F3ADE"/>
    <w:rsid w:val="004F40DA"/>
    <w:rsid w:val="004F4BD8"/>
    <w:rsid w:val="004F7DDB"/>
    <w:rsid w:val="00500FC4"/>
    <w:rsid w:val="005032C4"/>
    <w:rsid w:val="00503A6E"/>
    <w:rsid w:val="00503D64"/>
    <w:rsid w:val="00505335"/>
    <w:rsid w:val="00505C1E"/>
    <w:rsid w:val="0050601F"/>
    <w:rsid w:val="00506289"/>
    <w:rsid w:val="00506861"/>
    <w:rsid w:val="00506B4B"/>
    <w:rsid w:val="00506BB4"/>
    <w:rsid w:val="005108CC"/>
    <w:rsid w:val="00511D36"/>
    <w:rsid w:val="00512AE1"/>
    <w:rsid w:val="00512B32"/>
    <w:rsid w:val="0051351C"/>
    <w:rsid w:val="00513993"/>
    <w:rsid w:val="00513DF0"/>
    <w:rsid w:val="00514588"/>
    <w:rsid w:val="005159AB"/>
    <w:rsid w:val="00515D9C"/>
    <w:rsid w:val="00516C75"/>
    <w:rsid w:val="00516FAC"/>
    <w:rsid w:val="0052134A"/>
    <w:rsid w:val="0052189D"/>
    <w:rsid w:val="00523D10"/>
    <w:rsid w:val="00524496"/>
    <w:rsid w:val="005245AC"/>
    <w:rsid w:val="00524DFB"/>
    <w:rsid w:val="005251D7"/>
    <w:rsid w:val="00525A94"/>
    <w:rsid w:val="00525CEA"/>
    <w:rsid w:val="005260BF"/>
    <w:rsid w:val="00526F07"/>
    <w:rsid w:val="005277B2"/>
    <w:rsid w:val="0053098A"/>
    <w:rsid w:val="00532CC1"/>
    <w:rsid w:val="00535D51"/>
    <w:rsid w:val="00536215"/>
    <w:rsid w:val="00536DB0"/>
    <w:rsid w:val="00536EB3"/>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B87"/>
    <w:rsid w:val="00554D8E"/>
    <w:rsid w:val="005550A3"/>
    <w:rsid w:val="00555EA5"/>
    <w:rsid w:val="00556B15"/>
    <w:rsid w:val="00556CA1"/>
    <w:rsid w:val="00557CC8"/>
    <w:rsid w:val="00557D4A"/>
    <w:rsid w:val="005603DD"/>
    <w:rsid w:val="005606B6"/>
    <w:rsid w:val="00560ACE"/>
    <w:rsid w:val="00561135"/>
    <w:rsid w:val="005614EC"/>
    <w:rsid w:val="00563D52"/>
    <w:rsid w:val="00564CDE"/>
    <w:rsid w:val="005652A4"/>
    <w:rsid w:val="00567158"/>
    <w:rsid w:val="005707AB"/>
    <w:rsid w:val="00571531"/>
    <w:rsid w:val="0057629F"/>
    <w:rsid w:val="005802A1"/>
    <w:rsid w:val="00580359"/>
    <w:rsid w:val="005807E7"/>
    <w:rsid w:val="00580880"/>
    <w:rsid w:val="00580D39"/>
    <w:rsid w:val="00580D4E"/>
    <w:rsid w:val="00581A11"/>
    <w:rsid w:val="005824A8"/>
    <w:rsid w:val="005847D1"/>
    <w:rsid w:val="0058496B"/>
    <w:rsid w:val="0058532C"/>
    <w:rsid w:val="005854BD"/>
    <w:rsid w:val="005932A5"/>
    <w:rsid w:val="00593A09"/>
    <w:rsid w:val="00594385"/>
    <w:rsid w:val="005953D6"/>
    <w:rsid w:val="00596666"/>
    <w:rsid w:val="00596A73"/>
    <w:rsid w:val="00597115"/>
    <w:rsid w:val="00597254"/>
    <w:rsid w:val="005A1E30"/>
    <w:rsid w:val="005A2DBE"/>
    <w:rsid w:val="005A3CA0"/>
    <w:rsid w:val="005A6184"/>
    <w:rsid w:val="005A65AF"/>
    <w:rsid w:val="005A777A"/>
    <w:rsid w:val="005A788C"/>
    <w:rsid w:val="005B0EA8"/>
    <w:rsid w:val="005B11FF"/>
    <w:rsid w:val="005B1BF8"/>
    <w:rsid w:val="005B3A78"/>
    <w:rsid w:val="005B3BCE"/>
    <w:rsid w:val="005B3F81"/>
    <w:rsid w:val="005B78B0"/>
    <w:rsid w:val="005B78FD"/>
    <w:rsid w:val="005B7AE0"/>
    <w:rsid w:val="005C14BF"/>
    <w:rsid w:val="005C1738"/>
    <w:rsid w:val="005C1937"/>
    <w:rsid w:val="005C198A"/>
    <w:rsid w:val="005C1DDB"/>
    <w:rsid w:val="005C254E"/>
    <w:rsid w:val="005C3E86"/>
    <w:rsid w:val="005C4953"/>
    <w:rsid w:val="005C5FAC"/>
    <w:rsid w:val="005C60E2"/>
    <w:rsid w:val="005C67FD"/>
    <w:rsid w:val="005C6CF4"/>
    <w:rsid w:val="005C6F67"/>
    <w:rsid w:val="005C7F7C"/>
    <w:rsid w:val="005D1590"/>
    <w:rsid w:val="005D33C2"/>
    <w:rsid w:val="005D5BA2"/>
    <w:rsid w:val="005D6549"/>
    <w:rsid w:val="005D6D38"/>
    <w:rsid w:val="005E1988"/>
    <w:rsid w:val="005E2B93"/>
    <w:rsid w:val="005E400F"/>
    <w:rsid w:val="005E55B2"/>
    <w:rsid w:val="005E63DA"/>
    <w:rsid w:val="005E7A15"/>
    <w:rsid w:val="005F1354"/>
    <w:rsid w:val="005F1F7D"/>
    <w:rsid w:val="005F2745"/>
    <w:rsid w:val="005F327D"/>
    <w:rsid w:val="005F4688"/>
    <w:rsid w:val="005F67B2"/>
    <w:rsid w:val="00600456"/>
    <w:rsid w:val="0060124D"/>
    <w:rsid w:val="0060173D"/>
    <w:rsid w:val="0060271F"/>
    <w:rsid w:val="006029AD"/>
    <w:rsid w:val="00602BC7"/>
    <w:rsid w:val="00602C94"/>
    <w:rsid w:val="00603082"/>
    <w:rsid w:val="00604C97"/>
    <w:rsid w:val="00606F6B"/>
    <w:rsid w:val="00610E72"/>
    <w:rsid w:val="00612104"/>
    <w:rsid w:val="0061250C"/>
    <w:rsid w:val="0061419F"/>
    <w:rsid w:val="0061446B"/>
    <w:rsid w:val="00615E65"/>
    <w:rsid w:val="00616510"/>
    <w:rsid w:val="006169EE"/>
    <w:rsid w:val="00616DB4"/>
    <w:rsid w:val="0061734D"/>
    <w:rsid w:val="006179C2"/>
    <w:rsid w:val="00617C37"/>
    <w:rsid w:val="006202A7"/>
    <w:rsid w:val="00620624"/>
    <w:rsid w:val="006214A2"/>
    <w:rsid w:val="00622896"/>
    <w:rsid w:val="00623DBA"/>
    <w:rsid w:val="0062401B"/>
    <w:rsid w:val="00624064"/>
    <w:rsid w:val="00625DFE"/>
    <w:rsid w:val="0062623B"/>
    <w:rsid w:val="00626BAA"/>
    <w:rsid w:val="00627754"/>
    <w:rsid w:val="0062795A"/>
    <w:rsid w:val="006313AA"/>
    <w:rsid w:val="00632382"/>
    <w:rsid w:val="0063258C"/>
    <w:rsid w:val="0063271D"/>
    <w:rsid w:val="00636F79"/>
    <w:rsid w:val="00637347"/>
    <w:rsid w:val="006401A5"/>
    <w:rsid w:val="00641539"/>
    <w:rsid w:val="00641DD9"/>
    <w:rsid w:val="00643E68"/>
    <w:rsid w:val="006445B4"/>
    <w:rsid w:val="006448D3"/>
    <w:rsid w:val="006459C6"/>
    <w:rsid w:val="006463FC"/>
    <w:rsid w:val="00646A9B"/>
    <w:rsid w:val="00646EA1"/>
    <w:rsid w:val="00650207"/>
    <w:rsid w:val="00650A11"/>
    <w:rsid w:val="0065342C"/>
    <w:rsid w:val="00654762"/>
    <w:rsid w:val="00654B80"/>
    <w:rsid w:val="00656A62"/>
    <w:rsid w:val="00661A9A"/>
    <w:rsid w:val="00661AC9"/>
    <w:rsid w:val="00662944"/>
    <w:rsid w:val="00662AFB"/>
    <w:rsid w:val="00666026"/>
    <w:rsid w:val="00667370"/>
    <w:rsid w:val="00667973"/>
    <w:rsid w:val="00671B47"/>
    <w:rsid w:val="00671B68"/>
    <w:rsid w:val="00671D4F"/>
    <w:rsid w:val="0067218C"/>
    <w:rsid w:val="0067283F"/>
    <w:rsid w:val="00672990"/>
    <w:rsid w:val="00673215"/>
    <w:rsid w:val="00673375"/>
    <w:rsid w:val="00673D77"/>
    <w:rsid w:val="00673F35"/>
    <w:rsid w:val="00677B83"/>
    <w:rsid w:val="006809AF"/>
    <w:rsid w:val="006824DD"/>
    <w:rsid w:val="006828F7"/>
    <w:rsid w:val="00686947"/>
    <w:rsid w:val="0068758D"/>
    <w:rsid w:val="00691026"/>
    <w:rsid w:val="006918CB"/>
    <w:rsid w:val="00692971"/>
    <w:rsid w:val="0069435A"/>
    <w:rsid w:val="00694C85"/>
    <w:rsid w:val="00694CA4"/>
    <w:rsid w:val="006956C1"/>
    <w:rsid w:val="0069604A"/>
    <w:rsid w:val="00697D78"/>
    <w:rsid w:val="006A13CC"/>
    <w:rsid w:val="006A16A6"/>
    <w:rsid w:val="006A5536"/>
    <w:rsid w:val="006A7808"/>
    <w:rsid w:val="006A7A6A"/>
    <w:rsid w:val="006B05F2"/>
    <w:rsid w:val="006B177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117A"/>
    <w:rsid w:val="006C1B22"/>
    <w:rsid w:val="006C206A"/>
    <w:rsid w:val="006C2F63"/>
    <w:rsid w:val="006C2FA0"/>
    <w:rsid w:val="006C4331"/>
    <w:rsid w:val="006C511C"/>
    <w:rsid w:val="006C57F9"/>
    <w:rsid w:val="006C5DA1"/>
    <w:rsid w:val="006C63D0"/>
    <w:rsid w:val="006C6459"/>
    <w:rsid w:val="006C6993"/>
    <w:rsid w:val="006D0796"/>
    <w:rsid w:val="006D1991"/>
    <w:rsid w:val="006D20AF"/>
    <w:rsid w:val="006D32C3"/>
    <w:rsid w:val="006D44B0"/>
    <w:rsid w:val="006D7197"/>
    <w:rsid w:val="006D7BDD"/>
    <w:rsid w:val="006E0321"/>
    <w:rsid w:val="006E1EA2"/>
    <w:rsid w:val="006E20AF"/>
    <w:rsid w:val="006E29BA"/>
    <w:rsid w:val="006F0265"/>
    <w:rsid w:val="006F24CD"/>
    <w:rsid w:val="006F28E6"/>
    <w:rsid w:val="006F2DB0"/>
    <w:rsid w:val="006F3AD9"/>
    <w:rsid w:val="006F3ADC"/>
    <w:rsid w:val="006F3D97"/>
    <w:rsid w:val="006F53A7"/>
    <w:rsid w:val="006F6910"/>
    <w:rsid w:val="006F69E7"/>
    <w:rsid w:val="006F6D01"/>
    <w:rsid w:val="006F70DF"/>
    <w:rsid w:val="00701A46"/>
    <w:rsid w:val="007025E7"/>
    <w:rsid w:val="00702626"/>
    <w:rsid w:val="00702AA0"/>
    <w:rsid w:val="00702C13"/>
    <w:rsid w:val="007030D0"/>
    <w:rsid w:val="00703FE0"/>
    <w:rsid w:val="00705713"/>
    <w:rsid w:val="007114AD"/>
    <w:rsid w:val="00712B5F"/>
    <w:rsid w:val="00713DB0"/>
    <w:rsid w:val="0071415A"/>
    <w:rsid w:val="00714691"/>
    <w:rsid w:val="00714C3E"/>
    <w:rsid w:val="00715EC0"/>
    <w:rsid w:val="00716580"/>
    <w:rsid w:val="007175DE"/>
    <w:rsid w:val="00721D72"/>
    <w:rsid w:val="00722188"/>
    <w:rsid w:val="0072414C"/>
    <w:rsid w:val="0072672D"/>
    <w:rsid w:val="007268AD"/>
    <w:rsid w:val="00727E98"/>
    <w:rsid w:val="00727F86"/>
    <w:rsid w:val="00730010"/>
    <w:rsid w:val="00732180"/>
    <w:rsid w:val="00732513"/>
    <w:rsid w:val="00735B48"/>
    <w:rsid w:val="00737021"/>
    <w:rsid w:val="007407B4"/>
    <w:rsid w:val="00742C04"/>
    <w:rsid w:val="007430DE"/>
    <w:rsid w:val="007445F3"/>
    <w:rsid w:val="00744911"/>
    <w:rsid w:val="0074498D"/>
    <w:rsid w:val="00746345"/>
    <w:rsid w:val="0074761E"/>
    <w:rsid w:val="007479A2"/>
    <w:rsid w:val="00750375"/>
    <w:rsid w:val="007503AA"/>
    <w:rsid w:val="00750468"/>
    <w:rsid w:val="007504D1"/>
    <w:rsid w:val="0075055C"/>
    <w:rsid w:val="00753173"/>
    <w:rsid w:val="007545B7"/>
    <w:rsid w:val="00754769"/>
    <w:rsid w:val="007547B9"/>
    <w:rsid w:val="007561DF"/>
    <w:rsid w:val="007575C3"/>
    <w:rsid w:val="00757BD8"/>
    <w:rsid w:val="0076012E"/>
    <w:rsid w:val="00761348"/>
    <w:rsid w:val="007630B0"/>
    <w:rsid w:val="00763C99"/>
    <w:rsid w:val="00764FD1"/>
    <w:rsid w:val="0076504A"/>
    <w:rsid w:val="00765723"/>
    <w:rsid w:val="0076603F"/>
    <w:rsid w:val="00766390"/>
    <w:rsid w:val="007675DF"/>
    <w:rsid w:val="00767956"/>
    <w:rsid w:val="00767A63"/>
    <w:rsid w:val="00770836"/>
    <w:rsid w:val="007734CF"/>
    <w:rsid w:val="007738E8"/>
    <w:rsid w:val="00775D7C"/>
    <w:rsid w:val="00780933"/>
    <w:rsid w:val="00780C6B"/>
    <w:rsid w:val="00780E25"/>
    <w:rsid w:val="00782171"/>
    <w:rsid w:val="0078355B"/>
    <w:rsid w:val="00785395"/>
    <w:rsid w:val="007865DF"/>
    <w:rsid w:val="0078721B"/>
    <w:rsid w:val="00790774"/>
    <w:rsid w:val="007909B3"/>
    <w:rsid w:val="00790C52"/>
    <w:rsid w:val="00791B07"/>
    <w:rsid w:val="00791B7D"/>
    <w:rsid w:val="007932FE"/>
    <w:rsid w:val="00794947"/>
    <w:rsid w:val="00795F5E"/>
    <w:rsid w:val="00795FD4"/>
    <w:rsid w:val="007966DE"/>
    <w:rsid w:val="0079671C"/>
    <w:rsid w:val="0079716A"/>
    <w:rsid w:val="007977C1"/>
    <w:rsid w:val="007A0C56"/>
    <w:rsid w:val="007A1574"/>
    <w:rsid w:val="007A1F7E"/>
    <w:rsid w:val="007A22D8"/>
    <w:rsid w:val="007A3A81"/>
    <w:rsid w:val="007A3F72"/>
    <w:rsid w:val="007A4DA3"/>
    <w:rsid w:val="007A514D"/>
    <w:rsid w:val="007A59C9"/>
    <w:rsid w:val="007A6F44"/>
    <w:rsid w:val="007B25CE"/>
    <w:rsid w:val="007B3E41"/>
    <w:rsid w:val="007B404A"/>
    <w:rsid w:val="007B5146"/>
    <w:rsid w:val="007B5240"/>
    <w:rsid w:val="007B66F0"/>
    <w:rsid w:val="007B6D75"/>
    <w:rsid w:val="007C09BF"/>
    <w:rsid w:val="007C0E25"/>
    <w:rsid w:val="007C1589"/>
    <w:rsid w:val="007C18C3"/>
    <w:rsid w:val="007C1BD9"/>
    <w:rsid w:val="007C2183"/>
    <w:rsid w:val="007C22C2"/>
    <w:rsid w:val="007C2F2B"/>
    <w:rsid w:val="007C3876"/>
    <w:rsid w:val="007C438C"/>
    <w:rsid w:val="007C4CAD"/>
    <w:rsid w:val="007C4EEE"/>
    <w:rsid w:val="007C6CB5"/>
    <w:rsid w:val="007C726D"/>
    <w:rsid w:val="007C78ED"/>
    <w:rsid w:val="007D07E7"/>
    <w:rsid w:val="007D09FB"/>
    <w:rsid w:val="007D2452"/>
    <w:rsid w:val="007D2DDD"/>
    <w:rsid w:val="007D32DD"/>
    <w:rsid w:val="007D405F"/>
    <w:rsid w:val="007D57F4"/>
    <w:rsid w:val="007D6136"/>
    <w:rsid w:val="007D6C0C"/>
    <w:rsid w:val="007D75D7"/>
    <w:rsid w:val="007E098D"/>
    <w:rsid w:val="007E12AF"/>
    <w:rsid w:val="007E1DBC"/>
    <w:rsid w:val="007E28C7"/>
    <w:rsid w:val="007E2CD9"/>
    <w:rsid w:val="007E3AF9"/>
    <w:rsid w:val="007E4B64"/>
    <w:rsid w:val="007E65B0"/>
    <w:rsid w:val="007E6D0A"/>
    <w:rsid w:val="007F01A8"/>
    <w:rsid w:val="007F0826"/>
    <w:rsid w:val="007F12B5"/>
    <w:rsid w:val="007F4E9D"/>
    <w:rsid w:val="007F50FD"/>
    <w:rsid w:val="007F7094"/>
    <w:rsid w:val="007F76B3"/>
    <w:rsid w:val="008003C8"/>
    <w:rsid w:val="00800F2D"/>
    <w:rsid w:val="0080234E"/>
    <w:rsid w:val="0080251A"/>
    <w:rsid w:val="00802530"/>
    <w:rsid w:val="008032D0"/>
    <w:rsid w:val="00803D06"/>
    <w:rsid w:val="0080511C"/>
    <w:rsid w:val="0080512D"/>
    <w:rsid w:val="00807094"/>
    <w:rsid w:val="00807766"/>
    <w:rsid w:val="00807C5B"/>
    <w:rsid w:val="00807E3B"/>
    <w:rsid w:val="0081119B"/>
    <w:rsid w:val="008137BB"/>
    <w:rsid w:val="00813BF2"/>
    <w:rsid w:val="008140E7"/>
    <w:rsid w:val="008152C2"/>
    <w:rsid w:val="00815652"/>
    <w:rsid w:val="00816379"/>
    <w:rsid w:val="00816FCD"/>
    <w:rsid w:val="00817A77"/>
    <w:rsid w:val="00820466"/>
    <w:rsid w:val="00820CEE"/>
    <w:rsid w:val="0082269E"/>
    <w:rsid w:val="00822849"/>
    <w:rsid w:val="00822ED2"/>
    <w:rsid w:val="008231A8"/>
    <w:rsid w:val="00825513"/>
    <w:rsid w:val="00825AA0"/>
    <w:rsid w:val="00826603"/>
    <w:rsid w:val="00827D3E"/>
    <w:rsid w:val="00827E1A"/>
    <w:rsid w:val="0083063C"/>
    <w:rsid w:val="0083122B"/>
    <w:rsid w:val="008314A4"/>
    <w:rsid w:val="00831509"/>
    <w:rsid w:val="00832F86"/>
    <w:rsid w:val="0083608B"/>
    <w:rsid w:val="00837803"/>
    <w:rsid w:val="00837E32"/>
    <w:rsid w:val="008427F3"/>
    <w:rsid w:val="008440ED"/>
    <w:rsid w:val="008442AB"/>
    <w:rsid w:val="0084440F"/>
    <w:rsid w:val="00845F69"/>
    <w:rsid w:val="00846A7D"/>
    <w:rsid w:val="00846F84"/>
    <w:rsid w:val="0085095E"/>
    <w:rsid w:val="00851338"/>
    <w:rsid w:val="00852119"/>
    <w:rsid w:val="00852533"/>
    <w:rsid w:val="00852FF6"/>
    <w:rsid w:val="0085319C"/>
    <w:rsid w:val="00854461"/>
    <w:rsid w:val="00854EDE"/>
    <w:rsid w:val="008561CA"/>
    <w:rsid w:val="0085636B"/>
    <w:rsid w:val="008569CA"/>
    <w:rsid w:val="00857485"/>
    <w:rsid w:val="008575B3"/>
    <w:rsid w:val="00860463"/>
    <w:rsid w:val="00860466"/>
    <w:rsid w:val="00860AC1"/>
    <w:rsid w:val="00860FD8"/>
    <w:rsid w:val="00860FFB"/>
    <w:rsid w:val="00861338"/>
    <w:rsid w:val="0086174F"/>
    <w:rsid w:val="00861ABD"/>
    <w:rsid w:val="0086222C"/>
    <w:rsid w:val="0086323F"/>
    <w:rsid w:val="00864183"/>
    <w:rsid w:val="00864CEF"/>
    <w:rsid w:val="00866981"/>
    <w:rsid w:val="00870117"/>
    <w:rsid w:val="00870893"/>
    <w:rsid w:val="008716B2"/>
    <w:rsid w:val="0087220E"/>
    <w:rsid w:val="008727FA"/>
    <w:rsid w:val="00874778"/>
    <w:rsid w:val="008754D2"/>
    <w:rsid w:val="00875E8D"/>
    <w:rsid w:val="00876F1E"/>
    <w:rsid w:val="008818A6"/>
    <w:rsid w:val="00881A4A"/>
    <w:rsid w:val="00882CC0"/>
    <w:rsid w:val="00883E26"/>
    <w:rsid w:val="008866FF"/>
    <w:rsid w:val="00886C22"/>
    <w:rsid w:val="00887438"/>
    <w:rsid w:val="0088747E"/>
    <w:rsid w:val="008909CB"/>
    <w:rsid w:val="00893C18"/>
    <w:rsid w:val="00894389"/>
    <w:rsid w:val="008966D3"/>
    <w:rsid w:val="00897215"/>
    <w:rsid w:val="008A029B"/>
    <w:rsid w:val="008A039C"/>
    <w:rsid w:val="008A13CC"/>
    <w:rsid w:val="008A2E43"/>
    <w:rsid w:val="008A340D"/>
    <w:rsid w:val="008A42A0"/>
    <w:rsid w:val="008A5677"/>
    <w:rsid w:val="008A6172"/>
    <w:rsid w:val="008A7262"/>
    <w:rsid w:val="008A79CA"/>
    <w:rsid w:val="008B0CB0"/>
    <w:rsid w:val="008B2384"/>
    <w:rsid w:val="008B2A4C"/>
    <w:rsid w:val="008B2A54"/>
    <w:rsid w:val="008B4C60"/>
    <w:rsid w:val="008B61BE"/>
    <w:rsid w:val="008B7496"/>
    <w:rsid w:val="008B786F"/>
    <w:rsid w:val="008B7E06"/>
    <w:rsid w:val="008C01F1"/>
    <w:rsid w:val="008C177E"/>
    <w:rsid w:val="008C17C1"/>
    <w:rsid w:val="008C1BB7"/>
    <w:rsid w:val="008C24AA"/>
    <w:rsid w:val="008C2717"/>
    <w:rsid w:val="008C2C42"/>
    <w:rsid w:val="008C37D4"/>
    <w:rsid w:val="008C3E23"/>
    <w:rsid w:val="008C448E"/>
    <w:rsid w:val="008C4EEE"/>
    <w:rsid w:val="008C578B"/>
    <w:rsid w:val="008C5981"/>
    <w:rsid w:val="008C6DA2"/>
    <w:rsid w:val="008C7FE7"/>
    <w:rsid w:val="008D066D"/>
    <w:rsid w:val="008D0DBE"/>
    <w:rsid w:val="008D30BA"/>
    <w:rsid w:val="008D3D25"/>
    <w:rsid w:val="008D40B0"/>
    <w:rsid w:val="008D432D"/>
    <w:rsid w:val="008D4C92"/>
    <w:rsid w:val="008D5852"/>
    <w:rsid w:val="008D77AB"/>
    <w:rsid w:val="008E0665"/>
    <w:rsid w:val="008E0A03"/>
    <w:rsid w:val="008E0C77"/>
    <w:rsid w:val="008E1AEC"/>
    <w:rsid w:val="008E26D9"/>
    <w:rsid w:val="008E3782"/>
    <w:rsid w:val="008E3951"/>
    <w:rsid w:val="008E4085"/>
    <w:rsid w:val="008E4916"/>
    <w:rsid w:val="008E5E44"/>
    <w:rsid w:val="008E6127"/>
    <w:rsid w:val="008E7CA7"/>
    <w:rsid w:val="008E7E20"/>
    <w:rsid w:val="008F18B9"/>
    <w:rsid w:val="008F2535"/>
    <w:rsid w:val="008F355E"/>
    <w:rsid w:val="008F4F57"/>
    <w:rsid w:val="008F5D15"/>
    <w:rsid w:val="008F6533"/>
    <w:rsid w:val="008F7F6C"/>
    <w:rsid w:val="008F7FE5"/>
    <w:rsid w:val="00900655"/>
    <w:rsid w:val="00901031"/>
    <w:rsid w:val="00901A19"/>
    <w:rsid w:val="00904778"/>
    <w:rsid w:val="00904B7E"/>
    <w:rsid w:val="00905A74"/>
    <w:rsid w:val="00906624"/>
    <w:rsid w:val="00907730"/>
    <w:rsid w:val="00912ACC"/>
    <w:rsid w:val="00912BDB"/>
    <w:rsid w:val="00912E25"/>
    <w:rsid w:val="0091639A"/>
    <w:rsid w:val="0091743E"/>
    <w:rsid w:val="00922AA9"/>
    <w:rsid w:val="00922C9E"/>
    <w:rsid w:val="00923368"/>
    <w:rsid w:val="00923E14"/>
    <w:rsid w:val="00924259"/>
    <w:rsid w:val="0092654E"/>
    <w:rsid w:val="00926714"/>
    <w:rsid w:val="00926AD6"/>
    <w:rsid w:val="009275DD"/>
    <w:rsid w:val="0093087B"/>
    <w:rsid w:val="009320F8"/>
    <w:rsid w:val="00932348"/>
    <w:rsid w:val="00932BA8"/>
    <w:rsid w:val="00932D7A"/>
    <w:rsid w:val="00933067"/>
    <w:rsid w:val="00933122"/>
    <w:rsid w:val="00933F81"/>
    <w:rsid w:val="00934275"/>
    <w:rsid w:val="00934B75"/>
    <w:rsid w:val="00936A08"/>
    <w:rsid w:val="009425EA"/>
    <w:rsid w:val="00942968"/>
    <w:rsid w:val="0094427D"/>
    <w:rsid w:val="009453C1"/>
    <w:rsid w:val="009510E9"/>
    <w:rsid w:val="00953BF7"/>
    <w:rsid w:val="00954FB8"/>
    <w:rsid w:val="00955EE8"/>
    <w:rsid w:val="00956CAD"/>
    <w:rsid w:val="00960BDF"/>
    <w:rsid w:val="0096116E"/>
    <w:rsid w:val="00961665"/>
    <w:rsid w:val="00962430"/>
    <w:rsid w:val="009630DC"/>
    <w:rsid w:val="00964E27"/>
    <w:rsid w:val="00966F3F"/>
    <w:rsid w:val="00970454"/>
    <w:rsid w:val="0097170C"/>
    <w:rsid w:val="009720DB"/>
    <w:rsid w:val="009727C3"/>
    <w:rsid w:val="0097348A"/>
    <w:rsid w:val="009742EE"/>
    <w:rsid w:val="00974877"/>
    <w:rsid w:val="00976742"/>
    <w:rsid w:val="00977304"/>
    <w:rsid w:val="00977A8B"/>
    <w:rsid w:val="00977AD7"/>
    <w:rsid w:val="0098316C"/>
    <w:rsid w:val="00983D74"/>
    <w:rsid w:val="0098477C"/>
    <w:rsid w:val="00984C43"/>
    <w:rsid w:val="0098635C"/>
    <w:rsid w:val="00990A7B"/>
    <w:rsid w:val="00990AB6"/>
    <w:rsid w:val="009923E3"/>
    <w:rsid w:val="00992A0F"/>
    <w:rsid w:val="00994792"/>
    <w:rsid w:val="00994C18"/>
    <w:rsid w:val="00994EBE"/>
    <w:rsid w:val="0099579C"/>
    <w:rsid w:val="0099606C"/>
    <w:rsid w:val="009971C7"/>
    <w:rsid w:val="009A0179"/>
    <w:rsid w:val="009A0A69"/>
    <w:rsid w:val="009A189B"/>
    <w:rsid w:val="009A1ADF"/>
    <w:rsid w:val="009A2299"/>
    <w:rsid w:val="009A2FF1"/>
    <w:rsid w:val="009A3EC6"/>
    <w:rsid w:val="009A55A4"/>
    <w:rsid w:val="009A68C7"/>
    <w:rsid w:val="009A734D"/>
    <w:rsid w:val="009B00FB"/>
    <w:rsid w:val="009B09DA"/>
    <w:rsid w:val="009B2A74"/>
    <w:rsid w:val="009B3AB6"/>
    <w:rsid w:val="009B42D3"/>
    <w:rsid w:val="009B5EC7"/>
    <w:rsid w:val="009B68DD"/>
    <w:rsid w:val="009B71D8"/>
    <w:rsid w:val="009C0BB9"/>
    <w:rsid w:val="009C0BD3"/>
    <w:rsid w:val="009C104A"/>
    <w:rsid w:val="009C17DD"/>
    <w:rsid w:val="009C21B8"/>
    <w:rsid w:val="009C3304"/>
    <w:rsid w:val="009C3E35"/>
    <w:rsid w:val="009C4AFE"/>
    <w:rsid w:val="009C5CE4"/>
    <w:rsid w:val="009C5DF0"/>
    <w:rsid w:val="009C6BD5"/>
    <w:rsid w:val="009C7642"/>
    <w:rsid w:val="009C7C18"/>
    <w:rsid w:val="009D00DD"/>
    <w:rsid w:val="009D00E0"/>
    <w:rsid w:val="009D017E"/>
    <w:rsid w:val="009D0CE2"/>
    <w:rsid w:val="009D2E10"/>
    <w:rsid w:val="009D3E9D"/>
    <w:rsid w:val="009D576F"/>
    <w:rsid w:val="009D5BF7"/>
    <w:rsid w:val="009D6169"/>
    <w:rsid w:val="009D637A"/>
    <w:rsid w:val="009D68E2"/>
    <w:rsid w:val="009D6AB1"/>
    <w:rsid w:val="009D733C"/>
    <w:rsid w:val="009D7503"/>
    <w:rsid w:val="009D7E8D"/>
    <w:rsid w:val="009E2FBB"/>
    <w:rsid w:val="009E3744"/>
    <w:rsid w:val="009E3ED1"/>
    <w:rsid w:val="009E4800"/>
    <w:rsid w:val="009E5015"/>
    <w:rsid w:val="009E5C69"/>
    <w:rsid w:val="009F122D"/>
    <w:rsid w:val="009F1841"/>
    <w:rsid w:val="009F361A"/>
    <w:rsid w:val="009F4027"/>
    <w:rsid w:val="009F4E4A"/>
    <w:rsid w:val="009F51BF"/>
    <w:rsid w:val="009F57D2"/>
    <w:rsid w:val="009F7A8A"/>
    <w:rsid w:val="00A005CB"/>
    <w:rsid w:val="00A0096C"/>
    <w:rsid w:val="00A00B5B"/>
    <w:rsid w:val="00A02FBE"/>
    <w:rsid w:val="00A03D26"/>
    <w:rsid w:val="00A04342"/>
    <w:rsid w:val="00A05A94"/>
    <w:rsid w:val="00A05AE4"/>
    <w:rsid w:val="00A0662C"/>
    <w:rsid w:val="00A0788D"/>
    <w:rsid w:val="00A07CBF"/>
    <w:rsid w:val="00A07FB0"/>
    <w:rsid w:val="00A109FD"/>
    <w:rsid w:val="00A129E8"/>
    <w:rsid w:val="00A12AC2"/>
    <w:rsid w:val="00A1321E"/>
    <w:rsid w:val="00A13317"/>
    <w:rsid w:val="00A133FA"/>
    <w:rsid w:val="00A14296"/>
    <w:rsid w:val="00A159ED"/>
    <w:rsid w:val="00A16552"/>
    <w:rsid w:val="00A16A1D"/>
    <w:rsid w:val="00A16A8B"/>
    <w:rsid w:val="00A218E3"/>
    <w:rsid w:val="00A21FDA"/>
    <w:rsid w:val="00A23BDF"/>
    <w:rsid w:val="00A23F0B"/>
    <w:rsid w:val="00A24DDB"/>
    <w:rsid w:val="00A25E80"/>
    <w:rsid w:val="00A264E8"/>
    <w:rsid w:val="00A26EEC"/>
    <w:rsid w:val="00A27D99"/>
    <w:rsid w:val="00A30084"/>
    <w:rsid w:val="00A30A43"/>
    <w:rsid w:val="00A30D03"/>
    <w:rsid w:val="00A31B84"/>
    <w:rsid w:val="00A33850"/>
    <w:rsid w:val="00A33EFA"/>
    <w:rsid w:val="00A34C0F"/>
    <w:rsid w:val="00A351FF"/>
    <w:rsid w:val="00A35DF9"/>
    <w:rsid w:val="00A361A2"/>
    <w:rsid w:val="00A369FF"/>
    <w:rsid w:val="00A3716A"/>
    <w:rsid w:val="00A371DB"/>
    <w:rsid w:val="00A406D8"/>
    <w:rsid w:val="00A41DD0"/>
    <w:rsid w:val="00A42839"/>
    <w:rsid w:val="00A42AB1"/>
    <w:rsid w:val="00A42E7E"/>
    <w:rsid w:val="00A4439A"/>
    <w:rsid w:val="00A448EC"/>
    <w:rsid w:val="00A44E17"/>
    <w:rsid w:val="00A44F9C"/>
    <w:rsid w:val="00A4534B"/>
    <w:rsid w:val="00A457DE"/>
    <w:rsid w:val="00A508ED"/>
    <w:rsid w:val="00A50BA2"/>
    <w:rsid w:val="00A511B1"/>
    <w:rsid w:val="00A5126B"/>
    <w:rsid w:val="00A5159A"/>
    <w:rsid w:val="00A5185C"/>
    <w:rsid w:val="00A523B8"/>
    <w:rsid w:val="00A52536"/>
    <w:rsid w:val="00A5345E"/>
    <w:rsid w:val="00A53BED"/>
    <w:rsid w:val="00A5467C"/>
    <w:rsid w:val="00A557AE"/>
    <w:rsid w:val="00A5741B"/>
    <w:rsid w:val="00A57C6B"/>
    <w:rsid w:val="00A60CC3"/>
    <w:rsid w:val="00A60D81"/>
    <w:rsid w:val="00A60ED5"/>
    <w:rsid w:val="00A613EC"/>
    <w:rsid w:val="00A61A77"/>
    <w:rsid w:val="00A61B51"/>
    <w:rsid w:val="00A63FB4"/>
    <w:rsid w:val="00A64EFB"/>
    <w:rsid w:val="00A663F9"/>
    <w:rsid w:val="00A679A3"/>
    <w:rsid w:val="00A744EA"/>
    <w:rsid w:val="00A76FAA"/>
    <w:rsid w:val="00A772A4"/>
    <w:rsid w:val="00A77445"/>
    <w:rsid w:val="00A77A5C"/>
    <w:rsid w:val="00A77E28"/>
    <w:rsid w:val="00A82153"/>
    <w:rsid w:val="00A82F31"/>
    <w:rsid w:val="00A85946"/>
    <w:rsid w:val="00A85B62"/>
    <w:rsid w:val="00A87242"/>
    <w:rsid w:val="00A904C1"/>
    <w:rsid w:val="00A91F34"/>
    <w:rsid w:val="00A9273B"/>
    <w:rsid w:val="00A9364E"/>
    <w:rsid w:val="00A9471C"/>
    <w:rsid w:val="00A94EAE"/>
    <w:rsid w:val="00A952D7"/>
    <w:rsid w:val="00A959AC"/>
    <w:rsid w:val="00A9743F"/>
    <w:rsid w:val="00A974B3"/>
    <w:rsid w:val="00A97E79"/>
    <w:rsid w:val="00AA084A"/>
    <w:rsid w:val="00AA1E75"/>
    <w:rsid w:val="00AA23EA"/>
    <w:rsid w:val="00AA25D0"/>
    <w:rsid w:val="00AA29E9"/>
    <w:rsid w:val="00AA30F3"/>
    <w:rsid w:val="00AA3548"/>
    <w:rsid w:val="00AA376A"/>
    <w:rsid w:val="00AA38A6"/>
    <w:rsid w:val="00AA3C9B"/>
    <w:rsid w:val="00AA437B"/>
    <w:rsid w:val="00AA512D"/>
    <w:rsid w:val="00AA75DA"/>
    <w:rsid w:val="00AB0075"/>
    <w:rsid w:val="00AB0D51"/>
    <w:rsid w:val="00AB2780"/>
    <w:rsid w:val="00AB2AC1"/>
    <w:rsid w:val="00AB2BF2"/>
    <w:rsid w:val="00AB30CC"/>
    <w:rsid w:val="00AB44B2"/>
    <w:rsid w:val="00AB54FE"/>
    <w:rsid w:val="00AB595D"/>
    <w:rsid w:val="00AB5E73"/>
    <w:rsid w:val="00AB642E"/>
    <w:rsid w:val="00AB748F"/>
    <w:rsid w:val="00AB779C"/>
    <w:rsid w:val="00AC02C4"/>
    <w:rsid w:val="00AC03C5"/>
    <w:rsid w:val="00AC139B"/>
    <w:rsid w:val="00AC1748"/>
    <w:rsid w:val="00AC1A61"/>
    <w:rsid w:val="00AC258F"/>
    <w:rsid w:val="00AC26A2"/>
    <w:rsid w:val="00AC3608"/>
    <w:rsid w:val="00AC3950"/>
    <w:rsid w:val="00AC4B34"/>
    <w:rsid w:val="00AC5404"/>
    <w:rsid w:val="00AC5CBC"/>
    <w:rsid w:val="00AC688E"/>
    <w:rsid w:val="00AC6901"/>
    <w:rsid w:val="00AC6A08"/>
    <w:rsid w:val="00AD1ADE"/>
    <w:rsid w:val="00AD1C73"/>
    <w:rsid w:val="00AD270B"/>
    <w:rsid w:val="00AD3357"/>
    <w:rsid w:val="00AD357F"/>
    <w:rsid w:val="00AD46F0"/>
    <w:rsid w:val="00AD5C49"/>
    <w:rsid w:val="00AD6481"/>
    <w:rsid w:val="00AE04DB"/>
    <w:rsid w:val="00AE07BE"/>
    <w:rsid w:val="00AE0AB7"/>
    <w:rsid w:val="00AE1832"/>
    <w:rsid w:val="00AE2381"/>
    <w:rsid w:val="00AE37CC"/>
    <w:rsid w:val="00AE5AD9"/>
    <w:rsid w:val="00AE6E44"/>
    <w:rsid w:val="00AF02B6"/>
    <w:rsid w:val="00AF0512"/>
    <w:rsid w:val="00AF1D52"/>
    <w:rsid w:val="00AF2A59"/>
    <w:rsid w:val="00AF38AD"/>
    <w:rsid w:val="00AF4116"/>
    <w:rsid w:val="00AF5677"/>
    <w:rsid w:val="00AF6760"/>
    <w:rsid w:val="00B00086"/>
    <w:rsid w:val="00B00455"/>
    <w:rsid w:val="00B0094F"/>
    <w:rsid w:val="00B00A9C"/>
    <w:rsid w:val="00B00F56"/>
    <w:rsid w:val="00B017D5"/>
    <w:rsid w:val="00B01FD1"/>
    <w:rsid w:val="00B02CB4"/>
    <w:rsid w:val="00B030E7"/>
    <w:rsid w:val="00B03A6C"/>
    <w:rsid w:val="00B05088"/>
    <w:rsid w:val="00B0630E"/>
    <w:rsid w:val="00B07026"/>
    <w:rsid w:val="00B07D38"/>
    <w:rsid w:val="00B10579"/>
    <w:rsid w:val="00B12D6C"/>
    <w:rsid w:val="00B13120"/>
    <w:rsid w:val="00B15F5E"/>
    <w:rsid w:val="00B16ECD"/>
    <w:rsid w:val="00B1747B"/>
    <w:rsid w:val="00B1786E"/>
    <w:rsid w:val="00B178AF"/>
    <w:rsid w:val="00B2242A"/>
    <w:rsid w:val="00B24C87"/>
    <w:rsid w:val="00B24D17"/>
    <w:rsid w:val="00B25297"/>
    <w:rsid w:val="00B26047"/>
    <w:rsid w:val="00B26A34"/>
    <w:rsid w:val="00B27150"/>
    <w:rsid w:val="00B274EA"/>
    <w:rsid w:val="00B275D2"/>
    <w:rsid w:val="00B3003D"/>
    <w:rsid w:val="00B30220"/>
    <w:rsid w:val="00B30D50"/>
    <w:rsid w:val="00B32726"/>
    <w:rsid w:val="00B32E5E"/>
    <w:rsid w:val="00B33475"/>
    <w:rsid w:val="00B33877"/>
    <w:rsid w:val="00B33AD3"/>
    <w:rsid w:val="00B34A06"/>
    <w:rsid w:val="00B350A3"/>
    <w:rsid w:val="00B35458"/>
    <w:rsid w:val="00B3567E"/>
    <w:rsid w:val="00B3725F"/>
    <w:rsid w:val="00B37744"/>
    <w:rsid w:val="00B37CCF"/>
    <w:rsid w:val="00B4048B"/>
    <w:rsid w:val="00B405A5"/>
    <w:rsid w:val="00B40AED"/>
    <w:rsid w:val="00B428BA"/>
    <w:rsid w:val="00B43926"/>
    <w:rsid w:val="00B44910"/>
    <w:rsid w:val="00B45598"/>
    <w:rsid w:val="00B4616C"/>
    <w:rsid w:val="00B4672B"/>
    <w:rsid w:val="00B52FCE"/>
    <w:rsid w:val="00B54650"/>
    <w:rsid w:val="00B555BE"/>
    <w:rsid w:val="00B5580C"/>
    <w:rsid w:val="00B55A2D"/>
    <w:rsid w:val="00B57459"/>
    <w:rsid w:val="00B574A5"/>
    <w:rsid w:val="00B618D5"/>
    <w:rsid w:val="00B6263B"/>
    <w:rsid w:val="00B635B4"/>
    <w:rsid w:val="00B64888"/>
    <w:rsid w:val="00B64C6C"/>
    <w:rsid w:val="00B64E38"/>
    <w:rsid w:val="00B65559"/>
    <w:rsid w:val="00B65C6D"/>
    <w:rsid w:val="00B65E64"/>
    <w:rsid w:val="00B671FB"/>
    <w:rsid w:val="00B673A0"/>
    <w:rsid w:val="00B711B8"/>
    <w:rsid w:val="00B71311"/>
    <w:rsid w:val="00B72ECB"/>
    <w:rsid w:val="00B73AC5"/>
    <w:rsid w:val="00B743AA"/>
    <w:rsid w:val="00B74832"/>
    <w:rsid w:val="00B74952"/>
    <w:rsid w:val="00B75ADA"/>
    <w:rsid w:val="00B76287"/>
    <w:rsid w:val="00B76611"/>
    <w:rsid w:val="00B771ED"/>
    <w:rsid w:val="00B80D24"/>
    <w:rsid w:val="00B827FA"/>
    <w:rsid w:val="00B8288A"/>
    <w:rsid w:val="00B834A3"/>
    <w:rsid w:val="00B83A49"/>
    <w:rsid w:val="00B8406A"/>
    <w:rsid w:val="00B8420B"/>
    <w:rsid w:val="00B859A0"/>
    <w:rsid w:val="00B902E2"/>
    <w:rsid w:val="00B903D0"/>
    <w:rsid w:val="00B904E4"/>
    <w:rsid w:val="00B907B1"/>
    <w:rsid w:val="00B909B6"/>
    <w:rsid w:val="00B92003"/>
    <w:rsid w:val="00B9261D"/>
    <w:rsid w:val="00B92780"/>
    <w:rsid w:val="00B93DB4"/>
    <w:rsid w:val="00B93EDB"/>
    <w:rsid w:val="00B94827"/>
    <w:rsid w:val="00B95052"/>
    <w:rsid w:val="00B95E33"/>
    <w:rsid w:val="00B972F0"/>
    <w:rsid w:val="00B97D00"/>
    <w:rsid w:val="00BA068C"/>
    <w:rsid w:val="00BA0EA3"/>
    <w:rsid w:val="00BA1250"/>
    <w:rsid w:val="00BA49A0"/>
    <w:rsid w:val="00BA4BBE"/>
    <w:rsid w:val="00BA4D8B"/>
    <w:rsid w:val="00BA4DAF"/>
    <w:rsid w:val="00BA7F53"/>
    <w:rsid w:val="00BB0A47"/>
    <w:rsid w:val="00BB0BA7"/>
    <w:rsid w:val="00BB0F8C"/>
    <w:rsid w:val="00BB3166"/>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5265"/>
    <w:rsid w:val="00BC5B66"/>
    <w:rsid w:val="00BC6200"/>
    <w:rsid w:val="00BC6B20"/>
    <w:rsid w:val="00BC6D42"/>
    <w:rsid w:val="00BC7FD5"/>
    <w:rsid w:val="00BD04DC"/>
    <w:rsid w:val="00BD19E9"/>
    <w:rsid w:val="00BD1BE9"/>
    <w:rsid w:val="00BD2448"/>
    <w:rsid w:val="00BD26A4"/>
    <w:rsid w:val="00BD325D"/>
    <w:rsid w:val="00BD3409"/>
    <w:rsid w:val="00BD4ED4"/>
    <w:rsid w:val="00BD5181"/>
    <w:rsid w:val="00BD51F2"/>
    <w:rsid w:val="00BD6A56"/>
    <w:rsid w:val="00BE0247"/>
    <w:rsid w:val="00BE028D"/>
    <w:rsid w:val="00BE0790"/>
    <w:rsid w:val="00BE510D"/>
    <w:rsid w:val="00BF0BBC"/>
    <w:rsid w:val="00BF0CE6"/>
    <w:rsid w:val="00BF10F7"/>
    <w:rsid w:val="00BF2071"/>
    <w:rsid w:val="00BF2F7C"/>
    <w:rsid w:val="00BF3560"/>
    <w:rsid w:val="00BF3DBF"/>
    <w:rsid w:val="00BF4044"/>
    <w:rsid w:val="00BF44BC"/>
    <w:rsid w:val="00BF4B9F"/>
    <w:rsid w:val="00BF5BF1"/>
    <w:rsid w:val="00BF766B"/>
    <w:rsid w:val="00BF778B"/>
    <w:rsid w:val="00C00B04"/>
    <w:rsid w:val="00C01DF5"/>
    <w:rsid w:val="00C024D4"/>
    <w:rsid w:val="00C034F2"/>
    <w:rsid w:val="00C04415"/>
    <w:rsid w:val="00C063CD"/>
    <w:rsid w:val="00C10171"/>
    <w:rsid w:val="00C101E8"/>
    <w:rsid w:val="00C1023A"/>
    <w:rsid w:val="00C104CA"/>
    <w:rsid w:val="00C118A9"/>
    <w:rsid w:val="00C12FB9"/>
    <w:rsid w:val="00C1626B"/>
    <w:rsid w:val="00C16A33"/>
    <w:rsid w:val="00C20462"/>
    <w:rsid w:val="00C205D0"/>
    <w:rsid w:val="00C20DF0"/>
    <w:rsid w:val="00C20F54"/>
    <w:rsid w:val="00C210EE"/>
    <w:rsid w:val="00C218BD"/>
    <w:rsid w:val="00C2274C"/>
    <w:rsid w:val="00C2327F"/>
    <w:rsid w:val="00C240D3"/>
    <w:rsid w:val="00C24264"/>
    <w:rsid w:val="00C25682"/>
    <w:rsid w:val="00C25DD0"/>
    <w:rsid w:val="00C262E0"/>
    <w:rsid w:val="00C304B6"/>
    <w:rsid w:val="00C31754"/>
    <w:rsid w:val="00C32157"/>
    <w:rsid w:val="00C345E3"/>
    <w:rsid w:val="00C36738"/>
    <w:rsid w:val="00C412C3"/>
    <w:rsid w:val="00C43978"/>
    <w:rsid w:val="00C44252"/>
    <w:rsid w:val="00C4469D"/>
    <w:rsid w:val="00C449DE"/>
    <w:rsid w:val="00C46A61"/>
    <w:rsid w:val="00C46CFF"/>
    <w:rsid w:val="00C4721D"/>
    <w:rsid w:val="00C506BE"/>
    <w:rsid w:val="00C5087C"/>
    <w:rsid w:val="00C51900"/>
    <w:rsid w:val="00C51A2B"/>
    <w:rsid w:val="00C52EC5"/>
    <w:rsid w:val="00C52F4F"/>
    <w:rsid w:val="00C53F7C"/>
    <w:rsid w:val="00C5453C"/>
    <w:rsid w:val="00C5535D"/>
    <w:rsid w:val="00C55538"/>
    <w:rsid w:val="00C57905"/>
    <w:rsid w:val="00C57B29"/>
    <w:rsid w:val="00C60322"/>
    <w:rsid w:val="00C631B1"/>
    <w:rsid w:val="00C64BC4"/>
    <w:rsid w:val="00C64D29"/>
    <w:rsid w:val="00C65F01"/>
    <w:rsid w:val="00C6615F"/>
    <w:rsid w:val="00C702B0"/>
    <w:rsid w:val="00C71B32"/>
    <w:rsid w:val="00C7375D"/>
    <w:rsid w:val="00C74073"/>
    <w:rsid w:val="00C741A9"/>
    <w:rsid w:val="00C75E98"/>
    <w:rsid w:val="00C75EAF"/>
    <w:rsid w:val="00C768E0"/>
    <w:rsid w:val="00C77C2E"/>
    <w:rsid w:val="00C80E8B"/>
    <w:rsid w:val="00C80FBD"/>
    <w:rsid w:val="00C8293D"/>
    <w:rsid w:val="00C8331E"/>
    <w:rsid w:val="00C83D0C"/>
    <w:rsid w:val="00C848F0"/>
    <w:rsid w:val="00C8781E"/>
    <w:rsid w:val="00C90639"/>
    <w:rsid w:val="00C91842"/>
    <w:rsid w:val="00C92A54"/>
    <w:rsid w:val="00C93142"/>
    <w:rsid w:val="00C9330B"/>
    <w:rsid w:val="00C94891"/>
    <w:rsid w:val="00C95E40"/>
    <w:rsid w:val="00CA0D97"/>
    <w:rsid w:val="00CA16D9"/>
    <w:rsid w:val="00CA19B2"/>
    <w:rsid w:val="00CA2622"/>
    <w:rsid w:val="00CA2E36"/>
    <w:rsid w:val="00CA357F"/>
    <w:rsid w:val="00CA59B9"/>
    <w:rsid w:val="00CA678A"/>
    <w:rsid w:val="00CA6D99"/>
    <w:rsid w:val="00CA714D"/>
    <w:rsid w:val="00CA7F32"/>
    <w:rsid w:val="00CA7FB8"/>
    <w:rsid w:val="00CB006D"/>
    <w:rsid w:val="00CB0B79"/>
    <w:rsid w:val="00CB13A7"/>
    <w:rsid w:val="00CB3480"/>
    <w:rsid w:val="00CB5E37"/>
    <w:rsid w:val="00CB5E47"/>
    <w:rsid w:val="00CB61B1"/>
    <w:rsid w:val="00CC00B2"/>
    <w:rsid w:val="00CC1EDB"/>
    <w:rsid w:val="00CC339F"/>
    <w:rsid w:val="00CC3886"/>
    <w:rsid w:val="00CC3B7C"/>
    <w:rsid w:val="00CC5F81"/>
    <w:rsid w:val="00CD056D"/>
    <w:rsid w:val="00CD1A12"/>
    <w:rsid w:val="00CD237C"/>
    <w:rsid w:val="00CD3E4F"/>
    <w:rsid w:val="00CD4422"/>
    <w:rsid w:val="00CD4B11"/>
    <w:rsid w:val="00CD4DB3"/>
    <w:rsid w:val="00CD4EF1"/>
    <w:rsid w:val="00CD612E"/>
    <w:rsid w:val="00CD6A01"/>
    <w:rsid w:val="00CD7AFD"/>
    <w:rsid w:val="00CE25C6"/>
    <w:rsid w:val="00CE3C55"/>
    <w:rsid w:val="00CE4594"/>
    <w:rsid w:val="00CE4863"/>
    <w:rsid w:val="00CE49A8"/>
    <w:rsid w:val="00CE5CF4"/>
    <w:rsid w:val="00CE6026"/>
    <w:rsid w:val="00CE689A"/>
    <w:rsid w:val="00CE6AFA"/>
    <w:rsid w:val="00CE6F45"/>
    <w:rsid w:val="00CF007A"/>
    <w:rsid w:val="00CF019D"/>
    <w:rsid w:val="00CF14C6"/>
    <w:rsid w:val="00CF18E9"/>
    <w:rsid w:val="00CF2F2C"/>
    <w:rsid w:val="00CF4380"/>
    <w:rsid w:val="00CF53E6"/>
    <w:rsid w:val="00CF54C3"/>
    <w:rsid w:val="00CF613E"/>
    <w:rsid w:val="00CF61E4"/>
    <w:rsid w:val="00CF71C5"/>
    <w:rsid w:val="00CF7D01"/>
    <w:rsid w:val="00D00D37"/>
    <w:rsid w:val="00D01A56"/>
    <w:rsid w:val="00D01B6C"/>
    <w:rsid w:val="00D02DBD"/>
    <w:rsid w:val="00D03061"/>
    <w:rsid w:val="00D03D1D"/>
    <w:rsid w:val="00D04397"/>
    <w:rsid w:val="00D04BAA"/>
    <w:rsid w:val="00D05CCE"/>
    <w:rsid w:val="00D05F3B"/>
    <w:rsid w:val="00D06799"/>
    <w:rsid w:val="00D07C7F"/>
    <w:rsid w:val="00D10061"/>
    <w:rsid w:val="00D10243"/>
    <w:rsid w:val="00D123F7"/>
    <w:rsid w:val="00D13050"/>
    <w:rsid w:val="00D136EC"/>
    <w:rsid w:val="00D13789"/>
    <w:rsid w:val="00D13F6F"/>
    <w:rsid w:val="00D13FE1"/>
    <w:rsid w:val="00D147E9"/>
    <w:rsid w:val="00D165E4"/>
    <w:rsid w:val="00D1685B"/>
    <w:rsid w:val="00D16CE1"/>
    <w:rsid w:val="00D173B7"/>
    <w:rsid w:val="00D224C9"/>
    <w:rsid w:val="00D237C0"/>
    <w:rsid w:val="00D240FD"/>
    <w:rsid w:val="00D24CE1"/>
    <w:rsid w:val="00D24EF5"/>
    <w:rsid w:val="00D253DB"/>
    <w:rsid w:val="00D26077"/>
    <w:rsid w:val="00D266DC"/>
    <w:rsid w:val="00D26778"/>
    <w:rsid w:val="00D26ED8"/>
    <w:rsid w:val="00D2789A"/>
    <w:rsid w:val="00D27AB8"/>
    <w:rsid w:val="00D27B3C"/>
    <w:rsid w:val="00D27F66"/>
    <w:rsid w:val="00D30E9B"/>
    <w:rsid w:val="00D33872"/>
    <w:rsid w:val="00D33EA0"/>
    <w:rsid w:val="00D3454F"/>
    <w:rsid w:val="00D34D09"/>
    <w:rsid w:val="00D365CA"/>
    <w:rsid w:val="00D37560"/>
    <w:rsid w:val="00D42EA0"/>
    <w:rsid w:val="00D432EC"/>
    <w:rsid w:val="00D435F4"/>
    <w:rsid w:val="00D4445D"/>
    <w:rsid w:val="00D477FF"/>
    <w:rsid w:val="00D504A6"/>
    <w:rsid w:val="00D52AFA"/>
    <w:rsid w:val="00D53551"/>
    <w:rsid w:val="00D54108"/>
    <w:rsid w:val="00D542BA"/>
    <w:rsid w:val="00D5463D"/>
    <w:rsid w:val="00D56D69"/>
    <w:rsid w:val="00D5735E"/>
    <w:rsid w:val="00D578C8"/>
    <w:rsid w:val="00D57BF6"/>
    <w:rsid w:val="00D601E6"/>
    <w:rsid w:val="00D6028E"/>
    <w:rsid w:val="00D602FD"/>
    <w:rsid w:val="00D6081D"/>
    <w:rsid w:val="00D6110C"/>
    <w:rsid w:val="00D61206"/>
    <w:rsid w:val="00D623C8"/>
    <w:rsid w:val="00D62409"/>
    <w:rsid w:val="00D6292C"/>
    <w:rsid w:val="00D62B5E"/>
    <w:rsid w:val="00D6373A"/>
    <w:rsid w:val="00D63F46"/>
    <w:rsid w:val="00D66B11"/>
    <w:rsid w:val="00D66C5D"/>
    <w:rsid w:val="00D6755C"/>
    <w:rsid w:val="00D6765E"/>
    <w:rsid w:val="00D676ED"/>
    <w:rsid w:val="00D679CC"/>
    <w:rsid w:val="00D702D3"/>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28AA"/>
    <w:rsid w:val="00D82B58"/>
    <w:rsid w:val="00D848EB"/>
    <w:rsid w:val="00D852BE"/>
    <w:rsid w:val="00D852C9"/>
    <w:rsid w:val="00D855AF"/>
    <w:rsid w:val="00D92B99"/>
    <w:rsid w:val="00D93513"/>
    <w:rsid w:val="00D94B29"/>
    <w:rsid w:val="00D962FD"/>
    <w:rsid w:val="00D97379"/>
    <w:rsid w:val="00D97881"/>
    <w:rsid w:val="00DA1E09"/>
    <w:rsid w:val="00DA28E6"/>
    <w:rsid w:val="00DA3398"/>
    <w:rsid w:val="00DA382C"/>
    <w:rsid w:val="00DA4476"/>
    <w:rsid w:val="00DA48C4"/>
    <w:rsid w:val="00DA4F15"/>
    <w:rsid w:val="00DA536E"/>
    <w:rsid w:val="00DA5955"/>
    <w:rsid w:val="00DA5BA3"/>
    <w:rsid w:val="00DA5E03"/>
    <w:rsid w:val="00DA78B0"/>
    <w:rsid w:val="00DB0CA6"/>
    <w:rsid w:val="00DB213C"/>
    <w:rsid w:val="00DB38B8"/>
    <w:rsid w:val="00DB3C0C"/>
    <w:rsid w:val="00DB53AA"/>
    <w:rsid w:val="00DB660D"/>
    <w:rsid w:val="00DB6AC7"/>
    <w:rsid w:val="00DB75FE"/>
    <w:rsid w:val="00DB77E7"/>
    <w:rsid w:val="00DB7B8F"/>
    <w:rsid w:val="00DB7CCE"/>
    <w:rsid w:val="00DC1255"/>
    <w:rsid w:val="00DC13AE"/>
    <w:rsid w:val="00DC3568"/>
    <w:rsid w:val="00DC384B"/>
    <w:rsid w:val="00DC4378"/>
    <w:rsid w:val="00DC66B1"/>
    <w:rsid w:val="00DC6793"/>
    <w:rsid w:val="00DC7060"/>
    <w:rsid w:val="00DC7520"/>
    <w:rsid w:val="00DD0AC8"/>
    <w:rsid w:val="00DD1CD2"/>
    <w:rsid w:val="00DD3864"/>
    <w:rsid w:val="00DD3BCD"/>
    <w:rsid w:val="00DD3BD8"/>
    <w:rsid w:val="00DD3D1B"/>
    <w:rsid w:val="00DD460D"/>
    <w:rsid w:val="00DD6CFE"/>
    <w:rsid w:val="00DD7731"/>
    <w:rsid w:val="00DD78D2"/>
    <w:rsid w:val="00DE10BC"/>
    <w:rsid w:val="00DE522E"/>
    <w:rsid w:val="00DE6820"/>
    <w:rsid w:val="00DE7188"/>
    <w:rsid w:val="00DE74E2"/>
    <w:rsid w:val="00DF0C50"/>
    <w:rsid w:val="00DF1FC4"/>
    <w:rsid w:val="00DF2826"/>
    <w:rsid w:val="00DF2FB4"/>
    <w:rsid w:val="00DF3232"/>
    <w:rsid w:val="00DF3454"/>
    <w:rsid w:val="00DF3A15"/>
    <w:rsid w:val="00DF4DFC"/>
    <w:rsid w:val="00DF5141"/>
    <w:rsid w:val="00DF5A31"/>
    <w:rsid w:val="00DF6B32"/>
    <w:rsid w:val="00DF7E01"/>
    <w:rsid w:val="00E00187"/>
    <w:rsid w:val="00E00326"/>
    <w:rsid w:val="00E003AA"/>
    <w:rsid w:val="00E00AC9"/>
    <w:rsid w:val="00E01628"/>
    <w:rsid w:val="00E02FC1"/>
    <w:rsid w:val="00E03E61"/>
    <w:rsid w:val="00E04BEB"/>
    <w:rsid w:val="00E04C07"/>
    <w:rsid w:val="00E05583"/>
    <w:rsid w:val="00E055D3"/>
    <w:rsid w:val="00E06028"/>
    <w:rsid w:val="00E07135"/>
    <w:rsid w:val="00E074B6"/>
    <w:rsid w:val="00E07E1C"/>
    <w:rsid w:val="00E10C98"/>
    <w:rsid w:val="00E13AB0"/>
    <w:rsid w:val="00E13EFE"/>
    <w:rsid w:val="00E13FD0"/>
    <w:rsid w:val="00E16FD3"/>
    <w:rsid w:val="00E22355"/>
    <w:rsid w:val="00E24530"/>
    <w:rsid w:val="00E24CF2"/>
    <w:rsid w:val="00E25CBF"/>
    <w:rsid w:val="00E2607C"/>
    <w:rsid w:val="00E26639"/>
    <w:rsid w:val="00E27487"/>
    <w:rsid w:val="00E31B6B"/>
    <w:rsid w:val="00E32E9B"/>
    <w:rsid w:val="00E349F2"/>
    <w:rsid w:val="00E34AB7"/>
    <w:rsid w:val="00E35F6A"/>
    <w:rsid w:val="00E36126"/>
    <w:rsid w:val="00E369EA"/>
    <w:rsid w:val="00E373A9"/>
    <w:rsid w:val="00E374CA"/>
    <w:rsid w:val="00E4047E"/>
    <w:rsid w:val="00E40683"/>
    <w:rsid w:val="00E40807"/>
    <w:rsid w:val="00E41542"/>
    <w:rsid w:val="00E416C8"/>
    <w:rsid w:val="00E42C21"/>
    <w:rsid w:val="00E42EBA"/>
    <w:rsid w:val="00E44749"/>
    <w:rsid w:val="00E45558"/>
    <w:rsid w:val="00E46186"/>
    <w:rsid w:val="00E463A7"/>
    <w:rsid w:val="00E46495"/>
    <w:rsid w:val="00E468CD"/>
    <w:rsid w:val="00E47575"/>
    <w:rsid w:val="00E51CB6"/>
    <w:rsid w:val="00E51F1E"/>
    <w:rsid w:val="00E52B26"/>
    <w:rsid w:val="00E52BE0"/>
    <w:rsid w:val="00E52DB4"/>
    <w:rsid w:val="00E53556"/>
    <w:rsid w:val="00E547F8"/>
    <w:rsid w:val="00E54ED3"/>
    <w:rsid w:val="00E55C6F"/>
    <w:rsid w:val="00E55C9C"/>
    <w:rsid w:val="00E5681D"/>
    <w:rsid w:val="00E576BE"/>
    <w:rsid w:val="00E61BC9"/>
    <w:rsid w:val="00E631D9"/>
    <w:rsid w:val="00E63B9B"/>
    <w:rsid w:val="00E64851"/>
    <w:rsid w:val="00E65FEB"/>
    <w:rsid w:val="00E67B60"/>
    <w:rsid w:val="00E711BD"/>
    <w:rsid w:val="00E7150C"/>
    <w:rsid w:val="00E7322E"/>
    <w:rsid w:val="00E73286"/>
    <w:rsid w:val="00E73A84"/>
    <w:rsid w:val="00E741F6"/>
    <w:rsid w:val="00E7510A"/>
    <w:rsid w:val="00E77AFE"/>
    <w:rsid w:val="00E801F2"/>
    <w:rsid w:val="00E80411"/>
    <w:rsid w:val="00E81985"/>
    <w:rsid w:val="00E82B87"/>
    <w:rsid w:val="00E83F04"/>
    <w:rsid w:val="00E845A3"/>
    <w:rsid w:val="00E84986"/>
    <w:rsid w:val="00E851AF"/>
    <w:rsid w:val="00E85468"/>
    <w:rsid w:val="00E86EBC"/>
    <w:rsid w:val="00E8795D"/>
    <w:rsid w:val="00E900F2"/>
    <w:rsid w:val="00E90149"/>
    <w:rsid w:val="00E91C12"/>
    <w:rsid w:val="00E92083"/>
    <w:rsid w:val="00E9218B"/>
    <w:rsid w:val="00E922C7"/>
    <w:rsid w:val="00E92732"/>
    <w:rsid w:val="00E9316B"/>
    <w:rsid w:val="00E949D3"/>
    <w:rsid w:val="00E94B6F"/>
    <w:rsid w:val="00E959BF"/>
    <w:rsid w:val="00E9614B"/>
    <w:rsid w:val="00E961AD"/>
    <w:rsid w:val="00E964D5"/>
    <w:rsid w:val="00E97925"/>
    <w:rsid w:val="00EA00B3"/>
    <w:rsid w:val="00EA0296"/>
    <w:rsid w:val="00EA0727"/>
    <w:rsid w:val="00EA0D1B"/>
    <w:rsid w:val="00EA31C1"/>
    <w:rsid w:val="00EA3954"/>
    <w:rsid w:val="00EA3BB6"/>
    <w:rsid w:val="00EA3FC0"/>
    <w:rsid w:val="00EA4AF2"/>
    <w:rsid w:val="00EA54A2"/>
    <w:rsid w:val="00EA5848"/>
    <w:rsid w:val="00EA588F"/>
    <w:rsid w:val="00EA5E40"/>
    <w:rsid w:val="00EA60F4"/>
    <w:rsid w:val="00EA75CF"/>
    <w:rsid w:val="00EA7E78"/>
    <w:rsid w:val="00EB3BC3"/>
    <w:rsid w:val="00EB4F5A"/>
    <w:rsid w:val="00EB6288"/>
    <w:rsid w:val="00EB7A10"/>
    <w:rsid w:val="00EB7A42"/>
    <w:rsid w:val="00EB7D63"/>
    <w:rsid w:val="00EC05B1"/>
    <w:rsid w:val="00EC0D37"/>
    <w:rsid w:val="00EC14E8"/>
    <w:rsid w:val="00EC1BA5"/>
    <w:rsid w:val="00EC1EA5"/>
    <w:rsid w:val="00EC41A5"/>
    <w:rsid w:val="00EC453A"/>
    <w:rsid w:val="00EC5EEE"/>
    <w:rsid w:val="00EC6B0C"/>
    <w:rsid w:val="00EC73BE"/>
    <w:rsid w:val="00EC7ABA"/>
    <w:rsid w:val="00ED0F8E"/>
    <w:rsid w:val="00ED1265"/>
    <w:rsid w:val="00ED2583"/>
    <w:rsid w:val="00ED27A0"/>
    <w:rsid w:val="00ED4716"/>
    <w:rsid w:val="00ED4857"/>
    <w:rsid w:val="00ED503D"/>
    <w:rsid w:val="00EE20DA"/>
    <w:rsid w:val="00EE362E"/>
    <w:rsid w:val="00EE394C"/>
    <w:rsid w:val="00EE4C8D"/>
    <w:rsid w:val="00EE7CBE"/>
    <w:rsid w:val="00EF057F"/>
    <w:rsid w:val="00EF1EB0"/>
    <w:rsid w:val="00EF4177"/>
    <w:rsid w:val="00EF68AF"/>
    <w:rsid w:val="00EF6915"/>
    <w:rsid w:val="00EF6FC2"/>
    <w:rsid w:val="00EF71DC"/>
    <w:rsid w:val="00EF7451"/>
    <w:rsid w:val="00EF7CA6"/>
    <w:rsid w:val="00F00112"/>
    <w:rsid w:val="00F0065B"/>
    <w:rsid w:val="00F01197"/>
    <w:rsid w:val="00F0138E"/>
    <w:rsid w:val="00F01DEA"/>
    <w:rsid w:val="00F0208D"/>
    <w:rsid w:val="00F029C9"/>
    <w:rsid w:val="00F02D19"/>
    <w:rsid w:val="00F0331E"/>
    <w:rsid w:val="00F0363D"/>
    <w:rsid w:val="00F03773"/>
    <w:rsid w:val="00F05105"/>
    <w:rsid w:val="00F0519E"/>
    <w:rsid w:val="00F0599B"/>
    <w:rsid w:val="00F05D0C"/>
    <w:rsid w:val="00F07595"/>
    <w:rsid w:val="00F07A3B"/>
    <w:rsid w:val="00F10A75"/>
    <w:rsid w:val="00F10C6D"/>
    <w:rsid w:val="00F11047"/>
    <w:rsid w:val="00F114C6"/>
    <w:rsid w:val="00F11FAB"/>
    <w:rsid w:val="00F12555"/>
    <w:rsid w:val="00F12CFC"/>
    <w:rsid w:val="00F14503"/>
    <w:rsid w:val="00F1486E"/>
    <w:rsid w:val="00F14CEF"/>
    <w:rsid w:val="00F14DC3"/>
    <w:rsid w:val="00F15218"/>
    <w:rsid w:val="00F15B66"/>
    <w:rsid w:val="00F16E32"/>
    <w:rsid w:val="00F178B5"/>
    <w:rsid w:val="00F209D0"/>
    <w:rsid w:val="00F20A1D"/>
    <w:rsid w:val="00F20B7A"/>
    <w:rsid w:val="00F21D94"/>
    <w:rsid w:val="00F24EA0"/>
    <w:rsid w:val="00F25602"/>
    <w:rsid w:val="00F26443"/>
    <w:rsid w:val="00F26D03"/>
    <w:rsid w:val="00F26D85"/>
    <w:rsid w:val="00F27326"/>
    <w:rsid w:val="00F30869"/>
    <w:rsid w:val="00F32B4C"/>
    <w:rsid w:val="00F32D7B"/>
    <w:rsid w:val="00F32FB1"/>
    <w:rsid w:val="00F34760"/>
    <w:rsid w:val="00F348A8"/>
    <w:rsid w:val="00F361AF"/>
    <w:rsid w:val="00F36518"/>
    <w:rsid w:val="00F36B12"/>
    <w:rsid w:val="00F36FFD"/>
    <w:rsid w:val="00F4025A"/>
    <w:rsid w:val="00F40E56"/>
    <w:rsid w:val="00F428FB"/>
    <w:rsid w:val="00F4328D"/>
    <w:rsid w:val="00F4537F"/>
    <w:rsid w:val="00F46FFD"/>
    <w:rsid w:val="00F50C21"/>
    <w:rsid w:val="00F51586"/>
    <w:rsid w:val="00F51B03"/>
    <w:rsid w:val="00F521BE"/>
    <w:rsid w:val="00F529C7"/>
    <w:rsid w:val="00F52B0A"/>
    <w:rsid w:val="00F52E93"/>
    <w:rsid w:val="00F53185"/>
    <w:rsid w:val="00F55E72"/>
    <w:rsid w:val="00F55F54"/>
    <w:rsid w:val="00F56439"/>
    <w:rsid w:val="00F571E6"/>
    <w:rsid w:val="00F6000D"/>
    <w:rsid w:val="00F60A1B"/>
    <w:rsid w:val="00F62EDC"/>
    <w:rsid w:val="00F6388A"/>
    <w:rsid w:val="00F6575B"/>
    <w:rsid w:val="00F66514"/>
    <w:rsid w:val="00F66CE9"/>
    <w:rsid w:val="00F7066A"/>
    <w:rsid w:val="00F718F5"/>
    <w:rsid w:val="00F71A56"/>
    <w:rsid w:val="00F71FAF"/>
    <w:rsid w:val="00F7220C"/>
    <w:rsid w:val="00F734A9"/>
    <w:rsid w:val="00F73D18"/>
    <w:rsid w:val="00F7435A"/>
    <w:rsid w:val="00F764FC"/>
    <w:rsid w:val="00F767DD"/>
    <w:rsid w:val="00F76E7F"/>
    <w:rsid w:val="00F77438"/>
    <w:rsid w:val="00F77E67"/>
    <w:rsid w:val="00F80027"/>
    <w:rsid w:val="00F807F9"/>
    <w:rsid w:val="00F80995"/>
    <w:rsid w:val="00F80CB8"/>
    <w:rsid w:val="00F8107E"/>
    <w:rsid w:val="00F81D4A"/>
    <w:rsid w:val="00F81E78"/>
    <w:rsid w:val="00F8224F"/>
    <w:rsid w:val="00F8281A"/>
    <w:rsid w:val="00F82850"/>
    <w:rsid w:val="00F82CEF"/>
    <w:rsid w:val="00F841F4"/>
    <w:rsid w:val="00F843C8"/>
    <w:rsid w:val="00F84DC9"/>
    <w:rsid w:val="00F85C34"/>
    <w:rsid w:val="00F86142"/>
    <w:rsid w:val="00F8656B"/>
    <w:rsid w:val="00F86B28"/>
    <w:rsid w:val="00F91E88"/>
    <w:rsid w:val="00F92C03"/>
    <w:rsid w:val="00F938C4"/>
    <w:rsid w:val="00F9409E"/>
    <w:rsid w:val="00F940E7"/>
    <w:rsid w:val="00F942AE"/>
    <w:rsid w:val="00F94663"/>
    <w:rsid w:val="00F9636B"/>
    <w:rsid w:val="00FA0A57"/>
    <w:rsid w:val="00FA2312"/>
    <w:rsid w:val="00FA28A3"/>
    <w:rsid w:val="00FA2C74"/>
    <w:rsid w:val="00FA3B99"/>
    <w:rsid w:val="00FA3D17"/>
    <w:rsid w:val="00FA4066"/>
    <w:rsid w:val="00FA515E"/>
    <w:rsid w:val="00FA74EE"/>
    <w:rsid w:val="00FB0CBF"/>
    <w:rsid w:val="00FB1A98"/>
    <w:rsid w:val="00FB1DBA"/>
    <w:rsid w:val="00FB4798"/>
    <w:rsid w:val="00FB5112"/>
    <w:rsid w:val="00FB6AC0"/>
    <w:rsid w:val="00FB7483"/>
    <w:rsid w:val="00FB7610"/>
    <w:rsid w:val="00FC0B8D"/>
    <w:rsid w:val="00FC14A6"/>
    <w:rsid w:val="00FC290B"/>
    <w:rsid w:val="00FC3BF2"/>
    <w:rsid w:val="00FC4470"/>
    <w:rsid w:val="00FC4E8E"/>
    <w:rsid w:val="00FC5C85"/>
    <w:rsid w:val="00FC616D"/>
    <w:rsid w:val="00FC6296"/>
    <w:rsid w:val="00FD0000"/>
    <w:rsid w:val="00FD250B"/>
    <w:rsid w:val="00FD2F11"/>
    <w:rsid w:val="00FD4529"/>
    <w:rsid w:val="00FD4D36"/>
    <w:rsid w:val="00FD53E3"/>
    <w:rsid w:val="00FD5EFF"/>
    <w:rsid w:val="00FD6481"/>
    <w:rsid w:val="00FE020A"/>
    <w:rsid w:val="00FE1350"/>
    <w:rsid w:val="00FE2168"/>
    <w:rsid w:val="00FE7D92"/>
    <w:rsid w:val="00FF0329"/>
    <w:rsid w:val="00FF0340"/>
    <w:rsid w:val="00FF0957"/>
    <w:rsid w:val="00FF0967"/>
    <w:rsid w:val="00FF0F1A"/>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076C3BC"/>
  <w15:docId w15:val="{3653AD66-B201-4EFC-A523-7DD8053EA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lsdException w:name="macro" w:locked="1" w:semiHidden="1" w:unhideWhenUsed="1"/>
    <w:lsdException w:name="toa heading" w:locked="1" w:semiHidden="1" w:unhideWhenUsed="1"/>
    <w:lsdException w:name="List" w:locked="1"/>
    <w:lsdException w:name="List Bullet" w:lock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lsdException w:name="List Continue 3" w:locked="1"/>
    <w:lsdException w:name="List Continue 4" w:locked="1"/>
    <w:lsdException w:name="List Continue 5" w:lock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B907B1"/>
    <w:pPr>
      <w:jc w:val="both"/>
    </w:pPr>
    <w:rPr>
      <w:sz w:val="24"/>
      <w:szCs w:val="24"/>
    </w:rPr>
  </w:style>
  <w:style w:type="paragraph" w:styleId="10">
    <w:name w:val="heading 1"/>
    <w:basedOn w:val="a1"/>
    <w:next w:val="a1"/>
    <w:link w:val="11"/>
    <w:qFormat/>
    <w:rsid w:val="00C024D4"/>
    <w:pPr>
      <w:keepNext/>
      <w:spacing w:before="240" w:after="60"/>
      <w:jc w:val="center"/>
      <w:outlineLvl w:val="0"/>
    </w:pPr>
    <w:rPr>
      <w:b/>
      <w:kern w:val="28"/>
      <w:sz w:val="36"/>
      <w:szCs w:val="20"/>
    </w:rPr>
  </w:style>
  <w:style w:type="paragraph" w:styleId="21">
    <w:name w:val="heading 2"/>
    <w:basedOn w:val="a1"/>
    <w:next w:val="a1"/>
    <w:link w:val="22"/>
    <w:qFormat/>
    <w:rsid w:val="00C024D4"/>
    <w:pPr>
      <w:keepNext/>
      <w:jc w:val="center"/>
      <w:outlineLvl w:val="1"/>
    </w:pPr>
    <w:rPr>
      <w:b/>
      <w:bCs/>
    </w:rPr>
  </w:style>
  <w:style w:type="paragraph" w:styleId="30">
    <w:name w:val="heading 3"/>
    <w:basedOn w:val="a1"/>
    <w:next w:val="a1"/>
    <w:link w:val="31"/>
    <w:qFormat/>
    <w:rsid w:val="00C024D4"/>
    <w:pPr>
      <w:keepNext/>
      <w:spacing w:before="240" w:after="60"/>
      <w:outlineLvl w:val="2"/>
    </w:pPr>
    <w:rPr>
      <w:rFonts w:ascii="Arial" w:hAnsi="Arial"/>
      <w:b/>
      <w:szCs w:val="20"/>
    </w:rPr>
  </w:style>
  <w:style w:type="paragraph" w:styleId="4">
    <w:name w:val="heading 4"/>
    <w:basedOn w:val="a1"/>
    <w:next w:val="a1"/>
    <w:link w:val="40"/>
    <w:qFormat/>
    <w:rsid w:val="00C024D4"/>
    <w:pPr>
      <w:keepNext/>
      <w:spacing w:before="240" w:after="60"/>
      <w:outlineLvl w:val="3"/>
    </w:pPr>
    <w:rPr>
      <w:rFonts w:ascii="Arial" w:hAnsi="Arial"/>
      <w:szCs w:val="20"/>
    </w:rPr>
  </w:style>
  <w:style w:type="paragraph" w:styleId="5">
    <w:name w:val="heading 5"/>
    <w:basedOn w:val="a1"/>
    <w:next w:val="a1"/>
    <w:link w:val="50"/>
    <w:qFormat/>
    <w:rsid w:val="00C024D4"/>
    <w:pPr>
      <w:spacing w:before="240" w:after="60"/>
      <w:outlineLvl w:val="4"/>
    </w:pPr>
    <w:rPr>
      <w:sz w:val="22"/>
      <w:szCs w:val="20"/>
    </w:rPr>
  </w:style>
  <w:style w:type="paragraph" w:styleId="6">
    <w:name w:val="heading 6"/>
    <w:basedOn w:val="a1"/>
    <w:next w:val="a1"/>
    <w:link w:val="60"/>
    <w:qFormat/>
    <w:rsid w:val="00C024D4"/>
    <w:pPr>
      <w:spacing w:before="240" w:after="60"/>
      <w:outlineLvl w:val="5"/>
    </w:pPr>
    <w:rPr>
      <w:i/>
      <w:sz w:val="22"/>
      <w:szCs w:val="20"/>
    </w:rPr>
  </w:style>
  <w:style w:type="paragraph" w:styleId="7">
    <w:name w:val="heading 7"/>
    <w:basedOn w:val="a1"/>
    <w:next w:val="a1"/>
    <w:link w:val="70"/>
    <w:qFormat/>
    <w:rsid w:val="00C024D4"/>
    <w:pPr>
      <w:spacing w:before="240" w:after="60"/>
      <w:outlineLvl w:val="6"/>
    </w:pPr>
    <w:rPr>
      <w:rFonts w:ascii="Arial" w:hAnsi="Arial"/>
      <w:sz w:val="20"/>
      <w:szCs w:val="20"/>
    </w:rPr>
  </w:style>
  <w:style w:type="paragraph" w:styleId="8">
    <w:name w:val="heading 8"/>
    <w:basedOn w:val="a1"/>
    <w:next w:val="a1"/>
    <w:link w:val="80"/>
    <w:qFormat/>
    <w:rsid w:val="00C024D4"/>
    <w:pPr>
      <w:spacing w:before="240" w:after="60"/>
      <w:outlineLvl w:val="7"/>
    </w:pPr>
    <w:rPr>
      <w:rFonts w:ascii="Arial" w:hAnsi="Arial"/>
      <w:i/>
      <w:sz w:val="20"/>
      <w:szCs w:val="20"/>
    </w:rPr>
  </w:style>
  <w:style w:type="paragraph" w:styleId="9">
    <w:name w:val="heading 9"/>
    <w:basedOn w:val="a1"/>
    <w:next w:val="a1"/>
    <w:link w:val="90"/>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locked/>
    <w:rsid w:val="00C024D4"/>
    <w:rPr>
      <w:rFonts w:cs="Times New Roman"/>
      <w:b/>
      <w:kern w:val="28"/>
      <w:sz w:val="36"/>
    </w:rPr>
  </w:style>
  <w:style w:type="character" w:customStyle="1" w:styleId="22">
    <w:name w:val="Заголовок 2 Знак"/>
    <w:basedOn w:val="a2"/>
    <w:link w:val="21"/>
    <w:locked/>
    <w:rsid w:val="00C024D4"/>
    <w:rPr>
      <w:rFonts w:cs="Times New Roman"/>
      <w:b/>
      <w:bCs/>
      <w:sz w:val="24"/>
      <w:szCs w:val="24"/>
    </w:rPr>
  </w:style>
  <w:style w:type="character" w:customStyle="1" w:styleId="31">
    <w:name w:val="Заголовок 3 Знак1"/>
    <w:basedOn w:val="a2"/>
    <w:link w:val="30"/>
    <w:locked/>
    <w:rsid w:val="00C024D4"/>
    <w:rPr>
      <w:rFonts w:ascii="Arial" w:hAnsi="Arial" w:cs="Times New Roman"/>
      <w:b/>
      <w:sz w:val="24"/>
    </w:rPr>
  </w:style>
  <w:style w:type="character" w:customStyle="1" w:styleId="40">
    <w:name w:val="Заголовок 4 Знак"/>
    <w:basedOn w:val="a2"/>
    <w:link w:val="4"/>
    <w:locked/>
    <w:rsid w:val="00C024D4"/>
    <w:rPr>
      <w:rFonts w:ascii="Arial" w:hAnsi="Arial" w:cs="Times New Roman"/>
      <w:sz w:val="24"/>
    </w:rPr>
  </w:style>
  <w:style w:type="character" w:customStyle="1" w:styleId="50">
    <w:name w:val="Заголовок 5 Знак"/>
    <w:basedOn w:val="a2"/>
    <w:link w:val="5"/>
    <w:locked/>
    <w:rsid w:val="00C024D4"/>
    <w:rPr>
      <w:rFonts w:cs="Times New Roman"/>
      <w:sz w:val="22"/>
    </w:rPr>
  </w:style>
  <w:style w:type="character" w:customStyle="1" w:styleId="60">
    <w:name w:val="Заголовок 6 Знак"/>
    <w:basedOn w:val="a2"/>
    <w:link w:val="6"/>
    <w:locked/>
    <w:rsid w:val="00C024D4"/>
    <w:rPr>
      <w:rFonts w:cs="Times New Roman"/>
      <w:i/>
      <w:sz w:val="22"/>
    </w:rPr>
  </w:style>
  <w:style w:type="character" w:customStyle="1" w:styleId="70">
    <w:name w:val="Заголовок 7 Знак"/>
    <w:basedOn w:val="a2"/>
    <w:link w:val="7"/>
    <w:locked/>
    <w:rsid w:val="00C024D4"/>
    <w:rPr>
      <w:rFonts w:ascii="Arial" w:hAnsi="Arial" w:cs="Times New Roman"/>
    </w:rPr>
  </w:style>
  <w:style w:type="character" w:customStyle="1" w:styleId="80">
    <w:name w:val="Заголовок 8 Знак"/>
    <w:basedOn w:val="a2"/>
    <w:link w:val="8"/>
    <w:locked/>
    <w:rsid w:val="00C024D4"/>
    <w:rPr>
      <w:rFonts w:ascii="Arial" w:hAnsi="Arial" w:cs="Times New Roman"/>
      <w:i/>
    </w:rPr>
  </w:style>
  <w:style w:type="character" w:customStyle="1" w:styleId="90">
    <w:name w:val="Заголовок 9 Знак"/>
    <w:basedOn w:val="a2"/>
    <w:link w:val="9"/>
    <w:locked/>
    <w:rsid w:val="00C024D4"/>
    <w:rPr>
      <w:rFonts w:ascii="Arial" w:hAnsi="Arial" w:cs="Times New Roman"/>
      <w:b/>
      <w:i/>
      <w:sz w:val="18"/>
    </w:rPr>
  </w:style>
  <w:style w:type="paragraph" w:styleId="a5">
    <w:name w:val="Body Text Indent"/>
    <w:basedOn w:val="a1"/>
    <w:link w:val="a6"/>
    <w:rsid w:val="00C024D4"/>
    <w:pPr>
      <w:ind w:left="5760"/>
    </w:pPr>
  </w:style>
  <w:style w:type="character" w:customStyle="1" w:styleId="a6">
    <w:name w:val="Основной текст с отступом Знак"/>
    <w:basedOn w:val="a2"/>
    <w:link w:val="a5"/>
    <w:locked/>
    <w:rsid w:val="00C024D4"/>
    <w:rPr>
      <w:rFonts w:cs="Times New Roman"/>
      <w:sz w:val="24"/>
      <w:szCs w:val="24"/>
    </w:rPr>
  </w:style>
  <w:style w:type="paragraph" w:customStyle="1" w:styleId="1">
    <w:name w:val="Стиль1"/>
    <w:basedOn w:val="a1"/>
    <w:rsid w:val="00C024D4"/>
    <w:pPr>
      <w:keepNext/>
      <w:keepLines/>
      <w:widowControl w:val="0"/>
      <w:numPr>
        <w:numId w:val="22"/>
      </w:numPr>
      <w:suppressLineNumbers/>
      <w:suppressAutoHyphens/>
      <w:spacing w:after="60"/>
    </w:pPr>
    <w:rPr>
      <w:b/>
      <w:sz w:val="28"/>
    </w:rPr>
  </w:style>
  <w:style w:type="paragraph" w:customStyle="1" w:styleId="20">
    <w:name w:val="Стиль2"/>
    <w:basedOn w:val="23"/>
    <w:rsid w:val="00C024D4"/>
    <w:pPr>
      <w:keepNext/>
      <w:keepLines/>
      <w:widowControl w:val="0"/>
      <w:numPr>
        <w:ilvl w:val="1"/>
        <w:numId w:val="22"/>
      </w:numPr>
      <w:suppressLineNumbers/>
      <w:suppressAutoHyphens/>
      <w:spacing w:after="60"/>
    </w:pPr>
    <w:rPr>
      <w:b/>
      <w:szCs w:val="20"/>
    </w:rPr>
  </w:style>
  <w:style w:type="paragraph" w:styleId="23">
    <w:name w:val="List Number 2"/>
    <w:basedOn w:val="a1"/>
    <w:rsid w:val="00C024D4"/>
    <w:pPr>
      <w:tabs>
        <w:tab w:val="num" w:pos="643"/>
      </w:tabs>
      <w:ind w:left="643" w:hanging="360"/>
    </w:pPr>
  </w:style>
  <w:style w:type="paragraph" w:customStyle="1" w:styleId="3">
    <w:name w:val="Стиль3 Знак"/>
    <w:basedOn w:val="24"/>
    <w:rsid w:val="00C024D4"/>
    <w:pPr>
      <w:widowControl w:val="0"/>
      <w:numPr>
        <w:ilvl w:val="2"/>
        <w:numId w:val="22"/>
      </w:numPr>
      <w:adjustRightInd w:val="0"/>
      <w:spacing w:after="0" w:line="240" w:lineRule="auto"/>
      <w:ind w:left="0"/>
      <w:textAlignment w:val="baseline"/>
    </w:pPr>
    <w:rPr>
      <w:szCs w:val="20"/>
    </w:rPr>
  </w:style>
  <w:style w:type="paragraph" w:styleId="24">
    <w:name w:val="Body Text Indent 2"/>
    <w:basedOn w:val="a1"/>
    <w:link w:val="25"/>
    <w:rsid w:val="00C024D4"/>
    <w:pPr>
      <w:spacing w:after="120" w:line="480" w:lineRule="auto"/>
      <w:ind w:left="283"/>
    </w:pPr>
  </w:style>
  <w:style w:type="character" w:customStyle="1" w:styleId="25">
    <w:name w:val="Основной текст с отступом 2 Знак"/>
    <w:basedOn w:val="a2"/>
    <w:link w:val="24"/>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7">
    <w:name w:val="Hyperlink"/>
    <w:basedOn w:val="a2"/>
    <w:rsid w:val="00C024D4"/>
    <w:rPr>
      <w:rFonts w:cs="Times New Roman"/>
      <w:color w:val="0000FF"/>
      <w:u w:val="single"/>
    </w:rPr>
  </w:style>
  <w:style w:type="paragraph" w:styleId="26">
    <w:name w:val="toc 2"/>
    <w:basedOn w:val="a1"/>
    <w:next w:val="a1"/>
    <w:autoRedefine/>
    <w:semiHidden/>
    <w:rsid w:val="00040415"/>
    <w:pPr>
      <w:tabs>
        <w:tab w:val="left" w:pos="720"/>
        <w:tab w:val="right" w:leader="dot" w:pos="9720"/>
      </w:tabs>
      <w:ind w:left="240"/>
      <w:jc w:val="left"/>
    </w:pPr>
    <w:rPr>
      <w:smallCaps/>
      <w:noProof/>
      <w:sz w:val="20"/>
      <w:szCs w:val="20"/>
    </w:rPr>
  </w:style>
  <w:style w:type="paragraph" w:styleId="2">
    <w:name w:val="List Bullet 2"/>
    <w:basedOn w:val="a1"/>
    <w:autoRedefine/>
    <w:rsid w:val="00C024D4"/>
    <w:pPr>
      <w:numPr>
        <w:numId w:val="1"/>
      </w:numPr>
      <w:spacing w:after="60"/>
    </w:pPr>
    <w:rPr>
      <w:szCs w:val="20"/>
    </w:rPr>
  </w:style>
  <w:style w:type="paragraph" w:styleId="32">
    <w:name w:val="Body Text Indent 3"/>
    <w:basedOn w:val="a1"/>
    <w:link w:val="33"/>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locked/>
    <w:rsid w:val="00C024D4"/>
    <w:rPr>
      <w:rFonts w:cs="Times New Roman"/>
      <w:sz w:val="24"/>
      <w:szCs w:val="24"/>
    </w:rPr>
  </w:style>
  <w:style w:type="paragraph" w:styleId="12">
    <w:name w:val="toc 1"/>
    <w:basedOn w:val="a1"/>
    <w:next w:val="a1"/>
    <w:autoRedefine/>
    <w:semiHidden/>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semiHidden/>
    <w:rsid w:val="00A511B1"/>
    <w:pPr>
      <w:tabs>
        <w:tab w:val="left" w:pos="1200"/>
        <w:tab w:val="right" w:leader="dot" w:pos="9720"/>
      </w:tabs>
      <w:ind w:left="480"/>
      <w:jc w:val="left"/>
    </w:pPr>
    <w:rPr>
      <w:i/>
      <w:iCs/>
      <w:sz w:val="20"/>
      <w:szCs w:val="20"/>
    </w:rPr>
  </w:style>
  <w:style w:type="paragraph" w:styleId="41">
    <w:name w:val="toc 4"/>
    <w:basedOn w:val="a1"/>
    <w:next w:val="a1"/>
    <w:autoRedefine/>
    <w:semiHidden/>
    <w:rsid w:val="00C024D4"/>
    <w:pPr>
      <w:ind w:left="720"/>
    </w:pPr>
    <w:rPr>
      <w:sz w:val="18"/>
      <w:szCs w:val="18"/>
    </w:rPr>
  </w:style>
  <w:style w:type="paragraph" w:styleId="51">
    <w:name w:val="toc 5"/>
    <w:basedOn w:val="a1"/>
    <w:next w:val="a1"/>
    <w:autoRedefine/>
    <w:semiHidden/>
    <w:rsid w:val="00C024D4"/>
    <w:pPr>
      <w:ind w:left="960"/>
    </w:pPr>
    <w:rPr>
      <w:sz w:val="18"/>
      <w:szCs w:val="18"/>
    </w:rPr>
  </w:style>
  <w:style w:type="paragraph" w:styleId="61">
    <w:name w:val="toc 6"/>
    <w:basedOn w:val="a1"/>
    <w:next w:val="a1"/>
    <w:autoRedefine/>
    <w:semiHidden/>
    <w:rsid w:val="00C024D4"/>
    <w:pPr>
      <w:ind w:left="1200"/>
    </w:pPr>
    <w:rPr>
      <w:sz w:val="18"/>
      <w:szCs w:val="18"/>
    </w:rPr>
  </w:style>
  <w:style w:type="paragraph" w:styleId="71">
    <w:name w:val="toc 7"/>
    <w:basedOn w:val="a1"/>
    <w:next w:val="a1"/>
    <w:autoRedefine/>
    <w:semiHidden/>
    <w:rsid w:val="00C024D4"/>
    <w:pPr>
      <w:ind w:left="1440"/>
    </w:pPr>
    <w:rPr>
      <w:sz w:val="18"/>
      <w:szCs w:val="18"/>
    </w:rPr>
  </w:style>
  <w:style w:type="paragraph" w:styleId="81">
    <w:name w:val="toc 8"/>
    <w:basedOn w:val="a1"/>
    <w:next w:val="a1"/>
    <w:autoRedefine/>
    <w:semiHidden/>
    <w:rsid w:val="00C024D4"/>
    <w:pPr>
      <w:ind w:left="1680"/>
    </w:pPr>
    <w:rPr>
      <w:sz w:val="18"/>
      <w:szCs w:val="18"/>
    </w:rPr>
  </w:style>
  <w:style w:type="paragraph" w:styleId="91">
    <w:name w:val="toc 9"/>
    <w:basedOn w:val="a1"/>
    <w:next w:val="a1"/>
    <w:autoRedefine/>
    <w:semiHidden/>
    <w:rsid w:val="00C024D4"/>
    <w:pPr>
      <w:ind w:left="1920"/>
    </w:pPr>
    <w:rPr>
      <w:sz w:val="18"/>
      <w:szCs w:val="18"/>
    </w:rPr>
  </w:style>
  <w:style w:type="paragraph" w:styleId="a8">
    <w:name w:val="Plain Text"/>
    <w:basedOn w:val="a1"/>
    <w:link w:val="a9"/>
    <w:rsid w:val="00C024D4"/>
    <w:rPr>
      <w:rFonts w:ascii="Courier New" w:hAnsi="Courier New" w:cs="Courier New"/>
      <w:sz w:val="20"/>
      <w:szCs w:val="20"/>
    </w:rPr>
  </w:style>
  <w:style w:type="character" w:customStyle="1" w:styleId="a9">
    <w:name w:val="Текст Знак"/>
    <w:basedOn w:val="a2"/>
    <w:link w:val="a8"/>
    <w:locked/>
    <w:rsid w:val="00C024D4"/>
    <w:rPr>
      <w:rFonts w:ascii="Courier New" w:hAnsi="Courier New" w:cs="Courier New"/>
    </w:rPr>
  </w:style>
  <w:style w:type="paragraph" w:styleId="27">
    <w:name w:val="Body Text 2"/>
    <w:basedOn w:val="a1"/>
    <w:link w:val="28"/>
    <w:rsid w:val="00C024D4"/>
    <w:pPr>
      <w:tabs>
        <w:tab w:val="num" w:pos="567"/>
      </w:tabs>
      <w:spacing w:after="60"/>
      <w:ind w:left="567" w:hanging="567"/>
    </w:pPr>
    <w:rPr>
      <w:szCs w:val="20"/>
    </w:rPr>
  </w:style>
  <w:style w:type="character" w:customStyle="1" w:styleId="28">
    <w:name w:val="Основной текст 2 Знак"/>
    <w:basedOn w:val="a2"/>
    <w:link w:val="27"/>
    <w:locked/>
    <w:rsid w:val="00C024D4"/>
    <w:rPr>
      <w:rFonts w:cs="Times New Roman"/>
      <w:sz w:val="24"/>
    </w:rPr>
  </w:style>
  <w:style w:type="paragraph" w:styleId="35">
    <w:name w:val="List Bullet 3"/>
    <w:basedOn w:val="a1"/>
    <w:autoRedefine/>
    <w:rsid w:val="00C024D4"/>
    <w:pPr>
      <w:tabs>
        <w:tab w:val="num" w:pos="926"/>
      </w:tabs>
      <w:spacing w:after="60"/>
      <w:ind w:left="926" w:hanging="360"/>
    </w:pPr>
    <w:rPr>
      <w:szCs w:val="20"/>
    </w:rPr>
  </w:style>
  <w:style w:type="paragraph" w:styleId="42">
    <w:name w:val="List Bullet 4"/>
    <w:basedOn w:val="a1"/>
    <w:autoRedefine/>
    <w:rsid w:val="00C024D4"/>
    <w:pPr>
      <w:tabs>
        <w:tab w:val="num" w:pos="1209"/>
      </w:tabs>
      <w:spacing w:after="60"/>
      <w:ind w:left="1209" w:hanging="360"/>
    </w:pPr>
    <w:rPr>
      <w:szCs w:val="20"/>
    </w:rPr>
  </w:style>
  <w:style w:type="paragraph" w:styleId="52">
    <w:name w:val="List Bullet 5"/>
    <w:basedOn w:val="a1"/>
    <w:autoRedefine/>
    <w:rsid w:val="00C024D4"/>
    <w:pPr>
      <w:tabs>
        <w:tab w:val="num" w:pos="1492"/>
      </w:tabs>
      <w:spacing w:after="60"/>
      <w:ind w:left="1492" w:hanging="360"/>
    </w:pPr>
    <w:rPr>
      <w:szCs w:val="20"/>
    </w:rPr>
  </w:style>
  <w:style w:type="paragraph" w:styleId="aa">
    <w:name w:val="List Number"/>
    <w:basedOn w:val="a1"/>
    <w:rsid w:val="00C024D4"/>
    <w:pPr>
      <w:tabs>
        <w:tab w:val="num" w:pos="360"/>
      </w:tabs>
      <w:spacing w:after="60"/>
      <w:ind w:left="360" w:hanging="360"/>
    </w:pPr>
    <w:rPr>
      <w:szCs w:val="20"/>
    </w:rPr>
  </w:style>
  <w:style w:type="paragraph" w:styleId="36">
    <w:name w:val="List Number 3"/>
    <w:basedOn w:val="a1"/>
    <w:rsid w:val="00C024D4"/>
    <w:pPr>
      <w:tabs>
        <w:tab w:val="num" w:pos="926"/>
      </w:tabs>
      <w:spacing w:after="60"/>
      <w:ind w:left="926" w:hanging="360"/>
    </w:pPr>
    <w:rPr>
      <w:szCs w:val="20"/>
    </w:rPr>
  </w:style>
  <w:style w:type="paragraph" w:styleId="43">
    <w:name w:val="List Number 4"/>
    <w:basedOn w:val="a1"/>
    <w:rsid w:val="00C024D4"/>
    <w:pPr>
      <w:tabs>
        <w:tab w:val="num" w:pos="1209"/>
      </w:tabs>
      <w:spacing w:after="60"/>
      <w:ind w:left="1209" w:hanging="360"/>
    </w:pPr>
    <w:rPr>
      <w:szCs w:val="20"/>
    </w:rPr>
  </w:style>
  <w:style w:type="paragraph" w:styleId="53">
    <w:name w:val="List Number 5"/>
    <w:basedOn w:val="a1"/>
    <w:rsid w:val="00C024D4"/>
    <w:pPr>
      <w:tabs>
        <w:tab w:val="num" w:pos="1492"/>
      </w:tabs>
      <w:spacing w:after="60"/>
      <w:ind w:left="1492" w:hanging="360"/>
    </w:pPr>
    <w:rPr>
      <w:szCs w:val="20"/>
    </w:rPr>
  </w:style>
  <w:style w:type="paragraph" w:customStyle="1" w:styleId="ab">
    <w:name w:val="Раздел"/>
    <w:basedOn w:val="a1"/>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semiHidden/>
    <w:rsid w:val="00C024D4"/>
    <w:pPr>
      <w:tabs>
        <w:tab w:val="num" w:pos="567"/>
      </w:tabs>
      <w:spacing w:before="240" w:after="120"/>
      <w:ind w:left="567" w:hanging="567"/>
    </w:pPr>
    <w:rPr>
      <w:b/>
      <w:szCs w:val="20"/>
    </w:rPr>
  </w:style>
  <w:style w:type="paragraph" w:customStyle="1" w:styleId="Instruction">
    <w:name w:val="Instruction"/>
    <w:basedOn w:val="27"/>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rsid w:val="00C024D4"/>
    <w:rPr>
      <w:rFonts w:ascii="Times New Roman" w:hAnsi="Times New Roman" w:cs="Times New Roman"/>
    </w:rPr>
  </w:style>
  <w:style w:type="paragraph" w:customStyle="1" w:styleId="38">
    <w:name w:val="Стиль3"/>
    <w:basedOn w:val="24"/>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rsid w:val="00C024D4"/>
    <w:pPr>
      <w:spacing w:after="60"/>
    </w:pPr>
  </w:style>
  <w:style w:type="paragraph" w:styleId="af">
    <w:name w:val="List Bullet"/>
    <w:basedOn w:val="a1"/>
    <w:autoRedefine/>
    <w:rsid w:val="00C024D4"/>
    <w:pPr>
      <w:widowControl w:val="0"/>
      <w:spacing w:after="60"/>
    </w:pPr>
  </w:style>
  <w:style w:type="paragraph" w:customStyle="1" w:styleId="af0">
    <w:name w:val="Тендерные данные"/>
    <w:basedOn w:val="a1"/>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locked/>
    <w:rsid w:val="00EF68AF"/>
    <w:rPr>
      <w:rFonts w:cs="Times New Roman"/>
      <w:b/>
      <w:bCs/>
      <w:sz w:val="24"/>
      <w:szCs w:val="24"/>
    </w:rPr>
  </w:style>
  <w:style w:type="paragraph" w:customStyle="1" w:styleId="39">
    <w:name w:val="Заголовок 3 со списком"/>
    <w:basedOn w:val="30"/>
    <w:link w:val="3a"/>
    <w:rsid w:val="00C024D4"/>
    <w:pPr>
      <w:tabs>
        <w:tab w:val="num" w:pos="972"/>
      </w:tabs>
      <w:ind w:left="972" w:hanging="432"/>
    </w:pPr>
  </w:style>
  <w:style w:type="character" w:customStyle="1" w:styleId="3a">
    <w:name w:val="Заголовок 3 со списком Знак"/>
    <w:basedOn w:val="31"/>
    <w:link w:val="39"/>
    <w:locked/>
    <w:rsid w:val="005D6D38"/>
    <w:rPr>
      <w:rFonts w:ascii="Arial" w:hAnsi="Arial" w:cs="Times New Roman"/>
      <w:b/>
      <w:sz w:val="24"/>
    </w:rPr>
  </w:style>
  <w:style w:type="paragraph" w:styleId="af1">
    <w:name w:val="footer"/>
    <w:basedOn w:val="a1"/>
    <w:link w:val="af2"/>
    <w:rsid w:val="00C024D4"/>
    <w:pPr>
      <w:tabs>
        <w:tab w:val="center" w:pos="4677"/>
        <w:tab w:val="right" w:pos="9355"/>
      </w:tabs>
    </w:pPr>
  </w:style>
  <w:style w:type="character" w:customStyle="1" w:styleId="af2">
    <w:name w:val="Нижний колонтитул Знак"/>
    <w:basedOn w:val="a2"/>
    <w:link w:val="af1"/>
    <w:locked/>
    <w:rsid w:val="00C024D4"/>
    <w:rPr>
      <w:rFonts w:cs="Times New Roman"/>
      <w:sz w:val="24"/>
      <w:szCs w:val="24"/>
    </w:rPr>
  </w:style>
  <w:style w:type="paragraph" w:styleId="af3">
    <w:name w:val="header"/>
    <w:basedOn w:val="a1"/>
    <w:link w:val="af4"/>
    <w:rsid w:val="00C024D4"/>
    <w:pPr>
      <w:tabs>
        <w:tab w:val="center" w:pos="4677"/>
        <w:tab w:val="right" w:pos="9355"/>
      </w:tabs>
    </w:pPr>
  </w:style>
  <w:style w:type="character" w:customStyle="1" w:styleId="af4">
    <w:name w:val="Верхний колонтитул Знак"/>
    <w:basedOn w:val="a2"/>
    <w:link w:val="af3"/>
    <w:locked/>
    <w:rsid w:val="00C024D4"/>
    <w:rPr>
      <w:rFonts w:cs="Times New Roman"/>
      <w:sz w:val="24"/>
      <w:szCs w:val="24"/>
    </w:rPr>
  </w:style>
  <w:style w:type="paragraph" w:styleId="af5">
    <w:name w:val="Body Text"/>
    <w:basedOn w:val="a1"/>
    <w:link w:val="af6"/>
    <w:rsid w:val="00C024D4"/>
    <w:pPr>
      <w:spacing w:after="120"/>
    </w:pPr>
  </w:style>
  <w:style w:type="character" w:customStyle="1" w:styleId="af6">
    <w:name w:val="Основной текст Знак"/>
    <w:basedOn w:val="a2"/>
    <w:link w:val="af5"/>
    <w:locked/>
    <w:rsid w:val="00C024D4"/>
    <w:rPr>
      <w:rFonts w:cs="Times New Roman"/>
      <w:sz w:val="24"/>
      <w:szCs w:val="24"/>
    </w:rPr>
  </w:style>
  <w:style w:type="paragraph" w:styleId="3b">
    <w:name w:val="Body Text 3"/>
    <w:basedOn w:val="a1"/>
    <w:link w:val="3c"/>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locked/>
    <w:rsid w:val="00C024D4"/>
    <w:rPr>
      <w:rFonts w:cs="Times New Roman"/>
      <w:b/>
      <w:i/>
      <w:sz w:val="24"/>
      <w:szCs w:val="24"/>
    </w:rPr>
  </w:style>
  <w:style w:type="character" w:customStyle="1" w:styleId="af7">
    <w:name w:val="Основной шрифт"/>
    <w:semiHidden/>
    <w:rsid w:val="00C024D4"/>
  </w:style>
  <w:style w:type="paragraph" w:customStyle="1" w:styleId="af8">
    <w:name w:val="текст таблицы"/>
    <w:basedOn w:val="a1"/>
    <w:rsid w:val="00C024D4"/>
    <w:pPr>
      <w:spacing w:before="120"/>
      <w:ind w:right="-102"/>
    </w:pPr>
  </w:style>
  <w:style w:type="character" w:styleId="af9">
    <w:name w:val="FollowedHyperlink"/>
    <w:basedOn w:val="a2"/>
    <w:rsid w:val="00C024D4"/>
    <w:rPr>
      <w:rFonts w:cs="Times New Roman"/>
      <w:color w:val="800080"/>
      <w:u w:val="single"/>
    </w:rPr>
  </w:style>
  <w:style w:type="paragraph" w:customStyle="1" w:styleId="afa">
    <w:name w:val="ТЛ_Заказчик"/>
    <w:basedOn w:val="a1"/>
    <w:link w:val="afb"/>
    <w:rsid w:val="00C024D4"/>
    <w:pPr>
      <w:jc w:val="center"/>
    </w:pPr>
    <w:rPr>
      <w:sz w:val="28"/>
      <w:szCs w:val="28"/>
    </w:rPr>
  </w:style>
  <w:style w:type="character" w:customStyle="1" w:styleId="afb">
    <w:name w:val="ТЛ_Заказчик Знак"/>
    <w:basedOn w:val="a2"/>
    <w:link w:val="afa"/>
    <w:locked/>
    <w:rsid w:val="00C024D4"/>
    <w:rPr>
      <w:rFonts w:cs="Times New Roman"/>
      <w:sz w:val="28"/>
      <w:szCs w:val="28"/>
    </w:rPr>
  </w:style>
  <w:style w:type="paragraph" w:customStyle="1" w:styleId="afc">
    <w:name w:val="ТЛ_Утверждаю"/>
    <w:basedOn w:val="a1"/>
    <w:link w:val="afd"/>
    <w:rsid w:val="00C024D4"/>
    <w:pPr>
      <w:ind w:left="4860"/>
      <w:jc w:val="center"/>
    </w:pPr>
    <w:rPr>
      <w:sz w:val="28"/>
      <w:szCs w:val="28"/>
    </w:rPr>
  </w:style>
  <w:style w:type="character" w:customStyle="1" w:styleId="afd">
    <w:name w:val="ТЛ_Утверждаю Знак"/>
    <w:basedOn w:val="a2"/>
    <w:link w:val="afc"/>
    <w:locked/>
    <w:rsid w:val="00C024D4"/>
    <w:rPr>
      <w:rFonts w:cs="Times New Roman"/>
      <w:sz w:val="28"/>
      <w:szCs w:val="28"/>
    </w:rPr>
  </w:style>
  <w:style w:type="paragraph" w:customStyle="1" w:styleId="afe">
    <w:name w:val="ТЛ_Название"/>
    <w:basedOn w:val="a1"/>
    <w:link w:val="aff"/>
    <w:rsid w:val="00C024D4"/>
    <w:pPr>
      <w:jc w:val="center"/>
    </w:pPr>
    <w:rPr>
      <w:b/>
      <w:sz w:val="28"/>
      <w:szCs w:val="28"/>
    </w:rPr>
  </w:style>
  <w:style w:type="character" w:customStyle="1" w:styleId="aff">
    <w:name w:val="ТЛ_Название Знак"/>
    <w:basedOn w:val="a2"/>
    <w:link w:val="afe"/>
    <w:locked/>
    <w:rsid w:val="00C024D4"/>
    <w:rPr>
      <w:rFonts w:cs="Times New Roman"/>
      <w:b/>
      <w:sz w:val="28"/>
      <w:szCs w:val="28"/>
    </w:rPr>
  </w:style>
  <w:style w:type="paragraph" w:customStyle="1" w:styleId="aff0">
    <w:name w:val="ТЛ_Город и Дата"/>
    <w:basedOn w:val="a1"/>
    <w:link w:val="aff1"/>
    <w:rsid w:val="00C024D4"/>
    <w:pPr>
      <w:jc w:val="center"/>
    </w:pPr>
    <w:rPr>
      <w:sz w:val="28"/>
      <w:szCs w:val="28"/>
    </w:rPr>
  </w:style>
  <w:style w:type="character" w:customStyle="1" w:styleId="aff1">
    <w:name w:val="ТЛ_Город и Дата Знак"/>
    <w:basedOn w:val="a2"/>
    <w:link w:val="aff0"/>
    <w:locked/>
    <w:rsid w:val="00C024D4"/>
    <w:rPr>
      <w:rFonts w:cs="Times New Roman"/>
      <w:sz w:val="28"/>
      <w:szCs w:val="28"/>
    </w:rPr>
  </w:style>
  <w:style w:type="paragraph" w:customStyle="1" w:styleId="aff2">
    <w:name w:val="АД_Наименование Разделов"/>
    <w:basedOn w:val="10"/>
    <w:link w:val="aff3"/>
    <w:rsid w:val="00C024D4"/>
    <w:rPr>
      <w:sz w:val="28"/>
    </w:rPr>
  </w:style>
  <w:style w:type="character" w:customStyle="1" w:styleId="aff3">
    <w:name w:val="АД_Наименование Разделов Знак"/>
    <w:basedOn w:val="11"/>
    <w:link w:val="aff2"/>
    <w:locked/>
    <w:rsid w:val="00C024D4"/>
    <w:rPr>
      <w:rFonts w:cs="Times New Roman"/>
      <w:b/>
      <w:kern w:val="28"/>
      <w:sz w:val="28"/>
    </w:rPr>
  </w:style>
  <w:style w:type="paragraph" w:customStyle="1" w:styleId="aff4">
    <w:name w:val="АД_Наименование главы с нумерацией"/>
    <w:basedOn w:val="29"/>
    <w:link w:val="aff5"/>
    <w:rsid w:val="00EF68AF"/>
    <w:rPr>
      <w:b/>
    </w:rPr>
  </w:style>
  <w:style w:type="paragraph" w:customStyle="1" w:styleId="aff6">
    <w:name w:val="АД_Наименование главы без нумерации"/>
    <w:basedOn w:val="21"/>
    <w:link w:val="aff7"/>
    <w:rsid w:val="005D6D38"/>
  </w:style>
  <w:style w:type="character" w:customStyle="1" w:styleId="aff7">
    <w:name w:val="АД_Наименование главы без нумерации Знак"/>
    <w:basedOn w:val="22"/>
    <w:link w:val="aff6"/>
    <w:locked/>
    <w:rsid w:val="005D6D38"/>
    <w:rPr>
      <w:rFonts w:cs="Times New Roman"/>
      <w:b/>
      <w:bCs/>
      <w:sz w:val="24"/>
      <w:szCs w:val="24"/>
    </w:rPr>
  </w:style>
  <w:style w:type="character" w:customStyle="1" w:styleId="aff5">
    <w:name w:val="АД_Глава Знак"/>
    <w:basedOn w:val="2a"/>
    <w:link w:val="aff4"/>
    <w:locked/>
    <w:rsid w:val="00EF68AF"/>
    <w:rPr>
      <w:rFonts w:cs="Times New Roman"/>
      <w:b/>
      <w:bCs/>
      <w:sz w:val="24"/>
      <w:szCs w:val="24"/>
    </w:rPr>
  </w:style>
  <w:style w:type="paragraph" w:customStyle="1" w:styleId="aff8">
    <w:name w:val="АД_Нумерованный пункт"/>
    <w:basedOn w:val="39"/>
    <w:link w:val="aff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locked/>
    <w:rsid w:val="005D6D38"/>
    <w:rPr>
      <w:rFonts w:ascii="Arial" w:hAnsi="Arial" w:cs="Times New Roman"/>
      <w:b/>
      <w:sz w:val="24"/>
    </w:rPr>
  </w:style>
  <w:style w:type="paragraph" w:customStyle="1" w:styleId="affa">
    <w:name w:val="АД_Нумерованный подпункт"/>
    <w:basedOn w:val="a1"/>
    <w:link w:val="affb"/>
    <w:rsid w:val="00B93EDB"/>
    <w:pPr>
      <w:tabs>
        <w:tab w:val="left" w:pos="720"/>
      </w:tabs>
      <w:ind w:left="720" w:hanging="720"/>
    </w:pPr>
  </w:style>
  <w:style w:type="character" w:customStyle="1" w:styleId="affb">
    <w:name w:val="АД_Нумерованный подпункт Знак"/>
    <w:basedOn w:val="a2"/>
    <w:link w:val="affa"/>
    <w:locked/>
    <w:rsid w:val="00B93EDB"/>
    <w:rPr>
      <w:rFonts w:cs="Times New Roman"/>
      <w:sz w:val="24"/>
      <w:szCs w:val="24"/>
    </w:rPr>
  </w:style>
  <w:style w:type="paragraph" w:customStyle="1" w:styleId="affc">
    <w:name w:val="АД_Основной текст"/>
    <w:basedOn w:val="a1"/>
    <w:link w:val="affd"/>
    <w:rsid w:val="00B907B1"/>
    <w:pPr>
      <w:ind w:firstLine="567"/>
    </w:pPr>
  </w:style>
  <w:style w:type="character" w:customStyle="1" w:styleId="affd">
    <w:name w:val="АД_Основной текст Знак"/>
    <w:basedOn w:val="a2"/>
    <w:link w:val="affc"/>
    <w:locked/>
    <w:rsid w:val="00B907B1"/>
    <w:rPr>
      <w:rFonts w:cs="Times New Roman"/>
      <w:sz w:val="24"/>
      <w:szCs w:val="24"/>
    </w:rPr>
  </w:style>
  <w:style w:type="paragraph" w:customStyle="1" w:styleId="13">
    <w:name w:val="Стиль АД_Список 1"/>
    <w:aliases w:val="2,3 + полужирный курсив"/>
    <w:basedOn w:val="a1"/>
    <w:rsid w:val="00EF71DC"/>
    <w:pPr>
      <w:tabs>
        <w:tab w:val="left" w:pos="720"/>
        <w:tab w:val="num" w:pos="1440"/>
      </w:tabs>
      <w:ind w:left="1224" w:hanging="504"/>
    </w:pPr>
    <w:rPr>
      <w:b/>
      <w:bCs/>
      <w:i/>
      <w:iCs/>
    </w:rPr>
  </w:style>
  <w:style w:type="paragraph" w:customStyle="1" w:styleId="affe">
    <w:name w:val="АД_Заголовки таблиц"/>
    <w:basedOn w:val="a1"/>
    <w:rsid w:val="00FD53E3"/>
    <w:pPr>
      <w:jc w:val="center"/>
    </w:pPr>
    <w:rPr>
      <w:b/>
      <w:bCs/>
    </w:rPr>
  </w:style>
  <w:style w:type="paragraph" w:customStyle="1" w:styleId="14">
    <w:name w:val="Заголовок оглавления1"/>
    <w:basedOn w:val="10"/>
    <w:next w:val="a1"/>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
    <w:name w:val="Balloon Text"/>
    <w:basedOn w:val="a1"/>
    <w:link w:val="afff0"/>
    <w:semiHidden/>
    <w:rsid w:val="005E7A15"/>
    <w:rPr>
      <w:rFonts w:ascii="Tahoma" w:hAnsi="Tahoma" w:cs="Tahoma"/>
      <w:sz w:val="16"/>
      <w:szCs w:val="16"/>
    </w:rPr>
  </w:style>
  <w:style w:type="character" w:customStyle="1" w:styleId="afff0">
    <w:name w:val="Текст выноски Знак"/>
    <w:basedOn w:val="a2"/>
    <w:link w:val="afff"/>
    <w:locked/>
    <w:rsid w:val="005E7A15"/>
    <w:rPr>
      <w:rFonts w:ascii="Tahoma" w:hAnsi="Tahoma" w:cs="Tahoma"/>
      <w:sz w:val="16"/>
      <w:szCs w:val="16"/>
    </w:rPr>
  </w:style>
  <w:style w:type="paragraph" w:customStyle="1" w:styleId="afff1">
    <w:name w:val="АД_Основной текст по центру полужирный"/>
    <w:basedOn w:val="a1"/>
    <w:link w:val="afff2"/>
    <w:rsid w:val="00727F86"/>
    <w:pPr>
      <w:ind w:firstLine="567"/>
      <w:jc w:val="center"/>
    </w:pPr>
    <w:rPr>
      <w:b/>
    </w:rPr>
  </w:style>
  <w:style w:type="character" w:customStyle="1" w:styleId="afff2">
    <w:name w:val="АД_Основной текст по центру полужирный Знак"/>
    <w:basedOn w:val="a2"/>
    <w:link w:val="afff1"/>
    <w:locked/>
    <w:rsid w:val="00727F86"/>
    <w:rPr>
      <w:rFonts w:cs="Times New Roman"/>
      <w:b/>
      <w:sz w:val="24"/>
      <w:szCs w:val="24"/>
    </w:rPr>
  </w:style>
  <w:style w:type="paragraph" w:customStyle="1" w:styleId="3d">
    <w:name w:val="АД_Текст отступ 3"/>
    <w:aliases w:val="25"/>
    <w:basedOn w:val="a1"/>
    <w:link w:val="3e"/>
    <w:rsid w:val="00EF71DC"/>
    <w:pPr>
      <w:ind w:left="1418"/>
    </w:pPr>
  </w:style>
  <w:style w:type="character" w:customStyle="1" w:styleId="3e">
    <w:name w:val="АД_Текст отступ 3 Знак"/>
    <w:aliases w:val="25 Знак"/>
    <w:basedOn w:val="a2"/>
    <w:link w:val="3d"/>
    <w:locked/>
    <w:rsid w:val="00EF71DC"/>
    <w:rPr>
      <w:rFonts w:cs="Times New Roman"/>
      <w:sz w:val="24"/>
      <w:szCs w:val="24"/>
    </w:rPr>
  </w:style>
  <w:style w:type="paragraph" w:customStyle="1" w:styleId="44">
    <w:name w:val="АД_Нумерованный подпункт 4 уровня"/>
    <w:basedOn w:val="affa"/>
    <w:link w:val="45"/>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locked/>
    <w:rsid w:val="00B93EDB"/>
    <w:rPr>
      <w:rFonts w:cs="Times New Roman"/>
      <w:sz w:val="24"/>
      <w:szCs w:val="24"/>
    </w:rPr>
  </w:style>
  <w:style w:type="paragraph" w:customStyle="1" w:styleId="a">
    <w:name w:val="АД_Список абв"/>
    <w:basedOn w:val="a1"/>
    <w:rsid w:val="00FA74EE"/>
    <w:pPr>
      <w:numPr>
        <w:numId w:val="23"/>
      </w:numPr>
    </w:pPr>
  </w:style>
  <w:style w:type="paragraph" w:customStyle="1" w:styleId="15">
    <w:name w:val="Обычный1"/>
    <w:rsid w:val="009320F8"/>
    <w:pPr>
      <w:widowControl w:val="0"/>
      <w:snapToGrid w:val="0"/>
      <w:spacing w:line="300" w:lineRule="auto"/>
      <w:ind w:firstLine="720"/>
      <w:jc w:val="both"/>
    </w:pPr>
    <w:rPr>
      <w:sz w:val="24"/>
    </w:rPr>
  </w:style>
  <w:style w:type="paragraph" w:styleId="afff3">
    <w:name w:val="Block Text"/>
    <w:basedOn w:val="a1"/>
    <w:rsid w:val="009320F8"/>
    <w:pPr>
      <w:spacing w:after="120"/>
      <w:ind w:left="1440" w:right="1440"/>
    </w:pPr>
    <w:rPr>
      <w:szCs w:val="20"/>
    </w:rPr>
  </w:style>
  <w:style w:type="table" w:styleId="afff4">
    <w:name w:val="Table Grid"/>
    <w:basedOn w:val="a3"/>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z w:val="22"/>
    </w:rPr>
  </w:style>
  <w:style w:type="paragraph" w:customStyle="1" w:styleId="WW-2">
    <w:name w:val="WW-Основной текст с отступом 2"/>
    <w:basedOn w:val="a1"/>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rsid w:val="009320F8"/>
    <w:pPr>
      <w:suppressAutoHyphens/>
      <w:ind w:left="-540"/>
    </w:pPr>
    <w:rPr>
      <w:rFonts w:ascii="Arial" w:hAnsi="Arial" w:cs="Arial"/>
      <w:sz w:val="17"/>
      <w:lang w:eastAsia="ar-SA"/>
    </w:rPr>
  </w:style>
  <w:style w:type="paragraph" w:customStyle="1" w:styleId="a0">
    <w:name w:val="Список нум."/>
    <w:basedOn w:val="a1"/>
    <w:rsid w:val="008575B3"/>
    <w:pPr>
      <w:keepNext/>
      <w:numPr>
        <w:numId w:val="2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z w:val="24"/>
    </w:rPr>
  </w:style>
  <w:style w:type="paragraph" w:customStyle="1" w:styleId="afff5">
    <w:name w:val="Знак"/>
    <w:basedOn w:val="a1"/>
    <w:rsid w:val="009C5DF0"/>
    <w:pPr>
      <w:spacing w:after="160" w:line="240" w:lineRule="exact"/>
    </w:pPr>
    <w:rPr>
      <w:rFonts w:ascii="Verdana" w:hAnsi="Verdana"/>
      <w:sz w:val="22"/>
      <w:szCs w:val="20"/>
      <w:lang w:val="en-US" w:eastAsia="en-US"/>
    </w:rPr>
  </w:style>
  <w:style w:type="paragraph" w:styleId="afff6">
    <w:name w:val="footnote text"/>
    <w:basedOn w:val="a1"/>
    <w:link w:val="afff7"/>
    <w:semiHidden/>
    <w:rsid w:val="007C78ED"/>
    <w:pPr>
      <w:jc w:val="left"/>
    </w:pPr>
    <w:rPr>
      <w:sz w:val="20"/>
      <w:szCs w:val="20"/>
    </w:rPr>
  </w:style>
  <w:style w:type="character" w:customStyle="1" w:styleId="afff7">
    <w:name w:val="Текст сноски Знак"/>
    <w:basedOn w:val="a2"/>
    <w:link w:val="afff6"/>
    <w:semiHidden/>
    <w:locked/>
    <w:rsid w:val="002C0271"/>
    <w:rPr>
      <w:rFonts w:cs="Times New Roman"/>
      <w:sz w:val="20"/>
      <w:szCs w:val="20"/>
    </w:rPr>
  </w:style>
  <w:style w:type="paragraph" w:customStyle="1" w:styleId="3f">
    <w:name w:val="Стиль3 Знак Знак"/>
    <w:basedOn w:val="24"/>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rsid w:val="007C78ED"/>
    <w:rPr>
      <w:rFonts w:ascii="Arial" w:hAnsi="Arial" w:cs="Arial"/>
      <w:b/>
      <w:bCs/>
      <w:sz w:val="26"/>
      <w:szCs w:val="26"/>
      <w:lang w:val="ru-RU" w:eastAsia="ru-RU" w:bidi="ar-SA"/>
    </w:rPr>
  </w:style>
  <w:style w:type="paragraph" w:customStyle="1" w:styleId="03zagolovok2">
    <w:name w:val="03zagolovok2"/>
    <w:basedOn w:val="a1"/>
    <w:rsid w:val="007C78ED"/>
    <w:pPr>
      <w:keepNext/>
      <w:spacing w:before="360" w:after="120" w:line="360" w:lineRule="atLeast"/>
      <w:jc w:val="left"/>
      <w:outlineLvl w:val="1"/>
    </w:pPr>
    <w:rPr>
      <w:rFonts w:ascii="GaramondC" w:hAnsi="GaramondC"/>
      <w:b/>
      <w:color w:val="000000"/>
      <w:sz w:val="28"/>
      <w:szCs w:val="28"/>
    </w:rPr>
  </w:style>
  <w:style w:type="paragraph" w:styleId="afff8">
    <w:name w:val="Title"/>
    <w:basedOn w:val="a1"/>
    <w:link w:val="afff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9">
    <w:name w:val="Заголовок Знак"/>
    <w:basedOn w:val="a2"/>
    <w:link w:val="afff8"/>
    <w:locked/>
    <w:rsid w:val="002C0271"/>
    <w:rPr>
      <w:rFonts w:ascii="Cambria" w:hAnsi="Cambria" w:cs="Times New Roman"/>
      <w:b/>
      <w:bCs/>
      <w:kern w:val="28"/>
      <w:sz w:val="32"/>
      <w:szCs w:val="3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6"/>
    <w:next w:val="16"/>
    <w:rsid w:val="007C78ED"/>
    <w:pPr>
      <w:tabs>
        <w:tab w:val="left" w:pos="567"/>
      </w:tabs>
      <w:spacing w:before="57"/>
      <w:ind w:left="567" w:hanging="567"/>
    </w:pPr>
  </w:style>
  <w:style w:type="paragraph" w:customStyle="1" w:styleId="16">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basedOn w:val="a2"/>
    <w:link w:val="ConsNormal0"/>
    <w:locked/>
    <w:rsid w:val="007E3AF9"/>
    <w:rPr>
      <w:rFonts w:ascii="Arial" w:hAnsi="Arial"/>
      <w:lang w:val="ru-RU" w:eastAsia="ru-RU" w:bidi="ar-SA"/>
    </w:rPr>
  </w:style>
  <w:style w:type="paragraph" w:customStyle="1" w:styleId="17">
    <w:name w:val="Знак1 Знак Знак Знак Знак Знак"/>
    <w:basedOn w:val="a1"/>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rPr>
  </w:style>
  <w:style w:type="paragraph" w:customStyle="1" w:styleId="ConsTitle">
    <w:name w:val="ConsTitle"/>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semiHidden/>
    <w:rsid w:val="009D68E2"/>
    <w:pPr>
      <w:ind w:firstLine="720"/>
    </w:pPr>
    <w:rPr>
      <w:szCs w:val="20"/>
    </w:rPr>
  </w:style>
  <w:style w:type="paragraph" w:customStyle="1" w:styleId="tabltext">
    <w:name w:val="tabl_text"/>
    <w:basedOn w:val="a1"/>
    <w:rsid w:val="00B8420B"/>
    <w:pPr>
      <w:spacing w:before="45" w:after="45"/>
      <w:ind w:left="60" w:right="60"/>
    </w:pPr>
    <w:rPr>
      <w:sz w:val="21"/>
      <w:szCs w:val="21"/>
    </w:rPr>
  </w:style>
  <w:style w:type="paragraph" w:customStyle="1" w:styleId="textb">
    <w:name w:val="textb"/>
    <w:basedOn w:val="a1"/>
    <w:rsid w:val="00B8420B"/>
    <w:pPr>
      <w:jc w:val="left"/>
    </w:pPr>
    <w:rPr>
      <w:rFonts w:ascii="Arial" w:hAnsi="Arial" w:cs="Arial"/>
      <w:b/>
      <w:bCs/>
      <w:sz w:val="22"/>
      <w:szCs w:val="22"/>
    </w:rPr>
  </w:style>
  <w:style w:type="paragraph" w:customStyle="1" w:styleId="18">
    <w:name w:val="1"/>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Знак Знак"/>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b">
    <w:name w:val="Знак1"/>
    <w:basedOn w:val="a1"/>
    <w:rsid w:val="003B043D"/>
    <w:pPr>
      <w:widowControl w:val="0"/>
      <w:adjustRightInd w:val="0"/>
      <w:spacing w:after="160" w:line="240" w:lineRule="exact"/>
      <w:jc w:val="right"/>
    </w:pPr>
    <w:rPr>
      <w:sz w:val="20"/>
      <w:szCs w:val="20"/>
      <w:lang w:val="en-GB" w:eastAsia="en-US"/>
    </w:rPr>
  </w:style>
  <w:style w:type="paragraph" w:customStyle="1" w:styleId="1c">
    <w:name w:val="1 Знак Знак Знак Знак"/>
    <w:basedOn w:val="a1"/>
    <w:rsid w:val="003B043D"/>
    <w:pPr>
      <w:widowControl w:val="0"/>
      <w:adjustRightInd w:val="0"/>
      <w:spacing w:after="160" w:line="240" w:lineRule="exact"/>
      <w:jc w:val="right"/>
    </w:pPr>
    <w:rPr>
      <w:sz w:val="20"/>
      <w:szCs w:val="20"/>
      <w:lang w:val="en-GB" w:eastAsia="en-US"/>
    </w:rPr>
  </w:style>
  <w:style w:type="paragraph" w:customStyle="1" w:styleId="afffc">
    <w:name w:val="Основной шрифт абзаца Знак"/>
    <w:aliases w:val="Знак1 Знак"/>
    <w:basedOn w:val="a1"/>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rsid w:val="003B043D"/>
    <w:rPr>
      <w:rFonts w:ascii="Arial" w:hAnsi="Arial"/>
      <w:sz w:val="18"/>
      <w:lang w:val="ru-RU" w:eastAsia="ru-RU"/>
    </w:rPr>
  </w:style>
  <w:style w:type="paragraph" w:customStyle="1" w:styleId="1d">
    <w:name w:val="Знак1 Знак Знак Знак"/>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rsid w:val="000E061C"/>
    <w:pPr>
      <w:widowControl w:val="0"/>
      <w:suppressAutoHyphens/>
      <w:autoSpaceDE w:val="0"/>
    </w:pPr>
    <w:rPr>
      <w:rFonts w:ascii="Arial" w:hAnsi="Arial" w:cs="Arial"/>
      <w:lang w:eastAsia="ar-SA"/>
    </w:rPr>
  </w:style>
  <w:style w:type="paragraph" w:customStyle="1" w:styleId="1e">
    <w:name w:val="Знак1 Знак Знак Знак Знак Знак Знак Знак Знак Знак Знак Знак Знак Знак Знак"/>
    <w:basedOn w:val="a1"/>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1 Знак Знак Знак Знак Знак Знак Знак Знак Знак Знак Знак Знак Знак Знак Знак Знак Знак Знак Знак Знак Знак Знак Знак"/>
    <w:basedOn w:val="a1"/>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4C11F6"/>
    <w:pPr>
      <w:autoSpaceDE w:val="0"/>
      <w:autoSpaceDN w:val="0"/>
      <w:adjustRightInd w:val="0"/>
    </w:pPr>
    <w:rPr>
      <w:rFonts w:ascii="Courier New" w:hAnsi="Courier New" w:cs="Courier New"/>
    </w:rPr>
  </w:style>
  <w:style w:type="paragraph" w:customStyle="1" w:styleId="1f0">
    <w:name w:val="Абзац списка1"/>
    <w:basedOn w:val="a1"/>
    <w:rsid w:val="00820CEE"/>
    <w:pPr>
      <w:ind w:left="708"/>
      <w:jc w:val="left"/>
    </w:pPr>
  </w:style>
  <w:style w:type="paragraph" w:customStyle="1" w:styleId="1f1">
    <w:name w:val="Текст1"/>
    <w:basedOn w:val="a1"/>
    <w:rsid w:val="004B6A33"/>
    <w:pPr>
      <w:suppressAutoHyphens/>
      <w:jc w:val="left"/>
    </w:pPr>
    <w:rPr>
      <w:rFonts w:ascii="Courier New" w:hAnsi="Courier New"/>
      <w:sz w:val="20"/>
      <w:szCs w:val="20"/>
      <w:lang w:eastAsia="ar-SA"/>
    </w:rPr>
  </w:style>
  <w:style w:type="paragraph" w:customStyle="1" w:styleId="afffd">
    <w:name w:val="Знак Знак Знак Знак Знак Знак Знак Знак Знак Знак Знак Знак Знак Знак Знак"/>
    <w:basedOn w:val="a1"/>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rsid w:val="004B3614"/>
  </w:style>
  <w:style w:type="paragraph" w:styleId="afffe">
    <w:name w:val="List"/>
    <w:basedOn w:val="a1"/>
    <w:rsid w:val="005A1E30"/>
    <w:pPr>
      <w:ind w:left="283" w:hanging="283"/>
    </w:pPr>
  </w:style>
  <w:style w:type="paragraph" w:styleId="2b">
    <w:name w:val="List 2"/>
    <w:basedOn w:val="a1"/>
    <w:rsid w:val="005A1E30"/>
    <w:pPr>
      <w:ind w:left="566" w:hanging="283"/>
    </w:pPr>
  </w:style>
  <w:style w:type="paragraph" w:styleId="affff">
    <w:name w:val="List Continue"/>
    <w:basedOn w:val="a1"/>
    <w:rsid w:val="005A1E30"/>
    <w:pPr>
      <w:spacing w:after="120"/>
      <w:ind w:left="283"/>
    </w:pPr>
  </w:style>
  <w:style w:type="paragraph" w:customStyle="1" w:styleId="formattext">
    <w:name w:val="formattext"/>
    <w:basedOn w:val="a1"/>
    <w:rsid w:val="007909B3"/>
    <w:pPr>
      <w:spacing w:before="100" w:beforeAutospacing="1" w:after="100" w:afterAutospacing="1"/>
      <w:jc w:val="left"/>
    </w:pPr>
  </w:style>
  <w:style w:type="character" w:customStyle="1" w:styleId="FontStyle73">
    <w:name w:val="Font Style73"/>
    <w:rsid w:val="008032D0"/>
    <w:rPr>
      <w:rFonts w:ascii="Times New Roman" w:hAnsi="Times New Roman"/>
      <w:sz w:val="26"/>
    </w:rPr>
  </w:style>
  <w:style w:type="paragraph" w:customStyle="1" w:styleId="160">
    <w:name w:val="Знак16"/>
    <w:basedOn w:val="a1"/>
    <w:rsid w:val="003A1B21"/>
    <w:pPr>
      <w:widowControl w:val="0"/>
      <w:adjustRightInd w:val="0"/>
      <w:spacing w:after="160" w:line="240" w:lineRule="exact"/>
      <w:jc w:val="right"/>
    </w:pPr>
    <w:rPr>
      <w:rFonts w:ascii="Arial" w:hAnsi="Arial" w:cs="Arial"/>
      <w:sz w:val="20"/>
      <w:szCs w:val="20"/>
      <w:lang w:val="en-GB" w:eastAsia="en-US"/>
    </w:rPr>
  </w:style>
  <w:style w:type="character" w:customStyle="1" w:styleId="3f1">
    <w:name w:val="Знак Знак3"/>
    <w:rsid w:val="00A42AB1"/>
    <w:rPr>
      <w:rFonts w:cs="Times New Roman"/>
      <w:b/>
      <w:bCs/>
      <w:i/>
      <w:iCs/>
      <w:snapToGrid w:val="0"/>
      <w:sz w:val="28"/>
      <w:szCs w:val="28"/>
    </w:rPr>
  </w:style>
  <w:style w:type="character" w:customStyle="1" w:styleId="ConsPlusNonformat0">
    <w:name w:val="ConsPlusNonformat Знак"/>
    <w:link w:val="ConsPlusNonformat"/>
    <w:locked/>
    <w:rsid w:val="005C1DDB"/>
    <w:rPr>
      <w:rFonts w:ascii="Courier New" w:hAnsi="Courier New" w:cs="Courier New"/>
    </w:rPr>
  </w:style>
  <w:style w:type="character" w:styleId="affff0">
    <w:name w:val="Strong"/>
    <w:basedOn w:val="a2"/>
    <w:uiPriority w:val="22"/>
    <w:qFormat/>
    <w:rsid w:val="005C1DDB"/>
    <w:rPr>
      <w:b/>
      <w:bCs/>
    </w:rPr>
  </w:style>
  <w:style w:type="paragraph" w:customStyle="1" w:styleId="Standard">
    <w:name w:val="Standard"/>
    <w:rsid w:val="00C36738"/>
    <w:pPr>
      <w:widowControl w:val="0"/>
      <w:suppressAutoHyphens/>
      <w:autoSpaceDN w:val="0"/>
      <w:textAlignment w:val="baseline"/>
    </w:pPr>
    <w:rPr>
      <w:rFonts w:eastAsia="Andale Sans UI" w:cs="Tahoma"/>
      <w:kern w:val="3"/>
      <w:sz w:val="24"/>
      <w:szCs w:val="24"/>
      <w:lang w:val="de-DE" w:eastAsia="ja-JP" w:bidi="fa-IR"/>
    </w:rPr>
  </w:style>
  <w:style w:type="paragraph" w:customStyle="1" w:styleId="CharCharCharChar">
    <w:name w:val="Char Char Знак Знак Char Char"/>
    <w:basedOn w:val="a1"/>
    <w:rsid w:val="00F62EDC"/>
    <w:pPr>
      <w:spacing w:after="160"/>
      <w:jc w:val="left"/>
    </w:pPr>
    <w:rPr>
      <w:rFonts w:ascii="Arial" w:hAnsi="Arial"/>
      <w:b/>
      <w:color w:val="FFFFFF"/>
      <w:sz w:val="32"/>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649601064">
      <w:bodyDiv w:val="1"/>
      <w:marLeft w:val="0"/>
      <w:marRight w:val="0"/>
      <w:marTop w:val="0"/>
      <w:marBottom w:val="0"/>
      <w:divBdr>
        <w:top w:val="none" w:sz="0" w:space="0" w:color="auto"/>
        <w:left w:val="none" w:sz="0" w:space="0" w:color="auto"/>
        <w:bottom w:val="none" w:sz="0" w:space="0" w:color="auto"/>
        <w:right w:val="none" w:sz="0" w:space="0" w:color="auto"/>
      </w:divBdr>
    </w:div>
    <w:div w:id="845365667">
      <w:bodyDiv w:val="1"/>
      <w:marLeft w:val="0"/>
      <w:marRight w:val="0"/>
      <w:marTop w:val="0"/>
      <w:marBottom w:val="0"/>
      <w:divBdr>
        <w:top w:val="none" w:sz="0" w:space="0" w:color="auto"/>
        <w:left w:val="none" w:sz="0" w:space="0" w:color="auto"/>
        <w:bottom w:val="none" w:sz="0" w:space="0" w:color="auto"/>
        <w:right w:val="none" w:sz="0" w:space="0" w:color="auto"/>
      </w:divBdr>
      <w:divsChild>
        <w:div w:id="1723822724">
          <w:marLeft w:val="-225"/>
          <w:marRight w:val="-225"/>
          <w:marTop w:val="0"/>
          <w:marBottom w:val="75"/>
          <w:divBdr>
            <w:top w:val="none" w:sz="0" w:space="0" w:color="auto"/>
            <w:left w:val="none" w:sz="0" w:space="0" w:color="auto"/>
            <w:bottom w:val="none" w:sz="0" w:space="0" w:color="auto"/>
            <w:right w:val="none" w:sz="0" w:space="0" w:color="auto"/>
          </w:divBdr>
          <w:divsChild>
            <w:div w:id="1403873563">
              <w:marLeft w:val="0"/>
              <w:marRight w:val="0"/>
              <w:marTop w:val="0"/>
              <w:marBottom w:val="0"/>
              <w:divBdr>
                <w:top w:val="none" w:sz="0" w:space="0" w:color="auto"/>
                <w:left w:val="none" w:sz="0" w:space="0" w:color="auto"/>
                <w:bottom w:val="none" w:sz="0" w:space="0" w:color="auto"/>
                <w:right w:val="none" w:sz="0" w:space="0" w:color="auto"/>
              </w:divBdr>
              <w:divsChild>
                <w:div w:id="18876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07721">
          <w:marLeft w:val="-225"/>
          <w:marRight w:val="-225"/>
          <w:marTop w:val="0"/>
          <w:marBottom w:val="75"/>
          <w:divBdr>
            <w:top w:val="none" w:sz="0" w:space="0" w:color="auto"/>
            <w:left w:val="none" w:sz="0" w:space="0" w:color="auto"/>
            <w:bottom w:val="none" w:sz="0" w:space="0" w:color="auto"/>
            <w:right w:val="none" w:sz="0" w:space="0" w:color="auto"/>
          </w:divBdr>
          <w:divsChild>
            <w:div w:id="795415500">
              <w:marLeft w:val="0"/>
              <w:marRight w:val="0"/>
              <w:marTop w:val="0"/>
              <w:marBottom w:val="0"/>
              <w:divBdr>
                <w:top w:val="none" w:sz="0" w:space="0" w:color="auto"/>
                <w:left w:val="none" w:sz="0" w:space="0" w:color="auto"/>
                <w:bottom w:val="none" w:sz="0" w:space="0" w:color="auto"/>
                <w:right w:val="none" w:sz="0" w:space="0" w:color="auto"/>
              </w:divBdr>
              <w:divsChild>
                <w:div w:id="133623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5933">
          <w:marLeft w:val="-225"/>
          <w:marRight w:val="-225"/>
          <w:marTop w:val="0"/>
          <w:marBottom w:val="75"/>
          <w:divBdr>
            <w:top w:val="none" w:sz="0" w:space="0" w:color="auto"/>
            <w:left w:val="none" w:sz="0" w:space="0" w:color="auto"/>
            <w:bottom w:val="none" w:sz="0" w:space="0" w:color="auto"/>
            <w:right w:val="none" w:sz="0" w:space="0" w:color="auto"/>
          </w:divBdr>
          <w:divsChild>
            <w:div w:id="323822602">
              <w:marLeft w:val="0"/>
              <w:marRight w:val="0"/>
              <w:marTop w:val="0"/>
              <w:marBottom w:val="0"/>
              <w:divBdr>
                <w:top w:val="none" w:sz="0" w:space="0" w:color="auto"/>
                <w:left w:val="none" w:sz="0" w:space="0" w:color="auto"/>
                <w:bottom w:val="none" w:sz="0" w:space="0" w:color="auto"/>
                <w:right w:val="none" w:sz="0" w:space="0" w:color="auto"/>
              </w:divBdr>
              <w:divsChild>
                <w:div w:id="188279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977071">
      <w:bodyDiv w:val="1"/>
      <w:marLeft w:val="0"/>
      <w:marRight w:val="0"/>
      <w:marTop w:val="0"/>
      <w:marBottom w:val="0"/>
      <w:divBdr>
        <w:top w:val="none" w:sz="0" w:space="0" w:color="auto"/>
        <w:left w:val="none" w:sz="0" w:space="0" w:color="auto"/>
        <w:bottom w:val="none" w:sz="0" w:space="0" w:color="auto"/>
        <w:right w:val="none" w:sz="0" w:space="0" w:color="auto"/>
      </w:divBdr>
    </w:div>
    <w:div w:id="1027946793">
      <w:bodyDiv w:val="1"/>
      <w:marLeft w:val="0"/>
      <w:marRight w:val="0"/>
      <w:marTop w:val="0"/>
      <w:marBottom w:val="0"/>
      <w:divBdr>
        <w:top w:val="none" w:sz="0" w:space="0" w:color="auto"/>
        <w:left w:val="none" w:sz="0" w:space="0" w:color="auto"/>
        <w:bottom w:val="none" w:sz="0" w:space="0" w:color="auto"/>
        <w:right w:val="none" w:sz="0" w:space="0" w:color="auto"/>
      </w:divBdr>
      <w:divsChild>
        <w:div w:id="1607343206">
          <w:marLeft w:val="-225"/>
          <w:marRight w:val="-225"/>
          <w:marTop w:val="0"/>
          <w:marBottom w:val="75"/>
          <w:divBdr>
            <w:top w:val="none" w:sz="0" w:space="0" w:color="auto"/>
            <w:left w:val="none" w:sz="0" w:space="0" w:color="auto"/>
            <w:bottom w:val="none" w:sz="0" w:space="0" w:color="auto"/>
            <w:right w:val="none" w:sz="0" w:space="0" w:color="auto"/>
          </w:divBdr>
          <w:divsChild>
            <w:div w:id="1574504154">
              <w:marLeft w:val="0"/>
              <w:marRight w:val="0"/>
              <w:marTop w:val="0"/>
              <w:marBottom w:val="0"/>
              <w:divBdr>
                <w:top w:val="none" w:sz="0" w:space="0" w:color="auto"/>
                <w:left w:val="none" w:sz="0" w:space="0" w:color="auto"/>
                <w:bottom w:val="none" w:sz="0" w:space="0" w:color="auto"/>
                <w:right w:val="none" w:sz="0" w:space="0" w:color="auto"/>
              </w:divBdr>
              <w:divsChild>
                <w:div w:id="115463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729937">
          <w:marLeft w:val="-225"/>
          <w:marRight w:val="-225"/>
          <w:marTop w:val="0"/>
          <w:marBottom w:val="75"/>
          <w:divBdr>
            <w:top w:val="none" w:sz="0" w:space="0" w:color="auto"/>
            <w:left w:val="none" w:sz="0" w:space="0" w:color="auto"/>
            <w:bottom w:val="none" w:sz="0" w:space="0" w:color="auto"/>
            <w:right w:val="none" w:sz="0" w:space="0" w:color="auto"/>
          </w:divBdr>
          <w:divsChild>
            <w:div w:id="819687010">
              <w:marLeft w:val="0"/>
              <w:marRight w:val="0"/>
              <w:marTop w:val="0"/>
              <w:marBottom w:val="0"/>
              <w:divBdr>
                <w:top w:val="none" w:sz="0" w:space="0" w:color="auto"/>
                <w:left w:val="none" w:sz="0" w:space="0" w:color="auto"/>
                <w:bottom w:val="none" w:sz="0" w:space="0" w:color="auto"/>
                <w:right w:val="none" w:sz="0" w:space="0" w:color="auto"/>
              </w:divBdr>
              <w:divsChild>
                <w:div w:id="214646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10196">
          <w:marLeft w:val="-225"/>
          <w:marRight w:val="-225"/>
          <w:marTop w:val="0"/>
          <w:marBottom w:val="75"/>
          <w:divBdr>
            <w:top w:val="none" w:sz="0" w:space="0" w:color="auto"/>
            <w:left w:val="none" w:sz="0" w:space="0" w:color="auto"/>
            <w:bottom w:val="none" w:sz="0" w:space="0" w:color="auto"/>
            <w:right w:val="none" w:sz="0" w:space="0" w:color="auto"/>
          </w:divBdr>
          <w:divsChild>
            <w:div w:id="1679581373">
              <w:marLeft w:val="0"/>
              <w:marRight w:val="0"/>
              <w:marTop w:val="0"/>
              <w:marBottom w:val="0"/>
              <w:divBdr>
                <w:top w:val="none" w:sz="0" w:space="0" w:color="auto"/>
                <w:left w:val="none" w:sz="0" w:space="0" w:color="auto"/>
                <w:bottom w:val="none" w:sz="0" w:space="0" w:color="auto"/>
                <w:right w:val="none" w:sz="0" w:space="0" w:color="auto"/>
              </w:divBdr>
              <w:divsChild>
                <w:div w:id="20702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244627">
      <w:bodyDiv w:val="1"/>
      <w:marLeft w:val="0"/>
      <w:marRight w:val="0"/>
      <w:marTop w:val="0"/>
      <w:marBottom w:val="0"/>
      <w:divBdr>
        <w:top w:val="none" w:sz="0" w:space="0" w:color="auto"/>
        <w:left w:val="none" w:sz="0" w:space="0" w:color="auto"/>
        <w:bottom w:val="none" w:sz="0" w:space="0" w:color="auto"/>
        <w:right w:val="none" w:sz="0" w:space="0" w:color="auto"/>
      </w:divBdr>
      <w:divsChild>
        <w:div w:id="221333497">
          <w:marLeft w:val="-225"/>
          <w:marRight w:val="-225"/>
          <w:marTop w:val="0"/>
          <w:marBottom w:val="75"/>
          <w:divBdr>
            <w:top w:val="none" w:sz="0" w:space="0" w:color="auto"/>
            <w:left w:val="none" w:sz="0" w:space="0" w:color="auto"/>
            <w:bottom w:val="none" w:sz="0" w:space="0" w:color="auto"/>
            <w:right w:val="none" w:sz="0" w:space="0" w:color="auto"/>
          </w:divBdr>
          <w:divsChild>
            <w:div w:id="718820208">
              <w:marLeft w:val="0"/>
              <w:marRight w:val="0"/>
              <w:marTop w:val="0"/>
              <w:marBottom w:val="0"/>
              <w:divBdr>
                <w:top w:val="none" w:sz="0" w:space="0" w:color="auto"/>
                <w:left w:val="none" w:sz="0" w:space="0" w:color="auto"/>
                <w:bottom w:val="none" w:sz="0" w:space="0" w:color="auto"/>
                <w:right w:val="none" w:sz="0" w:space="0" w:color="auto"/>
              </w:divBdr>
              <w:divsChild>
                <w:div w:id="3651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133213">
          <w:marLeft w:val="-225"/>
          <w:marRight w:val="-225"/>
          <w:marTop w:val="0"/>
          <w:marBottom w:val="75"/>
          <w:divBdr>
            <w:top w:val="none" w:sz="0" w:space="0" w:color="auto"/>
            <w:left w:val="none" w:sz="0" w:space="0" w:color="auto"/>
            <w:bottom w:val="none" w:sz="0" w:space="0" w:color="auto"/>
            <w:right w:val="none" w:sz="0" w:space="0" w:color="auto"/>
          </w:divBdr>
          <w:divsChild>
            <w:div w:id="820580666">
              <w:marLeft w:val="0"/>
              <w:marRight w:val="0"/>
              <w:marTop w:val="0"/>
              <w:marBottom w:val="0"/>
              <w:divBdr>
                <w:top w:val="none" w:sz="0" w:space="0" w:color="auto"/>
                <w:left w:val="none" w:sz="0" w:space="0" w:color="auto"/>
                <w:bottom w:val="none" w:sz="0" w:space="0" w:color="auto"/>
                <w:right w:val="none" w:sz="0" w:space="0" w:color="auto"/>
              </w:divBdr>
              <w:divsChild>
                <w:div w:id="12668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23890">
          <w:marLeft w:val="-225"/>
          <w:marRight w:val="-225"/>
          <w:marTop w:val="0"/>
          <w:marBottom w:val="75"/>
          <w:divBdr>
            <w:top w:val="none" w:sz="0" w:space="0" w:color="auto"/>
            <w:left w:val="none" w:sz="0" w:space="0" w:color="auto"/>
            <w:bottom w:val="none" w:sz="0" w:space="0" w:color="auto"/>
            <w:right w:val="none" w:sz="0" w:space="0" w:color="auto"/>
          </w:divBdr>
          <w:divsChild>
            <w:div w:id="1070810342">
              <w:marLeft w:val="0"/>
              <w:marRight w:val="0"/>
              <w:marTop w:val="0"/>
              <w:marBottom w:val="0"/>
              <w:divBdr>
                <w:top w:val="none" w:sz="0" w:space="0" w:color="auto"/>
                <w:left w:val="none" w:sz="0" w:space="0" w:color="auto"/>
                <w:bottom w:val="none" w:sz="0" w:space="0" w:color="auto"/>
                <w:right w:val="none" w:sz="0" w:space="0" w:color="auto"/>
              </w:divBdr>
              <w:divsChild>
                <w:div w:id="175427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36355">
      <w:bodyDiv w:val="1"/>
      <w:marLeft w:val="0"/>
      <w:marRight w:val="0"/>
      <w:marTop w:val="0"/>
      <w:marBottom w:val="0"/>
      <w:divBdr>
        <w:top w:val="none" w:sz="0" w:space="0" w:color="auto"/>
        <w:left w:val="none" w:sz="0" w:space="0" w:color="auto"/>
        <w:bottom w:val="none" w:sz="0" w:space="0" w:color="auto"/>
        <w:right w:val="none" w:sz="0" w:space="0" w:color="auto"/>
      </w:divBdr>
      <w:divsChild>
        <w:div w:id="1721780417">
          <w:marLeft w:val="-225"/>
          <w:marRight w:val="-225"/>
          <w:marTop w:val="0"/>
          <w:marBottom w:val="75"/>
          <w:divBdr>
            <w:top w:val="none" w:sz="0" w:space="0" w:color="auto"/>
            <w:left w:val="none" w:sz="0" w:space="0" w:color="auto"/>
            <w:bottom w:val="none" w:sz="0" w:space="0" w:color="auto"/>
            <w:right w:val="none" w:sz="0" w:space="0" w:color="auto"/>
          </w:divBdr>
          <w:divsChild>
            <w:div w:id="1217816152">
              <w:marLeft w:val="0"/>
              <w:marRight w:val="0"/>
              <w:marTop w:val="0"/>
              <w:marBottom w:val="0"/>
              <w:divBdr>
                <w:top w:val="none" w:sz="0" w:space="0" w:color="auto"/>
                <w:left w:val="none" w:sz="0" w:space="0" w:color="auto"/>
                <w:bottom w:val="none" w:sz="0" w:space="0" w:color="auto"/>
                <w:right w:val="none" w:sz="0" w:space="0" w:color="auto"/>
              </w:divBdr>
              <w:divsChild>
                <w:div w:id="135013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68210">
          <w:marLeft w:val="-225"/>
          <w:marRight w:val="-225"/>
          <w:marTop w:val="0"/>
          <w:marBottom w:val="75"/>
          <w:divBdr>
            <w:top w:val="none" w:sz="0" w:space="0" w:color="auto"/>
            <w:left w:val="none" w:sz="0" w:space="0" w:color="auto"/>
            <w:bottom w:val="none" w:sz="0" w:space="0" w:color="auto"/>
            <w:right w:val="none" w:sz="0" w:space="0" w:color="auto"/>
          </w:divBdr>
          <w:divsChild>
            <w:div w:id="579368180">
              <w:marLeft w:val="0"/>
              <w:marRight w:val="0"/>
              <w:marTop w:val="0"/>
              <w:marBottom w:val="0"/>
              <w:divBdr>
                <w:top w:val="none" w:sz="0" w:space="0" w:color="auto"/>
                <w:left w:val="none" w:sz="0" w:space="0" w:color="auto"/>
                <w:bottom w:val="none" w:sz="0" w:space="0" w:color="auto"/>
                <w:right w:val="none" w:sz="0" w:space="0" w:color="auto"/>
              </w:divBdr>
              <w:divsChild>
                <w:div w:id="7304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792831">
          <w:marLeft w:val="-225"/>
          <w:marRight w:val="-225"/>
          <w:marTop w:val="0"/>
          <w:marBottom w:val="75"/>
          <w:divBdr>
            <w:top w:val="none" w:sz="0" w:space="0" w:color="auto"/>
            <w:left w:val="none" w:sz="0" w:space="0" w:color="auto"/>
            <w:bottom w:val="none" w:sz="0" w:space="0" w:color="auto"/>
            <w:right w:val="none" w:sz="0" w:space="0" w:color="auto"/>
          </w:divBdr>
          <w:divsChild>
            <w:div w:id="1233348602">
              <w:marLeft w:val="0"/>
              <w:marRight w:val="0"/>
              <w:marTop w:val="0"/>
              <w:marBottom w:val="0"/>
              <w:divBdr>
                <w:top w:val="none" w:sz="0" w:space="0" w:color="auto"/>
                <w:left w:val="none" w:sz="0" w:space="0" w:color="auto"/>
                <w:bottom w:val="none" w:sz="0" w:space="0" w:color="auto"/>
                <w:right w:val="none" w:sz="0" w:space="0" w:color="auto"/>
              </w:divBdr>
              <w:divsChild>
                <w:div w:id="168639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27916">
          <w:marLeft w:val="-225"/>
          <w:marRight w:val="-225"/>
          <w:marTop w:val="0"/>
          <w:marBottom w:val="75"/>
          <w:divBdr>
            <w:top w:val="none" w:sz="0" w:space="0" w:color="auto"/>
            <w:left w:val="none" w:sz="0" w:space="0" w:color="auto"/>
            <w:bottom w:val="none" w:sz="0" w:space="0" w:color="auto"/>
            <w:right w:val="none" w:sz="0" w:space="0" w:color="auto"/>
          </w:divBdr>
          <w:divsChild>
            <w:div w:id="136534500">
              <w:marLeft w:val="0"/>
              <w:marRight w:val="0"/>
              <w:marTop w:val="0"/>
              <w:marBottom w:val="0"/>
              <w:divBdr>
                <w:top w:val="none" w:sz="0" w:space="0" w:color="auto"/>
                <w:left w:val="none" w:sz="0" w:space="0" w:color="auto"/>
                <w:bottom w:val="none" w:sz="0" w:space="0" w:color="auto"/>
                <w:right w:val="none" w:sz="0" w:space="0" w:color="auto"/>
              </w:divBdr>
              <w:divsChild>
                <w:div w:id="102081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974697">
          <w:marLeft w:val="-225"/>
          <w:marRight w:val="-225"/>
          <w:marTop w:val="0"/>
          <w:marBottom w:val="75"/>
          <w:divBdr>
            <w:top w:val="none" w:sz="0" w:space="0" w:color="auto"/>
            <w:left w:val="none" w:sz="0" w:space="0" w:color="auto"/>
            <w:bottom w:val="none" w:sz="0" w:space="0" w:color="auto"/>
            <w:right w:val="none" w:sz="0" w:space="0" w:color="auto"/>
          </w:divBdr>
          <w:divsChild>
            <w:div w:id="395973032">
              <w:marLeft w:val="0"/>
              <w:marRight w:val="0"/>
              <w:marTop w:val="0"/>
              <w:marBottom w:val="0"/>
              <w:divBdr>
                <w:top w:val="none" w:sz="0" w:space="0" w:color="auto"/>
                <w:left w:val="none" w:sz="0" w:space="0" w:color="auto"/>
                <w:bottom w:val="none" w:sz="0" w:space="0" w:color="auto"/>
                <w:right w:val="none" w:sz="0" w:space="0" w:color="auto"/>
              </w:divBdr>
              <w:divsChild>
                <w:div w:id="78508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998718">
      <w:bodyDiv w:val="1"/>
      <w:marLeft w:val="0"/>
      <w:marRight w:val="0"/>
      <w:marTop w:val="0"/>
      <w:marBottom w:val="0"/>
      <w:divBdr>
        <w:top w:val="none" w:sz="0" w:space="0" w:color="auto"/>
        <w:left w:val="none" w:sz="0" w:space="0" w:color="auto"/>
        <w:bottom w:val="none" w:sz="0" w:space="0" w:color="auto"/>
        <w:right w:val="none" w:sz="0" w:space="0" w:color="auto"/>
      </w:divBdr>
      <w:divsChild>
        <w:div w:id="1321227946">
          <w:marLeft w:val="-225"/>
          <w:marRight w:val="-225"/>
          <w:marTop w:val="0"/>
          <w:marBottom w:val="75"/>
          <w:divBdr>
            <w:top w:val="none" w:sz="0" w:space="0" w:color="auto"/>
            <w:left w:val="none" w:sz="0" w:space="0" w:color="auto"/>
            <w:bottom w:val="none" w:sz="0" w:space="0" w:color="auto"/>
            <w:right w:val="none" w:sz="0" w:space="0" w:color="auto"/>
          </w:divBdr>
          <w:divsChild>
            <w:div w:id="354501632">
              <w:marLeft w:val="0"/>
              <w:marRight w:val="0"/>
              <w:marTop w:val="0"/>
              <w:marBottom w:val="0"/>
              <w:divBdr>
                <w:top w:val="none" w:sz="0" w:space="0" w:color="auto"/>
                <w:left w:val="none" w:sz="0" w:space="0" w:color="auto"/>
                <w:bottom w:val="none" w:sz="0" w:space="0" w:color="auto"/>
                <w:right w:val="none" w:sz="0" w:space="0" w:color="auto"/>
              </w:divBdr>
              <w:divsChild>
                <w:div w:id="12570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70951">
          <w:marLeft w:val="-225"/>
          <w:marRight w:val="-225"/>
          <w:marTop w:val="0"/>
          <w:marBottom w:val="75"/>
          <w:divBdr>
            <w:top w:val="none" w:sz="0" w:space="0" w:color="auto"/>
            <w:left w:val="none" w:sz="0" w:space="0" w:color="auto"/>
            <w:bottom w:val="none" w:sz="0" w:space="0" w:color="auto"/>
            <w:right w:val="none" w:sz="0" w:space="0" w:color="auto"/>
          </w:divBdr>
          <w:divsChild>
            <w:div w:id="1080755106">
              <w:marLeft w:val="0"/>
              <w:marRight w:val="0"/>
              <w:marTop w:val="0"/>
              <w:marBottom w:val="0"/>
              <w:divBdr>
                <w:top w:val="none" w:sz="0" w:space="0" w:color="auto"/>
                <w:left w:val="none" w:sz="0" w:space="0" w:color="auto"/>
                <w:bottom w:val="none" w:sz="0" w:space="0" w:color="auto"/>
                <w:right w:val="none" w:sz="0" w:space="0" w:color="auto"/>
              </w:divBdr>
              <w:divsChild>
                <w:div w:id="168266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2931">
          <w:marLeft w:val="-225"/>
          <w:marRight w:val="-225"/>
          <w:marTop w:val="0"/>
          <w:marBottom w:val="75"/>
          <w:divBdr>
            <w:top w:val="none" w:sz="0" w:space="0" w:color="auto"/>
            <w:left w:val="none" w:sz="0" w:space="0" w:color="auto"/>
            <w:bottom w:val="none" w:sz="0" w:space="0" w:color="auto"/>
            <w:right w:val="none" w:sz="0" w:space="0" w:color="auto"/>
          </w:divBdr>
          <w:divsChild>
            <w:div w:id="228078882">
              <w:marLeft w:val="0"/>
              <w:marRight w:val="0"/>
              <w:marTop w:val="0"/>
              <w:marBottom w:val="0"/>
              <w:divBdr>
                <w:top w:val="none" w:sz="0" w:space="0" w:color="auto"/>
                <w:left w:val="none" w:sz="0" w:space="0" w:color="auto"/>
                <w:bottom w:val="none" w:sz="0" w:space="0" w:color="auto"/>
                <w:right w:val="none" w:sz="0" w:space="0" w:color="auto"/>
              </w:divBdr>
              <w:divsChild>
                <w:div w:id="131047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s11mr@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2550</Words>
  <Characters>14535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17051</CharactersWithSpaces>
  <SharedDoc>false</SharedDoc>
  <HLinks>
    <vt:vector size="6" baseType="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cp:keywords/>
  <dc:description/>
  <cp:lastModifiedBy>Elena Bondareva</cp:lastModifiedBy>
  <cp:revision>8</cp:revision>
  <cp:lastPrinted>2016-12-16T09:37:00Z</cp:lastPrinted>
  <dcterms:created xsi:type="dcterms:W3CDTF">2022-04-12T13:04:00Z</dcterms:created>
  <dcterms:modified xsi:type="dcterms:W3CDTF">2024-01-29T14:28:00Z</dcterms:modified>
</cp:coreProperties>
</file>