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1F76E3B" w14:textId="307A6F13" w:rsidR="00C8679D" w:rsidRPr="00A47BC9" w:rsidRDefault="008B4742" w:rsidP="002F54F6">
      <w:pPr>
        <w:pStyle w:val="3"/>
      </w:pPr>
      <w:r>
        <w:t>КОНТРАКТ</w:t>
      </w:r>
      <w:r w:rsidR="00C8679D">
        <w:t xml:space="preserve"> </w:t>
      </w:r>
      <w:bookmarkStart w:id="0" w:name="%252525252525252525252525252525252525252"/>
      <w:r w:rsidR="00A47BC9" w:rsidRPr="00A47BC9">
        <w:t>№</w:t>
      </w:r>
      <w:r w:rsidR="00B2538A">
        <w:t xml:space="preserve"> </w:t>
      </w:r>
      <w:r w:rsidR="00216B97">
        <w:t>________</w:t>
      </w:r>
    </w:p>
    <w:p w14:paraId="2C4CA10E" w14:textId="77777777" w:rsidR="00C8679D" w:rsidRDefault="00C8679D">
      <w:pPr>
        <w:pStyle w:val="33"/>
        <w:keepNext w:val="0"/>
        <w:autoSpaceDE/>
        <w:rPr>
          <w:sz w:val="20"/>
          <w:szCs w:val="20"/>
        </w:rPr>
      </w:pPr>
      <w:r>
        <w:rPr>
          <w:sz w:val="20"/>
          <w:szCs w:val="20"/>
        </w:rPr>
        <w:t>о</w:t>
      </w:r>
      <w:r w:rsidR="001A7064">
        <w:rPr>
          <w:sz w:val="20"/>
          <w:szCs w:val="20"/>
        </w:rPr>
        <w:t>б</w:t>
      </w:r>
      <w:r>
        <w:rPr>
          <w:sz w:val="20"/>
          <w:szCs w:val="20"/>
        </w:rPr>
        <w:t xml:space="preserve"> </w:t>
      </w:r>
      <w:r w:rsidR="001A7064">
        <w:rPr>
          <w:sz w:val="20"/>
          <w:szCs w:val="20"/>
        </w:rPr>
        <w:t>оказании</w:t>
      </w:r>
      <w:r w:rsidR="002A20B7">
        <w:rPr>
          <w:sz w:val="20"/>
          <w:szCs w:val="20"/>
        </w:rPr>
        <w:t xml:space="preserve"> услуг</w:t>
      </w:r>
    </w:p>
    <w:p w14:paraId="12CB64D7" w14:textId="4C842A2E" w:rsidR="0045673B" w:rsidRPr="00DB6BBA" w:rsidRDefault="0045673B" w:rsidP="0045673B">
      <w:pPr>
        <w:jc w:val="center"/>
        <w:rPr>
          <w:sz w:val="20"/>
          <w:szCs w:val="20"/>
        </w:rPr>
      </w:pPr>
      <w:r w:rsidRPr="004B2FCC">
        <w:rPr>
          <w:sz w:val="20"/>
          <w:szCs w:val="20"/>
        </w:rPr>
        <w:t xml:space="preserve">Идентификационный код закупки: </w:t>
      </w:r>
      <w:r w:rsidR="004B2FCC" w:rsidRPr="00DB6BBA">
        <w:rPr>
          <w:b/>
          <w:bCs/>
          <w:sz w:val="20"/>
          <w:szCs w:val="20"/>
        </w:rPr>
        <w:t>_____________________</w:t>
      </w:r>
    </w:p>
    <w:p w14:paraId="1FE83BE9" w14:textId="77777777" w:rsidR="0045673B" w:rsidRDefault="0045673B">
      <w:pPr>
        <w:jc w:val="center"/>
        <w:rPr>
          <w:color w:val="FF33CC"/>
          <w:sz w:val="20"/>
          <w:szCs w:val="20"/>
        </w:rPr>
      </w:pPr>
    </w:p>
    <w:tbl>
      <w:tblPr>
        <w:tblW w:w="0" w:type="auto"/>
        <w:tblLook w:val="04A0" w:firstRow="1" w:lastRow="0" w:firstColumn="1" w:lastColumn="0" w:noHBand="0" w:noVBand="1"/>
      </w:tblPr>
      <w:tblGrid>
        <w:gridCol w:w="4956"/>
        <w:gridCol w:w="4965"/>
      </w:tblGrid>
      <w:tr w:rsidR="00A47BC9" w:rsidRPr="00554F05" w14:paraId="29968794" w14:textId="77777777" w:rsidTr="00B20345">
        <w:tc>
          <w:tcPr>
            <w:tcW w:w="5068" w:type="dxa"/>
          </w:tcPr>
          <w:p w14:paraId="2B4F2F24" w14:textId="0F38E07A" w:rsidR="00A47BC9" w:rsidRPr="00554F05" w:rsidRDefault="00A47BC9" w:rsidP="00B20345">
            <w:pPr>
              <w:rPr>
                <w:sz w:val="20"/>
                <w:szCs w:val="20"/>
              </w:rPr>
            </w:pPr>
            <w:r w:rsidRPr="00554F05">
              <w:rPr>
                <w:sz w:val="20"/>
                <w:szCs w:val="20"/>
              </w:rPr>
              <w:t xml:space="preserve">г. </w:t>
            </w:r>
            <w:proofErr w:type="spellStart"/>
            <w:r w:rsidR="00AF3E95">
              <w:rPr>
                <w:sz w:val="20"/>
                <w:szCs w:val="20"/>
                <w:lang w:val="en-US"/>
              </w:rPr>
              <w:t>Санкт-Петербург</w:t>
            </w:r>
            <w:proofErr w:type="spellEnd"/>
            <w:r w:rsidRPr="00554F05">
              <w:rPr>
                <w:sz w:val="20"/>
                <w:szCs w:val="20"/>
              </w:rPr>
              <w:tab/>
            </w:r>
          </w:p>
        </w:tc>
        <w:tc>
          <w:tcPr>
            <w:tcW w:w="5069" w:type="dxa"/>
          </w:tcPr>
          <w:p w14:paraId="17D03539" w14:textId="70E94C9B" w:rsidR="00A47BC9" w:rsidRPr="00554F05" w:rsidRDefault="00AF3E95" w:rsidP="004B2FCC">
            <w:pPr>
              <w:jc w:val="right"/>
              <w:rPr>
                <w:sz w:val="20"/>
                <w:szCs w:val="20"/>
              </w:rPr>
            </w:pPr>
            <w:r>
              <w:rPr>
                <w:sz w:val="20"/>
                <w:szCs w:val="20"/>
                <w:lang w:val="en-US"/>
              </w:rPr>
              <w:t>«</w:t>
            </w:r>
            <w:r w:rsidR="004B2FCC">
              <w:rPr>
                <w:sz w:val="20"/>
                <w:szCs w:val="20"/>
                <w:lang w:val="en-US"/>
              </w:rPr>
              <w:t>______</w:t>
            </w:r>
            <w:r>
              <w:rPr>
                <w:sz w:val="20"/>
                <w:szCs w:val="20"/>
                <w:lang w:val="en-US"/>
              </w:rPr>
              <w:t xml:space="preserve">» </w:t>
            </w:r>
            <w:r w:rsidR="004B2FCC">
              <w:rPr>
                <w:sz w:val="20"/>
                <w:szCs w:val="20"/>
                <w:lang w:val="en-US"/>
              </w:rPr>
              <w:t>____________</w:t>
            </w:r>
            <w:r>
              <w:rPr>
                <w:sz w:val="20"/>
                <w:szCs w:val="20"/>
                <w:lang w:val="en-US"/>
              </w:rPr>
              <w:t xml:space="preserve"> 20</w:t>
            </w:r>
            <w:r w:rsidR="004B2FCC">
              <w:rPr>
                <w:sz w:val="20"/>
                <w:szCs w:val="20"/>
                <w:lang w:val="en-US"/>
              </w:rPr>
              <w:t>______</w:t>
            </w:r>
            <w:r>
              <w:rPr>
                <w:sz w:val="20"/>
                <w:szCs w:val="20"/>
                <w:lang w:val="en-US"/>
              </w:rPr>
              <w:t xml:space="preserve"> г.</w:t>
            </w:r>
          </w:p>
        </w:tc>
      </w:tr>
    </w:tbl>
    <w:p w14:paraId="0EDBF144" w14:textId="77777777" w:rsidR="00C8679D" w:rsidRPr="007A385A" w:rsidRDefault="00C8679D">
      <w:pPr>
        <w:rPr>
          <w:sz w:val="16"/>
          <w:szCs w:val="16"/>
        </w:rPr>
      </w:pPr>
    </w:p>
    <w:p w14:paraId="4E6BD62B" w14:textId="4EF7F651" w:rsidR="007E72F5" w:rsidRPr="00B2538A" w:rsidRDefault="00C8679D" w:rsidP="007E72F5">
      <w:pPr>
        <w:pStyle w:val="HTML0"/>
        <w:jc w:val="both"/>
        <w:rPr>
          <w:rFonts w:ascii="Times New Roman" w:hAnsi="Times New Roman"/>
          <w:lang w:val="ru-RU"/>
        </w:rPr>
      </w:pPr>
      <w:r>
        <w:rPr>
          <w:rFonts w:ascii="Times New Roman" w:hAnsi="Times New Roman"/>
          <w:bCs/>
          <w:lang w:val="ru-RU"/>
        </w:rPr>
        <w:tab/>
      </w:r>
      <w:r w:rsidR="00216B97">
        <w:rPr>
          <w:rFonts w:ascii="Times New Roman" w:hAnsi="Times New Roman"/>
          <w:b/>
          <w:bCs/>
          <w:lang w:val="ru-RU"/>
        </w:rPr>
        <w:t>_____________</w:t>
      </w:r>
      <w:r w:rsidR="009605CD" w:rsidRPr="008B53F1">
        <w:rPr>
          <w:rFonts w:ascii="Times New Roman" w:hAnsi="Times New Roman"/>
        </w:rPr>
        <w:t xml:space="preserve">, действующее </w:t>
      </w:r>
      <w:r w:rsidR="009605CD" w:rsidRPr="008B53F1">
        <w:rPr>
          <w:rFonts w:ascii="Times New Roman" w:hAnsi="Times New Roman"/>
          <w:iCs/>
        </w:rPr>
        <w:t xml:space="preserve">на основании </w:t>
      </w:r>
      <w:r w:rsidR="00216B97">
        <w:rPr>
          <w:rFonts w:ascii="Times New Roman" w:hAnsi="Times New Roman"/>
          <w:iCs/>
          <w:lang w:val="ru-RU"/>
        </w:rPr>
        <w:t>________</w:t>
      </w:r>
      <w:r w:rsidR="009605CD" w:rsidRPr="008B53F1">
        <w:rPr>
          <w:rFonts w:ascii="Times New Roman" w:hAnsi="Times New Roman"/>
        </w:rPr>
        <w:t xml:space="preserve">, именуемое в дальнейшем «Оператор», </w:t>
      </w:r>
      <w:r w:rsidR="009605CD" w:rsidRPr="009203D6">
        <w:rPr>
          <w:rFonts w:ascii="Times New Roman" w:hAnsi="Times New Roman"/>
        </w:rPr>
        <w:t xml:space="preserve">в </w:t>
      </w:r>
      <w:r w:rsidR="00216B97">
        <w:rPr>
          <w:rFonts w:ascii="Times New Roman" w:hAnsi="Times New Roman"/>
          <w:lang w:val="ru-RU"/>
        </w:rPr>
        <w:t>лице __________</w:t>
      </w:r>
      <w:r w:rsidR="009203D6" w:rsidRPr="009203D6">
        <w:rPr>
          <w:rFonts w:ascii="Times New Roman" w:hAnsi="Times New Roman"/>
        </w:rPr>
        <w:t xml:space="preserve">, действующего на основании </w:t>
      </w:r>
      <w:r w:rsidR="00216B97">
        <w:rPr>
          <w:rFonts w:ascii="Times New Roman" w:hAnsi="Times New Roman"/>
          <w:lang w:val="ru-RU"/>
        </w:rPr>
        <w:t>________</w:t>
      </w:r>
      <w:r w:rsidR="009605CD" w:rsidRPr="008B53F1">
        <w:rPr>
          <w:rFonts w:ascii="Times New Roman" w:hAnsi="Times New Roman"/>
        </w:rPr>
        <w:t>, с одной стороны, и</w:t>
      </w:r>
      <w:r w:rsidR="00676297">
        <w:rPr>
          <w:rFonts w:ascii="Times New Roman" w:hAnsi="Times New Roman"/>
          <w:lang w:val="ru-RU"/>
        </w:rPr>
        <w:t xml:space="preserve"> </w:t>
      </w:r>
      <w:r w:rsidR="002F54F6" w:rsidRPr="002F54F6">
        <w:rPr>
          <w:rFonts w:ascii="Times New Roman" w:hAnsi="Times New Roman"/>
          <w:b/>
          <w:bCs/>
        </w:rPr>
        <w:t xml:space="preserve">Государственное бюджетное дошкольное образовательное учреждение детский сад N </w:t>
      </w:r>
      <w:r w:rsidR="00A923FB">
        <w:rPr>
          <w:rFonts w:ascii="Times New Roman" w:hAnsi="Times New Roman"/>
          <w:b/>
          <w:bCs/>
          <w:lang w:val="ru-RU"/>
        </w:rPr>
        <w:t>15</w:t>
      </w:r>
      <w:r w:rsidR="002F54F6" w:rsidRPr="002F54F6">
        <w:rPr>
          <w:rFonts w:ascii="Times New Roman" w:hAnsi="Times New Roman"/>
          <w:b/>
          <w:bCs/>
        </w:rPr>
        <w:t xml:space="preserve"> Адмиралтейского района Санкт-Петербурга</w:t>
      </w:r>
      <w:r w:rsidR="00B2538A" w:rsidRPr="00197FA1">
        <w:rPr>
          <w:rFonts w:ascii="Times New Roman" w:hAnsi="Times New Roman"/>
          <w:b/>
          <w:bCs/>
        </w:rPr>
        <w:t xml:space="preserve">, </w:t>
      </w:r>
      <w:r w:rsidR="00B2538A" w:rsidRPr="00197FA1">
        <w:rPr>
          <w:rFonts w:ascii="Times New Roman" w:hAnsi="Times New Roman"/>
        </w:rPr>
        <w:t xml:space="preserve">именуемое в дальнейшем </w:t>
      </w:r>
      <w:r w:rsidR="00B2538A" w:rsidRPr="00197FA1">
        <w:rPr>
          <w:rFonts w:ascii="Times New Roman" w:hAnsi="Times New Roman"/>
          <w:lang w:val="ru-RU"/>
        </w:rPr>
        <w:t>«Заказчик»</w:t>
      </w:r>
      <w:r w:rsidR="00B2538A" w:rsidRPr="00197FA1">
        <w:rPr>
          <w:rFonts w:ascii="Times New Roman" w:hAnsi="Times New Roman"/>
        </w:rPr>
        <w:t xml:space="preserve">, в лице </w:t>
      </w:r>
      <w:proofErr w:type="spellStart"/>
      <w:r w:rsidR="00A923FB" w:rsidRPr="00A923FB">
        <w:rPr>
          <w:rFonts w:ascii="Times New Roman" w:hAnsi="Times New Roman"/>
          <w:lang w:val="ru-RU"/>
        </w:rPr>
        <w:t>И.О.Заведующего</w:t>
      </w:r>
      <w:proofErr w:type="spellEnd"/>
      <w:r w:rsidR="00A923FB" w:rsidRPr="00A923FB">
        <w:rPr>
          <w:rFonts w:ascii="Times New Roman" w:hAnsi="Times New Roman"/>
          <w:lang w:val="ru-RU"/>
        </w:rPr>
        <w:t xml:space="preserve"> Коршуновой Марины Валерьевны</w:t>
      </w:r>
      <w:r w:rsidR="00B2538A" w:rsidRPr="00A923FB">
        <w:rPr>
          <w:rFonts w:ascii="Times New Roman" w:hAnsi="Times New Roman"/>
          <w:lang w:val="ru-RU"/>
        </w:rPr>
        <w:t xml:space="preserve">, действующего на основании </w:t>
      </w:r>
      <w:r w:rsidR="00A923FB">
        <w:rPr>
          <w:rFonts w:ascii="Times New Roman" w:hAnsi="Times New Roman"/>
          <w:lang w:val="ru-RU"/>
        </w:rPr>
        <w:t>Распоряжения</w:t>
      </w:r>
      <w:r w:rsidR="007E72F5" w:rsidRPr="00A923FB">
        <w:rPr>
          <w:rFonts w:ascii="Times New Roman" w:hAnsi="Times New Roman"/>
          <w:lang w:val="ru-RU"/>
        </w:rPr>
        <w:t xml:space="preserve">, с другой стороны, </w:t>
      </w:r>
      <w:r w:rsidR="007E72F5">
        <w:rPr>
          <w:rFonts w:ascii="Times New Roman" w:hAnsi="Times New Roman"/>
          <w:lang w:val="ru-RU"/>
        </w:rPr>
        <w:t xml:space="preserve">далее совместно именуемые «Стороны», </w:t>
      </w:r>
      <w:r w:rsidR="0045673B" w:rsidRPr="0045673B">
        <w:rPr>
          <w:rFonts w:ascii="Times New Roman" w:hAnsi="Times New Roman"/>
          <w:lang w:val="ru-RU"/>
        </w:rPr>
        <w:t xml:space="preserve">в соответствии </w:t>
      </w:r>
      <w:r w:rsidR="0045673B" w:rsidRPr="001E3F27">
        <w:rPr>
          <w:rFonts w:ascii="Times New Roman" w:hAnsi="Times New Roman"/>
          <w:lang w:val="ru-RU"/>
        </w:rPr>
        <w:t xml:space="preserve">с пунктом </w:t>
      </w:r>
      <w:r w:rsidR="001E3F27" w:rsidRPr="001E3F27">
        <w:rPr>
          <w:rFonts w:ascii="Times New Roman" w:hAnsi="Times New Roman"/>
          <w:lang w:val="ru-RU"/>
        </w:rPr>
        <w:t xml:space="preserve">4 </w:t>
      </w:r>
      <w:r w:rsidR="0045673B" w:rsidRPr="001E3F27">
        <w:rPr>
          <w:rFonts w:ascii="Times New Roman" w:hAnsi="Times New Roman"/>
          <w:lang w:val="ru-RU"/>
        </w:rPr>
        <w:t xml:space="preserve">части </w:t>
      </w:r>
      <w:r w:rsidR="00AA38A4" w:rsidRPr="001E3F27">
        <w:rPr>
          <w:rFonts w:ascii="Times New Roman" w:hAnsi="Times New Roman"/>
          <w:lang w:val="ru-RU"/>
        </w:rPr>
        <w:t xml:space="preserve">1 </w:t>
      </w:r>
      <w:r w:rsidR="0045673B" w:rsidRPr="001E3F27">
        <w:rPr>
          <w:rFonts w:ascii="Times New Roman" w:hAnsi="Times New Roman"/>
          <w:lang w:val="ru-RU"/>
        </w:rPr>
        <w:t xml:space="preserve">статьи </w:t>
      </w:r>
      <w:r w:rsidR="00AA38A4" w:rsidRPr="001E3F27">
        <w:rPr>
          <w:rFonts w:ascii="Times New Roman" w:hAnsi="Times New Roman"/>
          <w:lang w:val="ru-RU"/>
        </w:rPr>
        <w:t xml:space="preserve">93 </w:t>
      </w:r>
      <w:r w:rsidR="0045673B" w:rsidRPr="001E3F27">
        <w:rPr>
          <w:rFonts w:ascii="Times New Roman" w:hAnsi="Times New Roman"/>
          <w:lang w:val="ru-RU"/>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7E72F5" w:rsidRPr="001E3F27">
        <w:rPr>
          <w:rFonts w:ascii="Times New Roman" w:hAnsi="Times New Roman"/>
          <w:lang w:val="ru-RU"/>
        </w:rPr>
        <w:t>,</w:t>
      </w:r>
      <w:r w:rsidR="00B2538A">
        <w:rPr>
          <w:rFonts w:ascii="Times New Roman" w:hAnsi="Times New Roman"/>
          <w:lang w:val="ru-RU"/>
        </w:rPr>
        <w:t xml:space="preserve"> </w:t>
      </w:r>
      <w:r w:rsidR="007E72F5">
        <w:rPr>
          <w:rFonts w:ascii="Times New Roman" w:hAnsi="Times New Roman"/>
        </w:rPr>
        <w:t xml:space="preserve">заключили настоящий </w:t>
      </w:r>
      <w:r w:rsidR="007E72F5">
        <w:rPr>
          <w:rFonts w:ascii="Times New Roman" w:hAnsi="Times New Roman"/>
          <w:lang w:val="ru-RU"/>
        </w:rPr>
        <w:t>контракт</w:t>
      </w:r>
      <w:r w:rsidR="007E72F5">
        <w:rPr>
          <w:rFonts w:ascii="Times New Roman" w:hAnsi="Times New Roman"/>
        </w:rPr>
        <w:t xml:space="preserve"> </w:t>
      </w:r>
      <w:r w:rsidR="007E72F5">
        <w:rPr>
          <w:rFonts w:ascii="Times New Roman" w:hAnsi="Times New Roman"/>
          <w:lang w:val="ru-RU"/>
        </w:rPr>
        <w:t xml:space="preserve">(далее – Контракт) </w:t>
      </w:r>
      <w:r w:rsidR="007E72F5">
        <w:rPr>
          <w:rFonts w:ascii="Times New Roman" w:hAnsi="Times New Roman"/>
        </w:rPr>
        <w:t xml:space="preserve">о </w:t>
      </w:r>
      <w:r w:rsidR="007E72F5">
        <w:rPr>
          <w:rFonts w:ascii="Times New Roman" w:hAnsi="Times New Roman"/>
          <w:lang w:val="ru-RU"/>
        </w:rPr>
        <w:t>ниже</w:t>
      </w:r>
      <w:r w:rsidR="007E72F5">
        <w:rPr>
          <w:rFonts w:ascii="Times New Roman" w:hAnsi="Times New Roman"/>
        </w:rPr>
        <w:t>следующем:</w:t>
      </w:r>
    </w:p>
    <w:p w14:paraId="26C692BB" w14:textId="77777777" w:rsidR="00C8679D" w:rsidRDefault="00C8679D">
      <w:pPr>
        <w:pBdr>
          <w:top w:val="single" w:sz="4" w:space="1" w:color="000000"/>
          <w:bottom w:val="single" w:sz="4" w:space="1" w:color="000000"/>
        </w:pBdr>
        <w:rPr>
          <w:bCs/>
          <w:sz w:val="20"/>
          <w:szCs w:val="20"/>
        </w:rPr>
      </w:pPr>
      <w:r>
        <w:rPr>
          <w:bCs/>
          <w:sz w:val="20"/>
          <w:szCs w:val="20"/>
        </w:rPr>
        <w:t>1. ОСНОВНЫЕ ТЕРМИНЫ И ОПРЕДЕЛЕНИЯ</w:t>
      </w:r>
    </w:p>
    <w:p w14:paraId="2AF7E7AD" w14:textId="7A25E92F" w:rsidR="009605CD" w:rsidRPr="002E1EAD" w:rsidRDefault="009605CD" w:rsidP="002F54F6">
      <w:pPr>
        <w:jc w:val="both"/>
        <w:rPr>
          <w:bCs/>
          <w:sz w:val="20"/>
          <w:szCs w:val="20"/>
        </w:rPr>
      </w:pPr>
      <w:r w:rsidRPr="002E1EAD">
        <w:rPr>
          <w:sz w:val="20"/>
          <w:szCs w:val="20"/>
        </w:rPr>
        <w:t xml:space="preserve">1.1. </w:t>
      </w:r>
      <w:r w:rsidRPr="002E1EAD">
        <w:rPr>
          <w:sz w:val="20"/>
          <w:szCs w:val="20"/>
          <w:u w:val="single"/>
        </w:rPr>
        <w:t>Заказчик</w:t>
      </w:r>
      <w:r w:rsidRPr="002E1EAD">
        <w:rPr>
          <w:bCs/>
          <w:sz w:val="20"/>
          <w:szCs w:val="20"/>
        </w:rPr>
        <w:t xml:space="preserve"> – </w:t>
      </w:r>
      <w:r w:rsidR="0045673B">
        <w:rPr>
          <w:bCs/>
          <w:sz w:val="20"/>
          <w:szCs w:val="20"/>
        </w:rPr>
        <w:t>Государственный или Муниципальный заказчик,</w:t>
      </w:r>
      <w:r w:rsidRPr="002E1EAD">
        <w:rPr>
          <w:bCs/>
          <w:sz w:val="20"/>
          <w:szCs w:val="20"/>
        </w:rPr>
        <w:t xml:space="preserve"> пользующийся Услугами Оператора и заключивш</w:t>
      </w:r>
      <w:r w:rsidR="0045673B">
        <w:rPr>
          <w:bCs/>
          <w:sz w:val="20"/>
          <w:szCs w:val="20"/>
        </w:rPr>
        <w:t>ий</w:t>
      </w:r>
      <w:r w:rsidRPr="002E1EAD">
        <w:rPr>
          <w:bCs/>
          <w:sz w:val="20"/>
          <w:szCs w:val="20"/>
        </w:rPr>
        <w:t xml:space="preserve"> с Оператором </w:t>
      </w:r>
      <w:r w:rsidR="0045673B">
        <w:rPr>
          <w:bCs/>
          <w:sz w:val="20"/>
          <w:szCs w:val="20"/>
        </w:rPr>
        <w:t xml:space="preserve">настоящий </w:t>
      </w:r>
      <w:r w:rsidRPr="002E1EAD">
        <w:rPr>
          <w:bCs/>
          <w:sz w:val="20"/>
          <w:szCs w:val="20"/>
        </w:rPr>
        <w:t xml:space="preserve">контракт об оказании </w:t>
      </w:r>
      <w:r w:rsidR="006B5AAC">
        <w:rPr>
          <w:bCs/>
          <w:sz w:val="20"/>
          <w:szCs w:val="20"/>
        </w:rPr>
        <w:t>услуг</w:t>
      </w:r>
      <w:r w:rsidRPr="002E1EAD">
        <w:rPr>
          <w:bCs/>
          <w:sz w:val="20"/>
          <w:szCs w:val="20"/>
        </w:rPr>
        <w:t>.</w:t>
      </w:r>
    </w:p>
    <w:p w14:paraId="69A7688C" w14:textId="77777777" w:rsidR="008379B9" w:rsidRPr="008379B9" w:rsidRDefault="006D39C9" w:rsidP="002F54F6">
      <w:pPr>
        <w:jc w:val="both"/>
        <w:rPr>
          <w:sz w:val="20"/>
          <w:szCs w:val="20"/>
        </w:rPr>
      </w:pPr>
      <w:r w:rsidRPr="00071A50">
        <w:rPr>
          <w:bCs/>
          <w:sz w:val="20"/>
          <w:szCs w:val="20"/>
        </w:rPr>
        <w:t>1.</w:t>
      </w:r>
      <w:r w:rsidR="009605CD">
        <w:rPr>
          <w:bCs/>
          <w:sz w:val="20"/>
          <w:szCs w:val="20"/>
        </w:rPr>
        <w:t>2</w:t>
      </w:r>
      <w:r w:rsidRPr="00071A50">
        <w:rPr>
          <w:bCs/>
          <w:sz w:val="20"/>
          <w:szCs w:val="20"/>
        </w:rPr>
        <w:t xml:space="preserve">. </w:t>
      </w:r>
      <w:r w:rsidR="009605CD" w:rsidRPr="002E1EAD">
        <w:rPr>
          <w:bCs/>
          <w:sz w:val="20"/>
          <w:szCs w:val="20"/>
          <w:u w:val="single"/>
        </w:rPr>
        <w:t>Услуги связи</w:t>
      </w:r>
      <w:r w:rsidR="009605CD" w:rsidRPr="008B53F1">
        <w:rPr>
          <w:bCs/>
          <w:sz w:val="20"/>
          <w:szCs w:val="20"/>
        </w:rPr>
        <w:t xml:space="preserve"> – услуги местной, внутризоновой телефонной связи, телематические услуги связи, услуги связи по передаче данных, предоставлению каналов связи, </w:t>
      </w:r>
      <w:r w:rsidR="009605CD" w:rsidRPr="008C2B40">
        <w:rPr>
          <w:bCs/>
          <w:sz w:val="20"/>
          <w:szCs w:val="20"/>
          <w:shd w:val="clear" w:color="auto" w:fill="FFFFFF"/>
        </w:rPr>
        <w:t xml:space="preserve">кабельного вещания, а также иные услуги, оказываемые Оператором на основании соответствующих лицензий: </w:t>
      </w:r>
      <w:r w:rsidR="008379B9" w:rsidRPr="008379B9">
        <w:rPr>
          <w:sz w:val="20"/>
          <w:szCs w:val="20"/>
        </w:rPr>
        <w:t>Телематические услуги связи: Л030-00114-77/00064122 (Номер лицензии, присвоенный до 01.03.2022 162942; Территория действия лицензии - РФ)</w:t>
      </w:r>
    </w:p>
    <w:p w14:paraId="5662C3A9" w14:textId="77777777" w:rsidR="008379B9" w:rsidRPr="008379B9" w:rsidRDefault="008379B9" w:rsidP="002F54F6">
      <w:pPr>
        <w:jc w:val="both"/>
        <w:rPr>
          <w:sz w:val="20"/>
          <w:szCs w:val="20"/>
        </w:rPr>
      </w:pPr>
      <w:r w:rsidRPr="008379B9">
        <w:rPr>
          <w:sz w:val="20"/>
          <w:szCs w:val="20"/>
        </w:rPr>
        <w:t>Услуги связи по предоставлению каналов связи: Л030-00114-77/00079990 (Номер лицензии, присвоенный до 01.03.2022 186115; Территория действия лицензии - РФ)</w:t>
      </w:r>
    </w:p>
    <w:p w14:paraId="25F90D74" w14:textId="77777777" w:rsidR="008379B9" w:rsidRPr="008379B9" w:rsidRDefault="008379B9" w:rsidP="002F54F6">
      <w:pPr>
        <w:jc w:val="both"/>
        <w:rPr>
          <w:sz w:val="20"/>
          <w:szCs w:val="20"/>
        </w:rPr>
      </w:pPr>
      <w:r w:rsidRPr="008379B9">
        <w:rPr>
          <w:sz w:val="20"/>
          <w:szCs w:val="20"/>
        </w:rPr>
        <w:t>Услуги связи по передаче данных, за исключением услуг связи по передаче данных для целей передачи голосовой информации: Л030-00114-77/00064044 (Номер лицензии, присвоенный до 01.03.2022 162889; Территория действия лицензии - РФ)</w:t>
      </w:r>
    </w:p>
    <w:p w14:paraId="4F120C89" w14:textId="0277B9B7" w:rsidR="008379B9" w:rsidRPr="008379B9" w:rsidRDefault="008379B9" w:rsidP="002F54F6">
      <w:pPr>
        <w:jc w:val="both"/>
        <w:rPr>
          <w:sz w:val="20"/>
          <w:szCs w:val="20"/>
        </w:rPr>
      </w:pPr>
      <w:r w:rsidRPr="008379B9">
        <w:rPr>
          <w:sz w:val="20"/>
          <w:szCs w:val="20"/>
        </w:rPr>
        <w:t>Услуги связи по передаче данных для целей передачи голосовой информации: Л030-00114-77/00064047 (Номер лицензии, присвоенный до 01.03.2022 162886; Территория действия лицензии - РФ)</w:t>
      </w:r>
    </w:p>
    <w:p w14:paraId="5318B265" w14:textId="293ECF67" w:rsidR="000B409D" w:rsidRDefault="00E1371D" w:rsidP="002F54F6">
      <w:pPr>
        <w:jc w:val="both"/>
        <w:rPr>
          <w:sz w:val="20"/>
          <w:szCs w:val="20"/>
        </w:rPr>
      </w:pPr>
      <w:r w:rsidRPr="00A06C30">
        <w:rPr>
          <w:sz w:val="20"/>
          <w:szCs w:val="20"/>
        </w:rPr>
        <w:t>1.</w:t>
      </w:r>
      <w:r w:rsidR="009605CD">
        <w:rPr>
          <w:sz w:val="20"/>
          <w:szCs w:val="20"/>
        </w:rPr>
        <w:t>3</w:t>
      </w:r>
      <w:r w:rsidRPr="00A06C30">
        <w:rPr>
          <w:sz w:val="20"/>
          <w:szCs w:val="20"/>
        </w:rPr>
        <w:t xml:space="preserve">. </w:t>
      </w:r>
      <w:r w:rsidR="000B409D" w:rsidRPr="000B409D">
        <w:rPr>
          <w:sz w:val="20"/>
          <w:szCs w:val="20"/>
          <w:u w:val="single"/>
        </w:rPr>
        <w:t>Заказ</w:t>
      </w:r>
      <w:r w:rsidR="000B409D" w:rsidRPr="00ED7CD1">
        <w:rPr>
          <w:sz w:val="20"/>
          <w:szCs w:val="20"/>
        </w:rPr>
        <w:t xml:space="preserve"> – </w:t>
      </w:r>
      <w:r w:rsidR="002160F6">
        <w:rPr>
          <w:sz w:val="20"/>
          <w:szCs w:val="20"/>
        </w:rPr>
        <w:t xml:space="preserve">приложение к </w:t>
      </w:r>
      <w:r w:rsidR="00E7419E">
        <w:rPr>
          <w:sz w:val="20"/>
          <w:szCs w:val="20"/>
        </w:rPr>
        <w:t>Контракту</w:t>
      </w:r>
      <w:r w:rsidR="00BE5E87">
        <w:rPr>
          <w:sz w:val="20"/>
          <w:szCs w:val="20"/>
        </w:rPr>
        <w:t>, определяющ</w:t>
      </w:r>
      <w:r w:rsidR="002160F6">
        <w:rPr>
          <w:sz w:val="20"/>
          <w:szCs w:val="20"/>
        </w:rPr>
        <w:t>ее</w:t>
      </w:r>
      <w:r w:rsidR="00BE5E87">
        <w:rPr>
          <w:sz w:val="20"/>
          <w:szCs w:val="20"/>
        </w:rPr>
        <w:t xml:space="preserve"> объем, вид, количество, иные характеристики оказываем</w:t>
      </w:r>
      <w:r w:rsidR="004C1719">
        <w:rPr>
          <w:sz w:val="20"/>
          <w:szCs w:val="20"/>
        </w:rPr>
        <w:t>ой</w:t>
      </w:r>
      <w:r w:rsidR="00BE5E87">
        <w:rPr>
          <w:sz w:val="20"/>
          <w:szCs w:val="20"/>
        </w:rPr>
        <w:t xml:space="preserve"> Оператором Услуг</w:t>
      </w:r>
      <w:r w:rsidR="004C1719">
        <w:rPr>
          <w:sz w:val="20"/>
          <w:szCs w:val="20"/>
        </w:rPr>
        <w:t>и</w:t>
      </w:r>
      <w:r w:rsidR="000B409D" w:rsidRPr="00ED7CD1">
        <w:rPr>
          <w:sz w:val="20"/>
          <w:szCs w:val="20"/>
        </w:rPr>
        <w:t xml:space="preserve">, </w:t>
      </w:r>
      <w:r w:rsidR="00BE5E87">
        <w:rPr>
          <w:sz w:val="20"/>
          <w:szCs w:val="20"/>
        </w:rPr>
        <w:t xml:space="preserve">а также </w:t>
      </w:r>
      <w:r w:rsidR="000B409D" w:rsidRPr="00ED7CD1">
        <w:rPr>
          <w:sz w:val="20"/>
          <w:szCs w:val="20"/>
        </w:rPr>
        <w:t>содержащ</w:t>
      </w:r>
      <w:r w:rsidR="00BD47D1">
        <w:rPr>
          <w:sz w:val="20"/>
          <w:szCs w:val="20"/>
        </w:rPr>
        <w:t>ее</w:t>
      </w:r>
      <w:r w:rsidR="000B409D" w:rsidRPr="00ED7CD1">
        <w:rPr>
          <w:sz w:val="20"/>
          <w:szCs w:val="20"/>
        </w:rPr>
        <w:t xml:space="preserve"> сроки предоставления </w:t>
      </w:r>
      <w:r w:rsidR="00BE5E87">
        <w:rPr>
          <w:sz w:val="20"/>
          <w:szCs w:val="20"/>
        </w:rPr>
        <w:t xml:space="preserve">Услуги </w:t>
      </w:r>
      <w:r w:rsidR="000B409D" w:rsidRPr="00ED7CD1">
        <w:rPr>
          <w:sz w:val="20"/>
          <w:szCs w:val="20"/>
        </w:rPr>
        <w:t>и другую информацию, необходимую для реализации Заказа.</w:t>
      </w:r>
    </w:p>
    <w:p w14:paraId="7580B6C9" w14:textId="77777777" w:rsidR="00C8679D" w:rsidRDefault="000B409D">
      <w:pPr>
        <w:jc w:val="both"/>
        <w:rPr>
          <w:sz w:val="20"/>
          <w:szCs w:val="20"/>
        </w:rPr>
      </w:pPr>
      <w:r w:rsidRPr="00071A50">
        <w:rPr>
          <w:sz w:val="20"/>
          <w:szCs w:val="20"/>
        </w:rPr>
        <w:t>1.</w:t>
      </w:r>
      <w:r w:rsidR="009605CD">
        <w:rPr>
          <w:sz w:val="20"/>
          <w:szCs w:val="20"/>
        </w:rPr>
        <w:t>4</w:t>
      </w:r>
      <w:r w:rsidRPr="00071A50">
        <w:rPr>
          <w:sz w:val="20"/>
          <w:szCs w:val="20"/>
        </w:rPr>
        <w:t xml:space="preserve">. </w:t>
      </w:r>
      <w:proofErr w:type="spellStart"/>
      <w:r w:rsidR="00C8679D">
        <w:rPr>
          <w:sz w:val="20"/>
          <w:szCs w:val="20"/>
          <w:u w:val="single"/>
        </w:rPr>
        <w:t>Аутентификационные</w:t>
      </w:r>
      <w:proofErr w:type="spellEnd"/>
      <w:r w:rsidR="00C8679D">
        <w:rPr>
          <w:sz w:val="20"/>
          <w:szCs w:val="20"/>
          <w:u w:val="single"/>
        </w:rPr>
        <w:t xml:space="preserve"> данные</w:t>
      </w:r>
      <w:r w:rsidR="00C8679D">
        <w:rPr>
          <w:sz w:val="20"/>
          <w:szCs w:val="20"/>
        </w:rPr>
        <w:t xml:space="preserve"> – уникальные логин (</w:t>
      </w:r>
      <w:proofErr w:type="spellStart"/>
      <w:r w:rsidR="00C8679D">
        <w:rPr>
          <w:sz w:val="20"/>
          <w:szCs w:val="20"/>
        </w:rPr>
        <w:t>login</w:t>
      </w:r>
      <w:proofErr w:type="spellEnd"/>
      <w:r w:rsidR="00C8679D">
        <w:rPr>
          <w:sz w:val="20"/>
          <w:szCs w:val="20"/>
        </w:rPr>
        <w:t>) и пароль (</w:t>
      </w:r>
      <w:proofErr w:type="spellStart"/>
      <w:r w:rsidR="00C8679D">
        <w:rPr>
          <w:sz w:val="20"/>
          <w:szCs w:val="20"/>
        </w:rPr>
        <w:t>password</w:t>
      </w:r>
      <w:proofErr w:type="spellEnd"/>
      <w:r w:rsidR="00C8679D">
        <w:rPr>
          <w:sz w:val="20"/>
          <w:szCs w:val="20"/>
        </w:rPr>
        <w:t xml:space="preserve">) </w:t>
      </w:r>
      <w:r w:rsidR="00004FB3">
        <w:rPr>
          <w:sz w:val="20"/>
          <w:szCs w:val="20"/>
        </w:rPr>
        <w:t>З</w:t>
      </w:r>
      <w:r w:rsidR="00404C3C">
        <w:rPr>
          <w:sz w:val="20"/>
          <w:szCs w:val="20"/>
        </w:rPr>
        <w:t>аказчика</w:t>
      </w:r>
      <w:r w:rsidR="00C8679D">
        <w:rPr>
          <w:sz w:val="20"/>
          <w:szCs w:val="20"/>
        </w:rPr>
        <w:t>, используемые для доступа к Личному кабинету из сети Интернет.</w:t>
      </w:r>
    </w:p>
    <w:p w14:paraId="65F14503" w14:textId="77777777" w:rsidR="00C8679D" w:rsidRDefault="00C8679D">
      <w:pPr>
        <w:tabs>
          <w:tab w:val="left" w:pos="15"/>
        </w:tabs>
        <w:jc w:val="both"/>
        <w:rPr>
          <w:sz w:val="20"/>
          <w:szCs w:val="20"/>
        </w:rPr>
      </w:pPr>
      <w:r>
        <w:rPr>
          <w:sz w:val="20"/>
          <w:szCs w:val="20"/>
        </w:rPr>
        <w:t>1.</w:t>
      </w:r>
      <w:r w:rsidR="009605CD">
        <w:rPr>
          <w:sz w:val="20"/>
          <w:szCs w:val="20"/>
        </w:rPr>
        <w:t>5</w:t>
      </w:r>
      <w:r>
        <w:rPr>
          <w:sz w:val="20"/>
          <w:szCs w:val="20"/>
        </w:rPr>
        <w:t xml:space="preserve">. </w:t>
      </w:r>
      <w:r>
        <w:rPr>
          <w:bCs/>
          <w:sz w:val="20"/>
          <w:szCs w:val="20"/>
          <w:u w:val="single"/>
        </w:rPr>
        <w:t>Логин</w:t>
      </w:r>
      <w:r>
        <w:rPr>
          <w:sz w:val="20"/>
          <w:szCs w:val="20"/>
        </w:rPr>
        <w:t xml:space="preserve"> – уникальное регистрационное имя, состоящее из латинских букв и/или арабских цифр, а также символов, предоставляемое Оператором </w:t>
      </w:r>
      <w:r w:rsidR="00004FB3">
        <w:rPr>
          <w:sz w:val="20"/>
          <w:szCs w:val="20"/>
        </w:rPr>
        <w:t>З</w:t>
      </w:r>
      <w:r w:rsidR="00404C3C">
        <w:rPr>
          <w:sz w:val="20"/>
          <w:szCs w:val="20"/>
        </w:rPr>
        <w:t>аказчику</w:t>
      </w:r>
      <w:r>
        <w:rPr>
          <w:sz w:val="20"/>
          <w:szCs w:val="20"/>
        </w:rPr>
        <w:t xml:space="preserve"> для пользования услугами Личного кабинета.</w:t>
      </w:r>
    </w:p>
    <w:p w14:paraId="73F17800" w14:textId="77777777" w:rsidR="00C8679D" w:rsidRPr="00D20981" w:rsidRDefault="00C8679D">
      <w:pPr>
        <w:tabs>
          <w:tab w:val="left" w:pos="0"/>
        </w:tabs>
        <w:jc w:val="both"/>
        <w:rPr>
          <w:sz w:val="20"/>
          <w:szCs w:val="20"/>
        </w:rPr>
      </w:pPr>
      <w:r>
        <w:rPr>
          <w:sz w:val="20"/>
          <w:szCs w:val="20"/>
        </w:rPr>
        <w:t>1.</w:t>
      </w:r>
      <w:r w:rsidR="009605CD">
        <w:rPr>
          <w:sz w:val="20"/>
          <w:szCs w:val="20"/>
        </w:rPr>
        <w:t>6</w:t>
      </w:r>
      <w:r>
        <w:rPr>
          <w:sz w:val="20"/>
          <w:szCs w:val="20"/>
        </w:rPr>
        <w:t xml:space="preserve">. </w:t>
      </w:r>
      <w:r>
        <w:rPr>
          <w:bCs/>
          <w:sz w:val="20"/>
          <w:szCs w:val="20"/>
          <w:u w:val="single"/>
        </w:rPr>
        <w:t>Пароль</w:t>
      </w:r>
      <w:r>
        <w:rPr>
          <w:sz w:val="20"/>
          <w:szCs w:val="20"/>
        </w:rPr>
        <w:t xml:space="preserve"> – уникальный набор латинских букв и/или арабских цифр, а также символов, предоставляемый </w:t>
      </w:r>
      <w:r w:rsidRPr="00D20981">
        <w:rPr>
          <w:sz w:val="20"/>
          <w:szCs w:val="20"/>
        </w:rPr>
        <w:t xml:space="preserve">Оператором </w:t>
      </w:r>
      <w:r w:rsidR="00004FB3" w:rsidRPr="00D20981">
        <w:rPr>
          <w:sz w:val="20"/>
          <w:szCs w:val="20"/>
        </w:rPr>
        <w:t>З</w:t>
      </w:r>
      <w:r w:rsidR="00404C3C" w:rsidRPr="00D20981">
        <w:rPr>
          <w:sz w:val="20"/>
          <w:szCs w:val="20"/>
        </w:rPr>
        <w:t>аказчику</w:t>
      </w:r>
      <w:r w:rsidRPr="00D20981">
        <w:rPr>
          <w:sz w:val="20"/>
          <w:szCs w:val="20"/>
        </w:rPr>
        <w:t xml:space="preserve"> для доступа к услугам Личного кабинета.</w:t>
      </w:r>
    </w:p>
    <w:p w14:paraId="11959821" w14:textId="77777777" w:rsidR="00C8679D" w:rsidRPr="00D20981" w:rsidRDefault="00C8679D">
      <w:pPr>
        <w:tabs>
          <w:tab w:val="left" w:pos="0"/>
        </w:tabs>
        <w:jc w:val="both"/>
        <w:rPr>
          <w:sz w:val="20"/>
          <w:szCs w:val="20"/>
        </w:rPr>
      </w:pPr>
      <w:r w:rsidRPr="00D20981">
        <w:rPr>
          <w:sz w:val="20"/>
          <w:szCs w:val="20"/>
        </w:rPr>
        <w:t>1.</w:t>
      </w:r>
      <w:r w:rsidR="009605CD" w:rsidRPr="00D20981">
        <w:rPr>
          <w:sz w:val="20"/>
          <w:szCs w:val="20"/>
        </w:rPr>
        <w:t>7</w:t>
      </w:r>
      <w:r w:rsidRPr="00D20981">
        <w:rPr>
          <w:sz w:val="20"/>
          <w:szCs w:val="20"/>
        </w:rPr>
        <w:t xml:space="preserve">. </w:t>
      </w:r>
      <w:r w:rsidR="004B053B" w:rsidRPr="00D20981">
        <w:rPr>
          <w:bCs/>
          <w:sz w:val="20"/>
          <w:szCs w:val="20"/>
          <w:u w:val="single"/>
        </w:rPr>
        <w:t>Л</w:t>
      </w:r>
      <w:r w:rsidRPr="00D20981">
        <w:rPr>
          <w:bCs/>
          <w:sz w:val="20"/>
          <w:szCs w:val="20"/>
          <w:u w:val="single"/>
        </w:rPr>
        <w:t>ицевой счет</w:t>
      </w:r>
      <w:r w:rsidRPr="00D20981">
        <w:rPr>
          <w:sz w:val="20"/>
          <w:szCs w:val="20"/>
        </w:rPr>
        <w:t xml:space="preserve"> – регистр аналитического учета Оператора, предназначенный для отражения в учете операций по поступлению оплаты и предоставл</w:t>
      </w:r>
      <w:r w:rsidR="00E027F9" w:rsidRPr="00D20981">
        <w:rPr>
          <w:sz w:val="20"/>
          <w:szCs w:val="20"/>
        </w:rPr>
        <w:t>ению</w:t>
      </w:r>
      <w:r w:rsidRPr="00D20981">
        <w:rPr>
          <w:sz w:val="20"/>
          <w:szCs w:val="20"/>
        </w:rPr>
        <w:t xml:space="preserve"> </w:t>
      </w:r>
      <w:r w:rsidR="00004FB3" w:rsidRPr="00D20981">
        <w:rPr>
          <w:sz w:val="20"/>
          <w:szCs w:val="20"/>
        </w:rPr>
        <w:t>З</w:t>
      </w:r>
      <w:r w:rsidR="00404C3C" w:rsidRPr="00D20981">
        <w:rPr>
          <w:sz w:val="20"/>
          <w:szCs w:val="20"/>
        </w:rPr>
        <w:t>аказчику</w:t>
      </w:r>
      <w:r w:rsidRPr="00D20981">
        <w:rPr>
          <w:sz w:val="20"/>
          <w:szCs w:val="20"/>
        </w:rPr>
        <w:t xml:space="preserve"> </w:t>
      </w:r>
      <w:r w:rsidR="007955E0" w:rsidRPr="00D20981">
        <w:rPr>
          <w:sz w:val="20"/>
          <w:szCs w:val="20"/>
        </w:rPr>
        <w:t>У</w:t>
      </w:r>
      <w:r w:rsidRPr="00D20981">
        <w:rPr>
          <w:sz w:val="20"/>
          <w:szCs w:val="20"/>
        </w:rPr>
        <w:t>слуг.</w:t>
      </w:r>
    </w:p>
    <w:p w14:paraId="32F9F4D8" w14:textId="7DE0D767" w:rsidR="00C8679D" w:rsidRPr="00D20981" w:rsidRDefault="00C8679D">
      <w:pPr>
        <w:tabs>
          <w:tab w:val="left" w:pos="0"/>
        </w:tabs>
        <w:jc w:val="both"/>
        <w:rPr>
          <w:sz w:val="20"/>
          <w:szCs w:val="20"/>
        </w:rPr>
      </w:pPr>
      <w:r w:rsidRPr="00D20981">
        <w:rPr>
          <w:sz w:val="20"/>
          <w:szCs w:val="20"/>
        </w:rPr>
        <w:t>1.</w:t>
      </w:r>
      <w:r w:rsidR="009605CD" w:rsidRPr="00D20981">
        <w:rPr>
          <w:sz w:val="20"/>
          <w:szCs w:val="20"/>
        </w:rPr>
        <w:t>8</w:t>
      </w:r>
      <w:r w:rsidRPr="00D20981">
        <w:rPr>
          <w:sz w:val="20"/>
          <w:szCs w:val="20"/>
        </w:rPr>
        <w:t xml:space="preserve">. </w:t>
      </w:r>
      <w:r w:rsidRPr="00D20981">
        <w:rPr>
          <w:bCs/>
          <w:sz w:val="20"/>
          <w:szCs w:val="20"/>
          <w:u w:val="single"/>
        </w:rPr>
        <w:t>Сайт Оператора</w:t>
      </w:r>
      <w:r w:rsidRPr="00D20981">
        <w:rPr>
          <w:sz w:val="20"/>
          <w:szCs w:val="20"/>
        </w:rPr>
        <w:t xml:space="preserve"> - совокупность логически связанных страниц</w:t>
      </w:r>
      <w:r w:rsidR="002A35C4" w:rsidRPr="00D20981">
        <w:rPr>
          <w:sz w:val="20"/>
          <w:szCs w:val="20"/>
        </w:rPr>
        <w:t xml:space="preserve"> в сети Интернет</w:t>
      </w:r>
      <w:r w:rsidRPr="00D20981">
        <w:rPr>
          <w:sz w:val="20"/>
          <w:szCs w:val="20"/>
        </w:rPr>
        <w:t xml:space="preserve">, </w:t>
      </w:r>
      <w:r w:rsidR="002A35C4" w:rsidRPr="00D20981">
        <w:rPr>
          <w:sz w:val="20"/>
          <w:szCs w:val="20"/>
        </w:rPr>
        <w:t>расположенных по адресу</w:t>
      </w:r>
      <w:r w:rsidR="007A37C3">
        <w:rPr>
          <w:sz w:val="20"/>
          <w:szCs w:val="20"/>
        </w:rPr>
        <w:t>__________</w:t>
      </w:r>
      <w:r w:rsidR="00CB6FC3" w:rsidRPr="00D20981">
        <w:rPr>
          <w:sz w:val="20"/>
          <w:szCs w:val="20"/>
        </w:rPr>
        <w:t xml:space="preserve"> </w:t>
      </w:r>
      <w:r w:rsidR="002A35C4" w:rsidRPr="00D20981">
        <w:rPr>
          <w:sz w:val="20"/>
          <w:szCs w:val="20"/>
        </w:rPr>
        <w:t xml:space="preserve">и </w:t>
      </w:r>
      <w:r w:rsidRPr="00D20981">
        <w:rPr>
          <w:sz w:val="20"/>
          <w:szCs w:val="20"/>
        </w:rPr>
        <w:t xml:space="preserve">содержащих </w:t>
      </w:r>
      <w:r w:rsidR="00725006" w:rsidRPr="00D20981">
        <w:rPr>
          <w:sz w:val="20"/>
          <w:szCs w:val="20"/>
        </w:rPr>
        <w:t xml:space="preserve">необходимую </w:t>
      </w:r>
      <w:r w:rsidRPr="00D20981">
        <w:rPr>
          <w:sz w:val="20"/>
          <w:szCs w:val="20"/>
        </w:rPr>
        <w:t xml:space="preserve">информацию об </w:t>
      </w:r>
      <w:r w:rsidR="002A35C4" w:rsidRPr="00D20981">
        <w:rPr>
          <w:sz w:val="20"/>
          <w:szCs w:val="20"/>
        </w:rPr>
        <w:t>Операторе</w:t>
      </w:r>
      <w:r w:rsidR="00725006" w:rsidRPr="00D20981">
        <w:rPr>
          <w:sz w:val="20"/>
          <w:szCs w:val="20"/>
        </w:rPr>
        <w:t>, выданных ему лицензиях</w:t>
      </w:r>
      <w:r w:rsidR="002A35C4" w:rsidRPr="00D20981">
        <w:rPr>
          <w:sz w:val="20"/>
          <w:szCs w:val="20"/>
        </w:rPr>
        <w:t xml:space="preserve"> и оказываемых им Услугах</w:t>
      </w:r>
      <w:r w:rsidRPr="00D20981">
        <w:rPr>
          <w:sz w:val="20"/>
          <w:szCs w:val="20"/>
        </w:rPr>
        <w:t>, а также об организационных и технологических изменениях в предоставлении Услуг Оператором.</w:t>
      </w:r>
    </w:p>
    <w:p w14:paraId="3A32C78E" w14:textId="77777777" w:rsidR="00C8679D" w:rsidRDefault="00C8679D">
      <w:pPr>
        <w:tabs>
          <w:tab w:val="left" w:pos="0"/>
        </w:tabs>
        <w:jc w:val="both"/>
        <w:rPr>
          <w:sz w:val="20"/>
          <w:szCs w:val="20"/>
        </w:rPr>
      </w:pPr>
      <w:r w:rsidRPr="00D20981">
        <w:rPr>
          <w:sz w:val="20"/>
          <w:szCs w:val="20"/>
        </w:rPr>
        <w:t>1.</w:t>
      </w:r>
      <w:r w:rsidR="009605CD" w:rsidRPr="00D20981">
        <w:rPr>
          <w:sz w:val="20"/>
          <w:szCs w:val="20"/>
        </w:rPr>
        <w:t>9</w:t>
      </w:r>
      <w:r w:rsidRPr="00D20981">
        <w:rPr>
          <w:sz w:val="20"/>
          <w:szCs w:val="20"/>
        </w:rPr>
        <w:t xml:space="preserve">. </w:t>
      </w:r>
      <w:r w:rsidRPr="00D20981">
        <w:rPr>
          <w:sz w:val="20"/>
          <w:szCs w:val="20"/>
          <w:u w:val="single"/>
        </w:rPr>
        <w:t>Личный кабинет</w:t>
      </w:r>
      <w:r w:rsidRPr="00D20981">
        <w:rPr>
          <w:sz w:val="20"/>
          <w:szCs w:val="20"/>
        </w:rPr>
        <w:t xml:space="preserve"> – веб-страница на сайте Оператора, содержащая статистическую информацию об объеме полученных </w:t>
      </w:r>
      <w:r w:rsidR="00004FB3" w:rsidRPr="00D20981">
        <w:rPr>
          <w:sz w:val="20"/>
          <w:szCs w:val="20"/>
        </w:rPr>
        <w:t>З</w:t>
      </w:r>
      <w:r w:rsidR="00404C3C" w:rsidRPr="00D20981">
        <w:rPr>
          <w:sz w:val="20"/>
          <w:szCs w:val="20"/>
        </w:rPr>
        <w:t>аказчиком</w:t>
      </w:r>
      <w:r w:rsidR="00E027F9">
        <w:rPr>
          <w:sz w:val="20"/>
          <w:szCs w:val="20"/>
        </w:rPr>
        <w:t xml:space="preserve"> </w:t>
      </w:r>
      <w:r w:rsidR="00395B16">
        <w:rPr>
          <w:sz w:val="20"/>
          <w:szCs w:val="20"/>
        </w:rPr>
        <w:t>У</w:t>
      </w:r>
      <w:r>
        <w:rPr>
          <w:sz w:val="20"/>
          <w:szCs w:val="20"/>
        </w:rPr>
        <w:t xml:space="preserve">слуг и текущем состоянии </w:t>
      </w:r>
      <w:r w:rsidR="004B053B">
        <w:rPr>
          <w:sz w:val="20"/>
          <w:szCs w:val="20"/>
        </w:rPr>
        <w:t>Л</w:t>
      </w:r>
      <w:r>
        <w:rPr>
          <w:sz w:val="20"/>
          <w:szCs w:val="20"/>
        </w:rPr>
        <w:t>ицевого счета.</w:t>
      </w:r>
    </w:p>
    <w:p w14:paraId="491E5832" w14:textId="77777777" w:rsidR="00C8679D" w:rsidRDefault="00C8679D">
      <w:pPr>
        <w:tabs>
          <w:tab w:val="left" w:pos="0"/>
        </w:tabs>
        <w:jc w:val="both"/>
        <w:rPr>
          <w:sz w:val="20"/>
          <w:szCs w:val="20"/>
        </w:rPr>
      </w:pPr>
      <w:r>
        <w:rPr>
          <w:iCs/>
          <w:sz w:val="20"/>
          <w:szCs w:val="20"/>
        </w:rPr>
        <w:t>1.</w:t>
      </w:r>
      <w:r w:rsidR="009605CD">
        <w:rPr>
          <w:iCs/>
          <w:sz w:val="20"/>
          <w:szCs w:val="20"/>
        </w:rPr>
        <w:t>10</w:t>
      </w:r>
      <w:r>
        <w:rPr>
          <w:iCs/>
          <w:sz w:val="20"/>
          <w:szCs w:val="20"/>
        </w:rPr>
        <w:t xml:space="preserve">. </w:t>
      </w:r>
      <w:r>
        <w:rPr>
          <w:iCs/>
          <w:sz w:val="20"/>
          <w:szCs w:val="20"/>
          <w:u w:val="single"/>
        </w:rPr>
        <w:t>Расчетный период</w:t>
      </w:r>
      <w:r>
        <w:rPr>
          <w:iCs/>
          <w:sz w:val="20"/>
          <w:szCs w:val="20"/>
        </w:rPr>
        <w:t xml:space="preserve"> – календарный месяц, в котором </w:t>
      </w:r>
      <w:r w:rsidR="00004FB3">
        <w:rPr>
          <w:iCs/>
          <w:sz w:val="20"/>
          <w:szCs w:val="20"/>
        </w:rPr>
        <w:t>З</w:t>
      </w:r>
      <w:r w:rsidR="00404C3C">
        <w:rPr>
          <w:iCs/>
          <w:sz w:val="20"/>
          <w:szCs w:val="20"/>
        </w:rPr>
        <w:t>аказчику</w:t>
      </w:r>
      <w:r w:rsidR="00395B16">
        <w:rPr>
          <w:iCs/>
          <w:sz w:val="20"/>
          <w:szCs w:val="20"/>
        </w:rPr>
        <w:t xml:space="preserve"> </w:t>
      </w:r>
      <w:r>
        <w:rPr>
          <w:iCs/>
          <w:sz w:val="20"/>
          <w:szCs w:val="20"/>
        </w:rPr>
        <w:t xml:space="preserve">были оказаны </w:t>
      </w:r>
      <w:r w:rsidR="00E027F9">
        <w:rPr>
          <w:iCs/>
          <w:sz w:val="20"/>
          <w:szCs w:val="20"/>
        </w:rPr>
        <w:t>У</w:t>
      </w:r>
      <w:r>
        <w:rPr>
          <w:iCs/>
          <w:sz w:val="20"/>
          <w:szCs w:val="20"/>
        </w:rPr>
        <w:t xml:space="preserve">слуги, составляющие предмет настоящего </w:t>
      </w:r>
      <w:r w:rsidR="00404C3C">
        <w:rPr>
          <w:iCs/>
          <w:sz w:val="20"/>
          <w:szCs w:val="20"/>
        </w:rPr>
        <w:t>Контракта</w:t>
      </w:r>
      <w:r>
        <w:rPr>
          <w:sz w:val="20"/>
          <w:szCs w:val="20"/>
        </w:rPr>
        <w:t>.</w:t>
      </w:r>
    </w:p>
    <w:p w14:paraId="2C2A4630" w14:textId="77777777" w:rsidR="00C8679D" w:rsidRDefault="00C8679D">
      <w:pPr>
        <w:pStyle w:val="aff3"/>
        <w:jc w:val="both"/>
        <w:rPr>
          <w:sz w:val="20"/>
          <w:szCs w:val="20"/>
        </w:rPr>
      </w:pPr>
      <w:r>
        <w:rPr>
          <w:sz w:val="20"/>
          <w:szCs w:val="20"/>
        </w:rPr>
        <w:t>1.</w:t>
      </w:r>
      <w:r w:rsidR="000B409D">
        <w:rPr>
          <w:sz w:val="20"/>
          <w:szCs w:val="20"/>
        </w:rPr>
        <w:t>1</w:t>
      </w:r>
      <w:r w:rsidR="009605CD">
        <w:rPr>
          <w:sz w:val="20"/>
          <w:szCs w:val="20"/>
        </w:rPr>
        <w:t>1</w:t>
      </w:r>
      <w:r>
        <w:rPr>
          <w:sz w:val="20"/>
          <w:szCs w:val="20"/>
        </w:rPr>
        <w:t xml:space="preserve">. </w:t>
      </w:r>
      <w:r>
        <w:rPr>
          <w:sz w:val="20"/>
          <w:szCs w:val="20"/>
          <w:u w:val="single"/>
        </w:rPr>
        <w:t>Абонентская плата</w:t>
      </w:r>
      <w:r>
        <w:rPr>
          <w:sz w:val="20"/>
          <w:szCs w:val="20"/>
        </w:rPr>
        <w:t xml:space="preserve"> - плата за </w:t>
      </w:r>
      <w:r w:rsidR="00E027F9">
        <w:rPr>
          <w:sz w:val="20"/>
          <w:szCs w:val="20"/>
        </w:rPr>
        <w:t>У</w:t>
      </w:r>
      <w:r>
        <w:rPr>
          <w:sz w:val="20"/>
          <w:szCs w:val="20"/>
        </w:rPr>
        <w:t xml:space="preserve">слуги согласно выбранному </w:t>
      </w:r>
      <w:r w:rsidR="00004FB3">
        <w:rPr>
          <w:sz w:val="20"/>
          <w:szCs w:val="20"/>
        </w:rPr>
        <w:t>З</w:t>
      </w:r>
      <w:r w:rsidR="00695CB6">
        <w:rPr>
          <w:sz w:val="20"/>
          <w:szCs w:val="20"/>
        </w:rPr>
        <w:t>аказчиком</w:t>
      </w:r>
      <w:r>
        <w:rPr>
          <w:sz w:val="20"/>
          <w:szCs w:val="20"/>
        </w:rPr>
        <w:t xml:space="preserve"> </w:t>
      </w:r>
      <w:r w:rsidR="00BD242B">
        <w:rPr>
          <w:sz w:val="20"/>
          <w:szCs w:val="20"/>
        </w:rPr>
        <w:t>Т</w:t>
      </w:r>
      <w:r>
        <w:rPr>
          <w:sz w:val="20"/>
          <w:szCs w:val="20"/>
        </w:rPr>
        <w:t xml:space="preserve">арифному плану. Абонентская плата устанавливается за один </w:t>
      </w:r>
      <w:r w:rsidR="00467163">
        <w:rPr>
          <w:sz w:val="20"/>
          <w:szCs w:val="20"/>
        </w:rPr>
        <w:t>Р</w:t>
      </w:r>
      <w:r>
        <w:rPr>
          <w:sz w:val="20"/>
          <w:szCs w:val="20"/>
        </w:rPr>
        <w:t xml:space="preserve">асчетный период </w:t>
      </w:r>
      <w:r w:rsidR="00BD242B">
        <w:rPr>
          <w:sz w:val="20"/>
          <w:szCs w:val="20"/>
        </w:rPr>
        <w:t xml:space="preserve">и </w:t>
      </w:r>
      <w:r>
        <w:rPr>
          <w:sz w:val="20"/>
          <w:szCs w:val="20"/>
        </w:rPr>
        <w:t xml:space="preserve">взимается вне зависимости от использования </w:t>
      </w:r>
      <w:r w:rsidR="00004FB3">
        <w:rPr>
          <w:sz w:val="20"/>
          <w:szCs w:val="20"/>
        </w:rPr>
        <w:t>З</w:t>
      </w:r>
      <w:r w:rsidR="00695CB6">
        <w:rPr>
          <w:sz w:val="20"/>
          <w:szCs w:val="20"/>
        </w:rPr>
        <w:t>аказчиком</w:t>
      </w:r>
      <w:r>
        <w:rPr>
          <w:sz w:val="20"/>
          <w:szCs w:val="20"/>
        </w:rPr>
        <w:t xml:space="preserve"> </w:t>
      </w:r>
      <w:r w:rsidR="00712D05">
        <w:rPr>
          <w:sz w:val="20"/>
          <w:szCs w:val="20"/>
        </w:rPr>
        <w:t>У</w:t>
      </w:r>
      <w:r>
        <w:rPr>
          <w:sz w:val="20"/>
          <w:szCs w:val="20"/>
        </w:rPr>
        <w:t xml:space="preserve">слуг, </w:t>
      </w:r>
      <w:r w:rsidRPr="00951BEA">
        <w:rPr>
          <w:sz w:val="20"/>
          <w:szCs w:val="20"/>
        </w:rPr>
        <w:t>за исключением случаев, предусмотренных законодательством</w:t>
      </w:r>
      <w:r>
        <w:rPr>
          <w:sz w:val="20"/>
          <w:szCs w:val="20"/>
        </w:rPr>
        <w:t xml:space="preserve"> Российской Федерации и настоящим </w:t>
      </w:r>
      <w:r w:rsidR="00695CB6">
        <w:rPr>
          <w:sz w:val="20"/>
          <w:szCs w:val="20"/>
        </w:rPr>
        <w:t>Контрактом</w:t>
      </w:r>
      <w:r w:rsidR="008460D3">
        <w:rPr>
          <w:sz w:val="20"/>
          <w:szCs w:val="20"/>
        </w:rPr>
        <w:t>.</w:t>
      </w:r>
      <w:r>
        <w:rPr>
          <w:sz w:val="20"/>
          <w:szCs w:val="20"/>
        </w:rPr>
        <w:t xml:space="preserve"> </w:t>
      </w:r>
    </w:p>
    <w:p w14:paraId="6CD378F9" w14:textId="77777777" w:rsidR="004265CD" w:rsidRDefault="004265CD" w:rsidP="004265CD">
      <w:pPr>
        <w:pStyle w:val="aff3"/>
        <w:jc w:val="both"/>
        <w:rPr>
          <w:sz w:val="20"/>
          <w:szCs w:val="20"/>
        </w:rPr>
      </w:pPr>
      <w:r>
        <w:rPr>
          <w:sz w:val="20"/>
          <w:szCs w:val="20"/>
        </w:rPr>
        <w:t>1.1</w:t>
      </w:r>
      <w:r w:rsidR="009605CD">
        <w:rPr>
          <w:sz w:val="20"/>
          <w:szCs w:val="20"/>
        </w:rPr>
        <w:t>2</w:t>
      </w:r>
      <w:r>
        <w:rPr>
          <w:sz w:val="20"/>
          <w:szCs w:val="20"/>
        </w:rPr>
        <w:t xml:space="preserve">. </w:t>
      </w:r>
      <w:r w:rsidRPr="004265CD">
        <w:rPr>
          <w:sz w:val="20"/>
          <w:szCs w:val="20"/>
          <w:u w:val="single"/>
        </w:rPr>
        <w:t>Тарифный план</w:t>
      </w:r>
      <w:r w:rsidRPr="004265CD">
        <w:rPr>
          <w:sz w:val="20"/>
          <w:szCs w:val="20"/>
        </w:rPr>
        <w:t xml:space="preserve"> - совокупность ценовых условий, на которых Оператор предлагает пользоваться одной либо несколькими Услугами.</w:t>
      </w:r>
    </w:p>
    <w:p w14:paraId="07D4EAFC"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Pr>
          <w:sz w:val="20"/>
          <w:szCs w:val="20"/>
          <w:u w:val="single"/>
        </w:rPr>
        <w:t xml:space="preserve">1.13. </w:t>
      </w:r>
      <w:r w:rsidRPr="008B53F1">
        <w:rPr>
          <w:sz w:val="20"/>
          <w:szCs w:val="20"/>
          <w:u w:val="single"/>
        </w:rPr>
        <w:t xml:space="preserve">Идентификатор </w:t>
      </w:r>
      <w:r>
        <w:rPr>
          <w:sz w:val="20"/>
          <w:szCs w:val="20"/>
          <w:u w:val="single"/>
        </w:rPr>
        <w:t>Заказчика</w:t>
      </w:r>
      <w:r w:rsidRPr="008B53F1">
        <w:rPr>
          <w:sz w:val="20"/>
          <w:szCs w:val="20"/>
        </w:rPr>
        <w:t xml:space="preserve"> – закрепленные Оператором за </w:t>
      </w:r>
      <w:r>
        <w:rPr>
          <w:sz w:val="20"/>
          <w:szCs w:val="20"/>
        </w:rPr>
        <w:t>Заказчиком</w:t>
      </w:r>
      <w:r w:rsidRPr="008B53F1">
        <w:rPr>
          <w:sz w:val="20"/>
          <w:szCs w:val="20"/>
        </w:rPr>
        <w:t xml:space="preserve">: абонентский номер, Лицевой счет, уникальный код идентификации, логин, пароль и т.п. средства идентификации. </w:t>
      </w:r>
    </w:p>
    <w:p w14:paraId="0E478936"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sidRPr="008B53F1">
        <w:rPr>
          <w:sz w:val="20"/>
          <w:szCs w:val="20"/>
        </w:rPr>
        <w:t xml:space="preserve">1.14. </w:t>
      </w:r>
      <w:r w:rsidRPr="008B53F1">
        <w:rPr>
          <w:sz w:val="20"/>
          <w:szCs w:val="20"/>
          <w:u w:val="single"/>
        </w:rPr>
        <w:t>Услуги</w:t>
      </w:r>
      <w:r w:rsidRPr="008B53F1">
        <w:rPr>
          <w:sz w:val="20"/>
          <w:szCs w:val="20"/>
        </w:rPr>
        <w:t xml:space="preserve"> – именуемые совместно Услуги связи, Дополнительные услуги, в том числе работы (услуги) по Подключению.</w:t>
      </w:r>
    </w:p>
    <w:p w14:paraId="696790EA" w14:textId="77777777" w:rsidR="009605CD" w:rsidRPr="004265CD" w:rsidRDefault="0045673B" w:rsidP="004265CD">
      <w:pPr>
        <w:pStyle w:val="aff3"/>
        <w:jc w:val="both"/>
        <w:rPr>
          <w:sz w:val="20"/>
          <w:szCs w:val="20"/>
        </w:rPr>
      </w:pPr>
      <w:r w:rsidRPr="0045673B">
        <w:rPr>
          <w:sz w:val="20"/>
          <w:szCs w:val="20"/>
        </w:rPr>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14:paraId="452F58F8" w14:textId="77777777" w:rsidR="00C8679D" w:rsidRPr="007A385A" w:rsidRDefault="00C8679D">
      <w:pPr>
        <w:jc w:val="both"/>
        <w:rPr>
          <w:sz w:val="16"/>
          <w:szCs w:val="16"/>
        </w:rPr>
      </w:pPr>
    </w:p>
    <w:p w14:paraId="4474F484"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 xml:space="preserve">2. ПРЕДМЕТ </w:t>
      </w:r>
      <w:r w:rsidR="000A0333">
        <w:rPr>
          <w:b w:val="0"/>
          <w:sz w:val="20"/>
          <w:szCs w:val="20"/>
        </w:rPr>
        <w:t>КОНТРАКТА</w:t>
      </w:r>
    </w:p>
    <w:p w14:paraId="55D53E4C" w14:textId="77777777" w:rsidR="00C8679D" w:rsidRDefault="00C8679D">
      <w:pPr>
        <w:pStyle w:val="Style9ptJustifiedFirstline1cm"/>
        <w:ind w:firstLine="0"/>
        <w:rPr>
          <w:sz w:val="20"/>
        </w:rPr>
      </w:pPr>
      <w:r>
        <w:rPr>
          <w:sz w:val="20"/>
        </w:rPr>
        <w:t xml:space="preserve">2.1. </w:t>
      </w:r>
      <w:r w:rsidRPr="00C27132">
        <w:rPr>
          <w:sz w:val="20"/>
        </w:rPr>
        <w:t xml:space="preserve">Оператор </w:t>
      </w:r>
      <w:r w:rsidR="00303249">
        <w:rPr>
          <w:sz w:val="20"/>
        </w:rPr>
        <w:t>оказывает</w:t>
      </w:r>
      <w:r w:rsidRPr="00C27132">
        <w:rPr>
          <w:sz w:val="20"/>
        </w:rPr>
        <w:t xml:space="preserve"> </w:t>
      </w:r>
      <w:r w:rsidR="00D14652">
        <w:rPr>
          <w:sz w:val="20"/>
        </w:rPr>
        <w:t>За</w:t>
      </w:r>
      <w:r w:rsidR="00695CB6">
        <w:rPr>
          <w:sz w:val="20"/>
        </w:rPr>
        <w:t>казчику</w:t>
      </w:r>
      <w:r w:rsidRPr="00C27132">
        <w:rPr>
          <w:sz w:val="20"/>
        </w:rPr>
        <w:t xml:space="preserve"> услуги </w:t>
      </w:r>
      <w:r w:rsidR="00C27132" w:rsidRPr="00C27132">
        <w:rPr>
          <w:sz w:val="20"/>
        </w:rPr>
        <w:t>связи</w:t>
      </w:r>
      <w:r w:rsidRPr="00C27132">
        <w:rPr>
          <w:sz w:val="20"/>
        </w:rPr>
        <w:t xml:space="preserve"> (далее - </w:t>
      </w:r>
      <w:r w:rsidR="006D26B5" w:rsidRPr="00C27132">
        <w:rPr>
          <w:sz w:val="20"/>
        </w:rPr>
        <w:t>«</w:t>
      </w:r>
      <w:r w:rsidRPr="00C27132">
        <w:rPr>
          <w:sz w:val="20"/>
        </w:rPr>
        <w:t>Услуги</w:t>
      </w:r>
      <w:r w:rsidR="006D26B5" w:rsidRPr="00C27132">
        <w:rPr>
          <w:sz w:val="20"/>
        </w:rPr>
        <w:t>»</w:t>
      </w:r>
      <w:r w:rsidRPr="00C27132">
        <w:rPr>
          <w:sz w:val="20"/>
        </w:rPr>
        <w:t>)</w:t>
      </w:r>
      <w:r w:rsidR="00303249">
        <w:rPr>
          <w:sz w:val="20"/>
        </w:rPr>
        <w:t xml:space="preserve"> и </w:t>
      </w:r>
      <w:r w:rsidR="00E465DD">
        <w:rPr>
          <w:sz w:val="20"/>
        </w:rPr>
        <w:t xml:space="preserve">при необходимости </w:t>
      </w:r>
      <w:r w:rsidR="00303249">
        <w:rPr>
          <w:sz w:val="20"/>
        </w:rPr>
        <w:t xml:space="preserve">выполняет работы, связанные с установкой и подключением оборудования (далее – «Работы») для оказания Услуг по </w:t>
      </w:r>
      <w:r w:rsidR="00695CB6">
        <w:rPr>
          <w:sz w:val="20"/>
        </w:rPr>
        <w:t>настоящему Контракту</w:t>
      </w:r>
      <w:r w:rsidR="00C27132" w:rsidRPr="00C27132">
        <w:rPr>
          <w:sz w:val="20"/>
        </w:rPr>
        <w:t>, а</w:t>
      </w:r>
      <w:r>
        <w:rPr>
          <w:sz w:val="20"/>
        </w:rPr>
        <w:t xml:space="preserve"> </w:t>
      </w:r>
      <w:r w:rsidR="00197438">
        <w:rPr>
          <w:sz w:val="20"/>
        </w:rPr>
        <w:t>З</w:t>
      </w:r>
      <w:r w:rsidR="00695CB6">
        <w:rPr>
          <w:sz w:val="20"/>
        </w:rPr>
        <w:t>аказчик</w:t>
      </w:r>
      <w:r>
        <w:rPr>
          <w:sz w:val="20"/>
        </w:rPr>
        <w:t xml:space="preserve"> обязуется оплачивать данные Услуги в соответствии с условиями </w:t>
      </w:r>
      <w:r w:rsidR="00695CB6">
        <w:rPr>
          <w:sz w:val="20"/>
        </w:rPr>
        <w:t>Контракта</w:t>
      </w:r>
      <w:r>
        <w:rPr>
          <w:sz w:val="20"/>
        </w:rPr>
        <w:t xml:space="preserve"> и Приложени</w:t>
      </w:r>
      <w:r w:rsidR="0040461D">
        <w:rPr>
          <w:sz w:val="20"/>
        </w:rPr>
        <w:t>й</w:t>
      </w:r>
      <w:r>
        <w:rPr>
          <w:sz w:val="20"/>
        </w:rPr>
        <w:t xml:space="preserve"> к </w:t>
      </w:r>
      <w:r w:rsidR="00534B83">
        <w:rPr>
          <w:sz w:val="20"/>
        </w:rPr>
        <w:t>нему</w:t>
      </w:r>
      <w:r>
        <w:rPr>
          <w:sz w:val="20"/>
        </w:rPr>
        <w:t xml:space="preserve">. </w:t>
      </w:r>
    </w:p>
    <w:p w14:paraId="70C3DB59" w14:textId="77777777" w:rsidR="00C8679D" w:rsidRDefault="00C8679D">
      <w:pPr>
        <w:pStyle w:val="afb"/>
        <w:jc w:val="both"/>
        <w:rPr>
          <w:sz w:val="20"/>
          <w:szCs w:val="20"/>
        </w:rPr>
      </w:pPr>
      <w:r>
        <w:rPr>
          <w:sz w:val="20"/>
          <w:szCs w:val="20"/>
        </w:rPr>
        <w:lastRenderedPageBreak/>
        <w:t>2.</w:t>
      </w:r>
      <w:r w:rsidR="00C27132">
        <w:rPr>
          <w:sz w:val="20"/>
          <w:szCs w:val="20"/>
        </w:rPr>
        <w:t>2</w:t>
      </w:r>
      <w:r>
        <w:rPr>
          <w:sz w:val="20"/>
          <w:szCs w:val="20"/>
        </w:rPr>
        <w:t xml:space="preserve">. </w:t>
      </w:r>
      <w:r w:rsidR="00303249">
        <w:rPr>
          <w:sz w:val="20"/>
          <w:szCs w:val="20"/>
        </w:rPr>
        <w:t xml:space="preserve">Перечень оказываемых Оператором </w:t>
      </w:r>
      <w:r>
        <w:rPr>
          <w:sz w:val="20"/>
          <w:szCs w:val="20"/>
        </w:rPr>
        <w:t xml:space="preserve">Услуг и </w:t>
      </w:r>
      <w:r w:rsidR="00BF536D">
        <w:rPr>
          <w:sz w:val="20"/>
          <w:szCs w:val="20"/>
        </w:rPr>
        <w:t>их стоимость</w:t>
      </w:r>
      <w:r>
        <w:rPr>
          <w:sz w:val="20"/>
          <w:szCs w:val="20"/>
        </w:rPr>
        <w:t xml:space="preserve"> </w:t>
      </w:r>
      <w:r w:rsidR="00BF536D">
        <w:rPr>
          <w:sz w:val="20"/>
          <w:szCs w:val="20"/>
        </w:rPr>
        <w:t>определены</w:t>
      </w:r>
      <w:r>
        <w:rPr>
          <w:sz w:val="20"/>
          <w:szCs w:val="20"/>
        </w:rPr>
        <w:t xml:space="preserve"> </w:t>
      </w:r>
      <w:r w:rsidR="008F0595">
        <w:rPr>
          <w:sz w:val="20"/>
          <w:szCs w:val="20"/>
        </w:rPr>
        <w:t>С</w:t>
      </w:r>
      <w:r>
        <w:rPr>
          <w:sz w:val="20"/>
          <w:szCs w:val="20"/>
        </w:rPr>
        <w:t xml:space="preserve">торонами в </w:t>
      </w:r>
      <w:r w:rsidR="006442A9">
        <w:rPr>
          <w:sz w:val="20"/>
          <w:szCs w:val="20"/>
        </w:rPr>
        <w:t>Заказах</w:t>
      </w:r>
      <w:r>
        <w:rPr>
          <w:sz w:val="20"/>
          <w:szCs w:val="20"/>
        </w:rPr>
        <w:t xml:space="preserve"> </w:t>
      </w:r>
      <w:r w:rsidR="00FA3886">
        <w:rPr>
          <w:sz w:val="20"/>
          <w:szCs w:val="20"/>
        </w:rPr>
        <w:t xml:space="preserve">к </w:t>
      </w:r>
      <w:r w:rsidR="00695CB6">
        <w:rPr>
          <w:sz w:val="20"/>
          <w:szCs w:val="20"/>
        </w:rPr>
        <w:t>настоящему Контракту</w:t>
      </w:r>
      <w:r w:rsidR="00BF536D">
        <w:rPr>
          <w:sz w:val="20"/>
          <w:szCs w:val="20"/>
        </w:rPr>
        <w:t>, которые являются его неотъемлемой частью</w:t>
      </w:r>
      <w:r>
        <w:rPr>
          <w:sz w:val="20"/>
          <w:szCs w:val="20"/>
        </w:rPr>
        <w:t>.</w:t>
      </w:r>
    </w:p>
    <w:p w14:paraId="24C2DB32" w14:textId="77777777" w:rsidR="00DD5337" w:rsidRDefault="00DD5337">
      <w:pPr>
        <w:pStyle w:val="afb"/>
        <w:jc w:val="both"/>
        <w:rPr>
          <w:sz w:val="20"/>
          <w:szCs w:val="20"/>
        </w:rPr>
      </w:pPr>
      <w:r>
        <w:rPr>
          <w:sz w:val="20"/>
          <w:szCs w:val="20"/>
        </w:rPr>
        <w:t xml:space="preserve">2.3. В целях оказания Услуг по </w:t>
      </w:r>
      <w:r w:rsidR="00695CB6">
        <w:rPr>
          <w:sz w:val="20"/>
          <w:szCs w:val="20"/>
        </w:rPr>
        <w:t>Контракту</w:t>
      </w:r>
      <w:r>
        <w:rPr>
          <w:sz w:val="20"/>
          <w:szCs w:val="20"/>
        </w:rPr>
        <w:t xml:space="preserve"> </w:t>
      </w:r>
      <w:r w:rsidR="00185956">
        <w:rPr>
          <w:sz w:val="20"/>
          <w:szCs w:val="20"/>
        </w:rPr>
        <w:t>З</w:t>
      </w:r>
      <w:r w:rsidR="00695CB6">
        <w:rPr>
          <w:sz w:val="20"/>
          <w:szCs w:val="20"/>
        </w:rPr>
        <w:t>аказчику</w:t>
      </w:r>
      <w:r>
        <w:rPr>
          <w:sz w:val="20"/>
          <w:szCs w:val="20"/>
        </w:rPr>
        <w:t xml:space="preserve"> может быть передано принадлежащее Оператору </w:t>
      </w:r>
      <w:r w:rsidR="00A34E2B">
        <w:rPr>
          <w:sz w:val="20"/>
          <w:szCs w:val="20"/>
        </w:rPr>
        <w:t xml:space="preserve">оборудование, </w:t>
      </w:r>
      <w:r>
        <w:rPr>
          <w:sz w:val="20"/>
          <w:szCs w:val="20"/>
        </w:rPr>
        <w:t xml:space="preserve">на условиях, предусмотренных настоящим </w:t>
      </w:r>
      <w:r w:rsidR="00695CB6">
        <w:rPr>
          <w:sz w:val="20"/>
          <w:szCs w:val="20"/>
        </w:rPr>
        <w:t>Контрактом</w:t>
      </w:r>
      <w:r>
        <w:rPr>
          <w:sz w:val="20"/>
          <w:szCs w:val="20"/>
        </w:rPr>
        <w:t xml:space="preserve"> и Актом приема-передачи </w:t>
      </w:r>
      <w:r w:rsidR="00A34E2B">
        <w:rPr>
          <w:sz w:val="20"/>
          <w:szCs w:val="20"/>
        </w:rPr>
        <w:t>о</w:t>
      </w:r>
      <w:r>
        <w:rPr>
          <w:sz w:val="20"/>
          <w:szCs w:val="20"/>
        </w:rPr>
        <w:t xml:space="preserve">борудования. </w:t>
      </w:r>
    </w:p>
    <w:p w14:paraId="625FDC5D" w14:textId="77777777" w:rsidR="00C8679D" w:rsidRPr="007A385A" w:rsidRDefault="00C8679D">
      <w:pPr>
        <w:pStyle w:val="afb"/>
        <w:ind w:firstLine="567"/>
        <w:jc w:val="both"/>
        <w:rPr>
          <w:sz w:val="16"/>
          <w:szCs w:val="16"/>
        </w:rPr>
      </w:pPr>
    </w:p>
    <w:p w14:paraId="1295B567"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3. ПРАВА И ОБЯЗАННОСТИ СТОРОН</w:t>
      </w:r>
    </w:p>
    <w:p w14:paraId="145CED30" w14:textId="77777777" w:rsidR="00C8679D" w:rsidRDefault="00C8679D">
      <w:pPr>
        <w:pStyle w:val="Style9ptJustifiedFirstline1cm"/>
        <w:ind w:firstLine="0"/>
        <w:rPr>
          <w:sz w:val="20"/>
        </w:rPr>
      </w:pPr>
      <w:r>
        <w:rPr>
          <w:sz w:val="20"/>
        </w:rPr>
        <w:t xml:space="preserve">3.1. </w:t>
      </w:r>
      <w:r>
        <w:rPr>
          <w:bCs/>
          <w:iCs/>
          <w:sz w:val="20"/>
        </w:rPr>
        <w:t>Оператор вправе</w:t>
      </w:r>
      <w:r>
        <w:rPr>
          <w:sz w:val="20"/>
        </w:rPr>
        <w:t>:</w:t>
      </w:r>
    </w:p>
    <w:p w14:paraId="4C0409D4" w14:textId="77777777" w:rsidR="00C8679D" w:rsidRDefault="00C8679D">
      <w:pPr>
        <w:pStyle w:val="Style9ptJustifiedFirstline1cm"/>
        <w:ind w:firstLine="0"/>
        <w:rPr>
          <w:sz w:val="20"/>
        </w:rPr>
      </w:pPr>
      <w:r>
        <w:rPr>
          <w:sz w:val="20"/>
        </w:rPr>
        <w:t>3.1.</w:t>
      </w:r>
      <w:r w:rsidR="00695CB6">
        <w:rPr>
          <w:sz w:val="20"/>
        </w:rPr>
        <w:t>1</w:t>
      </w:r>
      <w:r>
        <w:rPr>
          <w:sz w:val="20"/>
        </w:rPr>
        <w:t xml:space="preserve">. Привлекать для </w:t>
      </w:r>
      <w:r w:rsidR="00BA5C3C">
        <w:rPr>
          <w:sz w:val="20"/>
        </w:rPr>
        <w:t xml:space="preserve">выполнения </w:t>
      </w:r>
      <w:r w:rsidR="003E181B">
        <w:rPr>
          <w:sz w:val="20"/>
        </w:rPr>
        <w:t>Р</w:t>
      </w:r>
      <w:r>
        <w:rPr>
          <w:sz w:val="20"/>
        </w:rPr>
        <w:t>абот</w:t>
      </w:r>
      <w:r w:rsidR="00BA5C3C">
        <w:rPr>
          <w:sz w:val="20"/>
        </w:rPr>
        <w:t xml:space="preserve"> по </w:t>
      </w:r>
      <w:r w:rsidR="00695CB6">
        <w:rPr>
          <w:sz w:val="20"/>
        </w:rPr>
        <w:t>Контракту</w:t>
      </w:r>
      <w:r>
        <w:rPr>
          <w:sz w:val="20"/>
        </w:rPr>
        <w:t xml:space="preserve">, </w:t>
      </w:r>
      <w:r w:rsidR="003E181B">
        <w:rPr>
          <w:sz w:val="20"/>
        </w:rPr>
        <w:t>в т.ч. для организации подключения к Услугам</w:t>
      </w:r>
      <w:r w:rsidR="002F7360">
        <w:rPr>
          <w:sz w:val="20"/>
        </w:rPr>
        <w:t xml:space="preserve">, выполнению </w:t>
      </w:r>
      <w:r w:rsidR="002820CC">
        <w:rPr>
          <w:sz w:val="20"/>
        </w:rPr>
        <w:t xml:space="preserve">работ по техническому обслуживанию и др., </w:t>
      </w:r>
      <w:r>
        <w:rPr>
          <w:sz w:val="20"/>
        </w:rPr>
        <w:t>третьих лиц, оставаясь ответственным за их действия как за свои собственные.</w:t>
      </w:r>
      <w:r w:rsidR="003E181B">
        <w:rPr>
          <w:sz w:val="20"/>
        </w:rPr>
        <w:t xml:space="preserve"> П</w:t>
      </w:r>
      <w:r w:rsidR="002820CC">
        <w:rPr>
          <w:sz w:val="20"/>
        </w:rPr>
        <w:t xml:space="preserve">ри этом </w:t>
      </w:r>
      <w:r w:rsidR="00185956">
        <w:rPr>
          <w:sz w:val="20"/>
        </w:rPr>
        <w:t>З</w:t>
      </w:r>
      <w:r w:rsidR="00DE1227">
        <w:rPr>
          <w:sz w:val="20"/>
        </w:rPr>
        <w:t>аказчик</w:t>
      </w:r>
      <w:r w:rsidR="002820CC">
        <w:rPr>
          <w:sz w:val="20"/>
        </w:rPr>
        <w:t xml:space="preserve"> дает своё согласие на передачу третьим лицам данных, необходимых для выполнения Работ и оказания Услуг</w:t>
      </w:r>
      <w:r w:rsidR="008460D3">
        <w:rPr>
          <w:sz w:val="20"/>
        </w:rPr>
        <w:t xml:space="preserve"> по </w:t>
      </w:r>
      <w:r w:rsidR="00DE1227">
        <w:rPr>
          <w:sz w:val="20"/>
        </w:rPr>
        <w:t>Контракту</w:t>
      </w:r>
      <w:r w:rsidR="002820CC">
        <w:rPr>
          <w:sz w:val="20"/>
        </w:rPr>
        <w:t>.</w:t>
      </w:r>
    </w:p>
    <w:p w14:paraId="51F9D71E" w14:textId="77777777" w:rsidR="006B5DF5" w:rsidRDefault="00C8679D" w:rsidP="006B5DF5">
      <w:pPr>
        <w:jc w:val="both"/>
        <w:rPr>
          <w:sz w:val="20"/>
          <w:szCs w:val="20"/>
        </w:rPr>
      </w:pPr>
      <w:r>
        <w:rPr>
          <w:sz w:val="20"/>
          <w:szCs w:val="20"/>
        </w:rPr>
        <w:t>3.1.</w:t>
      </w:r>
      <w:r w:rsidR="00DE1227">
        <w:rPr>
          <w:sz w:val="20"/>
          <w:szCs w:val="20"/>
        </w:rPr>
        <w:t>2</w:t>
      </w:r>
      <w:r w:rsidRPr="00EA2958">
        <w:rPr>
          <w:sz w:val="20"/>
          <w:szCs w:val="20"/>
        </w:rPr>
        <w:t xml:space="preserve">. В случаях, предусмотренных законодательством Российской Федерации, или в случае нарушения </w:t>
      </w:r>
      <w:r w:rsidR="00185956">
        <w:rPr>
          <w:sz w:val="20"/>
          <w:szCs w:val="20"/>
        </w:rPr>
        <w:t>З</w:t>
      </w:r>
      <w:r w:rsidR="00DE1227">
        <w:rPr>
          <w:sz w:val="20"/>
          <w:szCs w:val="20"/>
        </w:rPr>
        <w:t>аказчиком</w:t>
      </w:r>
      <w:r w:rsidRPr="00EA2958">
        <w:rPr>
          <w:sz w:val="20"/>
          <w:szCs w:val="20"/>
        </w:rPr>
        <w:t xml:space="preserve"> требований, установленных настоящим </w:t>
      </w:r>
      <w:r w:rsidR="00DE1227">
        <w:rPr>
          <w:sz w:val="20"/>
          <w:szCs w:val="20"/>
        </w:rPr>
        <w:t>Контрактом</w:t>
      </w:r>
      <w:r w:rsidRPr="00EA2958">
        <w:rPr>
          <w:sz w:val="20"/>
          <w:szCs w:val="20"/>
        </w:rPr>
        <w:t xml:space="preserve">, в том числе срока оплаты Услуг, приостановить оказание Услуг до устранения нарушения, письменно уведомив об этом </w:t>
      </w:r>
      <w:r w:rsidR="00185956">
        <w:rPr>
          <w:sz w:val="20"/>
          <w:szCs w:val="20"/>
        </w:rPr>
        <w:t>З</w:t>
      </w:r>
      <w:r w:rsidR="00DE1227">
        <w:rPr>
          <w:sz w:val="20"/>
          <w:szCs w:val="20"/>
        </w:rPr>
        <w:t>аказчика</w:t>
      </w:r>
      <w:r>
        <w:rPr>
          <w:sz w:val="20"/>
          <w:szCs w:val="20"/>
        </w:rPr>
        <w:t>.</w:t>
      </w:r>
      <w:r w:rsidR="003E181B">
        <w:rPr>
          <w:sz w:val="20"/>
          <w:szCs w:val="20"/>
        </w:rPr>
        <w:t xml:space="preserve"> </w:t>
      </w:r>
      <w:r w:rsidR="006B5DF5" w:rsidRPr="008B53F1">
        <w:rPr>
          <w:sz w:val="20"/>
          <w:szCs w:val="20"/>
        </w:rPr>
        <w:t xml:space="preserve">В рамках настоящего пункта </w:t>
      </w:r>
      <w:r w:rsidR="000C2B71">
        <w:rPr>
          <w:sz w:val="20"/>
          <w:szCs w:val="20"/>
        </w:rPr>
        <w:t>Контракта</w:t>
      </w:r>
      <w:r w:rsidR="006B5DF5" w:rsidRPr="008B53F1">
        <w:rPr>
          <w:sz w:val="20"/>
          <w:szCs w:val="20"/>
        </w:rPr>
        <w:t xml:space="preserve"> под «письменной формой уведомления </w:t>
      </w:r>
      <w:r w:rsidR="000C2B71">
        <w:rPr>
          <w:sz w:val="20"/>
          <w:szCs w:val="20"/>
        </w:rPr>
        <w:t>Заказчика</w:t>
      </w:r>
      <w:r w:rsidR="006B5DF5" w:rsidRPr="008B53F1">
        <w:rPr>
          <w:sz w:val="20"/>
          <w:szCs w:val="20"/>
        </w:rPr>
        <w:t xml:space="preserve"> о приостановлении Услуг» Стороны признают также направлен</w:t>
      </w:r>
      <w:r w:rsidR="006B5DF5">
        <w:rPr>
          <w:sz w:val="20"/>
          <w:szCs w:val="20"/>
        </w:rPr>
        <w:t xml:space="preserve">ие электронного письма </w:t>
      </w:r>
      <w:r w:rsidR="000C2B71">
        <w:rPr>
          <w:sz w:val="20"/>
          <w:szCs w:val="20"/>
        </w:rPr>
        <w:t>Заказчику</w:t>
      </w:r>
      <w:r w:rsidR="006B5DF5">
        <w:rPr>
          <w:sz w:val="20"/>
          <w:szCs w:val="20"/>
        </w:rPr>
        <w:t xml:space="preserve"> (на адрес</w:t>
      </w:r>
      <w:r w:rsidR="006B5DF5" w:rsidRPr="008B53F1">
        <w:rPr>
          <w:sz w:val="20"/>
          <w:szCs w:val="20"/>
        </w:rPr>
        <w:t xml:space="preserve"> электронной почты, указ</w:t>
      </w:r>
      <w:r w:rsidR="006B5DF5">
        <w:rPr>
          <w:sz w:val="20"/>
          <w:szCs w:val="20"/>
        </w:rPr>
        <w:t>анный</w:t>
      </w:r>
      <w:r w:rsidR="006B5DF5" w:rsidRPr="008B53F1">
        <w:rPr>
          <w:sz w:val="20"/>
          <w:szCs w:val="20"/>
        </w:rPr>
        <w:t xml:space="preserve"> </w:t>
      </w:r>
      <w:r w:rsidR="000C2B71">
        <w:rPr>
          <w:sz w:val="20"/>
          <w:szCs w:val="20"/>
        </w:rPr>
        <w:t>Заказчиком</w:t>
      </w:r>
      <w:r w:rsidR="006E231D">
        <w:rPr>
          <w:sz w:val="20"/>
          <w:szCs w:val="20"/>
        </w:rPr>
        <w:t xml:space="preserve"> в п. 10.5.</w:t>
      </w:r>
      <w:r w:rsidR="006B5DF5" w:rsidRPr="008B53F1">
        <w:rPr>
          <w:sz w:val="20"/>
          <w:szCs w:val="20"/>
        </w:rPr>
        <w:t xml:space="preserve"> </w:t>
      </w:r>
      <w:r w:rsidR="000C2B71">
        <w:rPr>
          <w:sz w:val="20"/>
          <w:szCs w:val="20"/>
        </w:rPr>
        <w:t>Контракта</w:t>
      </w:r>
      <w:r w:rsidR="006B5DF5" w:rsidRPr="008B53F1">
        <w:rPr>
          <w:sz w:val="20"/>
          <w:szCs w:val="20"/>
        </w:rPr>
        <w:t xml:space="preserve">) с электронного ящика Оператора (указанного в п. 10.5.1. или в разделе 11 </w:t>
      </w:r>
      <w:r w:rsidR="000C2B71">
        <w:rPr>
          <w:sz w:val="20"/>
          <w:szCs w:val="20"/>
        </w:rPr>
        <w:t>Контракта</w:t>
      </w:r>
      <w:r w:rsidR="006B5DF5" w:rsidRPr="008B53F1">
        <w:rPr>
          <w:sz w:val="20"/>
          <w:szCs w:val="20"/>
        </w:rPr>
        <w:t>).</w:t>
      </w:r>
    </w:p>
    <w:p w14:paraId="78BE7036" w14:textId="77777777" w:rsidR="00B36208" w:rsidRDefault="00C8679D" w:rsidP="006B5DF5">
      <w:pPr>
        <w:ind w:firstLine="426"/>
        <w:jc w:val="both"/>
        <w:rPr>
          <w:sz w:val="20"/>
          <w:szCs w:val="20"/>
        </w:rPr>
      </w:pPr>
      <w:r>
        <w:rPr>
          <w:sz w:val="20"/>
          <w:szCs w:val="20"/>
        </w:rPr>
        <w:t xml:space="preserve">Если </w:t>
      </w:r>
      <w:r w:rsidR="00185956">
        <w:rPr>
          <w:sz w:val="20"/>
          <w:szCs w:val="20"/>
        </w:rPr>
        <w:t>З</w:t>
      </w:r>
      <w:r w:rsidR="00CA4827">
        <w:rPr>
          <w:sz w:val="20"/>
          <w:szCs w:val="20"/>
        </w:rPr>
        <w:t>аказчик</w:t>
      </w:r>
      <w:r>
        <w:rPr>
          <w:sz w:val="20"/>
          <w:szCs w:val="20"/>
        </w:rPr>
        <w:t xml:space="preserve"> не устранит нарушение в течение 6 (шести) месяцев с даты получения им письменного уведомления Оператора о намерении приостановить оказание Услуг, Оператор вправе расторгнуть </w:t>
      </w:r>
      <w:r w:rsidR="00CA4827">
        <w:rPr>
          <w:sz w:val="20"/>
          <w:szCs w:val="20"/>
        </w:rPr>
        <w:t>Контракт</w:t>
      </w:r>
      <w:r>
        <w:rPr>
          <w:sz w:val="20"/>
          <w:szCs w:val="20"/>
        </w:rPr>
        <w:t xml:space="preserve"> в одностороннем внесудебном порядке</w:t>
      </w:r>
      <w:r w:rsidRPr="00262545">
        <w:rPr>
          <w:sz w:val="20"/>
          <w:szCs w:val="20"/>
        </w:rPr>
        <w:t xml:space="preserve"> путем направления </w:t>
      </w:r>
      <w:r w:rsidR="00185956">
        <w:rPr>
          <w:sz w:val="20"/>
          <w:szCs w:val="20"/>
        </w:rPr>
        <w:t>З</w:t>
      </w:r>
      <w:r w:rsidR="00CA4827">
        <w:rPr>
          <w:sz w:val="20"/>
          <w:szCs w:val="20"/>
        </w:rPr>
        <w:t>аказчику</w:t>
      </w:r>
      <w:r w:rsidRPr="00262545">
        <w:rPr>
          <w:sz w:val="20"/>
          <w:szCs w:val="20"/>
        </w:rPr>
        <w:t xml:space="preserve"> </w:t>
      </w:r>
      <w:r w:rsidR="00262545" w:rsidRPr="00262545">
        <w:rPr>
          <w:sz w:val="20"/>
          <w:szCs w:val="20"/>
        </w:rPr>
        <w:t xml:space="preserve">соответствующего уведомления </w:t>
      </w:r>
      <w:r w:rsidR="006E231D">
        <w:rPr>
          <w:sz w:val="20"/>
          <w:szCs w:val="20"/>
        </w:rPr>
        <w:t xml:space="preserve">по электронному адресу, указанному </w:t>
      </w:r>
      <w:r w:rsidR="006E231D" w:rsidRPr="006E231D">
        <w:rPr>
          <w:sz w:val="20"/>
          <w:szCs w:val="20"/>
        </w:rPr>
        <w:t xml:space="preserve">в п. 10.5.2. </w:t>
      </w:r>
      <w:r w:rsidR="000C2B71">
        <w:rPr>
          <w:sz w:val="20"/>
          <w:szCs w:val="20"/>
        </w:rPr>
        <w:t>Контракта</w:t>
      </w:r>
      <w:r w:rsidR="00472ACB" w:rsidRPr="00472ACB">
        <w:rPr>
          <w:sz w:val="20"/>
          <w:szCs w:val="20"/>
        </w:rPr>
        <w:t xml:space="preserve"> </w:t>
      </w:r>
      <w:r w:rsidR="00472ACB">
        <w:rPr>
          <w:sz w:val="20"/>
          <w:szCs w:val="20"/>
        </w:rPr>
        <w:t xml:space="preserve">с электронного ящика Оператора, указанного в п. 10.5.1 или в разделе 11 </w:t>
      </w:r>
      <w:r w:rsidR="00673C65">
        <w:rPr>
          <w:sz w:val="20"/>
          <w:szCs w:val="20"/>
        </w:rPr>
        <w:t>Контракт</w:t>
      </w:r>
      <w:r w:rsidR="00472ACB">
        <w:rPr>
          <w:sz w:val="20"/>
          <w:szCs w:val="20"/>
        </w:rPr>
        <w:t xml:space="preserve">а, </w:t>
      </w:r>
      <w:r w:rsidR="00911CB0">
        <w:rPr>
          <w:sz w:val="20"/>
          <w:szCs w:val="20"/>
        </w:rPr>
        <w:t xml:space="preserve">либо </w:t>
      </w:r>
      <w:r w:rsidR="00EE00C9" w:rsidRPr="00262545">
        <w:rPr>
          <w:sz w:val="20"/>
          <w:szCs w:val="20"/>
        </w:rPr>
        <w:t>заказным письмом или курьерской рассылкой</w:t>
      </w:r>
      <w:r w:rsidRPr="00262545">
        <w:rPr>
          <w:sz w:val="20"/>
          <w:szCs w:val="20"/>
        </w:rPr>
        <w:t>.</w:t>
      </w:r>
      <w:r>
        <w:rPr>
          <w:sz w:val="20"/>
          <w:szCs w:val="20"/>
        </w:rPr>
        <w:t xml:space="preserve">  </w:t>
      </w:r>
    </w:p>
    <w:p w14:paraId="3CE3D169" w14:textId="77777777" w:rsidR="00C8679D" w:rsidRDefault="00B36208" w:rsidP="00B36208">
      <w:pPr>
        <w:jc w:val="both"/>
        <w:rPr>
          <w:sz w:val="20"/>
          <w:szCs w:val="20"/>
        </w:rPr>
      </w:pPr>
      <w:r>
        <w:rPr>
          <w:sz w:val="20"/>
          <w:szCs w:val="20"/>
        </w:rPr>
        <w:t>3.1.</w:t>
      </w:r>
      <w:r w:rsidR="00CA4827">
        <w:rPr>
          <w:sz w:val="20"/>
          <w:szCs w:val="20"/>
        </w:rPr>
        <w:t>3</w:t>
      </w:r>
      <w:r>
        <w:rPr>
          <w:sz w:val="20"/>
          <w:szCs w:val="20"/>
        </w:rPr>
        <w:t>.</w:t>
      </w:r>
      <w:r w:rsidR="00C8679D">
        <w:rPr>
          <w:sz w:val="20"/>
          <w:szCs w:val="20"/>
        </w:rPr>
        <w:t xml:space="preserve"> </w:t>
      </w:r>
      <w:r w:rsidRPr="00B36208">
        <w:rPr>
          <w:sz w:val="20"/>
          <w:szCs w:val="20"/>
        </w:rPr>
        <w:t xml:space="preserve">Потребовать </w:t>
      </w:r>
      <w:r w:rsidR="002A2DDA">
        <w:rPr>
          <w:sz w:val="20"/>
          <w:szCs w:val="20"/>
        </w:rPr>
        <w:t>подтверждения</w:t>
      </w:r>
      <w:r w:rsidRPr="00B36208">
        <w:rPr>
          <w:sz w:val="20"/>
          <w:szCs w:val="20"/>
        </w:rPr>
        <w:t xml:space="preserve"> того, что использование Услуг осуществляется </w:t>
      </w:r>
      <w:r w:rsidR="00185956">
        <w:rPr>
          <w:sz w:val="20"/>
          <w:szCs w:val="20"/>
        </w:rPr>
        <w:t>З</w:t>
      </w:r>
      <w:r w:rsidR="00CA4827">
        <w:rPr>
          <w:sz w:val="20"/>
          <w:szCs w:val="20"/>
        </w:rPr>
        <w:t>аказчиком</w:t>
      </w:r>
      <w:r w:rsidR="002E55C4">
        <w:rPr>
          <w:sz w:val="20"/>
          <w:szCs w:val="20"/>
        </w:rPr>
        <w:t>,</w:t>
      </w:r>
      <w:r w:rsidRPr="00B36208">
        <w:rPr>
          <w:sz w:val="20"/>
          <w:szCs w:val="20"/>
        </w:rPr>
        <w:t xml:space="preserve"> и приостановить оказание Услуг в случае невозможности идентификации </w:t>
      </w:r>
      <w:r w:rsidR="00185956">
        <w:rPr>
          <w:sz w:val="20"/>
          <w:szCs w:val="20"/>
        </w:rPr>
        <w:t>З</w:t>
      </w:r>
      <w:r w:rsidR="00CA4827">
        <w:rPr>
          <w:sz w:val="20"/>
          <w:szCs w:val="20"/>
        </w:rPr>
        <w:t>аказчика</w:t>
      </w:r>
      <w:r w:rsidRPr="00B36208">
        <w:rPr>
          <w:sz w:val="20"/>
          <w:szCs w:val="20"/>
        </w:rPr>
        <w:t xml:space="preserve"> или неполучения оперативно (в течение часа с момента запроса) доказательств того, что Услуги потребляются </w:t>
      </w:r>
      <w:r w:rsidR="00185956">
        <w:rPr>
          <w:sz w:val="20"/>
          <w:szCs w:val="20"/>
        </w:rPr>
        <w:t>З</w:t>
      </w:r>
      <w:r w:rsidR="00CA4827">
        <w:rPr>
          <w:sz w:val="20"/>
          <w:szCs w:val="20"/>
        </w:rPr>
        <w:t>аказчиком</w:t>
      </w:r>
      <w:r>
        <w:rPr>
          <w:sz w:val="20"/>
          <w:szCs w:val="20"/>
        </w:rPr>
        <w:t xml:space="preserve"> </w:t>
      </w:r>
      <w:r w:rsidRPr="00B36208">
        <w:rPr>
          <w:sz w:val="20"/>
          <w:szCs w:val="20"/>
        </w:rPr>
        <w:t xml:space="preserve">или уполномоченным им лицом, до момента идентификации </w:t>
      </w:r>
      <w:r w:rsidR="00BF4B6B">
        <w:rPr>
          <w:sz w:val="20"/>
          <w:szCs w:val="20"/>
        </w:rPr>
        <w:t>З</w:t>
      </w:r>
      <w:r w:rsidR="00CA4827">
        <w:rPr>
          <w:sz w:val="20"/>
          <w:szCs w:val="20"/>
        </w:rPr>
        <w:t>аказчика</w:t>
      </w:r>
      <w:r w:rsidRPr="00B36208">
        <w:rPr>
          <w:sz w:val="20"/>
          <w:szCs w:val="20"/>
        </w:rPr>
        <w:t xml:space="preserve"> в качестве лица, использующего Услуги. В целях исполнения настоящего пункта </w:t>
      </w:r>
      <w:r w:rsidR="00CA4827">
        <w:rPr>
          <w:sz w:val="20"/>
          <w:szCs w:val="20"/>
        </w:rPr>
        <w:t>Контракта</w:t>
      </w:r>
      <w:r w:rsidRPr="00B36208">
        <w:rPr>
          <w:sz w:val="20"/>
          <w:szCs w:val="20"/>
        </w:rPr>
        <w:t xml:space="preserve"> взаимодействие </w:t>
      </w:r>
      <w:r>
        <w:rPr>
          <w:sz w:val="20"/>
          <w:szCs w:val="20"/>
        </w:rPr>
        <w:t xml:space="preserve">Оператора </w:t>
      </w:r>
      <w:r w:rsidRPr="00B36208">
        <w:rPr>
          <w:sz w:val="20"/>
          <w:szCs w:val="20"/>
        </w:rPr>
        <w:t xml:space="preserve">и </w:t>
      </w:r>
      <w:r w:rsidR="00BF4B6B">
        <w:rPr>
          <w:sz w:val="20"/>
          <w:szCs w:val="20"/>
        </w:rPr>
        <w:t>З</w:t>
      </w:r>
      <w:r w:rsidR="00CA4827">
        <w:rPr>
          <w:sz w:val="20"/>
          <w:szCs w:val="20"/>
        </w:rPr>
        <w:t>аказчика</w:t>
      </w:r>
      <w:r w:rsidRPr="00B36208">
        <w:rPr>
          <w:sz w:val="20"/>
          <w:szCs w:val="20"/>
        </w:rPr>
        <w:t xml:space="preserve"> осуществляется по телефонам, указанным в настоящем </w:t>
      </w:r>
      <w:r w:rsidR="00CA4827">
        <w:rPr>
          <w:sz w:val="20"/>
          <w:szCs w:val="20"/>
        </w:rPr>
        <w:t>Контракте</w:t>
      </w:r>
      <w:r w:rsidRPr="00B36208">
        <w:rPr>
          <w:sz w:val="20"/>
          <w:szCs w:val="20"/>
        </w:rPr>
        <w:t>, а в случае невозможности связаться по телефонам</w:t>
      </w:r>
      <w:r>
        <w:rPr>
          <w:sz w:val="20"/>
          <w:szCs w:val="20"/>
        </w:rPr>
        <w:t xml:space="preserve"> -</w:t>
      </w:r>
      <w:r w:rsidRPr="00B36208">
        <w:rPr>
          <w:sz w:val="20"/>
          <w:szCs w:val="20"/>
        </w:rPr>
        <w:t xml:space="preserve"> по факсу, электронной почте.</w:t>
      </w:r>
    </w:p>
    <w:p w14:paraId="0AE5847C" w14:textId="77777777" w:rsidR="0045673B" w:rsidRPr="0045673B" w:rsidRDefault="0045673B" w:rsidP="0045673B">
      <w:pPr>
        <w:jc w:val="both"/>
        <w:rPr>
          <w:sz w:val="20"/>
          <w:szCs w:val="20"/>
        </w:rPr>
      </w:pPr>
      <w:r>
        <w:rPr>
          <w:sz w:val="20"/>
          <w:szCs w:val="20"/>
        </w:rPr>
        <w:t>3.1.4</w:t>
      </w:r>
      <w:r w:rsidRPr="0045673B">
        <w:rPr>
          <w:sz w:val="20"/>
          <w:szCs w:val="20"/>
        </w:rPr>
        <w:t xml:space="preserve">. Если иное прямо не предусмотрено законодательством Российской Федерации приостановить оказание Услуг Заказчику в случае нарушения Заказчиком требований, связанных с оказанием Услуг и установленных Федеральным законом от 7 июля 2003 года № 126-ФЗ «О связи» и другими нормативными и подзаконными актами, а также настоящим Контрактом, включая обязанности по оплате Услуг до устранения нарушения. При этом сохраняется доступ к Сети связи </w:t>
      </w:r>
      <w:r w:rsidR="00464D31">
        <w:rPr>
          <w:sz w:val="20"/>
          <w:szCs w:val="20"/>
        </w:rPr>
        <w:t>Оператор</w:t>
      </w:r>
      <w:r w:rsidR="00464D31" w:rsidRPr="0045673B">
        <w:rPr>
          <w:sz w:val="20"/>
          <w:szCs w:val="20"/>
        </w:rPr>
        <w:t>а</w:t>
      </w:r>
      <w:r w:rsidRPr="0045673B">
        <w:rPr>
          <w:sz w:val="20"/>
          <w:szCs w:val="20"/>
        </w:rPr>
        <w:t xml:space="preserve"> и возможность вызова Заказчиком экстренных оперативных служб.</w:t>
      </w:r>
    </w:p>
    <w:p w14:paraId="22184CA2" w14:textId="77777777" w:rsidR="0045673B" w:rsidRDefault="0045673B" w:rsidP="0045673B">
      <w:pPr>
        <w:jc w:val="both"/>
        <w:rPr>
          <w:sz w:val="20"/>
          <w:szCs w:val="20"/>
        </w:rPr>
      </w:pPr>
      <w:r>
        <w:rPr>
          <w:sz w:val="20"/>
          <w:szCs w:val="20"/>
        </w:rPr>
        <w:t>3.1.5</w:t>
      </w:r>
      <w:r w:rsidRPr="0045673B">
        <w:rPr>
          <w:sz w:val="20"/>
          <w:szCs w:val="20"/>
        </w:rPr>
        <w:t xml:space="preserve">. Приостановить оказание Услуг Заказчику в случае, если Заказчик причиняет вред </w:t>
      </w:r>
      <w:r w:rsidR="00464D31">
        <w:rPr>
          <w:sz w:val="20"/>
          <w:szCs w:val="20"/>
        </w:rPr>
        <w:t>Оператор</w:t>
      </w:r>
      <w:r w:rsidR="00464D31" w:rsidRPr="0045673B">
        <w:rPr>
          <w:sz w:val="20"/>
          <w:szCs w:val="20"/>
        </w:rPr>
        <w:t>у</w:t>
      </w:r>
      <w:r w:rsidRPr="0045673B">
        <w:rPr>
          <w:sz w:val="20"/>
          <w:szCs w:val="20"/>
        </w:rPr>
        <w:t xml:space="preserve">,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Абонентский номер и/или Абонентское устройство для организации Автоматизированных центров, проведения лотерей, голосований, конкурсов, рекламы, опросов, массовых рассылок, установки Шлюзов, а также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w:t>
      </w:r>
    </w:p>
    <w:p w14:paraId="1940B68D" w14:textId="77777777" w:rsidR="00C8679D" w:rsidRDefault="00C8679D">
      <w:pPr>
        <w:pStyle w:val="Style9ptJustifiedFirstline1cm"/>
        <w:ind w:firstLine="0"/>
        <w:rPr>
          <w:sz w:val="20"/>
        </w:rPr>
      </w:pPr>
      <w:r>
        <w:rPr>
          <w:sz w:val="20"/>
        </w:rPr>
        <w:t xml:space="preserve">3.2. </w:t>
      </w:r>
      <w:r>
        <w:rPr>
          <w:bCs/>
          <w:iCs/>
          <w:sz w:val="20"/>
        </w:rPr>
        <w:t>Оператор обязан</w:t>
      </w:r>
      <w:r>
        <w:rPr>
          <w:sz w:val="20"/>
        </w:rPr>
        <w:t>:</w:t>
      </w:r>
    </w:p>
    <w:p w14:paraId="62A7EE93" w14:textId="77777777" w:rsidR="00C8679D" w:rsidRDefault="00C8679D">
      <w:pPr>
        <w:pStyle w:val="WW-30"/>
        <w:ind w:firstLine="0"/>
        <w:jc w:val="both"/>
        <w:rPr>
          <w:color w:val="000000"/>
          <w:sz w:val="20"/>
          <w:szCs w:val="20"/>
        </w:rPr>
      </w:pPr>
      <w:r>
        <w:rPr>
          <w:color w:val="000000"/>
          <w:sz w:val="20"/>
          <w:szCs w:val="20"/>
        </w:rPr>
        <w:t>3.2.1. Действуя в качестве оператора связи</w:t>
      </w:r>
      <w:r w:rsidR="00940714">
        <w:rPr>
          <w:color w:val="000000"/>
          <w:sz w:val="20"/>
          <w:szCs w:val="20"/>
        </w:rPr>
        <w:t>,</w:t>
      </w:r>
      <w:r>
        <w:rPr>
          <w:color w:val="000000"/>
          <w:sz w:val="20"/>
          <w:szCs w:val="20"/>
        </w:rPr>
        <w:t xml:space="preserve"> оказывать </w:t>
      </w:r>
      <w:r w:rsidR="00BF4B6B">
        <w:rPr>
          <w:color w:val="000000"/>
          <w:sz w:val="20"/>
          <w:szCs w:val="20"/>
        </w:rPr>
        <w:t>З</w:t>
      </w:r>
      <w:r w:rsidR="00CA4827" w:rsidRPr="000F1B89">
        <w:rPr>
          <w:color w:val="000000"/>
          <w:sz w:val="20"/>
          <w:szCs w:val="20"/>
        </w:rPr>
        <w:t>аказчику</w:t>
      </w:r>
      <w:r>
        <w:rPr>
          <w:color w:val="000000"/>
          <w:sz w:val="20"/>
          <w:szCs w:val="20"/>
        </w:rPr>
        <w:t xml:space="preserve"> Услуги </w:t>
      </w:r>
      <w:r w:rsidR="00AF677B">
        <w:rPr>
          <w:color w:val="000000"/>
          <w:sz w:val="20"/>
          <w:szCs w:val="20"/>
        </w:rPr>
        <w:t xml:space="preserve">в </w:t>
      </w:r>
      <w:r>
        <w:rPr>
          <w:color w:val="000000"/>
          <w:sz w:val="20"/>
          <w:szCs w:val="20"/>
        </w:rPr>
        <w:t>соответств</w:t>
      </w:r>
      <w:r w:rsidR="00AF677B">
        <w:rPr>
          <w:color w:val="000000"/>
          <w:sz w:val="20"/>
          <w:szCs w:val="20"/>
        </w:rPr>
        <w:t>ии</w:t>
      </w:r>
      <w:r>
        <w:rPr>
          <w:color w:val="000000"/>
          <w:sz w:val="20"/>
          <w:szCs w:val="20"/>
        </w:rPr>
        <w:t xml:space="preserve"> </w:t>
      </w:r>
      <w:r w:rsidR="00AF677B">
        <w:rPr>
          <w:color w:val="000000"/>
          <w:sz w:val="20"/>
          <w:szCs w:val="20"/>
        </w:rPr>
        <w:t xml:space="preserve">с </w:t>
      </w:r>
      <w:r>
        <w:rPr>
          <w:color w:val="000000"/>
          <w:sz w:val="20"/>
          <w:szCs w:val="20"/>
        </w:rPr>
        <w:t xml:space="preserve">действующим </w:t>
      </w:r>
      <w:r w:rsidR="00AF677B">
        <w:rPr>
          <w:color w:val="000000"/>
          <w:sz w:val="20"/>
          <w:szCs w:val="20"/>
        </w:rPr>
        <w:t>законодательством РФ,</w:t>
      </w:r>
      <w:r>
        <w:rPr>
          <w:color w:val="000000"/>
          <w:sz w:val="20"/>
          <w:szCs w:val="20"/>
        </w:rPr>
        <w:t xml:space="preserve"> техническим</w:t>
      </w:r>
      <w:r w:rsidR="00AF677B">
        <w:rPr>
          <w:color w:val="000000"/>
          <w:sz w:val="20"/>
          <w:szCs w:val="20"/>
        </w:rPr>
        <w:t>и</w:t>
      </w:r>
      <w:r>
        <w:rPr>
          <w:color w:val="000000"/>
          <w:sz w:val="20"/>
          <w:szCs w:val="20"/>
        </w:rPr>
        <w:t xml:space="preserve"> нормам</w:t>
      </w:r>
      <w:r w:rsidR="00AF677B">
        <w:rPr>
          <w:color w:val="000000"/>
          <w:sz w:val="20"/>
          <w:szCs w:val="20"/>
        </w:rPr>
        <w:t>и</w:t>
      </w:r>
      <w:r>
        <w:rPr>
          <w:color w:val="000000"/>
          <w:sz w:val="20"/>
          <w:szCs w:val="20"/>
        </w:rPr>
        <w:t xml:space="preserve"> и правилам</w:t>
      </w:r>
      <w:r w:rsidR="00AF677B">
        <w:rPr>
          <w:color w:val="000000"/>
          <w:sz w:val="20"/>
          <w:szCs w:val="20"/>
        </w:rPr>
        <w:t>и</w:t>
      </w:r>
      <w:r>
        <w:rPr>
          <w:color w:val="000000"/>
          <w:sz w:val="20"/>
          <w:szCs w:val="20"/>
        </w:rPr>
        <w:t>, лицензиям</w:t>
      </w:r>
      <w:r w:rsidR="00AF677B">
        <w:rPr>
          <w:color w:val="000000"/>
          <w:sz w:val="20"/>
          <w:szCs w:val="20"/>
        </w:rPr>
        <w:t>и</w:t>
      </w:r>
      <w:r>
        <w:rPr>
          <w:color w:val="000000"/>
          <w:sz w:val="20"/>
          <w:szCs w:val="20"/>
        </w:rPr>
        <w:t xml:space="preserve"> и условиям</w:t>
      </w:r>
      <w:r w:rsidR="00AF677B">
        <w:rPr>
          <w:color w:val="000000"/>
          <w:sz w:val="20"/>
          <w:szCs w:val="20"/>
        </w:rPr>
        <w:t>и</w:t>
      </w:r>
      <w:r>
        <w:rPr>
          <w:color w:val="000000"/>
          <w:sz w:val="20"/>
          <w:szCs w:val="20"/>
        </w:rPr>
        <w:t xml:space="preserve"> настоящего </w:t>
      </w:r>
      <w:r w:rsidR="00CA4827">
        <w:rPr>
          <w:color w:val="000000"/>
          <w:sz w:val="20"/>
          <w:szCs w:val="20"/>
        </w:rPr>
        <w:t>Контракта</w:t>
      </w:r>
      <w:r>
        <w:rPr>
          <w:color w:val="000000"/>
          <w:sz w:val="20"/>
          <w:szCs w:val="20"/>
        </w:rPr>
        <w:t>.</w:t>
      </w:r>
    </w:p>
    <w:p w14:paraId="5F7875CF" w14:textId="77777777" w:rsidR="00CA25FB" w:rsidRDefault="00C8679D">
      <w:pPr>
        <w:jc w:val="both"/>
        <w:rPr>
          <w:sz w:val="20"/>
          <w:szCs w:val="20"/>
        </w:rPr>
      </w:pPr>
      <w:r w:rsidRPr="007255BA">
        <w:rPr>
          <w:sz w:val="20"/>
          <w:szCs w:val="20"/>
          <w:lang w:val="x-none"/>
        </w:rPr>
        <w:t>3.2.</w:t>
      </w:r>
      <w:r w:rsidR="001F6522">
        <w:rPr>
          <w:sz w:val="20"/>
          <w:szCs w:val="20"/>
        </w:rPr>
        <w:t>2</w:t>
      </w:r>
      <w:r w:rsidRPr="007255BA">
        <w:rPr>
          <w:sz w:val="20"/>
          <w:szCs w:val="20"/>
          <w:lang w:val="x-none"/>
        </w:rPr>
        <w:t xml:space="preserve">. Извещать </w:t>
      </w:r>
      <w:r w:rsidR="00BF4B6B">
        <w:rPr>
          <w:sz w:val="20"/>
          <w:szCs w:val="20"/>
        </w:rPr>
        <w:t>З</w:t>
      </w:r>
      <w:r w:rsidR="00CA4827">
        <w:rPr>
          <w:sz w:val="20"/>
          <w:szCs w:val="20"/>
        </w:rPr>
        <w:t>аказчика</w:t>
      </w:r>
      <w:r w:rsidRPr="007255BA">
        <w:rPr>
          <w:sz w:val="20"/>
          <w:szCs w:val="20"/>
          <w:lang w:val="x-none"/>
        </w:rPr>
        <w:t xml:space="preserve"> о</w:t>
      </w:r>
      <w:r w:rsidR="00CA25FB">
        <w:rPr>
          <w:sz w:val="20"/>
          <w:szCs w:val="20"/>
        </w:rPr>
        <w:t xml:space="preserve"> проведении плановых профилактических работ </w:t>
      </w:r>
      <w:r w:rsidR="00692289">
        <w:rPr>
          <w:sz w:val="20"/>
          <w:szCs w:val="20"/>
        </w:rPr>
        <w:t>путем</w:t>
      </w:r>
      <w:r w:rsidR="00CA25FB">
        <w:rPr>
          <w:sz w:val="20"/>
          <w:szCs w:val="20"/>
        </w:rPr>
        <w:t xml:space="preserve"> </w:t>
      </w:r>
      <w:r w:rsidR="00692289">
        <w:rPr>
          <w:sz w:val="20"/>
          <w:szCs w:val="20"/>
        </w:rPr>
        <w:t>размещения</w:t>
      </w:r>
      <w:r w:rsidR="00CA25FB">
        <w:rPr>
          <w:sz w:val="20"/>
          <w:szCs w:val="20"/>
        </w:rPr>
        <w:t xml:space="preserve"> информации на Сайте Оператора или иным способом.</w:t>
      </w:r>
    </w:p>
    <w:p w14:paraId="2B4C826F" w14:textId="77777777" w:rsidR="00C8679D" w:rsidRDefault="00C8679D">
      <w:pPr>
        <w:pStyle w:val="af3"/>
        <w:ind w:left="0" w:firstLine="0"/>
        <w:rPr>
          <w:sz w:val="20"/>
          <w:szCs w:val="20"/>
        </w:rPr>
      </w:pPr>
      <w:r>
        <w:rPr>
          <w:sz w:val="20"/>
          <w:szCs w:val="20"/>
        </w:rPr>
        <w:t>3.2.</w:t>
      </w:r>
      <w:r w:rsidR="00FD61C9">
        <w:rPr>
          <w:sz w:val="20"/>
          <w:szCs w:val="20"/>
        </w:rPr>
        <w:t>3</w:t>
      </w:r>
      <w:r>
        <w:rPr>
          <w:sz w:val="20"/>
          <w:szCs w:val="20"/>
        </w:rPr>
        <w:t xml:space="preserve">. Обеспечить исполнение требований по соблюдению тайны связи в соответствии с Федеральным законом </w:t>
      </w:r>
      <w:r w:rsidR="00C47AC2">
        <w:rPr>
          <w:sz w:val="20"/>
          <w:szCs w:val="20"/>
        </w:rPr>
        <w:t xml:space="preserve">от 7 июля 2003 г. № 126-ФЗ </w:t>
      </w:r>
      <w:r>
        <w:rPr>
          <w:sz w:val="20"/>
          <w:szCs w:val="20"/>
        </w:rPr>
        <w:t>«О связи»</w:t>
      </w:r>
      <w:r w:rsidR="00C47AC2">
        <w:rPr>
          <w:sz w:val="20"/>
          <w:szCs w:val="20"/>
        </w:rPr>
        <w:t xml:space="preserve"> (далее – «Федеральный закон «О связи»)</w:t>
      </w:r>
      <w:r>
        <w:rPr>
          <w:sz w:val="20"/>
          <w:szCs w:val="20"/>
        </w:rPr>
        <w:t>.</w:t>
      </w:r>
    </w:p>
    <w:p w14:paraId="313495F2" w14:textId="77777777" w:rsidR="00C8679D" w:rsidRDefault="00C8679D">
      <w:pPr>
        <w:pStyle w:val="af3"/>
        <w:ind w:left="0" w:firstLine="0"/>
        <w:rPr>
          <w:sz w:val="20"/>
          <w:szCs w:val="20"/>
        </w:rPr>
      </w:pPr>
      <w:r>
        <w:rPr>
          <w:sz w:val="20"/>
          <w:szCs w:val="20"/>
        </w:rPr>
        <w:t>3.2.</w:t>
      </w:r>
      <w:proofErr w:type="gramStart"/>
      <w:r w:rsidR="00FD61C9">
        <w:rPr>
          <w:sz w:val="20"/>
          <w:szCs w:val="20"/>
        </w:rPr>
        <w:t>4</w:t>
      </w:r>
      <w:r>
        <w:rPr>
          <w:sz w:val="20"/>
          <w:szCs w:val="20"/>
        </w:rPr>
        <w:t>.</w:t>
      </w:r>
      <w:r w:rsidR="00E5051A" w:rsidRPr="00E5051A">
        <w:rPr>
          <w:sz w:val="20"/>
          <w:szCs w:val="20"/>
        </w:rPr>
        <w:t>Устранять</w:t>
      </w:r>
      <w:proofErr w:type="gramEnd"/>
      <w:r w:rsidR="00E5051A" w:rsidRPr="00E5051A">
        <w:rPr>
          <w:sz w:val="20"/>
          <w:szCs w:val="20"/>
        </w:rPr>
        <w:t xml:space="preserve"> неисправности, препятствующие пользованию Услугами, с учетом технической возможности в срок, не превышающий </w:t>
      </w:r>
      <w:r w:rsidR="000F1B89">
        <w:rPr>
          <w:sz w:val="20"/>
          <w:szCs w:val="20"/>
        </w:rPr>
        <w:t>3</w:t>
      </w:r>
      <w:r w:rsidR="00E5051A" w:rsidRPr="00E5051A">
        <w:rPr>
          <w:sz w:val="20"/>
          <w:szCs w:val="20"/>
        </w:rPr>
        <w:t xml:space="preserve"> рабочих дней с даты поступления заявки </w:t>
      </w:r>
      <w:r w:rsidR="00BF4B6B">
        <w:rPr>
          <w:sz w:val="20"/>
          <w:szCs w:val="20"/>
        </w:rPr>
        <w:t>З</w:t>
      </w:r>
      <w:r w:rsidR="00CA4827">
        <w:rPr>
          <w:sz w:val="20"/>
          <w:szCs w:val="20"/>
        </w:rPr>
        <w:t>аказчика</w:t>
      </w:r>
      <w:r w:rsidR="00E5051A" w:rsidRPr="00E5051A">
        <w:rPr>
          <w:sz w:val="20"/>
          <w:szCs w:val="20"/>
        </w:rPr>
        <w:t xml:space="preserve">, за исключением случаев отсутствия доступа Оператора к месту повреждения (аварии). Неисправности, возникшие по вине </w:t>
      </w:r>
      <w:r w:rsidR="00BF4B6B">
        <w:rPr>
          <w:sz w:val="20"/>
          <w:szCs w:val="20"/>
        </w:rPr>
        <w:t>З</w:t>
      </w:r>
      <w:r w:rsidR="00CA4827">
        <w:rPr>
          <w:sz w:val="20"/>
          <w:szCs w:val="20"/>
        </w:rPr>
        <w:t>аказчика</w:t>
      </w:r>
      <w:r w:rsidR="00E5051A" w:rsidRPr="00E5051A">
        <w:rPr>
          <w:sz w:val="20"/>
          <w:szCs w:val="20"/>
        </w:rPr>
        <w:t xml:space="preserve">, устранять с учетом технических возможностей за дополнительную плату в соответствии с </w:t>
      </w:r>
      <w:r w:rsidR="00FD4C35">
        <w:rPr>
          <w:sz w:val="20"/>
          <w:szCs w:val="20"/>
        </w:rPr>
        <w:t>установленными</w:t>
      </w:r>
      <w:r w:rsidR="00E5051A" w:rsidRPr="00E5051A">
        <w:rPr>
          <w:sz w:val="20"/>
          <w:szCs w:val="20"/>
        </w:rPr>
        <w:t xml:space="preserve"> Оператор</w:t>
      </w:r>
      <w:r w:rsidR="00FD4C35">
        <w:rPr>
          <w:sz w:val="20"/>
          <w:szCs w:val="20"/>
        </w:rPr>
        <w:t>ом тарифами</w:t>
      </w:r>
      <w:r w:rsidR="00E5051A" w:rsidRPr="00E5051A">
        <w:rPr>
          <w:sz w:val="20"/>
          <w:szCs w:val="20"/>
        </w:rPr>
        <w:t>.</w:t>
      </w:r>
    </w:p>
    <w:p w14:paraId="4969328A" w14:textId="77777777" w:rsidR="008D700E" w:rsidRPr="008D700E" w:rsidRDefault="00C8679D" w:rsidP="002C2AC9">
      <w:pPr>
        <w:pStyle w:val="Style9ptJustifiedFirstline1cm"/>
        <w:tabs>
          <w:tab w:val="left" w:pos="2855"/>
        </w:tabs>
        <w:ind w:firstLine="0"/>
        <w:rPr>
          <w:sz w:val="20"/>
        </w:rPr>
      </w:pPr>
      <w:r>
        <w:rPr>
          <w:sz w:val="20"/>
        </w:rPr>
        <w:t xml:space="preserve">3.3. </w:t>
      </w:r>
      <w:r w:rsidR="00BF4B6B">
        <w:rPr>
          <w:sz w:val="20"/>
        </w:rPr>
        <w:t>З</w:t>
      </w:r>
      <w:r w:rsidR="00CA4827">
        <w:rPr>
          <w:sz w:val="20"/>
        </w:rPr>
        <w:t>аказчик</w:t>
      </w:r>
      <w:r>
        <w:rPr>
          <w:bCs/>
          <w:iCs/>
          <w:sz w:val="20"/>
        </w:rPr>
        <w:t xml:space="preserve"> вправе</w:t>
      </w:r>
      <w:r>
        <w:rPr>
          <w:sz w:val="20"/>
        </w:rPr>
        <w:t>:</w:t>
      </w:r>
    </w:p>
    <w:p w14:paraId="63C4B8DD" w14:textId="77777777" w:rsidR="006E3424" w:rsidRDefault="006E3424">
      <w:pPr>
        <w:jc w:val="both"/>
        <w:rPr>
          <w:sz w:val="20"/>
          <w:szCs w:val="20"/>
        </w:rPr>
      </w:pPr>
      <w:r>
        <w:rPr>
          <w:sz w:val="20"/>
          <w:szCs w:val="20"/>
        </w:rPr>
        <w:t>3.3.</w:t>
      </w:r>
      <w:r w:rsidR="00CA4827">
        <w:rPr>
          <w:sz w:val="20"/>
          <w:szCs w:val="20"/>
        </w:rPr>
        <w:t>1</w:t>
      </w:r>
      <w:r>
        <w:rPr>
          <w:sz w:val="20"/>
          <w:szCs w:val="20"/>
        </w:rPr>
        <w:t xml:space="preserve">. Обратиться к Оператору за предоставлением дополнительной информации об оказанных Услугах («Детализация </w:t>
      </w:r>
      <w:r w:rsidR="00FA0080">
        <w:rPr>
          <w:sz w:val="20"/>
          <w:szCs w:val="20"/>
        </w:rPr>
        <w:t>счета</w:t>
      </w:r>
      <w:r>
        <w:rPr>
          <w:sz w:val="20"/>
          <w:szCs w:val="20"/>
        </w:rPr>
        <w:t xml:space="preserve">») по указанным </w:t>
      </w:r>
      <w:r w:rsidR="00272F6B">
        <w:rPr>
          <w:sz w:val="20"/>
          <w:szCs w:val="20"/>
        </w:rPr>
        <w:t>З</w:t>
      </w:r>
      <w:r w:rsidR="00CA4827">
        <w:rPr>
          <w:sz w:val="20"/>
          <w:szCs w:val="20"/>
        </w:rPr>
        <w:t>аказчиком</w:t>
      </w:r>
      <w:r>
        <w:rPr>
          <w:sz w:val="20"/>
          <w:szCs w:val="20"/>
        </w:rPr>
        <w:t xml:space="preserve"> датам или периоду</w:t>
      </w:r>
      <w:r w:rsidR="00FA0080">
        <w:rPr>
          <w:sz w:val="20"/>
          <w:szCs w:val="20"/>
        </w:rPr>
        <w:t>, за что может взиматься отдельная плата в соответствии с установленной Оператором стоимостью</w:t>
      </w:r>
      <w:r>
        <w:rPr>
          <w:sz w:val="20"/>
          <w:szCs w:val="20"/>
        </w:rPr>
        <w:t xml:space="preserve">. Детализация </w:t>
      </w:r>
      <w:r w:rsidR="00FA0080">
        <w:rPr>
          <w:sz w:val="20"/>
          <w:szCs w:val="20"/>
        </w:rPr>
        <w:t>счета по телематическим услугам связи</w:t>
      </w:r>
      <w:r>
        <w:rPr>
          <w:sz w:val="20"/>
          <w:szCs w:val="20"/>
        </w:rPr>
        <w:t xml:space="preserve"> содержит данные о времени и продолжительности сеансов доступа (без указания посещаемых сайтов).</w:t>
      </w:r>
    </w:p>
    <w:p w14:paraId="0CF4E33C" w14:textId="77777777" w:rsidR="00C8679D" w:rsidRDefault="00272F6B">
      <w:pPr>
        <w:pStyle w:val="Style9ptJustifiedFirstline1cm"/>
        <w:numPr>
          <w:ilvl w:val="1"/>
          <w:numId w:val="4"/>
        </w:numPr>
        <w:rPr>
          <w:sz w:val="20"/>
        </w:rPr>
      </w:pPr>
      <w:r>
        <w:rPr>
          <w:sz w:val="20"/>
        </w:rPr>
        <w:t>З</w:t>
      </w:r>
      <w:r w:rsidR="00CA4827">
        <w:rPr>
          <w:sz w:val="20"/>
        </w:rPr>
        <w:t>аказчик</w:t>
      </w:r>
      <w:r w:rsidR="00C8679D">
        <w:rPr>
          <w:bCs/>
          <w:iCs/>
          <w:sz w:val="20"/>
        </w:rPr>
        <w:t xml:space="preserve"> обязан</w:t>
      </w:r>
      <w:r w:rsidR="00C8679D">
        <w:rPr>
          <w:sz w:val="20"/>
        </w:rPr>
        <w:t>:</w:t>
      </w:r>
    </w:p>
    <w:p w14:paraId="29BE2C52" w14:textId="2315D038" w:rsidR="00C8679D" w:rsidRDefault="00C8679D">
      <w:pPr>
        <w:pStyle w:val="Style9ptJustifiedFirstline1cm"/>
        <w:ind w:firstLine="0"/>
        <w:rPr>
          <w:sz w:val="20"/>
        </w:rPr>
      </w:pPr>
      <w:r>
        <w:rPr>
          <w:sz w:val="20"/>
        </w:rPr>
        <w:t>3.4.1. Выполнять все требования Ф</w:t>
      </w:r>
      <w:r w:rsidR="00A61264">
        <w:rPr>
          <w:sz w:val="20"/>
        </w:rPr>
        <w:t>едерального закона</w:t>
      </w:r>
      <w:r>
        <w:rPr>
          <w:sz w:val="20"/>
        </w:rPr>
        <w:t xml:space="preserve"> «О связи», иных нормативных актов в сфере оказания </w:t>
      </w:r>
      <w:r w:rsidR="006B5AAC">
        <w:rPr>
          <w:sz w:val="20"/>
        </w:rPr>
        <w:t>услуг</w:t>
      </w:r>
      <w:r>
        <w:rPr>
          <w:sz w:val="20"/>
        </w:rPr>
        <w:t xml:space="preserve">, условия настоящего </w:t>
      </w:r>
      <w:r w:rsidR="00CA4827">
        <w:rPr>
          <w:sz w:val="20"/>
        </w:rPr>
        <w:t>Контракта</w:t>
      </w:r>
      <w:r>
        <w:rPr>
          <w:sz w:val="20"/>
        </w:rPr>
        <w:t xml:space="preserve">, включая Приложения и </w:t>
      </w:r>
      <w:r w:rsidR="00BD3A71">
        <w:rPr>
          <w:sz w:val="20"/>
        </w:rPr>
        <w:t>д</w:t>
      </w:r>
      <w:r>
        <w:rPr>
          <w:sz w:val="20"/>
        </w:rPr>
        <w:t xml:space="preserve">ополнительные соглашения, являющиеся неотъемлемой частью настоящего </w:t>
      </w:r>
      <w:r w:rsidR="00CA4827">
        <w:rPr>
          <w:sz w:val="20"/>
        </w:rPr>
        <w:t>Контракта</w:t>
      </w:r>
      <w:r>
        <w:rPr>
          <w:sz w:val="20"/>
        </w:rPr>
        <w:t>.</w:t>
      </w:r>
    </w:p>
    <w:p w14:paraId="7FB7101D" w14:textId="77777777" w:rsidR="00C8679D" w:rsidRPr="00D20981" w:rsidRDefault="00C8679D">
      <w:pPr>
        <w:pStyle w:val="Style9ptJustifiedFirstline1cm"/>
        <w:ind w:firstLine="0"/>
        <w:rPr>
          <w:sz w:val="20"/>
        </w:rPr>
      </w:pPr>
      <w:r w:rsidRPr="00D20981">
        <w:rPr>
          <w:sz w:val="20"/>
        </w:rPr>
        <w:t xml:space="preserve">3.4.2. Оплачивать Услуги в порядке </w:t>
      </w:r>
      <w:r w:rsidR="00EC57C8" w:rsidRPr="00D20981">
        <w:rPr>
          <w:sz w:val="20"/>
        </w:rPr>
        <w:t xml:space="preserve">и </w:t>
      </w:r>
      <w:r w:rsidRPr="00D20981">
        <w:rPr>
          <w:sz w:val="20"/>
        </w:rPr>
        <w:t>в сроки</w:t>
      </w:r>
      <w:r w:rsidR="00EC57C8" w:rsidRPr="00D20981">
        <w:rPr>
          <w:sz w:val="20"/>
        </w:rPr>
        <w:t>,</w:t>
      </w:r>
      <w:r w:rsidRPr="00D20981">
        <w:rPr>
          <w:sz w:val="20"/>
        </w:rPr>
        <w:t xml:space="preserve"> </w:t>
      </w:r>
      <w:r w:rsidR="00FA0080" w:rsidRPr="00D20981">
        <w:rPr>
          <w:sz w:val="20"/>
        </w:rPr>
        <w:t xml:space="preserve">предусмотренные </w:t>
      </w:r>
      <w:r w:rsidRPr="00D20981">
        <w:rPr>
          <w:sz w:val="20"/>
        </w:rPr>
        <w:t>настоящ</w:t>
      </w:r>
      <w:r w:rsidR="00FA0080" w:rsidRPr="00D20981">
        <w:rPr>
          <w:sz w:val="20"/>
        </w:rPr>
        <w:t>им</w:t>
      </w:r>
      <w:r w:rsidRPr="00D20981">
        <w:rPr>
          <w:sz w:val="20"/>
        </w:rPr>
        <w:t xml:space="preserve"> </w:t>
      </w:r>
      <w:r w:rsidR="00CA4827" w:rsidRPr="00D20981">
        <w:rPr>
          <w:sz w:val="20"/>
        </w:rPr>
        <w:t>Контрактом</w:t>
      </w:r>
      <w:r w:rsidRPr="00D20981">
        <w:rPr>
          <w:sz w:val="20"/>
        </w:rPr>
        <w:t xml:space="preserve">, а также регулярно </w:t>
      </w:r>
      <w:r w:rsidR="00EC57C8" w:rsidRPr="00D20981">
        <w:rPr>
          <w:sz w:val="20"/>
        </w:rPr>
        <w:t>следить</w:t>
      </w:r>
      <w:r w:rsidRPr="00D20981">
        <w:rPr>
          <w:sz w:val="20"/>
        </w:rPr>
        <w:t xml:space="preserve"> </w:t>
      </w:r>
      <w:r w:rsidR="00EC57C8" w:rsidRPr="00D20981">
        <w:rPr>
          <w:sz w:val="20"/>
        </w:rPr>
        <w:t>за</w:t>
      </w:r>
      <w:r w:rsidRPr="00D20981">
        <w:rPr>
          <w:sz w:val="20"/>
        </w:rPr>
        <w:t xml:space="preserve"> состоянием своего </w:t>
      </w:r>
      <w:r w:rsidR="00F04FD2" w:rsidRPr="00D20981">
        <w:rPr>
          <w:sz w:val="20"/>
        </w:rPr>
        <w:t>Л</w:t>
      </w:r>
      <w:r w:rsidRPr="00D20981">
        <w:rPr>
          <w:sz w:val="20"/>
        </w:rPr>
        <w:t xml:space="preserve">ицевого счета, на котором учитывается вся информация о </w:t>
      </w:r>
      <w:r w:rsidR="00EC57C8" w:rsidRPr="00D20981">
        <w:rPr>
          <w:sz w:val="20"/>
        </w:rPr>
        <w:t>предоставленных</w:t>
      </w:r>
      <w:r w:rsidRPr="00D20981">
        <w:rPr>
          <w:sz w:val="20"/>
        </w:rPr>
        <w:t xml:space="preserve"> </w:t>
      </w:r>
      <w:r w:rsidR="00272F6B" w:rsidRPr="00D20981">
        <w:rPr>
          <w:sz w:val="20"/>
        </w:rPr>
        <w:t>З</w:t>
      </w:r>
      <w:r w:rsidR="00CA4827" w:rsidRPr="00D20981">
        <w:rPr>
          <w:sz w:val="20"/>
        </w:rPr>
        <w:t>аказчику</w:t>
      </w:r>
      <w:r w:rsidR="00EC57C8" w:rsidRPr="00D20981">
        <w:rPr>
          <w:sz w:val="20"/>
        </w:rPr>
        <w:t xml:space="preserve"> </w:t>
      </w:r>
      <w:r w:rsidRPr="00D20981">
        <w:rPr>
          <w:sz w:val="20"/>
        </w:rPr>
        <w:t xml:space="preserve">Услугах и </w:t>
      </w:r>
      <w:r w:rsidR="00EC57C8" w:rsidRPr="00D20981">
        <w:rPr>
          <w:sz w:val="20"/>
        </w:rPr>
        <w:t xml:space="preserve">произведенных им </w:t>
      </w:r>
      <w:r w:rsidRPr="00D20981">
        <w:rPr>
          <w:sz w:val="20"/>
        </w:rPr>
        <w:t>платежах.</w:t>
      </w:r>
    </w:p>
    <w:p w14:paraId="2CF22FEF" w14:textId="77777777" w:rsidR="000133B6" w:rsidRPr="00D20981" w:rsidRDefault="00C8679D">
      <w:pPr>
        <w:pStyle w:val="Style2"/>
        <w:ind w:firstLine="0"/>
        <w:rPr>
          <w:sz w:val="20"/>
        </w:rPr>
      </w:pPr>
      <w:r w:rsidRPr="00D20981">
        <w:rPr>
          <w:sz w:val="20"/>
        </w:rPr>
        <w:lastRenderedPageBreak/>
        <w:t xml:space="preserve">3.4.3. </w:t>
      </w:r>
      <w:r w:rsidR="00C27D7C" w:rsidRPr="00D20981">
        <w:rPr>
          <w:sz w:val="20"/>
        </w:rPr>
        <w:t>Своевременно, не реже одного раза в неделю, читать</w:t>
      </w:r>
      <w:r w:rsidRPr="00D20981">
        <w:rPr>
          <w:sz w:val="20"/>
        </w:rPr>
        <w:t xml:space="preserve"> и принимать к сведению информацию, направляемую </w:t>
      </w:r>
      <w:r w:rsidR="00023102" w:rsidRPr="00D20981">
        <w:rPr>
          <w:sz w:val="20"/>
        </w:rPr>
        <w:t xml:space="preserve">Оператором </w:t>
      </w:r>
      <w:r w:rsidRPr="00D20981">
        <w:rPr>
          <w:sz w:val="20"/>
        </w:rPr>
        <w:t xml:space="preserve">по электронному адресу, указанному </w:t>
      </w:r>
      <w:r w:rsidR="00272F6B" w:rsidRPr="00D20981">
        <w:rPr>
          <w:sz w:val="20"/>
        </w:rPr>
        <w:t>З</w:t>
      </w:r>
      <w:r w:rsidR="00CA4827" w:rsidRPr="00D20981">
        <w:rPr>
          <w:sz w:val="20"/>
        </w:rPr>
        <w:t>аказчиком</w:t>
      </w:r>
      <w:r w:rsidRPr="00D20981">
        <w:rPr>
          <w:sz w:val="20"/>
        </w:rPr>
        <w:t xml:space="preserve"> в п.</w:t>
      </w:r>
      <w:r w:rsidR="00BD3ADE" w:rsidRPr="00D20981">
        <w:rPr>
          <w:sz w:val="20"/>
        </w:rPr>
        <w:t xml:space="preserve"> </w:t>
      </w:r>
      <w:r w:rsidRPr="00D20981">
        <w:rPr>
          <w:sz w:val="20"/>
        </w:rPr>
        <w:t>1</w:t>
      </w:r>
      <w:r w:rsidR="00DC1E37" w:rsidRPr="00D20981">
        <w:rPr>
          <w:sz w:val="20"/>
        </w:rPr>
        <w:t>0</w:t>
      </w:r>
      <w:r w:rsidRPr="00D20981">
        <w:rPr>
          <w:sz w:val="20"/>
        </w:rPr>
        <w:t>.</w:t>
      </w:r>
      <w:r w:rsidR="00472ACB" w:rsidRPr="00D20981">
        <w:rPr>
          <w:sz w:val="20"/>
        </w:rPr>
        <w:t>5</w:t>
      </w:r>
      <w:r w:rsidRPr="00D20981">
        <w:rPr>
          <w:sz w:val="20"/>
        </w:rPr>
        <w:t>.</w:t>
      </w:r>
      <w:r w:rsidR="00DC1E37" w:rsidRPr="00D20981">
        <w:rPr>
          <w:sz w:val="20"/>
        </w:rPr>
        <w:t>2.</w:t>
      </w:r>
      <w:r w:rsidRPr="00D20981">
        <w:rPr>
          <w:sz w:val="20"/>
        </w:rPr>
        <w:t xml:space="preserve"> </w:t>
      </w:r>
      <w:r w:rsidR="00CA4827" w:rsidRPr="00D20981">
        <w:rPr>
          <w:sz w:val="20"/>
        </w:rPr>
        <w:t>Контракта</w:t>
      </w:r>
      <w:r w:rsidRPr="00D20981">
        <w:rPr>
          <w:sz w:val="20"/>
        </w:rPr>
        <w:t>, а также размещенную в Личном кабинете.</w:t>
      </w:r>
    </w:p>
    <w:p w14:paraId="62259FFD" w14:textId="77777777" w:rsidR="000133B6" w:rsidRDefault="000133B6">
      <w:pPr>
        <w:pStyle w:val="Style2"/>
        <w:ind w:firstLine="0"/>
        <w:rPr>
          <w:sz w:val="20"/>
        </w:rPr>
      </w:pPr>
      <w:r w:rsidRPr="00D20981">
        <w:rPr>
          <w:sz w:val="20"/>
        </w:rPr>
        <w:t xml:space="preserve">3.4.4. Незамедлительно </w:t>
      </w:r>
      <w:r w:rsidR="0053168C" w:rsidRPr="00D20981">
        <w:rPr>
          <w:sz w:val="20"/>
        </w:rPr>
        <w:t xml:space="preserve">(но не позднее </w:t>
      </w:r>
      <w:r w:rsidR="00296B03" w:rsidRPr="00D20981">
        <w:rPr>
          <w:sz w:val="20"/>
        </w:rPr>
        <w:t>3</w:t>
      </w:r>
      <w:r w:rsidR="0053168C" w:rsidRPr="00D20981">
        <w:rPr>
          <w:sz w:val="20"/>
        </w:rPr>
        <w:t xml:space="preserve">0 дней с даты изменений) </w:t>
      </w:r>
      <w:r w:rsidRPr="00D20981">
        <w:rPr>
          <w:sz w:val="20"/>
        </w:rPr>
        <w:t>в письменной форме</w:t>
      </w:r>
      <w:r>
        <w:rPr>
          <w:sz w:val="20"/>
        </w:rPr>
        <w:t xml:space="preserve"> сообщать Оператору:</w:t>
      </w:r>
    </w:p>
    <w:p w14:paraId="5877A7A4" w14:textId="77777777" w:rsidR="000133B6" w:rsidRDefault="000133B6">
      <w:pPr>
        <w:pStyle w:val="Style2"/>
        <w:ind w:firstLine="0"/>
        <w:rPr>
          <w:sz w:val="20"/>
        </w:rPr>
      </w:pPr>
      <w:r>
        <w:rPr>
          <w:sz w:val="20"/>
        </w:rPr>
        <w:t xml:space="preserve">- о прекращении </w:t>
      </w:r>
      <w:r w:rsidR="0053168C">
        <w:rPr>
          <w:sz w:val="20"/>
        </w:rPr>
        <w:t xml:space="preserve">у </w:t>
      </w:r>
      <w:r w:rsidR="00272F6B">
        <w:rPr>
          <w:sz w:val="20"/>
        </w:rPr>
        <w:t>З</w:t>
      </w:r>
      <w:r w:rsidR="004D3E8D">
        <w:rPr>
          <w:sz w:val="20"/>
        </w:rPr>
        <w:t>аказчика</w:t>
      </w:r>
      <w:r w:rsidR="0053168C">
        <w:rPr>
          <w:sz w:val="20"/>
        </w:rPr>
        <w:t xml:space="preserve"> </w:t>
      </w:r>
      <w:r>
        <w:rPr>
          <w:sz w:val="20"/>
        </w:rPr>
        <w:t>права владения и</w:t>
      </w:r>
      <w:r w:rsidR="0005447D">
        <w:rPr>
          <w:sz w:val="20"/>
        </w:rPr>
        <w:t xml:space="preserve"> </w:t>
      </w:r>
      <w:r>
        <w:rPr>
          <w:sz w:val="20"/>
        </w:rPr>
        <w:t>(или) пользования помещением</w:t>
      </w:r>
      <w:r w:rsidR="0053168C">
        <w:rPr>
          <w:sz w:val="20"/>
        </w:rPr>
        <w:t>,</w:t>
      </w:r>
      <w:r w:rsidR="0053168C" w:rsidRPr="0053168C">
        <w:rPr>
          <w:sz w:val="20"/>
        </w:rPr>
        <w:t xml:space="preserve"> </w:t>
      </w:r>
      <w:r w:rsidR="0053168C">
        <w:rPr>
          <w:sz w:val="20"/>
        </w:rPr>
        <w:t>в котором оказываются Услуги,</w:t>
      </w:r>
    </w:p>
    <w:p w14:paraId="01672CA7" w14:textId="77777777" w:rsidR="0053168C" w:rsidRDefault="0053168C">
      <w:pPr>
        <w:pStyle w:val="Style2"/>
        <w:ind w:firstLine="0"/>
        <w:rPr>
          <w:sz w:val="20"/>
        </w:rPr>
      </w:pPr>
      <w:r>
        <w:rPr>
          <w:sz w:val="20"/>
        </w:rPr>
        <w:t>- об изменении своего наименования, смене юридического и</w:t>
      </w:r>
      <w:r w:rsidR="0005447D">
        <w:rPr>
          <w:sz w:val="20"/>
        </w:rPr>
        <w:t xml:space="preserve"> </w:t>
      </w:r>
      <w:r>
        <w:rPr>
          <w:sz w:val="20"/>
        </w:rPr>
        <w:t>(или) почтового адреса, банковских реквизитов, номера телефона, факса, адреса электронной почты</w:t>
      </w:r>
      <w:r w:rsidR="000266D0">
        <w:rPr>
          <w:sz w:val="20"/>
        </w:rPr>
        <w:t>.</w:t>
      </w:r>
    </w:p>
    <w:p w14:paraId="6E28AF9F" w14:textId="77777777" w:rsidR="0053168C" w:rsidRDefault="0053168C">
      <w:pPr>
        <w:pStyle w:val="Style2"/>
        <w:ind w:firstLine="0"/>
        <w:rPr>
          <w:sz w:val="20"/>
        </w:rPr>
      </w:pPr>
      <w:r>
        <w:rPr>
          <w:sz w:val="20"/>
        </w:rPr>
        <w:t xml:space="preserve">В случае </w:t>
      </w:r>
      <w:proofErr w:type="spellStart"/>
      <w:r>
        <w:rPr>
          <w:sz w:val="20"/>
        </w:rPr>
        <w:t>неизвещения</w:t>
      </w:r>
      <w:proofErr w:type="spellEnd"/>
      <w:r>
        <w:rPr>
          <w:sz w:val="20"/>
        </w:rPr>
        <w:t xml:space="preserve"> или нарушения указанного срока извещения </w:t>
      </w:r>
      <w:r w:rsidR="001C39FC">
        <w:rPr>
          <w:sz w:val="20"/>
        </w:rPr>
        <w:t>З</w:t>
      </w:r>
      <w:r w:rsidR="004D3E8D">
        <w:rPr>
          <w:sz w:val="20"/>
        </w:rPr>
        <w:t>аказчик</w:t>
      </w:r>
      <w:r>
        <w:rPr>
          <w:sz w:val="20"/>
        </w:rPr>
        <w:t xml:space="preserve"> обязан возместить Оператору понесенные в связи с нарушением данной обязанности убытки.</w:t>
      </w:r>
    </w:p>
    <w:p w14:paraId="29E6665E" w14:textId="77777777" w:rsidR="00C8679D" w:rsidRDefault="00C8679D">
      <w:pPr>
        <w:pStyle w:val="Style9ptJustifiedFirstline1cm"/>
        <w:ind w:firstLine="0"/>
        <w:rPr>
          <w:sz w:val="20"/>
        </w:rPr>
      </w:pPr>
      <w:r>
        <w:rPr>
          <w:sz w:val="20"/>
        </w:rPr>
        <w:t>3.4.</w:t>
      </w:r>
      <w:r w:rsidR="000133B6">
        <w:rPr>
          <w:sz w:val="20"/>
        </w:rPr>
        <w:t>5</w:t>
      </w:r>
      <w:r>
        <w:rPr>
          <w:sz w:val="20"/>
        </w:rPr>
        <w:t xml:space="preserve">. Обеспечивать конфиденциальность присвоенных </w:t>
      </w:r>
      <w:r w:rsidR="00FD5944">
        <w:rPr>
          <w:sz w:val="20"/>
        </w:rPr>
        <w:t>З</w:t>
      </w:r>
      <w:r w:rsidR="004D3E8D">
        <w:rPr>
          <w:sz w:val="20"/>
        </w:rPr>
        <w:t>аказчику</w:t>
      </w:r>
      <w:r>
        <w:rPr>
          <w:sz w:val="20"/>
        </w:rPr>
        <w:t xml:space="preserve"> </w:t>
      </w:r>
      <w:proofErr w:type="spellStart"/>
      <w:r>
        <w:rPr>
          <w:sz w:val="20"/>
        </w:rPr>
        <w:t>Аутентификационных</w:t>
      </w:r>
      <w:proofErr w:type="spellEnd"/>
      <w:r>
        <w:rPr>
          <w:sz w:val="20"/>
        </w:rPr>
        <w:t xml:space="preserve"> данных</w:t>
      </w:r>
      <w:r w:rsidR="005A3044">
        <w:rPr>
          <w:sz w:val="20"/>
        </w:rPr>
        <w:t xml:space="preserve">. </w:t>
      </w:r>
      <w:r w:rsidR="00FD5944">
        <w:rPr>
          <w:sz w:val="20"/>
        </w:rPr>
        <w:t>З</w:t>
      </w:r>
      <w:r w:rsidR="004D3E8D">
        <w:rPr>
          <w:sz w:val="20"/>
        </w:rPr>
        <w:t>аказчику</w:t>
      </w:r>
      <w:r w:rsidR="005A3044">
        <w:rPr>
          <w:sz w:val="20"/>
        </w:rPr>
        <w:t xml:space="preserve"> запрещается распространять </w:t>
      </w:r>
      <w:proofErr w:type="spellStart"/>
      <w:r w:rsidR="005A3044">
        <w:rPr>
          <w:sz w:val="20"/>
        </w:rPr>
        <w:t>Аутентификационные</w:t>
      </w:r>
      <w:proofErr w:type="spellEnd"/>
      <w:r w:rsidR="005A3044">
        <w:rPr>
          <w:sz w:val="20"/>
        </w:rPr>
        <w:t xml:space="preserve"> данные как свои, так и ставшие ему известные данные третьих лиц, пользующихся Услугами Оператора, включая общедоступные ресурсы интернет-сети (форумы, чаты и т.п.)</w:t>
      </w:r>
      <w:r>
        <w:rPr>
          <w:sz w:val="20"/>
        </w:rPr>
        <w:t>.</w:t>
      </w:r>
    </w:p>
    <w:p w14:paraId="06F1F00E" w14:textId="77777777" w:rsidR="004A79FB" w:rsidRPr="00344741" w:rsidRDefault="00C8679D" w:rsidP="00C27D7C">
      <w:pPr>
        <w:jc w:val="both"/>
        <w:rPr>
          <w:sz w:val="20"/>
          <w:szCs w:val="20"/>
        </w:rPr>
      </w:pPr>
      <w:r w:rsidRPr="00344741">
        <w:rPr>
          <w:sz w:val="20"/>
          <w:szCs w:val="20"/>
        </w:rPr>
        <w:t>3.4.</w:t>
      </w:r>
      <w:r w:rsidR="000133B6">
        <w:rPr>
          <w:sz w:val="20"/>
          <w:szCs w:val="20"/>
        </w:rPr>
        <w:t>6</w:t>
      </w:r>
      <w:r w:rsidRPr="00344741">
        <w:rPr>
          <w:sz w:val="20"/>
          <w:szCs w:val="20"/>
        </w:rPr>
        <w:t>. Соблюдать при использовании Услуг, оказываемых Оператором, нормы российского законодательства, в том числе: в области рекламы, информации и информатизации, патентного права, авторского права и смежных прав, а также норм</w:t>
      </w:r>
      <w:r w:rsidR="00BD3A71" w:rsidRPr="00344741">
        <w:rPr>
          <w:sz w:val="20"/>
          <w:szCs w:val="20"/>
        </w:rPr>
        <w:t>ы</w:t>
      </w:r>
      <w:r w:rsidRPr="00344741">
        <w:rPr>
          <w:sz w:val="20"/>
          <w:szCs w:val="20"/>
        </w:rPr>
        <w:t>, принятые в рамках Всемирной Организации по Интеллектуальной Собственности.</w:t>
      </w:r>
    </w:p>
    <w:p w14:paraId="0A92FCA4" w14:textId="77777777" w:rsidR="00C8679D" w:rsidRDefault="00C8679D" w:rsidP="007F7860">
      <w:pPr>
        <w:jc w:val="both"/>
        <w:rPr>
          <w:sz w:val="20"/>
          <w:szCs w:val="20"/>
        </w:rPr>
      </w:pPr>
      <w:r>
        <w:rPr>
          <w:sz w:val="20"/>
          <w:szCs w:val="20"/>
        </w:rPr>
        <w:t>3.4.</w:t>
      </w:r>
      <w:r w:rsidR="000133B6">
        <w:rPr>
          <w:sz w:val="20"/>
          <w:szCs w:val="20"/>
        </w:rPr>
        <w:t>7</w:t>
      </w:r>
      <w:r>
        <w:rPr>
          <w:sz w:val="20"/>
          <w:szCs w:val="20"/>
        </w:rPr>
        <w:t xml:space="preserve">. Обеспечить доступ персонала Оператора </w:t>
      </w:r>
      <w:r w:rsidR="001A79CA">
        <w:rPr>
          <w:sz w:val="20"/>
          <w:szCs w:val="20"/>
        </w:rPr>
        <w:t>и привлеченных им третьих лиц</w:t>
      </w:r>
      <w:r>
        <w:rPr>
          <w:sz w:val="20"/>
          <w:szCs w:val="20"/>
        </w:rPr>
        <w:t xml:space="preserve"> в помещения </w:t>
      </w:r>
      <w:r w:rsidR="00FD5944">
        <w:rPr>
          <w:sz w:val="20"/>
          <w:szCs w:val="20"/>
        </w:rPr>
        <w:t>З</w:t>
      </w:r>
      <w:r w:rsidR="004D3E8D">
        <w:rPr>
          <w:sz w:val="20"/>
          <w:szCs w:val="20"/>
        </w:rPr>
        <w:t>аказчика</w:t>
      </w:r>
      <w:r>
        <w:rPr>
          <w:sz w:val="20"/>
          <w:szCs w:val="20"/>
        </w:rPr>
        <w:t xml:space="preserve"> для проведения работ по подключению к Услуг</w:t>
      </w:r>
      <w:r w:rsidR="00023102">
        <w:rPr>
          <w:sz w:val="20"/>
          <w:szCs w:val="20"/>
        </w:rPr>
        <w:t>ам</w:t>
      </w:r>
      <w:r w:rsidR="008F3EAC">
        <w:rPr>
          <w:sz w:val="20"/>
          <w:szCs w:val="20"/>
        </w:rPr>
        <w:t xml:space="preserve"> и </w:t>
      </w:r>
      <w:r w:rsidR="00DE4FCF">
        <w:rPr>
          <w:sz w:val="20"/>
          <w:szCs w:val="20"/>
        </w:rPr>
        <w:t xml:space="preserve">осуществления </w:t>
      </w:r>
      <w:r w:rsidR="008F3EAC">
        <w:rPr>
          <w:sz w:val="20"/>
          <w:szCs w:val="20"/>
        </w:rPr>
        <w:t>ремонт</w:t>
      </w:r>
      <w:r w:rsidR="00023102">
        <w:rPr>
          <w:sz w:val="20"/>
          <w:szCs w:val="20"/>
        </w:rPr>
        <w:t>ны</w:t>
      </w:r>
      <w:r w:rsidR="00DE4FCF">
        <w:rPr>
          <w:sz w:val="20"/>
          <w:szCs w:val="20"/>
        </w:rPr>
        <w:t>х</w:t>
      </w:r>
      <w:r w:rsidR="00023102">
        <w:rPr>
          <w:sz w:val="20"/>
          <w:szCs w:val="20"/>
        </w:rPr>
        <w:t xml:space="preserve"> работ</w:t>
      </w:r>
      <w:r>
        <w:rPr>
          <w:sz w:val="20"/>
          <w:szCs w:val="20"/>
        </w:rPr>
        <w:t>.</w:t>
      </w:r>
    </w:p>
    <w:p w14:paraId="43F2D1DB" w14:textId="77777777" w:rsidR="004A79FB" w:rsidRDefault="004A79FB" w:rsidP="00C27D7C">
      <w:pPr>
        <w:jc w:val="both"/>
        <w:rPr>
          <w:sz w:val="20"/>
          <w:szCs w:val="20"/>
        </w:rPr>
      </w:pPr>
      <w:r>
        <w:rPr>
          <w:sz w:val="20"/>
          <w:szCs w:val="20"/>
        </w:rPr>
        <w:t>3.4.</w:t>
      </w:r>
      <w:r w:rsidR="000133B6">
        <w:rPr>
          <w:sz w:val="20"/>
          <w:szCs w:val="20"/>
        </w:rPr>
        <w:t>8</w:t>
      </w:r>
      <w:r>
        <w:rPr>
          <w:sz w:val="20"/>
          <w:szCs w:val="20"/>
        </w:rPr>
        <w:t xml:space="preserve">. </w:t>
      </w:r>
      <w:r w:rsidR="00344741">
        <w:rPr>
          <w:sz w:val="20"/>
          <w:szCs w:val="20"/>
        </w:rPr>
        <w:t>Н</w:t>
      </w:r>
      <w:r w:rsidRPr="00344741">
        <w:rPr>
          <w:sz w:val="20"/>
          <w:szCs w:val="20"/>
        </w:rPr>
        <w:t xml:space="preserve">а все время действия настоящего </w:t>
      </w:r>
      <w:r w:rsidR="004D3E8D">
        <w:rPr>
          <w:sz w:val="20"/>
          <w:szCs w:val="20"/>
        </w:rPr>
        <w:t>Контракта</w:t>
      </w:r>
      <w:r w:rsidRPr="00344741">
        <w:rPr>
          <w:sz w:val="20"/>
          <w:szCs w:val="20"/>
        </w:rPr>
        <w:t xml:space="preserve"> </w:t>
      </w:r>
      <w:r w:rsidR="00344741">
        <w:rPr>
          <w:sz w:val="20"/>
          <w:szCs w:val="20"/>
        </w:rPr>
        <w:t>обеспечить</w:t>
      </w:r>
      <w:r w:rsidRPr="00344741">
        <w:rPr>
          <w:sz w:val="20"/>
          <w:szCs w:val="20"/>
        </w:rPr>
        <w:t xml:space="preserve"> согласовани</w:t>
      </w:r>
      <w:r w:rsidR="00344741">
        <w:rPr>
          <w:sz w:val="20"/>
          <w:szCs w:val="20"/>
        </w:rPr>
        <w:t>е</w:t>
      </w:r>
      <w:r w:rsidRPr="00344741">
        <w:rPr>
          <w:sz w:val="20"/>
          <w:szCs w:val="20"/>
        </w:rPr>
        <w:t xml:space="preserve"> и решени</w:t>
      </w:r>
      <w:r w:rsidR="00344741">
        <w:rPr>
          <w:sz w:val="20"/>
          <w:szCs w:val="20"/>
        </w:rPr>
        <w:t>е</w:t>
      </w:r>
      <w:r w:rsidRPr="00344741">
        <w:rPr>
          <w:sz w:val="20"/>
          <w:szCs w:val="20"/>
        </w:rPr>
        <w:t xml:space="preserve"> всех административных, финансовых и технических вопросов на территории своего помещения (здания) для организации предоставления </w:t>
      </w:r>
      <w:r w:rsidR="00E8797A">
        <w:rPr>
          <w:sz w:val="20"/>
          <w:szCs w:val="20"/>
        </w:rPr>
        <w:t xml:space="preserve">Оператором </w:t>
      </w:r>
      <w:r w:rsidRPr="00344741">
        <w:rPr>
          <w:sz w:val="20"/>
          <w:szCs w:val="20"/>
        </w:rPr>
        <w:t>Услуг.</w:t>
      </w:r>
    </w:p>
    <w:p w14:paraId="556993D3" w14:textId="77777777" w:rsidR="00483A0A" w:rsidRDefault="00483A0A" w:rsidP="00C27D7C">
      <w:pPr>
        <w:jc w:val="both"/>
        <w:rPr>
          <w:sz w:val="20"/>
          <w:szCs w:val="20"/>
        </w:rPr>
      </w:pPr>
      <w:r>
        <w:rPr>
          <w:sz w:val="20"/>
          <w:szCs w:val="20"/>
        </w:rPr>
        <w:t xml:space="preserve">3.4.9. Обеспечивать сохранность и не вмешиваться в работу оборудования Оператора, переданного </w:t>
      </w:r>
      <w:r w:rsidR="00FD5944">
        <w:rPr>
          <w:sz w:val="20"/>
          <w:szCs w:val="20"/>
        </w:rPr>
        <w:t>З</w:t>
      </w:r>
      <w:r w:rsidR="004D3E8D">
        <w:rPr>
          <w:sz w:val="20"/>
          <w:szCs w:val="20"/>
        </w:rPr>
        <w:t>аказчику</w:t>
      </w:r>
      <w:r>
        <w:rPr>
          <w:sz w:val="20"/>
          <w:szCs w:val="20"/>
        </w:rPr>
        <w:t xml:space="preserve"> на период оказания Услуг по </w:t>
      </w:r>
      <w:r w:rsidR="004D3E8D">
        <w:rPr>
          <w:sz w:val="20"/>
          <w:szCs w:val="20"/>
        </w:rPr>
        <w:t>Контракту</w:t>
      </w:r>
      <w:r>
        <w:rPr>
          <w:sz w:val="20"/>
          <w:szCs w:val="20"/>
        </w:rPr>
        <w:t>, и не осуществлять своими силами или силами третьих лиц техническое обслуживание или ремонт оборудования Оператора.</w:t>
      </w:r>
      <w:r w:rsidR="0075499F">
        <w:rPr>
          <w:sz w:val="20"/>
          <w:szCs w:val="20"/>
        </w:rPr>
        <w:t xml:space="preserve"> </w:t>
      </w:r>
    </w:p>
    <w:p w14:paraId="4E58FA9D" w14:textId="77777777" w:rsidR="00435EC0" w:rsidRDefault="00564163" w:rsidP="00435EC0">
      <w:pPr>
        <w:jc w:val="both"/>
        <w:rPr>
          <w:sz w:val="20"/>
          <w:szCs w:val="20"/>
        </w:rPr>
      </w:pPr>
      <w:r>
        <w:rPr>
          <w:sz w:val="20"/>
          <w:szCs w:val="20"/>
        </w:rPr>
        <w:t>3.4.</w:t>
      </w:r>
      <w:r w:rsidR="00483A0A">
        <w:rPr>
          <w:sz w:val="20"/>
          <w:szCs w:val="20"/>
        </w:rPr>
        <w:t>10</w:t>
      </w:r>
      <w:r>
        <w:rPr>
          <w:sz w:val="20"/>
          <w:szCs w:val="20"/>
        </w:rPr>
        <w:t xml:space="preserve">. </w:t>
      </w:r>
      <w:r w:rsidR="00B36208">
        <w:rPr>
          <w:sz w:val="20"/>
          <w:szCs w:val="20"/>
        </w:rPr>
        <w:t>О</w:t>
      </w:r>
      <w:r w:rsidR="00B36208" w:rsidRPr="00B36208">
        <w:rPr>
          <w:sz w:val="20"/>
          <w:szCs w:val="20"/>
        </w:rPr>
        <w:t xml:space="preserve">беспечить технические, административные и программные меры, необходимые для защиты оборудования </w:t>
      </w:r>
      <w:r w:rsidR="00FD5944">
        <w:rPr>
          <w:sz w:val="20"/>
          <w:szCs w:val="20"/>
        </w:rPr>
        <w:t>З</w:t>
      </w:r>
      <w:r w:rsidR="004D3E8D">
        <w:rPr>
          <w:sz w:val="20"/>
          <w:szCs w:val="20"/>
        </w:rPr>
        <w:t>аказчика</w:t>
      </w:r>
      <w:r w:rsidR="00B36208" w:rsidRPr="00B36208">
        <w:rPr>
          <w:sz w:val="20"/>
          <w:szCs w:val="20"/>
        </w:rPr>
        <w:t xml:space="preserve"> от несанкционированного доступа третьих лиц и потребления Услуг неустановленными лицами, принимать надлежащие меры по такой настройке и защите своего оборудования, которые препятствовали бы недобросовестному использованию этого оборудования третьими лицами. </w:t>
      </w:r>
      <w:r w:rsidR="00FD5944">
        <w:rPr>
          <w:sz w:val="20"/>
          <w:szCs w:val="20"/>
        </w:rPr>
        <w:t>З</w:t>
      </w:r>
      <w:r w:rsidR="004D3E8D">
        <w:rPr>
          <w:sz w:val="20"/>
          <w:szCs w:val="20"/>
        </w:rPr>
        <w:t>аказчик</w:t>
      </w:r>
      <w:r w:rsidR="00B36208" w:rsidRPr="00B36208">
        <w:rPr>
          <w:sz w:val="20"/>
          <w:szCs w:val="20"/>
        </w:rPr>
        <w:t xml:space="preserve"> нес</w:t>
      </w:r>
      <w:r w:rsidR="00B36208">
        <w:rPr>
          <w:sz w:val="20"/>
          <w:szCs w:val="20"/>
        </w:rPr>
        <w:t>е</w:t>
      </w:r>
      <w:r w:rsidR="00B36208" w:rsidRPr="00B36208">
        <w:rPr>
          <w:sz w:val="20"/>
          <w:szCs w:val="20"/>
        </w:rPr>
        <w:t>т полную ответственность за техническую эксплуатацию своего оборудования, включая программное обеспечение (поддержание исправного функционирования, выполнение регламентных и ремонтных работ, конфигурирование, администрирование, управление доступом к оборудованию, в том числе управление дистанционным доступом к Услугам, оказываемым на его основе), а также выполнение требований информационной безопасности в процессе потребления Услуг.</w:t>
      </w:r>
      <w:r w:rsidR="0009684E">
        <w:rPr>
          <w:sz w:val="20"/>
          <w:szCs w:val="20"/>
        </w:rPr>
        <w:t xml:space="preserve"> </w:t>
      </w:r>
      <w:r w:rsidR="00FD5944">
        <w:rPr>
          <w:sz w:val="20"/>
          <w:szCs w:val="20"/>
        </w:rPr>
        <w:t>З</w:t>
      </w:r>
      <w:r w:rsidR="004D3E8D">
        <w:rPr>
          <w:sz w:val="20"/>
          <w:szCs w:val="20"/>
        </w:rPr>
        <w:t>аказчик</w:t>
      </w:r>
      <w:r w:rsidR="00B36208" w:rsidRPr="00B36208">
        <w:rPr>
          <w:sz w:val="20"/>
          <w:szCs w:val="20"/>
        </w:rPr>
        <w:t xml:space="preserve"> должен оперативно (в течение часа) связаться с </w:t>
      </w:r>
      <w:r w:rsidR="00B36208">
        <w:rPr>
          <w:sz w:val="20"/>
          <w:szCs w:val="20"/>
        </w:rPr>
        <w:t>Оператором</w:t>
      </w:r>
      <w:r w:rsidR="00B36208" w:rsidRPr="00B36208">
        <w:rPr>
          <w:sz w:val="20"/>
          <w:szCs w:val="20"/>
        </w:rPr>
        <w:t xml:space="preserve"> при обнаружении случаев несанкционированного потребления </w:t>
      </w:r>
      <w:r w:rsidR="00431B31" w:rsidRPr="00B36208">
        <w:rPr>
          <w:sz w:val="20"/>
          <w:szCs w:val="20"/>
        </w:rPr>
        <w:t xml:space="preserve">Услуг неустановленными лицами </w:t>
      </w:r>
      <w:r w:rsidR="00B36208" w:rsidRPr="00B36208">
        <w:rPr>
          <w:sz w:val="20"/>
          <w:szCs w:val="20"/>
        </w:rPr>
        <w:t xml:space="preserve">с использованием оборудования </w:t>
      </w:r>
      <w:r w:rsidR="00FD5944">
        <w:rPr>
          <w:sz w:val="20"/>
          <w:szCs w:val="20"/>
        </w:rPr>
        <w:t>З</w:t>
      </w:r>
      <w:r w:rsidR="004D3E8D">
        <w:rPr>
          <w:sz w:val="20"/>
          <w:szCs w:val="20"/>
        </w:rPr>
        <w:t>аказчика</w:t>
      </w:r>
      <w:r w:rsidR="00B36208" w:rsidRPr="00B36208">
        <w:rPr>
          <w:sz w:val="20"/>
          <w:szCs w:val="20"/>
        </w:rPr>
        <w:t xml:space="preserve"> </w:t>
      </w:r>
      <w:r w:rsidR="005704B6">
        <w:rPr>
          <w:sz w:val="20"/>
          <w:szCs w:val="20"/>
        </w:rPr>
        <w:t xml:space="preserve">или </w:t>
      </w:r>
      <w:r w:rsidR="00431B31">
        <w:rPr>
          <w:sz w:val="20"/>
          <w:szCs w:val="20"/>
        </w:rPr>
        <w:t xml:space="preserve">оборудования Оператора, </w:t>
      </w:r>
      <w:r w:rsidR="005704B6">
        <w:rPr>
          <w:sz w:val="20"/>
          <w:szCs w:val="20"/>
        </w:rPr>
        <w:t xml:space="preserve">переданного </w:t>
      </w:r>
      <w:r w:rsidR="00FD5944">
        <w:rPr>
          <w:sz w:val="20"/>
          <w:szCs w:val="20"/>
        </w:rPr>
        <w:t>З</w:t>
      </w:r>
      <w:r w:rsidR="004D3E8D">
        <w:rPr>
          <w:sz w:val="20"/>
          <w:szCs w:val="20"/>
        </w:rPr>
        <w:t>аказчику</w:t>
      </w:r>
      <w:r w:rsidR="00431B31">
        <w:rPr>
          <w:sz w:val="20"/>
        </w:rPr>
        <w:t xml:space="preserve"> на период оказания Услуг по </w:t>
      </w:r>
      <w:r w:rsidR="004D3E8D">
        <w:rPr>
          <w:sz w:val="20"/>
        </w:rPr>
        <w:t>Контракту</w:t>
      </w:r>
      <w:r w:rsidR="00B36208" w:rsidRPr="00B36208">
        <w:rPr>
          <w:sz w:val="20"/>
          <w:szCs w:val="20"/>
        </w:rPr>
        <w:t xml:space="preserve">. </w:t>
      </w:r>
    </w:p>
    <w:bookmarkEnd w:id="0"/>
    <w:p w14:paraId="469347A1" w14:textId="77777777" w:rsidR="00C8679D" w:rsidRPr="003C29CA" w:rsidRDefault="00C8679D">
      <w:pPr>
        <w:pStyle w:val="Style9ptJustifiedFirstline1cm"/>
        <w:ind w:firstLine="0"/>
        <w:rPr>
          <w:sz w:val="20"/>
        </w:rPr>
      </w:pPr>
      <w:r w:rsidRPr="003C29CA">
        <w:rPr>
          <w:sz w:val="20"/>
        </w:rPr>
        <w:t>3.</w:t>
      </w:r>
      <w:r w:rsidR="00564163" w:rsidRPr="003C29CA">
        <w:rPr>
          <w:sz w:val="20"/>
        </w:rPr>
        <w:t>5</w:t>
      </w:r>
      <w:r w:rsidRPr="003C29CA">
        <w:rPr>
          <w:sz w:val="20"/>
        </w:rPr>
        <w:t xml:space="preserve">. </w:t>
      </w:r>
      <w:r w:rsidR="00A623AE" w:rsidRPr="003C29CA">
        <w:rPr>
          <w:sz w:val="20"/>
        </w:rPr>
        <w:t>З</w:t>
      </w:r>
      <w:r w:rsidR="004D3E8D" w:rsidRPr="003C29CA">
        <w:rPr>
          <w:sz w:val="20"/>
        </w:rPr>
        <w:t>аказчику</w:t>
      </w:r>
      <w:r w:rsidRPr="003C29CA">
        <w:rPr>
          <w:sz w:val="20"/>
        </w:rPr>
        <w:t xml:space="preserve"> запрещается совершать действия, </w:t>
      </w:r>
      <w:r w:rsidR="00344741" w:rsidRPr="003C29CA">
        <w:rPr>
          <w:sz w:val="20"/>
        </w:rPr>
        <w:t xml:space="preserve">которые </w:t>
      </w:r>
      <w:r w:rsidRPr="003C29CA">
        <w:rPr>
          <w:sz w:val="20"/>
        </w:rPr>
        <w:t>могу</w:t>
      </w:r>
      <w:r w:rsidR="00344741" w:rsidRPr="003C29CA">
        <w:rPr>
          <w:sz w:val="20"/>
        </w:rPr>
        <w:t>т</w:t>
      </w:r>
      <w:r w:rsidRPr="003C29CA">
        <w:rPr>
          <w:sz w:val="20"/>
        </w:rPr>
        <w:t xml:space="preserve"> повлечь нарушение нормальной работы других </w:t>
      </w:r>
      <w:r w:rsidR="004D3E8D" w:rsidRPr="003C29CA">
        <w:rPr>
          <w:sz w:val="20"/>
        </w:rPr>
        <w:t>абонентов</w:t>
      </w:r>
      <w:r w:rsidR="00914276" w:rsidRPr="003C29CA">
        <w:rPr>
          <w:sz w:val="20"/>
        </w:rPr>
        <w:t xml:space="preserve"> и/или </w:t>
      </w:r>
      <w:r w:rsidRPr="003C29CA">
        <w:rPr>
          <w:sz w:val="20"/>
        </w:rPr>
        <w:t>пользователей</w:t>
      </w:r>
      <w:r w:rsidR="00914276" w:rsidRPr="003C29CA">
        <w:rPr>
          <w:sz w:val="20"/>
        </w:rPr>
        <w:t xml:space="preserve"> Услуг</w:t>
      </w:r>
      <w:r w:rsidR="00F25462" w:rsidRPr="003C29CA">
        <w:rPr>
          <w:sz w:val="20"/>
        </w:rPr>
        <w:t>, а также использовать предоставляемые Оператором Услуги таким образом, чтобы это создавало угрозу здоровью и безопасности людей, безопасности и обороноспособности государства</w:t>
      </w:r>
      <w:r w:rsidRPr="003C29CA">
        <w:rPr>
          <w:sz w:val="20"/>
        </w:rPr>
        <w:t>.</w:t>
      </w:r>
    </w:p>
    <w:p w14:paraId="1B2FC93A" w14:textId="77777777" w:rsidR="00C8679D" w:rsidRPr="003C29CA" w:rsidRDefault="00C8679D">
      <w:pPr>
        <w:rPr>
          <w:sz w:val="16"/>
          <w:szCs w:val="16"/>
        </w:rPr>
      </w:pPr>
    </w:p>
    <w:p w14:paraId="13477277" w14:textId="77777777" w:rsidR="00C8679D" w:rsidRPr="003C29CA" w:rsidRDefault="00C8679D">
      <w:pPr>
        <w:pStyle w:val="3"/>
        <w:numPr>
          <w:ilvl w:val="0"/>
          <w:numId w:val="4"/>
        </w:numPr>
        <w:pBdr>
          <w:top w:val="single" w:sz="4" w:space="1" w:color="000000"/>
          <w:bottom w:val="single" w:sz="4" w:space="1" w:color="000000"/>
        </w:pBdr>
        <w:tabs>
          <w:tab w:val="left" w:pos="360"/>
        </w:tabs>
        <w:jc w:val="left"/>
        <w:rPr>
          <w:b w:val="0"/>
          <w:sz w:val="20"/>
          <w:szCs w:val="20"/>
        </w:rPr>
      </w:pPr>
      <w:r w:rsidRPr="003C29CA">
        <w:rPr>
          <w:b w:val="0"/>
          <w:sz w:val="20"/>
          <w:szCs w:val="20"/>
        </w:rPr>
        <w:t>ОПЛАТА УСЛУГ И ПОРЯДОК РАСЧЕТОВ</w:t>
      </w:r>
    </w:p>
    <w:p w14:paraId="36FF0224" w14:textId="145D3E96" w:rsidR="00C8679D" w:rsidRPr="003C29CA" w:rsidRDefault="00C8679D">
      <w:pPr>
        <w:pStyle w:val="Style9ptJustifiedFirstline1cm"/>
        <w:ind w:firstLine="0"/>
        <w:rPr>
          <w:sz w:val="20"/>
        </w:rPr>
      </w:pPr>
      <w:r w:rsidRPr="003C29CA">
        <w:rPr>
          <w:sz w:val="20"/>
        </w:rPr>
        <w:t>4.</w:t>
      </w:r>
      <w:r w:rsidR="00330DC9" w:rsidRPr="003C29CA">
        <w:rPr>
          <w:sz w:val="20"/>
        </w:rPr>
        <w:t>1</w:t>
      </w:r>
      <w:r w:rsidRPr="003C29CA">
        <w:rPr>
          <w:sz w:val="20"/>
        </w:rPr>
        <w:t xml:space="preserve">. </w:t>
      </w:r>
      <w:r w:rsidR="00B2538A" w:rsidRPr="006B0414">
        <w:rPr>
          <w:b/>
          <w:sz w:val="20"/>
        </w:rPr>
        <w:t>Цена Контракта составляет</w:t>
      </w:r>
      <w:r w:rsidR="00B15673">
        <w:rPr>
          <w:b/>
          <w:sz w:val="20"/>
        </w:rPr>
        <w:t xml:space="preserve"> </w:t>
      </w:r>
      <w:r w:rsidR="00216B97">
        <w:rPr>
          <w:b/>
          <w:sz w:val="20"/>
        </w:rPr>
        <w:t>____________</w:t>
      </w:r>
      <w:r w:rsidR="00B2538A" w:rsidRPr="006B0414">
        <w:rPr>
          <w:b/>
          <w:sz w:val="20"/>
        </w:rPr>
        <w:t xml:space="preserve"> Цена Контракта является твердой и определяется на весь срок исполнения Контракта. Ежемесячная Абонентская плата составляет</w:t>
      </w:r>
      <w:r w:rsidR="00216B97">
        <w:rPr>
          <w:b/>
          <w:sz w:val="20"/>
        </w:rPr>
        <w:t>_________</w:t>
      </w:r>
      <w:r w:rsidR="00B2538A" w:rsidRPr="006B0414">
        <w:rPr>
          <w:b/>
          <w:sz w:val="20"/>
        </w:rPr>
        <w:t xml:space="preserve"> </w:t>
      </w:r>
      <w:r w:rsidR="00FF73D6" w:rsidRPr="003C29CA">
        <w:rPr>
          <w:sz w:val="20"/>
        </w:rPr>
        <w:t>Стоимость услуг, предусмотренных настоящим Контрактом</w:t>
      </w:r>
      <w:r w:rsidR="00AF0828" w:rsidRPr="003C29CA">
        <w:rPr>
          <w:sz w:val="20"/>
        </w:rPr>
        <w:t>, равно как и общая цена Контракта, рассматривается Сторонами как включающая в себя НДС по ставкам в соответствии с налоговым законодательством, действующим на момент исчисления налога.</w:t>
      </w:r>
    </w:p>
    <w:p w14:paraId="700200C8" w14:textId="77777777" w:rsidR="00C8679D" w:rsidRPr="00D20981" w:rsidRDefault="00C8679D">
      <w:pPr>
        <w:pStyle w:val="Style9ptJustifiedFirstline1cm"/>
        <w:ind w:firstLine="0"/>
        <w:rPr>
          <w:sz w:val="20"/>
        </w:rPr>
      </w:pPr>
      <w:r w:rsidRPr="003C29CA">
        <w:rPr>
          <w:sz w:val="20"/>
        </w:rPr>
        <w:t>4.</w:t>
      </w:r>
      <w:r w:rsidR="00330DC9" w:rsidRPr="003C29CA">
        <w:rPr>
          <w:sz w:val="20"/>
        </w:rPr>
        <w:t>2</w:t>
      </w:r>
      <w:r w:rsidRPr="003C29CA">
        <w:rPr>
          <w:sz w:val="20"/>
        </w:rPr>
        <w:t xml:space="preserve">. </w:t>
      </w:r>
      <w:r w:rsidR="003745A7" w:rsidRPr="003C29CA">
        <w:rPr>
          <w:sz w:val="20"/>
        </w:rPr>
        <w:t>Расчетный период при расчетах Сторон равен одному календарному месяцу.</w:t>
      </w:r>
      <w:r w:rsidR="00EA1A26" w:rsidRPr="003C29CA">
        <w:rPr>
          <w:sz w:val="20"/>
        </w:rPr>
        <w:t xml:space="preserve"> </w:t>
      </w:r>
      <w:r w:rsidRPr="003C29CA">
        <w:rPr>
          <w:sz w:val="20"/>
        </w:rPr>
        <w:t xml:space="preserve">В случае если </w:t>
      </w:r>
      <w:r w:rsidR="000F1B89" w:rsidRPr="003C29CA">
        <w:rPr>
          <w:sz w:val="20"/>
        </w:rPr>
        <w:t xml:space="preserve">окончание срока действия Контракта </w:t>
      </w:r>
      <w:r w:rsidRPr="00D20981">
        <w:rPr>
          <w:sz w:val="20"/>
        </w:rPr>
        <w:t xml:space="preserve">производится не с начала календарного месяца (неполный календарный месяц), </w:t>
      </w:r>
      <w:r w:rsidR="007F7860" w:rsidRPr="00D20981">
        <w:rPr>
          <w:sz w:val="20"/>
        </w:rPr>
        <w:t>А</w:t>
      </w:r>
      <w:r w:rsidRPr="00D20981">
        <w:rPr>
          <w:sz w:val="20"/>
        </w:rPr>
        <w:t xml:space="preserve">бонентская плата </w:t>
      </w:r>
      <w:r w:rsidR="00C94177" w:rsidRPr="00D20981">
        <w:rPr>
          <w:sz w:val="20"/>
        </w:rPr>
        <w:t xml:space="preserve">и входящий в неё трафик/количество минут </w:t>
      </w:r>
      <w:r w:rsidRPr="00D20981">
        <w:rPr>
          <w:sz w:val="20"/>
        </w:rPr>
        <w:t>рассчитыва</w:t>
      </w:r>
      <w:r w:rsidR="00C94177" w:rsidRPr="00D20981">
        <w:rPr>
          <w:sz w:val="20"/>
        </w:rPr>
        <w:t>ю</w:t>
      </w:r>
      <w:r w:rsidRPr="00D20981">
        <w:rPr>
          <w:sz w:val="20"/>
        </w:rPr>
        <w:t>тся пропорционально количеству дней</w:t>
      </w:r>
      <w:r w:rsidR="000F1B89" w:rsidRPr="00D20981">
        <w:rPr>
          <w:sz w:val="20"/>
        </w:rPr>
        <w:t xml:space="preserve"> фактического оказания Услуг в</w:t>
      </w:r>
      <w:r w:rsidRPr="00D20981">
        <w:rPr>
          <w:sz w:val="20"/>
        </w:rPr>
        <w:t xml:space="preserve"> </w:t>
      </w:r>
      <w:r w:rsidR="00F71379" w:rsidRPr="00D20981">
        <w:rPr>
          <w:sz w:val="20"/>
        </w:rPr>
        <w:t>Р</w:t>
      </w:r>
      <w:r w:rsidRPr="00D20981">
        <w:rPr>
          <w:sz w:val="20"/>
        </w:rPr>
        <w:t>асчетно</w:t>
      </w:r>
      <w:r w:rsidR="000F1B89" w:rsidRPr="00D20981">
        <w:rPr>
          <w:sz w:val="20"/>
        </w:rPr>
        <w:t>м</w:t>
      </w:r>
      <w:r w:rsidRPr="00D20981">
        <w:rPr>
          <w:sz w:val="20"/>
        </w:rPr>
        <w:t xml:space="preserve"> период</w:t>
      </w:r>
      <w:r w:rsidR="000F1B89" w:rsidRPr="00D20981">
        <w:rPr>
          <w:sz w:val="20"/>
        </w:rPr>
        <w:t>е</w:t>
      </w:r>
      <w:r w:rsidRPr="00D20981">
        <w:rPr>
          <w:sz w:val="20"/>
        </w:rPr>
        <w:t>.</w:t>
      </w:r>
    </w:p>
    <w:p w14:paraId="17E4F377" w14:textId="77777777" w:rsidR="00045C45" w:rsidRPr="00D20981" w:rsidRDefault="00045C45" w:rsidP="00045C45">
      <w:pPr>
        <w:jc w:val="both"/>
      </w:pPr>
      <w:r w:rsidRPr="00D20981">
        <w:rPr>
          <w:sz w:val="20"/>
        </w:rPr>
        <w:t>4.3. Вы</w:t>
      </w:r>
      <w:r w:rsidRPr="00D20981">
        <w:rPr>
          <w:color w:val="000000"/>
          <w:sz w:val="20"/>
          <w:szCs w:val="20"/>
        </w:rPr>
        <w:t xml:space="preserve">полнение работ по подключению </w:t>
      </w:r>
      <w:r w:rsidR="00A724B4" w:rsidRPr="00D20981">
        <w:rPr>
          <w:color w:val="000000"/>
          <w:sz w:val="20"/>
          <w:szCs w:val="20"/>
        </w:rPr>
        <w:t>З</w:t>
      </w:r>
      <w:r w:rsidR="004D3E8D" w:rsidRPr="00D20981">
        <w:rPr>
          <w:sz w:val="20"/>
          <w:szCs w:val="20"/>
        </w:rPr>
        <w:t>аказчика</w:t>
      </w:r>
      <w:r w:rsidRPr="00D20981">
        <w:rPr>
          <w:color w:val="000000"/>
          <w:sz w:val="20"/>
          <w:szCs w:val="20"/>
        </w:rPr>
        <w:t xml:space="preserve"> к Услугам оформляется Актом сдачи-приемки работ. В течение 3 (трех) </w:t>
      </w:r>
      <w:r w:rsidR="00247571" w:rsidRPr="00D20981">
        <w:rPr>
          <w:color w:val="000000"/>
          <w:sz w:val="20"/>
          <w:szCs w:val="20"/>
        </w:rPr>
        <w:t>рабочих</w:t>
      </w:r>
      <w:r w:rsidRPr="00D20981">
        <w:rPr>
          <w:color w:val="000000"/>
          <w:sz w:val="20"/>
          <w:szCs w:val="20"/>
        </w:rPr>
        <w:t xml:space="preserve"> дней с момента получения </w:t>
      </w:r>
      <w:r w:rsidR="00085ADC" w:rsidRPr="00D20981">
        <w:rPr>
          <w:sz w:val="20"/>
        </w:rPr>
        <w:t xml:space="preserve">оригинала или сканированной копии </w:t>
      </w:r>
      <w:r w:rsidRPr="00D20981">
        <w:rPr>
          <w:color w:val="000000"/>
          <w:sz w:val="20"/>
          <w:szCs w:val="20"/>
        </w:rPr>
        <w:t xml:space="preserve">подписанного со стороны Оператора Акта сдачи-приемки выполненных работ, </w:t>
      </w:r>
      <w:r w:rsidR="00A724B4" w:rsidRPr="00D20981">
        <w:rPr>
          <w:color w:val="000000"/>
          <w:sz w:val="20"/>
          <w:szCs w:val="20"/>
        </w:rPr>
        <w:t>З</w:t>
      </w:r>
      <w:r w:rsidR="004458EC" w:rsidRPr="00D20981">
        <w:rPr>
          <w:sz w:val="20"/>
          <w:szCs w:val="20"/>
        </w:rPr>
        <w:t>аказчик</w:t>
      </w:r>
      <w:r w:rsidRPr="00D20981">
        <w:rPr>
          <w:color w:val="000000"/>
          <w:sz w:val="20"/>
          <w:szCs w:val="20"/>
        </w:rPr>
        <w:t xml:space="preserve"> обязан подписать и направить Оператору сканированную копию Акта по адресу электронной почты, </w:t>
      </w:r>
      <w:r w:rsidR="00472ACB" w:rsidRPr="00D20981">
        <w:rPr>
          <w:color w:val="000000"/>
          <w:sz w:val="20"/>
          <w:szCs w:val="20"/>
        </w:rPr>
        <w:t xml:space="preserve">указанной в Разделе «Административный контакт» п. 10.5.1. </w:t>
      </w:r>
      <w:r w:rsidR="004458EC" w:rsidRPr="00D20981">
        <w:rPr>
          <w:sz w:val="20"/>
        </w:rPr>
        <w:t>Контракта</w:t>
      </w:r>
      <w:r w:rsidRPr="00D20981">
        <w:rPr>
          <w:color w:val="000000"/>
          <w:sz w:val="20"/>
          <w:szCs w:val="20"/>
        </w:rPr>
        <w:t xml:space="preserve">. В случае неполучения в установленный срок подписанного </w:t>
      </w:r>
      <w:r w:rsidR="00A724B4" w:rsidRPr="00D20981">
        <w:rPr>
          <w:color w:val="000000"/>
          <w:sz w:val="20"/>
          <w:szCs w:val="20"/>
        </w:rPr>
        <w:t>З</w:t>
      </w:r>
      <w:r w:rsidR="004458EC" w:rsidRPr="00D20981">
        <w:rPr>
          <w:sz w:val="20"/>
          <w:szCs w:val="20"/>
        </w:rPr>
        <w:t>аказчиком</w:t>
      </w:r>
      <w:r w:rsidRPr="00D20981">
        <w:rPr>
          <w:color w:val="000000"/>
          <w:sz w:val="20"/>
          <w:szCs w:val="20"/>
        </w:rPr>
        <w:t xml:space="preserve"> Акта или мотивированного отказа от подписания Акта, работы считаются выполненными Оператором в полном объеме и принятыми </w:t>
      </w:r>
      <w:r w:rsidR="00A724B4" w:rsidRPr="00D20981">
        <w:rPr>
          <w:color w:val="000000"/>
          <w:sz w:val="20"/>
          <w:szCs w:val="20"/>
        </w:rPr>
        <w:t>З</w:t>
      </w:r>
      <w:r w:rsidR="004458EC" w:rsidRPr="00D20981">
        <w:rPr>
          <w:sz w:val="20"/>
          <w:szCs w:val="20"/>
        </w:rPr>
        <w:t>аказчиком</w:t>
      </w:r>
      <w:r w:rsidRPr="00D20981">
        <w:rPr>
          <w:color w:val="000000"/>
          <w:sz w:val="20"/>
          <w:szCs w:val="20"/>
        </w:rPr>
        <w:t>.</w:t>
      </w:r>
    </w:p>
    <w:p w14:paraId="455CEAFB" w14:textId="77777777" w:rsidR="00C8679D" w:rsidRDefault="00C8679D">
      <w:pPr>
        <w:pStyle w:val="Style9ptJustifiedFirstline1cm"/>
        <w:ind w:firstLine="0"/>
        <w:rPr>
          <w:sz w:val="20"/>
        </w:rPr>
      </w:pPr>
      <w:r w:rsidRPr="00D20981">
        <w:rPr>
          <w:sz w:val="20"/>
        </w:rPr>
        <w:t>4.</w:t>
      </w:r>
      <w:r w:rsidR="00045C45" w:rsidRPr="00D20981">
        <w:rPr>
          <w:sz w:val="20"/>
        </w:rPr>
        <w:t>4</w:t>
      </w:r>
      <w:r w:rsidRPr="00D20981">
        <w:rPr>
          <w:sz w:val="20"/>
        </w:rPr>
        <w:t xml:space="preserve">. </w:t>
      </w:r>
      <w:r w:rsidR="00A724B4" w:rsidRPr="00D20981">
        <w:rPr>
          <w:sz w:val="20"/>
        </w:rPr>
        <w:t>З</w:t>
      </w:r>
      <w:r w:rsidR="004458EC" w:rsidRPr="00D20981">
        <w:rPr>
          <w:sz w:val="20"/>
        </w:rPr>
        <w:t>аказчик</w:t>
      </w:r>
      <w:r w:rsidR="00A56118" w:rsidRPr="00D20981">
        <w:rPr>
          <w:sz w:val="20"/>
        </w:rPr>
        <w:t xml:space="preserve"> обязан оплачивать Абонентскую плату за Услуги до момента прекращения действия настоящего </w:t>
      </w:r>
      <w:r w:rsidR="004458EC" w:rsidRPr="00D20981">
        <w:rPr>
          <w:sz w:val="20"/>
        </w:rPr>
        <w:t>Контракта</w:t>
      </w:r>
      <w:r w:rsidR="00A56118" w:rsidRPr="00D20981">
        <w:rPr>
          <w:sz w:val="20"/>
        </w:rPr>
        <w:t>.</w:t>
      </w:r>
      <w:r w:rsidR="005D73EC">
        <w:rPr>
          <w:sz w:val="20"/>
        </w:rPr>
        <w:t xml:space="preserve"> </w:t>
      </w:r>
    </w:p>
    <w:p w14:paraId="18AF755B" w14:textId="77777777" w:rsidR="00762AA6" w:rsidRDefault="00762AA6" w:rsidP="00EC50B8">
      <w:pPr>
        <w:jc w:val="both"/>
        <w:rPr>
          <w:sz w:val="20"/>
        </w:rPr>
      </w:pPr>
      <w:r>
        <w:rPr>
          <w:sz w:val="20"/>
        </w:rPr>
        <w:t>4.</w:t>
      </w:r>
      <w:r w:rsidR="00576E9D">
        <w:rPr>
          <w:sz w:val="20"/>
        </w:rPr>
        <w:t>5</w:t>
      </w:r>
      <w:r>
        <w:rPr>
          <w:sz w:val="20"/>
        </w:rPr>
        <w:t xml:space="preserve">. Оплата за Услуги, предоставляемые </w:t>
      </w:r>
      <w:r w:rsidR="00A724B4">
        <w:rPr>
          <w:sz w:val="20"/>
        </w:rPr>
        <w:t>З</w:t>
      </w:r>
      <w:r w:rsidR="004458EC">
        <w:rPr>
          <w:sz w:val="20"/>
          <w:szCs w:val="20"/>
        </w:rPr>
        <w:t>аказчику</w:t>
      </w:r>
      <w:r>
        <w:rPr>
          <w:sz w:val="20"/>
        </w:rPr>
        <w:t xml:space="preserve">, осуществляется в рублях Российской Федерации в безналичной форме по реквизитам Оператора, указанным в </w:t>
      </w:r>
      <w:r w:rsidR="00F47522">
        <w:rPr>
          <w:sz w:val="20"/>
        </w:rPr>
        <w:t>соответствующем Заказе</w:t>
      </w:r>
      <w:r>
        <w:rPr>
          <w:sz w:val="20"/>
        </w:rPr>
        <w:t xml:space="preserve"> </w:t>
      </w:r>
      <w:r w:rsidR="00F47522">
        <w:rPr>
          <w:sz w:val="20"/>
        </w:rPr>
        <w:t xml:space="preserve">к </w:t>
      </w:r>
      <w:r w:rsidR="004458EC">
        <w:rPr>
          <w:sz w:val="20"/>
        </w:rPr>
        <w:t>Контракту</w:t>
      </w:r>
      <w:r>
        <w:rPr>
          <w:sz w:val="20"/>
        </w:rPr>
        <w:t xml:space="preserve">. </w:t>
      </w:r>
      <w:r w:rsidR="00576E9D">
        <w:rPr>
          <w:color w:val="000000"/>
          <w:sz w:val="20"/>
          <w:szCs w:val="20"/>
        </w:rPr>
        <w:t xml:space="preserve">Моментом оплаты считается поступление денежных средств на расчетный счет Оператора. </w:t>
      </w:r>
      <w:r w:rsidR="00090744">
        <w:rPr>
          <w:sz w:val="20"/>
        </w:rPr>
        <w:t xml:space="preserve">Не допускается осуществление </w:t>
      </w:r>
      <w:r w:rsidR="00A724B4">
        <w:rPr>
          <w:sz w:val="20"/>
        </w:rPr>
        <w:t>З</w:t>
      </w:r>
      <w:r w:rsidR="004458EC">
        <w:rPr>
          <w:sz w:val="20"/>
          <w:szCs w:val="20"/>
        </w:rPr>
        <w:t>аказчиком</w:t>
      </w:r>
      <w:r w:rsidR="00090744">
        <w:rPr>
          <w:sz w:val="20"/>
        </w:rPr>
        <w:t xml:space="preserve"> оплаты за Услуги через терминалы операторов платежных систем. </w:t>
      </w:r>
      <w:r>
        <w:rPr>
          <w:sz w:val="20"/>
        </w:rPr>
        <w:t xml:space="preserve">Денежная сумма (комиссионные), удерживаемая с </w:t>
      </w:r>
      <w:r w:rsidR="00A724B4">
        <w:rPr>
          <w:sz w:val="20"/>
        </w:rPr>
        <w:t>З</w:t>
      </w:r>
      <w:r w:rsidR="004458EC">
        <w:rPr>
          <w:sz w:val="20"/>
          <w:szCs w:val="20"/>
        </w:rPr>
        <w:t>аказчика</w:t>
      </w:r>
      <w:r>
        <w:rPr>
          <w:sz w:val="20"/>
        </w:rPr>
        <w:t xml:space="preserve"> кредитным учреждением (банком), относится на расходы </w:t>
      </w:r>
      <w:r w:rsidR="00A724B4">
        <w:rPr>
          <w:sz w:val="20"/>
        </w:rPr>
        <w:t>З</w:t>
      </w:r>
      <w:r w:rsidR="004458EC">
        <w:rPr>
          <w:sz w:val="20"/>
          <w:szCs w:val="20"/>
        </w:rPr>
        <w:t>аказчика</w:t>
      </w:r>
      <w:r>
        <w:rPr>
          <w:sz w:val="20"/>
        </w:rPr>
        <w:t xml:space="preserve"> и в счет оплаты Услуг не включается.</w:t>
      </w:r>
      <w:r w:rsidR="00932B47">
        <w:rPr>
          <w:sz w:val="20"/>
        </w:rPr>
        <w:t xml:space="preserve"> </w:t>
      </w:r>
    </w:p>
    <w:p w14:paraId="1E35D331" w14:textId="77777777" w:rsidR="00C8679D" w:rsidRDefault="00C8679D">
      <w:pPr>
        <w:pStyle w:val="Style9ptJustifiedFirstline1cm"/>
        <w:ind w:firstLine="0"/>
        <w:rPr>
          <w:spacing w:val="5"/>
          <w:sz w:val="20"/>
        </w:rPr>
      </w:pPr>
      <w:r>
        <w:rPr>
          <w:sz w:val="20"/>
        </w:rPr>
        <w:t>4.</w:t>
      </w:r>
      <w:r w:rsidR="00576E9D">
        <w:rPr>
          <w:sz w:val="20"/>
        </w:rPr>
        <w:t>6</w:t>
      </w:r>
      <w:r>
        <w:rPr>
          <w:sz w:val="20"/>
        </w:rPr>
        <w:t>.</w:t>
      </w:r>
      <w:r w:rsidR="0051382B">
        <w:rPr>
          <w:sz w:val="20"/>
        </w:rPr>
        <w:t xml:space="preserve"> </w:t>
      </w:r>
      <w:r>
        <w:rPr>
          <w:sz w:val="20"/>
        </w:rPr>
        <w:t>Оператор</w:t>
      </w:r>
      <w:r>
        <w:rPr>
          <w:spacing w:val="5"/>
          <w:sz w:val="20"/>
        </w:rPr>
        <w:t xml:space="preserve"> выставляет </w:t>
      </w:r>
      <w:r w:rsidR="00A724B4">
        <w:rPr>
          <w:spacing w:val="5"/>
          <w:sz w:val="20"/>
        </w:rPr>
        <w:t>З</w:t>
      </w:r>
      <w:r w:rsidR="004458EC">
        <w:rPr>
          <w:sz w:val="20"/>
        </w:rPr>
        <w:t>аказчику</w:t>
      </w:r>
      <w:r>
        <w:rPr>
          <w:spacing w:val="5"/>
          <w:sz w:val="20"/>
        </w:rPr>
        <w:t xml:space="preserve"> счет-фактуру</w:t>
      </w:r>
      <w:r w:rsidR="00E85C94">
        <w:rPr>
          <w:spacing w:val="5"/>
          <w:sz w:val="20"/>
        </w:rPr>
        <w:t>,</w:t>
      </w:r>
      <w:r w:rsidR="00762AA6">
        <w:rPr>
          <w:spacing w:val="5"/>
          <w:sz w:val="20"/>
        </w:rPr>
        <w:t xml:space="preserve"> </w:t>
      </w:r>
      <w:r>
        <w:rPr>
          <w:spacing w:val="5"/>
          <w:sz w:val="20"/>
        </w:rPr>
        <w:t xml:space="preserve">акт об оказании </w:t>
      </w:r>
      <w:r w:rsidR="00F71379">
        <w:rPr>
          <w:spacing w:val="5"/>
          <w:sz w:val="20"/>
        </w:rPr>
        <w:t>У</w:t>
      </w:r>
      <w:r>
        <w:rPr>
          <w:spacing w:val="5"/>
          <w:sz w:val="20"/>
        </w:rPr>
        <w:t xml:space="preserve">слуг </w:t>
      </w:r>
      <w:r w:rsidR="00F71379">
        <w:rPr>
          <w:spacing w:val="5"/>
          <w:sz w:val="20"/>
        </w:rPr>
        <w:t>(далее – «Акт»)</w:t>
      </w:r>
      <w:r>
        <w:rPr>
          <w:spacing w:val="5"/>
          <w:sz w:val="20"/>
        </w:rPr>
        <w:t xml:space="preserve"> </w:t>
      </w:r>
      <w:r w:rsidR="00E85C94">
        <w:rPr>
          <w:spacing w:val="5"/>
          <w:sz w:val="20"/>
        </w:rPr>
        <w:t xml:space="preserve">и счет на оплату фактически оказанных Услуг </w:t>
      </w:r>
      <w:r>
        <w:rPr>
          <w:spacing w:val="5"/>
          <w:sz w:val="20"/>
        </w:rPr>
        <w:t xml:space="preserve">не позднее 5 </w:t>
      </w:r>
      <w:r w:rsidR="00F71379">
        <w:rPr>
          <w:spacing w:val="5"/>
          <w:sz w:val="20"/>
        </w:rPr>
        <w:t xml:space="preserve">(пятого) </w:t>
      </w:r>
      <w:r>
        <w:rPr>
          <w:spacing w:val="5"/>
          <w:sz w:val="20"/>
        </w:rPr>
        <w:t>числа месяца, следующего за расчетным</w:t>
      </w:r>
      <w:r w:rsidR="00F71379">
        <w:rPr>
          <w:spacing w:val="5"/>
          <w:sz w:val="20"/>
        </w:rPr>
        <w:t>,</w:t>
      </w:r>
      <w:r>
        <w:rPr>
          <w:spacing w:val="5"/>
          <w:sz w:val="20"/>
        </w:rPr>
        <w:t xml:space="preserve"> </w:t>
      </w:r>
      <w:r w:rsidR="00E719B6">
        <w:rPr>
          <w:spacing w:val="5"/>
          <w:sz w:val="20"/>
        </w:rPr>
        <w:t>с последующим</w:t>
      </w:r>
      <w:r>
        <w:rPr>
          <w:spacing w:val="5"/>
          <w:sz w:val="20"/>
        </w:rPr>
        <w:t xml:space="preserve"> </w:t>
      </w:r>
      <w:r>
        <w:rPr>
          <w:spacing w:val="5"/>
          <w:sz w:val="20"/>
        </w:rPr>
        <w:lastRenderedPageBreak/>
        <w:t>направлени</w:t>
      </w:r>
      <w:r w:rsidR="00E719B6">
        <w:rPr>
          <w:spacing w:val="5"/>
          <w:sz w:val="20"/>
        </w:rPr>
        <w:t>ем</w:t>
      </w:r>
      <w:r>
        <w:rPr>
          <w:spacing w:val="5"/>
          <w:sz w:val="20"/>
        </w:rPr>
        <w:t xml:space="preserve"> документов по адресу</w:t>
      </w:r>
      <w:r w:rsidR="00F71379">
        <w:rPr>
          <w:spacing w:val="5"/>
          <w:sz w:val="20"/>
        </w:rPr>
        <w:t xml:space="preserve"> </w:t>
      </w:r>
      <w:r w:rsidR="00A724B4">
        <w:rPr>
          <w:spacing w:val="5"/>
          <w:sz w:val="20"/>
        </w:rPr>
        <w:t>З</w:t>
      </w:r>
      <w:r w:rsidR="004458EC">
        <w:rPr>
          <w:sz w:val="20"/>
        </w:rPr>
        <w:t>аказчика</w:t>
      </w:r>
      <w:r>
        <w:rPr>
          <w:spacing w:val="5"/>
          <w:sz w:val="20"/>
        </w:rPr>
        <w:t xml:space="preserve">, указанному в разделе 11 </w:t>
      </w:r>
      <w:r w:rsidR="004458EC">
        <w:rPr>
          <w:spacing w:val="5"/>
          <w:sz w:val="20"/>
        </w:rPr>
        <w:t>Контракта</w:t>
      </w:r>
      <w:r w:rsidR="00926F87">
        <w:rPr>
          <w:spacing w:val="5"/>
          <w:sz w:val="20"/>
        </w:rPr>
        <w:t xml:space="preserve">, либо вручения документов уполномоченному представителю </w:t>
      </w:r>
      <w:r w:rsidR="00A724B4">
        <w:rPr>
          <w:spacing w:val="5"/>
          <w:sz w:val="20"/>
        </w:rPr>
        <w:t>З</w:t>
      </w:r>
      <w:r w:rsidR="004458EC">
        <w:rPr>
          <w:sz w:val="20"/>
        </w:rPr>
        <w:t>аказчика</w:t>
      </w:r>
      <w:r w:rsidR="00926F87">
        <w:rPr>
          <w:spacing w:val="5"/>
          <w:sz w:val="20"/>
        </w:rPr>
        <w:t xml:space="preserve"> под роспись</w:t>
      </w:r>
      <w:r>
        <w:rPr>
          <w:spacing w:val="5"/>
          <w:sz w:val="20"/>
        </w:rPr>
        <w:t xml:space="preserve">. </w:t>
      </w:r>
    </w:p>
    <w:p w14:paraId="4E7DEEC8" w14:textId="3BC44002" w:rsidR="002A20B7" w:rsidRPr="004B2FCC" w:rsidRDefault="009203D6" w:rsidP="009203D6">
      <w:pPr>
        <w:jc w:val="both"/>
        <w:rPr>
          <w:b/>
          <w:color w:val="FF0000"/>
          <w:sz w:val="22"/>
          <w:szCs w:val="22"/>
        </w:rPr>
      </w:pPr>
      <w:r>
        <w:rPr>
          <w:b/>
          <w:color w:val="FF0000"/>
          <w:spacing w:val="5"/>
          <w:sz w:val="20"/>
          <w:szCs w:val="20"/>
        </w:rPr>
        <w:t xml:space="preserve">Оплата за декабрь </w:t>
      </w:r>
      <w:r w:rsidR="007A37C3">
        <w:rPr>
          <w:b/>
          <w:color w:val="FF0000"/>
          <w:spacing w:val="5"/>
          <w:sz w:val="20"/>
          <w:szCs w:val="20"/>
        </w:rPr>
        <w:t>2024</w:t>
      </w:r>
      <w:r w:rsidR="002A20B7" w:rsidRPr="004B2FCC">
        <w:rPr>
          <w:b/>
          <w:color w:val="FF0000"/>
          <w:spacing w:val="5"/>
          <w:sz w:val="20"/>
          <w:szCs w:val="20"/>
        </w:rPr>
        <w:t xml:space="preserve"> года производиться до 25 декабря </w:t>
      </w:r>
      <w:r w:rsidR="007A37C3">
        <w:rPr>
          <w:b/>
          <w:color w:val="FF0000"/>
          <w:spacing w:val="5"/>
          <w:sz w:val="20"/>
          <w:szCs w:val="20"/>
        </w:rPr>
        <w:t>2024</w:t>
      </w:r>
      <w:r w:rsidR="002A20B7" w:rsidRPr="004B2FCC">
        <w:rPr>
          <w:b/>
          <w:color w:val="FF0000"/>
          <w:spacing w:val="5"/>
          <w:sz w:val="20"/>
          <w:szCs w:val="20"/>
        </w:rPr>
        <w:t xml:space="preserve"> года. </w:t>
      </w:r>
      <w:r w:rsidR="002A20B7" w:rsidRPr="004B2FCC">
        <w:rPr>
          <w:b/>
          <w:color w:val="FF0000"/>
          <w:sz w:val="20"/>
          <w:szCs w:val="20"/>
        </w:rPr>
        <w:t>Оператор</w:t>
      </w:r>
      <w:r w:rsidR="002A20B7" w:rsidRPr="004B2FCC">
        <w:rPr>
          <w:b/>
          <w:color w:val="FF0000"/>
          <w:spacing w:val="5"/>
          <w:sz w:val="20"/>
          <w:szCs w:val="20"/>
        </w:rPr>
        <w:t xml:space="preserve"> выставляет З</w:t>
      </w:r>
      <w:r w:rsidR="002A20B7" w:rsidRPr="004B2FCC">
        <w:rPr>
          <w:b/>
          <w:color w:val="FF0000"/>
          <w:sz w:val="20"/>
          <w:szCs w:val="20"/>
        </w:rPr>
        <w:t>аказчику</w:t>
      </w:r>
      <w:r w:rsidR="002A20B7" w:rsidRPr="004B2FCC">
        <w:rPr>
          <w:b/>
          <w:color w:val="FF0000"/>
          <w:spacing w:val="5"/>
          <w:sz w:val="20"/>
          <w:szCs w:val="20"/>
        </w:rPr>
        <w:t xml:space="preserve"> счет-фактуру, акт об оказании Услуг (далее – «Акт») и счет на оплату оказанных Услуг за полный</w:t>
      </w:r>
      <w:r w:rsidR="004B2FCC">
        <w:rPr>
          <w:b/>
          <w:color w:val="FF0000"/>
          <w:spacing w:val="5"/>
          <w:sz w:val="20"/>
          <w:szCs w:val="20"/>
        </w:rPr>
        <w:t xml:space="preserve"> календарный месяц (декабрь </w:t>
      </w:r>
      <w:r w:rsidR="007A37C3">
        <w:rPr>
          <w:b/>
          <w:color w:val="FF0000"/>
          <w:spacing w:val="5"/>
          <w:sz w:val="20"/>
          <w:szCs w:val="20"/>
        </w:rPr>
        <w:t>2024</w:t>
      </w:r>
      <w:r w:rsidR="002A20B7" w:rsidRPr="004B2FCC">
        <w:rPr>
          <w:b/>
          <w:color w:val="FF0000"/>
          <w:spacing w:val="5"/>
          <w:sz w:val="20"/>
          <w:szCs w:val="20"/>
        </w:rPr>
        <w:t xml:space="preserve"> года) не позд</w:t>
      </w:r>
      <w:r w:rsidR="004B2FCC">
        <w:rPr>
          <w:b/>
          <w:color w:val="FF0000"/>
          <w:spacing w:val="5"/>
          <w:sz w:val="20"/>
          <w:szCs w:val="20"/>
        </w:rPr>
        <w:t xml:space="preserve">нее 20 (двадцатого) декабря </w:t>
      </w:r>
      <w:r w:rsidR="007A37C3">
        <w:rPr>
          <w:b/>
          <w:color w:val="FF0000"/>
          <w:spacing w:val="5"/>
          <w:sz w:val="20"/>
          <w:szCs w:val="20"/>
        </w:rPr>
        <w:t>2024</w:t>
      </w:r>
      <w:r w:rsidR="002A20B7" w:rsidRPr="004B2FCC">
        <w:rPr>
          <w:b/>
          <w:color w:val="FF0000"/>
          <w:spacing w:val="5"/>
          <w:sz w:val="20"/>
          <w:szCs w:val="20"/>
        </w:rPr>
        <w:t xml:space="preserve"> года»</w:t>
      </w:r>
    </w:p>
    <w:p w14:paraId="503E4D84" w14:textId="77777777" w:rsidR="002A20B7" w:rsidRPr="002A20B7" w:rsidRDefault="002A20B7" w:rsidP="002A20B7">
      <w:pPr>
        <w:jc w:val="both"/>
      </w:pPr>
      <w:r w:rsidRPr="002A20B7">
        <w:rPr>
          <w:sz w:val="20"/>
        </w:rPr>
        <w:t xml:space="preserve"> По соглашению Сторон счёт-фактура, Акт и счёт на оплату фактически оказанных услуг могут быть направлены Заказчику в электронном виде Оператором посредством электронного документооборота в соответствии с «Условиями осуществления документооборота в электронном виде», подписание которого Сторонами подтверждает согласие Сторон на использовании электронного документооборота при взаиморасчетах.</w:t>
      </w:r>
    </w:p>
    <w:p w14:paraId="01309926" w14:textId="77777777" w:rsidR="00F563AA" w:rsidRDefault="00C8679D">
      <w:pPr>
        <w:jc w:val="both"/>
        <w:rPr>
          <w:sz w:val="20"/>
        </w:rPr>
      </w:pPr>
      <w:r>
        <w:rPr>
          <w:sz w:val="20"/>
          <w:szCs w:val="20"/>
        </w:rPr>
        <w:t>4.</w:t>
      </w:r>
      <w:r w:rsidR="00576E9D">
        <w:rPr>
          <w:sz w:val="20"/>
          <w:szCs w:val="20"/>
        </w:rPr>
        <w:t>7</w:t>
      </w:r>
      <w:r>
        <w:rPr>
          <w:sz w:val="20"/>
          <w:szCs w:val="20"/>
        </w:rPr>
        <w:t>.</w:t>
      </w:r>
      <w:r w:rsidR="0051382B">
        <w:rPr>
          <w:sz w:val="20"/>
          <w:szCs w:val="20"/>
        </w:rPr>
        <w:t xml:space="preserve"> </w:t>
      </w:r>
      <w:r w:rsidR="00A724B4">
        <w:rPr>
          <w:sz w:val="20"/>
          <w:szCs w:val="20"/>
        </w:rPr>
        <w:t>З</w:t>
      </w:r>
      <w:r w:rsidR="004458EC">
        <w:rPr>
          <w:sz w:val="20"/>
          <w:szCs w:val="20"/>
        </w:rPr>
        <w:t>аказчик</w:t>
      </w:r>
      <w:r w:rsidR="00F563AA">
        <w:rPr>
          <w:sz w:val="20"/>
        </w:rPr>
        <w:t xml:space="preserve"> оплачивает счет за Услуги Оператора не позднее 20 числа месяца, следующего за расчетным. В случае неоплаты счета в установленный срок, Оператор вправе приостановить оказание Услуг</w:t>
      </w:r>
      <w:r w:rsidR="00113DAC">
        <w:rPr>
          <w:sz w:val="20"/>
        </w:rPr>
        <w:t>,</w:t>
      </w:r>
      <w:r w:rsidR="00113DAC" w:rsidRPr="00113DAC">
        <w:rPr>
          <w:sz w:val="20"/>
        </w:rPr>
        <w:t xml:space="preserve"> </w:t>
      </w:r>
      <w:r w:rsidR="00113DAC">
        <w:rPr>
          <w:sz w:val="20"/>
        </w:rPr>
        <w:t xml:space="preserve">что не влечет приостановки начисления Абонентской платы за Услуги. Оператор возобновляет оказание </w:t>
      </w:r>
      <w:r w:rsidR="00A724B4">
        <w:rPr>
          <w:sz w:val="20"/>
        </w:rPr>
        <w:t>З</w:t>
      </w:r>
      <w:r w:rsidR="00011E98">
        <w:rPr>
          <w:sz w:val="20"/>
          <w:szCs w:val="20"/>
        </w:rPr>
        <w:t>аказчику</w:t>
      </w:r>
      <w:r w:rsidR="00113DAC">
        <w:rPr>
          <w:sz w:val="20"/>
        </w:rPr>
        <w:t xml:space="preserve"> Услуг</w:t>
      </w:r>
      <w:r w:rsidR="00F563AA">
        <w:rPr>
          <w:sz w:val="20"/>
        </w:rPr>
        <w:t xml:space="preserve"> </w:t>
      </w:r>
      <w:r w:rsidR="00113DAC">
        <w:rPr>
          <w:sz w:val="20"/>
        </w:rPr>
        <w:t>в течение 3 (трех) дней со дня</w:t>
      </w:r>
      <w:r w:rsidR="00F563AA">
        <w:rPr>
          <w:sz w:val="20"/>
        </w:rPr>
        <w:t xml:space="preserve"> предъявления </w:t>
      </w:r>
      <w:r w:rsidR="00A724B4">
        <w:rPr>
          <w:sz w:val="20"/>
        </w:rPr>
        <w:t>З</w:t>
      </w:r>
      <w:r w:rsidR="00011E98">
        <w:rPr>
          <w:sz w:val="20"/>
          <w:szCs w:val="20"/>
        </w:rPr>
        <w:t>аказчиком</w:t>
      </w:r>
      <w:r w:rsidR="00F563AA">
        <w:rPr>
          <w:sz w:val="20"/>
        </w:rPr>
        <w:t xml:space="preserve"> копий платежных документов</w:t>
      </w:r>
      <w:r w:rsidR="00113DAC">
        <w:rPr>
          <w:sz w:val="20"/>
        </w:rPr>
        <w:t>, подтверждающих ликвидацию задолженности</w:t>
      </w:r>
      <w:r w:rsidR="00F563AA">
        <w:rPr>
          <w:sz w:val="20"/>
        </w:rPr>
        <w:t xml:space="preserve"> </w:t>
      </w:r>
      <w:r w:rsidR="00113DAC">
        <w:rPr>
          <w:sz w:val="20"/>
        </w:rPr>
        <w:t>по</w:t>
      </w:r>
      <w:r w:rsidR="00F563AA">
        <w:rPr>
          <w:sz w:val="20"/>
        </w:rPr>
        <w:t xml:space="preserve"> оплате Услуг в полном объеме.</w:t>
      </w:r>
    </w:p>
    <w:p w14:paraId="406FF243" w14:textId="77777777" w:rsidR="009573EB" w:rsidRDefault="00926F87" w:rsidP="00DC30D7">
      <w:pPr>
        <w:jc w:val="both"/>
        <w:rPr>
          <w:sz w:val="20"/>
        </w:rPr>
      </w:pPr>
      <w:r>
        <w:rPr>
          <w:sz w:val="20"/>
        </w:rPr>
        <w:t>4.</w:t>
      </w:r>
      <w:r w:rsidR="00576E9D">
        <w:rPr>
          <w:sz w:val="20"/>
        </w:rPr>
        <w:t>8</w:t>
      </w:r>
      <w:r>
        <w:rPr>
          <w:sz w:val="20"/>
        </w:rPr>
        <w:t xml:space="preserve">. </w:t>
      </w:r>
      <w:r w:rsidR="00F563AA">
        <w:rPr>
          <w:sz w:val="20"/>
        </w:rPr>
        <w:t xml:space="preserve">Если до 15 (пятнадцатого) числа месяца, следующего за расчетным, Оператор не получил от </w:t>
      </w:r>
      <w:r w:rsidR="00A724B4">
        <w:rPr>
          <w:sz w:val="20"/>
        </w:rPr>
        <w:t>З</w:t>
      </w:r>
      <w:r w:rsidR="008A1926">
        <w:rPr>
          <w:sz w:val="20"/>
          <w:szCs w:val="20"/>
        </w:rPr>
        <w:t>аказчика</w:t>
      </w:r>
      <w:r w:rsidR="00F563AA">
        <w:rPr>
          <w:sz w:val="20"/>
        </w:rPr>
        <w:t xml:space="preserve"> письменную мотивированную претензию с отказом от подписания Акта, Акт считается подписанным, Услуги считаются надлежаще оказанными, принятыми </w:t>
      </w:r>
      <w:r w:rsidR="00A724B4">
        <w:rPr>
          <w:sz w:val="20"/>
        </w:rPr>
        <w:t>З</w:t>
      </w:r>
      <w:r w:rsidR="008A1926">
        <w:rPr>
          <w:sz w:val="20"/>
          <w:szCs w:val="20"/>
        </w:rPr>
        <w:t>аказчиком</w:t>
      </w:r>
      <w:r w:rsidR="00F563AA">
        <w:rPr>
          <w:sz w:val="20"/>
        </w:rPr>
        <w:t xml:space="preserve"> в полном объеме и подлежащими оплате.</w:t>
      </w:r>
    </w:p>
    <w:p w14:paraId="21ADDBAB" w14:textId="77777777" w:rsidR="00C8679D" w:rsidRDefault="00C8679D">
      <w:pPr>
        <w:pStyle w:val="Style9ptJustifiedFirstline1cm"/>
        <w:tabs>
          <w:tab w:val="left" w:pos="792"/>
        </w:tabs>
        <w:ind w:firstLine="0"/>
        <w:rPr>
          <w:sz w:val="20"/>
        </w:rPr>
      </w:pPr>
      <w:r>
        <w:rPr>
          <w:sz w:val="20"/>
        </w:rPr>
        <w:t>4.</w:t>
      </w:r>
      <w:r w:rsidR="00576E9D">
        <w:rPr>
          <w:sz w:val="20"/>
        </w:rPr>
        <w:t>9</w:t>
      </w:r>
      <w:r>
        <w:rPr>
          <w:sz w:val="20"/>
        </w:rPr>
        <w:t xml:space="preserve">. Учет трафика </w:t>
      </w:r>
      <w:r w:rsidR="005B3483">
        <w:rPr>
          <w:sz w:val="20"/>
        </w:rPr>
        <w:t xml:space="preserve">и телефонных соединений </w:t>
      </w:r>
      <w:r w:rsidR="00EB080E">
        <w:rPr>
          <w:sz w:val="20"/>
        </w:rPr>
        <w:t>З</w:t>
      </w:r>
      <w:r w:rsidR="008A1926">
        <w:rPr>
          <w:sz w:val="20"/>
        </w:rPr>
        <w:t>аказчика</w:t>
      </w:r>
      <w:r>
        <w:rPr>
          <w:sz w:val="20"/>
        </w:rPr>
        <w:t xml:space="preserve"> осуществляется на основании данных сертифицированной </w:t>
      </w:r>
      <w:r w:rsidR="00216B13">
        <w:rPr>
          <w:sz w:val="20"/>
        </w:rPr>
        <w:t xml:space="preserve">автоматизированной </w:t>
      </w:r>
      <w:r>
        <w:rPr>
          <w:sz w:val="20"/>
        </w:rPr>
        <w:t xml:space="preserve">системы </w:t>
      </w:r>
      <w:r w:rsidR="00216B13">
        <w:rPr>
          <w:sz w:val="20"/>
        </w:rPr>
        <w:t>расчетов</w:t>
      </w:r>
      <w:r w:rsidR="001E6671">
        <w:rPr>
          <w:sz w:val="20"/>
        </w:rPr>
        <w:t xml:space="preserve"> (АСР</w:t>
      </w:r>
      <w:r w:rsidR="00216B13">
        <w:rPr>
          <w:sz w:val="20"/>
        </w:rPr>
        <w:t>)</w:t>
      </w:r>
      <w:r>
        <w:rPr>
          <w:sz w:val="20"/>
        </w:rPr>
        <w:t xml:space="preserve"> Оператора</w:t>
      </w:r>
      <w:r w:rsidR="00216B13">
        <w:rPr>
          <w:sz w:val="20"/>
        </w:rPr>
        <w:t>.</w:t>
      </w:r>
      <w:r>
        <w:rPr>
          <w:sz w:val="20"/>
        </w:rPr>
        <w:t xml:space="preserve"> </w:t>
      </w:r>
      <w:r w:rsidR="00216B13">
        <w:rPr>
          <w:sz w:val="20"/>
        </w:rPr>
        <w:t>Информация</w:t>
      </w:r>
      <w:r>
        <w:rPr>
          <w:sz w:val="20"/>
        </w:rPr>
        <w:t xml:space="preserve"> </w:t>
      </w:r>
      <w:r w:rsidR="001E6671">
        <w:rPr>
          <w:sz w:val="20"/>
        </w:rPr>
        <w:t>АСР</w:t>
      </w:r>
      <w:r w:rsidR="00216B13">
        <w:rPr>
          <w:sz w:val="20"/>
        </w:rPr>
        <w:t xml:space="preserve"> Оператора </w:t>
      </w:r>
      <w:r>
        <w:rPr>
          <w:sz w:val="20"/>
        </w:rPr>
        <w:t xml:space="preserve">принимается как </w:t>
      </w:r>
      <w:r w:rsidR="00216B13">
        <w:rPr>
          <w:sz w:val="20"/>
        </w:rPr>
        <w:t xml:space="preserve">единственное и достаточное </w:t>
      </w:r>
      <w:r>
        <w:rPr>
          <w:sz w:val="20"/>
        </w:rPr>
        <w:t xml:space="preserve">основание для учета потребленных </w:t>
      </w:r>
      <w:r w:rsidR="00EB080E">
        <w:rPr>
          <w:sz w:val="20"/>
        </w:rPr>
        <w:t>З</w:t>
      </w:r>
      <w:r w:rsidR="008A1926">
        <w:rPr>
          <w:sz w:val="20"/>
        </w:rPr>
        <w:t>аказчиком</w:t>
      </w:r>
      <w:r w:rsidR="00216B13">
        <w:rPr>
          <w:sz w:val="20"/>
        </w:rPr>
        <w:t xml:space="preserve"> </w:t>
      </w:r>
      <w:r>
        <w:rPr>
          <w:sz w:val="20"/>
        </w:rPr>
        <w:t>Услуг и выставления счетов</w:t>
      </w:r>
      <w:r w:rsidR="00216B13">
        <w:rPr>
          <w:sz w:val="20"/>
        </w:rPr>
        <w:t xml:space="preserve"> и не подлежит доказыванию со стороны Оператора</w:t>
      </w:r>
      <w:r>
        <w:rPr>
          <w:sz w:val="20"/>
        </w:rPr>
        <w:t>.</w:t>
      </w:r>
    </w:p>
    <w:p w14:paraId="5E0FA586" w14:textId="3FEE69C5" w:rsidR="002E798D" w:rsidRPr="009203D6" w:rsidRDefault="005F56A5" w:rsidP="009203D6">
      <w:pPr>
        <w:pStyle w:val="ConsPlusNormal"/>
        <w:ind w:firstLine="0"/>
        <w:jc w:val="both"/>
        <w:rPr>
          <w:rFonts w:ascii="Times New Roman" w:hAnsi="Times New Roman" w:cs="Times New Roman"/>
        </w:rPr>
      </w:pPr>
      <w:r w:rsidRPr="005F56A5">
        <w:rPr>
          <w:rFonts w:ascii="Times New Roman" w:hAnsi="Times New Roman" w:cs="Times New Roman"/>
        </w:rPr>
        <w:t>4.1</w:t>
      </w:r>
      <w:r w:rsidR="00576E9D">
        <w:rPr>
          <w:rFonts w:ascii="Times New Roman" w:hAnsi="Times New Roman" w:cs="Times New Roman"/>
        </w:rPr>
        <w:t>0</w:t>
      </w:r>
      <w:r w:rsidR="009A55B9">
        <w:rPr>
          <w:rFonts w:ascii="Times New Roman" w:hAnsi="Times New Roman" w:cs="Times New Roman"/>
        </w:rPr>
        <w:t>.</w:t>
      </w:r>
      <w:r w:rsidRPr="005F56A5">
        <w:rPr>
          <w:rFonts w:ascii="Times New Roman" w:hAnsi="Times New Roman" w:cs="Times New Roman"/>
        </w:rPr>
        <w:t xml:space="preserve"> </w:t>
      </w:r>
      <w:r w:rsidR="00AD3CDC">
        <w:rPr>
          <w:rFonts w:ascii="Times New Roman" w:hAnsi="Times New Roman" w:cs="Times New Roman"/>
        </w:rPr>
        <w:t xml:space="preserve">При необходимости </w:t>
      </w:r>
      <w:r>
        <w:rPr>
          <w:rFonts w:ascii="Times New Roman" w:hAnsi="Times New Roman" w:cs="Times New Roman"/>
        </w:rPr>
        <w:t>Оператор</w:t>
      </w:r>
      <w:r w:rsidRPr="00CD1B68">
        <w:rPr>
          <w:rFonts w:ascii="Times New Roman" w:hAnsi="Times New Roman" w:cs="Times New Roman"/>
        </w:rPr>
        <w:t xml:space="preserve"> и </w:t>
      </w:r>
      <w:r w:rsidR="00EB080E">
        <w:rPr>
          <w:rFonts w:ascii="Times New Roman" w:hAnsi="Times New Roman" w:cs="Times New Roman"/>
        </w:rPr>
        <w:t>З</w:t>
      </w:r>
      <w:r w:rsidR="008A1926" w:rsidRPr="008A1926">
        <w:rPr>
          <w:rFonts w:ascii="Times New Roman" w:hAnsi="Times New Roman" w:cs="Times New Roman"/>
        </w:rPr>
        <w:t>аказчик</w:t>
      </w:r>
      <w:r w:rsidR="009A55B9">
        <w:rPr>
          <w:rFonts w:ascii="Times New Roman" w:hAnsi="Times New Roman" w:cs="Times New Roman"/>
        </w:rPr>
        <w:t xml:space="preserve"> </w:t>
      </w:r>
      <w:r w:rsidRPr="00CD1B68">
        <w:rPr>
          <w:rFonts w:ascii="Times New Roman" w:hAnsi="Times New Roman" w:cs="Times New Roman"/>
        </w:rPr>
        <w:t>осуществляют сверку взаиморасчетов</w:t>
      </w:r>
      <w:r w:rsidR="0034160E">
        <w:rPr>
          <w:rFonts w:ascii="Times New Roman" w:hAnsi="Times New Roman" w:cs="Times New Roman"/>
        </w:rPr>
        <w:t xml:space="preserve"> по настоящему </w:t>
      </w:r>
      <w:r w:rsidR="008A1926">
        <w:rPr>
          <w:rFonts w:ascii="Times New Roman" w:hAnsi="Times New Roman" w:cs="Times New Roman"/>
        </w:rPr>
        <w:t>Контракту</w:t>
      </w:r>
      <w:r w:rsidRPr="00CD1B68">
        <w:rPr>
          <w:rFonts w:ascii="Times New Roman" w:hAnsi="Times New Roman" w:cs="Times New Roman"/>
        </w:rPr>
        <w:t xml:space="preserve">. Акт сверки взаиморасчетов составляется </w:t>
      </w:r>
      <w:r w:rsidR="009A55B9">
        <w:rPr>
          <w:rFonts w:ascii="Times New Roman" w:hAnsi="Times New Roman" w:cs="Times New Roman"/>
        </w:rPr>
        <w:t xml:space="preserve">Оператором </w:t>
      </w:r>
      <w:r w:rsidRPr="00CD1B68">
        <w:rPr>
          <w:rFonts w:ascii="Times New Roman" w:hAnsi="Times New Roman" w:cs="Times New Roman"/>
        </w:rPr>
        <w:t xml:space="preserve">в двух экземплярах и подписывается его уполномоченными представителями. В течение 10 (десяти) </w:t>
      </w:r>
      <w:r w:rsidR="0069402F">
        <w:rPr>
          <w:rFonts w:ascii="Times New Roman" w:hAnsi="Times New Roman" w:cs="Times New Roman"/>
        </w:rPr>
        <w:t>рабочих</w:t>
      </w:r>
      <w:r w:rsidRPr="00CD1B68">
        <w:rPr>
          <w:rFonts w:ascii="Times New Roman" w:hAnsi="Times New Roman" w:cs="Times New Roman"/>
        </w:rPr>
        <w:t xml:space="preserve"> дней с даты получения от </w:t>
      </w:r>
      <w:r w:rsidR="009A55B9">
        <w:rPr>
          <w:rFonts w:ascii="Times New Roman" w:hAnsi="Times New Roman" w:cs="Times New Roman"/>
        </w:rPr>
        <w:t>Оператора</w:t>
      </w:r>
      <w:r w:rsidRPr="00CD1B68">
        <w:rPr>
          <w:rFonts w:ascii="Times New Roman" w:hAnsi="Times New Roman" w:cs="Times New Roman"/>
        </w:rPr>
        <w:t xml:space="preserve"> Акта сверки взаиморасчетов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обязан подписать данный Акт и направить его </w:t>
      </w:r>
      <w:r w:rsidR="009A55B9">
        <w:rPr>
          <w:rFonts w:ascii="Times New Roman" w:hAnsi="Times New Roman" w:cs="Times New Roman"/>
        </w:rPr>
        <w:t>Оператору</w:t>
      </w:r>
      <w:r w:rsidRPr="00CD1B68">
        <w:rPr>
          <w:rFonts w:ascii="Times New Roman" w:hAnsi="Times New Roman" w:cs="Times New Roman"/>
        </w:rPr>
        <w:t xml:space="preserve">. В случае если в течение указанного срока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не направляет в адрес </w:t>
      </w:r>
      <w:r w:rsidR="009A55B9">
        <w:rPr>
          <w:rFonts w:ascii="Times New Roman" w:hAnsi="Times New Roman" w:cs="Times New Roman"/>
        </w:rPr>
        <w:t>Оператора</w:t>
      </w:r>
      <w:r w:rsidRPr="00CD1B68">
        <w:rPr>
          <w:rFonts w:ascii="Times New Roman" w:hAnsi="Times New Roman" w:cs="Times New Roman"/>
        </w:rPr>
        <w:t xml:space="preserve"> подписанный Акт сверки взаиморасчетов или мотивированные возражения по поводу достоверности содержащейся в нем информации, Акт сверки считается признанным </w:t>
      </w:r>
      <w:r w:rsidR="00EB080E">
        <w:rPr>
          <w:rFonts w:ascii="Times New Roman" w:hAnsi="Times New Roman" w:cs="Times New Roman"/>
        </w:rPr>
        <w:t>З</w:t>
      </w:r>
      <w:r w:rsidR="008A1926" w:rsidRPr="008A1926">
        <w:rPr>
          <w:rFonts w:ascii="Times New Roman" w:hAnsi="Times New Roman" w:cs="Times New Roman"/>
        </w:rPr>
        <w:t>аказчиком</w:t>
      </w:r>
      <w:r w:rsidR="009A55B9">
        <w:rPr>
          <w:rFonts w:ascii="Times New Roman" w:hAnsi="Times New Roman" w:cs="Times New Roman"/>
        </w:rPr>
        <w:t xml:space="preserve"> </w:t>
      </w:r>
      <w:r w:rsidRPr="00CD1B68">
        <w:rPr>
          <w:rFonts w:ascii="Times New Roman" w:hAnsi="Times New Roman" w:cs="Times New Roman"/>
        </w:rPr>
        <w:t xml:space="preserve">без расхождений в редакции </w:t>
      </w:r>
      <w:r w:rsidR="009A55B9">
        <w:rPr>
          <w:rFonts w:ascii="Times New Roman" w:hAnsi="Times New Roman" w:cs="Times New Roman"/>
        </w:rPr>
        <w:t>Оператора</w:t>
      </w:r>
      <w:r w:rsidRPr="00CD1B68">
        <w:rPr>
          <w:rFonts w:ascii="Times New Roman" w:hAnsi="Times New Roman" w:cs="Times New Roman"/>
        </w:rPr>
        <w:t>.</w:t>
      </w:r>
      <w:r w:rsidR="009A55B9">
        <w:rPr>
          <w:rFonts w:ascii="Times New Roman" w:hAnsi="Times New Roman" w:cs="Times New Roman"/>
        </w:rPr>
        <w:t xml:space="preserve"> </w:t>
      </w:r>
      <w:r w:rsidRPr="00CD1B68">
        <w:rPr>
          <w:rFonts w:ascii="Times New Roman" w:hAnsi="Times New Roman" w:cs="Times New Roman"/>
        </w:rPr>
        <w:t>Стороны договорились, что копии Актов сверки взаиморасчетов могут направляться Сторонами друг другу по факсу и/или по электронной почте, с последующим направлением оригиналов.</w:t>
      </w:r>
    </w:p>
    <w:p w14:paraId="194DE045" w14:textId="77777777" w:rsidR="00C8679D" w:rsidRPr="006D5840" w:rsidRDefault="00C8679D" w:rsidP="00F975BE">
      <w:pPr>
        <w:jc w:val="both"/>
        <w:rPr>
          <w:sz w:val="16"/>
          <w:szCs w:val="16"/>
        </w:rPr>
      </w:pPr>
    </w:p>
    <w:p w14:paraId="5BA181B2" w14:textId="77777777" w:rsidR="00C8679D" w:rsidRDefault="00B554C3">
      <w:pPr>
        <w:pStyle w:val="3"/>
        <w:pBdr>
          <w:top w:val="single" w:sz="4" w:space="1" w:color="000000"/>
          <w:bottom w:val="single" w:sz="4" w:space="1" w:color="000000"/>
        </w:pBdr>
        <w:tabs>
          <w:tab w:val="left" w:pos="0"/>
        </w:tabs>
        <w:jc w:val="left"/>
        <w:rPr>
          <w:b w:val="0"/>
          <w:sz w:val="20"/>
          <w:szCs w:val="20"/>
        </w:rPr>
      </w:pPr>
      <w:r>
        <w:rPr>
          <w:b w:val="0"/>
          <w:sz w:val="20"/>
          <w:szCs w:val="20"/>
        </w:rPr>
        <w:t>5</w:t>
      </w:r>
      <w:r w:rsidR="00C8679D">
        <w:rPr>
          <w:b w:val="0"/>
          <w:sz w:val="20"/>
          <w:szCs w:val="20"/>
        </w:rPr>
        <w:t xml:space="preserve">. </w:t>
      </w:r>
      <w:r w:rsidR="008F3C68">
        <w:rPr>
          <w:b w:val="0"/>
          <w:sz w:val="20"/>
          <w:szCs w:val="20"/>
        </w:rPr>
        <w:t xml:space="preserve">СРОК ДЕЙСТВИЯ </w:t>
      </w:r>
      <w:r w:rsidR="000A0333">
        <w:rPr>
          <w:b w:val="0"/>
          <w:sz w:val="20"/>
          <w:szCs w:val="20"/>
        </w:rPr>
        <w:t>КОНТРАКТ</w:t>
      </w:r>
      <w:r w:rsidR="008F3C68">
        <w:rPr>
          <w:b w:val="0"/>
          <w:sz w:val="20"/>
          <w:szCs w:val="20"/>
        </w:rPr>
        <w:t xml:space="preserve">А, </w:t>
      </w:r>
      <w:r w:rsidR="00C8679D">
        <w:rPr>
          <w:b w:val="0"/>
          <w:sz w:val="20"/>
          <w:szCs w:val="20"/>
        </w:rPr>
        <w:t xml:space="preserve">ПОРЯДОК </w:t>
      </w:r>
      <w:r w:rsidR="008F3C68">
        <w:rPr>
          <w:b w:val="0"/>
          <w:sz w:val="20"/>
          <w:szCs w:val="20"/>
        </w:rPr>
        <w:t xml:space="preserve">ЕГО ИЗМЕНЕНИЯ И </w:t>
      </w:r>
      <w:r w:rsidR="00C8679D">
        <w:rPr>
          <w:b w:val="0"/>
          <w:sz w:val="20"/>
          <w:szCs w:val="20"/>
        </w:rPr>
        <w:t>РАСТОРЖЕНИЯ</w:t>
      </w:r>
    </w:p>
    <w:p w14:paraId="664B6456" w14:textId="47CD20A3" w:rsidR="004B2FCC" w:rsidRDefault="00B05B64" w:rsidP="004B2FCC">
      <w:pPr>
        <w:pStyle w:val="Style9ptJustifiedFirstline1cm"/>
        <w:ind w:firstLine="0"/>
      </w:pPr>
      <w:r>
        <w:rPr>
          <w:sz w:val="20"/>
        </w:rPr>
        <w:t xml:space="preserve">5.1. </w:t>
      </w:r>
      <w:r w:rsidR="004B2FCC" w:rsidRPr="004B2FCC">
        <w:rPr>
          <w:b/>
          <w:sz w:val="20"/>
        </w:rPr>
        <w:t xml:space="preserve">Настоящий Контракт вступает в силу с «01» января </w:t>
      </w:r>
      <w:r w:rsidR="007A37C3">
        <w:rPr>
          <w:b/>
          <w:sz w:val="20"/>
        </w:rPr>
        <w:t>2024</w:t>
      </w:r>
      <w:r w:rsidR="004B2FCC" w:rsidRPr="004B2FCC">
        <w:rPr>
          <w:b/>
          <w:sz w:val="20"/>
        </w:rPr>
        <w:t xml:space="preserve"> года и действует по «31» декабря </w:t>
      </w:r>
      <w:r w:rsidR="007A37C3">
        <w:rPr>
          <w:b/>
          <w:sz w:val="20"/>
        </w:rPr>
        <w:t>2024</w:t>
      </w:r>
      <w:r w:rsidR="004B2FCC" w:rsidRPr="004B2FCC">
        <w:rPr>
          <w:b/>
          <w:sz w:val="20"/>
        </w:rPr>
        <w:t xml:space="preserve"> года</w:t>
      </w:r>
      <w:r w:rsidR="004B2FCC">
        <w:rPr>
          <w:sz w:val="20"/>
        </w:rPr>
        <w:t>, либо до момента достижения объема Услуг Цены Контракта, указанной в п.4.1.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w:t>
      </w:r>
      <w:r w:rsidR="004B2FCC">
        <w:t xml:space="preserve"> </w:t>
      </w:r>
    </w:p>
    <w:p w14:paraId="42ECA33A" w14:textId="623D574F" w:rsidR="00C8679D" w:rsidRPr="002A20B7" w:rsidRDefault="00B554C3">
      <w:pPr>
        <w:pStyle w:val="Style9ptJustifiedFirstline1cm"/>
        <w:ind w:firstLine="0"/>
        <w:rPr>
          <w:sz w:val="20"/>
          <w:lang w:val="x-none"/>
        </w:rPr>
      </w:pPr>
      <w:r>
        <w:rPr>
          <w:sz w:val="20"/>
        </w:rPr>
        <w:t xml:space="preserve">5.2. </w:t>
      </w:r>
      <w:r w:rsidR="00CB181A">
        <w:rPr>
          <w:sz w:val="20"/>
        </w:rPr>
        <w:t>Досрочное расторжение н</w:t>
      </w:r>
      <w:r w:rsidR="00C8679D">
        <w:rPr>
          <w:sz w:val="20"/>
        </w:rPr>
        <w:t>астоящ</w:t>
      </w:r>
      <w:r w:rsidR="00CB181A">
        <w:rPr>
          <w:sz w:val="20"/>
        </w:rPr>
        <w:t>его</w:t>
      </w:r>
      <w:r w:rsidR="00C8679D">
        <w:rPr>
          <w:sz w:val="20"/>
        </w:rPr>
        <w:t xml:space="preserve"> </w:t>
      </w:r>
      <w:r w:rsidR="00435510">
        <w:rPr>
          <w:sz w:val="20"/>
        </w:rPr>
        <w:t>Контракт</w:t>
      </w:r>
      <w:r w:rsidR="00CB181A">
        <w:rPr>
          <w:sz w:val="20"/>
        </w:rPr>
        <w:t>а</w:t>
      </w:r>
      <w:r w:rsidR="00C8679D">
        <w:rPr>
          <w:sz w:val="20"/>
        </w:rPr>
        <w:t xml:space="preserve"> </w:t>
      </w:r>
      <w:r w:rsidR="00CB181A">
        <w:rPr>
          <w:sz w:val="20"/>
        </w:rPr>
        <w:t>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r w:rsidR="002A20B7">
        <w:rPr>
          <w:sz w:val="20"/>
        </w:rPr>
        <w:t>,</w:t>
      </w:r>
      <w:r w:rsidR="002A20B7" w:rsidRPr="002A20B7">
        <w:t xml:space="preserve"> </w:t>
      </w:r>
      <w:r w:rsidR="002A20B7" w:rsidRPr="002A20B7">
        <w:rPr>
          <w:sz w:val="20"/>
        </w:rPr>
        <w:t xml:space="preserve">в данном случае сторона должна предупредить не менее чем </w:t>
      </w:r>
      <w:r w:rsidR="002A20B7">
        <w:rPr>
          <w:sz w:val="20"/>
        </w:rPr>
        <w:t xml:space="preserve">за 30 дней до даты расторжения </w:t>
      </w:r>
      <w:r w:rsidR="002A20B7" w:rsidRPr="002A20B7">
        <w:rPr>
          <w:sz w:val="20"/>
        </w:rPr>
        <w:t>контракта.</w:t>
      </w:r>
    </w:p>
    <w:p w14:paraId="0B3EB6F9" w14:textId="77777777" w:rsidR="00C8679D" w:rsidRPr="00247735" w:rsidRDefault="00B554C3">
      <w:pPr>
        <w:pStyle w:val="Style9ptJustifiedFirstline1cm"/>
        <w:ind w:firstLine="0"/>
        <w:rPr>
          <w:sz w:val="20"/>
          <w:lang w:val="x-none"/>
        </w:rPr>
      </w:pPr>
      <w:r>
        <w:rPr>
          <w:sz w:val="20"/>
        </w:rPr>
        <w:t>5</w:t>
      </w:r>
      <w:r w:rsidR="00C8679D" w:rsidRPr="00D04DCF">
        <w:rPr>
          <w:sz w:val="20"/>
        </w:rPr>
        <w:t>.</w:t>
      </w:r>
      <w:r>
        <w:rPr>
          <w:sz w:val="20"/>
        </w:rPr>
        <w:t>3</w:t>
      </w:r>
      <w:r w:rsidR="00C8679D" w:rsidRPr="00D04DCF">
        <w:rPr>
          <w:sz w:val="20"/>
        </w:rPr>
        <w:t>.</w:t>
      </w:r>
      <w:r w:rsidR="00C8679D">
        <w:rPr>
          <w:sz w:val="20"/>
        </w:rPr>
        <w:t xml:space="preserve"> </w:t>
      </w:r>
      <w:r w:rsidR="00464D31" w:rsidRPr="00464D31">
        <w:rPr>
          <w:sz w:val="20"/>
        </w:rPr>
        <w:t>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Заказчиком конклюдентных действий с использованием Идентификаторов, которые позволяют однозначно идентифицировать Заказчика и установить его волеизъявление</w:t>
      </w:r>
    </w:p>
    <w:p w14:paraId="7FFE2C32" w14:textId="77777777" w:rsidR="00C8679D" w:rsidRDefault="00B554C3">
      <w:pPr>
        <w:pStyle w:val="Style9ptJustifiedFirstline1cm"/>
        <w:ind w:firstLine="0"/>
        <w:rPr>
          <w:sz w:val="20"/>
        </w:rPr>
      </w:pPr>
      <w:r>
        <w:rPr>
          <w:sz w:val="20"/>
        </w:rPr>
        <w:t>5</w:t>
      </w:r>
      <w:r w:rsidR="00C8679D">
        <w:rPr>
          <w:sz w:val="20"/>
        </w:rPr>
        <w:t>.</w:t>
      </w:r>
      <w:r>
        <w:rPr>
          <w:sz w:val="20"/>
        </w:rPr>
        <w:t>4</w:t>
      </w:r>
      <w:r w:rsidR="00C8679D">
        <w:rPr>
          <w:sz w:val="20"/>
        </w:rPr>
        <w:t xml:space="preserve">. </w:t>
      </w:r>
      <w:r w:rsidR="00982C99">
        <w:rPr>
          <w:sz w:val="20"/>
        </w:rPr>
        <w:t xml:space="preserve">При исполнении Контракта не допускается замена </w:t>
      </w:r>
      <w:r w:rsidR="00C8679D">
        <w:rPr>
          <w:sz w:val="20"/>
        </w:rPr>
        <w:t>Оператор</w:t>
      </w:r>
      <w:r w:rsidR="00982C99">
        <w:rPr>
          <w:sz w:val="20"/>
        </w:rPr>
        <w:t>а, за исключением случая, если новый Оператор является</w:t>
      </w:r>
      <w:r w:rsidR="00C8679D">
        <w:rPr>
          <w:sz w:val="20"/>
        </w:rPr>
        <w:t xml:space="preserve"> </w:t>
      </w:r>
      <w:r w:rsidR="00982C99">
        <w:rPr>
          <w:sz w:val="20"/>
        </w:rPr>
        <w:t>правопреемником</w:t>
      </w:r>
      <w:r w:rsidR="006A56BB">
        <w:rPr>
          <w:sz w:val="20"/>
        </w:rPr>
        <w:t xml:space="preserve"> Оператора вследствие реорганизации юридического лица в форме преобразования, слияния или присоединения</w:t>
      </w:r>
      <w:r w:rsidR="00C8679D">
        <w:rPr>
          <w:sz w:val="20"/>
        </w:rPr>
        <w:t>.</w:t>
      </w:r>
    </w:p>
    <w:p w14:paraId="54F26DC7" w14:textId="77777777" w:rsidR="00572F1B" w:rsidRPr="00572F1B" w:rsidRDefault="00572F1B" w:rsidP="00572F1B">
      <w:pPr>
        <w:jc w:val="both"/>
        <w:rPr>
          <w:sz w:val="20"/>
        </w:rPr>
      </w:pPr>
      <w:r w:rsidRPr="00572F1B">
        <w:rPr>
          <w:sz w:val="20"/>
        </w:rPr>
        <w:t>5.</w:t>
      </w:r>
      <w:r w:rsidR="00202071">
        <w:rPr>
          <w:sz w:val="20"/>
        </w:rPr>
        <w:t>5</w:t>
      </w:r>
      <w:r w:rsidRPr="00572F1B">
        <w:rPr>
          <w:sz w:val="20"/>
        </w:rPr>
        <w:t xml:space="preserve">. </w:t>
      </w:r>
      <w:r w:rsidR="00EB080E">
        <w:rPr>
          <w:sz w:val="20"/>
        </w:rPr>
        <w:t>З</w:t>
      </w:r>
      <w:r w:rsidR="00202071">
        <w:rPr>
          <w:sz w:val="20"/>
        </w:rPr>
        <w:t>аказчик</w:t>
      </w:r>
      <w:r w:rsidRPr="00572F1B">
        <w:rPr>
          <w:sz w:val="20"/>
        </w:rPr>
        <w:t xml:space="preserve"> обязан вернуть </w:t>
      </w:r>
      <w:r>
        <w:rPr>
          <w:sz w:val="20"/>
        </w:rPr>
        <w:t xml:space="preserve">оборудование Оператора, переданное </w:t>
      </w:r>
      <w:r w:rsidR="00202071">
        <w:rPr>
          <w:sz w:val="20"/>
        </w:rPr>
        <w:t>ему</w:t>
      </w:r>
      <w:r>
        <w:rPr>
          <w:sz w:val="20"/>
        </w:rPr>
        <w:t xml:space="preserve"> на период оказания Услуг по </w:t>
      </w:r>
      <w:r w:rsidR="00202071">
        <w:rPr>
          <w:sz w:val="20"/>
        </w:rPr>
        <w:t>Контракту</w:t>
      </w:r>
      <w:r>
        <w:rPr>
          <w:sz w:val="20"/>
        </w:rPr>
        <w:t xml:space="preserve">, не позднее даты прекращения настоящего </w:t>
      </w:r>
      <w:r w:rsidR="00202071">
        <w:rPr>
          <w:sz w:val="20"/>
        </w:rPr>
        <w:t>Контракта</w:t>
      </w:r>
      <w:r>
        <w:rPr>
          <w:sz w:val="20"/>
        </w:rPr>
        <w:t>.</w:t>
      </w:r>
    </w:p>
    <w:p w14:paraId="736A4F9E" w14:textId="77777777" w:rsidR="00D93B3D" w:rsidRPr="00D93B3D" w:rsidRDefault="00B554C3" w:rsidP="0094151C">
      <w:pPr>
        <w:jc w:val="both"/>
        <w:rPr>
          <w:sz w:val="20"/>
        </w:rPr>
      </w:pPr>
      <w:r>
        <w:rPr>
          <w:sz w:val="20"/>
        </w:rPr>
        <w:t>5</w:t>
      </w:r>
      <w:r w:rsidR="00D93B3D">
        <w:rPr>
          <w:sz w:val="20"/>
        </w:rPr>
        <w:t>.</w:t>
      </w:r>
      <w:r w:rsidR="00202071">
        <w:rPr>
          <w:sz w:val="20"/>
        </w:rPr>
        <w:t>6</w:t>
      </w:r>
      <w:r w:rsidR="00D93B3D">
        <w:rPr>
          <w:sz w:val="20"/>
        </w:rPr>
        <w:t xml:space="preserve">. В случае прекращения у </w:t>
      </w:r>
      <w:r w:rsidR="00EB080E">
        <w:rPr>
          <w:sz w:val="20"/>
        </w:rPr>
        <w:t>З</w:t>
      </w:r>
      <w:r w:rsidR="00166DC9">
        <w:rPr>
          <w:sz w:val="20"/>
        </w:rPr>
        <w:t>аказчика</w:t>
      </w:r>
      <w:r w:rsidR="00D93B3D">
        <w:rPr>
          <w:sz w:val="20"/>
        </w:rPr>
        <w:t xml:space="preserve"> права владения и/или пользования помещением, в котором оказываются Услуги и установлено </w:t>
      </w:r>
      <w:r w:rsidR="0094151C">
        <w:rPr>
          <w:sz w:val="20"/>
        </w:rPr>
        <w:t xml:space="preserve">пользовательское (оконечное) оборудование, настоящий </w:t>
      </w:r>
      <w:r w:rsidR="00166DC9">
        <w:rPr>
          <w:sz w:val="20"/>
        </w:rPr>
        <w:t>Контракт</w:t>
      </w:r>
      <w:r w:rsidR="0094151C">
        <w:rPr>
          <w:sz w:val="20"/>
        </w:rPr>
        <w:t xml:space="preserve"> прекращается с даты получения Оператором уведомления о данном факте.</w:t>
      </w:r>
    </w:p>
    <w:p w14:paraId="507D68EB" w14:textId="77777777" w:rsidR="00C8679D" w:rsidRDefault="00B554C3">
      <w:pPr>
        <w:pStyle w:val="Style9ptJustifiedFirstline1cm"/>
        <w:ind w:firstLine="0"/>
        <w:rPr>
          <w:sz w:val="20"/>
        </w:rPr>
      </w:pPr>
      <w:r>
        <w:rPr>
          <w:sz w:val="20"/>
        </w:rPr>
        <w:t>5</w:t>
      </w:r>
      <w:r w:rsidR="00C8679D">
        <w:rPr>
          <w:sz w:val="20"/>
        </w:rPr>
        <w:t>.</w:t>
      </w:r>
      <w:r w:rsidR="00166DC9">
        <w:rPr>
          <w:sz w:val="20"/>
        </w:rPr>
        <w:t>7</w:t>
      </w:r>
      <w:r w:rsidR="00C8679D">
        <w:rPr>
          <w:sz w:val="20"/>
        </w:rPr>
        <w:t xml:space="preserve">. </w:t>
      </w:r>
      <w:r w:rsidR="008F41F6">
        <w:rPr>
          <w:sz w:val="20"/>
        </w:rPr>
        <w:t>Расторжение</w:t>
      </w:r>
      <w:r w:rsidR="00C8679D">
        <w:rPr>
          <w:sz w:val="20"/>
        </w:rPr>
        <w:t xml:space="preserve"> настоящего </w:t>
      </w:r>
      <w:r w:rsidR="00166DC9">
        <w:rPr>
          <w:sz w:val="20"/>
        </w:rPr>
        <w:t>Контракта</w:t>
      </w:r>
      <w:r w:rsidR="00C8679D">
        <w:rPr>
          <w:sz w:val="20"/>
        </w:rPr>
        <w:t xml:space="preserve"> не освобождает </w:t>
      </w:r>
      <w:r w:rsidR="008F41F6">
        <w:rPr>
          <w:sz w:val="20"/>
        </w:rPr>
        <w:t xml:space="preserve">Стороны </w:t>
      </w:r>
      <w:r w:rsidR="00C8679D">
        <w:rPr>
          <w:sz w:val="20"/>
        </w:rPr>
        <w:t xml:space="preserve">от ответственности за его нарушения, если таковые имели место при исполнении условий настоящего </w:t>
      </w:r>
      <w:r w:rsidR="00166DC9">
        <w:rPr>
          <w:sz w:val="20"/>
        </w:rPr>
        <w:t>Контракта</w:t>
      </w:r>
      <w:r w:rsidR="00C8679D">
        <w:rPr>
          <w:sz w:val="20"/>
        </w:rPr>
        <w:t xml:space="preserve">. Обязательства Сторон по настоящему </w:t>
      </w:r>
      <w:r w:rsidR="00166DC9">
        <w:rPr>
          <w:sz w:val="20"/>
        </w:rPr>
        <w:t>Контракту</w:t>
      </w:r>
      <w:r w:rsidR="00C8679D">
        <w:rPr>
          <w:sz w:val="20"/>
        </w:rPr>
        <w:t xml:space="preserve"> считаются выполненными после проведения всех взаиморасчетов между Сторонами.</w:t>
      </w:r>
    </w:p>
    <w:p w14:paraId="762ED769" w14:textId="77777777" w:rsidR="00C8679D" w:rsidRPr="006D5840" w:rsidRDefault="00C8679D">
      <w:pPr>
        <w:tabs>
          <w:tab w:val="left" w:pos="1069"/>
          <w:tab w:val="left" w:pos="1353"/>
        </w:tabs>
        <w:ind w:left="851" w:right="340" w:hanging="851"/>
        <w:rPr>
          <w:sz w:val="16"/>
          <w:szCs w:val="16"/>
        </w:rPr>
      </w:pPr>
    </w:p>
    <w:p w14:paraId="7E0AC164" w14:textId="77777777" w:rsidR="00C8679D" w:rsidRDefault="008F3C68">
      <w:pPr>
        <w:pStyle w:val="3"/>
        <w:pBdr>
          <w:top w:val="single" w:sz="4" w:space="1" w:color="000000"/>
          <w:bottom w:val="single" w:sz="4" w:space="1" w:color="000000"/>
        </w:pBdr>
        <w:tabs>
          <w:tab w:val="left" w:pos="0"/>
        </w:tabs>
        <w:jc w:val="left"/>
        <w:rPr>
          <w:b w:val="0"/>
          <w:sz w:val="20"/>
          <w:szCs w:val="20"/>
        </w:rPr>
      </w:pPr>
      <w:r>
        <w:rPr>
          <w:b w:val="0"/>
          <w:sz w:val="20"/>
          <w:szCs w:val="20"/>
        </w:rPr>
        <w:t>6</w:t>
      </w:r>
      <w:r w:rsidR="00C8679D">
        <w:rPr>
          <w:b w:val="0"/>
          <w:sz w:val="20"/>
          <w:szCs w:val="20"/>
        </w:rPr>
        <w:t>. ОТВЕТСТВЕННОСТЬ СТОРОН</w:t>
      </w:r>
    </w:p>
    <w:p w14:paraId="7DAA090B" w14:textId="77777777" w:rsidR="00C8679D" w:rsidRDefault="008F3C68">
      <w:pPr>
        <w:pStyle w:val="Style9ptJustifiedFirstline1cm"/>
        <w:ind w:firstLine="0"/>
        <w:rPr>
          <w:sz w:val="20"/>
        </w:rPr>
      </w:pPr>
      <w:r>
        <w:rPr>
          <w:sz w:val="20"/>
        </w:rPr>
        <w:t>6</w:t>
      </w:r>
      <w:r w:rsidR="00C8679D">
        <w:rPr>
          <w:sz w:val="20"/>
        </w:rPr>
        <w:t xml:space="preserve">.1. Каждая Сторона несет ответственность перед другой Стороной за ущерб, причиненный неисполнением или ненадлежащим исполнением обязательств по </w:t>
      </w:r>
      <w:r w:rsidR="000D4A53">
        <w:rPr>
          <w:sz w:val="20"/>
        </w:rPr>
        <w:t>Контракту</w:t>
      </w:r>
      <w:r w:rsidR="00C8679D">
        <w:rPr>
          <w:sz w:val="20"/>
        </w:rPr>
        <w:t>, в соответствии с законодательством РФ</w:t>
      </w:r>
      <w:r w:rsidR="008F41F6">
        <w:rPr>
          <w:sz w:val="20"/>
        </w:rPr>
        <w:t xml:space="preserve"> и</w:t>
      </w:r>
      <w:r w:rsidR="00C8679D">
        <w:rPr>
          <w:sz w:val="20"/>
        </w:rPr>
        <w:t xml:space="preserve"> настоящим </w:t>
      </w:r>
      <w:r w:rsidR="000D4A53">
        <w:rPr>
          <w:sz w:val="20"/>
        </w:rPr>
        <w:t>Контрактом</w:t>
      </w:r>
      <w:r w:rsidR="00C8679D">
        <w:rPr>
          <w:sz w:val="20"/>
        </w:rPr>
        <w:t>.</w:t>
      </w:r>
      <w:r w:rsidR="0084642F">
        <w:rPr>
          <w:sz w:val="20"/>
        </w:rPr>
        <w:t xml:space="preserve"> </w:t>
      </w:r>
      <w:r w:rsidR="00310B82">
        <w:rPr>
          <w:sz w:val="20"/>
        </w:rPr>
        <w:t xml:space="preserve">Ни одна из Сторон не </w:t>
      </w:r>
      <w:r w:rsidR="0084642F">
        <w:rPr>
          <w:sz w:val="20"/>
        </w:rPr>
        <w:t>несет ответственност</w:t>
      </w:r>
      <w:r w:rsidR="00310B82">
        <w:rPr>
          <w:sz w:val="20"/>
        </w:rPr>
        <w:t>и</w:t>
      </w:r>
      <w:r w:rsidR="0084642F">
        <w:rPr>
          <w:sz w:val="20"/>
        </w:rPr>
        <w:t xml:space="preserve"> </w:t>
      </w:r>
      <w:r w:rsidR="00310B82">
        <w:rPr>
          <w:sz w:val="20"/>
        </w:rPr>
        <w:t xml:space="preserve">перед другой Стороной </w:t>
      </w:r>
      <w:r w:rsidR="0084642F">
        <w:rPr>
          <w:sz w:val="20"/>
        </w:rPr>
        <w:t xml:space="preserve">за </w:t>
      </w:r>
      <w:r w:rsidR="00310B82">
        <w:rPr>
          <w:sz w:val="20"/>
        </w:rPr>
        <w:t xml:space="preserve">остановку производства, </w:t>
      </w:r>
      <w:r w:rsidR="0084642F">
        <w:rPr>
          <w:sz w:val="20"/>
        </w:rPr>
        <w:t>у</w:t>
      </w:r>
      <w:r w:rsidR="00310B82">
        <w:rPr>
          <w:sz w:val="20"/>
        </w:rPr>
        <w:t xml:space="preserve">траченный бизнес, потерю данных, упущенную выгоду или </w:t>
      </w:r>
      <w:r w:rsidR="00D37177">
        <w:rPr>
          <w:sz w:val="20"/>
        </w:rPr>
        <w:t xml:space="preserve">любые другие косвенные потери или их последствия, в том числе возникшие в результате перерывов в предоставлении Услуг. </w:t>
      </w:r>
    </w:p>
    <w:p w14:paraId="7F29E49A" w14:textId="77777777" w:rsidR="00C8679D" w:rsidRDefault="008F3C68">
      <w:pPr>
        <w:jc w:val="both"/>
        <w:rPr>
          <w:sz w:val="20"/>
          <w:szCs w:val="20"/>
        </w:rPr>
      </w:pPr>
      <w:r w:rsidRPr="00241137">
        <w:rPr>
          <w:sz w:val="20"/>
          <w:szCs w:val="20"/>
        </w:rPr>
        <w:t>6</w:t>
      </w:r>
      <w:r w:rsidR="00C8679D" w:rsidRPr="00241137">
        <w:rPr>
          <w:sz w:val="20"/>
          <w:szCs w:val="20"/>
        </w:rPr>
        <w:t>.</w:t>
      </w:r>
      <w:r w:rsidR="0092456B" w:rsidRPr="00241137">
        <w:rPr>
          <w:sz w:val="20"/>
          <w:szCs w:val="20"/>
        </w:rPr>
        <w:t>2</w:t>
      </w:r>
      <w:r w:rsidR="00C8679D" w:rsidRPr="00241137">
        <w:rPr>
          <w:sz w:val="20"/>
          <w:szCs w:val="20"/>
        </w:rPr>
        <w:t xml:space="preserve">. </w:t>
      </w:r>
      <w:r w:rsidR="00D46E96">
        <w:rPr>
          <w:sz w:val="20"/>
          <w:szCs w:val="20"/>
        </w:rPr>
        <w:t>З</w:t>
      </w:r>
      <w:r w:rsidR="000D4A53">
        <w:rPr>
          <w:sz w:val="20"/>
          <w:szCs w:val="20"/>
        </w:rPr>
        <w:t>аказчик</w:t>
      </w:r>
      <w:r w:rsidR="0092456B" w:rsidRPr="00241137">
        <w:rPr>
          <w:sz w:val="20"/>
          <w:szCs w:val="20"/>
        </w:rPr>
        <w:t xml:space="preserve"> несет ответственность за любые действия третьих лиц, имевшие место по </w:t>
      </w:r>
      <w:r w:rsidR="000D4A53">
        <w:rPr>
          <w:sz w:val="20"/>
          <w:szCs w:val="20"/>
        </w:rPr>
        <w:t xml:space="preserve">его </w:t>
      </w:r>
      <w:r w:rsidR="0092456B" w:rsidRPr="00241137">
        <w:rPr>
          <w:sz w:val="20"/>
          <w:szCs w:val="20"/>
        </w:rPr>
        <w:t xml:space="preserve">вине при использовании пользовательского (оконечного) оборудования </w:t>
      </w:r>
      <w:r w:rsidR="000D4A53">
        <w:rPr>
          <w:sz w:val="20"/>
          <w:szCs w:val="20"/>
        </w:rPr>
        <w:t>или</w:t>
      </w:r>
      <w:r w:rsidR="0092456B" w:rsidRPr="00241137">
        <w:rPr>
          <w:sz w:val="20"/>
          <w:szCs w:val="20"/>
        </w:rPr>
        <w:t xml:space="preserve"> </w:t>
      </w:r>
      <w:proofErr w:type="spellStart"/>
      <w:r w:rsidR="0092456B" w:rsidRPr="00241137">
        <w:rPr>
          <w:sz w:val="20"/>
          <w:szCs w:val="20"/>
        </w:rPr>
        <w:t>Аутентификационных</w:t>
      </w:r>
      <w:proofErr w:type="spellEnd"/>
      <w:r w:rsidR="0092456B" w:rsidRPr="00241137">
        <w:rPr>
          <w:sz w:val="20"/>
          <w:szCs w:val="20"/>
        </w:rPr>
        <w:t xml:space="preserve"> данных </w:t>
      </w:r>
      <w:r w:rsidR="00D46E96">
        <w:rPr>
          <w:sz w:val="20"/>
          <w:szCs w:val="20"/>
        </w:rPr>
        <w:t>З</w:t>
      </w:r>
      <w:r w:rsidR="000D4A53">
        <w:rPr>
          <w:sz w:val="20"/>
          <w:szCs w:val="20"/>
        </w:rPr>
        <w:t>аказчика</w:t>
      </w:r>
      <w:r w:rsidR="0092456B" w:rsidRPr="00241137">
        <w:rPr>
          <w:sz w:val="20"/>
          <w:szCs w:val="20"/>
        </w:rPr>
        <w:t xml:space="preserve">, абонентского номера или </w:t>
      </w:r>
      <w:r w:rsidR="0092456B" w:rsidRPr="00241137">
        <w:rPr>
          <w:sz w:val="20"/>
          <w:szCs w:val="20"/>
          <w:lang w:val="en-US"/>
        </w:rPr>
        <w:t>IP</w:t>
      </w:r>
      <w:r w:rsidR="0092456B" w:rsidRPr="00241137">
        <w:rPr>
          <w:sz w:val="20"/>
          <w:szCs w:val="20"/>
        </w:rPr>
        <w:t xml:space="preserve">-адреса, выделенного </w:t>
      </w:r>
      <w:r w:rsidR="00D46E96">
        <w:rPr>
          <w:sz w:val="20"/>
          <w:szCs w:val="20"/>
        </w:rPr>
        <w:t>З</w:t>
      </w:r>
      <w:r w:rsidR="000D4A53">
        <w:rPr>
          <w:sz w:val="20"/>
          <w:szCs w:val="20"/>
        </w:rPr>
        <w:t>аказчику</w:t>
      </w:r>
      <w:r w:rsidR="0092456B" w:rsidRPr="00241137">
        <w:rPr>
          <w:sz w:val="20"/>
          <w:szCs w:val="20"/>
        </w:rPr>
        <w:t>, а также их последствия</w:t>
      </w:r>
      <w:r w:rsidR="00C8679D" w:rsidRPr="00241137">
        <w:rPr>
          <w:sz w:val="20"/>
          <w:szCs w:val="20"/>
        </w:rPr>
        <w:t>.</w:t>
      </w:r>
      <w:r w:rsidR="00AD3CDC">
        <w:rPr>
          <w:sz w:val="20"/>
          <w:szCs w:val="20"/>
        </w:rPr>
        <w:t xml:space="preserve"> </w:t>
      </w:r>
    </w:p>
    <w:p w14:paraId="0533E0A9" w14:textId="77777777" w:rsidR="00601BA3" w:rsidRDefault="00BF0B89">
      <w:pPr>
        <w:jc w:val="both"/>
        <w:rPr>
          <w:sz w:val="20"/>
          <w:szCs w:val="20"/>
        </w:rPr>
      </w:pPr>
      <w:r>
        <w:rPr>
          <w:sz w:val="20"/>
        </w:rPr>
        <w:lastRenderedPageBreak/>
        <w:t xml:space="preserve">6.3. Граница ответственности исправного функционирования оборудования Оператора заканчивается на </w:t>
      </w:r>
      <w:r w:rsidR="0066412D">
        <w:rPr>
          <w:sz w:val="20"/>
        </w:rPr>
        <w:t>порту этого оборудования</w:t>
      </w:r>
      <w:r>
        <w:rPr>
          <w:sz w:val="20"/>
        </w:rPr>
        <w:t xml:space="preserve">, </w:t>
      </w:r>
      <w:r w:rsidR="0066412D">
        <w:rPr>
          <w:sz w:val="20"/>
        </w:rPr>
        <w:t>выделенном</w:t>
      </w:r>
      <w:r>
        <w:rPr>
          <w:sz w:val="20"/>
        </w:rPr>
        <w:t xml:space="preserve"> для </w:t>
      </w:r>
      <w:r w:rsidR="008B7B4F">
        <w:rPr>
          <w:sz w:val="20"/>
        </w:rPr>
        <w:t xml:space="preserve">подключения </w:t>
      </w:r>
      <w:r>
        <w:rPr>
          <w:sz w:val="20"/>
        </w:rPr>
        <w:t>пользовательско</w:t>
      </w:r>
      <w:r w:rsidR="0066412D">
        <w:rPr>
          <w:sz w:val="20"/>
        </w:rPr>
        <w:t>го</w:t>
      </w:r>
      <w:r>
        <w:rPr>
          <w:sz w:val="20"/>
        </w:rPr>
        <w:t xml:space="preserve"> (оконечно</w:t>
      </w:r>
      <w:r w:rsidR="0066412D">
        <w:rPr>
          <w:sz w:val="20"/>
        </w:rPr>
        <w:t>го</w:t>
      </w:r>
      <w:r>
        <w:rPr>
          <w:sz w:val="20"/>
        </w:rPr>
        <w:t>) оборудовани</w:t>
      </w:r>
      <w:r w:rsidR="0066412D">
        <w:rPr>
          <w:sz w:val="20"/>
        </w:rPr>
        <w:t xml:space="preserve">я </w:t>
      </w:r>
      <w:r w:rsidR="00D46E96">
        <w:rPr>
          <w:sz w:val="20"/>
        </w:rPr>
        <w:t>З</w:t>
      </w:r>
      <w:r w:rsidR="0062089A">
        <w:rPr>
          <w:sz w:val="20"/>
          <w:szCs w:val="20"/>
        </w:rPr>
        <w:t>аказчика</w:t>
      </w:r>
      <w:r>
        <w:rPr>
          <w:sz w:val="20"/>
        </w:rPr>
        <w:t>.</w:t>
      </w:r>
      <w:r w:rsidR="004345DD">
        <w:rPr>
          <w:sz w:val="20"/>
        </w:rPr>
        <w:t xml:space="preserve"> </w:t>
      </w:r>
      <w:r w:rsidR="00E667A0">
        <w:rPr>
          <w:sz w:val="20"/>
        </w:rPr>
        <w:t>Г</w:t>
      </w:r>
      <w:r w:rsidR="004345DD">
        <w:rPr>
          <w:sz w:val="20"/>
        </w:rPr>
        <w:t xml:space="preserve">раницы ответственности </w:t>
      </w:r>
      <w:r w:rsidR="008B2D0A">
        <w:rPr>
          <w:sz w:val="20"/>
        </w:rPr>
        <w:t xml:space="preserve">Оператора </w:t>
      </w:r>
      <w:r w:rsidR="004345DD">
        <w:rPr>
          <w:sz w:val="20"/>
        </w:rPr>
        <w:t>при предоставлении услуг телефон</w:t>
      </w:r>
      <w:r w:rsidR="00E667A0">
        <w:rPr>
          <w:sz w:val="20"/>
        </w:rPr>
        <w:t>ной связ</w:t>
      </w:r>
      <w:r w:rsidR="004345DD">
        <w:rPr>
          <w:sz w:val="20"/>
        </w:rPr>
        <w:t>и определяются индивидуально, в зависимости от технологии подключения</w:t>
      </w:r>
      <w:r w:rsidR="00E667A0">
        <w:rPr>
          <w:sz w:val="20"/>
        </w:rPr>
        <w:t xml:space="preserve"> </w:t>
      </w:r>
      <w:r w:rsidR="00D46E96">
        <w:rPr>
          <w:sz w:val="20"/>
        </w:rPr>
        <w:t>З</w:t>
      </w:r>
      <w:r w:rsidR="0062089A">
        <w:rPr>
          <w:sz w:val="20"/>
          <w:szCs w:val="20"/>
        </w:rPr>
        <w:t>аказчика</w:t>
      </w:r>
      <w:r w:rsidR="00E667A0">
        <w:rPr>
          <w:sz w:val="20"/>
        </w:rPr>
        <w:t>.</w:t>
      </w:r>
    </w:p>
    <w:p w14:paraId="323E587C" w14:textId="77777777" w:rsidR="00C8679D" w:rsidRDefault="008F3C68">
      <w:pPr>
        <w:jc w:val="both"/>
        <w:rPr>
          <w:sz w:val="20"/>
          <w:szCs w:val="20"/>
        </w:rPr>
      </w:pPr>
      <w:r>
        <w:rPr>
          <w:sz w:val="20"/>
          <w:szCs w:val="20"/>
        </w:rPr>
        <w:t>6</w:t>
      </w:r>
      <w:r w:rsidR="00C8679D">
        <w:rPr>
          <w:sz w:val="20"/>
          <w:szCs w:val="20"/>
        </w:rPr>
        <w:t>.</w:t>
      </w:r>
      <w:r w:rsidR="00BF0B89">
        <w:rPr>
          <w:sz w:val="20"/>
          <w:szCs w:val="20"/>
        </w:rPr>
        <w:t>4</w:t>
      </w:r>
      <w:r w:rsidR="00C8679D">
        <w:rPr>
          <w:sz w:val="20"/>
          <w:szCs w:val="20"/>
        </w:rPr>
        <w:t xml:space="preserve">. </w:t>
      </w:r>
      <w:r w:rsidR="000805E8">
        <w:rPr>
          <w:sz w:val="20"/>
          <w:szCs w:val="20"/>
        </w:rPr>
        <w:t>З</w:t>
      </w:r>
      <w:r w:rsidR="0062089A">
        <w:rPr>
          <w:sz w:val="20"/>
          <w:szCs w:val="20"/>
        </w:rPr>
        <w:t>аказчик</w:t>
      </w:r>
      <w:r w:rsidR="00C8679D">
        <w:rPr>
          <w:sz w:val="20"/>
          <w:szCs w:val="20"/>
        </w:rPr>
        <w:t xml:space="preserve"> несет риск случайной гибели, утраты или случайного повреждения оборудования</w:t>
      </w:r>
      <w:r w:rsidR="00FD5F94">
        <w:rPr>
          <w:sz w:val="20"/>
          <w:szCs w:val="20"/>
        </w:rPr>
        <w:t xml:space="preserve"> Оператора</w:t>
      </w:r>
      <w:r w:rsidR="00C8679D">
        <w:rPr>
          <w:sz w:val="20"/>
          <w:szCs w:val="20"/>
        </w:rPr>
        <w:t xml:space="preserve">, передаваемого </w:t>
      </w:r>
      <w:r w:rsidR="00E4213D">
        <w:rPr>
          <w:sz w:val="20"/>
          <w:szCs w:val="20"/>
        </w:rPr>
        <w:t>по</w:t>
      </w:r>
      <w:r w:rsidR="00C8679D">
        <w:rPr>
          <w:sz w:val="20"/>
          <w:szCs w:val="20"/>
        </w:rPr>
        <w:t xml:space="preserve"> Акт</w:t>
      </w:r>
      <w:r w:rsidR="00E4213D">
        <w:rPr>
          <w:sz w:val="20"/>
          <w:szCs w:val="20"/>
        </w:rPr>
        <w:t>у</w:t>
      </w:r>
      <w:r w:rsidR="00C8679D">
        <w:rPr>
          <w:sz w:val="20"/>
          <w:szCs w:val="20"/>
        </w:rPr>
        <w:t xml:space="preserve"> прием</w:t>
      </w:r>
      <w:r w:rsidR="00332E68">
        <w:rPr>
          <w:sz w:val="20"/>
          <w:szCs w:val="20"/>
        </w:rPr>
        <w:t>а-передачи</w:t>
      </w:r>
      <w:r w:rsidR="00C8679D">
        <w:rPr>
          <w:sz w:val="20"/>
          <w:szCs w:val="20"/>
        </w:rPr>
        <w:t xml:space="preserve"> оборудования. </w:t>
      </w:r>
      <w:r w:rsidR="00601BA3" w:rsidRPr="00601BA3">
        <w:rPr>
          <w:color w:val="000000"/>
          <w:sz w:val="20"/>
          <w:szCs w:val="16"/>
        </w:rPr>
        <w:t xml:space="preserve">В случае повреждения, отказа </w:t>
      </w:r>
      <w:r w:rsidR="0075499F">
        <w:rPr>
          <w:color w:val="000000"/>
          <w:sz w:val="20"/>
          <w:szCs w:val="16"/>
        </w:rPr>
        <w:t>о</w:t>
      </w:r>
      <w:r w:rsidR="00601BA3" w:rsidRPr="00601BA3">
        <w:rPr>
          <w:color w:val="000000"/>
          <w:sz w:val="20"/>
          <w:szCs w:val="16"/>
        </w:rPr>
        <w:t xml:space="preserve">борудования по причине нарушения </w:t>
      </w:r>
      <w:r w:rsidR="000805E8">
        <w:rPr>
          <w:sz w:val="20"/>
          <w:szCs w:val="20"/>
        </w:rPr>
        <w:t>З</w:t>
      </w:r>
      <w:r w:rsidR="0062089A">
        <w:rPr>
          <w:sz w:val="20"/>
          <w:szCs w:val="20"/>
        </w:rPr>
        <w:t>аказчиком</w:t>
      </w:r>
      <w:r w:rsidR="00601BA3">
        <w:rPr>
          <w:color w:val="000000"/>
          <w:sz w:val="20"/>
          <w:szCs w:val="16"/>
        </w:rPr>
        <w:t xml:space="preserve"> </w:t>
      </w:r>
      <w:r w:rsidR="00601BA3" w:rsidRPr="00601BA3">
        <w:rPr>
          <w:color w:val="000000"/>
          <w:sz w:val="20"/>
          <w:szCs w:val="16"/>
        </w:rPr>
        <w:t xml:space="preserve">условий содержания и правил </w:t>
      </w:r>
      <w:r w:rsidR="00601BA3">
        <w:rPr>
          <w:color w:val="000000"/>
          <w:sz w:val="20"/>
          <w:szCs w:val="16"/>
        </w:rPr>
        <w:t xml:space="preserve">его </w:t>
      </w:r>
      <w:r w:rsidR="00601BA3" w:rsidRPr="00601BA3">
        <w:rPr>
          <w:color w:val="000000"/>
          <w:sz w:val="20"/>
          <w:szCs w:val="16"/>
        </w:rPr>
        <w:t xml:space="preserve">эксплуатации, утраты </w:t>
      </w:r>
      <w:r w:rsidR="0075499F">
        <w:rPr>
          <w:color w:val="000000"/>
          <w:sz w:val="20"/>
          <w:szCs w:val="16"/>
        </w:rPr>
        <w:t>о</w:t>
      </w:r>
      <w:r w:rsidR="00601BA3" w:rsidRPr="00601BA3">
        <w:rPr>
          <w:color w:val="000000"/>
          <w:sz w:val="20"/>
          <w:szCs w:val="16"/>
        </w:rPr>
        <w:t xml:space="preserve">борудования, вина за невозможность предоставления Услуг </w:t>
      </w:r>
      <w:r w:rsidR="00601BA3">
        <w:rPr>
          <w:color w:val="000000"/>
          <w:sz w:val="20"/>
          <w:szCs w:val="16"/>
        </w:rPr>
        <w:t xml:space="preserve">по </w:t>
      </w:r>
      <w:r w:rsidR="0062089A">
        <w:rPr>
          <w:color w:val="000000"/>
          <w:sz w:val="20"/>
          <w:szCs w:val="16"/>
        </w:rPr>
        <w:t>Контракту</w:t>
      </w:r>
      <w:r w:rsidR="00601BA3">
        <w:rPr>
          <w:color w:val="000000"/>
          <w:sz w:val="20"/>
          <w:szCs w:val="16"/>
        </w:rPr>
        <w:t xml:space="preserve"> </w:t>
      </w:r>
      <w:r w:rsidR="00601BA3" w:rsidRPr="00601BA3">
        <w:rPr>
          <w:color w:val="000000"/>
          <w:sz w:val="20"/>
          <w:szCs w:val="16"/>
        </w:rPr>
        <w:t xml:space="preserve">возлагается на </w:t>
      </w:r>
      <w:r w:rsidR="000805E8">
        <w:rPr>
          <w:color w:val="000000"/>
          <w:sz w:val="20"/>
          <w:szCs w:val="16"/>
        </w:rPr>
        <w:t>З</w:t>
      </w:r>
      <w:r w:rsidR="0062089A">
        <w:rPr>
          <w:sz w:val="20"/>
          <w:szCs w:val="20"/>
        </w:rPr>
        <w:t>аказчика</w:t>
      </w:r>
      <w:r w:rsidR="00601BA3">
        <w:rPr>
          <w:color w:val="000000"/>
          <w:sz w:val="20"/>
          <w:szCs w:val="16"/>
        </w:rPr>
        <w:t>.</w:t>
      </w:r>
      <w:r w:rsidR="00601BA3" w:rsidRPr="00601BA3">
        <w:rPr>
          <w:szCs w:val="20"/>
        </w:rPr>
        <w:t xml:space="preserve"> </w:t>
      </w:r>
      <w:r w:rsidR="00C8679D">
        <w:rPr>
          <w:sz w:val="20"/>
          <w:szCs w:val="20"/>
        </w:rPr>
        <w:t xml:space="preserve">В случае гибели, утраты или повреждения оборудования </w:t>
      </w:r>
      <w:r w:rsidR="000805E8">
        <w:rPr>
          <w:sz w:val="20"/>
          <w:szCs w:val="20"/>
        </w:rPr>
        <w:t>З</w:t>
      </w:r>
      <w:r w:rsidR="0062089A">
        <w:rPr>
          <w:sz w:val="20"/>
          <w:szCs w:val="20"/>
        </w:rPr>
        <w:t>аказчик</w:t>
      </w:r>
      <w:r w:rsidR="00C8679D">
        <w:rPr>
          <w:sz w:val="20"/>
          <w:szCs w:val="20"/>
        </w:rPr>
        <w:t xml:space="preserve"> обязуется возместить убытки Оператора в полном объеме</w:t>
      </w:r>
      <w:r w:rsidR="000B6751">
        <w:rPr>
          <w:sz w:val="20"/>
          <w:szCs w:val="20"/>
        </w:rPr>
        <w:t>,</w:t>
      </w:r>
      <w:r w:rsidR="00C8679D">
        <w:rPr>
          <w:sz w:val="20"/>
          <w:szCs w:val="20"/>
        </w:rPr>
        <w:t xml:space="preserve"> выплатив сумму, равную стоимости оборудования, указанной в Акте прием</w:t>
      </w:r>
      <w:r w:rsidR="00332E68">
        <w:rPr>
          <w:sz w:val="20"/>
          <w:szCs w:val="20"/>
        </w:rPr>
        <w:t>а-передачи</w:t>
      </w:r>
      <w:r w:rsidR="00C8679D">
        <w:rPr>
          <w:sz w:val="20"/>
          <w:szCs w:val="20"/>
        </w:rPr>
        <w:t xml:space="preserve"> оборудования. При этом </w:t>
      </w:r>
      <w:r w:rsidR="000805E8">
        <w:rPr>
          <w:sz w:val="20"/>
          <w:szCs w:val="20"/>
        </w:rPr>
        <w:t>З</w:t>
      </w:r>
      <w:r w:rsidR="0062089A">
        <w:rPr>
          <w:sz w:val="20"/>
          <w:szCs w:val="20"/>
        </w:rPr>
        <w:t>аказчик</w:t>
      </w:r>
      <w:r w:rsidR="00C8679D">
        <w:rPr>
          <w:sz w:val="20"/>
          <w:szCs w:val="20"/>
        </w:rPr>
        <w:t xml:space="preserve"> обязан оплатить </w:t>
      </w:r>
      <w:r w:rsidR="00E4213D">
        <w:rPr>
          <w:sz w:val="20"/>
          <w:szCs w:val="20"/>
        </w:rPr>
        <w:t xml:space="preserve">выставленный Оператором </w:t>
      </w:r>
      <w:r w:rsidR="00C8679D">
        <w:rPr>
          <w:sz w:val="20"/>
          <w:szCs w:val="20"/>
        </w:rPr>
        <w:t xml:space="preserve">счет на указанную сумму в течение 10 банковских дней со дня </w:t>
      </w:r>
      <w:r w:rsidR="00E4213D">
        <w:rPr>
          <w:sz w:val="20"/>
          <w:szCs w:val="20"/>
        </w:rPr>
        <w:t xml:space="preserve">его </w:t>
      </w:r>
      <w:r w:rsidR="00C8679D">
        <w:rPr>
          <w:sz w:val="20"/>
          <w:szCs w:val="20"/>
        </w:rPr>
        <w:t>получения.</w:t>
      </w:r>
    </w:p>
    <w:p w14:paraId="415789F5" w14:textId="77777777" w:rsidR="00464D31" w:rsidRPr="00464D31" w:rsidRDefault="00464D31" w:rsidP="00464D31">
      <w:pPr>
        <w:jc w:val="both"/>
        <w:rPr>
          <w:sz w:val="20"/>
        </w:rPr>
      </w:pPr>
      <w:r>
        <w:rPr>
          <w:sz w:val="20"/>
        </w:rPr>
        <w:t>6.5</w:t>
      </w:r>
      <w:r w:rsidRPr="00464D31">
        <w:rPr>
          <w:sz w:val="20"/>
        </w:rPr>
        <w:t>.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т.ч. с учетом требований Постановления Правительства Российской Федерации от 30 августа 2017 г. N 1042.</w:t>
      </w:r>
    </w:p>
    <w:p w14:paraId="56544F06" w14:textId="77777777" w:rsidR="00464D31" w:rsidRPr="00464D31" w:rsidRDefault="00464D31" w:rsidP="00464D31">
      <w:pPr>
        <w:jc w:val="both"/>
        <w:rPr>
          <w:sz w:val="20"/>
        </w:rPr>
      </w:pPr>
      <w:r>
        <w:rPr>
          <w:sz w:val="20"/>
        </w:rPr>
        <w:t>6.6</w:t>
      </w:r>
      <w:r w:rsidRPr="00464D31">
        <w:rPr>
          <w:sz w:val="20"/>
        </w:rPr>
        <w:t>.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7B687CE8" w14:textId="77777777" w:rsidR="00464D31" w:rsidRPr="00464D31" w:rsidRDefault="00464D31" w:rsidP="00464D31">
      <w:pPr>
        <w:jc w:val="both"/>
        <w:rPr>
          <w:sz w:val="20"/>
        </w:rPr>
      </w:pPr>
      <w:r>
        <w:rPr>
          <w:sz w:val="20"/>
        </w:rPr>
        <w:t xml:space="preserve">6.7. </w:t>
      </w:r>
      <w:r w:rsidRPr="00464D31">
        <w:rPr>
          <w:sz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E30CA">
        <w:rPr>
          <w:sz w:val="20"/>
        </w:rPr>
        <w:t>Оператор</w:t>
      </w:r>
      <w:r w:rsidRPr="00464D31">
        <w:rPr>
          <w:sz w:val="20"/>
        </w:rPr>
        <w:t xml:space="preserve"> вправе потребовать уплаты неустоек (штрафов, пеней). </w:t>
      </w:r>
    </w:p>
    <w:p w14:paraId="728CC76A" w14:textId="77777777" w:rsidR="00464D31" w:rsidRPr="00464D31" w:rsidRDefault="00464D31" w:rsidP="00464D31">
      <w:pPr>
        <w:jc w:val="both"/>
        <w:rPr>
          <w:sz w:val="20"/>
        </w:rPr>
      </w:pPr>
      <w:r>
        <w:rPr>
          <w:sz w:val="20"/>
        </w:rPr>
        <w:t>6.8</w:t>
      </w:r>
      <w:r w:rsidRPr="00464D31">
        <w:rPr>
          <w:sz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CB2685" w14:textId="77777777" w:rsidR="00464D31" w:rsidRPr="00464D31" w:rsidRDefault="00464D31" w:rsidP="00464D31">
      <w:pPr>
        <w:jc w:val="both"/>
        <w:rPr>
          <w:sz w:val="20"/>
        </w:rPr>
      </w:pPr>
      <w:r>
        <w:rPr>
          <w:sz w:val="20"/>
        </w:rPr>
        <w:t>6.9</w:t>
      </w:r>
      <w:r w:rsidRPr="00464D31">
        <w:rPr>
          <w:sz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sz w:val="20"/>
        </w:rPr>
        <w:t>Оператор</w:t>
      </w:r>
      <w:r w:rsidRPr="00464D31">
        <w:rPr>
          <w:sz w:val="20"/>
        </w:rPr>
        <w:t xml:space="preserve"> вправе взыскать с Заказчика штраф в размере 1000 (Одна тысяча) рублей 00 копеек.</w:t>
      </w:r>
    </w:p>
    <w:p w14:paraId="15917D48" w14:textId="77777777" w:rsidR="00464D31" w:rsidRPr="00464D31" w:rsidRDefault="00464D31" w:rsidP="00464D31">
      <w:pPr>
        <w:jc w:val="both"/>
        <w:rPr>
          <w:sz w:val="20"/>
        </w:rPr>
      </w:pPr>
      <w:r>
        <w:rPr>
          <w:sz w:val="20"/>
        </w:rPr>
        <w:t>6.10</w:t>
      </w:r>
      <w:r w:rsidRPr="00464D31">
        <w:rPr>
          <w:sz w:val="20"/>
        </w:rPr>
        <w:t>. Общая сумма начисленной неустойки (штрафов, пени) за ненадлежащее исполнение Заказчиком обязательств, предусмотренных контактом, не может превышать цену контракта.</w:t>
      </w:r>
    </w:p>
    <w:p w14:paraId="097FF925" w14:textId="77777777" w:rsidR="00464D31" w:rsidRPr="00464D31" w:rsidRDefault="00464D31" w:rsidP="00464D31">
      <w:pPr>
        <w:jc w:val="both"/>
        <w:rPr>
          <w:sz w:val="20"/>
        </w:rPr>
      </w:pPr>
      <w:r>
        <w:rPr>
          <w:sz w:val="20"/>
        </w:rPr>
        <w:t>6.11</w:t>
      </w:r>
      <w:r w:rsidRPr="00464D31">
        <w:rPr>
          <w:sz w:val="20"/>
        </w:rPr>
        <w:t xml:space="preserve">. В случае просрочки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а также в иных случаях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Заказчик направляет </w:t>
      </w:r>
      <w:r w:rsidR="002E30CA">
        <w:rPr>
          <w:sz w:val="20"/>
        </w:rPr>
        <w:t>Оператор</w:t>
      </w:r>
      <w:r w:rsidR="002E30CA" w:rsidRPr="00464D31">
        <w:rPr>
          <w:sz w:val="20"/>
        </w:rPr>
        <w:t>у</w:t>
      </w:r>
      <w:r w:rsidRPr="00464D31">
        <w:rPr>
          <w:sz w:val="20"/>
        </w:rPr>
        <w:t xml:space="preserve"> требование об уплате неустоек (штрафов, пеней). </w:t>
      </w:r>
    </w:p>
    <w:p w14:paraId="0D85A695" w14:textId="77777777" w:rsidR="00464D31" w:rsidRPr="00464D31" w:rsidRDefault="00464D31" w:rsidP="00464D31">
      <w:pPr>
        <w:jc w:val="both"/>
        <w:rPr>
          <w:sz w:val="20"/>
        </w:rPr>
      </w:pPr>
      <w:r>
        <w:rPr>
          <w:sz w:val="20"/>
        </w:rPr>
        <w:t>6.12</w:t>
      </w:r>
      <w:r w:rsidRPr="00464D31">
        <w:rPr>
          <w:sz w:val="20"/>
        </w:rPr>
        <w:t xml:space="preserve">. Пеня начисляется за каждый день просрочки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2E30CA">
        <w:rPr>
          <w:sz w:val="20"/>
        </w:rPr>
        <w:t>Оператор</w:t>
      </w:r>
      <w:r w:rsidR="002E30CA" w:rsidRPr="00464D31">
        <w:rPr>
          <w:sz w:val="20"/>
        </w:rPr>
        <w:t>ом</w:t>
      </w:r>
      <w:r w:rsidRPr="00464D31">
        <w:rPr>
          <w:sz w:val="20"/>
        </w:rPr>
        <w:t>.</w:t>
      </w:r>
    </w:p>
    <w:p w14:paraId="5B546710" w14:textId="77777777" w:rsidR="00464D31" w:rsidRPr="00464D31" w:rsidRDefault="00464D31" w:rsidP="00464D31">
      <w:pPr>
        <w:jc w:val="both"/>
        <w:rPr>
          <w:sz w:val="20"/>
        </w:rPr>
      </w:pPr>
      <w:r>
        <w:rPr>
          <w:sz w:val="20"/>
        </w:rPr>
        <w:t>6.13</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 исключением случаев, предусмотренных п. </w:t>
      </w:r>
      <w:r w:rsidR="00A257DF">
        <w:rPr>
          <w:sz w:val="20"/>
        </w:rPr>
        <w:t>6.14.</w:t>
      </w:r>
      <w:r w:rsidRPr="00464D31">
        <w:rPr>
          <w:sz w:val="20"/>
        </w:rPr>
        <w:t xml:space="preserve"> настоящего контракта) </w:t>
      </w:r>
      <w:r>
        <w:rPr>
          <w:sz w:val="20"/>
        </w:rPr>
        <w:t>Оператор</w:t>
      </w:r>
      <w:r w:rsidRPr="00464D31">
        <w:rPr>
          <w:sz w:val="20"/>
        </w:rPr>
        <w:t xml:space="preserve"> выплачивает Заказчику штраф в размере 10 процентов цены контракта (этапа).</w:t>
      </w:r>
    </w:p>
    <w:p w14:paraId="5002AED9" w14:textId="77777777" w:rsidR="00464D31" w:rsidRPr="00464D31" w:rsidRDefault="00464D31" w:rsidP="00464D31">
      <w:pPr>
        <w:jc w:val="both"/>
        <w:rPr>
          <w:sz w:val="20"/>
        </w:rPr>
      </w:pPr>
      <w:r>
        <w:rPr>
          <w:sz w:val="20"/>
        </w:rPr>
        <w:t>6.14</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которое не имеет стоимостного выражения, </w:t>
      </w:r>
      <w:r>
        <w:rPr>
          <w:sz w:val="20"/>
        </w:rPr>
        <w:t>Оператор</w:t>
      </w:r>
      <w:r w:rsidRPr="00464D31">
        <w:rPr>
          <w:sz w:val="20"/>
        </w:rPr>
        <w:t xml:space="preserve"> выплачивает Заказчику штраф в размере 1000 (Одна тысяча) рублей 00 копеек.</w:t>
      </w:r>
    </w:p>
    <w:p w14:paraId="11FA931A" w14:textId="77777777" w:rsidR="00464D31" w:rsidRDefault="00464D31" w:rsidP="00464D31">
      <w:pPr>
        <w:jc w:val="both"/>
        <w:rPr>
          <w:sz w:val="20"/>
        </w:rPr>
      </w:pPr>
      <w:r>
        <w:rPr>
          <w:sz w:val="20"/>
        </w:rPr>
        <w:t>6.15</w:t>
      </w:r>
      <w:r w:rsidRPr="00464D31">
        <w:rPr>
          <w:sz w:val="20"/>
        </w:rPr>
        <w:t xml:space="preserve">. Общая сумма начисленной неустойки (штрафов, пени) за неисполнение или ненадлежащее исполнение </w:t>
      </w:r>
      <w:r w:rsidR="002E30CA">
        <w:rPr>
          <w:sz w:val="20"/>
        </w:rPr>
        <w:t>Оператор</w:t>
      </w:r>
      <w:r w:rsidR="002E30CA" w:rsidRPr="00464D31">
        <w:rPr>
          <w:sz w:val="20"/>
        </w:rPr>
        <w:t>ом</w:t>
      </w:r>
      <w:r w:rsidRPr="00464D31">
        <w:rPr>
          <w:sz w:val="20"/>
        </w:rPr>
        <w:t xml:space="preserve"> обязательств, предусмотренных контрактом, не может превышать цену контракта.</w:t>
      </w:r>
    </w:p>
    <w:p w14:paraId="54E9FEDF" w14:textId="77777777" w:rsidR="00AC4C09" w:rsidRPr="007F7D6A" w:rsidRDefault="00AC4C09" w:rsidP="00AC4C09">
      <w:pPr>
        <w:jc w:val="both"/>
        <w:rPr>
          <w:sz w:val="20"/>
        </w:rPr>
      </w:pPr>
      <w:r>
        <w:rPr>
          <w:sz w:val="20"/>
        </w:rPr>
        <w:t>6</w:t>
      </w:r>
      <w:r w:rsidRPr="007F7D6A">
        <w:rPr>
          <w:sz w:val="20"/>
        </w:rPr>
        <w:t>.1</w:t>
      </w:r>
      <w:r w:rsidR="00464D31">
        <w:rPr>
          <w:sz w:val="20"/>
        </w:rPr>
        <w:t>6</w:t>
      </w:r>
      <w:r w:rsidRPr="007F7D6A">
        <w:rPr>
          <w:sz w:val="20"/>
        </w:rPr>
        <w:t xml:space="preserve">. В остальном имущественная ответственность по настоящему </w:t>
      </w:r>
      <w:r w:rsidR="00F16BF1">
        <w:rPr>
          <w:sz w:val="20"/>
        </w:rPr>
        <w:t>Контракту</w:t>
      </w:r>
      <w:r w:rsidRPr="007F7D6A">
        <w:rPr>
          <w:sz w:val="20"/>
        </w:rPr>
        <w:t xml:space="preserve"> определяется в соответствии с законодательством Российской Федерации. </w:t>
      </w:r>
    </w:p>
    <w:p w14:paraId="2FE39438" w14:textId="77777777" w:rsidR="00C8679D" w:rsidRPr="00152966" w:rsidRDefault="000F1B89" w:rsidP="0034623D">
      <w:pPr>
        <w:jc w:val="both"/>
        <w:rPr>
          <w:sz w:val="16"/>
          <w:szCs w:val="16"/>
        </w:rPr>
      </w:pPr>
      <w:r>
        <w:rPr>
          <w:sz w:val="20"/>
          <w:szCs w:val="20"/>
        </w:rPr>
        <w:t xml:space="preserve"> </w:t>
      </w:r>
    </w:p>
    <w:p w14:paraId="48B9EEB4" w14:textId="77777777" w:rsidR="00C8679D" w:rsidRDefault="008F3C68">
      <w:pPr>
        <w:pStyle w:val="Style9ptJustifiedFirstline1cm"/>
        <w:pBdr>
          <w:top w:val="single" w:sz="4" w:space="1" w:color="000000"/>
          <w:bottom w:val="single" w:sz="4" w:space="1" w:color="000000"/>
        </w:pBdr>
        <w:ind w:firstLine="0"/>
        <w:jc w:val="left"/>
        <w:rPr>
          <w:sz w:val="20"/>
        </w:rPr>
      </w:pPr>
      <w:r>
        <w:rPr>
          <w:sz w:val="20"/>
        </w:rPr>
        <w:t>7</w:t>
      </w:r>
      <w:r w:rsidR="00C8679D">
        <w:rPr>
          <w:sz w:val="20"/>
        </w:rPr>
        <w:t>. ОСНОВАНИЯ ОСВОБОЖДЕНИЯ ОТ ОТВЕТСТВЕННОСТИ</w:t>
      </w:r>
    </w:p>
    <w:p w14:paraId="20073860" w14:textId="77777777" w:rsidR="00C8679D" w:rsidRDefault="008F3C68">
      <w:pPr>
        <w:pStyle w:val="Style9ptJustifiedFirstline1cm"/>
        <w:ind w:firstLine="0"/>
        <w:rPr>
          <w:sz w:val="20"/>
        </w:rPr>
      </w:pPr>
      <w:r>
        <w:rPr>
          <w:sz w:val="20"/>
        </w:rPr>
        <w:t>7</w:t>
      </w:r>
      <w:r w:rsidR="00C8679D">
        <w:rPr>
          <w:sz w:val="20"/>
        </w:rPr>
        <w:t xml:space="preserve">.1. Стороны освобождаются от ответственности за частичное или полное неисполнение обязательств по настоящему </w:t>
      </w:r>
      <w:r w:rsidR="0062089A">
        <w:rPr>
          <w:sz w:val="20"/>
        </w:rPr>
        <w:t>Контракту</w:t>
      </w:r>
      <w:r w:rsidR="00C8679D">
        <w:rPr>
          <w:sz w:val="20"/>
        </w:rPr>
        <w:t xml:space="preserve">, если оно явилось следствием непреодолимой силы, то есть чрезвычайных и непредотвратимых при данных условиях обстоятельств (пожара, наводнения, землетрясения, урагана, эпидемии, военных действий, запретительных актов законодательных и/или исполнительных органов власти и других обстоятельств, находящихся вне разумного контроля Сторон) и если эти обстоятельства непосредственно повлияли на исполнение настоящего </w:t>
      </w:r>
      <w:r w:rsidR="0062089A">
        <w:rPr>
          <w:sz w:val="20"/>
        </w:rPr>
        <w:t>Контракта</w:t>
      </w:r>
      <w:r w:rsidR="00C8679D">
        <w:rPr>
          <w:sz w:val="20"/>
        </w:rPr>
        <w:t xml:space="preserve">. Сторона, подвергшаяся действию обстоятельств непреодолимой силы, обязана в течение 10 (десяти) календарных дней уведомить другую Сторону о наступлении таких обстоятельств, при этом срок исполнения обязательств по </w:t>
      </w:r>
      <w:r w:rsidR="0062089A">
        <w:rPr>
          <w:sz w:val="20"/>
        </w:rPr>
        <w:t>Контракту</w:t>
      </w:r>
      <w:r w:rsidR="00C8679D">
        <w:rPr>
          <w:sz w:val="20"/>
        </w:rPr>
        <w:t xml:space="preserve"> переносится соразмерно времени действия указанных обстоятельств и времени, требуемого для устранения их последствий.</w:t>
      </w:r>
    </w:p>
    <w:p w14:paraId="500A6B34" w14:textId="77777777" w:rsidR="00C8679D" w:rsidRDefault="008F3C68">
      <w:pPr>
        <w:pStyle w:val="Style9ptJustifiedFirstline1cm"/>
        <w:ind w:firstLine="0"/>
        <w:rPr>
          <w:sz w:val="20"/>
        </w:rPr>
      </w:pPr>
      <w:r>
        <w:rPr>
          <w:sz w:val="20"/>
        </w:rPr>
        <w:t>7</w:t>
      </w:r>
      <w:r w:rsidR="00C8679D">
        <w:rPr>
          <w:sz w:val="20"/>
        </w:rPr>
        <w:t>.2. Если обстоятельства непреодолимой силы (форс-мажор)</w:t>
      </w:r>
      <w:r w:rsidR="009E575C">
        <w:rPr>
          <w:sz w:val="20"/>
        </w:rPr>
        <w:t>,</w:t>
      </w:r>
      <w:r w:rsidR="00C8679D">
        <w:rPr>
          <w:sz w:val="20"/>
        </w:rPr>
        <w:t xml:space="preserve"> </w:t>
      </w:r>
      <w:r w:rsidR="009E575C">
        <w:rPr>
          <w:sz w:val="20"/>
        </w:rPr>
        <w:t xml:space="preserve">период действия которых превышает 60 (шестьдесят) календарных дней, </w:t>
      </w:r>
      <w:r w:rsidR="00C8679D">
        <w:rPr>
          <w:sz w:val="20"/>
        </w:rPr>
        <w:t xml:space="preserve">вызывают существенное нарушение или неисполнение обязательств по настоящему </w:t>
      </w:r>
      <w:r w:rsidR="0062089A">
        <w:rPr>
          <w:sz w:val="20"/>
        </w:rPr>
        <w:t>Контракту</w:t>
      </w:r>
      <w:r w:rsidR="00C8679D">
        <w:rPr>
          <w:sz w:val="20"/>
        </w:rPr>
        <w:t xml:space="preserve">, то каждая Сторона имеет право прекратить действие настоящего </w:t>
      </w:r>
      <w:r w:rsidR="0062089A">
        <w:rPr>
          <w:sz w:val="20"/>
        </w:rPr>
        <w:t>Контракта</w:t>
      </w:r>
      <w:r w:rsidR="00C8679D">
        <w:rPr>
          <w:sz w:val="20"/>
        </w:rPr>
        <w:t xml:space="preserve">, направив другой Стороне соответствующее уведомление не позднее, чем за 15 (пятнадцать) календарных дней до </w:t>
      </w:r>
      <w:r w:rsidR="009E575C">
        <w:rPr>
          <w:sz w:val="20"/>
        </w:rPr>
        <w:t xml:space="preserve">предполагаемой </w:t>
      </w:r>
      <w:r w:rsidR="00C8679D">
        <w:rPr>
          <w:sz w:val="20"/>
        </w:rPr>
        <w:t xml:space="preserve">даты расторжения настоящего </w:t>
      </w:r>
      <w:r w:rsidR="0062089A">
        <w:rPr>
          <w:sz w:val="20"/>
        </w:rPr>
        <w:t>Контракта</w:t>
      </w:r>
      <w:r w:rsidR="00C8679D">
        <w:rPr>
          <w:sz w:val="20"/>
        </w:rPr>
        <w:t>.</w:t>
      </w:r>
    </w:p>
    <w:p w14:paraId="3ABF89CD" w14:textId="77777777" w:rsidR="00C8679D" w:rsidRDefault="008F3C68">
      <w:pPr>
        <w:pStyle w:val="Style9ptJustifiedFirstline1cm"/>
        <w:ind w:firstLine="0"/>
        <w:rPr>
          <w:sz w:val="20"/>
        </w:rPr>
      </w:pPr>
      <w:r>
        <w:rPr>
          <w:sz w:val="20"/>
        </w:rPr>
        <w:lastRenderedPageBreak/>
        <w:t>7</w:t>
      </w:r>
      <w:r w:rsidR="00C8679D">
        <w:rPr>
          <w:sz w:val="20"/>
        </w:rPr>
        <w:t>.</w:t>
      </w:r>
      <w:r w:rsidR="009D5D04">
        <w:rPr>
          <w:sz w:val="20"/>
        </w:rPr>
        <w:t>3</w:t>
      </w:r>
      <w:r w:rsidR="00C8679D">
        <w:rPr>
          <w:sz w:val="20"/>
        </w:rPr>
        <w:t xml:space="preserve">. Оператор не несет ответственности перед </w:t>
      </w:r>
      <w:r w:rsidR="00BE3A37">
        <w:rPr>
          <w:sz w:val="20"/>
        </w:rPr>
        <w:t>З</w:t>
      </w:r>
      <w:r w:rsidR="0062089A">
        <w:rPr>
          <w:sz w:val="20"/>
        </w:rPr>
        <w:t>аказчиком</w:t>
      </w:r>
      <w:r w:rsidR="00C8679D">
        <w:rPr>
          <w:sz w:val="20"/>
        </w:rPr>
        <w:t xml:space="preserve"> за ущерб любого рода, понесенный </w:t>
      </w:r>
      <w:r w:rsidR="0062089A">
        <w:rPr>
          <w:sz w:val="20"/>
        </w:rPr>
        <w:t>последним</w:t>
      </w:r>
      <w:r w:rsidR="00C8679D">
        <w:rPr>
          <w:sz w:val="20"/>
        </w:rPr>
        <w:t xml:space="preserve"> из-за утери своих </w:t>
      </w:r>
      <w:proofErr w:type="spellStart"/>
      <w:r w:rsidR="00C8679D">
        <w:rPr>
          <w:sz w:val="20"/>
        </w:rPr>
        <w:t>Аутентификационных</w:t>
      </w:r>
      <w:proofErr w:type="spellEnd"/>
      <w:r w:rsidR="00C8679D">
        <w:rPr>
          <w:sz w:val="20"/>
        </w:rPr>
        <w:t xml:space="preserve"> данных, а также в случае несанкционированного доступа </w:t>
      </w:r>
      <w:r w:rsidR="009D5D04">
        <w:rPr>
          <w:sz w:val="20"/>
        </w:rPr>
        <w:t xml:space="preserve">третьих лиц </w:t>
      </w:r>
      <w:r w:rsidR="00C8679D">
        <w:rPr>
          <w:sz w:val="20"/>
        </w:rPr>
        <w:t xml:space="preserve">к </w:t>
      </w:r>
      <w:proofErr w:type="spellStart"/>
      <w:r w:rsidR="00C8679D">
        <w:rPr>
          <w:sz w:val="20"/>
        </w:rPr>
        <w:t>Аутентификационным</w:t>
      </w:r>
      <w:proofErr w:type="spellEnd"/>
      <w:r w:rsidR="00C8679D">
        <w:rPr>
          <w:sz w:val="20"/>
        </w:rPr>
        <w:t xml:space="preserve"> данным </w:t>
      </w:r>
      <w:r w:rsidR="00BE3A37">
        <w:rPr>
          <w:sz w:val="20"/>
        </w:rPr>
        <w:t>З</w:t>
      </w:r>
      <w:r w:rsidR="00695AF4">
        <w:rPr>
          <w:sz w:val="20"/>
        </w:rPr>
        <w:t>аказчика</w:t>
      </w:r>
      <w:r w:rsidR="00C8679D">
        <w:rPr>
          <w:sz w:val="20"/>
        </w:rPr>
        <w:t xml:space="preserve"> </w:t>
      </w:r>
      <w:r w:rsidR="009D5D04">
        <w:rPr>
          <w:sz w:val="20"/>
        </w:rPr>
        <w:t xml:space="preserve">либо к выделенной </w:t>
      </w:r>
      <w:r w:rsidR="00BE3A37">
        <w:rPr>
          <w:sz w:val="20"/>
        </w:rPr>
        <w:t>З</w:t>
      </w:r>
      <w:r w:rsidR="00695AF4">
        <w:rPr>
          <w:sz w:val="20"/>
        </w:rPr>
        <w:t>аказчику</w:t>
      </w:r>
      <w:r w:rsidR="009D5D04">
        <w:rPr>
          <w:sz w:val="20"/>
        </w:rPr>
        <w:t xml:space="preserve"> линии связи</w:t>
      </w:r>
      <w:r w:rsidR="00C8679D">
        <w:rPr>
          <w:sz w:val="20"/>
        </w:rPr>
        <w:t xml:space="preserve">. </w:t>
      </w:r>
    </w:p>
    <w:p w14:paraId="61164421"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 xml:space="preserve">. Оператор не несет ответственности по настоящему </w:t>
      </w:r>
      <w:r w:rsidR="00695AF4">
        <w:rPr>
          <w:sz w:val="20"/>
        </w:rPr>
        <w:t>Контракту</w:t>
      </w:r>
      <w:r w:rsidR="00C8679D">
        <w:rPr>
          <w:sz w:val="20"/>
        </w:rPr>
        <w:t xml:space="preserve"> в следующих случаях:</w:t>
      </w:r>
    </w:p>
    <w:p w14:paraId="2E408AD8"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152966">
        <w:rPr>
          <w:sz w:val="20"/>
        </w:rPr>
        <w:t>1</w:t>
      </w:r>
      <w:r w:rsidR="00C8679D">
        <w:rPr>
          <w:sz w:val="20"/>
        </w:rPr>
        <w:t xml:space="preserve">. За </w:t>
      </w:r>
      <w:r w:rsidR="00152966">
        <w:rPr>
          <w:sz w:val="20"/>
        </w:rPr>
        <w:t>качество Услуг</w:t>
      </w:r>
      <w:r w:rsidR="00C8679D">
        <w:rPr>
          <w:sz w:val="20"/>
        </w:rPr>
        <w:t xml:space="preserve"> и нарушени</w:t>
      </w:r>
      <w:r w:rsidR="00152966">
        <w:rPr>
          <w:sz w:val="20"/>
        </w:rPr>
        <w:t>е</w:t>
      </w:r>
      <w:r w:rsidR="00C8679D">
        <w:rPr>
          <w:sz w:val="20"/>
        </w:rPr>
        <w:t xml:space="preserve"> сроков оказания Услуг </w:t>
      </w:r>
      <w:r w:rsidR="00152966">
        <w:rPr>
          <w:sz w:val="20"/>
        </w:rPr>
        <w:t>по</w:t>
      </w:r>
      <w:r w:rsidR="00C8679D">
        <w:rPr>
          <w:sz w:val="20"/>
        </w:rPr>
        <w:t xml:space="preserve"> причинам объективного характера (включающие в себя повреждения и профилактические работы на магистральных каналах</w:t>
      </w:r>
      <w:r w:rsidR="00152966">
        <w:rPr>
          <w:sz w:val="20"/>
        </w:rPr>
        <w:t>, технические остановки сетевых ресурсов, находящихся вне зоны обслуживания Оператора</w:t>
      </w:r>
      <w:r w:rsidR="00C8679D">
        <w:rPr>
          <w:sz w:val="20"/>
        </w:rPr>
        <w:t xml:space="preserve">). </w:t>
      </w:r>
    </w:p>
    <w:p w14:paraId="7D1B46AC" w14:textId="77777777" w:rsidR="00C8679D" w:rsidRDefault="00BC6F46">
      <w:pPr>
        <w:pStyle w:val="Style9ptJustifiedFirstline1cm"/>
        <w:ind w:firstLine="0"/>
        <w:rPr>
          <w:sz w:val="20"/>
        </w:rPr>
      </w:pPr>
      <w:r>
        <w:rPr>
          <w:sz w:val="20"/>
        </w:rPr>
        <w:t>7</w:t>
      </w:r>
      <w:r w:rsidR="00C8679D">
        <w:rPr>
          <w:sz w:val="20"/>
        </w:rPr>
        <w:t>.</w:t>
      </w:r>
      <w:r>
        <w:rPr>
          <w:sz w:val="20"/>
        </w:rPr>
        <w:t>4</w:t>
      </w:r>
      <w:r w:rsidR="00C8679D">
        <w:rPr>
          <w:sz w:val="20"/>
        </w:rPr>
        <w:t>.</w:t>
      </w:r>
      <w:r>
        <w:rPr>
          <w:sz w:val="20"/>
        </w:rPr>
        <w:t>2</w:t>
      </w:r>
      <w:r w:rsidR="00C8679D">
        <w:rPr>
          <w:sz w:val="20"/>
        </w:rPr>
        <w:t xml:space="preserve">. За качество, содержание </w:t>
      </w:r>
      <w:r>
        <w:rPr>
          <w:sz w:val="20"/>
        </w:rPr>
        <w:t xml:space="preserve">и </w:t>
      </w:r>
      <w:r w:rsidR="00C8679D">
        <w:rPr>
          <w:sz w:val="20"/>
        </w:rPr>
        <w:t xml:space="preserve">соответствие законодательству Российской Федерации информации, полученной или переданной </w:t>
      </w:r>
      <w:r w:rsidR="00BE3A37">
        <w:rPr>
          <w:sz w:val="20"/>
        </w:rPr>
        <w:t>З</w:t>
      </w:r>
      <w:r w:rsidR="00DC1EE3">
        <w:rPr>
          <w:sz w:val="20"/>
        </w:rPr>
        <w:t>аказчиком</w:t>
      </w:r>
      <w:r w:rsidR="00C8679D">
        <w:rPr>
          <w:sz w:val="20"/>
        </w:rPr>
        <w:t xml:space="preserve"> </w:t>
      </w:r>
      <w:r>
        <w:rPr>
          <w:sz w:val="20"/>
        </w:rPr>
        <w:t xml:space="preserve">по сетям связи </w:t>
      </w:r>
      <w:r w:rsidR="00C8679D">
        <w:rPr>
          <w:sz w:val="20"/>
        </w:rPr>
        <w:t>посредством Услуг Оператора.</w:t>
      </w:r>
    </w:p>
    <w:p w14:paraId="1A733C42"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BC6F46">
        <w:rPr>
          <w:sz w:val="20"/>
        </w:rPr>
        <w:t>3</w:t>
      </w:r>
      <w:r w:rsidR="00C8679D">
        <w:rPr>
          <w:sz w:val="20"/>
        </w:rPr>
        <w:t xml:space="preserve">. За ухудшение соединений (разъединение, помехи и пр.) или прекращение доступа к </w:t>
      </w:r>
      <w:r w:rsidR="009D5D04">
        <w:rPr>
          <w:sz w:val="20"/>
        </w:rPr>
        <w:t>Услугам</w:t>
      </w:r>
      <w:r w:rsidR="00C8679D">
        <w:rPr>
          <w:sz w:val="20"/>
        </w:rPr>
        <w:t xml:space="preserve">, иные ухудшения качества связи, в связи с использованием </w:t>
      </w:r>
      <w:r w:rsidR="00BE3A37">
        <w:rPr>
          <w:sz w:val="20"/>
        </w:rPr>
        <w:t>З</w:t>
      </w:r>
      <w:r w:rsidR="00DC1EE3">
        <w:rPr>
          <w:sz w:val="20"/>
        </w:rPr>
        <w:t>аказчиком</w:t>
      </w:r>
      <w:r w:rsidR="00C8679D">
        <w:rPr>
          <w:sz w:val="20"/>
        </w:rPr>
        <w:t xml:space="preserve"> неисправного оборудования, оборудования, не имеющего обязательных сертификатов, а также при использовании </w:t>
      </w:r>
      <w:r w:rsidR="00BE3A37">
        <w:rPr>
          <w:sz w:val="20"/>
        </w:rPr>
        <w:t>З</w:t>
      </w:r>
      <w:r w:rsidR="00DC1EE3">
        <w:rPr>
          <w:sz w:val="20"/>
        </w:rPr>
        <w:t>аказчиком</w:t>
      </w:r>
      <w:r w:rsidR="00C8679D">
        <w:rPr>
          <w:sz w:val="20"/>
        </w:rPr>
        <w:t xml:space="preserve"> нелицензионного программного обеспечения, использующегося для доступа к Услугам Оператора.</w:t>
      </w:r>
    </w:p>
    <w:p w14:paraId="55C26784" w14:textId="6B01C924" w:rsidR="00C8679D" w:rsidRPr="00C71403" w:rsidRDefault="002A20B7" w:rsidP="00C71403">
      <w:pPr>
        <w:jc w:val="both"/>
        <w:rPr>
          <w:color w:val="1F497D"/>
          <w:sz w:val="22"/>
          <w:szCs w:val="22"/>
          <w:lang w:eastAsia="en-US"/>
        </w:rPr>
      </w:pPr>
      <w:r w:rsidRPr="002A20B7">
        <w:rPr>
          <w:sz w:val="20"/>
          <w:szCs w:val="20"/>
        </w:rPr>
        <w:t>7.5.  Оператор освобождается от предусмотренной разделами 6.13 и 6.14 контракта ответственности за неисполнения или ненадлежащего исполнения обязательств по   пункту 4.6 контракта в случае несоблюдения Заказчиком обязанности заведения карточки клиента и неисполнение в срок внесения всех необходимых исправлений на портале на портале ПИК ЕАСУЗ.</w:t>
      </w:r>
    </w:p>
    <w:p w14:paraId="1E0A1AA8" w14:textId="77777777" w:rsidR="00C8679D" w:rsidRDefault="008F3C68">
      <w:pPr>
        <w:pStyle w:val="210"/>
        <w:pBdr>
          <w:top w:val="single" w:sz="4" w:space="1" w:color="000000"/>
          <w:bottom w:val="single" w:sz="4" w:space="1" w:color="000000"/>
        </w:pBdr>
        <w:rPr>
          <w:b w:val="0"/>
          <w:szCs w:val="20"/>
        </w:rPr>
      </w:pPr>
      <w:r>
        <w:rPr>
          <w:b w:val="0"/>
          <w:szCs w:val="20"/>
        </w:rPr>
        <w:t>8</w:t>
      </w:r>
      <w:r w:rsidR="00C8679D">
        <w:rPr>
          <w:b w:val="0"/>
          <w:szCs w:val="20"/>
        </w:rPr>
        <w:t>. ПОРЯДОК РАЗРЕШЕНИЯ СПОРОВ</w:t>
      </w:r>
    </w:p>
    <w:p w14:paraId="04AD617F" w14:textId="1304C732" w:rsidR="00C8679D" w:rsidRDefault="00E73DB3">
      <w:pPr>
        <w:jc w:val="both"/>
        <w:rPr>
          <w:sz w:val="20"/>
          <w:szCs w:val="20"/>
        </w:rPr>
      </w:pPr>
      <w:r>
        <w:rPr>
          <w:sz w:val="20"/>
          <w:szCs w:val="20"/>
        </w:rPr>
        <w:t>8</w:t>
      </w:r>
      <w:r w:rsidR="00C8679D">
        <w:rPr>
          <w:sz w:val="20"/>
          <w:szCs w:val="20"/>
        </w:rPr>
        <w:t>.1. Стороны обязуются предпринять все возможные меры для разрешения споров и разногласий путем переговоров.</w:t>
      </w:r>
      <w:r w:rsidR="006770D7" w:rsidRPr="006770D7">
        <w:rPr>
          <w:sz w:val="20"/>
          <w:szCs w:val="20"/>
        </w:rPr>
        <w:t xml:space="preserve"> </w:t>
      </w:r>
      <w:r w:rsidR="006770D7">
        <w:rPr>
          <w:sz w:val="20"/>
          <w:szCs w:val="20"/>
        </w:rPr>
        <w:t xml:space="preserve">В случае невозможности разрешения споров путем переговоров, последние разрешаются в соответствии с законодательством Российской Федерации в Арбитражном суде </w:t>
      </w:r>
      <w:r w:rsidR="00AF3E95">
        <w:rPr>
          <w:sz w:val="20"/>
          <w:szCs w:val="20"/>
        </w:rPr>
        <w:t>города Санкт-Петербурга и Ленинградской области</w:t>
      </w:r>
      <w:r w:rsidR="006770D7">
        <w:rPr>
          <w:sz w:val="20"/>
          <w:szCs w:val="20"/>
        </w:rPr>
        <w:t>.</w:t>
      </w:r>
    </w:p>
    <w:p w14:paraId="0A81FD09" w14:textId="77777777" w:rsidR="002E30CA" w:rsidRDefault="00E73DB3">
      <w:pPr>
        <w:jc w:val="both"/>
        <w:rPr>
          <w:sz w:val="20"/>
          <w:szCs w:val="20"/>
        </w:rPr>
      </w:pPr>
      <w:r>
        <w:rPr>
          <w:sz w:val="20"/>
          <w:szCs w:val="20"/>
        </w:rPr>
        <w:t>8</w:t>
      </w:r>
      <w:r w:rsidR="00C8679D">
        <w:rPr>
          <w:sz w:val="20"/>
          <w:szCs w:val="20"/>
        </w:rPr>
        <w:t xml:space="preserve">.2. </w:t>
      </w:r>
      <w:r w:rsidR="002E30CA" w:rsidRPr="002E30CA">
        <w:rPr>
          <w:sz w:val="20"/>
          <w:szCs w:val="20"/>
        </w:rPr>
        <w:t>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30 (Тридцать) календарных дней</w:t>
      </w:r>
    </w:p>
    <w:p w14:paraId="37D50914" w14:textId="77777777" w:rsidR="00C8679D" w:rsidRDefault="002E30CA">
      <w:pPr>
        <w:jc w:val="both"/>
        <w:rPr>
          <w:sz w:val="20"/>
          <w:szCs w:val="20"/>
        </w:rPr>
      </w:pPr>
      <w:r>
        <w:rPr>
          <w:sz w:val="20"/>
          <w:szCs w:val="20"/>
        </w:rPr>
        <w:t xml:space="preserve">8.3. </w:t>
      </w:r>
      <w:r w:rsidR="006770D7">
        <w:rPr>
          <w:sz w:val="20"/>
          <w:szCs w:val="20"/>
        </w:rPr>
        <w:t xml:space="preserve">Спор может быть передан на рассмотрение суда только после соблюдения досудебного (претензионного) порядка в соответствии с Федеральным законом «О связи». </w:t>
      </w:r>
      <w:r w:rsidR="00C8679D">
        <w:rPr>
          <w:sz w:val="20"/>
          <w:szCs w:val="20"/>
        </w:rPr>
        <w:t>Претензии</w:t>
      </w:r>
      <w:r w:rsidR="0016000D">
        <w:rPr>
          <w:sz w:val="20"/>
          <w:szCs w:val="20"/>
        </w:rPr>
        <w:t xml:space="preserve"> </w:t>
      </w:r>
      <w:r w:rsidR="00D86039">
        <w:rPr>
          <w:sz w:val="20"/>
          <w:szCs w:val="20"/>
        </w:rPr>
        <w:t>З</w:t>
      </w:r>
      <w:r w:rsidR="00DC1EE3">
        <w:rPr>
          <w:sz w:val="20"/>
          <w:szCs w:val="20"/>
        </w:rPr>
        <w:t>аказчика</w:t>
      </w:r>
      <w:r w:rsidR="00C8679D">
        <w:rPr>
          <w:sz w:val="20"/>
          <w:szCs w:val="20"/>
        </w:rPr>
        <w:t>, связанные с неоказанием или ненадлежащ</w:t>
      </w:r>
      <w:r w:rsidR="009E575C">
        <w:rPr>
          <w:sz w:val="20"/>
          <w:szCs w:val="20"/>
        </w:rPr>
        <w:t>и</w:t>
      </w:r>
      <w:r w:rsidR="00C8679D">
        <w:rPr>
          <w:sz w:val="20"/>
          <w:szCs w:val="20"/>
        </w:rPr>
        <w:t xml:space="preserve">м оказанием Услуг, принимаются </w:t>
      </w:r>
      <w:r w:rsidR="009E575C">
        <w:rPr>
          <w:sz w:val="20"/>
          <w:szCs w:val="20"/>
        </w:rPr>
        <w:t xml:space="preserve">Оператором </w:t>
      </w:r>
      <w:r w:rsidR="00C8679D">
        <w:rPr>
          <w:sz w:val="20"/>
          <w:szCs w:val="20"/>
        </w:rPr>
        <w:t xml:space="preserve">в </w:t>
      </w:r>
      <w:r w:rsidR="006770D7">
        <w:rPr>
          <w:sz w:val="20"/>
          <w:szCs w:val="20"/>
        </w:rPr>
        <w:t xml:space="preserve">письменной форме в </w:t>
      </w:r>
      <w:r w:rsidR="00C8679D">
        <w:rPr>
          <w:sz w:val="20"/>
          <w:szCs w:val="20"/>
        </w:rPr>
        <w:t xml:space="preserve">течение 6 (шести) месяцев со дня неоказания или ненадлежащего оказания Услуг. К претензии прилагаются копия </w:t>
      </w:r>
      <w:r w:rsidR="00DC1EE3">
        <w:rPr>
          <w:sz w:val="20"/>
          <w:szCs w:val="20"/>
        </w:rPr>
        <w:t>Контракта</w:t>
      </w:r>
      <w:r w:rsidR="00C8679D">
        <w:rPr>
          <w:sz w:val="20"/>
          <w:szCs w:val="20"/>
        </w:rPr>
        <w:t xml:space="preserve">, а также иные необходимые для рассмотрения претензии по существу документы, в которых должны быть указаны сведения о неисполнении или ненадлежащем исполнении обязательств по </w:t>
      </w:r>
      <w:r w:rsidR="00DC1EE3">
        <w:rPr>
          <w:sz w:val="20"/>
          <w:szCs w:val="20"/>
        </w:rPr>
        <w:t>Контракту</w:t>
      </w:r>
      <w:r w:rsidR="00C8679D">
        <w:rPr>
          <w:sz w:val="20"/>
          <w:szCs w:val="20"/>
        </w:rPr>
        <w:t xml:space="preserve">, а в случае предъявления претензии о возмещении ущерба – о факте и размере причиненного ущерба. </w:t>
      </w:r>
    </w:p>
    <w:p w14:paraId="02CA10B2" w14:textId="77777777" w:rsidR="00C8679D" w:rsidRPr="0012039E" w:rsidRDefault="00C8679D">
      <w:pPr>
        <w:jc w:val="both"/>
        <w:rPr>
          <w:sz w:val="16"/>
          <w:szCs w:val="20"/>
        </w:rPr>
      </w:pPr>
    </w:p>
    <w:p w14:paraId="1CEF3AA2" w14:textId="77777777" w:rsidR="00C8679D" w:rsidRDefault="00C8679D" w:rsidP="00BC1595">
      <w:pPr>
        <w:pStyle w:val="Style9ptJustifiedFirstline1cm"/>
        <w:numPr>
          <w:ilvl w:val="0"/>
          <w:numId w:val="2"/>
        </w:numPr>
        <w:pBdr>
          <w:top w:val="single" w:sz="4" w:space="1" w:color="000000"/>
          <w:bottom w:val="single" w:sz="4" w:space="1" w:color="000000"/>
        </w:pBdr>
        <w:jc w:val="left"/>
        <w:rPr>
          <w:sz w:val="20"/>
        </w:rPr>
      </w:pPr>
      <w:r>
        <w:rPr>
          <w:sz w:val="20"/>
        </w:rPr>
        <w:t>КОНФИДЕНЦИАЛЬНОСТЬ</w:t>
      </w:r>
    </w:p>
    <w:p w14:paraId="20A914A6" w14:textId="77777777" w:rsidR="00C8679D" w:rsidRDefault="00BC1595">
      <w:pPr>
        <w:jc w:val="both"/>
        <w:rPr>
          <w:sz w:val="20"/>
          <w:szCs w:val="20"/>
        </w:rPr>
      </w:pPr>
      <w:r>
        <w:rPr>
          <w:sz w:val="20"/>
          <w:szCs w:val="20"/>
        </w:rPr>
        <w:t>9</w:t>
      </w:r>
      <w:r w:rsidR="00C8679D">
        <w:rPr>
          <w:sz w:val="20"/>
          <w:szCs w:val="20"/>
        </w:rPr>
        <w:t xml:space="preserve">.1. Настоящий </w:t>
      </w:r>
      <w:r w:rsidR="00DC1EE3">
        <w:rPr>
          <w:sz w:val="20"/>
          <w:szCs w:val="20"/>
        </w:rPr>
        <w:t>Контракт</w:t>
      </w:r>
      <w:r w:rsidR="00C8679D">
        <w:rPr>
          <w:sz w:val="20"/>
          <w:szCs w:val="20"/>
        </w:rPr>
        <w:t xml:space="preserve">, включая все Приложения </w:t>
      </w:r>
      <w:r w:rsidR="003C0BFB">
        <w:rPr>
          <w:sz w:val="20"/>
          <w:szCs w:val="20"/>
        </w:rPr>
        <w:t xml:space="preserve">и </w:t>
      </w:r>
      <w:r w:rsidR="004772D5">
        <w:rPr>
          <w:sz w:val="20"/>
          <w:szCs w:val="20"/>
        </w:rPr>
        <w:t>с</w:t>
      </w:r>
      <w:r w:rsidR="00C8679D">
        <w:rPr>
          <w:sz w:val="20"/>
          <w:szCs w:val="20"/>
        </w:rPr>
        <w:t xml:space="preserve">оглашения </w:t>
      </w:r>
      <w:r w:rsidR="003C0BFB">
        <w:rPr>
          <w:sz w:val="20"/>
          <w:szCs w:val="20"/>
        </w:rPr>
        <w:t>к нему</w:t>
      </w:r>
      <w:r w:rsidR="00C8679D">
        <w:rPr>
          <w:sz w:val="20"/>
          <w:szCs w:val="20"/>
        </w:rPr>
        <w:t>, содержит конфиденциальную информацию, представляющую определенную коммерческую ценность для Сторон. Каждая из Сторон обязуется (от своего имени и от имени каждого из своих аффилированных и должностных лиц, служащих и уполномоченных представителей) не разглашать не подлежащую огласке (распространению)</w:t>
      </w:r>
      <w:r w:rsidR="00C8679D">
        <w:rPr>
          <w:color w:val="FF0000"/>
          <w:sz w:val="20"/>
          <w:szCs w:val="20"/>
        </w:rPr>
        <w:t xml:space="preserve"> </w:t>
      </w:r>
      <w:r w:rsidR="00C8679D">
        <w:rPr>
          <w:sz w:val="20"/>
          <w:szCs w:val="20"/>
        </w:rPr>
        <w:t xml:space="preserve">информацию, касающуюся настоящего </w:t>
      </w:r>
      <w:r w:rsidR="00DC1EE3">
        <w:rPr>
          <w:sz w:val="20"/>
          <w:szCs w:val="20"/>
        </w:rPr>
        <w:t>Контракта</w:t>
      </w:r>
      <w:r w:rsidR="00C8679D">
        <w:rPr>
          <w:sz w:val="20"/>
          <w:szCs w:val="20"/>
        </w:rPr>
        <w:t>, за исключением случаев, предусмотренных законодательством. В случае нарушения настоящего положения, виновная Сторона обязана возместить потерпевшей Стороне причиненный ущерб.</w:t>
      </w:r>
    </w:p>
    <w:p w14:paraId="1189ECD7" w14:textId="77777777" w:rsidR="00C8679D" w:rsidRDefault="00BC1595">
      <w:pPr>
        <w:jc w:val="both"/>
        <w:rPr>
          <w:sz w:val="20"/>
          <w:szCs w:val="20"/>
        </w:rPr>
      </w:pPr>
      <w:r>
        <w:rPr>
          <w:sz w:val="20"/>
          <w:szCs w:val="20"/>
        </w:rPr>
        <w:t>9</w:t>
      </w:r>
      <w:r w:rsidR="00C8679D">
        <w:rPr>
          <w:sz w:val="20"/>
          <w:szCs w:val="20"/>
        </w:rPr>
        <w:t xml:space="preserve">.2. Каждая из Сторон обязуется использовать конфиденциальную информацию исключительно в целях исполнения своих обязательств по </w:t>
      </w:r>
      <w:r w:rsidR="00DC1EE3">
        <w:rPr>
          <w:sz w:val="20"/>
          <w:szCs w:val="20"/>
        </w:rPr>
        <w:t>Контракту</w:t>
      </w:r>
      <w:r w:rsidR="00C8679D">
        <w:rPr>
          <w:sz w:val="20"/>
          <w:szCs w:val="20"/>
        </w:rPr>
        <w:t xml:space="preserve"> и предпримет все необходимые действия, предотвращающие разглашение или противоправное использование конфиденциальной информации.</w:t>
      </w:r>
    </w:p>
    <w:p w14:paraId="734FA0FC" w14:textId="77777777" w:rsidR="00C8679D" w:rsidRPr="0012039E" w:rsidRDefault="00C8679D">
      <w:pPr>
        <w:pStyle w:val="Style9ptJustifiedFirstline1cm"/>
        <w:rPr>
          <w:sz w:val="16"/>
          <w:szCs w:val="16"/>
        </w:rPr>
      </w:pPr>
    </w:p>
    <w:p w14:paraId="50DFDC2E" w14:textId="77777777" w:rsidR="00C8679D" w:rsidRDefault="00C8679D">
      <w:pPr>
        <w:pStyle w:val="Style9ptJustifiedFirstline1cm"/>
        <w:numPr>
          <w:ilvl w:val="0"/>
          <w:numId w:val="2"/>
        </w:numPr>
        <w:pBdr>
          <w:top w:val="single" w:sz="4" w:space="1" w:color="000000"/>
          <w:bottom w:val="single" w:sz="4" w:space="1" w:color="000000"/>
        </w:pBdr>
        <w:ind w:left="357"/>
        <w:jc w:val="left"/>
        <w:rPr>
          <w:sz w:val="20"/>
        </w:rPr>
      </w:pPr>
      <w:r>
        <w:rPr>
          <w:sz w:val="20"/>
        </w:rPr>
        <w:t>ЗАКЛЮЧИТЕЛЬНЫЕ ПОЛОЖЕНИЯ</w:t>
      </w:r>
    </w:p>
    <w:p w14:paraId="370EBBA2" w14:textId="77777777" w:rsidR="00AB0349" w:rsidRDefault="00C8679D">
      <w:pPr>
        <w:jc w:val="both"/>
        <w:rPr>
          <w:sz w:val="20"/>
          <w:szCs w:val="20"/>
        </w:rPr>
      </w:pPr>
      <w:r>
        <w:rPr>
          <w:sz w:val="20"/>
          <w:szCs w:val="20"/>
        </w:rPr>
        <w:t>1</w:t>
      </w:r>
      <w:r w:rsidR="00BC1595">
        <w:rPr>
          <w:sz w:val="20"/>
          <w:szCs w:val="20"/>
        </w:rPr>
        <w:t>0</w:t>
      </w:r>
      <w:r>
        <w:rPr>
          <w:sz w:val="20"/>
          <w:szCs w:val="20"/>
        </w:rPr>
        <w:t xml:space="preserve">.1. Оператор вправе информировать </w:t>
      </w:r>
      <w:r w:rsidR="00D86039">
        <w:rPr>
          <w:sz w:val="20"/>
          <w:szCs w:val="20"/>
        </w:rPr>
        <w:t>З</w:t>
      </w:r>
      <w:r w:rsidR="0030761B">
        <w:rPr>
          <w:sz w:val="20"/>
          <w:szCs w:val="20"/>
        </w:rPr>
        <w:t>аказчика</w:t>
      </w:r>
      <w:r>
        <w:rPr>
          <w:sz w:val="20"/>
          <w:szCs w:val="20"/>
        </w:rPr>
        <w:t xml:space="preserve"> о реализуемых Оператором и его партнерами товарах</w:t>
      </w:r>
      <w:r w:rsidR="000133B6">
        <w:rPr>
          <w:sz w:val="20"/>
          <w:szCs w:val="20"/>
        </w:rPr>
        <w:t xml:space="preserve"> и услугах</w:t>
      </w:r>
      <w:r>
        <w:rPr>
          <w:sz w:val="20"/>
          <w:szCs w:val="20"/>
        </w:rPr>
        <w:t xml:space="preserve">, проводимых Оператором акциях, презентациях и маркетинговых исследованиях посредством рассылки материалов по электронной почте. Подписанием настоящего </w:t>
      </w:r>
      <w:r w:rsidR="0030761B">
        <w:rPr>
          <w:sz w:val="20"/>
          <w:szCs w:val="20"/>
        </w:rPr>
        <w:t>Контракта</w:t>
      </w:r>
      <w:r>
        <w:rPr>
          <w:sz w:val="20"/>
          <w:szCs w:val="20"/>
        </w:rPr>
        <w:t xml:space="preserve"> </w:t>
      </w:r>
      <w:r w:rsidR="00D86039">
        <w:rPr>
          <w:sz w:val="20"/>
          <w:szCs w:val="20"/>
        </w:rPr>
        <w:t>З</w:t>
      </w:r>
      <w:r w:rsidR="0030761B">
        <w:rPr>
          <w:sz w:val="20"/>
          <w:szCs w:val="20"/>
        </w:rPr>
        <w:t>аказчик</w:t>
      </w:r>
      <w:r>
        <w:rPr>
          <w:sz w:val="20"/>
          <w:szCs w:val="20"/>
        </w:rPr>
        <w:t xml:space="preserve"> дает согласие на получение от Оператора рекламной информации в соответствии с</w:t>
      </w:r>
      <w:r w:rsidR="004772D5">
        <w:rPr>
          <w:sz w:val="20"/>
          <w:szCs w:val="20"/>
        </w:rPr>
        <w:t>о</w:t>
      </w:r>
      <w:r>
        <w:rPr>
          <w:sz w:val="20"/>
          <w:szCs w:val="20"/>
        </w:rPr>
        <w:t xml:space="preserve"> </w:t>
      </w:r>
      <w:r w:rsidR="004772D5">
        <w:rPr>
          <w:sz w:val="20"/>
          <w:szCs w:val="20"/>
        </w:rPr>
        <w:t>ст</w:t>
      </w:r>
      <w:r w:rsidR="000133B6">
        <w:rPr>
          <w:sz w:val="20"/>
          <w:szCs w:val="20"/>
        </w:rPr>
        <w:t>.</w:t>
      </w:r>
      <w:r>
        <w:rPr>
          <w:sz w:val="20"/>
          <w:szCs w:val="20"/>
        </w:rPr>
        <w:t xml:space="preserve"> 18 Ф</w:t>
      </w:r>
      <w:r w:rsidR="004772D5">
        <w:rPr>
          <w:sz w:val="20"/>
          <w:szCs w:val="20"/>
        </w:rPr>
        <w:t>едерального закона</w:t>
      </w:r>
      <w:r>
        <w:rPr>
          <w:sz w:val="20"/>
          <w:szCs w:val="20"/>
        </w:rPr>
        <w:t xml:space="preserve"> </w:t>
      </w:r>
      <w:r w:rsidR="004772D5">
        <w:rPr>
          <w:sz w:val="20"/>
          <w:szCs w:val="20"/>
        </w:rPr>
        <w:t xml:space="preserve">от 13 марта 2006 г. № 38-ФЗ </w:t>
      </w:r>
      <w:r>
        <w:rPr>
          <w:sz w:val="20"/>
          <w:szCs w:val="20"/>
        </w:rPr>
        <w:t>«О рекламе».</w:t>
      </w:r>
    </w:p>
    <w:p w14:paraId="4B411768" w14:textId="77777777" w:rsidR="00C8679D"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2</w:t>
      </w:r>
      <w:r>
        <w:rPr>
          <w:sz w:val="20"/>
          <w:szCs w:val="20"/>
        </w:rPr>
        <w:t xml:space="preserve">. Настоящий </w:t>
      </w:r>
      <w:r w:rsidR="006E4C24">
        <w:rPr>
          <w:sz w:val="20"/>
          <w:szCs w:val="20"/>
        </w:rPr>
        <w:t>Контракт</w:t>
      </w:r>
      <w:r>
        <w:rPr>
          <w:sz w:val="20"/>
          <w:szCs w:val="20"/>
        </w:rPr>
        <w:t xml:space="preserve"> составлен на русском языке в двух экземплярах, имеющих одинаковую юридическую силу, по одному экземпляру для каждой из Сторон. </w:t>
      </w:r>
    </w:p>
    <w:p w14:paraId="1B2BDDA8" w14:textId="77777777" w:rsidR="00E46913"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3</w:t>
      </w:r>
      <w:r>
        <w:rPr>
          <w:sz w:val="20"/>
          <w:szCs w:val="20"/>
        </w:rPr>
        <w:t xml:space="preserve">. Все Приложения и </w:t>
      </w:r>
      <w:r w:rsidR="004772D5">
        <w:rPr>
          <w:sz w:val="20"/>
          <w:szCs w:val="20"/>
        </w:rPr>
        <w:t>д</w:t>
      </w:r>
      <w:r>
        <w:rPr>
          <w:sz w:val="20"/>
          <w:szCs w:val="20"/>
        </w:rPr>
        <w:t>ополнительн</w:t>
      </w:r>
      <w:r w:rsidR="004772D5">
        <w:rPr>
          <w:sz w:val="20"/>
          <w:szCs w:val="20"/>
        </w:rPr>
        <w:t>ы</w:t>
      </w:r>
      <w:r>
        <w:rPr>
          <w:sz w:val="20"/>
          <w:szCs w:val="20"/>
        </w:rPr>
        <w:t xml:space="preserve">е соглашения к </w:t>
      </w:r>
      <w:r w:rsidR="00B27A29">
        <w:rPr>
          <w:sz w:val="20"/>
          <w:szCs w:val="20"/>
        </w:rPr>
        <w:t>Контракту</w:t>
      </w:r>
      <w:r>
        <w:rPr>
          <w:sz w:val="20"/>
          <w:szCs w:val="20"/>
        </w:rPr>
        <w:t xml:space="preserve"> действительны, если они </w:t>
      </w:r>
      <w:r w:rsidR="004772D5">
        <w:rPr>
          <w:sz w:val="20"/>
          <w:szCs w:val="20"/>
        </w:rPr>
        <w:t>подписаны</w:t>
      </w:r>
      <w:r>
        <w:rPr>
          <w:sz w:val="20"/>
          <w:szCs w:val="20"/>
        </w:rPr>
        <w:t xml:space="preserve"> уполномоченными представителями Сторон. </w:t>
      </w:r>
      <w:r w:rsidR="00E46913">
        <w:rPr>
          <w:sz w:val="20"/>
          <w:szCs w:val="20"/>
        </w:rPr>
        <w:t xml:space="preserve">Если в Приложениях или дополнительном соглашении к </w:t>
      </w:r>
      <w:r w:rsidR="00B27A29">
        <w:rPr>
          <w:sz w:val="20"/>
          <w:szCs w:val="20"/>
        </w:rPr>
        <w:t>Контракту</w:t>
      </w:r>
      <w:r w:rsidR="00E46913">
        <w:rPr>
          <w:sz w:val="20"/>
          <w:szCs w:val="20"/>
        </w:rPr>
        <w:t xml:space="preserve"> предусматриваются положения, отличные от положений </w:t>
      </w:r>
      <w:r w:rsidR="00B27A29">
        <w:rPr>
          <w:sz w:val="20"/>
          <w:szCs w:val="20"/>
        </w:rPr>
        <w:t>Контракта</w:t>
      </w:r>
      <w:r w:rsidR="00E46913">
        <w:rPr>
          <w:sz w:val="20"/>
          <w:szCs w:val="20"/>
        </w:rPr>
        <w:t>, применяются положения Приложений, дополнительного соглашения.</w:t>
      </w:r>
    </w:p>
    <w:p w14:paraId="7CE32695" w14:textId="04EAC7F6" w:rsidR="00E46913" w:rsidRDefault="00B00F1B" w:rsidP="00E46913">
      <w:pPr>
        <w:jc w:val="both"/>
        <w:rPr>
          <w:sz w:val="20"/>
          <w:szCs w:val="20"/>
        </w:rPr>
      </w:pPr>
      <w:r>
        <w:rPr>
          <w:sz w:val="20"/>
          <w:szCs w:val="20"/>
        </w:rPr>
        <w:t>10.</w:t>
      </w:r>
      <w:r w:rsidR="00B27A29">
        <w:rPr>
          <w:sz w:val="20"/>
          <w:szCs w:val="20"/>
        </w:rPr>
        <w:t>4</w:t>
      </w:r>
      <w:r>
        <w:rPr>
          <w:sz w:val="20"/>
          <w:szCs w:val="20"/>
        </w:rPr>
        <w:t xml:space="preserve">. </w:t>
      </w:r>
      <w:r w:rsidR="00171A21" w:rsidRPr="00171A21">
        <w:rPr>
          <w:sz w:val="20"/>
          <w:szCs w:val="20"/>
        </w:rPr>
        <w:t>При подписании дополнительных соглашений к настоящему Контракту, а также при совершении иных действий в его исполнение, Оператор вправе использовать факсимильный способ воспроизведения подписи и/или печати Оператора с помощью средств механического или иного копирования.</w:t>
      </w:r>
    </w:p>
    <w:p w14:paraId="314C16F1" w14:textId="77777777" w:rsidR="007B3B64" w:rsidRPr="00D20981" w:rsidRDefault="007B3B64" w:rsidP="007B3B64">
      <w:pPr>
        <w:jc w:val="both"/>
        <w:rPr>
          <w:sz w:val="20"/>
          <w:szCs w:val="20"/>
        </w:rPr>
      </w:pPr>
      <w:r w:rsidRPr="00D20981">
        <w:rPr>
          <w:sz w:val="20"/>
          <w:szCs w:val="20"/>
        </w:rPr>
        <w:t>10.5. Представителями Сторон, ответственными за сопровождение настоящего контракта, являются:</w:t>
      </w:r>
    </w:p>
    <w:p w14:paraId="4F18FC48" w14:textId="77777777" w:rsidR="007B3B64" w:rsidRDefault="007B3B64" w:rsidP="007B3B64">
      <w:pPr>
        <w:spacing w:line="276" w:lineRule="auto"/>
        <w:jc w:val="both"/>
        <w:rPr>
          <w:sz w:val="20"/>
          <w:szCs w:val="20"/>
          <w:u w:val="single"/>
        </w:rPr>
      </w:pPr>
      <w:r w:rsidRPr="00D20981">
        <w:rPr>
          <w:sz w:val="20"/>
          <w:szCs w:val="20"/>
        </w:rPr>
        <w:t xml:space="preserve">10.5.1. Контактная информация представителя </w:t>
      </w:r>
      <w:r w:rsidRPr="00D20981">
        <w:rPr>
          <w:sz w:val="20"/>
          <w:szCs w:val="20"/>
          <w:u w:val="single"/>
        </w:rPr>
        <w:t xml:space="preserve">от </w:t>
      </w:r>
      <w:r w:rsidRPr="00D20981">
        <w:rPr>
          <w:bCs/>
          <w:sz w:val="20"/>
          <w:szCs w:val="20"/>
          <w:u w:val="single"/>
        </w:rPr>
        <w:t>Оператора</w:t>
      </w:r>
      <w:r w:rsidRPr="00D20981">
        <w:rPr>
          <w:sz w:val="20"/>
          <w:szCs w:val="20"/>
          <w:u w:val="single"/>
        </w:rPr>
        <w:t>:</w:t>
      </w:r>
    </w:p>
    <w:p w14:paraId="1243803F" w14:textId="77777777" w:rsidR="005C0E25" w:rsidRPr="00D20981" w:rsidRDefault="005C0E25" w:rsidP="007B3B64">
      <w:pPr>
        <w:spacing w:line="276" w:lineRule="auto"/>
        <w:jc w:val="both"/>
        <w:rPr>
          <w:sz w:val="20"/>
          <w:szCs w:val="20"/>
          <w:u w:val="single"/>
        </w:rPr>
      </w:pPr>
    </w:p>
    <w:tbl>
      <w:tblPr>
        <w:tblW w:w="100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30"/>
        <w:gridCol w:w="2410"/>
        <w:gridCol w:w="1701"/>
        <w:gridCol w:w="1920"/>
      </w:tblGrid>
      <w:tr w:rsidR="007B3B64" w:rsidRPr="00D20981" w14:paraId="150D643A" w14:textId="77777777" w:rsidTr="005C0E25">
        <w:tc>
          <w:tcPr>
            <w:tcW w:w="2268" w:type="dxa"/>
            <w:shd w:val="clear" w:color="auto" w:fill="auto"/>
          </w:tcPr>
          <w:p w14:paraId="0C93431B"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730" w:type="dxa"/>
            <w:shd w:val="clear" w:color="auto" w:fill="auto"/>
          </w:tcPr>
          <w:p w14:paraId="08821A56"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2410" w:type="dxa"/>
            <w:shd w:val="clear" w:color="auto" w:fill="auto"/>
          </w:tcPr>
          <w:p w14:paraId="0238F936" w14:textId="77777777" w:rsidR="007B3B64" w:rsidRPr="00D20981" w:rsidRDefault="007B3B64" w:rsidP="001869DC">
            <w:pPr>
              <w:jc w:val="center"/>
              <w:rPr>
                <w:b/>
                <w:sz w:val="20"/>
                <w:szCs w:val="20"/>
              </w:rPr>
            </w:pPr>
            <w:r w:rsidRPr="00D20981">
              <w:rPr>
                <w:b/>
                <w:sz w:val="20"/>
                <w:szCs w:val="20"/>
              </w:rPr>
              <w:t>Должность</w:t>
            </w:r>
          </w:p>
        </w:tc>
        <w:tc>
          <w:tcPr>
            <w:tcW w:w="1701" w:type="dxa"/>
            <w:shd w:val="clear" w:color="auto" w:fill="auto"/>
          </w:tcPr>
          <w:p w14:paraId="5EBD4749" w14:textId="77777777" w:rsidR="007B3B64" w:rsidRPr="00D20981" w:rsidRDefault="007B3B64" w:rsidP="001869DC">
            <w:pPr>
              <w:jc w:val="center"/>
              <w:rPr>
                <w:b/>
                <w:sz w:val="20"/>
                <w:szCs w:val="20"/>
              </w:rPr>
            </w:pPr>
            <w:r w:rsidRPr="00D20981">
              <w:rPr>
                <w:b/>
                <w:sz w:val="20"/>
                <w:szCs w:val="20"/>
              </w:rPr>
              <w:t>Телефон</w:t>
            </w:r>
          </w:p>
        </w:tc>
        <w:tc>
          <w:tcPr>
            <w:tcW w:w="1920" w:type="dxa"/>
            <w:shd w:val="clear" w:color="auto" w:fill="auto"/>
          </w:tcPr>
          <w:p w14:paraId="1E649DFB" w14:textId="77777777" w:rsidR="007B3B64" w:rsidRPr="00D20981" w:rsidRDefault="007B3B64" w:rsidP="001869DC">
            <w:pPr>
              <w:jc w:val="center"/>
              <w:rPr>
                <w:b/>
                <w:sz w:val="20"/>
                <w:szCs w:val="20"/>
              </w:rPr>
            </w:pPr>
            <w:r w:rsidRPr="00D20981">
              <w:rPr>
                <w:b/>
                <w:sz w:val="20"/>
                <w:szCs w:val="20"/>
              </w:rPr>
              <w:t>Эл. почта:</w:t>
            </w:r>
          </w:p>
        </w:tc>
      </w:tr>
      <w:tr w:rsidR="007B3B64" w:rsidRPr="00D20981" w14:paraId="6FD5ED6D" w14:textId="77777777" w:rsidTr="005C0E25">
        <w:tc>
          <w:tcPr>
            <w:tcW w:w="2268" w:type="dxa"/>
            <w:shd w:val="clear" w:color="auto" w:fill="auto"/>
          </w:tcPr>
          <w:p w14:paraId="3DCAC7D5" w14:textId="77777777" w:rsidR="007B3B64" w:rsidRPr="00D20981" w:rsidRDefault="007B3B64" w:rsidP="009203D6">
            <w:pPr>
              <w:jc w:val="center"/>
              <w:rPr>
                <w:sz w:val="20"/>
                <w:szCs w:val="20"/>
              </w:rPr>
            </w:pPr>
            <w:r w:rsidRPr="00D20981">
              <w:rPr>
                <w:sz w:val="20"/>
                <w:szCs w:val="20"/>
              </w:rPr>
              <w:lastRenderedPageBreak/>
              <w:t>Административный контакт (коммерческие вопросы</w:t>
            </w:r>
            <w:r w:rsidR="007B1A12" w:rsidRPr="00D20981">
              <w:rPr>
                <w:sz w:val="20"/>
                <w:szCs w:val="20"/>
              </w:rPr>
              <w:t>)</w:t>
            </w:r>
          </w:p>
        </w:tc>
        <w:tc>
          <w:tcPr>
            <w:tcW w:w="1730" w:type="dxa"/>
            <w:shd w:val="clear" w:color="auto" w:fill="auto"/>
          </w:tcPr>
          <w:p w14:paraId="77CFD896" w14:textId="77777777" w:rsidR="005C0E25" w:rsidRDefault="005C0E25" w:rsidP="009203D6">
            <w:pPr>
              <w:jc w:val="center"/>
              <w:rPr>
                <w:sz w:val="20"/>
                <w:szCs w:val="20"/>
              </w:rPr>
            </w:pPr>
          </w:p>
          <w:p w14:paraId="27610A27" w14:textId="5E7AFC1D" w:rsidR="007B3B64" w:rsidRPr="00D42F87" w:rsidRDefault="00AF3E95" w:rsidP="009203D6">
            <w:pPr>
              <w:jc w:val="center"/>
              <w:rPr>
                <w:sz w:val="20"/>
                <w:szCs w:val="20"/>
              </w:rPr>
            </w:pPr>
            <w:r>
              <w:rPr>
                <w:sz w:val="20"/>
                <w:szCs w:val="20"/>
              </w:rPr>
              <w:t>Ермакова Юлия Михайловна</w:t>
            </w:r>
          </w:p>
        </w:tc>
        <w:tc>
          <w:tcPr>
            <w:tcW w:w="2410" w:type="dxa"/>
            <w:shd w:val="clear" w:color="auto" w:fill="auto"/>
          </w:tcPr>
          <w:p w14:paraId="50CF307E" w14:textId="7425D249" w:rsidR="007B3B64" w:rsidRPr="00C71403" w:rsidRDefault="00C71403" w:rsidP="009203D6">
            <w:pPr>
              <w:jc w:val="center"/>
              <w:rPr>
                <w:sz w:val="20"/>
                <w:szCs w:val="20"/>
              </w:rPr>
            </w:pPr>
            <w:r w:rsidRPr="00C71403">
              <w:rPr>
                <w:sz w:val="20"/>
                <w:szCs w:val="20"/>
              </w:rPr>
              <w:t>Старший специалист по развитию и сопровождению конвергентных решений для государственных клиентов</w:t>
            </w:r>
          </w:p>
        </w:tc>
        <w:tc>
          <w:tcPr>
            <w:tcW w:w="1701" w:type="dxa"/>
            <w:shd w:val="clear" w:color="auto" w:fill="auto"/>
          </w:tcPr>
          <w:p w14:paraId="37841FB3" w14:textId="48326547" w:rsidR="007B3B64" w:rsidRPr="00A923FB" w:rsidRDefault="007B3B64" w:rsidP="009203D6">
            <w:pPr>
              <w:jc w:val="center"/>
              <w:rPr>
                <w:sz w:val="20"/>
                <w:szCs w:val="20"/>
              </w:rPr>
            </w:pPr>
          </w:p>
        </w:tc>
        <w:tc>
          <w:tcPr>
            <w:tcW w:w="1920" w:type="dxa"/>
            <w:shd w:val="clear" w:color="auto" w:fill="auto"/>
          </w:tcPr>
          <w:p w14:paraId="1E34EF88" w14:textId="5836C50D" w:rsidR="007B3B64" w:rsidRPr="00D42F87" w:rsidRDefault="007B3B64" w:rsidP="009203D6">
            <w:pPr>
              <w:jc w:val="center"/>
              <w:rPr>
                <w:sz w:val="20"/>
                <w:szCs w:val="20"/>
              </w:rPr>
            </w:pPr>
          </w:p>
        </w:tc>
      </w:tr>
      <w:tr w:rsidR="007B3B64" w:rsidRPr="00D20981" w14:paraId="0BD428F4" w14:textId="77777777" w:rsidTr="005C0E25">
        <w:tc>
          <w:tcPr>
            <w:tcW w:w="2268" w:type="dxa"/>
            <w:shd w:val="clear" w:color="auto" w:fill="auto"/>
          </w:tcPr>
          <w:p w14:paraId="7D025133" w14:textId="77777777" w:rsidR="007B3B64" w:rsidRPr="00D20981" w:rsidRDefault="007B1A12" w:rsidP="009203D6">
            <w:pPr>
              <w:jc w:val="center"/>
              <w:rPr>
                <w:sz w:val="20"/>
                <w:szCs w:val="20"/>
              </w:rPr>
            </w:pPr>
            <w:r w:rsidRPr="00D20981">
              <w:rPr>
                <w:sz w:val="20"/>
                <w:szCs w:val="20"/>
              </w:rPr>
              <w:t>Финансовый контакт</w:t>
            </w:r>
            <w:r w:rsidRPr="00D20981">
              <w:rPr>
                <w:sz w:val="20"/>
                <w:szCs w:val="20"/>
              </w:rPr>
              <w:br/>
              <w:t>(вопросы по контракту, взаиморасчеты</w:t>
            </w:r>
            <w:r w:rsidR="007B3B64" w:rsidRPr="00D20981">
              <w:rPr>
                <w:sz w:val="20"/>
                <w:szCs w:val="20"/>
              </w:rPr>
              <w:t>)</w:t>
            </w:r>
          </w:p>
        </w:tc>
        <w:tc>
          <w:tcPr>
            <w:tcW w:w="1730" w:type="dxa"/>
            <w:shd w:val="clear" w:color="auto" w:fill="auto"/>
          </w:tcPr>
          <w:p w14:paraId="5CF2133A" w14:textId="77777777" w:rsidR="007B3B64" w:rsidRPr="00D42F87" w:rsidRDefault="007B3B64" w:rsidP="009203D6">
            <w:pPr>
              <w:jc w:val="center"/>
              <w:rPr>
                <w:sz w:val="20"/>
                <w:szCs w:val="20"/>
              </w:rPr>
            </w:pPr>
            <w:r w:rsidRPr="00D42F87">
              <w:rPr>
                <w:sz w:val="20"/>
                <w:szCs w:val="20"/>
              </w:rPr>
              <w:t>-</w:t>
            </w:r>
          </w:p>
        </w:tc>
        <w:tc>
          <w:tcPr>
            <w:tcW w:w="2410" w:type="dxa"/>
            <w:shd w:val="clear" w:color="auto" w:fill="auto"/>
          </w:tcPr>
          <w:p w14:paraId="4DD88218" w14:textId="77777777" w:rsidR="007B3B64" w:rsidRPr="00D42F87" w:rsidRDefault="007B3B64" w:rsidP="009203D6">
            <w:pPr>
              <w:jc w:val="center"/>
              <w:rPr>
                <w:sz w:val="20"/>
                <w:szCs w:val="20"/>
              </w:rPr>
            </w:pPr>
            <w:r w:rsidRPr="00D42F87">
              <w:rPr>
                <w:sz w:val="20"/>
                <w:szCs w:val="20"/>
              </w:rPr>
              <w:t>-</w:t>
            </w:r>
          </w:p>
        </w:tc>
        <w:tc>
          <w:tcPr>
            <w:tcW w:w="1701" w:type="dxa"/>
            <w:shd w:val="clear" w:color="auto" w:fill="auto"/>
          </w:tcPr>
          <w:p w14:paraId="0603AD63" w14:textId="3137EDAD" w:rsidR="007B3B64" w:rsidRPr="00D42F87" w:rsidRDefault="007B3B64" w:rsidP="009203D6">
            <w:pPr>
              <w:jc w:val="center"/>
              <w:rPr>
                <w:sz w:val="20"/>
                <w:szCs w:val="20"/>
                <w:lang w:val="en-US"/>
              </w:rPr>
            </w:pPr>
          </w:p>
        </w:tc>
        <w:tc>
          <w:tcPr>
            <w:tcW w:w="1920" w:type="dxa"/>
            <w:shd w:val="clear" w:color="auto" w:fill="auto"/>
          </w:tcPr>
          <w:p w14:paraId="561F5A33" w14:textId="506441AA" w:rsidR="007B3B64" w:rsidRPr="00D42F87" w:rsidRDefault="007B3B64" w:rsidP="009203D6">
            <w:pPr>
              <w:jc w:val="center"/>
              <w:rPr>
                <w:sz w:val="20"/>
                <w:szCs w:val="20"/>
              </w:rPr>
            </w:pPr>
          </w:p>
        </w:tc>
      </w:tr>
      <w:tr w:rsidR="007B3B64" w:rsidRPr="00216B97" w14:paraId="2AA7D223" w14:textId="77777777" w:rsidTr="005C0E25">
        <w:tc>
          <w:tcPr>
            <w:tcW w:w="2268" w:type="dxa"/>
            <w:shd w:val="clear" w:color="auto" w:fill="auto"/>
          </w:tcPr>
          <w:p w14:paraId="6533C49F" w14:textId="77777777" w:rsidR="007B3B64" w:rsidRPr="00D20981" w:rsidRDefault="007B3B64" w:rsidP="009203D6">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730" w:type="dxa"/>
            <w:shd w:val="clear" w:color="auto" w:fill="auto"/>
          </w:tcPr>
          <w:p w14:paraId="0E0AF982" w14:textId="77777777" w:rsidR="007B3B64" w:rsidRPr="00D42F87" w:rsidRDefault="007B3B64" w:rsidP="009203D6">
            <w:pPr>
              <w:jc w:val="center"/>
              <w:rPr>
                <w:sz w:val="20"/>
                <w:szCs w:val="20"/>
              </w:rPr>
            </w:pPr>
            <w:r w:rsidRPr="00D42F87">
              <w:rPr>
                <w:sz w:val="20"/>
                <w:szCs w:val="20"/>
              </w:rPr>
              <w:t>-</w:t>
            </w:r>
          </w:p>
        </w:tc>
        <w:tc>
          <w:tcPr>
            <w:tcW w:w="2410" w:type="dxa"/>
            <w:shd w:val="clear" w:color="auto" w:fill="auto"/>
          </w:tcPr>
          <w:p w14:paraId="5612995C" w14:textId="77777777" w:rsidR="007B3B64" w:rsidRPr="00D42F87" w:rsidRDefault="007B3B64" w:rsidP="009203D6">
            <w:pPr>
              <w:jc w:val="center"/>
              <w:rPr>
                <w:sz w:val="20"/>
                <w:szCs w:val="20"/>
              </w:rPr>
            </w:pPr>
            <w:r w:rsidRPr="00D42F87">
              <w:rPr>
                <w:sz w:val="20"/>
                <w:szCs w:val="20"/>
              </w:rPr>
              <w:t>-</w:t>
            </w:r>
          </w:p>
        </w:tc>
        <w:tc>
          <w:tcPr>
            <w:tcW w:w="1701" w:type="dxa"/>
            <w:shd w:val="clear" w:color="auto" w:fill="auto"/>
          </w:tcPr>
          <w:p w14:paraId="229253E9" w14:textId="79CE4843" w:rsidR="007B3B64" w:rsidRPr="00D42F87" w:rsidRDefault="007B3B64" w:rsidP="009203D6">
            <w:pPr>
              <w:jc w:val="center"/>
              <w:rPr>
                <w:sz w:val="20"/>
                <w:szCs w:val="20"/>
                <w:lang w:val="en-US"/>
              </w:rPr>
            </w:pPr>
          </w:p>
        </w:tc>
        <w:tc>
          <w:tcPr>
            <w:tcW w:w="1920" w:type="dxa"/>
            <w:shd w:val="clear" w:color="auto" w:fill="auto"/>
          </w:tcPr>
          <w:p w14:paraId="62A9E44A" w14:textId="49A5D44C" w:rsidR="007B3B64" w:rsidRPr="00BB6296" w:rsidRDefault="007B3B64" w:rsidP="009203D6">
            <w:pPr>
              <w:jc w:val="center"/>
              <w:rPr>
                <w:sz w:val="20"/>
                <w:szCs w:val="20"/>
                <w:lang w:val="en-US"/>
              </w:rPr>
            </w:pPr>
          </w:p>
        </w:tc>
      </w:tr>
    </w:tbl>
    <w:p w14:paraId="033547BC" w14:textId="77777777" w:rsidR="007B3B64" w:rsidRPr="00D20981" w:rsidRDefault="007B3B64" w:rsidP="007B3B64">
      <w:pPr>
        <w:spacing w:line="276" w:lineRule="auto"/>
        <w:jc w:val="both"/>
        <w:rPr>
          <w:sz w:val="20"/>
          <w:szCs w:val="20"/>
          <w:u w:val="single"/>
        </w:rPr>
      </w:pPr>
      <w:r w:rsidRPr="00D20981">
        <w:rPr>
          <w:sz w:val="20"/>
          <w:szCs w:val="20"/>
        </w:rPr>
        <w:t xml:space="preserve">10.5.2. Контактная информация представителя </w:t>
      </w:r>
      <w:r w:rsidRPr="00D20981">
        <w:rPr>
          <w:sz w:val="20"/>
          <w:szCs w:val="20"/>
          <w:u w:val="single"/>
        </w:rPr>
        <w:t xml:space="preserve">от </w:t>
      </w:r>
      <w:r w:rsidR="00472ACB" w:rsidRPr="00D20981">
        <w:rPr>
          <w:bCs/>
          <w:sz w:val="20"/>
          <w:szCs w:val="20"/>
          <w:u w:val="single"/>
        </w:rPr>
        <w:t>Заказчика</w:t>
      </w:r>
      <w:r w:rsidRPr="00D20981">
        <w:rPr>
          <w:sz w:val="20"/>
          <w:szCs w:val="20"/>
          <w:u w:val="single"/>
        </w:rPr>
        <w:t>:</w:t>
      </w:r>
    </w:p>
    <w:tbl>
      <w:tblPr>
        <w:tblW w:w="100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1828"/>
        <w:gridCol w:w="1899"/>
        <w:gridCol w:w="2030"/>
        <w:gridCol w:w="2313"/>
      </w:tblGrid>
      <w:tr w:rsidR="007B3B64" w:rsidRPr="00D20981" w14:paraId="0D627F12" w14:textId="77777777" w:rsidTr="009203D6">
        <w:trPr>
          <w:trHeight w:val="404"/>
        </w:trPr>
        <w:tc>
          <w:tcPr>
            <w:tcW w:w="1957" w:type="dxa"/>
            <w:shd w:val="clear" w:color="auto" w:fill="auto"/>
          </w:tcPr>
          <w:p w14:paraId="2E0DA18F"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828" w:type="dxa"/>
            <w:shd w:val="clear" w:color="auto" w:fill="auto"/>
          </w:tcPr>
          <w:p w14:paraId="5BFBAF82"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1899" w:type="dxa"/>
            <w:shd w:val="clear" w:color="auto" w:fill="auto"/>
          </w:tcPr>
          <w:p w14:paraId="618906C9" w14:textId="77777777" w:rsidR="007B3B64" w:rsidRPr="00D20981" w:rsidRDefault="007B3B64" w:rsidP="001869DC">
            <w:pPr>
              <w:jc w:val="center"/>
              <w:rPr>
                <w:b/>
                <w:sz w:val="20"/>
                <w:szCs w:val="20"/>
              </w:rPr>
            </w:pPr>
            <w:r w:rsidRPr="00D20981">
              <w:rPr>
                <w:b/>
                <w:sz w:val="20"/>
                <w:szCs w:val="20"/>
              </w:rPr>
              <w:t>Должность</w:t>
            </w:r>
          </w:p>
        </w:tc>
        <w:tc>
          <w:tcPr>
            <w:tcW w:w="2030" w:type="dxa"/>
            <w:shd w:val="clear" w:color="auto" w:fill="auto"/>
          </w:tcPr>
          <w:p w14:paraId="60D630D3" w14:textId="77777777" w:rsidR="007B3B64" w:rsidRPr="00D20981" w:rsidRDefault="007B3B64" w:rsidP="001869DC">
            <w:pPr>
              <w:jc w:val="center"/>
              <w:rPr>
                <w:b/>
                <w:sz w:val="20"/>
                <w:szCs w:val="20"/>
              </w:rPr>
            </w:pPr>
            <w:r w:rsidRPr="00D20981">
              <w:rPr>
                <w:b/>
                <w:sz w:val="20"/>
                <w:szCs w:val="20"/>
              </w:rPr>
              <w:t>Телефон</w:t>
            </w:r>
          </w:p>
        </w:tc>
        <w:tc>
          <w:tcPr>
            <w:tcW w:w="2313" w:type="dxa"/>
            <w:shd w:val="clear" w:color="auto" w:fill="auto"/>
          </w:tcPr>
          <w:p w14:paraId="141BE665" w14:textId="77777777" w:rsidR="007B3B64" w:rsidRPr="00D20981" w:rsidRDefault="007B3B64" w:rsidP="001869DC">
            <w:pPr>
              <w:jc w:val="center"/>
              <w:rPr>
                <w:b/>
                <w:sz w:val="20"/>
                <w:szCs w:val="20"/>
              </w:rPr>
            </w:pPr>
            <w:r w:rsidRPr="00D20981">
              <w:rPr>
                <w:b/>
                <w:sz w:val="20"/>
                <w:szCs w:val="20"/>
              </w:rPr>
              <w:t>Эл. почта:</w:t>
            </w:r>
          </w:p>
        </w:tc>
      </w:tr>
      <w:tr w:rsidR="00B2538A" w:rsidRPr="00D20981" w14:paraId="544237E5" w14:textId="77777777" w:rsidTr="009203D6">
        <w:trPr>
          <w:trHeight w:val="1007"/>
        </w:trPr>
        <w:tc>
          <w:tcPr>
            <w:tcW w:w="1957" w:type="dxa"/>
            <w:shd w:val="clear" w:color="auto" w:fill="auto"/>
          </w:tcPr>
          <w:p w14:paraId="16B188DE" w14:textId="3C695434" w:rsidR="00B2538A" w:rsidRPr="00D20981" w:rsidRDefault="00B2538A" w:rsidP="00B2538A">
            <w:pPr>
              <w:jc w:val="center"/>
              <w:rPr>
                <w:sz w:val="20"/>
                <w:szCs w:val="20"/>
              </w:rPr>
            </w:pPr>
            <w:r w:rsidRPr="00D20981">
              <w:rPr>
                <w:sz w:val="20"/>
                <w:szCs w:val="20"/>
              </w:rPr>
              <w:t>Административный контакт (коммерческие вопросы и вопросы по контракту)</w:t>
            </w:r>
          </w:p>
        </w:tc>
        <w:tc>
          <w:tcPr>
            <w:tcW w:w="1828" w:type="dxa"/>
            <w:shd w:val="clear" w:color="auto" w:fill="auto"/>
          </w:tcPr>
          <w:p w14:paraId="33DC7062" w14:textId="3088AEC1" w:rsidR="00B2538A" w:rsidRPr="00554F05" w:rsidRDefault="00B2538A" w:rsidP="00B2538A">
            <w:pPr>
              <w:jc w:val="center"/>
              <w:rPr>
                <w:sz w:val="20"/>
                <w:szCs w:val="20"/>
              </w:rPr>
            </w:pPr>
          </w:p>
        </w:tc>
        <w:tc>
          <w:tcPr>
            <w:tcW w:w="1899" w:type="dxa"/>
            <w:shd w:val="clear" w:color="auto" w:fill="auto"/>
          </w:tcPr>
          <w:p w14:paraId="2AD0413C" w14:textId="7FA6794E" w:rsidR="00B2538A" w:rsidRPr="00554F05" w:rsidRDefault="00B2538A" w:rsidP="00B2538A">
            <w:pPr>
              <w:jc w:val="center"/>
              <w:rPr>
                <w:sz w:val="20"/>
                <w:szCs w:val="20"/>
              </w:rPr>
            </w:pPr>
          </w:p>
        </w:tc>
        <w:tc>
          <w:tcPr>
            <w:tcW w:w="2030" w:type="dxa"/>
            <w:shd w:val="clear" w:color="auto" w:fill="auto"/>
          </w:tcPr>
          <w:p w14:paraId="12636847" w14:textId="542A8E6B" w:rsidR="00B2538A" w:rsidRPr="00554F05" w:rsidRDefault="00B2538A" w:rsidP="00B2538A">
            <w:pPr>
              <w:jc w:val="center"/>
              <w:rPr>
                <w:sz w:val="20"/>
                <w:szCs w:val="20"/>
              </w:rPr>
            </w:pPr>
          </w:p>
        </w:tc>
        <w:tc>
          <w:tcPr>
            <w:tcW w:w="2313" w:type="dxa"/>
            <w:shd w:val="clear" w:color="auto" w:fill="auto"/>
          </w:tcPr>
          <w:p w14:paraId="0AA4183B" w14:textId="6F66C1ED" w:rsidR="00B2538A" w:rsidRPr="00554F05" w:rsidRDefault="00B2538A" w:rsidP="00B2538A">
            <w:pPr>
              <w:jc w:val="center"/>
              <w:rPr>
                <w:sz w:val="20"/>
                <w:szCs w:val="20"/>
              </w:rPr>
            </w:pPr>
          </w:p>
        </w:tc>
      </w:tr>
      <w:tr w:rsidR="00B2538A" w:rsidRPr="00D20981" w14:paraId="7ECB8A5E" w14:textId="77777777" w:rsidTr="009203D6">
        <w:trPr>
          <w:trHeight w:val="799"/>
        </w:trPr>
        <w:tc>
          <w:tcPr>
            <w:tcW w:w="1957" w:type="dxa"/>
            <w:shd w:val="clear" w:color="auto" w:fill="auto"/>
          </w:tcPr>
          <w:p w14:paraId="0B672955" w14:textId="6908163A" w:rsidR="00B2538A" w:rsidRPr="00D20981" w:rsidRDefault="00B2538A" w:rsidP="00B2538A">
            <w:pPr>
              <w:jc w:val="center"/>
              <w:rPr>
                <w:sz w:val="20"/>
                <w:szCs w:val="20"/>
              </w:rPr>
            </w:pPr>
            <w:r w:rsidRPr="00D20981">
              <w:rPr>
                <w:sz w:val="20"/>
                <w:szCs w:val="20"/>
              </w:rPr>
              <w:t>Финансовый контакт</w:t>
            </w:r>
            <w:r w:rsidRPr="00D20981">
              <w:rPr>
                <w:sz w:val="20"/>
                <w:szCs w:val="20"/>
              </w:rPr>
              <w:br/>
              <w:t>(вопросы взаиморасчетов)</w:t>
            </w:r>
          </w:p>
        </w:tc>
        <w:tc>
          <w:tcPr>
            <w:tcW w:w="1828" w:type="dxa"/>
            <w:shd w:val="clear" w:color="auto" w:fill="auto"/>
          </w:tcPr>
          <w:p w14:paraId="0FA94CE4" w14:textId="569E1528" w:rsidR="00B2538A" w:rsidRPr="00554F05" w:rsidRDefault="00B2538A" w:rsidP="00B2538A">
            <w:pPr>
              <w:jc w:val="center"/>
              <w:rPr>
                <w:sz w:val="20"/>
                <w:szCs w:val="20"/>
              </w:rPr>
            </w:pPr>
          </w:p>
        </w:tc>
        <w:tc>
          <w:tcPr>
            <w:tcW w:w="1899" w:type="dxa"/>
            <w:shd w:val="clear" w:color="auto" w:fill="auto"/>
          </w:tcPr>
          <w:p w14:paraId="6CF78458" w14:textId="6521A404" w:rsidR="00B2538A" w:rsidRPr="00554F05" w:rsidRDefault="00B2538A" w:rsidP="00B2538A">
            <w:pPr>
              <w:jc w:val="center"/>
              <w:rPr>
                <w:sz w:val="20"/>
                <w:szCs w:val="20"/>
              </w:rPr>
            </w:pPr>
          </w:p>
        </w:tc>
        <w:tc>
          <w:tcPr>
            <w:tcW w:w="2030" w:type="dxa"/>
            <w:shd w:val="clear" w:color="auto" w:fill="auto"/>
          </w:tcPr>
          <w:p w14:paraId="6E9D02AD" w14:textId="03260886" w:rsidR="00B2538A" w:rsidRPr="00554F05" w:rsidRDefault="00B2538A" w:rsidP="00B2538A">
            <w:pPr>
              <w:jc w:val="center"/>
              <w:rPr>
                <w:sz w:val="20"/>
                <w:szCs w:val="20"/>
              </w:rPr>
            </w:pPr>
          </w:p>
        </w:tc>
        <w:tc>
          <w:tcPr>
            <w:tcW w:w="2313" w:type="dxa"/>
            <w:shd w:val="clear" w:color="auto" w:fill="auto"/>
          </w:tcPr>
          <w:p w14:paraId="187C9778" w14:textId="06A5010D" w:rsidR="00B2538A" w:rsidRPr="00554F05" w:rsidRDefault="00B2538A" w:rsidP="00B2538A">
            <w:pPr>
              <w:jc w:val="center"/>
              <w:rPr>
                <w:sz w:val="20"/>
                <w:szCs w:val="20"/>
              </w:rPr>
            </w:pPr>
          </w:p>
        </w:tc>
      </w:tr>
      <w:tr w:rsidR="00B2538A" w:rsidRPr="00D20981" w14:paraId="7AD0D35B" w14:textId="77777777" w:rsidTr="009203D6">
        <w:trPr>
          <w:trHeight w:val="1007"/>
        </w:trPr>
        <w:tc>
          <w:tcPr>
            <w:tcW w:w="1957" w:type="dxa"/>
            <w:shd w:val="clear" w:color="auto" w:fill="auto"/>
          </w:tcPr>
          <w:p w14:paraId="618825B1" w14:textId="662D52E1" w:rsidR="00B2538A" w:rsidRPr="00D20981" w:rsidRDefault="00B2538A" w:rsidP="00B2538A">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828" w:type="dxa"/>
            <w:shd w:val="clear" w:color="auto" w:fill="auto"/>
          </w:tcPr>
          <w:p w14:paraId="3F1AE6B8" w14:textId="41E74171" w:rsidR="00B2538A" w:rsidRPr="00554F05" w:rsidRDefault="00B2538A" w:rsidP="00B2538A">
            <w:pPr>
              <w:jc w:val="center"/>
              <w:rPr>
                <w:sz w:val="20"/>
                <w:szCs w:val="20"/>
              </w:rPr>
            </w:pPr>
          </w:p>
        </w:tc>
        <w:tc>
          <w:tcPr>
            <w:tcW w:w="1899" w:type="dxa"/>
            <w:shd w:val="clear" w:color="auto" w:fill="auto"/>
          </w:tcPr>
          <w:p w14:paraId="0611FE82" w14:textId="245DEA03" w:rsidR="00B2538A" w:rsidRPr="00554F05" w:rsidRDefault="00B2538A" w:rsidP="00B2538A">
            <w:pPr>
              <w:jc w:val="center"/>
              <w:rPr>
                <w:sz w:val="20"/>
                <w:szCs w:val="20"/>
              </w:rPr>
            </w:pPr>
          </w:p>
        </w:tc>
        <w:tc>
          <w:tcPr>
            <w:tcW w:w="2030" w:type="dxa"/>
            <w:shd w:val="clear" w:color="auto" w:fill="auto"/>
          </w:tcPr>
          <w:p w14:paraId="7B5D76A6" w14:textId="1F94A3D5" w:rsidR="00B2538A" w:rsidRPr="00554F05" w:rsidRDefault="00B2538A" w:rsidP="00B2538A">
            <w:pPr>
              <w:jc w:val="center"/>
              <w:rPr>
                <w:sz w:val="20"/>
                <w:szCs w:val="20"/>
              </w:rPr>
            </w:pPr>
          </w:p>
        </w:tc>
        <w:tc>
          <w:tcPr>
            <w:tcW w:w="2313" w:type="dxa"/>
            <w:shd w:val="clear" w:color="auto" w:fill="auto"/>
          </w:tcPr>
          <w:p w14:paraId="4B9DABB3" w14:textId="099E7900" w:rsidR="00B2538A" w:rsidRPr="00554F05" w:rsidRDefault="00B2538A" w:rsidP="00B2538A">
            <w:pPr>
              <w:jc w:val="center"/>
              <w:rPr>
                <w:sz w:val="20"/>
                <w:szCs w:val="20"/>
              </w:rPr>
            </w:pPr>
          </w:p>
        </w:tc>
      </w:tr>
    </w:tbl>
    <w:p w14:paraId="38494863" w14:textId="77777777" w:rsidR="002C6A30" w:rsidRDefault="002C6A30">
      <w:pPr>
        <w:ind w:left="720"/>
        <w:jc w:val="both"/>
        <w:rPr>
          <w:sz w:val="16"/>
          <w:szCs w:val="16"/>
        </w:rPr>
      </w:pPr>
    </w:p>
    <w:p w14:paraId="5B4C6736" w14:textId="77777777" w:rsidR="009F635F" w:rsidRPr="009F635F" w:rsidRDefault="009F635F" w:rsidP="009F635F">
      <w:pPr>
        <w:ind w:left="720"/>
        <w:jc w:val="both"/>
        <w:rPr>
          <w:sz w:val="16"/>
          <w:szCs w:val="16"/>
        </w:rPr>
      </w:pPr>
    </w:p>
    <w:p w14:paraId="427F1B25" w14:textId="77777777" w:rsidR="00B46F41" w:rsidRPr="00403CB6" w:rsidRDefault="00B46F41" w:rsidP="00B46F41">
      <w:pPr>
        <w:ind w:left="11"/>
        <w:jc w:val="both"/>
        <w:rPr>
          <w:sz w:val="20"/>
          <w:szCs w:val="20"/>
        </w:rPr>
      </w:pPr>
    </w:p>
    <w:p w14:paraId="21413DE0" w14:textId="77777777" w:rsidR="00C8679D" w:rsidRPr="00D20981" w:rsidRDefault="0012039E">
      <w:pPr>
        <w:pStyle w:val="Style9ptJustifiedFirstline1cm"/>
        <w:numPr>
          <w:ilvl w:val="0"/>
          <w:numId w:val="2"/>
        </w:numPr>
        <w:pBdr>
          <w:top w:val="single" w:sz="4" w:space="1" w:color="000000"/>
          <w:bottom w:val="single" w:sz="4" w:space="1" w:color="000000"/>
        </w:pBdr>
        <w:ind w:left="342"/>
        <w:jc w:val="left"/>
        <w:rPr>
          <w:sz w:val="20"/>
        </w:rPr>
      </w:pPr>
      <w:r w:rsidRPr="00D20981">
        <w:rPr>
          <w:sz w:val="20"/>
        </w:rPr>
        <w:t>АДРЕСА</w:t>
      </w:r>
      <w:r w:rsidR="004B68B7" w:rsidRPr="00D20981">
        <w:rPr>
          <w:sz w:val="20"/>
        </w:rPr>
        <w:t>,</w:t>
      </w:r>
      <w:r w:rsidR="00C8679D" w:rsidRPr="00D20981">
        <w:rPr>
          <w:sz w:val="20"/>
        </w:rPr>
        <w:t xml:space="preserve"> РЕКВИЗИТЫ </w:t>
      </w:r>
      <w:r w:rsidR="004B68B7" w:rsidRPr="00D20981">
        <w:rPr>
          <w:sz w:val="20"/>
        </w:rPr>
        <w:t xml:space="preserve">И ПОДПИСИ </w:t>
      </w:r>
      <w:r w:rsidR="00C8679D" w:rsidRPr="00D20981">
        <w:rPr>
          <w:sz w:val="20"/>
        </w:rPr>
        <w:t>СТОРОН</w:t>
      </w:r>
    </w:p>
    <w:tbl>
      <w:tblPr>
        <w:tblW w:w="10524" w:type="dxa"/>
        <w:tblLayout w:type="fixed"/>
        <w:tblLook w:val="0000" w:firstRow="0" w:lastRow="0" w:firstColumn="0" w:lastColumn="0" w:noHBand="0" w:noVBand="0"/>
      </w:tblPr>
      <w:tblGrid>
        <w:gridCol w:w="5070"/>
        <w:gridCol w:w="5400"/>
        <w:gridCol w:w="54"/>
      </w:tblGrid>
      <w:tr w:rsidR="0012039E" w:rsidRPr="00CE16F0" w14:paraId="0D2FAFB0" w14:textId="77777777" w:rsidTr="00CE6F79">
        <w:trPr>
          <w:gridAfter w:val="1"/>
          <w:wAfter w:w="54" w:type="dxa"/>
        </w:trPr>
        <w:tc>
          <w:tcPr>
            <w:tcW w:w="5070" w:type="dxa"/>
          </w:tcPr>
          <w:p w14:paraId="5EEF6F46" w14:textId="77777777" w:rsidR="00A26AB2" w:rsidRPr="00D20981" w:rsidRDefault="00A26AB2" w:rsidP="0012039E">
            <w:pPr>
              <w:jc w:val="center"/>
              <w:rPr>
                <w:b/>
                <w:sz w:val="16"/>
                <w:szCs w:val="16"/>
              </w:rPr>
            </w:pPr>
          </w:p>
          <w:p w14:paraId="228CB369" w14:textId="77777777" w:rsidR="0012039E" w:rsidRPr="00D20981" w:rsidRDefault="0012039E" w:rsidP="0012039E">
            <w:pPr>
              <w:jc w:val="center"/>
              <w:rPr>
                <w:b/>
                <w:sz w:val="20"/>
                <w:szCs w:val="20"/>
              </w:rPr>
            </w:pPr>
            <w:r w:rsidRPr="00D20981">
              <w:rPr>
                <w:b/>
                <w:sz w:val="20"/>
                <w:szCs w:val="20"/>
              </w:rPr>
              <w:t>ОПЕРАТОР</w:t>
            </w:r>
          </w:p>
        </w:tc>
        <w:tc>
          <w:tcPr>
            <w:tcW w:w="5400" w:type="dxa"/>
          </w:tcPr>
          <w:p w14:paraId="0ACB9AF7" w14:textId="77777777" w:rsidR="00A26AB2" w:rsidRPr="00D20981" w:rsidRDefault="00A26AB2" w:rsidP="00330DC9">
            <w:pPr>
              <w:jc w:val="center"/>
              <w:rPr>
                <w:b/>
                <w:sz w:val="16"/>
                <w:szCs w:val="16"/>
              </w:rPr>
            </w:pPr>
          </w:p>
          <w:p w14:paraId="4004A4B6" w14:textId="77777777" w:rsidR="0012039E" w:rsidRPr="00CE16F0" w:rsidRDefault="00D86039" w:rsidP="00B27A29">
            <w:pPr>
              <w:jc w:val="center"/>
              <w:rPr>
                <w:b/>
                <w:sz w:val="20"/>
                <w:szCs w:val="20"/>
              </w:rPr>
            </w:pPr>
            <w:r w:rsidRPr="00D20981">
              <w:rPr>
                <w:b/>
                <w:sz w:val="20"/>
                <w:szCs w:val="20"/>
              </w:rPr>
              <w:t>З</w:t>
            </w:r>
            <w:r w:rsidR="00B27A29" w:rsidRPr="00D20981">
              <w:rPr>
                <w:b/>
                <w:sz w:val="20"/>
                <w:szCs w:val="20"/>
              </w:rPr>
              <w:t>АКАЗЧИК</w:t>
            </w:r>
          </w:p>
        </w:tc>
      </w:tr>
      <w:tr w:rsidR="0012039E" w:rsidRPr="00A923FB" w14:paraId="677E0D0A" w14:textId="77777777" w:rsidTr="00CE6F79">
        <w:tc>
          <w:tcPr>
            <w:tcW w:w="5070" w:type="dxa"/>
          </w:tcPr>
          <w:p w14:paraId="28B0D51D" w14:textId="16D6D359" w:rsidR="009203D6" w:rsidRPr="00A923FB" w:rsidRDefault="009203D6" w:rsidP="009203D6">
            <w:pPr>
              <w:spacing w:before="60" w:line="168" w:lineRule="auto"/>
              <w:jc w:val="both"/>
              <w:rPr>
                <w:sz w:val="20"/>
                <w:szCs w:val="20"/>
              </w:rPr>
            </w:pPr>
          </w:p>
        </w:tc>
        <w:tc>
          <w:tcPr>
            <w:tcW w:w="5454" w:type="dxa"/>
            <w:gridSpan w:val="2"/>
          </w:tcPr>
          <w:p w14:paraId="487DAAF0" w14:textId="71C8519F" w:rsidR="00A923FB" w:rsidRPr="00A923FB" w:rsidRDefault="002F54F6" w:rsidP="00A923FB">
            <w:pPr>
              <w:rPr>
                <w:sz w:val="20"/>
                <w:szCs w:val="20"/>
              </w:rPr>
            </w:pPr>
            <w:r w:rsidRPr="00A923FB">
              <w:rPr>
                <w:sz w:val="20"/>
                <w:szCs w:val="20"/>
              </w:rPr>
              <w:t>Г</w:t>
            </w:r>
            <w:r w:rsidR="00A923FB" w:rsidRPr="00A923FB">
              <w:rPr>
                <w:sz w:val="20"/>
                <w:szCs w:val="20"/>
              </w:rPr>
              <w:t xml:space="preserve">ОСУДАРСТВЕННОЕ БЮДЖЕТНОЕ </w:t>
            </w:r>
          </w:p>
          <w:p w14:paraId="18139906" w14:textId="77777777" w:rsidR="00A923FB" w:rsidRPr="00A923FB" w:rsidRDefault="00A923FB" w:rsidP="00A923FB">
            <w:pPr>
              <w:rPr>
                <w:sz w:val="20"/>
                <w:szCs w:val="20"/>
              </w:rPr>
            </w:pPr>
            <w:r w:rsidRPr="00A923FB">
              <w:rPr>
                <w:sz w:val="20"/>
                <w:szCs w:val="20"/>
              </w:rPr>
              <w:t xml:space="preserve">ДОШКОЛЬНОЕ ОБРАЗОВАТЕЛЬНОЕ </w:t>
            </w:r>
          </w:p>
          <w:p w14:paraId="42E23ADE" w14:textId="77777777" w:rsidR="00A923FB" w:rsidRPr="00A923FB" w:rsidRDefault="00A923FB" w:rsidP="00A923FB">
            <w:pPr>
              <w:rPr>
                <w:sz w:val="20"/>
                <w:szCs w:val="20"/>
              </w:rPr>
            </w:pPr>
            <w:r w:rsidRPr="00A923FB">
              <w:rPr>
                <w:sz w:val="20"/>
                <w:szCs w:val="20"/>
              </w:rPr>
              <w:t xml:space="preserve">УЧРЕЖДЕНИЕ ДЕТСКИЙ САД № 15 </w:t>
            </w:r>
          </w:p>
          <w:p w14:paraId="7BF93F9F" w14:textId="77777777" w:rsidR="00A923FB" w:rsidRPr="00A923FB" w:rsidRDefault="00A923FB" w:rsidP="00A923FB">
            <w:pPr>
              <w:rPr>
                <w:sz w:val="20"/>
                <w:szCs w:val="20"/>
              </w:rPr>
            </w:pPr>
            <w:r w:rsidRPr="00A923FB">
              <w:rPr>
                <w:sz w:val="20"/>
                <w:szCs w:val="20"/>
              </w:rPr>
              <w:t>АДМИРАЛТЕЙСКОГО РАЙОНА САНКТПЕТЕРБУРГА</w:t>
            </w:r>
          </w:p>
          <w:p w14:paraId="240AA2F6" w14:textId="77777777" w:rsidR="00A923FB" w:rsidRPr="00A923FB" w:rsidRDefault="00A923FB" w:rsidP="00A923FB">
            <w:pPr>
              <w:rPr>
                <w:sz w:val="20"/>
                <w:szCs w:val="20"/>
              </w:rPr>
            </w:pPr>
            <w:r w:rsidRPr="00A923FB">
              <w:rPr>
                <w:sz w:val="20"/>
                <w:szCs w:val="20"/>
              </w:rPr>
              <w:t xml:space="preserve">Почтовый адрес: 190121, Россия, г. СанктПетербург, ул. Почтамтская, д.19-21, </w:t>
            </w:r>
            <w:proofErr w:type="spellStart"/>
            <w:proofErr w:type="gramStart"/>
            <w:r w:rsidRPr="00A923FB">
              <w:rPr>
                <w:sz w:val="20"/>
                <w:szCs w:val="20"/>
              </w:rPr>
              <w:t>лит.А</w:t>
            </w:r>
            <w:proofErr w:type="spellEnd"/>
            <w:proofErr w:type="gramEnd"/>
          </w:p>
          <w:p w14:paraId="471A75EF" w14:textId="77777777" w:rsidR="00A923FB" w:rsidRPr="00A923FB" w:rsidRDefault="00A923FB" w:rsidP="00A923FB">
            <w:pPr>
              <w:rPr>
                <w:sz w:val="20"/>
                <w:szCs w:val="20"/>
              </w:rPr>
            </w:pPr>
            <w:r w:rsidRPr="00A923FB">
              <w:rPr>
                <w:sz w:val="20"/>
                <w:szCs w:val="20"/>
              </w:rPr>
              <w:t>Юридический адрес: 190121, г. СанктПетербург, ул. Почтамтская, д. 19-21, стр. А</w:t>
            </w:r>
          </w:p>
          <w:p w14:paraId="5D2B1F00" w14:textId="77777777" w:rsidR="00A923FB" w:rsidRPr="00A923FB" w:rsidRDefault="00A923FB" w:rsidP="00A923FB">
            <w:pPr>
              <w:rPr>
                <w:sz w:val="20"/>
                <w:szCs w:val="20"/>
              </w:rPr>
            </w:pPr>
            <w:r w:rsidRPr="00A923FB">
              <w:rPr>
                <w:sz w:val="20"/>
                <w:szCs w:val="20"/>
              </w:rPr>
              <w:t>ИНН: 7826718077; КПП: 783801001</w:t>
            </w:r>
          </w:p>
          <w:p w14:paraId="5A512049" w14:textId="77777777" w:rsidR="00A923FB" w:rsidRPr="00A923FB" w:rsidRDefault="00A923FB" w:rsidP="00A923FB">
            <w:pPr>
              <w:rPr>
                <w:sz w:val="20"/>
                <w:szCs w:val="20"/>
              </w:rPr>
            </w:pPr>
            <w:r w:rsidRPr="00A923FB">
              <w:rPr>
                <w:sz w:val="20"/>
                <w:szCs w:val="20"/>
              </w:rPr>
              <w:t>ОГРН: 1027810291805</w:t>
            </w:r>
          </w:p>
          <w:p w14:paraId="75506FD3" w14:textId="77777777" w:rsidR="00A923FB" w:rsidRPr="00A923FB" w:rsidRDefault="00A923FB" w:rsidP="00A923FB">
            <w:pPr>
              <w:rPr>
                <w:sz w:val="20"/>
                <w:szCs w:val="20"/>
              </w:rPr>
            </w:pPr>
            <w:r w:rsidRPr="00A923FB">
              <w:rPr>
                <w:sz w:val="20"/>
                <w:szCs w:val="20"/>
              </w:rPr>
              <w:t>Банковские реквизиты:</w:t>
            </w:r>
          </w:p>
          <w:p w14:paraId="29DEF3A8" w14:textId="77777777" w:rsidR="00A923FB" w:rsidRPr="00A923FB" w:rsidRDefault="00A923FB" w:rsidP="00A923FB">
            <w:pPr>
              <w:rPr>
                <w:sz w:val="20"/>
                <w:szCs w:val="20"/>
              </w:rPr>
            </w:pPr>
            <w:r w:rsidRPr="00A923FB">
              <w:rPr>
                <w:sz w:val="20"/>
                <w:szCs w:val="20"/>
              </w:rPr>
              <w:t>Наименование банка: СЕВЕРО-ЗАПАДНОЕ ГУ</w:t>
            </w:r>
          </w:p>
          <w:p w14:paraId="69362D33" w14:textId="77777777" w:rsidR="00A923FB" w:rsidRPr="00A923FB" w:rsidRDefault="00A923FB" w:rsidP="00A923FB">
            <w:pPr>
              <w:rPr>
                <w:sz w:val="20"/>
                <w:szCs w:val="20"/>
              </w:rPr>
            </w:pPr>
            <w:proofErr w:type="gramStart"/>
            <w:r w:rsidRPr="00A923FB">
              <w:rPr>
                <w:sz w:val="20"/>
                <w:szCs w:val="20"/>
              </w:rPr>
              <w:t>БАНКА  РОССИИ</w:t>
            </w:r>
            <w:proofErr w:type="gramEnd"/>
            <w:r w:rsidRPr="00A923FB">
              <w:rPr>
                <w:sz w:val="20"/>
                <w:szCs w:val="20"/>
              </w:rPr>
              <w:t xml:space="preserve">//УФК  по  </w:t>
            </w:r>
            <w:proofErr w:type="spellStart"/>
            <w:r w:rsidRPr="00A923FB">
              <w:rPr>
                <w:sz w:val="20"/>
                <w:szCs w:val="20"/>
              </w:rPr>
              <w:t>г.СанктПетербургу</w:t>
            </w:r>
            <w:proofErr w:type="spellEnd"/>
            <w:r w:rsidRPr="00A923FB">
              <w:rPr>
                <w:sz w:val="20"/>
                <w:szCs w:val="20"/>
              </w:rPr>
              <w:t>, г Санкт-Петербург</w:t>
            </w:r>
          </w:p>
          <w:p w14:paraId="5E70EE11" w14:textId="77777777" w:rsidR="00A923FB" w:rsidRPr="00A923FB" w:rsidRDefault="00A923FB" w:rsidP="00A923FB">
            <w:pPr>
              <w:rPr>
                <w:sz w:val="20"/>
                <w:szCs w:val="20"/>
              </w:rPr>
            </w:pPr>
            <w:proofErr w:type="spellStart"/>
            <w:r w:rsidRPr="00A923FB">
              <w:rPr>
                <w:sz w:val="20"/>
                <w:szCs w:val="20"/>
              </w:rPr>
              <w:t>Расч</w:t>
            </w:r>
            <w:proofErr w:type="spellEnd"/>
            <w:r w:rsidRPr="00A923FB">
              <w:rPr>
                <w:sz w:val="20"/>
                <w:szCs w:val="20"/>
              </w:rPr>
              <w:t>. счет/казначейский счет: __________</w:t>
            </w:r>
          </w:p>
          <w:p w14:paraId="2D69FBA3" w14:textId="77777777" w:rsidR="00A923FB" w:rsidRPr="00A923FB" w:rsidRDefault="00A923FB" w:rsidP="00A923FB">
            <w:pPr>
              <w:rPr>
                <w:sz w:val="20"/>
                <w:szCs w:val="20"/>
              </w:rPr>
            </w:pPr>
            <w:r w:rsidRPr="00A923FB">
              <w:rPr>
                <w:sz w:val="20"/>
                <w:szCs w:val="20"/>
              </w:rPr>
              <w:t>Кор. счет/ЕКС ТОФК: 40102810945370000005</w:t>
            </w:r>
          </w:p>
          <w:p w14:paraId="55E7608C" w14:textId="77777777" w:rsidR="00A923FB" w:rsidRPr="00A923FB" w:rsidRDefault="00A923FB" w:rsidP="00A923FB">
            <w:pPr>
              <w:rPr>
                <w:sz w:val="20"/>
                <w:szCs w:val="20"/>
              </w:rPr>
            </w:pPr>
            <w:r w:rsidRPr="00A923FB">
              <w:rPr>
                <w:sz w:val="20"/>
                <w:szCs w:val="20"/>
              </w:rPr>
              <w:t>БИК/БИК ТОФК: 014030106</w:t>
            </w:r>
          </w:p>
          <w:p w14:paraId="286FCDE0" w14:textId="77777777" w:rsidR="00A923FB" w:rsidRPr="00A923FB" w:rsidRDefault="00A923FB" w:rsidP="00A923FB">
            <w:pPr>
              <w:rPr>
                <w:sz w:val="20"/>
                <w:szCs w:val="20"/>
              </w:rPr>
            </w:pPr>
            <w:r w:rsidRPr="00A923FB">
              <w:rPr>
                <w:sz w:val="20"/>
                <w:szCs w:val="20"/>
              </w:rPr>
              <w:t>Л/</w:t>
            </w:r>
            <w:proofErr w:type="spellStart"/>
            <w:r w:rsidRPr="00A923FB">
              <w:rPr>
                <w:sz w:val="20"/>
                <w:szCs w:val="20"/>
              </w:rPr>
              <w:t>сч</w:t>
            </w:r>
            <w:proofErr w:type="spellEnd"/>
            <w:r w:rsidRPr="00A923FB">
              <w:rPr>
                <w:sz w:val="20"/>
                <w:szCs w:val="20"/>
              </w:rPr>
              <w:t xml:space="preserve"> в казначействе: 0481062 в Комитете </w:t>
            </w:r>
          </w:p>
          <w:p w14:paraId="6439DD3E" w14:textId="77777777" w:rsidR="00A923FB" w:rsidRPr="00A923FB" w:rsidRDefault="00A923FB" w:rsidP="00A923FB">
            <w:pPr>
              <w:rPr>
                <w:sz w:val="20"/>
                <w:szCs w:val="20"/>
              </w:rPr>
            </w:pPr>
            <w:r w:rsidRPr="00A923FB">
              <w:rPr>
                <w:sz w:val="20"/>
                <w:szCs w:val="20"/>
              </w:rPr>
              <w:t>Финансов СПб</w:t>
            </w:r>
          </w:p>
          <w:p w14:paraId="1AE98FAF" w14:textId="77777777" w:rsidR="00A923FB" w:rsidRPr="00A923FB" w:rsidRDefault="00A923FB" w:rsidP="00A923FB">
            <w:pPr>
              <w:rPr>
                <w:sz w:val="20"/>
                <w:szCs w:val="20"/>
              </w:rPr>
            </w:pPr>
            <w:r w:rsidRPr="00A923FB">
              <w:rPr>
                <w:sz w:val="20"/>
                <w:szCs w:val="20"/>
              </w:rPr>
              <w:t>Электронный адрес: dou15@adm-edu.spb.ru</w:t>
            </w:r>
          </w:p>
          <w:p w14:paraId="0B877AC8" w14:textId="003585D2" w:rsidR="0012039E" w:rsidRPr="00A923FB" w:rsidRDefault="00A923FB" w:rsidP="00A923FB">
            <w:pPr>
              <w:rPr>
                <w:sz w:val="20"/>
                <w:szCs w:val="20"/>
                <w:lang w:val="en-US"/>
              </w:rPr>
            </w:pPr>
            <w:r w:rsidRPr="00A923FB">
              <w:rPr>
                <w:sz w:val="20"/>
                <w:szCs w:val="20"/>
              </w:rPr>
              <w:t>Контактный телефон: 8123121017</w:t>
            </w:r>
            <w:r w:rsidRPr="00A923FB">
              <w:rPr>
                <w:sz w:val="20"/>
                <w:szCs w:val="20"/>
                <w:lang w:val="en-US"/>
              </w:rPr>
              <w:t xml:space="preserve"> </w:t>
            </w:r>
          </w:p>
        </w:tc>
      </w:tr>
    </w:tbl>
    <w:p w14:paraId="69C73649" w14:textId="77777777" w:rsidR="00C41D09" w:rsidRPr="00A923FB" w:rsidRDefault="00C41D09" w:rsidP="007A2799">
      <w:pPr>
        <w:jc w:val="right"/>
        <w:rPr>
          <w:rFonts w:ascii="Arial Narrow" w:hAnsi="Arial Narrow"/>
          <w:sz w:val="22"/>
          <w:szCs w:val="22"/>
          <w:lang w:val="en-US"/>
        </w:rPr>
      </w:pP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5B1DCA" w:rsidRPr="00A923FB" w14:paraId="7FA5DE15" w14:textId="77777777" w:rsidTr="005B1DCA">
        <w:tc>
          <w:tcPr>
            <w:tcW w:w="4955" w:type="dxa"/>
          </w:tcPr>
          <w:p w14:paraId="583B34DD" w14:textId="77777777" w:rsidR="005B1DCA" w:rsidRPr="00A923FB"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en-US"/>
              </w:rPr>
            </w:pPr>
          </w:p>
        </w:tc>
        <w:tc>
          <w:tcPr>
            <w:tcW w:w="4956" w:type="dxa"/>
          </w:tcPr>
          <w:p w14:paraId="7267D860" w14:textId="74A51EA1" w:rsidR="005B1DCA" w:rsidRPr="00A923FB" w:rsidRDefault="005B1DCA" w:rsidP="005B1DCA">
            <w:pPr>
              <w:ind w:firstLine="473"/>
              <w:rPr>
                <w:sz w:val="20"/>
                <w:szCs w:val="20"/>
              </w:rPr>
            </w:pPr>
            <w:r w:rsidRPr="00A923FB">
              <w:rPr>
                <w:sz w:val="20"/>
                <w:szCs w:val="20"/>
              </w:rPr>
              <w:t>_______________/</w:t>
            </w:r>
            <w:r w:rsidRPr="00A923FB">
              <w:rPr>
                <w:color w:val="0000FF"/>
                <w:sz w:val="20"/>
                <w:szCs w:val="20"/>
              </w:rPr>
              <w:t xml:space="preserve"> </w:t>
            </w:r>
            <w:r w:rsidR="00A923FB" w:rsidRPr="00A923FB">
              <w:rPr>
                <w:sz w:val="20"/>
                <w:szCs w:val="20"/>
              </w:rPr>
              <w:t>Коршунова М.В./</w:t>
            </w:r>
          </w:p>
          <w:p w14:paraId="14E4CFC4" w14:textId="77777777" w:rsidR="005B1DCA" w:rsidRPr="00A923FB"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29035378" w14:textId="77777777" w:rsidR="005B1DCA" w:rsidRPr="00A923FB" w:rsidRDefault="005B1DCA"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roofErr w:type="spellStart"/>
            <w:r w:rsidRPr="00A923FB">
              <w:rPr>
                <w:rFonts w:ascii="Times New Roman" w:hAnsi="Times New Roman"/>
                <w:lang w:val="ru-RU"/>
              </w:rPr>
              <w:t>м.п</w:t>
            </w:r>
            <w:proofErr w:type="spellEnd"/>
            <w:r w:rsidRPr="00A923FB">
              <w:rPr>
                <w:rFonts w:ascii="Times New Roman" w:hAnsi="Times New Roman"/>
                <w:lang w:val="ru-RU"/>
              </w:rPr>
              <w:t>.</w:t>
            </w:r>
          </w:p>
        </w:tc>
      </w:tr>
    </w:tbl>
    <w:p w14:paraId="08B376A6" w14:textId="77777777" w:rsidR="00911CE6" w:rsidRDefault="00911CE6"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4B1F6ABC" w14:textId="77777777" w:rsidR="00911CE6" w:rsidRDefault="00911CE6"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1945D460" w14:textId="77777777" w:rsidR="00C41D09" w:rsidRPr="000A4609" w:rsidRDefault="00C41D09"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lang w:val="ru-RU"/>
        </w:rPr>
        <w:t xml:space="preserve">На получение рекламы, согласно п. 10.1. </w:t>
      </w:r>
      <w:r w:rsidR="00704EAF">
        <w:rPr>
          <w:rFonts w:ascii="Times New Roman" w:hAnsi="Times New Roman"/>
          <w:lang w:val="ru-RU"/>
        </w:rPr>
        <w:t>Контракт</w:t>
      </w:r>
      <w:r w:rsidRPr="000A4609">
        <w:rPr>
          <w:rFonts w:ascii="Times New Roman" w:hAnsi="Times New Roman"/>
          <w:lang w:val="ru-RU"/>
        </w:rPr>
        <w:t>а,</w:t>
      </w:r>
    </w:p>
    <w:p w14:paraId="26F12D62" w14:textId="77777777" w:rsidR="00C41D09" w:rsidRPr="000A4609" w:rsidRDefault="009852EF" w:rsidP="00C41D09">
      <w:pPr>
        <w:pStyle w:val="affb"/>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noProof/>
          <w:lang w:val="ru-RU" w:eastAsia="ru-RU"/>
        </w:rPr>
        <mc:AlternateContent>
          <mc:Choice Requires="wps">
            <w:drawing>
              <wp:anchor distT="0" distB="0" distL="114300" distR="114300" simplePos="0" relativeHeight="251658240" behindDoc="0" locked="0" layoutInCell="1" allowOverlap="1" wp14:anchorId="3E99BFC4" wp14:editId="2B5EA2DD">
                <wp:simplePos x="0" y="0"/>
                <wp:positionH relativeFrom="column">
                  <wp:posOffset>930275</wp:posOffset>
                </wp:positionH>
                <wp:positionV relativeFrom="paragraph">
                  <wp:posOffset>48895</wp:posOffset>
                </wp:positionV>
                <wp:extent cx="200025" cy="209550"/>
                <wp:effectExtent l="0" t="0" r="28575"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67E03E" id="Прямоугольник 2" o:spid="_x0000_s1026" style="position:absolute;margin-left:73.25pt;margin-top:3.85pt;width:15.7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"/>
            </w:pict>
          </mc:Fallback>
        </mc:AlternateContent>
      </w:r>
      <w:r w:rsidR="00C41D09" w:rsidRPr="000A4609">
        <w:rPr>
          <w:rFonts w:ascii="Times New Roman" w:hAnsi="Times New Roman"/>
          <w:lang w:val="ru-RU"/>
        </w:rPr>
        <w:t>не согласен               __________</w:t>
      </w:r>
    </w:p>
    <w:p w14:paraId="0D66DF86" w14:textId="37162DD0" w:rsidR="00992F81" w:rsidRDefault="00C41D09" w:rsidP="00A93621">
      <w:pPr>
        <w:rPr>
          <w:sz w:val="14"/>
          <w:szCs w:val="20"/>
        </w:rPr>
      </w:pPr>
      <w:r w:rsidRPr="007A2799">
        <w:rPr>
          <w:sz w:val="14"/>
          <w:szCs w:val="20"/>
        </w:rPr>
        <w:t xml:space="preserve">                                     </w:t>
      </w:r>
      <w:r w:rsidR="007A2799">
        <w:rPr>
          <w:sz w:val="14"/>
          <w:szCs w:val="20"/>
        </w:rPr>
        <w:t xml:space="preserve">                     </w:t>
      </w:r>
      <w:r w:rsidRPr="007A2799">
        <w:rPr>
          <w:sz w:val="14"/>
          <w:szCs w:val="20"/>
        </w:rPr>
        <w:t xml:space="preserve"> подпись</w:t>
      </w:r>
    </w:p>
    <w:p w14:paraId="68E84C57" w14:textId="77777777" w:rsidR="00992F81" w:rsidRDefault="00992F81">
      <w:pPr>
        <w:suppressAutoHyphens w:val="0"/>
        <w:rPr>
          <w:sz w:val="14"/>
          <w:szCs w:val="20"/>
        </w:rPr>
      </w:pPr>
      <w:r>
        <w:rPr>
          <w:sz w:val="14"/>
          <w:szCs w:val="20"/>
        </w:rPr>
        <w:lastRenderedPageBreak/>
        <w:br w:type="page"/>
      </w:r>
    </w:p>
    <w:p w14:paraId="435B3F22" w14:textId="77777777" w:rsidR="00992F81" w:rsidRPr="008B53F1" w:rsidRDefault="00992F81" w:rsidP="009868A4">
      <w:pPr>
        <w:jc w:val="right"/>
        <w:rPr>
          <w:sz w:val="20"/>
          <w:szCs w:val="20"/>
        </w:rPr>
      </w:pPr>
      <w:r w:rsidRPr="008B53F1">
        <w:rPr>
          <w:sz w:val="20"/>
          <w:szCs w:val="20"/>
        </w:rPr>
        <w:lastRenderedPageBreak/>
        <w:t xml:space="preserve">Приложение № </w:t>
      </w:r>
      <w:r>
        <w:rPr>
          <w:sz w:val="20"/>
          <w:szCs w:val="20"/>
        </w:rPr>
        <w:t>1</w:t>
      </w:r>
    </w:p>
    <w:p w14:paraId="1E91DA23" w14:textId="77777777" w:rsidR="00992F81" w:rsidRPr="00664805" w:rsidRDefault="00992F81" w:rsidP="009868A4">
      <w:pPr>
        <w:jc w:val="right"/>
        <w:rPr>
          <w:sz w:val="20"/>
          <w:szCs w:val="20"/>
        </w:rPr>
      </w:pPr>
      <w:r w:rsidRPr="008B53F1">
        <w:rPr>
          <w:sz w:val="20"/>
          <w:szCs w:val="20"/>
        </w:rPr>
        <w:t xml:space="preserve">к </w:t>
      </w:r>
      <w:r>
        <w:rPr>
          <w:sz w:val="20"/>
          <w:szCs w:val="20"/>
        </w:rPr>
        <w:t>Контракту об оказании услуг</w:t>
      </w:r>
    </w:p>
    <w:p w14:paraId="5C6A41F0" w14:textId="7D94F8D3" w:rsidR="00992F81" w:rsidRPr="008B53F1" w:rsidRDefault="00992F81" w:rsidP="008379B9">
      <w:pPr>
        <w:jc w:val="right"/>
        <w:rPr>
          <w:sz w:val="20"/>
          <w:szCs w:val="20"/>
        </w:rPr>
      </w:pPr>
      <w:r w:rsidRPr="00823294">
        <w:rPr>
          <w:sz w:val="20"/>
          <w:szCs w:val="20"/>
        </w:rPr>
        <w:t>№</w:t>
      </w:r>
      <w:r w:rsidR="00B2538A" w:rsidRPr="00B2538A">
        <w:t xml:space="preserve"> </w:t>
      </w:r>
      <w:r w:rsidRPr="006303B1">
        <w:rPr>
          <w:sz w:val="20"/>
          <w:szCs w:val="20"/>
        </w:rPr>
        <w:t xml:space="preserve">от </w:t>
      </w:r>
      <w:r>
        <w:rPr>
          <w:sz w:val="20"/>
          <w:szCs w:val="20"/>
        </w:rPr>
        <w:t>«</w:t>
      </w:r>
      <w:r w:rsidR="009203D6">
        <w:rPr>
          <w:sz w:val="20"/>
          <w:szCs w:val="20"/>
        </w:rPr>
        <w:t>_____» ________</w:t>
      </w:r>
      <w:r>
        <w:rPr>
          <w:sz w:val="20"/>
          <w:szCs w:val="20"/>
        </w:rPr>
        <w:t xml:space="preserve"> 202</w:t>
      </w:r>
      <w:r w:rsidR="009203D6">
        <w:rPr>
          <w:sz w:val="20"/>
          <w:szCs w:val="20"/>
        </w:rPr>
        <w:t>___</w:t>
      </w:r>
      <w:r>
        <w:rPr>
          <w:sz w:val="20"/>
          <w:szCs w:val="20"/>
        </w:rPr>
        <w:t xml:space="preserve"> г.</w:t>
      </w:r>
    </w:p>
    <w:p w14:paraId="73706A21" w14:textId="77777777" w:rsidR="00992F81" w:rsidRPr="008B53F1" w:rsidRDefault="00992F81" w:rsidP="009868A4">
      <w:pPr>
        <w:jc w:val="right"/>
        <w:rPr>
          <w:sz w:val="20"/>
          <w:szCs w:val="20"/>
        </w:rPr>
      </w:pPr>
    </w:p>
    <w:p w14:paraId="3AA45AF1" w14:textId="77777777" w:rsidR="00992F81" w:rsidRPr="008B53F1" w:rsidRDefault="00992F81" w:rsidP="009868A4">
      <w:pPr>
        <w:jc w:val="right"/>
        <w:rPr>
          <w:b/>
          <w:bCs/>
          <w:sz w:val="20"/>
          <w:szCs w:val="20"/>
        </w:rPr>
      </w:pPr>
    </w:p>
    <w:p w14:paraId="4E419934" w14:textId="77777777" w:rsidR="00992F81" w:rsidRPr="008B53F1" w:rsidRDefault="00992F81" w:rsidP="009868A4">
      <w:pPr>
        <w:jc w:val="center"/>
        <w:rPr>
          <w:rFonts w:eastAsia="Arial"/>
          <w:b/>
          <w:sz w:val="20"/>
          <w:szCs w:val="20"/>
        </w:rPr>
      </w:pPr>
    </w:p>
    <w:p w14:paraId="459F4EEF" w14:textId="7FDD6CA1" w:rsidR="00992F81" w:rsidRPr="008B53F1" w:rsidRDefault="00992F81" w:rsidP="009868A4">
      <w:pPr>
        <w:jc w:val="center"/>
        <w:rPr>
          <w:rFonts w:eastAsia="Arial"/>
          <w:b/>
          <w:sz w:val="20"/>
          <w:szCs w:val="20"/>
        </w:rPr>
      </w:pPr>
      <w:r w:rsidRPr="008B53F1">
        <w:rPr>
          <w:rFonts w:eastAsia="Arial"/>
          <w:b/>
          <w:sz w:val="20"/>
          <w:szCs w:val="20"/>
        </w:rPr>
        <w:t xml:space="preserve">ЗАКАЗ № </w:t>
      </w:r>
      <w:r w:rsidR="00B2538A">
        <w:rPr>
          <w:rFonts w:eastAsia="Arial"/>
          <w:b/>
          <w:sz w:val="20"/>
          <w:szCs w:val="20"/>
        </w:rPr>
        <w:t xml:space="preserve">1 </w:t>
      </w:r>
      <w:r w:rsidRPr="008B53F1">
        <w:rPr>
          <w:rFonts w:eastAsia="Arial"/>
          <w:b/>
          <w:sz w:val="20"/>
        </w:rPr>
        <w:t xml:space="preserve">от </w:t>
      </w:r>
      <w:r>
        <w:rPr>
          <w:rFonts w:eastAsia="Arial"/>
          <w:b/>
          <w:sz w:val="20"/>
        </w:rPr>
        <w:t>«</w:t>
      </w:r>
      <w:r w:rsidR="009203D6">
        <w:rPr>
          <w:rFonts w:eastAsia="Arial"/>
          <w:b/>
          <w:sz w:val="20"/>
        </w:rPr>
        <w:t>______</w:t>
      </w:r>
      <w:r>
        <w:rPr>
          <w:rFonts w:eastAsia="Arial"/>
          <w:b/>
          <w:sz w:val="20"/>
        </w:rPr>
        <w:t xml:space="preserve">» </w:t>
      </w:r>
      <w:r w:rsidR="009203D6">
        <w:rPr>
          <w:rFonts w:eastAsia="Arial"/>
          <w:b/>
          <w:sz w:val="20"/>
        </w:rPr>
        <w:t>___________</w:t>
      </w:r>
      <w:r>
        <w:rPr>
          <w:rFonts w:eastAsia="Arial"/>
          <w:b/>
          <w:sz w:val="20"/>
        </w:rPr>
        <w:t xml:space="preserve"> 20</w:t>
      </w:r>
      <w:r w:rsidR="009203D6">
        <w:rPr>
          <w:rFonts w:eastAsia="Arial"/>
          <w:b/>
          <w:sz w:val="20"/>
        </w:rPr>
        <w:t>_____</w:t>
      </w:r>
      <w:r>
        <w:rPr>
          <w:rFonts w:eastAsia="Arial"/>
          <w:b/>
          <w:sz w:val="20"/>
        </w:rPr>
        <w:t xml:space="preserve"> г.</w:t>
      </w:r>
    </w:p>
    <w:p w14:paraId="0BA40802" w14:textId="77777777" w:rsidR="00992F81" w:rsidRPr="008B53F1" w:rsidRDefault="00992F81" w:rsidP="009868A4">
      <w:pPr>
        <w:jc w:val="center"/>
        <w:rPr>
          <w:b/>
          <w:sz w:val="20"/>
          <w:szCs w:val="20"/>
        </w:rPr>
      </w:pPr>
      <w:r w:rsidRPr="008B53F1">
        <w:rPr>
          <w:b/>
          <w:sz w:val="20"/>
          <w:szCs w:val="20"/>
        </w:rPr>
        <w:t>на оказание Услуг доступа к сети Интернет</w:t>
      </w:r>
    </w:p>
    <w:p w14:paraId="2ED3FEC2" w14:textId="77777777" w:rsidR="00992F81" w:rsidRPr="008B53F1" w:rsidRDefault="00992F81" w:rsidP="009868A4">
      <w:pPr>
        <w:autoSpaceDE w:val="0"/>
        <w:ind w:firstLine="426"/>
        <w:jc w:val="both"/>
        <w:rPr>
          <w:bCs/>
          <w:sz w:val="20"/>
          <w:szCs w:val="20"/>
        </w:rPr>
      </w:pPr>
    </w:p>
    <w:p w14:paraId="15E11DA3" w14:textId="77777777" w:rsidR="00992F81" w:rsidRPr="008B53F1" w:rsidRDefault="00992F81" w:rsidP="009868A4">
      <w:pPr>
        <w:autoSpaceDE w:val="0"/>
        <w:ind w:firstLine="426"/>
        <w:jc w:val="both"/>
        <w:rPr>
          <w:bCs/>
          <w:sz w:val="20"/>
          <w:szCs w:val="20"/>
        </w:rPr>
      </w:pPr>
      <w:r w:rsidRPr="008B53F1">
        <w:rPr>
          <w:bCs/>
          <w:sz w:val="20"/>
          <w:szCs w:val="20"/>
        </w:rPr>
        <w:t>Стоимость Услуг Оператора состоит из единовременной оплаты за подключение и ежемесячных платежей за оказываемые Услуги:</w:t>
      </w:r>
    </w:p>
    <w:p w14:paraId="783AC2CA" w14:textId="77777777" w:rsidR="00992F81" w:rsidRPr="008B53F1" w:rsidRDefault="00992F81" w:rsidP="009868A4">
      <w:pPr>
        <w:autoSpaceDE w:val="0"/>
        <w:ind w:firstLine="426"/>
        <w:jc w:val="both"/>
        <w:rPr>
          <w:bCs/>
          <w:sz w:val="16"/>
          <w:szCs w:val="16"/>
        </w:rPr>
      </w:pPr>
    </w:p>
    <w:p w14:paraId="5B9FB7FB" w14:textId="01C2A939" w:rsidR="00992F81" w:rsidRPr="008B53F1" w:rsidRDefault="00A923FB" w:rsidP="009868A4">
      <w:pPr>
        <w:autoSpaceDE w:val="0"/>
        <w:ind w:firstLine="426"/>
        <w:jc w:val="both"/>
        <w:rPr>
          <w:bCs/>
          <w:sz w:val="20"/>
          <w:szCs w:val="20"/>
        </w:rPr>
      </w:pPr>
      <w:r w:rsidRPr="00A923FB">
        <w:rPr>
          <w:bCs/>
          <w:noProof/>
          <w:sz w:val="20"/>
          <w:szCs w:val="20"/>
        </w:rPr>
        <w:drawing>
          <wp:inline distT="0" distB="0" distL="0" distR="0" wp14:anchorId="23E29F37" wp14:editId="6087D6F2">
            <wp:extent cx="6299835" cy="2165350"/>
            <wp:effectExtent l="0" t="0" r="5715"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2165350"/>
                    </a:xfrm>
                    <a:prstGeom prst="rect">
                      <a:avLst/>
                    </a:prstGeom>
                  </pic:spPr>
                </pic:pic>
              </a:graphicData>
            </a:graphic>
          </wp:inline>
        </w:drawing>
      </w:r>
    </w:p>
    <w:p w14:paraId="0B25CF90" w14:textId="77777777" w:rsidR="00992F81" w:rsidRPr="008B53F1" w:rsidRDefault="00992F81" w:rsidP="009868A4">
      <w:pPr>
        <w:autoSpaceDE w:val="0"/>
        <w:ind w:firstLine="426"/>
        <w:jc w:val="both"/>
        <w:rPr>
          <w:sz w:val="20"/>
          <w:szCs w:val="20"/>
        </w:rPr>
      </w:pPr>
    </w:p>
    <w:p w14:paraId="7242AB79" w14:textId="77777777" w:rsidR="00992F81" w:rsidRPr="008B53F1" w:rsidRDefault="00992F81" w:rsidP="009868A4">
      <w:pPr>
        <w:jc w:val="both"/>
        <w:rPr>
          <w:i/>
          <w:color w:val="FF0000"/>
          <w:szCs w:val="20"/>
        </w:rPr>
      </w:pPr>
    </w:p>
    <w:p w14:paraId="02B92B22" w14:textId="77777777" w:rsidR="00992F81" w:rsidRDefault="00992F81" w:rsidP="009868A4">
      <w:pPr>
        <w:jc w:val="center"/>
        <w:rPr>
          <w:sz w:val="20"/>
          <w:szCs w:val="20"/>
        </w:rPr>
      </w:pPr>
      <w:r w:rsidRPr="008B53F1">
        <w:rPr>
          <w:sz w:val="20"/>
          <w:szCs w:val="20"/>
        </w:rPr>
        <w:t>ПОДПИСИ СТОРОН:</w:t>
      </w:r>
    </w:p>
    <w:p w14:paraId="14B879AB" w14:textId="77777777" w:rsidR="00992F81" w:rsidRDefault="00992F81" w:rsidP="009868A4">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992F81" w14:paraId="19AF6F95" w14:textId="77777777" w:rsidTr="008379B9">
        <w:trPr>
          <w:cantSplit/>
          <w:trHeight w:val="1696"/>
        </w:trPr>
        <w:tc>
          <w:tcPr>
            <w:tcW w:w="4948" w:type="dxa"/>
            <w:shd w:val="clear" w:color="auto" w:fill="auto"/>
          </w:tcPr>
          <w:p w14:paraId="04203F16" w14:textId="77777777" w:rsidR="00992F81" w:rsidRPr="000805E3" w:rsidRDefault="00992F81" w:rsidP="008379B9">
            <w:pPr>
              <w:snapToGrid w:val="0"/>
              <w:rPr>
                <w:iCs/>
                <w:sz w:val="20"/>
                <w:szCs w:val="20"/>
              </w:rPr>
            </w:pPr>
            <w:r>
              <w:rPr>
                <w:iCs/>
                <w:sz w:val="20"/>
                <w:szCs w:val="20"/>
              </w:rPr>
              <w:t>Оператор</w:t>
            </w:r>
            <w:r w:rsidRPr="000805E3">
              <w:rPr>
                <w:iCs/>
                <w:sz w:val="20"/>
                <w:szCs w:val="20"/>
              </w:rPr>
              <w:t>:</w:t>
            </w:r>
          </w:p>
          <w:p w14:paraId="48C34CB0" w14:textId="77777777" w:rsidR="009203D6" w:rsidRDefault="009203D6" w:rsidP="008379B9">
            <w:pPr>
              <w:snapToGrid w:val="0"/>
              <w:rPr>
                <w:iCs/>
                <w:sz w:val="20"/>
                <w:szCs w:val="20"/>
              </w:rPr>
            </w:pPr>
          </w:p>
          <w:p w14:paraId="0761E883" w14:textId="77777777" w:rsidR="009203D6" w:rsidRPr="000805E3" w:rsidRDefault="009203D6" w:rsidP="008379B9">
            <w:pPr>
              <w:snapToGrid w:val="0"/>
              <w:rPr>
                <w:iCs/>
                <w:sz w:val="20"/>
                <w:szCs w:val="20"/>
              </w:rPr>
            </w:pPr>
          </w:p>
          <w:p w14:paraId="5E71722F" w14:textId="77777777" w:rsidR="00992F81" w:rsidRPr="000805E3" w:rsidRDefault="00992F81" w:rsidP="008379B9">
            <w:pPr>
              <w:snapToGrid w:val="0"/>
              <w:rPr>
                <w:iCs/>
                <w:sz w:val="20"/>
                <w:szCs w:val="20"/>
              </w:rPr>
            </w:pPr>
          </w:p>
          <w:p w14:paraId="41366145" w14:textId="77777777" w:rsidR="00992F81" w:rsidRPr="000805E3" w:rsidRDefault="00992F81" w:rsidP="008379B9">
            <w:pPr>
              <w:snapToGrid w:val="0"/>
              <w:rPr>
                <w:iCs/>
                <w:sz w:val="20"/>
                <w:szCs w:val="20"/>
              </w:rPr>
            </w:pPr>
          </w:p>
          <w:p w14:paraId="5E3E78FE" w14:textId="77777777" w:rsidR="00992F81" w:rsidRPr="000805E3" w:rsidRDefault="00992F81" w:rsidP="008379B9">
            <w:pPr>
              <w:snapToGrid w:val="0"/>
              <w:rPr>
                <w:iCs/>
                <w:sz w:val="20"/>
                <w:szCs w:val="20"/>
              </w:rPr>
            </w:pPr>
          </w:p>
          <w:p w14:paraId="34CA57D9" w14:textId="77777777" w:rsidR="00992F81" w:rsidRPr="000805E3" w:rsidRDefault="00992F81" w:rsidP="008379B9">
            <w:pPr>
              <w:snapToGrid w:val="0"/>
              <w:rPr>
                <w:iCs/>
                <w:sz w:val="20"/>
                <w:szCs w:val="20"/>
              </w:rPr>
            </w:pPr>
          </w:p>
          <w:p w14:paraId="5198FF24" w14:textId="77777777" w:rsidR="00992F81" w:rsidRPr="000805E3" w:rsidRDefault="00992F81" w:rsidP="008379B9">
            <w:pPr>
              <w:snapToGrid w:val="0"/>
              <w:rPr>
                <w:iCs/>
                <w:sz w:val="20"/>
                <w:szCs w:val="20"/>
              </w:rPr>
            </w:pPr>
            <w:r w:rsidRPr="000805E3">
              <w:rPr>
                <w:iCs/>
                <w:sz w:val="20"/>
                <w:szCs w:val="20"/>
              </w:rPr>
              <w:t>М.П.</w:t>
            </w:r>
          </w:p>
        </w:tc>
        <w:tc>
          <w:tcPr>
            <w:tcW w:w="4921" w:type="dxa"/>
            <w:shd w:val="clear" w:color="auto" w:fill="auto"/>
          </w:tcPr>
          <w:p w14:paraId="7580E3B6" w14:textId="77777777" w:rsidR="00992F81" w:rsidRPr="000805E3" w:rsidRDefault="00992F81" w:rsidP="008379B9">
            <w:pPr>
              <w:snapToGrid w:val="0"/>
              <w:rPr>
                <w:iCs/>
                <w:sz w:val="20"/>
                <w:szCs w:val="20"/>
              </w:rPr>
            </w:pPr>
            <w:r>
              <w:rPr>
                <w:iCs/>
                <w:sz w:val="20"/>
                <w:szCs w:val="20"/>
              </w:rPr>
              <w:t>Заказчик</w:t>
            </w:r>
            <w:r w:rsidRPr="000805E3">
              <w:rPr>
                <w:iCs/>
                <w:sz w:val="20"/>
                <w:szCs w:val="20"/>
              </w:rPr>
              <w:t xml:space="preserve">: </w:t>
            </w:r>
          </w:p>
          <w:p w14:paraId="06A459DF" w14:textId="019D6334" w:rsidR="00B2538A" w:rsidRDefault="002F54F6" w:rsidP="00B2538A">
            <w:pPr>
              <w:rPr>
                <w:sz w:val="20"/>
                <w:szCs w:val="20"/>
              </w:rPr>
            </w:pPr>
            <w:r w:rsidRPr="002F54F6">
              <w:rPr>
                <w:sz w:val="20"/>
                <w:szCs w:val="20"/>
              </w:rPr>
              <w:t xml:space="preserve">ГБДОУ Детский Сад № </w:t>
            </w:r>
            <w:r w:rsidR="00A923FB">
              <w:rPr>
                <w:sz w:val="20"/>
                <w:szCs w:val="20"/>
              </w:rPr>
              <w:t>15</w:t>
            </w:r>
            <w:r w:rsidRPr="002F54F6">
              <w:rPr>
                <w:sz w:val="20"/>
                <w:szCs w:val="20"/>
              </w:rPr>
              <w:t xml:space="preserve"> Адмиралтейского района Санкт-Петербурга</w:t>
            </w:r>
          </w:p>
          <w:p w14:paraId="45801A15" w14:textId="77777777" w:rsidR="002F54F6" w:rsidRDefault="002F54F6" w:rsidP="00B2538A">
            <w:pPr>
              <w:rPr>
                <w:sz w:val="20"/>
                <w:szCs w:val="20"/>
              </w:rPr>
            </w:pPr>
          </w:p>
          <w:p w14:paraId="5E757B48" w14:textId="77777777" w:rsidR="002F54F6" w:rsidRPr="008B53F1" w:rsidRDefault="002F54F6" w:rsidP="00B2538A">
            <w:pPr>
              <w:rPr>
                <w:sz w:val="20"/>
                <w:szCs w:val="20"/>
              </w:rPr>
            </w:pPr>
          </w:p>
          <w:p w14:paraId="6A187DAD" w14:textId="77777777" w:rsidR="00B2538A" w:rsidRPr="008B53F1" w:rsidRDefault="00B2538A" w:rsidP="00B2538A">
            <w:pPr>
              <w:rPr>
                <w:sz w:val="20"/>
                <w:szCs w:val="20"/>
              </w:rPr>
            </w:pPr>
          </w:p>
          <w:p w14:paraId="489A427E" w14:textId="77777777" w:rsidR="00B2538A" w:rsidRPr="008B53F1" w:rsidRDefault="00B2538A" w:rsidP="00B2538A">
            <w:pPr>
              <w:rPr>
                <w:sz w:val="20"/>
                <w:szCs w:val="20"/>
              </w:rPr>
            </w:pPr>
          </w:p>
          <w:p w14:paraId="4D32C81E" w14:textId="77777777" w:rsidR="00A923FB" w:rsidRPr="00A923FB" w:rsidRDefault="00A923FB" w:rsidP="00A923FB">
            <w:pPr>
              <w:ind w:firstLine="473"/>
              <w:rPr>
                <w:sz w:val="20"/>
                <w:szCs w:val="20"/>
              </w:rPr>
            </w:pPr>
            <w:r w:rsidRPr="00A923FB">
              <w:rPr>
                <w:sz w:val="20"/>
                <w:szCs w:val="20"/>
              </w:rPr>
              <w:t>_______________/</w:t>
            </w:r>
            <w:r w:rsidRPr="00A923FB">
              <w:rPr>
                <w:color w:val="0000FF"/>
                <w:sz w:val="20"/>
                <w:szCs w:val="20"/>
              </w:rPr>
              <w:t xml:space="preserve"> </w:t>
            </w:r>
            <w:r w:rsidRPr="00A923FB">
              <w:rPr>
                <w:sz w:val="20"/>
                <w:szCs w:val="20"/>
              </w:rPr>
              <w:t>Коршунова М.В./</w:t>
            </w:r>
          </w:p>
          <w:p w14:paraId="4F72C09E" w14:textId="77777777" w:rsidR="00B2538A" w:rsidRPr="008B53F1" w:rsidRDefault="00B2538A" w:rsidP="00B2538A">
            <w:pPr>
              <w:rPr>
                <w:bCs/>
                <w:iCs/>
                <w:sz w:val="20"/>
                <w:szCs w:val="20"/>
              </w:rPr>
            </w:pPr>
            <w:r w:rsidRPr="008B53F1">
              <w:rPr>
                <w:bCs/>
                <w:iCs/>
                <w:sz w:val="20"/>
                <w:szCs w:val="20"/>
              </w:rPr>
              <w:t>М.П.</w:t>
            </w:r>
          </w:p>
          <w:p w14:paraId="48BFAFD6" w14:textId="3D692597" w:rsidR="00BF7E61" w:rsidRPr="006B511B" w:rsidRDefault="00BF7E61" w:rsidP="00BF7E61">
            <w:pPr>
              <w:rPr>
                <w:bCs/>
                <w:iCs/>
                <w:color w:val="000000"/>
                <w:sz w:val="20"/>
                <w:szCs w:val="20"/>
              </w:rPr>
            </w:pPr>
          </w:p>
          <w:p w14:paraId="7C9FCE04" w14:textId="7CC992E2" w:rsidR="00992F81" w:rsidRPr="000805E3" w:rsidRDefault="00992F81" w:rsidP="008379B9">
            <w:pPr>
              <w:snapToGrid w:val="0"/>
              <w:rPr>
                <w:iCs/>
                <w:sz w:val="20"/>
                <w:szCs w:val="20"/>
              </w:rPr>
            </w:pPr>
          </w:p>
        </w:tc>
      </w:tr>
    </w:tbl>
    <w:p w14:paraId="7A5871FB" w14:textId="77777777" w:rsidR="00992F81" w:rsidRPr="008B53F1" w:rsidRDefault="00992F81" w:rsidP="008379B9">
      <w:pPr>
        <w:jc w:val="center"/>
        <w:rPr>
          <w:sz w:val="20"/>
          <w:szCs w:val="20"/>
        </w:rPr>
      </w:pPr>
    </w:p>
    <w:p w14:paraId="49A41714" w14:textId="440AC4B1" w:rsidR="00055186" w:rsidRDefault="00055186">
      <w:pPr>
        <w:suppressAutoHyphens w:val="0"/>
        <w:rPr>
          <w:sz w:val="16"/>
          <w:szCs w:val="16"/>
        </w:rPr>
      </w:pPr>
      <w:r>
        <w:rPr>
          <w:sz w:val="16"/>
          <w:szCs w:val="16"/>
        </w:rPr>
        <w:br w:type="page"/>
      </w:r>
    </w:p>
    <w:p w14:paraId="25E7814F" w14:textId="77777777" w:rsidR="00055186" w:rsidRPr="008B53F1" w:rsidRDefault="00055186" w:rsidP="009868A4">
      <w:pPr>
        <w:jc w:val="right"/>
        <w:rPr>
          <w:sz w:val="20"/>
          <w:szCs w:val="20"/>
        </w:rPr>
      </w:pPr>
      <w:r w:rsidRPr="008B53F1">
        <w:rPr>
          <w:sz w:val="20"/>
          <w:szCs w:val="20"/>
        </w:rPr>
        <w:lastRenderedPageBreak/>
        <w:t xml:space="preserve">Приложение № </w:t>
      </w:r>
      <w:r>
        <w:rPr>
          <w:sz w:val="20"/>
          <w:szCs w:val="20"/>
        </w:rPr>
        <w:t>2</w:t>
      </w:r>
    </w:p>
    <w:p w14:paraId="3D5867C6" w14:textId="77777777" w:rsidR="00055186" w:rsidRPr="008B53F1" w:rsidRDefault="00055186" w:rsidP="009868A4">
      <w:pPr>
        <w:jc w:val="right"/>
        <w:rPr>
          <w:sz w:val="20"/>
          <w:szCs w:val="20"/>
        </w:rPr>
      </w:pPr>
      <w:r w:rsidRPr="008B53F1">
        <w:rPr>
          <w:sz w:val="20"/>
          <w:szCs w:val="20"/>
        </w:rPr>
        <w:t xml:space="preserve">к </w:t>
      </w:r>
      <w:r>
        <w:rPr>
          <w:sz w:val="20"/>
          <w:szCs w:val="20"/>
        </w:rPr>
        <w:t>Контракту</w:t>
      </w:r>
      <w:r w:rsidRPr="008B53F1">
        <w:rPr>
          <w:sz w:val="20"/>
          <w:szCs w:val="20"/>
        </w:rPr>
        <w:t xml:space="preserve"> об оказании </w:t>
      </w:r>
      <w:r>
        <w:rPr>
          <w:sz w:val="20"/>
          <w:szCs w:val="20"/>
        </w:rPr>
        <w:t>услуг</w:t>
      </w:r>
    </w:p>
    <w:p w14:paraId="0391F9FD" w14:textId="2F264A4E" w:rsidR="00055186" w:rsidRPr="008B53F1" w:rsidRDefault="00055186" w:rsidP="008379B9">
      <w:pPr>
        <w:jc w:val="right"/>
        <w:rPr>
          <w:sz w:val="20"/>
          <w:szCs w:val="20"/>
        </w:rPr>
      </w:pPr>
      <w:r w:rsidRPr="006303B1">
        <w:rPr>
          <w:sz w:val="20"/>
          <w:szCs w:val="20"/>
        </w:rPr>
        <w:t xml:space="preserve">№ </w:t>
      </w:r>
      <w:r w:rsidR="009203D6">
        <w:rPr>
          <w:sz w:val="20"/>
          <w:szCs w:val="20"/>
        </w:rPr>
        <w:t>__________</w:t>
      </w:r>
      <w:r w:rsidRPr="006303B1">
        <w:rPr>
          <w:sz w:val="20"/>
          <w:szCs w:val="20"/>
        </w:rPr>
        <w:t xml:space="preserve"> от </w:t>
      </w:r>
      <w:r>
        <w:rPr>
          <w:sz w:val="20"/>
          <w:szCs w:val="20"/>
        </w:rPr>
        <w:t>«</w:t>
      </w:r>
      <w:r w:rsidR="009203D6">
        <w:rPr>
          <w:sz w:val="20"/>
          <w:szCs w:val="20"/>
        </w:rPr>
        <w:t>_______</w:t>
      </w:r>
      <w:r>
        <w:rPr>
          <w:sz w:val="20"/>
          <w:szCs w:val="20"/>
        </w:rPr>
        <w:t xml:space="preserve">» </w:t>
      </w:r>
      <w:r w:rsidR="009203D6">
        <w:rPr>
          <w:sz w:val="20"/>
          <w:szCs w:val="20"/>
        </w:rPr>
        <w:t>___________</w:t>
      </w:r>
      <w:r>
        <w:rPr>
          <w:sz w:val="20"/>
          <w:szCs w:val="20"/>
        </w:rPr>
        <w:t xml:space="preserve"> 20</w:t>
      </w:r>
      <w:r w:rsidR="009203D6">
        <w:rPr>
          <w:sz w:val="20"/>
          <w:szCs w:val="20"/>
        </w:rPr>
        <w:t>_____</w:t>
      </w:r>
      <w:r>
        <w:rPr>
          <w:sz w:val="20"/>
          <w:szCs w:val="20"/>
        </w:rPr>
        <w:t xml:space="preserve"> г.</w:t>
      </w:r>
    </w:p>
    <w:p w14:paraId="12301756" w14:textId="77777777" w:rsidR="00055186" w:rsidRPr="008B53F1" w:rsidRDefault="00055186" w:rsidP="009868A4">
      <w:pPr>
        <w:rPr>
          <w:color w:val="103449"/>
          <w:sz w:val="20"/>
          <w:szCs w:val="20"/>
        </w:rPr>
      </w:pPr>
    </w:p>
    <w:p w14:paraId="59FBE91A" w14:textId="77777777" w:rsidR="00055186" w:rsidRPr="008B53F1" w:rsidRDefault="00055186" w:rsidP="00704EAF">
      <w:pPr>
        <w:rPr>
          <w:color w:val="103449"/>
          <w:sz w:val="20"/>
          <w:szCs w:val="20"/>
        </w:rPr>
      </w:pPr>
    </w:p>
    <w:p w14:paraId="302A6064" w14:textId="77777777" w:rsidR="00055186" w:rsidRDefault="00055186" w:rsidP="00704EAF">
      <w:pPr>
        <w:jc w:val="center"/>
        <w:rPr>
          <w:b/>
          <w:sz w:val="20"/>
          <w:szCs w:val="20"/>
        </w:rPr>
      </w:pPr>
      <w:r w:rsidRPr="008B53F1">
        <w:rPr>
          <w:b/>
          <w:sz w:val="20"/>
          <w:szCs w:val="20"/>
        </w:rPr>
        <w:t>Условия оказания Услуг доступа к сети Интернет</w:t>
      </w:r>
    </w:p>
    <w:p w14:paraId="4C50ACE0" w14:textId="77777777" w:rsidR="00055186" w:rsidRPr="008B53F1" w:rsidRDefault="00055186" w:rsidP="00704EAF">
      <w:pPr>
        <w:jc w:val="center"/>
        <w:rPr>
          <w:b/>
          <w:sz w:val="20"/>
          <w:szCs w:val="20"/>
        </w:rPr>
      </w:pPr>
    </w:p>
    <w:p w14:paraId="4E04EE7B" w14:textId="77777777" w:rsidR="00055186" w:rsidRPr="000D489E" w:rsidRDefault="00055186" w:rsidP="008379B9">
      <w:pPr>
        <w:numPr>
          <w:ilvl w:val="3"/>
          <w:numId w:val="1"/>
        </w:numPr>
        <w:jc w:val="both"/>
        <w:rPr>
          <w:sz w:val="20"/>
          <w:szCs w:val="20"/>
        </w:rPr>
      </w:pPr>
      <w:r w:rsidRPr="000D489E">
        <w:rPr>
          <w:sz w:val="20"/>
          <w:szCs w:val="20"/>
        </w:rPr>
        <w:t>Общие положения</w:t>
      </w:r>
    </w:p>
    <w:p w14:paraId="2E3DCE1C" w14:textId="77777777" w:rsidR="00055186" w:rsidRPr="000D489E" w:rsidRDefault="00055186" w:rsidP="008379B9">
      <w:pPr>
        <w:numPr>
          <w:ilvl w:val="4"/>
          <w:numId w:val="1"/>
        </w:numPr>
        <w:jc w:val="both"/>
        <w:rPr>
          <w:sz w:val="20"/>
          <w:szCs w:val="20"/>
        </w:rPr>
      </w:pPr>
      <w:r w:rsidRPr="000D489E">
        <w:rPr>
          <w:sz w:val="20"/>
          <w:szCs w:val="20"/>
        </w:rPr>
        <w:t>Настоящие Условия определяют порядок и условия предоставления Услуги доступа к сети Интернет посредством подключения пользовательского (оконечного) оборудования Заказчика к сети связи Оператора.</w:t>
      </w:r>
    </w:p>
    <w:p w14:paraId="1418D174" w14:textId="77777777" w:rsidR="00055186" w:rsidRPr="000D489E" w:rsidRDefault="00055186" w:rsidP="008379B9">
      <w:pPr>
        <w:numPr>
          <w:ilvl w:val="4"/>
          <w:numId w:val="1"/>
        </w:numPr>
        <w:jc w:val="both"/>
        <w:rPr>
          <w:sz w:val="20"/>
          <w:szCs w:val="20"/>
        </w:rPr>
      </w:pPr>
      <w:r w:rsidRPr="000D489E">
        <w:rPr>
          <w:sz w:val="20"/>
          <w:szCs w:val="20"/>
        </w:rPr>
        <w:t>При пользовании Услугами Оператора Заказчику запрещается:</w:t>
      </w:r>
    </w:p>
    <w:p w14:paraId="17281B58"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для получения Услуг оборудования, не сертифицированного в установленном порядке в соответствии с законодательством Российской Федерации; </w:t>
      </w:r>
    </w:p>
    <w:p w14:paraId="78ADCE64"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w:t>
      </w:r>
      <w:proofErr w:type="spellStart"/>
      <w:r w:rsidRPr="000D489E">
        <w:rPr>
          <w:sz w:val="20"/>
          <w:szCs w:val="20"/>
        </w:rPr>
        <w:t>Аутентификационных</w:t>
      </w:r>
      <w:proofErr w:type="spellEnd"/>
      <w:r w:rsidRPr="000D489E">
        <w:rPr>
          <w:sz w:val="20"/>
          <w:szCs w:val="20"/>
        </w:rPr>
        <w:t xml:space="preserve"> данных третьих лиц, кроме случаев, когда эти лица уполномочили Заказчика на такое использование; </w:t>
      </w:r>
    </w:p>
    <w:p w14:paraId="3ED3C0D9" w14:textId="77777777" w:rsidR="00055186" w:rsidRPr="000D489E" w:rsidRDefault="00055186" w:rsidP="008379B9">
      <w:pPr>
        <w:numPr>
          <w:ilvl w:val="0"/>
          <w:numId w:val="25"/>
        </w:numPr>
        <w:jc w:val="both"/>
        <w:rPr>
          <w:sz w:val="20"/>
          <w:szCs w:val="20"/>
        </w:rPr>
      </w:pPr>
      <w:r w:rsidRPr="000D489E">
        <w:rPr>
          <w:sz w:val="20"/>
          <w:szCs w:val="20"/>
        </w:rPr>
        <w:t xml:space="preserve">направлять спам – телематическое электронное сообщение, предназначенное неопределенному кругу лиц, доставленное абоненту и (или) пользователю без их предварительного согласия и не позволяющее определить отправителя этого сообщения, в том числе ввиду указания в нем несуществующего или фальсифицированного адреса отправителя; </w:t>
      </w:r>
    </w:p>
    <w:p w14:paraId="5C9A1BAC" w14:textId="77777777" w:rsidR="00055186" w:rsidRPr="000D489E" w:rsidRDefault="00055186" w:rsidP="008379B9">
      <w:pPr>
        <w:numPr>
          <w:ilvl w:val="0"/>
          <w:numId w:val="25"/>
        </w:numPr>
        <w:jc w:val="both"/>
        <w:rPr>
          <w:sz w:val="20"/>
          <w:szCs w:val="20"/>
        </w:rPr>
      </w:pPr>
      <w:r w:rsidRPr="000D489E">
        <w:rPr>
          <w:sz w:val="20"/>
          <w:szCs w:val="20"/>
        </w:rPr>
        <w:t xml:space="preserve">рассылать или переадресовывать «цепочные» сообщения любого типа, то есть перенаправлять полученные от других лиц сообщения, содержащие просьбу разослать их по нескольким электронным адресам, другим пользователям сети Интернет с подобной же просьбой без их согласия; </w:t>
      </w:r>
    </w:p>
    <w:p w14:paraId="1F248355"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файлы, содержащие в себе компьютерные «вирусы»; </w:t>
      </w:r>
    </w:p>
    <w:p w14:paraId="56CF124B"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без согласия владельцев произведения, охраняемые авторскими или иными правами; </w:t>
      </w:r>
    </w:p>
    <w:p w14:paraId="60FDACD9" w14:textId="77777777" w:rsidR="00055186" w:rsidRPr="000D489E" w:rsidRDefault="00055186" w:rsidP="008379B9">
      <w:pPr>
        <w:numPr>
          <w:ilvl w:val="0"/>
          <w:numId w:val="25"/>
        </w:numPr>
        <w:jc w:val="both"/>
        <w:rPr>
          <w:sz w:val="20"/>
          <w:szCs w:val="20"/>
        </w:rPr>
      </w:pPr>
      <w:r w:rsidRPr="000D489E">
        <w:rPr>
          <w:sz w:val="20"/>
          <w:szCs w:val="20"/>
        </w:rPr>
        <w:t xml:space="preserve">производить действия, направленные на получение несанкционированного доступа или нарушение нормального функционирования сетей передачи данных, телематических служб, их элементов, а также компьютеров, другого оборудования или программного обеспечения, не принадлежащего Заказчику; </w:t>
      </w:r>
    </w:p>
    <w:p w14:paraId="7EDCE65B"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информацию, оскорбляющую честь, достоинство, деловую репутацию, а также иную информацию, нарушающую действующее законодательство РФ; </w:t>
      </w:r>
    </w:p>
    <w:p w14:paraId="7B7E35FA"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Услуги Оператора для предоставления третьим лицам услуг доступа к сети Интернет, а также для пропуска трафика от иных операторов и сетей связи. </w:t>
      </w:r>
    </w:p>
    <w:p w14:paraId="33E9C104" w14:textId="77777777" w:rsidR="00055186" w:rsidRPr="000D489E" w:rsidRDefault="00055186" w:rsidP="008379B9">
      <w:pPr>
        <w:numPr>
          <w:ilvl w:val="0"/>
          <w:numId w:val="25"/>
        </w:numPr>
        <w:jc w:val="both"/>
        <w:rPr>
          <w:sz w:val="20"/>
          <w:szCs w:val="20"/>
        </w:rPr>
      </w:pPr>
      <w:r w:rsidRPr="000D489E">
        <w:rPr>
          <w:sz w:val="20"/>
          <w:szCs w:val="20"/>
        </w:rPr>
        <w:t>подменять IP-адреса других Заказчиков или оборудования Оператора.</w:t>
      </w:r>
    </w:p>
    <w:p w14:paraId="299E8069" w14:textId="77777777" w:rsidR="00055186" w:rsidRPr="000D489E" w:rsidRDefault="00055186" w:rsidP="008379B9">
      <w:pPr>
        <w:numPr>
          <w:ilvl w:val="0"/>
          <w:numId w:val="25"/>
        </w:numPr>
        <w:jc w:val="both"/>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40B0FA56" w14:textId="77777777" w:rsidR="00055186" w:rsidRPr="000D489E" w:rsidRDefault="00055186" w:rsidP="008379B9">
      <w:pPr>
        <w:numPr>
          <w:ilvl w:val="4"/>
          <w:numId w:val="1"/>
        </w:numPr>
        <w:jc w:val="both"/>
        <w:rPr>
          <w:sz w:val="20"/>
          <w:szCs w:val="20"/>
        </w:rPr>
      </w:pPr>
      <w:r w:rsidRPr="000D489E">
        <w:rPr>
          <w:sz w:val="20"/>
          <w:szCs w:val="20"/>
        </w:rPr>
        <w:t>В случае перерыва в предоставлении Услуг по вине Оператора на период времени более 4 (четырех) часов подряд Заказчику возмещается сумма в размере 1/720 (одной семьсот двадцатой) от ежемесячной Абонентской платы за каждый час перерыва предоставления Услуг. Началом перерыва считается момент уведомления Заказчиком Оператора посредством телефонного звонка в службу технической поддержки Оператора о начале перерыва, если наличие перерыва подтверждается показаниями АСР Оператора. После восстановления предоставления Услуг Заказчик обязан направить Оператору письменное заявление, содержащее сведения о перерыве в предоставлении Услуг. Оператор не несет иной ответственности за любые прямые и косвенные убытки Заказчика или любой третьей стороны, связанные с перерывом в предоставлении Услуг. Оператор не несет ответственности за качество каналов связи за пределами эксплуатационной ответственности Оператора.</w:t>
      </w:r>
    </w:p>
    <w:p w14:paraId="608085F0" w14:textId="77777777" w:rsidR="00055186" w:rsidRPr="000D489E" w:rsidRDefault="00055186" w:rsidP="008379B9">
      <w:pPr>
        <w:numPr>
          <w:ilvl w:val="3"/>
          <w:numId w:val="1"/>
        </w:numPr>
        <w:rPr>
          <w:sz w:val="20"/>
          <w:szCs w:val="20"/>
        </w:rPr>
      </w:pPr>
      <w:r w:rsidRPr="000D489E">
        <w:rPr>
          <w:sz w:val="20"/>
          <w:szCs w:val="20"/>
        </w:rPr>
        <w:t xml:space="preserve">Условия оказания Услуг доступа к сети Интернет по технологии </w:t>
      </w:r>
      <w:r w:rsidRPr="000D489E">
        <w:rPr>
          <w:sz w:val="20"/>
          <w:szCs w:val="20"/>
          <w:lang w:val="en-US"/>
        </w:rPr>
        <w:t>FTTX</w:t>
      </w:r>
      <w:r w:rsidRPr="000D489E">
        <w:rPr>
          <w:sz w:val="20"/>
          <w:szCs w:val="20"/>
        </w:rPr>
        <w:t>.</w:t>
      </w:r>
    </w:p>
    <w:p w14:paraId="3D9F3A1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Услуга оказывается Заказчику по технологии FTTX при наличии технической возможности, учитывая выбранный тарифный план и длину трассы.</w:t>
      </w:r>
    </w:p>
    <w:p w14:paraId="2083EEB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Оператор обязуется</w:t>
      </w:r>
      <w:r w:rsidRPr="000D489E">
        <w:rPr>
          <w:color w:val="000000"/>
          <w:sz w:val="20"/>
          <w:szCs w:val="20"/>
          <w:lang w:val="en-US" w:eastAsia="ru-RU"/>
        </w:rPr>
        <w:t>:</w:t>
      </w:r>
      <w:r w:rsidRPr="000D489E">
        <w:rPr>
          <w:color w:val="000000"/>
          <w:sz w:val="20"/>
          <w:szCs w:val="20"/>
          <w:lang w:eastAsia="ru-RU"/>
        </w:rPr>
        <w:t xml:space="preserve"> </w:t>
      </w:r>
    </w:p>
    <w:p w14:paraId="00693647"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прокладку кабеля UTP от оборудования Оператора до одного компьютера Заказчика.</w:t>
      </w:r>
    </w:p>
    <w:p w14:paraId="5F53EED3"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разделку кабеля и обжим разъема необходимого для подключения оборудование Заказчика.</w:t>
      </w:r>
    </w:p>
    <w:p w14:paraId="31FDF4DD"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 xml:space="preserve">В случае передачи Заказчику пользовательского оборудования Оператор осуществляет его подключение и настройку. </w:t>
      </w:r>
    </w:p>
    <w:p w14:paraId="76A78CD6"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 xml:space="preserve">Для получения услуги доступа к сети </w:t>
      </w:r>
      <w:proofErr w:type="gramStart"/>
      <w:r w:rsidRPr="000D489E">
        <w:rPr>
          <w:color w:val="000000"/>
          <w:sz w:val="20"/>
          <w:szCs w:val="20"/>
          <w:lang w:eastAsia="ru-RU"/>
        </w:rPr>
        <w:t>Интернет Заказчику</w:t>
      </w:r>
      <w:proofErr w:type="gramEnd"/>
      <w:r w:rsidRPr="000D489E">
        <w:rPr>
          <w:color w:val="000000"/>
          <w:sz w:val="20"/>
          <w:szCs w:val="20"/>
          <w:lang w:eastAsia="ru-RU"/>
        </w:rPr>
        <w:t xml:space="preserve"> выделяется один статический/динамический IP-адрес в сети Оператора. По желанию Заказчика Оператором может быть выделено несколько статических IP-адресов в виде дополнительной услуги.</w:t>
      </w:r>
    </w:p>
    <w:p w14:paraId="14D2E3AF"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Максимальная скорость обмена данными в сети Интернет ограничена параметрами выбранного Заказчиком Тарифного плана. Фактическая скорость обмена данными зависит от используемого протокола обмена данными, от состояния элементов сети передачи данных (сетей передачи данных прочих операторов, серверов, сетевого оборудования, с которыми терминал Заказчика осуществляет обмен данными), от наличия иных услуг, оказываемых с использованием данного цифрового канала связи. В связи с чем, Оператор не гарантирует неизменность скорости обмена данными на организуемом канале в течение всего периода оказания услуги доступа к сети Интернет по технологии FTTX.</w:t>
      </w:r>
    </w:p>
    <w:p w14:paraId="79756073"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Зона ответственности Оператора определяется следующей границей: порт оборудования Оператора.</w:t>
      </w:r>
    </w:p>
    <w:p w14:paraId="27021E9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Заказчик вправе приобрести технологическое оборудование самостоятельно, с соблюдением технических рекомендаций Оператора.</w:t>
      </w:r>
    </w:p>
    <w:p w14:paraId="175CD97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lastRenderedPageBreak/>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0100DDC" w14:textId="77777777" w:rsidR="00055186" w:rsidRPr="000D489E" w:rsidRDefault="00055186" w:rsidP="008379B9">
      <w:pPr>
        <w:numPr>
          <w:ilvl w:val="0"/>
          <w:numId w:val="27"/>
        </w:numPr>
        <w:rPr>
          <w:sz w:val="20"/>
          <w:szCs w:val="20"/>
        </w:rPr>
      </w:pPr>
      <w:r w:rsidRPr="000D489E">
        <w:rPr>
          <w:sz w:val="20"/>
          <w:szCs w:val="20"/>
        </w:rPr>
        <w:t>Условия оказания Услуг доступа к сети Интернет по технологии ADSL.</w:t>
      </w:r>
    </w:p>
    <w:p w14:paraId="62F0AA61" w14:textId="77777777" w:rsidR="00055186" w:rsidRPr="000D489E" w:rsidRDefault="00055186" w:rsidP="008379B9">
      <w:pPr>
        <w:numPr>
          <w:ilvl w:val="1"/>
          <w:numId w:val="27"/>
        </w:numPr>
        <w:ind w:left="502"/>
        <w:rPr>
          <w:sz w:val="20"/>
          <w:szCs w:val="20"/>
        </w:rPr>
      </w:pPr>
      <w:r w:rsidRPr="000D489E">
        <w:rPr>
          <w:sz w:val="20"/>
          <w:szCs w:val="20"/>
        </w:rPr>
        <w:t>Услуга оказывается Заказчику по технологии ADSL при наличии технической возможности, учитывая выбранный тарифный план и длину трассы.</w:t>
      </w:r>
    </w:p>
    <w:p w14:paraId="45C535F0" w14:textId="77777777" w:rsidR="00055186" w:rsidRPr="000D489E" w:rsidRDefault="00055186" w:rsidP="008379B9">
      <w:pPr>
        <w:numPr>
          <w:ilvl w:val="1"/>
          <w:numId w:val="27"/>
        </w:numPr>
        <w:ind w:left="502"/>
        <w:rPr>
          <w:sz w:val="20"/>
          <w:szCs w:val="20"/>
        </w:rPr>
      </w:pPr>
      <w:r w:rsidRPr="000D489E">
        <w:rPr>
          <w:sz w:val="20"/>
          <w:szCs w:val="20"/>
        </w:rPr>
        <w:t>Подключение к Услуге организуется Оператором с использованием существующего медного кабеля с установкой дополнительного ADSL оборудования.</w:t>
      </w:r>
    </w:p>
    <w:p w14:paraId="39B304D7" w14:textId="77777777" w:rsidR="00055186" w:rsidRPr="000D489E" w:rsidRDefault="00055186" w:rsidP="008379B9">
      <w:pPr>
        <w:numPr>
          <w:ilvl w:val="1"/>
          <w:numId w:val="27"/>
        </w:numPr>
        <w:ind w:left="502"/>
        <w:rPr>
          <w:sz w:val="20"/>
          <w:szCs w:val="20"/>
        </w:rPr>
      </w:pPr>
      <w:r w:rsidRPr="000D489E">
        <w:rPr>
          <w:sz w:val="20"/>
          <w:szCs w:val="20"/>
        </w:rPr>
        <w:t>Оператор не гарантирует неизменность скорости обмена данными на организуемом канале в течение всего периода оказания Услуги Заказчику.</w:t>
      </w:r>
    </w:p>
    <w:p w14:paraId="23CD7EFA" w14:textId="77777777" w:rsidR="00055186" w:rsidRPr="000D489E" w:rsidRDefault="00055186" w:rsidP="008379B9">
      <w:pPr>
        <w:numPr>
          <w:ilvl w:val="1"/>
          <w:numId w:val="27"/>
        </w:numPr>
        <w:ind w:left="502"/>
        <w:rPr>
          <w:sz w:val="20"/>
          <w:szCs w:val="20"/>
        </w:rPr>
      </w:pPr>
      <w:r w:rsidRPr="000D489E">
        <w:rPr>
          <w:sz w:val="20"/>
          <w:szCs w:val="20"/>
        </w:rPr>
        <w:t xml:space="preserve">В случае утери Заказчиком </w:t>
      </w:r>
      <w:proofErr w:type="spellStart"/>
      <w:r w:rsidRPr="000D489E">
        <w:rPr>
          <w:sz w:val="20"/>
          <w:szCs w:val="20"/>
        </w:rPr>
        <w:t>Аутентификационных</w:t>
      </w:r>
      <w:proofErr w:type="spellEnd"/>
      <w:r w:rsidRPr="000D489E">
        <w:rPr>
          <w:sz w:val="20"/>
          <w:szCs w:val="20"/>
        </w:rPr>
        <w:t xml:space="preserve"> данных, выдача новых осуществляется Оператором по письменному заявлению.</w:t>
      </w:r>
    </w:p>
    <w:p w14:paraId="1D8D129E" w14:textId="77777777" w:rsidR="00055186" w:rsidRPr="000D489E" w:rsidRDefault="00055186" w:rsidP="008379B9">
      <w:pPr>
        <w:numPr>
          <w:ilvl w:val="1"/>
          <w:numId w:val="27"/>
        </w:numPr>
        <w:ind w:left="502"/>
        <w:rPr>
          <w:sz w:val="20"/>
          <w:szCs w:val="20"/>
        </w:rPr>
      </w:pPr>
      <w:r w:rsidRPr="000D489E">
        <w:rPr>
          <w:sz w:val="20"/>
          <w:szCs w:val="20"/>
        </w:rPr>
        <w:t>Зона ответственности Оператора определяется следующей границей: порт оборудования Оператора.</w:t>
      </w:r>
    </w:p>
    <w:p w14:paraId="480FEA0D" w14:textId="77777777" w:rsidR="00055186" w:rsidRPr="000D489E" w:rsidRDefault="00055186" w:rsidP="008379B9">
      <w:pPr>
        <w:numPr>
          <w:ilvl w:val="1"/>
          <w:numId w:val="27"/>
        </w:numPr>
        <w:ind w:left="502"/>
        <w:rPr>
          <w:sz w:val="20"/>
          <w:szCs w:val="20"/>
        </w:rPr>
      </w:pPr>
      <w:r w:rsidRPr="000D489E">
        <w:rPr>
          <w:sz w:val="20"/>
          <w:szCs w:val="20"/>
        </w:rPr>
        <w:t>Заказчик обеспечивает самостоятельно абонентскую проводку от границы зоны ответственности Оператора до места установки абонентского оборудования.</w:t>
      </w:r>
    </w:p>
    <w:p w14:paraId="2592C679" w14:textId="77777777" w:rsidR="00055186" w:rsidRPr="000D489E" w:rsidRDefault="00055186" w:rsidP="008379B9">
      <w:pPr>
        <w:numPr>
          <w:ilvl w:val="1"/>
          <w:numId w:val="27"/>
        </w:numPr>
        <w:ind w:left="502"/>
        <w:rPr>
          <w:sz w:val="20"/>
          <w:szCs w:val="20"/>
        </w:rPr>
      </w:pPr>
      <w:r w:rsidRPr="000D489E">
        <w:rPr>
          <w:sz w:val="20"/>
          <w:szCs w:val="20"/>
        </w:rPr>
        <w:t>Максимальная продолжительность каждой отдельной Сессии пользования Услугой составляет 24 часа. В случае превышения данной величины, осуществляется принудительной завершение Сессии.</w:t>
      </w:r>
    </w:p>
    <w:p w14:paraId="0AD4C9F5" w14:textId="77777777" w:rsidR="00055186" w:rsidRPr="000D489E" w:rsidRDefault="00055186" w:rsidP="008379B9">
      <w:pPr>
        <w:numPr>
          <w:ilvl w:val="1"/>
          <w:numId w:val="27"/>
        </w:numPr>
        <w:ind w:left="502"/>
        <w:rPr>
          <w:sz w:val="20"/>
          <w:szCs w:val="20"/>
        </w:rPr>
      </w:pPr>
      <w:r w:rsidRPr="000D489E">
        <w:rPr>
          <w:sz w:val="20"/>
          <w:szCs w:val="20"/>
        </w:rPr>
        <w:t>В случае установки ADSL-модема с Ethernet интерфейсом обеспечить розетку сети электропитания переменного напряжения 220В-5%/+10%, частотой 48-52 Гц. В случае несоответствия электросети заданным параметрам, выход из строя оборудования полностью переходит в зону ответственности Заказчика.</w:t>
      </w:r>
    </w:p>
    <w:p w14:paraId="20545FBF" w14:textId="77777777" w:rsidR="00055186" w:rsidRPr="000D489E" w:rsidRDefault="00055186" w:rsidP="008379B9">
      <w:pPr>
        <w:numPr>
          <w:ilvl w:val="1"/>
          <w:numId w:val="27"/>
        </w:numPr>
        <w:ind w:left="502"/>
        <w:rPr>
          <w:sz w:val="20"/>
          <w:szCs w:val="20"/>
        </w:rPr>
      </w:pPr>
      <w:r w:rsidRPr="000D489E">
        <w:rPr>
          <w:sz w:val="20"/>
          <w:szCs w:val="20"/>
        </w:rPr>
        <w:t>При выявлении на стороне Заказчика установленной аппаратуры уплотнения, устройств охранной сигнализации, оператор оставляет за собой возможность не оказывать услуги или предоставить услуги без гарантий качества.</w:t>
      </w:r>
    </w:p>
    <w:p w14:paraId="5FE9EE83" w14:textId="77777777" w:rsidR="00055186" w:rsidRPr="000D489E" w:rsidRDefault="00055186" w:rsidP="008379B9">
      <w:pPr>
        <w:numPr>
          <w:ilvl w:val="1"/>
          <w:numId w:val="27"/>
        </w:numPr>
        <w:ind w:left="502"/>
        <w:rPr>
          <w:sz w:val="20"/>
          <w:szCs w:val="20"/>
        </w:rPr>
      </w:pPr>
      <w:r w:rsidRPr="000D489E">
        <w:rPr>
          <w:sz w:val="20"/>
          <w:szCs w:val="20"/>
        </w:rPr>
        <w:t>При стандартном подключении оборудования Оператор не производит электромонтажные, линейно-кабельные работы, в том числе прокладку кабеля вне помещений, подготовку помещений и несущих конструкций для прокладки кабелей. Условия, не входящие в стандартное подключение, в случае необходимости обговариваются отдельно.</w:t>
      </w:r>
    </w:p>
    <w:p w14:paraId="2C700669"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Все виды работ, связанные с установкой параллельных розеток, физический перенос услуг, программирование оборудование телефонного оборудования Заказчика не входят в зону ответственности оператора.</w:t>
      </w:r>
    </w:p>
    <w:p w14:paraId="60B2B66B"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Выполнение работ по подключению оборудования Заказчика и протяжке кабеля до оборудования оператора осуществляется в соответствии с Прейскурантом.</w:t>
      </w:r>
    </w:p>
    <w:p w14:paraId="430D23A0"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A1C9B85" w14:textId="77777777" w:rsidR="00055186" w:rsidRPr="000D489E" w:rsidRDefault="00055186" w:rsidP="008379B9">
      <w:pPr>
        <w:numPr>
          <w:ilvl w:val="0"/>
          <w:numId w:val="27"/>
        </w:numPr>
        <w:rPr>
          <w:sz w:val="20"/>
          <w:szCs w:val="20"/>
        </w:rPr>
      </w:pPr>
      <w:r w:rsidRPr="000D489E">
        <w:rPr>
          <w:sz w:val="20"/>
          <w:szCs w:val="20"/>
        </w:rPr>
        <w:t>Особенности подключения Заказчика по тарифным планам линейки «Зона Плюс»</w:t>
      </w:r>
    </w:p>
    <w:p w14:paraId="66873AD2" w14:textId="77777777" w:rsidR="00055186" w:rsidRPr="000D489E" w:rsidRDefault="00055186" w:rsidP="008379B9">
      <w:pPr>
        <w:ind w:left="142" w:hanging="142"/>
        <w:rPr>
          <w:sz w:val="20"/>
          <w:szCs w:val="20"/>
        </w:rPr>
      </w:pPr>
      <w:r w:rsidRPr="000D489E">
        <w:rPr>
          <w:sz w:val="20"/>
          <w:szCs w:val="20"/>
        </w:rPr>
        <w:t>4.1. Заказчику запрещается:</w:t>
      </w:r>
    </w:p>
    <w:p w14:paraId="6CE86DA4" w14:textId="77777777" w:rsidR="00055186" w:rsidRPr="000D489E" w:rsidRDefault="00055186" w:rsidP="008379B9">
      <w:pPr>
        <w:numPr>
          <w:ilvl w:val="0"/>
          <w:numId w:val="35"/>
        </w:numPr>
        <w:ind w:left="709"/>
        <w:rPr>
          <w:sz w:val="20"/>
          <w:szCs w:val="20"/>
        </w:rPr>
      </w:pPr>
      <w:r w:rsidRPr="000D489E">
        <w:rPr>
          <w:sz w:val="20"/>
          <w:szCs w:val="20"/>
        </w:rPr>
        <w:t>Вмешиваться в работу оборудования Оператора, переданного Заказчику на период оказания Услуг по Контракту.</w:t>
      </w:r>
    </w:p>
    <w:p w14:paraId="2BC3273D" w14:textId="77777777" w:rsidR="00055186" w:rsidRPr="000D489E" w:rsidRDefault="00055186" w:rsidP="008379B9">
      <w:pPr>
        <w:numPr>
          <w:ilvl w:val="0"/>
          <w:numId w:val="35"/>
        </w:numPr>
        <w:ind w:left="709"/>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78C50FF8" w14:textId="77777777" w:rsidR="00055186" w:rsidRPr="000D489E" w:rsidRDefault="00055186" w:rsidP="008379B9">
      <w:pPr>
        <w:rPr>
          <w:sz w:val="20"/>
          <w:szCs w:val="20"/>
        </w:rPr>
      </w:pPr>
      <w:r w:rsidRPr="000D489E">
        <w:rPr>
          <w:sz w:val="20"/>
          <w:szCs w:val="20"/>
        </w:rPr>
        <w:t>4.2. При наличии подозрений в нарушении Заказчиком п.4.1. настоящих Условий Оператор вправе приостановить оказание Услуг до устранения нарушений Заказчиком.</w:t>
      </w:r>
    </w:p>
    <w:p w14:paraId="3B02A1DE" w14:textId="77777777" w:rsidR="00055186" w:rsidRPr="008B53F1" w:rsidRDefault="00055186" w:rsidP="009868A4">
      <w:pPr>
        <w:rPr>
          <w:sz w:val="20"/>
          <w:szCs w:val="20"/>
        </w:rPr>
      </w:pPr>
    </w:p>
    <w:p w14:paraId="6F089664" w14:textId="77777777" w:rsidR="00055186" w:rsidRPr="008B53F1" w:rsidRDefault="00055186" w:rsidP="009868A4">
      <w:pPr>
        <w:jc w:val="center"/>
        <w:rPr>
          <w:sz w:val="20"/>
          <w:szCs w:val="20"/>
        </w:rPr>
      </w:pPr>
      <w:r>
        <w:rPr>
          <w:sz w:val="20"/>
          <w:szCs w:val="20"/>
        </w:rPr>
        <w:t>П</w:t>
      </w:r>
      <w:r w:rsidRPr="008B53F1">
        <w:rPr>
          <w:sz w:val="20"/>
          <w:szCs w:val="20"/>
        </w:rPr>
        <w:t>ОДПИСИ СТОРОН:</w:t>
      </w:r>
    </w:p>
    <w:p w14:paraId="377E64E1" w14:textId="77777777" w:rsidR="00055186" w:rsidRPr="008B53F1" w:rsidRDefault="00055186" w:rsidP="009868A4">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055186" w14:paraId="68DFBFBA" w14:textId="77777777" w:rsidTr="008379B9">
        <w:trPr>
          <w:cantSplit/>
          <w:trHeight w:val="1696"/>
        </w:trPr>
        <w:tc>
          <w:tcPr>
            <w:tcW w:w="4948" w:type="dxa"/>
            <w:shd w:val="clear" w:color="auto" w:fill="auto"/>
          </w:tcPr>
          <w:p w14:paraId="06F0CA9B" w14:textId="77777777" w:rsidR="00055186" w:rsidRPr="000805E3" w:rsidRDefault="00055186" w:rsidP="008379B9">
            <w:pPr>
              <w:snapToGrid w:val="0"/>
              <w:rPr>
                <w:iCs/>
                <w:sz w:val="20"/>
                <w:szCs w:val="20"/>
              </w:rPr>
            </w:pPr>
            <w:r>
              <w:rPr>
                <w:iCs/>
                <w:sz w:val="20"/>
                <w:szCs w:val="20"/>
              </w:rPr>
              <w:t>Оператор</w:t>
            </w:r>
            <w:r w:rsidRPr="000805E3">
              <w:rPr>
                <w:iCs/>
                <w:sz w:val="20"/>
                <w:szCs w:val="20"/>
              </w:rPr>
              <w:t>:</w:t>
            </w:r>
          </w:p>
          <w:p w14:paraId="34977C18" w14:textId="77777777" w:rsidR="00055186" w:rsidRPr="000805E3" w:rsidRDefault="00055186" w:rsidP="008379B9">
            <w:pPr>
              <w:snapToGrid w:val="0"/>
              <w:rPr>
                <w:iCs/>
                <w:sz w:val="20"/>
                <w:szCs w:val="20"/>
              </w:rPr>
            </w:pPr>
          </w:p>
          <w:p w14:paraId="3280823C" w14:textId="77777777" w:rsidR="00055186" w:rsidRPr="000805E3" w:rsidRDefault="00055186" w:rsidP="008379B9">
            <w:pPr>
              <w:snapToGrid w:val="0"/>
              <w:rPr>
                <w:iCs/>
                <w:sz w:val="20"/>
                <w:szCs w:val="20"/>
              </w:rPr>
            </w:pPr>
            <w:r w:rsidRPr="000805E3">
              <w:rPr>
                <w:iCs/>
                <w:sz w:val="20"/>
                <w:szCs w:val="20"/>
              </w:rPr>
              <w:t>М.П.</w:t>
            </w:r>
          </w:p>
        </w:tc>
        <w:tc>
          <w:tcPr>
            <w:tcW w:w="4921" w:type="dxa"/>
            <w:shd w:val="clear" w:color="auto" w:fill="auto"/>
          </w:tcPr>
          <w:p w14:paraId="0710F64A" w14:textId="77777777" w:rsidR="00055186" w:rsidRPr="000805E3" w:rsidRDefault="00055186" w:rsidP="008379B9">
            <w:pPr>
              <w:snapToGrid w:val="0"/>
              <w:rPr>
                <w:iCs/>
                <w:sz w:val="20"/>
                <w:szCs w:val="20"/>
              </w:rPr>
            </w:pPr>
            <w:r>
              <w:rPr>
                <w:iCs/>
                <w:sz w:val="20"/>
                <w:szCs w:val="20"/>
              </w:rPr>
              <w:t>Заказчик</w:t>
            </w:r>
            <w:r w:rsidRPr="000805E3">
              <w:rPr>
                <w:iCs/>
                <w:sz w:val="20"/>
                <w:szCs w:val="20"/>
              </w:rPr>
              <w:t xml:space="preserve">: </w:t>
            </w:r>
          </w:p>
          <w:p w14:paraId="4BBBF7C0" w14:textId="368EB1BE" w:rsidR="002F54F6" w:rsidRDefault="002F54F6" w:rsidP="002F54F6">
            <w:pPr>
              <w:rPr>
                <w:sz w:val="20"/>
                <w:szCs w:val="20"/>
              </w:rPr>
            </w:pPr>
            <w:r w:rsidRPr="002F54F6">
              <w:rPr>
                <w:sz w:val="20"/>
                <w:szCs w:val="20"/>
              </w:rPr>
              <w:t xml:space="preserve">ГБДОУ Детский Сад № </w:t>
            </w:r>
            <w:r w:rsidR="00A923FB">
              <w:rPr>
                <w:sz w:val="20"/>
                <w:szCs w:val="20"/>
              </w:rPr>
              <w:t>15</w:t>
            </w:r>
            <w:r w:rsidRPr="002F54F6">
              <w:rPr>
                <w:sz w:val="20"/>
                <w:szCs w:val="20"/>
              </w:rPr>
              <w:t xml:space="preserve"> Адмиралтейского района Санкт-Петербурга</w:t>
            </w:r>
          </w:p>
          <w:p w14:paraId="051C6F6C" w14:textId="77777777" w:rsidR="002F54F6" w:rsidRDefault="002F54F6" w:rsidP="002F54F6">
            <w:pPr>
              <w:rPr>
                <w:sz w:val="20"/>
                <w:szCs w:val="20"/>
              </w:rPr>
            </w:pPr>
          </w:p>
          <w:p w14:paraId="2EEB4093" w14:textId="77777777" w:rsidR="002F54F6" w:rsidRPr="008B53F1" w:rsidRDefault="002F54F6" w:rsidP="002F54F6">
            <w:pPr>
              <w:rPr>
                <w:sz w:val="20"/>
                <w:szCs w:val="20"/>
              </w:rPr>
            </w:pPr>
          </w:p>
          <w:p w14:paraId="1219260A" w14:textId="77777777" w:rsidR="002F54F6" w:rsidRPr="008B53F1" w:rsidRDefault="002F54F6" w:rsidP="002F54F6">
            <w:pPr>
              <w:rPr>
                <w:sz w:val="20"/>
                <w:szCs w:val="20"/>
              </w:rPr>
            </w:pPr>
          </w:p>
          <w:p w14:paraId="69D510EB" w14:textId="77777777" w:rsidR="002F54F6" w:rsidRPr="008B53F1" w:rsidRDefault="002F54F6" w:rsidP="002F54F6">
            <w:pPr>
              <w:rPr>
                <w:sz w:val="20"/>
                <w:szCs w:val="20"/>
              </w:rPr>
            </w:pPr>
          </w:p>
          <w:p w14:paraId="30340BA4" w14:textId="77777777" w:rsidR="00A923FB" w:rsidRPr="00A923FB" w:rsidRDefault="00A923FB" w:rsidP="00A923FB">
            <w:pPr>
              <w:ind w:firstLine="473"/>
              <w:rPr>
                <w:sz w:val="20"/>
                <w:szCs w:val="20"/>
              </w:rPr>
            </w:pPr>
            <w:r w:rsidRPr="00A923FB">
              <w:rPr>
                <w:sz w:val="20"/>
                <w:szCs w:val="20"/>
              </w:rPr>
              <w:t>_______________/</w:t>
            </w:r>
            <w:r w:rsidRPr="00A923FB">
              <w:rPr>
                <w:color w:val="0000FF"/>
                <w:sz w:val="20"/>
                <w:szCs w:val="20"/>
              </w:rPr>
              <w:t xml:space="preserve"> </w:t>
            </w:r>
            <w:r w:rsidRPr="00A923FB">
              <w:rPr>
                <w:sz w:val="20"/>
                <w:szCs w:val="20"/>
              </w:rPr>
              <w:t>Коршунова М.В./</w:t>
            </w:r>
          </w:p>
          <w:p w14:paraId="36621334" w14:textId="77777777" w:rsidR="00B2538A" w:rsidRPr="008B53F1" w:rsidRDefault="00B2538A" w:rsidP="00B2538A">
            <w:pPr>
              <w:rPr>
                <w:bCs/>
                <w:iCs/>
                <w:sz w:val="20"/>
                <w:szCs w:val="20"/>
              </w:rPr>
            </w:pPr>
            <w:r w:rsidRPr="008B53F1">
              <w:rPr>
                <w:bCs/>
                <w:iCs/>
                <w:sz w:val="20"/>
                <w:szCs w:val="20"/>
              </w:rPr>
              <w:t>М.П.</w:t>
            </w:r>
          </w:p>
          <w:p w14:paraId="19EE5FD9" w14:textId="46E9BE75" w:rsidR="00055186" w:rsidRPr="000805E3" w:rsidRDefault="00055186" w:rsidP="00B2538A">
            <w:pPr>
              <w:rPr>
                <w:iCs/>
                <w:sz w:val="20"/>
                <w:szCs w:val="20"/>
              </w:rPr>
            </w:pPr>
          </w:p>
        </w:tc>
      </w:tr>
    </w:tbl>
    <w:p w14:paraId="6ACB2FBD" w14:textId="77777777" w:rsidR="00055186" w:rsidRPr="008B53F1" w:rsidRDefault="00055186" w:rsidP="008379B9">
      <w:pPr>
        <w:jc w:val="both"/>
        <w:rPr>
          <w:bCs/>
          <w:sz w:val="20"/>
          <w:szCs w:val="20"/>
        </w:rPr>
      </w:pPr>
    </w:p>
    <w:p w14:paraId="6C2884A1" w14:textId="77777777" w:rsidR="002776CC" w:rsidRPr="005B1DCA" w:rsidRDefault="002776CC" w:rsidP="00A93621">
      <w:pPr>
        <w:rPr>
          <w:sz w:val="16"/>
          <w:szCs w:val="16"/>
        </w:rPr>
      </w:pPr>
    </w:p>
    <w:sectPr w:rsidR="002776CC" w:rsidRPr="005B1DCA" w:rsidSect="00D466C7">
      <w:headerReference w:type="default" r:id="rId9"/>
      <w:footerReference w:type="default" r:id="rId10"/>
      <w:footerReference w:type="first" r:id="rId11"/>
      <w:pgSz w:w="11906" w:h="16838"/>
      <w:pgMar w:top="720" w:right="851" w:bottom="720" w:left="1134"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06031" w14:textId="77777777" w:rsidR="00D466C7" w:rsidRDefault="00D466C7">
      <w:r>
        <w:separator/>
      </w:r>
    </w:p>
  </w:endnote>
  <w:endnote w:type="continuationSeparator" w:id="0">
    <w:p w14:paraId="44D449A8" w14:textId="77777777" w:rsidR="00D466C7" w:rsidRDefault="00D46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tarSymbol">
    <w:altName w:val="Arial Unicode MS"/>
    <w:panose1 w:val="00000000000000000000"/>
    <w:charset w:val="02"/>
    <w:family w:val="auto"/>
    <w:notTrueType/>
    <w:pitch w:val="default"/>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xi Sans">
    <w:charset w:val="00"/>
    <w:family w:val="auto"/>
    <w:pitch w:val="variable"/>
  </w:font>
  <w:font w:name="Mangal">
    <w:panose1 w:val="00000400000000000000"/>
    <w:charset w:val="00"/>
    <w:family w:val="roman"/>
    <w:pitch w:val="variable"/>
    <w:sig w:usb0="00008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Pragmatica">
    <w:altName w:val="Arial"/>
    <w:panose1 w:val="00000000000000000000"/>
    <w:charset w:val="00"/>
    <w:family w:val="swiss"/>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63963" w14:textId="0356AE1B" w:rsidR="008D1DB9" w:rsidRDefault="008D1DB9" w:rsidP="00330315">
    <w:pPr>
      <w:pStyle w:val="afb"/>
      <w:pBdr>
        <w:top w:val="single" w:sz="4" w:space="1" w:color="000000"/>
      </w:pBdr>
      <w:ind w:right="-2"/>
      <w:jc w:val="both"/>
      <w:rPr>
        <w:color w:val="FF00FF"/>
        <w:sz w:val="16"/>
        <w:szCs w:val="16"/>
      </w:rPr>
    </w:pPr>
    <w:r>
      <w:rPr>
        <w:bCs/>
        <w:i/>
        <w:iCs/>
        <w:sz w:val="16"/>
        <w:szCs w:val="16"/>
      </w:rPr>
      <w:t>ПАО «Мегафон»</w:t>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t xml:space="preserve">стр. </w:t>
    </w:r>
    <w:r w:rsidRPr="00330315">
      <w:rPr>
        <w:bCs/>
        <w:i/>
        <w:iCs/>
        <w:sz w:val="16"/>
        <w:szCs w:val="16"/>
      </w:rPr>
      <w:fldChar w:fldCharType="begin"/>
    </w:r>
    <w:r w:rsidRPr="00330315">
      <w:rPr>
        <w:bCs/>
        <w:i/>
        <w:iCs/>
        <w:sz w:val="16"/>
        <w:szCs w:val="16"/>
      </w:rPr>
      <w:instrText>PAGE   \* MERGEFORMAT</w:instrText>
    </w:r>
    <w:r w:rsidRPr="00330315">
      <w:rPr>
        <w:bCs/>
        <w:i/>
        <w:iCs/>
        <w:sz w:val="16"/>
        <w:szCs w:val="16"/>
      </w:rPr>
      <w:fldChar w:fldCharType="separate"/>
    </w:r>
    <w:r w:rsidR="00B15673">
      <w:rPr>
        <w:bCs/>
        <w:i/>
        <w:iCs/>
        <w:noProof/>
        <w:sz w:val="16"/>
        <w:szCs w:val="16"/>
      </w:rPr>
      <w:t>4</w:t>
    </w:r>
    <w:r w:rsidRPr="00330315">
      <w:rPr>
        <w:bCs/>
        <w:i/>
        <w:iCs/>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098034"/>
      <w:docPartObj>
        <w:docPartGallery w:val="Page Numbers (Bottom of Page)"/>
        <w:docPartUnique/>
      </w:docPartObj>
    </w:sdtPr>
    <w:sdtContent>
      <w:p w14:paraId="047427BF" w14:textId="77777777" w:rsidR="008D1DB9" w:rsidRDefault="008D1DB9" w:rsidP="00330315">
        <w:pPr>
          <w:pStyle w:val="afb"/>
          <w:jc w:val="both"/>
        </w:pPr>
        <w:r>
          <w:rPr>
            <w:bCs/>
            <w:i/>
            <w:iCs/>
            <w:sz w:val="16"/>
            <w:szCs w:val="16"/>
          </w:rPr>
          <w:t>ООО «Нэт Бай Нэт Холдинг»</w:t>
        </w:r>
        <w:r>
          <w:rPr>
            <w:bCs/>
            <w:i/>
            <w:iCs/>
            <w:sz w:val="16"/>
            <w:szCs w:val="16"/>
          </w:rPr>
          <w:tab/>
          <w:t xml:space="preserve"> </w:t>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sidRPr="00330315">
          <w:rPr>
            <w:i/>
            <w:sz w:val="16"/>
            <w:szCs w:val="16"/>
          </w:rPr>
          <w:t xml:space="preserve">Стр. </w:t>
        </w:r>
        <w:r w:rsidRPr="00330315">
          <w:rPr>
            <w:i/>
            <w:sz w:val="16"/>
            <w:szCs w:val="16"/>
          </w:rPr>
          <w:fldChar w:fldCharType="begin"/>
        </w:r>
        <w:r w:rsidRPr="00330315">
          <w:rPr>
            <w:i/>
            <w:sz w:val="16"/>
            <w:szCs w:val="16"/>
          </w:rPr>
          <w:instrText>PAGE   \* MERGEFORMAT</w:instrText>
        </w:r>
        <w:r w:rsidRPr="00330315">
          <w:rPr>
            <w:i/>
            <w:sz w:val="16"/>
            <w:szCs w:val="16"/>
          </w:rPr>
          <w:fldChar w:fldCharType="separate"/>
        </w:r>
        <w:r>
          <w:rPr>
            <w:i/>
            <w:noProof/>
            <w:sz w:val="16"/>
            <w:szCs w:val="16"/>
          </w:rPr>
          <w:t>1</w:t>
        </w:r>
        <w:r w:rsidRPr="00330315">
          <w:rPr>
            <w:i/>
            <w:sz w:val="16"/>
            <w:szCs w:val="16"/>
          </w:rPr>
          <w:fldChar w:fldCharType="end"/>
        </w:r>
      </w:p>
    </w:sdtContent>
  </w:sdt>
  <w:p w14:paraId="7725716C" w14:textId="77777777" w:rsidR="008D1DB9" w:rsidRDefault="008D1DB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43DC1" w14:textId="77777777" w:rsidR="00D466C7" w:rsidRDefault="00D466C7">
      <w:r>
        <w:separator/>
      </w:r>
    </w:p>
  </w:footnote>
  <w:footnote w:type="continuationSeparator" w:id="0">
    <w:p w14:paraId="74932F46" w14:textId="77777777" w:rsidR="00D466C7" w:rsidRDefault="00D46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F23F5" w14:textId="234B8937" w:rsidR="008D1DB9" w:rsidRDefault="008D1DB9">
    <w:pPr>
      <w:pStyle w:val="af9"/>
      <w:pBdr>
        <w:bottom w:val="single" w:sz="4" w:space="1" w:color="000000"/>
      </w:pBdr>
      <w:jc w:val="center"/>
      <w:rPr>
        <w:bCs/>
        <w:i/>
        <w:iCs/>
        <w:sz w:val="16"/>
        <w:szCs w:val="16"/>
      </w:rPr>
    </w:pPr>
    <w:r>
      <w:rPr>
        <w:bCs/>
        <w:i/>
        <w:iCs/>
        <w:sz w:val="16"/>
        <w:szCs w:val="16"/>
      </w:rPr>
      <w:t>Контракт об оказании услуг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ED09566"/>
    <w:lvl w:ilvl="0">
      <w:start w:val="3"/>
      <w:numFmt w:val="decimal"/>
      <w:lvlText w:val="%1"/>
      <w:lvlJc w:val="left"/>
      <w:pPr>
        <w:tabs>
          <w:tab w:val="num" w:pos="0"/>
        </w:tabs>
        <w:ind w:left="0" w:firstLine="0"/>
      </w:pPr>
    </w:lvl>
    <w:lvl w:ilvl="1">
      <w:start w:val="2"/>
      <w:numFmt w:val="decimal"/>
      <w:pStyle w:val="2"/>
      <w:lvlText w:val="%1.%2"/>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decimal"/>
      <w:pStyle w:val="4"/>
      <w:lvlText w:val="%4."/>
      <w:lvlJc w:val="left"/>
      <w:pPr>
        <w:tabs>
          <w:tab w:val="num" w:pos="0"/>
        </w:tabs>
        <w:ind w:left="0" w:firstLine="0"/>
      </w:pPr>
    </w:lvl>
    <w:lvl w:ilvl="4">
      <w:start w:val="1"/>
      <w:numFmt w:val="decimal"/>
      <w:pStyle w:val="5"/>
      <w:lvlText w:val="%4.%5."/>
      <w:lvlJc w:val="left"/>
      <w:pPr>
        <w:tabs>
          <w:tab w:val="num" w:pos="0"/>
        </w:tabs>
        <w:ind w:left="0" w:firstLine="0"/>
      </w:pPr>
    </w:lvl>
    <w:lvl w:ilvl="5">
      <w:start w:val="1"/>
      <w:numFmt w:val="decimal"/>
      <w:pStyle w:val="6"/>
      <w:lvlText w:val="%5.%6."/>
      <w:lvlJc w:val="left"/>
      <w:pPr>
        <w:tabs>
          <w:tab w:val="num" w:pos="0"/>
        </w:tabs>
        <w:ind w:left="0" w:firstLine="0"/>
      </w:pPr>
    </w:lvl>
    <w:lvl w:ilvl="6">
      <w:start w:val="3"/>
      <w:numFmt w:val="decimal"/>
      <w:pStyle w:val="7"/>
      <w:suff w:val="space"/>
      <w:lvlText w:val="%7."/>
      <w:lvlJc w:val="left"/>
      <w:pPr>
        <w:tabs>
          <w:tab w:val="num" w:pos="0"/>
        </w:tabs>
        <w:ind w:left="0" w:firstLine="0"/>
      </w:pPr>
      <w:rPr>
        <w:rFonts w:hint="default"/>
      </w:rPr>
    </w:lvl>
    <w:lvl w:ilvl="7">
      <w:start w:val="1"/>
      <w:numFmt w:val="decimal"/>
      <w:pStyle w:val="8"/>
      <w:lvlText w:val="%4.%5.%6.%7.%8"/>
      <w:lvlJc w:val="left"/>
      <w:pPr>
        <w:tabs>
          <w:tab w:val="num" w:pos="0"/>
        </w:tabs>
        <w:ind w:left="0" w:firstLine="0"/>
      </w:pPr>
    </w:lvl>
    <w:lvl w:ilvl="8">
      <w:start w:val="1"/>
      <w:numFmt w:val="decimal"/>
      <w:pStyle w:val="9"/>
      <w:lvlText w:val="%4.%5.%6.%7.%8.%9"/>
      <w:lvlJc w:val="left"/>
      <w:pPr>
        <w:tabs>
          <w:tab w:val="num" w:pos="0"/>
        </w:tabs>
        <w:ind w:left="0" w:firstLine="0"/>
      </w:pPr>
    </w:lvl>
  </w:abstractNum>
  <w:abstractNum w:abstractNumId="1" w15:restartNumberingAfterBreak="0">
    <w:nsid w:val="00000002"/>
    <w:multiLevelType w:val="multilevel"/>
    <w:tmpl w:val="6E0A07C0"/>
    <w:name w:val="WW8Num3"/>
    <w:lvl w:ilvl="0">
      <w:start w:val="9"/>
      <w:numFmt w:val="decimal"/>
      <w:lvlText w:val="%1."/>
      <w:lvlJc w:val="left"/>
      <w:pPr>
        <w:tabs>
          <w:tab w:val="num" w:pos="349"/>
        </w:tabs>
        <w:ind w:left="349" w:hanging="360"/>
      </w:pPr>
      <w:rPr>
        <w:rFonts w:hint="default"/>
      </w:rPr>
    </w:lvl>
    <w:lvl w:ilvl="1">
      <w:start w:val="1"/>
      <w:numFmt w:val="decimal"/>
      <w:lvlText w:val="%1.%2."/>
      <w:lvlJc w:val="left"/>
      <w:pPr>
        <w:tabs>
          <w:tab w:val="num" w:pos="450"/>
        </w:tabs>
        <w:ind w:left="450" w:hanging="450"/>
      </w:pPr>
      <w:rPr>
        <w:rFonts w:hint="default"/>
        <w:b w:val="0"/>
        <w:i w:val="0"/>
      </w:rPr>
    </w:lvl>
    <w:lvl w:ilvl="2">
      <w:start w:val="1"/>
      <w:numFmt w:val="decimal"/>
      <w:lvlText w:val="%1.%2.%3."/>
      <w:lvlJc w:val="left"/>
      <w:pPr>
        <w:tabs>
          <w:tab w:val="num" w:pos="731"/>
        </w:tabs>
        <w:ind w:left="731" w:hanging="720"/>
      </w:pPr>
      <w:rPr>
        <w:rFonts w:hint="default"/>
        <w:b w:val="0"/>
        <w:i w:val="0"/>
      </w:rPr>
    </w:lvl>
    <w:lvl w:ilvl="3">
      <w:start w:val="1"/>
      <w:numFmt w:val="decimal"/>
      <w:lvlText w:val="%1.%2.%3.%4."/>
      <w:lvlJc w:val="left"/>
      <w:pPr>
        <w:tabs>
          <w:tab w:val="num" w:pos="742"/>
        </w:tabs>
        <w:ind w:left="742" w:hanging="720"/>
      </w:pPr>
      <w:rPr>
        <w:rFonts w:hint="default"/>
        <w:b w:val="0"/>
        <w:i w:val="0"/>
      </w:rPr>
    </w:lvl>
    <w:lvl w:ilvl="4">
      <w:start w:val="1"/>
      <w:numFmt w:val="decimal"/>
      <w:lvlText w:val="%1.%2.%3.%4.%5."/>
      <w:lvlJc w:val="left"/>
      <w:pPr>
        <w:tabs>
          <w:tab w:val="num" w:pos="1113"/>
        </w:tabs>
        <w:ind w:left="1113" w:hanging="1080"/>
      </w:pPr>
      <w:rPr>
        <w:rFonts w:hint="default"/>
        <w:b w:val="0"/>
        <w:i w:val="0"/>
      </w:rPr>
    </w:lvl>
    <w:lvl w:ilvl="5">
      <w:start w:val="1"/>
      <w:numFmt w:val="decimal"/>
      <w:lvlText w:val="%1.%2.%3.%4.%5.%6."/>
      <w:lvlJc w:val="left"/>
      <w:pPr>
        <w:tabs>
          <w:tab w:val="num" w:pos="1124"/>
        </w:tabs>
        <w:ind w:left="1124" w:hanging="1080"/>
      </w:pPr>
      <w:rPr>
        <w:rFonts w:hint="default"/>
        <w:b w:val="0"/>
        <w:i w:val="0"/>
      </w:rPr>
    </w:lvl>
    <w:lvl w:ilvl="6">
      <w:start w:val="1"/>
      <w:numFmt w:val="decimal"/>
      <w:lvlText w:val="%1.%2.%3.%4.%5.%6.%7."/>
      <w:lvlJc w:val="left"/>
      <w:pPr>
        <w:tabs>
          <w:tab w:val="num" w:pos="1135"/>
        </w:tabs>
        <w:ind w:left="1135" w:hanging="1080"/>
      </w:pPr>
      <w:rPr>
        <w:rFonts w:hint="default"/>
        <w:b w:val="0"/>
        <w:i w:val="0"/>
      </w:rPr>
    </w:lvl>
    <w:lvl w:ilvl="7">
      <w:start w:val="1"/>
      <w:numFmt w:val="decimal"/>
      <w:lvlText w:val="%1.%2.%3.%4.%5.%6.%7.%8."/>
      <w:lvlJc w:val="left"/>
      <w:pPr>
        <w:tabs>
          <w:tab w:val="num" w:pos="1506"/>
        </w:tabs>
        <w:ind w:left="1506" w:hanging="1440"/>
      </w:pPr>
      <w:rPr>
        <w:rFonts w:hint="default"/>
        <w:b w:val="0"/>
        <w:i w:val="0"/>
      </w:rPr>
    </w:lvl>
    <w:lvl w:ilvl="8">
      <w:start w:val="1"/>
      <w:numFmt w:val="decimal"/>
      <w:lvlText w:val="%1.%2.%3.%4.%5.%6.%7.%8.%9."/>
      <w:lvlJc w:val="left"/>
      <w:pPr>
        <w:tabs>
          <w:tab w:val="num" w:pos="1517"/>
        </w:tabs>
        <w:ind w:left="1517" w:hanging="1440"/>
      </w:pPr>
      <w:rPr>
        <w:rFonts w:hint="default"/>
        <w:b w:val="0"/>
        <w:i w:val="0"/>
      </w:rPr>
    </w:lvl>
  </w:abstractNum>
  <w:abstractNum w:abstractNumId="2" w15:restartNumberingAfterBreak="0">
    <w:nsid w:val="00000003"/>
    <w:multiLevelType w:val="singleLevel"/>
    <w:tmpl w:val="00000003"/>
    <w:name w:val="WW8Num5"/>
    <w:lvl w:ilvl="0">
      <w:start w:val="1"/>
      <w:numFmt w:val="bullet"/>
      <w:lvlText w:val="-"/>
      <w:lvlJc w:val="left"/>
      <w:pPr>
        <w:tabs>
          <w:tab w:val="num" w:pos="360"/>
        </w:tabs>
        <w:ind w:left="360" w:hanging="360"/>
      </w:pPr>
      <w:rPr>
        <w:rFonts w:ascii="Times New Roman" w:hAnsi="Times New Roman" w:cs="Times New Roman"/>
      </w:rPr>
    </w:lvl>
  </w:abstractNum>
  <w:abstractNum w:abstractNumId="3" w15:restartNumberingAfterBreak="0">
    <w:nsid w:val="00000004"/>
    <w:multiLevelType w:val="multilevel"/>
    <w:tmpl w:val="00000004"/>
    <w:name w:val="WW8Num8"/>
    <w:lvl w:ilvl="0">
      <w:start w:val="3"/>
      <w:numFmt w:val="decimal"/>
      <w:lvlText w:val="%1."/>
      <w:lvlJc w:val="left"/>
      <w:pPr>
        <w:tabs>
          <w:tab w:val="num" w:pos="0"/>
        </w:tabs>
        <w:ind w:left="360" w:hanging="360"/>
      </w:pPr>
      <w:rPr>
        <w:rFonts w:ascii="Symbol" w:hAnsi="Symbol"/>
      </w:rPr>
    </w:lvl>
    <w:lvl w:ilvl="1">
      <w:start w:val="4"/>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Wingdings" w:hAnsi="Wingdings"/>
      </w:rPr>
    </w:lvl>
    <w:lvl w:ilvl="3">
      <w:start w:val="1"/>
      <w:numFmt w:val="decimal"/>
      <w:lvlText w:val="%1.%2.%3.%4."/>
      <w:lvlJc w:val="left"/>
      <w:pPr>
        <w:tabs>
          <w:tab w:val="num" w:pos="0"/>
        </w:tabs>
        <w:ind w:left="720" w:hanging="720"/>
      </w:pPr>
      <w:rPr>
        <w:rFonts w:ascii="Wingdings" w:hAnsi="Wingdings"/>
      </w:rPr>
    </w:lvl>
    <w:lvl w:ilvl="4">
      <w:start w:val="1"/>
      <w:numFmt w:val="decimal"/>
      <w:lvlText w:val="%1.%2.%3.%4.%5."/>
      <w:lvlJc w:val="left"/>
      <w:pPr>
        <w:tabs>
          <w:tab w:val="num" w:pos="0"/>
        </w:tabs>
        <w:ind w:left="720" w:hanging="720"/>
      </w:pPr>
      <w:rPr>
        <w:rFonts w:ascii="Wingdings" w:hAnsi="Wingdings"/>
      </w:rPr>
    </w:lvl>
    <w:lvl w:ilvl="5">
      <w:start w:val="1"/>
      <w:numFmt w:val="decimal"/>
      <w:lvlText w:val="%1.%2.%3.%4.%5.%6."/>
      <w:lvlJc w:val="left"/>
      <w:pPr>
        <w:tabs>
          <w:tab w:val="num" w:pos="0"/>
        </w:tabs>
        <w:ind w:left="1080" w:hanging="1080"/>
      </w:pPr>
      <w:rPr>
        <w:rFonts w:ascii="Wingdings" w:hAnsi="Wingdings"/>
      </w:rPr>
    </w:lvl>
    <w:lvl w:ilvl="6">
      <w:start w:val="1"/>
      <w:numFmt w:val="decimal"/>
      <w:lvlText w:val="%1.%2.%3.%4.%5.%6.%7."/>
      <w:lvlJc w:val="left"/>
      <w:pPr>
        <w:tabs>
          <w:tab w:val="num" w:pos="0"/>
        </w:tabs>
        <w:ind w:left="1080" w:hanging="1080"/>
      </w:pPr>
      <w:rPr>
        <w:rFonts w:ascii="Wingdings" w:hAnsi="Wingdings"/>
      </w:rPr>
    </w:lvl>
    <w:lvl w:ilvl="7">
      <w:start w:val="1"/>
      <w:numFmt w:val="decimal"/>
      <w:lvlText w:val="%1.%2.%3.%4.%5.%6.%7.%8."/>
      <w:lvlJc w:val="left"/>
      <w:pPr>
        <w:tabs>
          <w:tab w:val="num" w:pos="0"/>
        </w:tabs>
        <w:ind w:left="1080" w:hanging="1080"/>
      </w:pPr>
      <w:rPr>
        <w:rFonts w:ascii="Wingdings" w:hAnsi="Wingdings"/>
      </w:rPr>
    </w:lvl>
    <w:lvl w:ilvl="8">
      <w:start w:val="1"/>
      <w:numFmt w:val="decimal"/>
      <w:lvlText w:val="%1.%2.%3.%4.%5.%6.%7.%8.%9."/>
      <w:lvlJc w:val="left"/>
      <w:pPr>
        <w:tabs>
          <w:tab w:val="num" w:pos="0"/>
        </w:tabs>
        <w:ind w:left="1440" w:hanging="1440"/>
      </w:pPr>
      <w:rPr>
        <w:rFonts w:ascii="Wingdings" w:hAnsi="Wingdings"/>
      </w:rPr>
    </w:lvl>
  </w:abstractNum>
  <w:abstractNum w:abstractNumId="4" w15:restartNumberingAfterBreak="0">
    <w:nsid w:val="00000005"/>
    <w:multiLevelType w:val="multilevel"/>
    <w:tmpl w:val="00000005"/>
    <w:name w:val="WW8Num11"/>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 w15:restartNumberingAfterBreak="0">
    <w:nsid w:val="00000006"/>
    <w:multiLevelType w:val="multilevel"/>
    <w:tmpl w:val="00000006"/>
    <w:name w:val="WW8Num6"/>
    <w:lvl w:ilvl="0">
      <w:start w:val="1"/>
      <w:numFmt w:val="decimal"/>
      <w:lvlText w:val="%1."/>
      <w:lvlJc w:val="left"/>
      <w:pPr>
        <w:tabs>
          <w:tab w:val="num" w:pos="1080"/>
        </w:tabs>
        <w:ind w:left="1080" w:hanging="720"/>
      </w:pPr>
      <w:rPr>
        <w:rFonts w:ascii="Times New Roman" w:hAnsi="Times New Roman" w:cs="Times New Roman"/>
      </w:rPr>
    </w:lvl>
    <w:lvl w:ilvl="1">
      <w:start w:val="1"/>
      <w:numFmt w:val="decimal"/>
      <w:lvlText w:val="%1.%2."/>
      <w:lvlJc w:val="left"/>
      <w:pPr>
        <w:tabs>
          <w:tab w:val="num" w:pos="720"/>
        </w:tabs>
        <w:ind w:left="720" w:hanging="360"/>
      </w:pPr>
    </w:lvl>
    <w:lvl w:ilvl="2">
      <w:start w:val="1"/>
      <w:numFmt w:val="decimal"/>
      <w:lvlText w:val="%1.%2.%3."/>
      <w:lvlJc w:val="left"/>
      <w:pPr>
        <w:tabs>
          <w:tab w:val="num" w:pos="720"/>
        </w:tabs>
        <w:ind w:left="720" w:hanging="360"/>
      </w:pPr>
    </w:lvl>
    <w:lvl w:ilvl="3">
      <w:start w:val="1"/>
      <w:numFmt w:val="decimal"/>
      <w:lvlText w:val="%1.%2.%3.%4."/>
      <w:lvlJc w:val="left"/>
      <w:pPr>
        <w:tabs>
          <w:tab w:val="num" w:pos="1080"/>
        </w:tabs>
        <w:ind w:left="1080" w:hanging="720"/>
      </w:pPr>
    </w:lvl>
    <w:lvl w:ilvl="4">
      <w:start w:val="1"/>
      <w:numFmt w:val="decimal"/>
      <w:lvlText w:val="%1.%2.%3.%4.%5."/>
      <w:lvlJc w:val="left"/>
      <w:pPr>
        <w:tabs>
          <w:tab w:val="num" w:pos="1080"/>
        </w:tabs>
        <w:ind w:left="1080" w:hanging="720"/>
      </w:pPr>
    </w:lvl>
    <w:lvl w:ilvl="5">
      <w:start w:val="1"/>
      <w:numFmt w:val="decimal"/>
      <w:lvlText w:val="%1.%2.%3.%4.%5.%6."/>
      <w:lvlJc w:val="left"/>
      <w:pPr>
        <w:tabs>
          <w:tab w:val="num" w:pos="1080"/>
        </w:tabs>
        <w:ind w:left="1080" w:hanging="72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440"/>
        </w:tabs>
        <w:ind w:left="1440" w:hanging="1080"/>
      </w:pPr>
    </w:lvl>
    <w:lvl w:ilvl="8">
      <w:start w:val="1"/>
      <w:numFmt w:val="decimal"/>
      <w:lvlText w:val="%1.%2.%3.%4.%5.%6.%7.%8.%9."/>
      <w:lvlJc w:val="left"/>
      <w:pPr>
        <w:tabs>
          <w:tab w:val="num" w:pos="1440"/>
        </w:tabs>
        <w:ind w:left="1440" w:hanging="1080"/>
      </w:pPr>
    </w:lvl>
  </w:abstractNum>
  <w:abstractNum w:abstractNumId="6" w15:restartNumberingAfterBreak="0">
    <w:nsid w:val="0021291E"/>
    <w:multiLevelType w:val="hybridMultilevel"/>
    <w:tmpl w:val="8CB22668"/>
    <w:lvl w:ilvl="0" w:tplc="00000003">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444FDB"/>
    <w:multiLevelType w:val="multilevel"/>
    <w:tmpl w:val="97ECC1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2D97AF1"/>
    <w:multiLevelType w:val="multilevel"/>
    <w:tmpl w:val="CCAEDCD0"/>
    <w:lvl w:ilvl="0">
      <w:start w:val="1"/>
      <w:numFmt w:val="decimal"/>
      <w:lvlText w:val="%1."/>
      <w:lvlJc w:val="left"/>
      <w:pPr>
        <w:ind w:left="720" w:hanging="360"/>
      </w:pPr>
      <w:rPr>
        <w:rFonts w:hint="default"/>
      </w:rPr>
    </w:lvl>
    <w:lvl w:ilvl="1">
      <w:start w:val="5"/>
      <w:numFmt w:val="decimal"/>
      <w:isLgl/>
      <w:lvlText w:val="%1.%2."/>
      <w:lvlJc w:val="left"/>
      <w:pPr>
        <w:ind w:left="982" w:hanging="450"/>
      </w:pPr>
      <w:rPr>
        <w:rFonts w:hint="default"/>
      </w:rPr>
    </w:lvl>
    <w:lvl w:ilvl="2">
      <w:start w:val="2"/>
      <w:numFmt w:val="decimal"/>
      <w:isLgl/>
      <w:lvlText w:val="%1.%2.%3."/>
      <w:lvlJc w:val="left"/>
      <w:pPr>
        <w:ind w:left="1424" w:hanging="720"/>
      </w:pPr>
      <w:rPr>
        <w:rFonts w:hint="default"/>
      </w:rPr>
    </w:lvl>
    <w:lvl w:ilvl="3">
      <w:start w:val="1"/>
      <w:numFmt w:val="decimal"/>
      <w:isLgl/>
      <w:lvlText w:val="%1.%2.%3.%4."/>
      <w:lvlJc w:val="left"/>
      <w:pPr>
        <w:ind w:left="1596" w:hanging="720"/>
      </w:pPr>
      <w:rPr>
        <w:rFonts w:hint="default"/>
      </w:rPr>
    </w:lvl>
    <w:lvl w:ilvl="4">
      <w:start w:val="1"/>
      <w:numFmt w:val="decimal"/>
      <w:isLgl/>
      <w:lvlText w:val="%1.%2.%3.%4.%5."/>
      <w:lvlJc w:val="left"/>
      <w:pPr>
        <w:ind w:left="2128" w:hanging="1080"/>
      </w:pPr>
      <w:rPr>
        <w:rFonts w:hint="default"/>
      </w:rPr>
    </w:lvl>
    <w:lvl w:ilvl="5">
      <w:start w:val="1"/>
      <w:numFmt w:val="decimal"/>
      <w:isLgl/>
      <w:lvlText w:val="%1.%2.%3.%4.%5.%6."/>
      <w:lvlJc w:val="left"/>
      <w:pPr>
        <w:ind w:left="2300" w:hanging="1080"/>
      </w:pPr>
      <w:rPr>
        <w:rFonts w:hint="default"/>
      </w:rPr>
    </w:lvl>
    <w:lvl w:ilvl="6">
      <w:start w:val="1"/>
      <w:numFmt w:val="decimal"/>
      <w:isLgl/>
      <w:lvlText w:val="%1.%2.%3.%4.%5.%6.%7."/>
      <w:lvlJc w:val="left"/>
      <w:pPr>
        <w:ind w:left="2472" w:hanging="1080"/>
      </w:pPr>
      <w:rPr>
        <w:rFonts w:hint="default"/>
      </w:rPr>
    </w:lvl>
    <w:lvl w:ilvl="7">
      <w:start w:val="1"/>
      <w:numFmt w:val="decimal"/>
      <w:isLgl/>
      <w:lvlText w:val="%1.%2.%3.%4.%5.%6.%7.%8."/>
      <w:lvlJc w:val="left"/>
      <w:pPr>
        <w:ind w:left="3004" w:hanging="1440"/>
      </w:pPr>
      <w:rPr>
        <w:rFonts w:hint="default"/>
      </w:rPr>
    </w:lvl>
    <w:lvl w:ilvl="8">
      <w:start w:val="1"/>
      <w:numFmt w:val="decimal"/>
      <w:isLgl/>
      <w:lvlText w:val="%1.%2.%3.%4.%5.%6.%7.%8.%9."/>
      <w:lvlJc w:val="left"/>
      <w:pPr>
        <w:ind w:left="3176" w:hanging="1440"/>
      </w:pPr>
      <w:rPr>
        <w:rFonts w:hint="default"/>
      </w:rPr>
    </w:lvl>
  </w:abstractNum>
  <w:abstractNum w:abstractNumId="9" w15:restartNumberingAfterBreak="0">
    <w:nsid w:val="06CB4D52"/>
    <w:multiLevelType w:val="hybridMultilevel"/>
    <w:tmpl w:val="FFA4C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0C222783"/>
    <w:multiLevelType w:val="multilevel"/>
    <w:tmpl w:val="FBF20A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09B492B"/>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12" w15:restartNumberingAfterBreak="0">
    <w:nsid w:val="12B25C2B"/>
    <w:multiLevelType w:val="hybridMultilevel"/>
    <w:tmpl w:val="68DE7A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547235"/>
    <w:multiLevelType w:val="hybridMultilevel"/>
    <w:tmpl w:val="500EB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8D84FBB"/>
    <w:multiLevelType w:val="hybridMultilevel"/>
    <w:tmpl w:val="E4E0FCE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18E40635"/>
    <w:multiLevelType w:val="hybridMultilevel"/>
    <w:tmpl w:val="B0486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A7F3E1F"/>
    <w:multiLevelType w:val="hybridMultilevel"/>
    <w:tmpl w:val="CEBEC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8F7CBC"/>
    <w:multiLevelType w:val="hybridMultilevel"/>
    <w:tmpl w:val="2E6082D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EFF59E6"/>
    <w:multiLevelType w:val="hybridMultilevel"/>
    <w:tmpl w:val="2F902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1D80FCC"/>
    <w:multiLevelType w:val="hybridMultilevel"/>
    <w:tmpl w:val="2DFC8046"/>
    <w:lvl w:ilvl="0" w:tplc="4328B3EE">
      <w:start w:val="1"/>
      <w:numFmt w:val="decimal"/>
      <w:lvlText w:val="%1."/>
      <w:lvlJc w:val="left"/>
      <w:pPr>
        <w:ind w:left="795" w:hanging="435"/>
      </w:pPr>
      <w:rPr>
        <w:rFonts w:ascii="Courier New" w:hAnsi="Courier New"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26E04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A405E2"/>
    <w:multiLevelType w:val="hybridMultilevel"/>
    <w:tmpl w:val="7346D738"/>
    <w:lvl w:ilvl="0" w:tplc="774C3AF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25834907"/>
    <w:multiLevelType w:val="hybridMultilevel"/>
    <w:tmpl w:val="0B4251E2"/>
    <w:lvl w:ilvl="0" w:tplc="D4E63E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27C8692D"/>
    <w:multiLevelType w:val="hybridMultilevel"/>
    <w:tmpl w:val="72F0C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8BC74E5"/>
    <w:multiLevelType w:val="hybridMultilevel"/>
    <w:tmpl w:val="F3D4CC96"/>
    <w:lvl w:ilvl="0" w:tplc="F3BABFC8">
      <w:start w:val="1"/>
      <w:numFmt w:val="decimal"/>
      <w:suff w:val="space"/>
      <w:lvlText w:val="8.%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15:restartNumberingAfterBreak="0">
    <w:nsid w:val="29FB3A75"/>
    <w:multiLevelType w:val="multilevel"/>
    <w:tmpl w:val="0964C4AC"/>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0" w:firstLine="0"/>
      </w:pPr>
      <w:rPr>
        <w:rFonts w:cs="Times New Roman" w:hint="default"/>
        <w:b w:val="0"/>
        <w:i w:val="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15:restartNumberingAfterBreak="0">
    <w:nsid w:val="2B2447D4"/>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27" w15:restartNumberingAfterBreak="0">
    <w:nsid w:val="331312B9"/>
    <w:multiLevelType w:val="multilevel"/>
    <w:tmpl w:val="AC06ED9C"/>
    <w:lvl w:ilvl="0">
      <w:start w:val="1"/>
      <w:numFmt w:val="decimal"/>
      <w:pStyle w:val="a"/>
      <w:lvlText w:val="4.%1."/>
      <w:lvlJc w:val="left"/>
      <w:pPr>
        <w:ind w:left="0" w:firstLine="0"/>
      </w:pPr>
      <w:rPr>
        <w:rFonts w:hint="default"/>
      </w:rPr>
    </w:lvl>
    <w:lvl w:ilvl="1">
      <w:start w:val="1"/>
      <w:numFmt w:val="decimal"/>
      <w:lvlText w:val="%1.%2"/>
      <w:lvlJc w:val="left"/>
      <w:pPr>
        <w:ind w:left="0" w:firstLine="0"/>
      </w:pPr>
      <w:rPr>
        <w:rFonts w:cs="Times New Roman" w:hint="default"/>
      </w:rPr>
    </w:lvl>
    <w:lvl w:ilvl="2">
      <w:start w:val="1"/>
      <w:numFmt w:val="decimal"/>
      <w:pStyle w:val="a0"/>
      <w:lvlText w:val="10.%3."/>
      <w:lvlJc w:val="left"/>
      <w:pPr>
        <w:ind w:left="0" w:firstLine="0"/>
      </w:pPr>
      <w:rPr>
        <w:rFonts w:hint="default"/>
      </w:rPr>
    </w:lvl>
    <w:lvl w:ilvl="3">
      <w:start w:val="1"/>
      <w:numFmt w:val="decimal"/>
      <w:lvlText w:val="%1.%2.%3.%4"/>
      <w:lvlJc w:val="left"/>
      <w:pPr>
        <w:ind w:left="0" w:firstLine="0"/>
      </w:pPr>
      <w:rPr>
        <w:rFonts w:cs="Times New Roman" w:hint="default"/>
      </w:rPr>
    </w:lvl>
    <w:lvl w:ilvl="4">
      <w:start w:val="1"/>
      <w:numFmt w:val="decimal"/>
      <w:lvlText w:val="%1.%2.%3.%4.%5"/>
      <w:lvlJc w:val="left"/>
      <w:pPr>
        <w:ind w:left="0" w:firstLine="0"/>
      </w:pPr>
      <w:rPr>
        <w:rFonts w:cs="Times New Roman" w:hint="default"/>
      </w:rPr>
    </w:lvl>
    <w:lvl w:ilvl="5">
      <w:start w:val="1"/>
      <w:numFmt w:val="decimal"/>
      <w:lvlText w:val="%1.%2.%3.%4.%5.%6"/>
      <w:lvlJc w:val="left"/>
      <w:pPr>
        <w:ind w:left="0" w:firstLine="0"/>
      </w:pPr>
      <w:rPr>
        <w:rFonts w:cs="Times New Roman" w:hint="default"/>
      </w:rPr>
    </w:lvl>
    <w:lvl w:ilvl="6">
      <w:start w:val="1"/>
      <w:numFmt w:val="decimal"/>
      <w:lvlText w:val="%1.%2.%3.%4.%5.%6.%7"/>
      <w:lvlJc w:val="left"/>
      <w:pPr>
        <w:ind w:left="0" w:firstLine="0"/>
      </w:pPr>
      <w:rPr>
        <w:rFonts w:cs="Times New Roman" w:hint="default"/>
      </w:rPr>
    </w:lvl>
    <w:lvl w:ilvl="7">
      <w:start w:val="1"/>
      <w:numFmt w:val="decimal"/>
      <w:lvlText w:val="%1.%2.%3.%4.%5.%6.%7.%8"/>
      <w:lvlJc w:val="left"/>
      <w:pPr>
        <w:ind w:left="0" w:firstLine="0"/>
      </w:pPr>
      <w:rPr>
        <w:rFonts w:cs="Times New Roman" w:hint="default"/>
      </w:rPr>
    </w:lvl>
    <w:lvl w:ilvl="8">
      <w:start w:val="1"/>
      <w:numFmt w:val="decimal"/>
      <w:lvlText w:val="%1.%2.%3.%4.%5.%6.%7.%8.%9"/>
      <w:lvlJc w:val="left"/>
      <w:pPr>
        <w:ind w:left="0" w:firstLine="0"/>
      </w:pPr>
      <w:rPr>
        <w:rFonts w:cs="Times New Roman" w:hint="default"/>
      </w:rPr>
    </w:lvl>
  </w:abstractNum>
  <w:abstractNum w:abstractNumId="28" w15:restartNumberingAfterBreak="0">
    <w:nsid w:val="36B75843"/>
    <w:multiLevelType w:val="hybridMultilevel"/>
    <w:tmpl w:val="A19A2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71F66E4"/>
    <w:multiLevelType w:val="hybridMultilevel"/>
    <w:tmpl w:val="84E4AEBC"/>
    <w:lvl w:ilvl="0" w:tplc="26F26420">
      <w:start w:val="1"/>
      <w:numFmt w:val="decimal"/>
      <w:suff w:val="space"/>
      <w:lvlText w:val="%1."/>
      <w:lvlJc w:val="left"/>
      <w:pPr>
        <w:ind w:left="461" w:hanging="320"/>
      </w:pPr>
      <w:rPr>
        <w:rFonts w:hint="default"/>
      </w:rPr>
    </w:lvl>
    <w:lvl w:ilvl="1" w:tplc="04190019" w:tentative="1">
      <w:start w:val="1"/>
      <w:numFmt w:val="lowerLetter"/>
      <w:lvlText w:val="%2."/>
      <w:lvlJc w:val="left"/>
      <w:pPr>
        <w:ind w:left="1221" w:hanging="360"/>
      </w:pPr>
    </w:lvl>
    <w:lvl w:ilvl="2" w:tplc="0419001B">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0" w15:restartNumberingAfterBreak="0">
    <w:nsid w:val="3FD34B3B"/>
    <w:multiLevelType w:val="hybridMultilevel"/>
    <w:tmpl w:val="3DA200F6"/>
    <w:lvl w:ilvl="0" w:tplc="5864468E">
      <w:start w:val="1"/>
      <w:numFmt w:val="bullet"/>
      <w:suff w:val="space"/>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495915D9"/>
    <w:multiLevelType w:val="multilevel"/>
    <w:tmpl w:val="472E1D0A"/>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2"/>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3"/>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2" w15:restartNumberingAfterBreak="0">
    <w:nsid w:val="4A43290C"/>
    <w:multiLevelType w:val="multilevel"/>
    <w:tmpl w:val="D70431D6"/>
    <w:lvl w:ilvl="0">
      <w:start w:val="4"/>
      <w:numFmt w:val="decimal"/>
      <w:pStyle w:val="a1"/>
      <w:lvlText w:val="%1."/>
      <w:lvlJc w:val="left"/>
      <w:pPr>
        <w:tabs>
          <w:tab w:val="num" w:pos="360"/>
        </w:tabs>
        <w:ind w:left="360" w:hanging="360"/>
      </w:pPr>
      <w:rPr>
        <w:rFonts w:hint="default"/>
        <w:sz w:val="20"/>
      </w:rPr>
    </w:lvl>
    <w:lvl w:ilvl="1">
      <w:start w:val="1"/>
      <w:numFmt w:val="decimal"/>
      <w:lvlText w:val="%1.%2."/>
      <w:lvlJc w:val="left"/>
      <w:pPr>
        <w:tabs>
          <w:tab w:val="num" w:pos="360"/>
        </w:tabs>
        <w:ind w:left="360" w:hanging="36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1080"/>
        </w:tabs>
        <w:ind w:left="1080" w:hanging="108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440"/>
        </w:tabs>
        <w:ind w:left="1440" w:hanging="144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800"/>
        </w:tabs>
        <w:ind w:left="1800" w:hanging="1800"/>
      </w:pPr>
      <w:rPr>
        <w:rFonts w:hint="default"/>
        <w:sz w:val="20"/>
      </w:rPr>
    </w:lvl>
  </w:abstractNum>
  <w:abstractNum w:abstractNumId="33" w15:restartNumberingAfterBreak="0">
    <w:nsid w:val="4C383B9D"/>
    <w:multiLevelType w:val="multilevel"/>
    <w:tmpl w:val="45F676B4"/>
    <w:lvl w:ilvl="0">
      <w:start w:val="10"/>
      <w:numFmt w:val="decimal"/>
      <w:lvlText w:val="%1"/>
      <w:lvlJc w:val="left"/>
      <w:pPr>
        <w:ind w:left="360" w:hanging="360"/>
      </w:pPr>
      <w:rPr>
        <w:rFonts w:hint="default"/>
      </w:rPr>
    </w:lvl>
    <w:lvl w:ilvl="1">
      <w:start w:val="1"/>
      <w:numFmt w:val="decimal"/>
      <w:lvlText w:val="%1.%2"/>
      <w:lvlJc w:val="left"/>
      <w:pPr>
        <w:ind w:left="1062" w:hanging="360"/>
      </w:pPr>
      <w:rPr>
        <w:rFonts w:ascii="Times New Roman" w:hAnsi="Times New Roman" w:cs="Times New Roman" w:hint="default"/>
        <w:sz w:val="20"/>
        <w:szCs w:val="20"/>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34" w15:restartNumberingAfterBreak="0">
    <w:nsid w:val="58033B53"/>
    <w:multiLevelType w:val="hybridMultilevel"/>
    <w:tmpl w:val="33804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98A39F9"/>
    <w:multiLevelType w:val="multilevel"/>
    <w:tmpl w:val="9F6CA168"/>
    <w:lvl w:ilvl="0">
      <w:start w:val="3"/>
      <w:numFmt w:val="decimal"/>
      <w:lvlText w:val="%1"/>
      <w:lvlJc w:val="left"/>
      <w:pPr>
        <w:tabs>
          <w:tab w:val="num" w:pos="0"/>
        </w:tabs>
        <w:ind w:left="0" w:firstLine="0"/>
      </w:pPr>
      <w:rPr>
        <w:rFonts w:hint="default"/>
      </w:rPr>
    </w:lvl>
    <w:lvl w:ilvl="1">
      <w:start w:val="2"/>
      <w:numFmt w:val="decimal"/>
      <w:lvlText w:val="%1.%2"/>
      <w:lvlJc w:val="left"/>
      <w:pPr>
        <w:tabs>
          <w:tab w:val="num" w:pos="0"/>
        </w:tabs>
        <w:ind w:left="0" w:firstLine="0"/>
      </w:pPr>
      <w:rPr>
        <w:rFonts w:hint="default"/>
      </w:rPr>
    </w:lvl>
    <w:lvl w:ilvl="2">
      <w:start w:val="3"/>
      <w:numFmt w:val="none"/>
      <w:suff w:val="nothing"/>
      <w:lvlText w:val=""/>
      <w:lvlJc w:val="left"/>
      <w:pPr>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1"/>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6" w15:restartNumberingAfterBreak="0">
    <w:nsid w:val="5BA806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DF54D86"/>
    <w:multiLevelType w:val="hybridMultilevel"/>
    <w:tmpl w:val="C92664A6"/>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38" w15:restartNumberingAfterBreak="0">
    <w:nsid w:val="63ED3D65"/>
    <w:multiLevelType w:val="hybridMultilevel"/>
    <w:tmpl w:val="B0C87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15:restartNumberingAfterBreak="0">
    <w:nsid w:val="67DA71F4"/>
    <w:multiLevelType w:val="multilevel"/>
    <w:tmpl w:val="D83E8398"/>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67DF228F"/>
    <w:multiLevelType w:val="multilevel"/>
    <w:tmpl w:val="C6A8AC46"/>
    <w:lvl w:ilvl="0">
      <w:start w:val="4"/>
      <w:numFmt w:val="decimal"/>
      <w:lvlText w:val="%1."/>
      <w:lvlJc w:val="left"/>
      <w:pPr>
        <w:ind w:left="405" w:hanging="405"/>
      </w:pPr>
      <w:rPr>
        <w:rFonts w:hint="default"/>
      </w:rPr>
    </w:lvl>
    <w:lvl w:ilvl="1">
      <w:start w:val="1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8363190"/>
    <w:multiLevelType w:val="hybridMultilevel"/>
    <w:tmpl w:val="3886C0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475914"/>
    <w:multiLevelType w:val="multilevel"/>
    <w:tmpl w:val="FE6E59C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A9F70EA"/>
    <w:multiLevelType w:val="hybridMultilevel"/>
    <w:tmpl w:val="43FA1BC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34068359">
    <w:abstractNumId w:val="0"/>
  </w:num>
  <w:num w:numId="2" w16cid:durableId="682052603">
    <w:abstractNumId w:val="1"/>
  </w:num>
  <w:num w:numId="3" w16cid:durableId="6911863">
    <w:abstractNumId w:val="2"/>
  </w:num>
  <w:num w:numId="4" w16cid:durableId="631861685">
    <w:abstractNumId w:val="3"/>
  </w:num>
  <w:num w:numId="5" w16cid:durableId="1700230925">
    <w:abstractNumId w:val="4"/>
  </w:num>
  <w:num w:numId="6" w16cid:durableId="495418546">
    <w:abstractNumId w:val="39"/>
  </w:num>
  <w:num w:numId="7" w16cid:durableId="513150773">
    <w:abstractNumId w:val="7"/>
  </w:num>
  <w:num w:numId="8" w16cid:durableId="1128668607">
    <w:abstractNumId w:val="40"/>
  </w:num>
  <w:num w:numId="9" w16cid:durableId="1876691921">
    <w:abstractNumId w:val="22"/>
  </w:num>
  <w:num w:numId="10" w16cid:durableId="1056703404">
    <w:abstractNumId w:val="27"/>
  </w:num>
  <w:num w:numId="11" w16cid:durableId="389117107">
    <w:abstractNumId w:val="24"/>
  </w:num>
  <w:num w:numId="12" w16cid:durableId="1679885978">
    <w:abstractNumId w:val="30"/>
  </w:num>
  <w:num w:numId="13" w16cid:durableId="1822884088">
    <w:abstractNumId w:val="35"/>
  </w:num>
  <w:num w:numId="14" w16cid:durableId="1024792545">
    <w:abstractNumId w:val="5"/>
  </w:num>
  <w:num w:numId="15" w16cid:durableId="16567609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9392810">
    <w:abstractNumId w:val="32"/>
  </w:num>
  <w:num w:numId="17" w16cid:durableId="863202702">
    <w:abstractNumId w:val="32"/>
  </w:num>
  <w:num w:numId="18" w16cid:durableId="1586106468">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91936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314127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46365805">
    <w:abstractNumId w:val="29"/>
  </w:num>
  <w:num w:numId="22" w16cid:durableId="1862932585">
    <w:abstractNumId w:val="9"/>
  </w:num>
  <w:num w:numId="23" w16cid:durableId="480079072">
    <w:abstractNumId w:val="25"/>
  </w:num>
  <w:num w:numId="24" w16cid:durableId="1752308612">
    <w:abstractNumId w:val="11"/>
  </w:num>
  <w:num w:numId="25" w16cid:durableId="557207720">
    <w:abstractNumId w:val="15"/>
  </w:num>
  <w:num w:numId="26" w16cid:durableId="929628962">
    <w:abstractNumId w:val="26"/>
  </w:num>
  <w:num w:numId="27" w16cid:durableId="111554275">
    <w:abstractNumId w:val="10"/>
  </w:num>
  <w:num w:numId="28" w16cid:durableId="1388263902">
    <w:abstractNumId w:val="18"/>
  </w:num>
  <w:num w:numId="29" w16cid:durableId="1893224581">
    <w:abstractNumId w:val="8"/>
  </w:num>
  <w:num w:numId="30" w16cid:durableId="1539665137">
    <w:abstractNumId w:val="13"/>
  </w:num>
  <w:num w:numId="31" w16cid:durableId="815803512">
    <w:abstractNumId w:val="12"/>
  </w:num>
  <w:num w:numId="32" w16cid:durableId="227617953">
    <w:abstractNumId w:val="42"/>
  </w:num>
  <w:num w:numId="33" w16cid:durableId="223679767">
    <w:abstractNumId w:val="16"/>
  </w:num>
  <w:num w:numId="34" w16cid:durableId="33579620">
    <w:abstractNumId w:val="20"/>
  </w:num>
  <w:num w:numId="35" w16cid:durableId="223881495">
    <w:abstractNumId w:val="37"/>
  </w:num>
  <w:num w:numId="36" w16cid:durableId="663971395">
    <w:abstractNumId w:val="34"/>
  </w:num>
  <w:num w:numId="37" w16cid:durableId="1713840482">
    <w:abstractNumId w:val="19"/>
  </w:num>
  <w:num w:numId="38" w16cid:durableId="1128937619">
    <w:abstractNumId w:val="41"/>
  </w:num>
  <w:num w:numId="39" w16cid:durableId="675151984">
    <w:abstractNumId w:val="1"/>
    <w:lvlOverride w:ilvl="0">
      <w:startOverride w:val="1"/>
    </w:lvlOverride>
  </w:num>
  <w:num w:numId="40" w16cid:durableId="6638534">
    <w:abstractNumId w:val="38"/>
  </w:num>
  <w:num w:numId="41" w16cid:durableId="295766464">
    <w:abstractNumId w:val="14"/>
  </w:num>
  <w:num w:numId="42" w16cid:durableId="1517309104">
    <w:abstractNumId w:val="36"/>
  </w:num>
  <w:num w:numId="43" w16cid:durableId="1910770344">
    <w:abstractNumId w:val="28"/>
  </w:num>
  <w:num w:numId="44" w16cid:durableId="293029567">
    <w:abstractNumId w:val="31"/>
  </w:num>
  <w:num w:numId="45" w16cid:durableId="681321580">
    <w:abstractNumId w:val="6"/>
  </w:num>
  <w:num w:numId="46" w16cid:durableId="203644665">
    <w:abstractNumId w:val="43"/>
  </w:num>
  <w:num w:numId="47" w16cid:durableId="1860775947">
    <w:abstractNumId w:val="17"/>
  </w:num>
  <w:num w:numId="48" w16cid:durableId="19086748">
    <w:abstractNumId w:val="21"/>
  </w:num>
  <w:num w:numId="49" w16cid:durableId="71011149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50" w16cid:durableId="60557792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595"/>
    <w:rsid w:val="00000851"/>
    <w:rsid w:val="0000259B"/>
    <w:rsid w:val="00004FB3"/>
    <w:rsid w:val="0001050A"/>
    <w:rsid w:val="00011E98"/>
    <w:rsid w:val="000133B6"/>
    <w:rsid w:val="00015104"/>
    <w:rsid w:val="00016E2D"/>
    <w:rsid w:val="00023102"/>
    <w:rsid w:val="00026575"/>
    <w:rsid w:val="000266D0"/>
    <w:rsid w:val="00026B83"/>
    <w:rsid w:val="000407BB"/>
    <w:rsid w:val="000426D8"/>
    <w:rsid w:val="00045C45"/>
    <w:rsid w:val="0004791E"/>
    <w:rsid w:val="000505ED"/>
    <w:rsid w:val="000523A3"/>
    <w:rsid w:val="0005447D"/>
    <w:rsid w:val="00055186"/>
    <w:rsid w:val="00057B0A"/>
    <w:rsid w:val="00065A61"/>
    <w:rsid w:val="00065FD2"/>
    <w:rsid w:val="00071A50"/>
    <w:rsid w:val="000739A3"/>
    <w:rsid w:val="00074AAD"/>
    <w:rsid w:val="000751FA"/>
    <w:rsid w:val="000805E8"/>
    <w:rsid w:val="00080C9E"/>
    <w:rsid w:val="00085ADC"/>
    <w:rsid w:val="00087C86"/>
    <w:rsid w:val="00090744"/>
    <w:rsid w:val="00091D94"/>
    <w:rsid w:val="00093264"/>
    <w:rsid w:val="00093706"/>
    <w:rsid w:val="00094B08"/>
    <w:rsid w:val="000960B2"/>
    <w:rsid w:val="0009684E"/>
    <w:rsid w:val="000A0333"/>
    <w:rsid w:val="000A2DCC"/>
    <w:rsid w:val="000A4609"/>
    <w:rsid w:val="000A59C6"/>
    <w:rsid w:val="000B05AF"/>
    <w:rsid w:val="000B409D"/>
    <w:rsid w:val="000B518C"/>
    <w:rsid w:val="000B6623"/>
    <w:rsid w:val="000B6751"/>
    <w:rsid w:val="000B6FC3"/>
    <w:rsid w:val="000C1CFF"/>
    <w:rsid w:val="000C2B71"/>
    <w:rsid w:val="000C5049"/>
    <w:rsid w:val="000C6E9E"/>
    <w:rsid w:val="000D3C21"/>
    <w:rsid w:val="000D4A53"/>
    <w:rsid w:val="000D6C4C"/>
    <w:rsid w:val="000E22DE"/>
    <w:rsid w:val="000E38A3"/>
    <w:rsid w:val="000E3C0D"/>
    <w:rsid w:val="000F14D9"/>
    <w:rsid w:val="000F1B89"/>
    <w:rsid w:val="000F4EDC"/>
    <w:rsid w:val="000F5B11"/>
    <w:rsid w:val="000F5D7F"/>
    <w:rsid w:val="00100995"/>
    <w:rsid w:val="00111A3D"/>
    <w:rsid w:val="00111A6A"/>
    <w:rsid w:val="00113987"/>
    <w:rsid w:val="00113DAC"/>
    <w:rsid w:val="001165F9"/>
    <w:rsid w:val="001172E7"/>
    <w:rsid w:val="0012039E"/>
    <w:rsid w:val="00123A88"/>
    <w:rsid w:val="00124101"/>
    <w:rsid w:val="00127CCF"/>
    <w:rsid w:val="00136519"/>
    <w:rsid w:val="00143ABD"/>
    <w:rsid w:val="00144874"/>
    <w:rsid w:val="001452A5"/>
    <w:rsid w:val="00145D99"/>
    <w:rsid w:val="00146C2E"/>
    <w:rsid w:val="00152966"/>
    <w:rsid w:val="001556D1"/>
    <w:rsid w:val="00156699"/>
    <w:rsid w:val="00156B36"/>
    <w:rsid w:val="00157E2B"/>
    <w:rsid w:val="0016000D"/>
    <w:rsid w:val="00161CC7"/>
    <w:rsid w:val="00162F47"/>
    <w:rsid w:val="001630BD"/>
    <w:rsid w:val="0016391F"/>
    <w:rsid w:val="00166A7F"/>
    <w:rsid w:val="00166DC9"/>
    <w:rsid w:val="001710A9"/>
    <w:rsid w:val="00171A21"/>
    <w:rsid w:val="001801DA"/>
    <w:rsid w:val="00180DB6"/>
    <w:rsid w:val="0018176C"/>
    <w:rsid w:val="001820A7"/>
    <w:rsid w:val="00182AFD"/>
    <w:rsid w:val="00185956"/>
    <w:rsid w:val="001869DC"/>
    <w:rsid w:val="00186C04"/>
    <w:rsid w:val="001873E4"/>
    <w:rsid w:val="0019182C"/>
    <w:rsid w:val="00196837"/>
    <w:rsid w:val="00197438"/>
    <w:rsid w:val="001A0961"/>
    <w:rsid w:val="001A40FC"/>
    <w:rsid w:val="001A46D6"/>
    <w:rsid w:val="001A5546"/>
    <w:rsid w:val="001A7064"/>
    <w:rsid w:val="001A79CA"/>
    <w:rsid w:val="001B07B2"/>
    <w:rsid w:val="001B0D4D"/>
    <w:rsid w:val="001B1906"/>
    <w:rsid w:val="001B24A0"/>
    <w:rsid w:val="001B5324"/>
    <w:rsid w:val="001B64E4"/>
    <w:rsid w:val="001C10EF"/>
    <w:rsid w:val="001C3117"/>
    <w:rsid w:val="001C39FC"/>
    <w:rsid w:val="001C3F02"/>
    <w:rsid w:val="001E024F"/>
    <w:rsid w:val="001E0B87"/>
    <w:rsid w:val="001E2954"/>
    <w:rsid w:val="001E3F27"/>
    <w:rsid w:val="001E486C"/>
    <w:rsid w:val="001E51EC"/>
    <w:rsid w:val="001E6671"/>
    <w:rsid w:val="001F0D23"/>
    <w:rsid w:val="001F17A0"/>
    <w:rsid w:val="001F3141"/>
    <w:rsid w:val="001F3DBC"/>
    <w:rsid w:val="001F6522"/>
    <w:rsid w:val="00200537"/>
    <w:rsid w:val="00200760"/>
    <w:rsid w:val="00202071"/>
    <w:rsid w:val="00206AD4"/>
    <w:rsid w:val="00206B41"/>
    <w:rsid w:val="00210479"/>
    <w:rsid w:val="00211DAB"/>
    <w:rsid w:val="00212E66"/>
    <w:rsid w:val="002160F6"/>
    <w:rsid w:val="00216B13"/>
    <w:rsid w:val="00216B97"/>
    <w:rsid w:val="00217DCE"/>
    <w:rsid w:val="00222EE2"/>
    <w:rsid w:val="00223061"/>
    <w:rsid w:val="00232CD7"/>
    <w:rsid w:val="0023526D"/>
    <w:rsid w:val="0023527A"/>
    <w:rsid w:val="00237E92"/>
    <w:rsid w:val="00240DD4"/>
    <w:rsid w:val="00241137"/>
    <w:rsid w:val="00241980"/>
    <w:rsid w:val="00245A37"/>
    <w:rsid w:val="00247571"/>
    <w:rsid w:val="00247735"/>
    <w:rsid w:val="0025142A"/>
    <w:rsid w:val="002520DF"/>
    <w:rsid w:val="00252680"/>
    <w:rsid w:val="00253F7B"/>
    <w:rsid w:val="00254900"/>
    <w:rsid w:val="0025645E"/>
    <w:rsid w:val="0025710A"/>
    <w:rsid w:val="0026135D"/>
    <w:rsid w:val="002617D3"/>
    <w:rsid w:val="00262545"/>
    <w:rsid w:val="0026367A"/>
    <w:rsid w:val="00264423"/>
    <w:rsid w:val="00265C43"/>
    <w:rsid w:val="00266446"/>
    <w:rsid w:val="00267039"/>
    <w:rsid w:val="00267478"/>
    <w:rsid w:val="002679D9"/>
    <w:rsid w:val="0027048A"/>
    <w:rsid w:val="002712EB"/>
    <w:rsid w:val="0027204B"/>
    <w:rsid w:val="002723C0"/>
    <w:rsid w:val="00272F6B"/>
    <w:rsid w:val="00273701"/>
    <w:rsid w:val="00273D52"/>
    <w:rsid w:val="00274D26"/>
    <w:rsid w:val="002776CC"/>
    <w:rsid w:val="002807E0"/>
    <w:rsid w:val="002820CC"/>
    <w:rsid w:val="00283441"/>
    <w:rsid w:val="00285184"/>
    <w:rsid w:val="00290563"/>
    <w:rsid w:val="00291197"/>
    <w:rsid w:val="00294701"/>
    <w:rsid w:val="00296A3B"/>
    <w:rsid w:val="00296B03"/>
    <w:rsid w:val="00296FA8"/>
    <w:rsid w:val="00297B0D"/>
    <w:rsid w:val="002A16FF"/>
    <w:rsid w:val="002A20B7"/>
    <w:rsid w:val="002A2A64"/>
    <w:rsid w:val="002A2DDA"/>
    <w:rsid w:val="002A35C4"/>
    <w:rsid w:val="002A4405"/>
    <w:rsid w:val="002A5E0C"/>
    <w:rsid w:val="002B49ED"/>
    <w:rsid w:val="002C1C23"/>
    <w:rsid w:val="002C2AC9"/>
    <w:rsid w:val="002C2AF0"/>
    <w:rsid w:val="002C6A30"/>
    <w:rsid w:val="002C7F19"/>
    <w:rsid w:val="002D0636"/>
    <w:rsid w:val="002D0702"/>
    <w:rsid w:val="002D1B73"/>
    <w:rsid w:val="002D398F"/>
    <w:rsid w:val="002D72DF"/>
    <w:rsid w:val="002E07C4"/>
    <w:rsid w:val="002E1EAD"/>
    <w:rsid w:val="002E30CA"/>
    <w:rsid w:val="002E55C4"/>
    <w:rsid w:val="002E798D"/>
    <w:rsid w:val="002F0FE2"/>
    <w:rsid w:val="002F2066"/>
    <w:rsid w:val="002F4646"/>
    <w:rsid w:val="002F54F6"/>
    <w:rsid w:val="002F665D"/>
    <w:rsid w:val="002F7360"/>
    <w:rsid w:val="0030187C"/>
    <w:rsid w:val="00303249"/>
    <w:rsid w:val="00305714"/>
    <w:rsid w:val="00305ED5"/>
    <w:rsid w:val="0030761B"/>
    <w:rsid w:val="00310B82"/>
    <w:rsid w:val="00311964"/>
    <w:rsid w:val="00314CD8"/>
    <w:rsid w:val="003159D8"/>
    <w:rsid w:val="00315D07"/>
    <w:rsid w:val="00321147"/>
    <w:rsid w:val="0032186C"/>
    <w:rsid w:val="00322303"/>
    <w:rsid w:val="00322D93"/>
    <w:rsid w:val="00326B79"/>
    <w:rsid w:val="00330315"/>
    <w:rsid w:val="00330DC9"/>
    <w:rsid w:val="00332E68"/>
    <w:rsid w:val="00336C81"/>
    <w:rsid w:val="00336D69"/>
    <w:rsid w:val="0034160E"/>
    <w:rsid w:val="0034291D"/>
    <w:rsid w:val="003446F4"/>
    <w:rsid w:val="00344741"/>
    <w:rsid w:val="00344823"/>
    <w:rsid w:val="0034623D"/>
    <w:rsid w:val="003469EA"/>
    <w:rsid w:val="0035089F"/>
    <w:rsid w:val="00350DD2"/>
    <w:rsid w:val="003525CB"/>
    <w:rsid w:val="003535A0"/>
    <w:rsid w:val="0035671F"/>
    <w:rsid w:val="0036010C"/>
    <w:rsid w:val="0036506F"/>
    <w:rsid w:val="003651A3"/>
    <w:rsid w:val="003651F8"/>
    <w:rsid w:val="003745A7"/>
    <w:rsid w:val="00374F57"/>
    <w:rsid w:val="0037570F"/>
    <w:rsid w:val="00376123"/>
    <w:rsid w:val="00376BCB"/>
    <w:rsid w:val="00376EED"/>
    <w:rsid w:val="00377246"/>
    <w:rsid w:val="00377A3C"/>
    <w:rsid w:val="00377F0C"/>
    <w:rsid w:val="0038052E"/>
    <w:rsid w:val="00386BE0"/>
    <w:rsid w:val="00386C5E"/>
    <w:rsid w:val="003904A1"/>
    <w:rsid w:val="003905A0"/>
    <w:rsid w:val="00393BE1"/>
    <w:rsid w:val="00395B16"/>
    <w:rsid w:val="0039694C"/>
    <w:rsid w:val="003A0B5E"/>
    <w:rsid w:val="003A4C44"/>
    <w:rsid w:val="003B6199"/>
    <w:rsid w:val="003B7AD5"/>
    <w:rsid w:val="003C0BFB"/>
    <w:rsid w:val="003C2628"/>
    <w:rsid w:val="003C29CA"/>
    <w:rsid w:val="003C35B4"/>
    <w:rsid w:val="003C3602"/>
    <w:rsid w:val="003C3A87"/>
    <w:rsid w:val="003C410B"/>
    <w:rsid w:val="003C6E4B"/>
    <w:rsid w:val="003C76BA"/>
    <w:rsid w:val="003C7F09"/>
    <w:rsid w:val="003D2FE5"/>
    <w:rsid w:val="003D3526"/>
    <w:rsid w:val="003D5791"/>
    <w:rsid w:val="003D6D39"/>
    <w:rsid w:val="003E181B"/>
    <w:rsid w:val="003E3FB6"/>
    <w:rsid w:val="003E6ABD"/>
    <w:rsid w:val="003F0865"/>
    <w:rsid w:val="003F1DE5"/>
    <w:rsid w:val="003F3CD5"/>
    <w:rsid w:val="003F4029"/>
    <w:rsid w:val="003F6A44"/>
    <w:rsid w:val="004010BC"/>
    <w:rsid w:val="00402361"/>
    <w:rsid w:val="0040242E"/>
    <w:rsid w:val="004039D4"/>
    <w:rsid w:val="00403CB6"/>
    <w:rsid w:val="004040F1"/>
    <w:rsid w:val="0040461D"/>
    <w:rsid w:val="00404C3C"/>
    <w:rsid w:val="00411DAC"/>
    <w:rsid w:val="0041531F"/>
    <w:rsid w:val="0042201E"/>
    <w:rsid w:val="004265CD"/>
    <w:rsid w:val="00430447"/>
    <w:rsid w:val="00430F0B"/>
    <w:rsid w:val="00431B31"/>
    <w:rsid w:val="004345DD"/>
    <w:rsid w:val="00435510"/>
    <w:rsid w:val="00435EC0"/>
    <w:rsid w:val="00440A30"/>
    <w:rsid w:val="00442BC7"/>
    <w:rsid w:val="004434DD"/>
    <w:rsid w:val="0044477B"/>
    <w:rsid w:val="00444C88"/>
    <w:rsid w:val="004458EC"/>
    <w:rsid w:val="004468B1"/>
    <w:rsid w:val="00446CF7"/>
    <w:rsid w:val="004509A3"/>
    <w:rsid w:val="00455169"/>
    <w:rsid w:val="00456451"/>
    <w:rsid w:val="0045673B"/>
    <w:rsid w:val="004574CF"/>
    <w:rsid w:val="00461EC9"/>
    <w:rsid w:val="00462027"/>
    <w:rsid w:val="00464D31"/>
    <w:rsid w:val="0046645D"/>
    <w:rsid w:val="0046713A"/>
    <w:rsid w:val="00467163"/>
    <w:rsid w:val="00472ACB"/>
    <w:rsid w:val="00472FC3"/>
    <w:rsid w:val="0047388B"/>
    <w:rsid w:val="004772D5"/>
    <w:rsid w:val="00480FA9"/>
    <w:rsid w:val="00481962"/>
    <w:rsid w:val="00482CCD"/>
    <w:rsid w:val="00483A0A"/>
    <w:rsid w:val="004842C0"/>
    <w:rsid w:val="0048488A"/>
    <w:rsid w:val="004850B5"/>
    <w:rsid w:val="00487D58"/>
    <w:rsid w:val="00493157"/>
    <w:rsid w:val="004935FF"/>
    <w:rsid w:val="00496924"/>
    <w:rsid w:val="004A026B"/>
    <w:rsid w:val="004A4ED4"/>
    <w:rsid w:val="004A52EB"/>
    <w:rsid w:val="004A6F38"/>
    <w:rsid w:val="004A756B"/>
    <w:rsid w:val="004A76E8"/>
    <w:rsid w:val="004A79FB"/>
    <w:rsid w:val="004B053B"/>
    <w:rsid w:val="004B2FCC"/>
    <w:rsid w:val="004B3188"/>
    <w:rsid w:val="004B3456"/>
    <w:rsid w:val="004B5EBC"/>
    <w:rsid w:val="004B67A2"/>
    <w:rsid w:val="004B68B7"/>
    <w:rsid w:val="004C06F6"/>
    <w:rsid w:val="004C1719"/>
    <w:rsid w:val="004C2895"/>
    <w:rsid w:val="004C3815"/>
    <w:rsid w:val="004C67F5"/>
    <w:rsid w:val="004C7E70"/>
    <w:rsid w:val="004D0241"/>
    <w:rsid w:val="004D0FDB"/>
    <w:rsid w:val="004D3E0A"/>
    <w:rsid w:val="004D3E8D"/>
    <w:rsid w:val="004D4009"/>
    <w:rsid w:val="004D5572"/>
    <w:rsid w:val="004D563D"/>
    <w:rsid w:val="004D6896"/>
    <w:rsid w:val="004E189E"/>
    <w:rsid w:val="004E2AAE"/>
    <w:rsid w:val="004E4944"/>
    <w:rsid w:val="004E5348"/>
    <w:rsid w:val="004F11FF"/>
    <w:rsid w:val="004F5BCD"/>
    <w:rsid w:val="0050345A"/>
    <w:rsid w:val="00504143"/>
    <w:rsid w:val="005137C4"/>
    <w:rsid w:val="0051382B"/>
    <w:rsid w:val="0051438E"/>
    <w:rsid w:val="005145FF"/>
    <w:rsid w:val="00515542"/>
    <w:rsid w:val="0051721A"/>
    <w:rsid w:val="00517B74"/>
    <w:rsid w:val="00521BB5"/>
    <w:rsid w:val="00525E32"/>
    <w:rsid w:val="0053044A"/>
    <w:rsid w:val="0053168C"/>
    <w:rsid w:val="005323A8"/>
    <w:rsid w:val="00534B83"/>
    <w:rsid w:val="00534CDD"/>
    <w:rsid w:val="005425B3"/>
    <w:rsid w:val="00546851"/>
    <w:rsid w:val="0055280E"/>
    <w:rsid w:val="00554570"/>
    <w:rsid w:val="0055796C"/>
    <w:rsid w:val="00562F6E"/>
    <w:rsid w:val="00564163"/>
    <w:rsid w:val="00565602"/>
    <w:rsid w:val="0056617F"/>
    <w:rsid w:val="00567919"/>
    <w:rsid w:val="005704B6"/>
    <w:rsid w:val="005721AF"/>
    <w:rsid w:val="005727AB"/>
    <w:rsid w:val="00572F1B"/>
    <w:rsid w:val="00575BFC"/>
    <w:rsid w:val="00576E9D"/>
    <w:rsid w:val="00577D2D"/>
    <w:rsid w:val="0058015E"/>
    <w:rsid w:val="005810F4"/>
    <w:rsid w:val="00582EFA"/>
    <w:rsid w:val="00582F9A"/>
    <w:rsid w:val="00591D63"/>
    <w:rsid w:val="00593714"/>
    <w:rsid w:val="00593753"/>
    <w:rsid w:val="00593FD9"/>
    <w:rsid w:val="00594ACF"/>
    <w:rsid w:val="00597A40"/>
    <w:rsid w:val="005A3044"/>
    <w:rsid w:val="005A36D2"/>
    <w:rsid w:val="005A4545"/>
    <w:rsid w:val="005A547B"/>
    <w:rsid w:val="005A6FC2"/>
    <w:rsid w:val="005A7C68"/>
    <w:rsid w:val="005B1DCA"/>
    <w:rsid w:val="005B338E"/>
    <w:rsid w:val="005B3483"/>
    <w:rsid w:val="005B4602"/>
    <w:rsid w:val="005B57FD"/>
    <w:rsid w:val="005C0E25"/>
    <w:rsid w:val="005C4E72"/>
    <w:rsid w:val="005C6842"/>
    <w:rsid w:val="005D1779"/>
    <w:rsid w:val="005D25DD"/>
    <w:rsid w:val="005D32DC"/>
    <w:rsid w:val="005D365E"/>
    <w:rsid w:val="005D461D"/>
    <w:rsid w:val="005D73EC"/>
    <w:rsid w:val="005E0672"/>
    <w:rsid w:val="005E2B77"/>
    <w:rsid w:val="005E40B7"/>
    <w:rsid w:val="005F22B6"/>
    <w:rsid w:val="005F56A5"/>
    <w:rsid w:val="005F6205"/>
    <w:rsid w:val="005F76A2"/>
    <w:rsid w:val="00601BA3"/>
    <w:rsid w:val="00602EEE"/>
    <w:rsid w:val="00602F41"/>
    <w:rsid w:val="00603ED0"/>
    <w:rsid w:val="0061179D"/>
    <w:rsid w:val="00611C2E"/>
    <w:rsid w:val="0062089A"/>
    <w:rsid w:val="00620EFA"/>
    <w:rsid w:val="006228F4"/>
    <w:rsid w:val="00626411"/>
    <w:rsid w:val="00630513"/>
    <w:rsid w:val="00635B6A"/>
    <w:rsid w:val="0063624E"/>
    <w:rsid w:val="0064093A"/>
    <w:rsid w:val="00641A03"/>
    <w:rsid w:val="006434AD"/>
    <w:rsid w:val="006442A9"/>
    <w:rsid w:val="00646C12"/>
    <w:rsid w:val="0064790B"/>
    <w:rsid w:val="00652AFE"/>
    <w:rsid w:val="0066232A"/>
    <w:rsid w:val="00663F87"/>
    <w:rsid w:val="0066412D"/>
    <w:rsid w:val="00665893"/>
    <w:rsid w:val="00665991"/>
    <w:rsid w:val="00665DE2"/>
    <w:rsid w:val="006668CC"/>
    <w:rsid w:val="00671D1B"/>
    <w:rsid w:val="00671E06"/>
    <w:rsid w:val="00673C65"/>
    <w:rsid w:val="00675ADC"/>
    <w:rsid w:val="00676297"/>
    <w:rsid w:val="00676C25"/>
    <w:rsid w:val="006770D7"/>
    <w:rsid w:val="006843BA"/>
    <w:rsid w:val="00686C04"/>
    <w:rsid w:val="00687CA6"/>
    <w:rsid w:val="00691AD9"/>
    <w:rsid w:val="00692289"/>
    <w:rsid w:val="00692665"/>
    <w:rsid w:val="0069402F"/>
    <w:rsid w:val="006948A9"/>
    <w:rsid w:val="006954C1"/>
    <w:rsid w:val="00695AF4"/>
    <w:rsid w:val="00695CB6"/>
    <w:rsid w:val="006A4271"/>
    <w:rsid w:val="006A56BB"/>
    <w:rsid w:val="006A5B6F"/>
    <w:rsid w:val="006A5BF9"/>
    <w:rsid w:val="006A66EA"/>
    <w:rsid w:val="006B0C8D"/>
    <w:rsid w:val="006B3BA1"/>
    <w:rsid w:val="006B3E19"/>
    <w:rsid w:val="006B4011"/>
    <w:rsid w:val="006B4828"/>
    <w:rsid w:val="006B4F45"/>
    <w:rsid w:val="006B544D"/>
    <w:rsid w:val="006B5AAC"/>
    <w:rsid w:val="006B5DF5"/>
    <w:rsid w:val="006B7D25"/>
    <w:rsid w:val="006C0002"/>
    <w:rsid w:val="006C18F3"/>
    <w:rsid w:val="006C1A03"/>
    <w:rsid w:val="006C1CA9"/>
    <w:rsid w:val="006C225D"/>
    <w:rsid w:val="006C34FD"/>
    <w:rsid w:val="006D035E"/>
    <w:rsid w:val="006D0A2B"/>
    <w:rsid w:val="006D19C3"/>
    <w:rsid w:val="006D26B5"/>
    <w:rsid w:val="006D2C14"/>
    <w:rsid w:val="006D30C1"/>
    <w:rsid w:val="006D39C9"/>
    <w:rsid w:val="006D5840"/>
    <w:rsid w:val="006E231D"/>
    <w:rsid w:val="006E3424"/>
    <w:rsid w:val="006E4C24"/>
    <w:rsid w:val="006E723E"/>
    <w:rsid w:val="006F04DC"/>
    <w:rsid w:val="006F51AA"/>
    <w:rsid w:val="006F58E9"/>
    <w:rsid w:val="006F5A6D"/>
    <w:rsid w:val="006F7750"/>
    <w:rsid w:val="00702741"/>
    <w:rsid w:val="00704EAF"/>
    <w:rsid w:val="0070678C"/>
    <w:rsid w:val="00710216"/>
    <w:rsid w:val="00712D05"/>
    <w:rsid w:val="00712F3E"/>
    <w:rsid w:val="007136D2"/>
    <w:rsid w:val="00715F1D"/>
    <w:rsid w:val="0071730E"/>
    <w:rsid w:val="00723658"/>
    <w:rsid w:val="007238B5"/>
    <w:rsid w:val="00725006"/>
    <w:rsid w:val="007255BA"/>
    <w:rsid w:val="00726482"/>
    <w:rsid w:val="00726E05"/>
    <w:rsid w:val="007336A8"/>
    <w:rsid w:val="007474DE"/>
    <w:rsid w:val="0075499F"/>
    <w:rsid w:val="0075647F"/>
    <w:rsid w:val="007601DD"/>
    <w:rsid w:val="007629C6"/>
    <w:rsid w:val="00762AA6"/>
    <w:rsid w:val="007658B1"/>
    <w:rsid w:val="007663C3"/>
    <w:rsid w:val="00766E1A"/>
    <w:rsid w:val="0077336B"/>
    <w:rsid w:val="00787AEF"/>
    <w:rsid w:val="00793096"/>
    <w:rsid w:val="007955E0"/>
    <w:rsid w:val="00796752"/>
    <w:rsid w:val="007A1C15"/>
    <w:rsid w:val="007A2799"/>
    <w:rsid w:val="007A29D8"/>
    <w:rsid w:val="007A37C3"/>
    <w:rsid w:val="007A385A"/>
    <w:rsid w:val="007A5ABB"/>
    <w:rsid w:val="007A7CBA"/>
    <w:rsid w:val="007B1A12"/>
    <w:rsid w:val="007B1E8E"/>
    <w:rsid w:val="007B22CD"/>
    <w:rsid w:val="007B32DC"/>
    <w:rsid w:val="007B3B64"/>
    <w:rsid w:val="007C1618"/>
    <w:rsid w:val="007C57E5"/>
    <w:rsid w:val="007D0C69"/>
    <w:rsid w:val="007D4C97"/>
    <w:rsid w:val="007E0D3B"/>
    <w:rsid w:val="007E2E00"/>
    <w:rsid w:val="007E5568"/>
    <w:rsid w:val="007E72BF"/>
    <w:rsid w:val="007E72F5"/>
    <w:rsid w:val="007E7C4B"/>
    <w:rsid w:val="007F0553"/>
    <w:rsid w:val="007F606E"/>
    <w:rsid w:val="007F7860"/>
    <w:rsid w:val="008102AE"/>
    <w:rsid w:val="0081628F"/>
    <w:rsid w:val="0081679F"/>
    <w:rsid w:val="00817C57"/>
    <w:rsid w:val="00822A03"/>
    <w:rsid w:val="00823007"/>
    <w:rsid w:val="00823FDB"/>
    <w:rsid w:val="00830CBA"/>
    <w:rsid w:val="00832EB3"/>
    <w:rsid w:val="0083398C"/>
    <w:rsid w:val="00834D57"/>
    <w:rsid w:val="0083507D"/>
    <w:rsid w:val="0083577F"/>
    <w:rsid w:val="008379B9"/>
    <w:rsid w:val="0084002F"/>
    <w:rsid w:val="00841DD7"/>
    <w:rsid w:val="008435BB"/>
    <w:rsid w:val="00845592"/>
    <w:rsid w:val="008460D3"/>
    <w:rsid w:val="0084642F"/>
    <w:rsid w:val="00846704"/>
    <w:rsid w:val="00854101"/>
    <w:rsid w:val="00872A89"/>
    <w:rsid w:val="008730DF"/>
    <w:rsid w:val="0087458C"/>
    <w:rsid w:val="0088378B"/>
    <w:rsid w:val="008913D4"/>
    <w:rsid w:val="008972FB"/>
    <w:rsid w:val="008A1926"/>
    <w:rsid w:val="008A2F00"/>
    <w:rsid w:val="008A4FBA"/>
    <w:rsid w:val="008B0DB3"/>
    <w:rsid w:val="008B2D0A"/>
    <w:rsid w:val="008B3168"/>
    <w:rsid w:val="008B4742"/>
    <w:rsid w:val="008B5557"/>
    <w:rsid w:val="008B559D"/>
    <w:rsid w:val="008B7B4F"/>
    <w:rsid w:val="008C2B40"/>
    <w:rsid w:val="008C6A35"/>
    <w:rsid w:val="008C7ED6"/>
    <w:rsid w:val="008D1D52"/>
    <w:rsid w:val="008D1DB9"/>
    <w:rsid w:val="008D700E"/>
    <w:rsid w:val="008E0D7C"/>
    <w:rsid w:val="008E2862"/>
    <w:rsid w:val="008E308A"/>
    <w:rsid w:val="008E5562"/>
    <w:rsid w:val="008E7E05"/>
    <w:rsid w:val="008F0595"/>
    <w:rsid w:val="008F1D40"/>
    <w:rsid w:val="008F3C68"/>
    <w:rsid w:val="008F3EAC"/>
    <w:rsid w:val="008F41F6"/>
    <w:rsid w:val="008F62A4"/>
    <w:rsid w:val="008F7AB9"/>
    <w:rsid w:val="00900E05"/>
    <w:rsid w:val="00901BED"/>
    <w:rsid w:val="00902C63"/>
    <w:rsid w:val="00902D04"/>
    <w:rsid w:val="009062B3"/>
    <w:rsid w:val="00906937"/>
    <w:rsid w:val="0090731E"/>
    <w:rsid w:val="00911CB0"/>
    <w:rsid w:val="00911CE6"/>
    <w:rsid w:val="0091270B"/>
    <w:rsid w:val="00914276"/>
    <w:rsid w:val="0091684A"/>
    <w:rsid w:val="00917EEA"/>
    <w:rsid w:val="009203D6"/>
    <w:rsid w:val="00923B5D"/>
    <w:rsid w:val="0092456B"/>
    <w:rsid w:val="00924CE1"/>
    <w:rsid w:val="00926F87"/>
    <w:rsid w:val="00932B47"/>
    <w:rsid w:val="00935BDF"/>
    <w:rsid w:val="00940714"/>
    <w:rsid w:val="0094151C"/>
    <w:rsid w:val="009511D8"/>
    <w:rsid w:val="00951BEA"/>
    <w:rsid w:val="009542EB"/>
    <w:rsid w:val="00955753"/>
    <w:rsid w:val="009573EB"/>
    <w:rsid w:val="009605CD"/>
    <w:rsid w:val="00963BC1"/>
    <w:rsid w:val="00964852"/>
    <w:rsid w:val="009742EA"/>
    <w:rsid w:val="00975A57"/>
    <w:rsid w:val="00981095"/>
    <w:rsid w:val="00982C99"/>
    <w:rsid w:val="00984389"/>
    <w:rsid w:val="009852EF"/>
    <w:rsid w:val="00985FCF"/>
    <w:rsid w:val="009868A4"/>
    <w:rsid w:val="00986E93"/>
    <w:rsid w:val="0098753A"/>
    <w:rsid w:val="00992F81"/>
    <w:rsid w:val="0099685D"/>
    <w:rsid w:val="009A26EE"/>
    <w:rsid w:val="009A4BA0"/>
    <w:rsid w:val="009A4D81"/>
    <w:rsid w:val="009A55B9"/>
    <w:rsid w:val="009B17CE"/>
    <w:rsid w:val="009B51BA"/>
    <w:rsid w:val="009C19FF"/>
    <w:rsid w:val="009C2EAE"/>
    <w:rsid w:val="009C7907"/>
    <w:rsid w:val="009D26B4"/>
    <w:rsid w:val="009D2CAB"/>
    <w:rsid w:val="009D3353"/>
    <w:rsid w:val="009D5D04"/>
    <w:rsid w:val="009E0346"/>
    <w:rsid w:val="009E0E7A"/>
    <w:rsid w:val="009E164D"/>
    <w:rsid w:val="009E2611"/>
    <w:rsid w:val="009E4DAE"/>
    <w:rsid w:val="009E575C"/>
    <w:rsid w:val="009F635F"/>
    <w:rsid w:val="009F768D"/>
    <w:rsid w:val="00A036CC"/>
    <w:rsid w:val="00A05761"/>
    <w:rsid w:val="00A06C30"/>
    <w:rsid w:val="00A07796"/>
    <w:rsid w:val="00A11328"/>
    <w:rsid w:val="00A11D22"/>
    <w:rsid w:val="00A16732"/>
    <w:rsid w:val="00A1719C"/>
    <w:rsid w:val="00A21643"/>
    <w:rsid w:val="00A22963"/>
    <w:rsid w:val="00A24D21"/>
    <w:rsid w:val="00A24FF0"/>
    <w:rsid w:val="00A257DF"/>
    <w:rsid w:val="00A26AB2"/>
    <w:rsid w:val="00A3379C"/>
    <w:rsid w:val="00A33A17"/>
    <w:rsid w:val="00A33A4E"/>
    <w:rsid w:val="00A34E2B"/>
    <w:rsid w:val="00A35B22"/>
    <w:rsid w:val="00A36836"/>
    <w:rsid w:val="00A4212A"/>
    <w:rsid w:val="00A47BC9"/>
    <w:rsid w:val="00A56118"/>
    <w:rsid w:val="00A56288"/>
    <w:rsid w:val="00A5729A"/>
    <w:rsid w:val="00A61264"/>
    <w:rsid w:val="00A61AED"/>
    <w:rsid w:val="00A623AE"/>
    <w:rsid w:val="00A667CA"/>
    <w:rsid w:val="00A66801"/>
    <w:rsid w:val="00A67C1A"/>
    <w:rsid w:val="00A71564"/>
    <w:rsid w:val="00A72222"/>
    <w:rsid w:val="00A724B4"/>
    <w:rsid w:val="00A77BE6"/>
    <w:rsid w:val="00A80BCF"/>
    <w:rsid w:val="00A86C60"/>
    <w:rsid w:val="00A91BAD"/>
    <w:rsid w:val="00A923FB"/>
    <w:rsid w:val="00A93621"/>
    <w:rsid w:val="00A93892"/>
    <w:rsid w:val="00A947A1"/>
    <w:rsid w:val="00AA1EAE"/>
    <w:rsid w:val="00AA2238"/>
    <w:rsid w:val="00AA30E6"/>
    <w:rsid w:val="00AA38A4"/>
    <w:rsid w:val="00AA625D"/>
    <w:rsid w:val="00AB0349"/>
    <w:rsid w:val="00AB236B"/>
    <w:rsid w:val="00AB47FA"/>
    <w:rsid w:val="00AB4AD2"/>
    <w:rsid w:val="00AB60CE"/>
    <w:rsid w:val="00AB68EB"/>
    <w:rsid w:val="00AB7064"/>
    <w:rsid w:val="00AC2717"/>
    <w:rsid w:val="00AC4C09"/>
    <w:rsid w:val="00AC79F7"/>
    <w:rsid w:val="00AD0D84"/>
    <w:rsid w:val="00AD3CDC"/>
    <w:rsid w:val="00AD51E5"/>
    <w:rsid w:val="00AE0D55"/>
    <w:rsid w:val="00AE325E"/>
    <w:rsid w:val="00AE4528"/>
    <w:rsid w:val="00AF0685"/>
    <w:rsid w:val="00AF0828"/>
    <w:rsid w:val="00AF30FE"/>
    <w:rsid w:val="00AF34F3"/>
    <w:rsid w:val="00AF3E95"/>
    <w:rsid w:val="00AF677B"/>
    <w:rsid w:val="00AF683A"/>
    <w:rsid w:val="00B0060B"/>
    <w:rsid w:val="00B0068C"/>
    <w:rsid w:val="00B00F1B"/>
    <w:rsid w:val="00B023EE"/>
    <w:rsid w:val="00B041BF"/>
    <w:rsid w:val="00B053D9"/>
    <w:rsid w:val="00B05B64"/>
    <w:rsid w:val="00B07ED1"/>
    <w:rsid w:val="00B103DC"/>
    <w:rsid w:val="00B10609"/>
    <w:rsid w:val="00B12C3B"/>
    <w:rsid w:val="00B15673"/>
    <w:rsid w:val="00B20345"/>
    <w:rsid w:val="00B22B0D"/>
    <w:rsid w:val="00B2365C"/>
    <w:rsid w:val="00B24D4B"/>
    <w:rsid w:val="00B2538A"/>
    <w:rsid w:val="00B27920"/>
    <w:rsid w:val="00B27A29"/>
    <w:rsid w:val="00B328FB"/>
    <w:rsid w:val="00B3417E"/>
    <w:rsid w:val="00B36208"/>
    <w:rsid w:val="00B44F98"/>
    <w:rsid w:val="00B45F3B"/>
    <w:rsid w:val="00B46760"/>
    <w:rsid w:val="00B46F41"/>
    <w:rsid w:val="00B4703F"/>
    <w:rsid w:val="00B47ECB"/>
    <w:rsid w:val="00B50C15"/>
    <w:rsid w:val="00B553F1"/>
    <w:rsid w:val="00B554C3"/>
    <w:rsid w:val="00B5554E"/>
    <w:rsid w:val="00B60EDB"/>
    <w:rsid w:val="00B62D36"/>
    <w:rsid w:val="00B71091"/>
    <w:rsid w:val="00B728BA"/>
    <w:rsid w:val="00B77D47"/>
    <w:rsid w:val="00B81820"/>
    <w:rsid w:val="00B9292C"/>
    <w:rsid w:val="00B92F57"/>
    <w:rsid w:val="00B97A42"/>
    <w:rsid w:val="00BA2583"/>
    <w:rsid w:val="00BA5C3C"/>
    <w:rsid w:val="00BB1154"/>
    <w:rsid w:val="00BB6296"/>
    <w:rsid w:val="00BC1595"/>
    <w:rsid w:val="00BC6F46"/>
    <w:rsid w:val="00BD13CD"/>
    <w:rsid w:val="00BD242B"/>
    <w:rsid w:val="00BD3A71"/>
    <w:rsid w:val="00BD3ADE"/>
    <w:rsid w:val="00BD47D1"/>
    <w:rsid w:val="00BE0FF0"/>
    <w:rsid w:val="00BE3A37"/>
    <w:rsid w:val="00BE4018"/>
    <w:rsid w:val="00BE4498"/>
    <w:rsid w:val="00BE5E87"/>
    <w:rsid w:val="00BF0B89"/>
    <w:rsid w:val="00BF4B6B"/>
    <w:rsid w:val="00BF536D"/>
    <w:rsid w:val="00BF787E"/>
    <w:rsid w:val="00BF7E61"/>
    <w:rsid w:val="00C00D01"/>
    <w:rsid w:val="00C03C29"/>
    <w:rsid w:val="00C04D12"/>
    <w:rsid w:val="00C2040B"/>
    <w:rsid w:val="00C20FBC"/>
    <w:rsid w:val="00C22075"/>
    <w:rsid w:val="00C23CA1"/>
    <w:rsid w:val="00C27132"/>
    <w:rsid w:val="00C27D7C"/>
    <w:rsid w:val="00C31CE3"/>
    <w:rsid w:val="00C331D3"/>
    <w:rsid w:val="00C3414D"/>
    <w:rsid w:val="00C37A14"/>
    <w:rsid w:val="00C41D09"/>
    <w:rsid w:val="00C41D60"/>
    <w:rsid w:val="00C4245F"/>
    <w:rsid w:val="00C42856"/>
    <w:rsid w:val="00C43477"/>
    <w:rsid w:val="00C445D9"/>
    <w:rsid w:val="00C45BB5"/>
    <w:rsid w:val="00C47AC2"/>
    <w:rsid w:val="00C52608"/>
    <w:rsid w:val="00C5311C"/>
    <w:rsid w:val="00C57DB4"/>
    <w:rsid w:val="00C60DDE"/>
    <w:rsid w:val="00C632E0"/>
    <w:rsid w:val="00C66F3C"/>
    <w:rsid w:val="00C702A7"/>
    <w:rsid w:val="00C71403"/>
    <w:rsid w:val="00C71A73"/>
    <w:rsid w:val="00C73815"/>
    <w:rsid w:val="00C754A8"/>
    <w:rsid w:val="00C81357"/>
    <w:rsid w:val="00C85326"/>
    <w:rsid w:val="00C8679D"/>
    <w:rsid w:val="00C86A9F"/>
    <w:rsid w:val="00C87110"/>
    <w:rsid w:val="00C874C4"/>
    <w:rsid w:val="00C92890"/>
    <w:rsid w:val="00C94177"/>
    <w:rsid w:val="00C97A56"/>
    <w:rsid w:val="00CA25FB"/>
    <w:rsid w:val="00CA3C26"/>
    <w:rsid w:val="00CA4827"/>
    <w:rsid w:val="00CB0F01"/>
    <w:rsid w:val="00CB112F"/>
    <w:rsid w:val="00CB181A"/>
    <w:rsid w:val="00CB4AE7"/>
    <w:rsid w:val="00CB6FC3"/>
    <w:rsid w:val="00CC15A7"/>
    <w:rsid w:val="00CC6D20"/>
    <w:rsid w:val="00CC7D8E"/>
    <w:rsid w:val="00CD1B68"/>
    <w:rsid w:val="00CD5230"/>
    <w:rsid w:val="00CD5339"/>
    <w:rsid w:val="00CD72D7"/>
    <w:rsid w:val="00CD7C35"/>
    <w:rsid w:val="00CE2A9D"/>
    <w:rsid w:val="00CE6F79"/>
    <w:rsid w:val="00CF04CB"/>
    <w:rsid w:val="00CF174E"/>
    <w:rsid w:val="00CF2FC3"/>
    <w:rsid w:val="00CF43CD"/>
    <w:rsid w:val="00D014EE"/>
    <w:rsid w:val="00D01A9B"/>
    <w:rsid w:val="00D045EB"/>
    <w:rsid w:val="00D04DCF"/>
    <w:rsid w:val="00D065C8"/>
    <w:rsid w:val="00D118CE"/>
    <w:rsid w:val="00D14652"/>
    <w:rsid w:val="00D15029"/>
    <w:rsid w:val="00D15875"/>
    <w:rsid w:val="00D168E0"/>
    <w:rsid w:val="00D20981"/>
    <w:rsid w:val="00D23262"/>
    <w:rsid w:val="00D3174B"/>
    <w:rsid w:val="00D31B65"/>
    <w:rsid w:val="00D34C46"/>
    <w:rsid w:val="00D34DB3"/>
    <w:rsid w:val="00D36B3B"/>
    <w:rsid w:val="00D36D41"/>
    <w:rsid w:val="00D37177"/>
    <w:rsid w:val="00D37EA5"/>
    <w:rsid w:val="00D42F87"/>
    <w:rsid w:val="00D43348"/>
    <w:rsid w:val="00D4364C"/>
    <w:rsid w:val="00D466C7"/>
    <w:rsid w:val="00D46E96"/>
    <w:rsid w:val="00D50181"/>
    <w:rsid w:val="00D518E7"/>
    <w:rsid w:val="00D55835"/>
    <w:rsid w:val="00D60A7A"/>
    <w:rsid w:val="00D71E33"/>
    <w:rsid w:val="00D75F2A"/>
    <w:rsid w:val="00D760CB"/>
    <w:rsid w:val="00D81CB9"/>
    <w:rsid w:val="00D83660"/>
    <w:rsid w:val="00D86039"/>
    <w:rsid w:val="00D90D3A"/>
    <w:rsid w:val="00D92837"/>
    <w:rsid w:val="00D9319E"/>
    <w:rsid w:val="00D93299"/>
    <w:rsid w:val="00D93B3D"/>
    <w:rsid w:val="00D944F9"/>
    <w:rsid w:val="00DA039D"/>
    <w:rsid w:val="00DA03B2"/>
    <w:rsid w:val="00DA2C64"/>
    <w:rsid w:val="00DA300D"/>
    <w:rsid w:val="00DA4ED5"/>
    <w:rsid w:val="00DA5D6E"/>
    <w:rsid w:val="00DA6BB8"/>
    <w:rsid w:val="00DB04ED"/>
    <w:rsid w:val="00DB21EE"/>
    <w:rsid w:val="00DB43D5"/>
    <w:rsid w:val="00DB4D03"/>
    <w:rsid w:val="00DB6525"/>
    <w:rsid w:val="00DB6BBA"/>
    <w:rsid w:val="00DC1174"/>
    <w:rsid w:val="00DC1E37"/>
    <w:rsid w:val="00DC1EE3"/>
    <w:rsid w:val="00DC2C5C"/>
    <w:rsid w:val="00DC30D7"/>
    <w:rsid w:val="00DC591E"/>
    <w:rsid w:val="00DD1836"/>
    <w:rsid w:val="00DD4AD4"/>
    <w:rsid w:val="00DD5337"/>
    <w:rsid w:val="00DD7DCD"/>
    <w:rsid w:val="00DE0737"/>
    <w:rsid w:val="00DE1227"/>
    <w:rsid w:val="00DE4940"/>
    <w:rsid w:val="00DE4FCF"/>
    <w:rsid w:val="00DF05B5"/>
    <w:rsid w:val="00DF2E44"/>
    <w:rsid w:val="00DF37A6"/>
    <w:rsid w:val="00DF3815"/>
    <w:rsid w:val="00DF6CBE"/>
    <w:rsid w:val="00E01537"/>
    <w:rsid w:val="00E01BC6"/>
    <w:rsid w:val="00E01CCD"/>
    <w:rsid w:val="00E02794"/>
    <w:rsid w:val="00E027F9"/>
    <w:rsid w:val="00E059B2"/>
    <w:rsid w:val="00E079C2"/>
    <w:rsid w:val="00E11F79"/>
    <w:rsid w:val="00E12BCE"/>
    <w:rsid w:val="00E1371D"/>
    <w:rsid w:val="00E14DCE"/>
    <w:rsid w:val="00E209A7"/>
    <w:rsid w:val="00E21ED5"/>
    <w:rsid w:val="00E2564F"/>
    <w:rsid w:val="00E276A1"/>
    <w:rsid w:val="00E30E7F"/>
    <w:rsid w:val="00E3694C"/>
    <w:rsid w:val="00E36F06"/>
    <w:rsid w:val="00E4117F"/>
    <w:rsid w:val="00E4213D"/>
    <w:rsid w:val="00E44710"/>
    <w:rsid w:val="00E465DD"/>
    <w:rsid w:val="00E468B3"/>
    <w:rsid w:val="00E46913"/>
    <w:rsid w:val="00E46D26"/>
    <w:rsid w:val="00E5051A"/>
    <w:rsid w:val="00E50FD8"/>
    <w:rsid w:val="00E53D87"/>
    <w:rsid w:val="00E5417E"/>
    <w:rsid w:val="00E611E0"/>
    <w:rsid w:val="00E61B68"/>
    <w:rsid w:val="00E667A0"/>
    <w:rsid w:val="00E719B6"/>
    <w:rsid w:val="00E722AB"/>
    <w:rsid w:val="00E73DB3"/>
    <w:rsid w:val="00E7419E"/>
    <w:rsid w:val="00E74E34"/>
    <w:rsid w:val="00E8302D"/>
    <w:rsid w:val="00E85B11"/>
    <w:rsid w:val="00E85C94"/>
    <w:rsid w:val="00E8797A"/>
    <w:rsid w:val="00E91FD6"/>
    <w:rsid w:val="00E93678"/>
    <w:rsid w:val="00E944D5"/>
    <w:rsid w:val="00E94647"/>
    <w:rsid w:val="00E953EC"/>
    <w:rsid w:val="00E9601D"/>
    <w:rsid w:val="00EA1404"/>
    <w:rsid w:val="00EA17D8"/>
    <w:rsid w:val="00EA1A26"/>
    <w:rsid w:val="00EA2128"/>
    <w:rsid w:val="00EA2958"/>
    <w:rsid w:val="00EA5EB9"/>
    <w:rsid w:val="00EA714E"/>
    <w:rsid w:val="00EB080E"/>
    <w:rsid w:val="00EB0B2C"/>
    <w:rsid w:val="00EB0B92"/>
    <w:rsid w:val="00EB0D39"/>
    <w:rsid w:val="00EB2946"/>
    <w:rsid w:val="00EB2FAC"/>
    <w:rsid w:val="00EB4E7D"/>
    <w:rsid w:val="00EB506C"/>
    <w:rsid w:val="00EC031C"/>
    <w:rsid w:val="00EC103A"/>
    <w:rsid w:val="00EC287C"/>
    <w:rsid w:val="00EC3CE8"/>
    <w:rsid w:val="00EC50B8"/>
    <w:rsid w:val="00EC57C8"/>
    <w:rsid w:val="00ED054C"/>
    <w:rsid w:val="00ED79EA"/>
    <w:rsid w:val="00EE00C9"/>
    <w:rsid w:val="00EE139C"/>
    <w:rsid w:val="00EE151F"/>
    <w:rsid w:val="00EE3CE8"/>
    <w:rsid w:val="00EE6AE9"/>
    <w:rsid w:val="00EF28CD"/>
    <w:rsid w:val="00EF614F"/>
    <w:rsid w:val="00F04FD2"/>
    <w:rsid w:val="00F05FE6"/>
    <w:rsid w:val="00F07820"/>
    <w:rsid w:val="00F111D8"/>
    <w:rsid w:val="00F12B9D"/>
    <w:rsid w:val="00F136B6"/>
    <w:rsid w:val="00F13886"/>
    <w:rsid w:val="00F161BC"/>
    <w:rsid w:val="00F16BF1"/>
    <w:rsid w:val="00F2093C"/>
    <w:rsid w:val="00F238AA"/>
    <w:rsid w:val="00F25462"/>
    <w:rsid w:val="00F25A17"/>
    <w:rsid w:val="00F26FAE"/>
    <w:rsid w:val="00F33761"/>
    <w:rsid w:val="00F341A5"/>
    <w:rsid w:val="00F34A5D"/>
    <w:rsid w:val="00F37096"/>
    <w:rsid w:val="00F42DD9"/>
    <w:rsid w:val="00F43341"/>
    <w:rsid w:val="00F44079"/>
    <w:rsid w:val="00F454BD"/>
    <w:rsid w:val="00F47522"/>
    <w:rsid w:val="00F513E4"/>
    <w:rsid w:val="00F52BB3"/>
    <w:rsid w:val="00F538D2"/>
    <w:rsid w:val="00F54824"/>
    <w:rsid w:val="00F548CC"/>
    <w:rsid w:val="00F5573C"/>
    <w:rsid w:val="00F563AA"/>
    <w:rsid w:val="00F56A11"/>
    <w:rsid w:val="00F6031D"/>
    <w:rsid w:val="00F608CF"/>
    <w:rsid w:val="00F60F57"/>
    <w:rsid w:val="00F6345D"/>
    <w:rsid w:val="00F707CB"/>
    <w:rsid w:val="00F71379"/>
    <w:rsid w:val="00F7189D"/>
    <w:rsid w:val="00F748F3"/>
    <w:rsid w:val="00F74D68"/>
    <w:rsid w:val="00F7501F"/>
    <w:rsid w:val="00F80AA2"/>
    <w:rsid w:val="00F87555"/>
    <w:rsid w:val="00F900BC"/>
    <w:rsid w:val="00F935F4"/>
    <w:rsid w:val="00F946E6"/>
    <w:rsid w:val="00F975BE"/>
    <w:rsid w:val="00F97A94"/>
    <w:rsid w:val="00FA0080"/>
    <w:rsid w:val="00FA1DA6"/>
    <w:rsid w:val="00FA349E"/>
    <w:rsid w:val="00FA3886"/>
    <w:rsid w:val="00FA57CC"/>
    <w:rsid w:val="00FA5E21"/>
    <w:rsid w:val="00FB0E70"/>
    <w:rsid w:val="00FB13E1"/>
    <w:rsid w:val="00FB18AF"/>
    <w:rsid w:val="00FB24FC"/>
    <w:rsid w:val="00FB35DB"/>
    <w:rsid w:val="00FC2E03"/>
    <w:rsid w:val="00FC35A1"/>
    <w:rsid w:val="00FC4455"/>
    <w:rsid w:val="00FC4672"/>
    <w:rsid w:val="00FC499C"/>
    <w:rsid w:val="00FD0BAE"/>
    <w:rsid w:val="00FD251B"/>
    <w:rsid w:val="00FD25CB"/>
    <w:rsid w:val="00FD4C35"/>
    <w:rsid w:val="00FD5245"/>
    <w:rsid w:val="00FD5944"/>
    <w:rsid w:val="00FD5F94"/>
    <w:rsid w:val="00FD61C9"/>
    <w:rsid w:val="00FD620A"/>
    <w:rsid w:val="00FD70F2"/>
    <w:rsid w:val="00FD72BE"/>
    <w:rsid w:val="00FD764D"/>
    <w:rsid w:val="00FE209E"/>
    <w:rsid w:val="00FE2947"/>
    <w:rsid w:val="00FF0516"/>
    <w:rsid w:val="00FF4582"/>
    <w:rsid w:val="00FF601D"/>
    <w:rsid w:val="00FF69AF"/>
    <w:rsid w:val="00FF6E28"/>
    <w:rsid w:val="00FF7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E0C565F"/>
  <w15:chartTrackingRefBased/>
  <w15:docId w15:val="{C4B84A46-2A2D-4720-9343-96BEE46B8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suppressAutoHyphens/>
    </w:pPr>
    <w:rPr>
      <w:sz w:val="24"/>
      <w:szCs w:val="24"/>
      <w:lang w:eastAsia="ar-SA"/>
    </w:rPr>
  </w:style>
  <w:style w:type="paragraph" w:styleId="1">
    <w:name w:val="heading 1"/>
    <w:basedOn w:val="a2"/>
    <w:next w:val="a2"/>
    <w:link w:val="10"/>
    <w:qFormat/>
    <w:pPr>
      <w:keepNext/>
      <w:spacing w:before="240" w:after="60"/>
      <w:ind w:left="360"/>
      <w:outlineLvl w:val="0"/>
    </w:pPr>
    <w:rPr>
      <w:rFonts w:ascii="Arial" w:hAnsi="Arial"/>
      <w:b/>
      <w:kern w:val="1"/>
      <w:sz w:val="28"/>
      <w:szCs w:val="20"/>
      <w:lang w:val="en-US"/>
    </w:rPr>
  </w:style>
  <w:style w:type="paragraph" w:styleId="2">
    <w:name w:val="heading 2"/>
    <w:basedOn w:val="a2"/>
    <w:next w:val="a2"/>
    <w:link w:val="20"/>
    <w:qFormat/>
    <w:pPr>
      <w:keepNext/>
      <w:numPr>
        <w:ilvl w:val="1"/>
        <w:numId w:val="1"/>
      </w:numPr>
      <w:spacing w:before="240" w:after="60"/>
      <w:outlineLvl w:val="1"/>
    </w:pPr>
    <w:rPr>
      <w:rFonts w:ascii="Arial" w:hAnsi="Arial"/>
      <w:b/>
      <w:i/>
      <w:szCs w:val="20"/>
      <w:lang w:val="en-US"/>
    </w:rPr>
  </w:style>
  <w:style w:type="paragraph" w:styleId="3">
    <w:name w:val="heading 3"/>
    <w:basedOn w:val="a2"/>
    <w:next w:val="a2"/>
    <w:link w:val="30"/>
    <w:qFormat/>
    <w:pPr>
      <w:keepNext/>
      <w:numPr>
        <w:ilvl w:val="2"/>
        <w:numId w:val="1"/>
      </w:numPr>
      <w:jc w:val="center"/>
      <w:outlineLvl w:val="2"/>
    </w:pPr>
    <w:rPr>
      <w:b/>
      <w:bCs/>
    </w:rPr>
  </w:style>
  <w:style w:type="paragraph" w:styleId="4">
    <w:name w:val="heading 4"/>
    <w:basedOn w:val="a2"/>
    <w:next w:val="a2"/>
    <w:link w:val="40"/>
    <w:qFormat/>
    <w:pPr>
      <w:keepNext/>
      <w:numPr>
        <w:ilvl w:val="3"/>
        <w:numId w:val="1"/>
      </w:numPr>
      <w:spacing w:before="240" w:after="60"/>
      <w:outlineLvl w:val="3"/>
    </w:pPr>
    <w:rPr>
      <w:rFonts w:ascii="Arial" w:hAnsi="Arial"/>
      <w:b/>
      <w:szCs w:val="20"/>
      <w:lang w:val="en-US"/>
    </w:rPr>
  </w:style>
  <w:style w:type="paragraph" w:styleId="5">
    <w:name w:val="heading 5"/>
    <w:basedOn w:val="a2"/>
    <w:next w:val="a2"/>
    <w:link w:val="50"/>
    <w:qFormat/>
    <w:pPr>
      <w:numPr>
        <w:ilvl w:val="4"/>
        <w:numId w:val="1"/>
      </w:numPr>
      <w:spacing w:before="240" w:after="60"/>
      <w:outlineLvl w:val="4"/>
    </w:pPr>
    <w:rPr>
      <w:sz w:val="22"/>
      <w:szCs w:val="20"/>
      <w:lang w:val="en-US"/>
    </w:rPr>
  </w:style>
  <w:style w:type="paragraph" w:styleId="6">
    <w:name w:val="heading 6"/>
    <w:basedOn w:val="a2"/>
    <w:next w:val="a2"/>
    <w:link w:val="60"/>
    <w:qFormat/>
    <w:pPr>
      <w:numPr>
        <w:ilvl w:val="5"/>
        <w:numId w:val="1"/>
      </w:numPr>
      <w:spacing w:before="240" w:after="60"/>
      <w:outlineLvl w:val="5"/>
    </w:pPr>
    <w:rPr>
      <w:i/>
      <w:sz w:val="22"/>
      <w:szCs w:val="20"/>
      <w:lang w:val="en-US"/>
    </w:rPr>
  </w:style>
  <w:style w:type="paragraph" w:styleId="7">
    <w:name w:val="heading 7"/>
    <w:basedOn w:val="a2"/>
    <w:next w:val="a2"/>
    <w:link w:val="70"/>
    <w:qFormat/>
    <w:pPr>
      <w:numPr>
        <w:ilvl w:val="6"/>
        <w:numId w:val="1"/>
      </w:numPr>
      <w:spacing w:before="240" w:after="60"/>
      <w:outlineLvl w:val="6"/>
    </w:pPr>
    <w:rPr>
      <w:rFonts w:ascii="Arial" w:hAnsi="Arial"/>
      <w:sz w:val="22"/>
      <w:szCs w:val="20"/>
      <w:lang w:val="en-US"/>
    </w:rPr>
  </w:style>
  <w:style w:type="paragraph" w:styleId="8">
    <w:name w:val="heading 8"/>
    <w:basedOn w:val="a2"/>
    <w:next w:val="a2"/>
    <w:link w:val="80"/>
    <w:qFormat/>
    <w:pPr>
      <w:numPr>
        <w:ilvl w:val="7"/>
        <w:numId w:val="1"/>
      </w:numPr>
      <w:spacing w:before="240" w:after="60"/>
      <w:outlineLvl w:val="7"/>
    </w:pPr>
    <w:rPr>
      <w:rFonts w:ascii="Arial" w:hAnsi="Arial"/>
      <w:i/>
      <w:sz w:val="22"/>
      <w:szCs w:val="20"/>
      <w:lang w:val="en-US"/>
    </w:rPr>
  </w:style>
  <w:style w:type="paragraph" w:styleId="9">
    <w:name w:val="heading 9"/>
    <w:basedOn w:val="a2"/>
    <w:next w:val="a2"/>
    <w:link w:val="90"/>
    <w:qFormat/>
    <w:pPr>
      <w:numPr>
        <w:ilvl w:val="8"/>
        <w:numId w:val="1"/>
      </w:numPr>
      <w:spacing w:before="240" w:after="60"/>
      <w:outlineLvl w:val="8"/>
    </w:pPr>
    <w:rPr>
      <w:rFonts w:ascii="Arial" w:hAnsi="Arial"/>
      <w:b/>
      <w:i/>
      <w:sz w:val="18"/>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rPr>
      <w:rFonts w:ascii="Symbol" w:hAnsi="Symbol"/>
    </w:rPr>
  </w:style>
  <w:style w:type="character" w:customStyle="1" w:styleId="WW8Num3z1">
    <w:name w:val="WW8Num3z1"/>
    <w:rPr>
      <w:b w:val="0"/>
      <w:i w:val="0"/>
    </w:rPr>
  </w:style>
  <w:style w:type="character" w:customStyle="1" w:styleId="WW8Num5z0">
    <w:name w:val="WW8Num5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2">
    <w:name w:val="WW8Num8z2"/>
    <w:rPr>
      <w:rFonts w:ascii="Wingdings" w:hAnsi="Wingdings"/>
    </w:rPr>
  </w:style>
  <w:style w:type="character" w:customStyle="1" w:styleId="WW8Num9z0">
    <w:name w:val="WW8Num9z0"/>
    <w:rPr>
      <w:rFonts w:ascii="Symbol" w:hAnsi="Symbol"/>
      <w:sz w:val="20"/>
    </w:rPr>
  </w:style>
  <w:style w:type="character" w:customStyle="1" w:styleId="WW8Num9z1">
    <w:name w:val="WW8Num9z1"/>
    <w:rPr>
      <w:rFonts w:ascii="Courier New" w:hAnsi="Courier New"/>
      <w:sz w:val="20"/>
    </w:rPr>
  </w:style>
  <w:style w:type="character" w:customStyle="1" w:styleId="WW8Num9z2">
    <w:name w:val="WW8Num9z2"/>
    <w:rPr>
      <w:rFonts w:ascii="Wingdings" w:hAnsi="Wingdings"/>
      <w:sz w:val="20"/>
    </w:rPr>
  </w:style>
  <w:style w:type="character" w:customStyle="1" w:styleId="WW8Num10z0">
    <w:name w:val="WW8Num10z0"/>
    <w:rPr>
      <w:rFonts w:ascii="Symbol" w:hAnsi="Symbol"/>
      <w:sz w:val="20"/>
    </w:rPr>
  </w:style>
  <w:style w:type="character" w:customStyle="1" w:styleId="WW8Num10z1">
    <w:name w:val="WW8Num10z1"/>
    <w:rPr>
      <w:rFonts w:ascii="Courier New" w:hAnsi="Courier New"/>
      <w:sz w:val="20"/>
    </w:rPr>
  </w:style>
  <w:style w:type="character" w:customStyle="1" w:styleId="WW8Num10z2">
    <w:name w:val="WW8Num10z2"/>
    <w:rPr>
      <w:rFonts w:ascii="Wingdings" w:hAnsi="Wingdings"/>
      <w:sz w:val="20"/>
    </w:rPr>
  </w:style>
  <w:style w:type="character" w:customStyle="1" w:styleId="WW8Num11z0">
    <w:name w:val="WW8Num11z0"/>
    <w:rPr>
      <w:rFonts w:cs="Times New Roman"/>
    </w:rPr>
  </w:style>
  <w:style w:type="character" w:customStyle="1" w:styleId="WW8Num13z0">
    <w:name w:val="WW8Num13z0"/>
    <w:rPr>
      <w:rFonts w:cs="Times New Roman"/>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21">
    <w:name w:val="Основной шрифт абзаца2"/>
  </w:style>
  <w:style w:type="character" w:customStyle="1" w:styleId="Absatz-Standardschriftart">
    <w:name w:val="Absatz-Standardschriftart"/>
  </w:style>
  <w:style w:type="character" w:customStyle="1" w:styleId="WW8Num3z0">
    <w:name w:val="WW8Num3z0"/>
    <w:rPr>
      <w:rFonts w:ascii="Symbol" w:hAnsi="Symbol"/>
    </w:rPr>
  </w:style>
  <w:style w:type="character" w:customStyle="1" w:styleId="WW8Num6z0">
    <w:name w:val="WW8Num6z0"/>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1">
    <w:name w:val="WW-Основной шрифт абзаца1"/>
  </w:style>
  <w:style w:type="character" w:styleId="a6">
    <w:name w:val="page number"/>
    <w:basedOn w:val="WW-1"/>
  </w:style>
  <w:style w:type="character" w:customStyle="1" w:styleId="a7">
    <w:name w:val="Символ нумерации"/>
  </w:style>
  <w:style w:type="character" w:customStyle="1" w:styleId="a8">
    <w:name w:val="Маркеры списка"/>
    <w:rPr>
      <w:rFonts w:ascii="StarSymbol" w:eastAsia="StarSymbol" w:hAnsi="StarSymbol" w:cs="StarSymbol"/>
      <w:sz w:val="18"/>
      <w:szCs w:val="18"/>
    </w:rPr>
  </w:style>
  <w:style w:type="character" w:styleId="a9">
    <w:name w:val="Hyperlink"/>
    <w:rPr>
      <w:color w:val="0000FF"/>
      <w:u w:val="singl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8Num8z1">
    <w:name w:val="WW8Num8z1"/>
    <w:rPr>
      <w:rFonts w:ascii="Courier New" w:hAnsi="Courier New"/>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9z0">
    <w:name w:val="WW8Num19z0"/>
    <w:rPr>
      <w:sz w:val="20"/>
    </w:rPr>
  </w:style>
  <w:style w:type="character" w:customStyle="1" w:styleId="11">
    <w:name w:val="Основной шрифт абзаца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WW8Num3z0">
    <w:name w:val="WW-WW8Num3z0"/>
    <w:rPr>
      <w:rFonts w:ascii="Symbol" w:hAnsi="Symbol"/>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WW8Num3z01">
    <w:name w:val="WW-WW8Num3z01"/>
    <w:rPr>
      <w:rFonts w:ascii="Symbol" w:hAnsi="Symbol"/>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WW8Num3z011">
    <w:name w:val="WW-WW8Num3z011"/>
    <w:rPr>
      <w:rFonts w:ascii="Symbol" w:hAnsi="Symbol"/>
    </w:rPr>
  </w:style>
  <w:style w:type="character" w:customStyle="1" w:styleId="WW-">
    <w:name w:val="WW-Основной шрифт абзаца"/>
  </w:style>
  <w:style w:type="character" w:customStyle="1" w:styleId="WW-WW8Num3z0111">
    <w:name w:val="WW-WW8Num3z0111"/>
    <w:rPr>
      <w:rFonts w:ascii="Symbol" w:hAnsi="Symbol"/>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WW8Num3z01111">
    <w:name w:val="WW-WW8Num3z01111"/>
    <w:rPr>
      <w:rFonts w:ascii="Symbol" w:hAnsi="Symbol"/>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WW8Num3z011111">
    <w:name w:val="WW-WW8Num3z011111"/>
    <w:rPr>
      <w:rFonts w:ascii="Symbol" w:hAnsi="Symbol"/>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WW8Num3z0111111">
    <w:name w:val="WW-WW8Num3z0111111"/>
    <w:rPr>
      <w:rFonts w:ascii="Symbol" w:hAnsi="Symbol"/>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0">
    <w:name w:val="WW-Символ нумерации"/>
  </w:style>
  <w:style w:type="character" w:customStyle="1" w:styleId="WW-10">
    <w:name w:val="WW-Символ нумерации1"/>
  </w:style>
  <w:style w:type="character" w:customStyle="1" w:styleId="WW-11">
    <w:name w:val="WW-Символ нумерации11"/>
  </w:style>
  <w:style w:type="character" w:customStyle="1" w:styleId="WW-111">
    <w:name w:val="WW-Символ нумерации111"/>
  </w:style>
  <w:style w:type="character" w:customStyle="1" w:styleId="WW-1111">
    <w:name w:val="WW-Символ нумерации1111"/>
  </w:style>
  <w:style w:type="character" w:customStyle="1" w:styleId="WW-11111">
    <w:name w:val="WW-Символ нумерации11111"/>
  </w:style>
  <w:style w:type="character" w:customStyle="1" w:styleId="WW-2">
    <w:name w:val="WW-Маркеры списка"/>
    <w:rPr>
      <w:rFonts w:ascii="StarSymbol" w:eastAsia="StarSymbol" w:hAnsi="StarSymbol" w:cs="StarSymbol"/>
      <w:sz w:val="18"/>
      <w:szCs w:val="18"/>
    </w:rPr>
  </w:style>
  <w:style w:type="character" w:customStyle="1" w:styleId="12">
    <w:name w:val="Знак примечания1"/>
    <w:rPr>
      <w:sz w:val="16"/>
      <w:szCs w:val="16"/>
    </w:rPr>
  </w:style>
  <w:style w:type="character" w:customStyle="1" w:styleId="spelle">
    <w:name w:val="spelle"/>
    <w:basedOn w:val="11"/>
  </w:style>
  <w:style w:type="character" w:customStyle="1" w:styleId="grame">
    <w:name w:val="grame"/>
    <w:basedOn w:val="11"/>
  </w:style>
  <w:style w:type="character" w:customStyle="1" w:styleId="tit4">
    <w:name w:val="tit4"/>
    <w:rPr>
      <w:rFonts w:ascii="Verdana" w:hAnsi="Verdana"/>
      <w:b w:val="0"/>
      <w:bCs w:val="0"/>
      <w:color w:val="000000"/>
      <w:sz w:val="12"/>
      <w:szCs w:val="12"/>
    </w:rPr>
  </w:style>
  <w:style w:type="character" w:customStyle="1" w:styleId="HTML">
    <w:name w:val="Стандартный HTML Знак"/>
    <w:rPr>
      <w:rFonts w:ascii="Courier New" w:hAnsi="Courier New" w:cs="Courier New"/>
    </w:rPr>
  </w:style>
  <w:style w:type="character" w:customStyle="1" w:styleId="22">
    <w:name w:val="Знак примечания2"/>
    <w:rPr>
      <w:sz w:val="16"/>
      <w:szCs w:val="16"/>
    </w:rPr>
  </w:style>
  <w:style w:type="character" w:customStyle="1" w:styleId="aa">
    <w:name w:val="Текст примечания Знак"/>
    <w:uiPriority w:val="99"/>
  </w:style>
  <w:style w:type="character" w:customStyle="1" w:styleId="ab">
    <w:name w:val="Тема примечания Знак"/>
    <w:rPr>
      <w:b/>
      <w:bCs/>
    </w:rPr>
  </w:style>
  <w:style w:type="character" w:customStyle="1" w:styleId="wpcf7-list-item-label">
    <w:name w:val="wpcf7-list-item-label"/>
  </w:style>
  <w:style w:type="character" w:customStyle="1" w:styleId="st">
    <w:name w:val="st"/>
  </w:style>
  <w:style w:type="character" w:customStyle="1" w:styleId="ac">
    <w:name w:val="Текст сноски Знак"/>
  </w:style>
  <w:style w:type="character" w:customStyle="1" w:styleId="ad">
    <w:name w:val="Символ сноски"/>
    <w:rPr>
      <w:vertAlign w:val="superscript"/>
    </w:rPr>
  </w:style>
  <w:style w:type="character" w:customStyle="1" w:styleId="ae">
    <w:name w:val="Текст концевой сноски Знак"/>
  </w:style>
  <w:style w:type="character" w:customStyle="1" w:styleId="af">
    <w:name w:val="Символы концевой сноски"/>
    <w:rPr>
      <w:vertAlign w:val="superscript"/>
    </w:rPr>
  </w:style>
  <w:style w:type="paragraph" w:customStyle="1" w:styleId="13">
    <w:name w:val="Заголовок1"/>
    <w:basedOn w:val="a2"/>
    <w:next w:val="af0"/>
    <w:pPr>
      <w:keepNext/>
      <w:spacing w:before="240" w:after="120"/>
    </w:pPr>
    <w:rPr>
      <w:rFonts w:ascii="Arial" w:eastAsia="Tahoma" w:hAnsi="Arial" w:cs="Tahoma"/>
      <w:sz w:val="28"/>
      <w:szCs w:val="28"/>
    </w:rPr>
  </w:style>
  <w:style w:type="paragraph" w:styleId="af0">
    <w:name w:val="Body Text"/>
    <w:basedOn w:val="a2"/>
    <w:link w:val="af1"/>
    <w:pPr>
      <w:jc w:val="both"/>
    </w:pPr>
    <w:rPr>
      <w:sz w:val="18"/>
    </w:rPr>
  </w:style>
  <w:style w:type="paragraph" w:styleId="af2">
    <w:name w:val="List"/>
    <w:basedOn w:val="af0"/>
    <w:rPr>
      <w:rFonts w:cs="Luxi Sans"/>
    </w:rPr>
  </w:style>
  <w:style w:type="paragraph" w:customStyle="1" w:styleId="31">
    <w:name w:val="Название3"/>
    <w:basedOn w:val="a2"/>
    <w:pPr>
      <w:suppressLineNumbers/>
      <w:spacing w:before="120" w:after="120"/>
    </w:pPr>
    <w:rPr>
      <w:rFonts w:ascii="Arial" w:hAnsi="Arial" w:cs="Mangal"/>
      <w:i/>
      <w:iCs/>
      <w:sz w:val="20"/>
    </w:rPr>
  </w:style>
  <w:style w:type="paragraph" w:customStyle="1" w:styleId="32">
    <w:name w:val="Указатель3"/>
    <w:basedOn w:val="a2"/>
    <w:pPr>
      <w:suppressLineNumbers/>
    </w:pPr>
    <w:rPr>
      <w:rFonts w:ascii="Arial" w:hAnsi="Arial" w:cs="Mangal"/>
    </w:rPr>
  </w:style>
  <w:style w:type="paragraph" w:customStyle="1" w:styleId="23">
    <w:name w:val="Название2"/>
    <w:basedOn w:val="a2"/>
    <w:pPr>
      <w:suppressLineNumbers/>
      <w:spacing w:before="120" w:after="120"/>
    </w:pPr>
    <w:rPr>
      <w:rFonts w:cs="Tahoma"/>
      <w:i/>
      <w:iCs/>
    </w:rPr>
  </w:style>
  <w:style w:type="paragraph" w:customStyle="1" w:styleId="24">
    <w:name w:val="Указатель2"/>
    <w:basedOn w:val="a2"/>
    <w:pPr>
      <w:suppressLineNumbers/>
    </w:pPr>
    <w:rPr>
      <w:rFonts w:cs="Tahoma"/>
    </w:rPr>
  </w:style>
  <w:style w:type="paragraph" w:styleId="af3">
    <w:name w:val="Body Text Indent"/>
    <w:basedOn w:val="a2"/>
    <w:link w:val="af4"/>
    <w:pPr>
      <w:ind w:left="792" w:hanging="432"/>
      <w:jc w:val="both"/>
    </w:pPr>
  </w:style>
  <w:style w:type="paragraph" w:styleId="af5">
    <w:name w:val="Title"/>
    <w:basedOn w:val="13"/>
    <w:next w:val="af6"/>
    <w:link w:val="af7"/>
    <w:qFormat/>
  </w:style>
  <w:style w:type="paragraph" w:styleId="af6">
    <w:name w:val="Subtitle"/>
    <w:basedOn w:val="13"/>
    <w:next w:val="af0"/>
    <w:link w:val="af8"/>
    <w:qFormat/>
    <w:pPr>
      <w:jc w:val="center"/>
    </w:pPr>
    <w:rPr>
      <w:i/>
      <w:iCs/>
    </w:rPr>
  </w:style>
  <w:style w:type="paragraph" w:styleId="af9">
    <w:name w:val="header"/>
    <w:basedOn w:val="a2"/>
    <w:link w:val="afa"/>
  </w:style>
  <w:style w:type="paragraph" w:styleId="afb">
    <w:name w:val="footer"/>
    <w:basedOn w:val="a2"/>
    <w:link w:val="afc"/>
    <w:uiPriority w:val="99"/>
  </w:style>
  <w:style w:type="paragraph" w:customStyle="1" w:styleId="afd">
    <w:name w:val="Содержимое таблицы"/>
    <w:basedOn w:val="af0"/>
    <w:pPr>
      <w:suppressLineNumbers/>
    </w:pPr>
  </w:style>
  <w:style w:type="paragraph" w:customStyle="1" w:styleId="afe">
    <w:name w:val="Заголовок таблицы"/>
    <w:basedOn w:val="afd"/>
    <w:pPr>
      <w:jc w:val="center"/>
    </w:pPr>
    <w:rPr>
      <w:b/>
      <w:bCs/>
      <w:i/>
      <w:iCs/>
    </w:rPr>
  </w:style>
  <w:style w:type="paragraph" w:customStyle="1" w:styleId="aff">
    <w:name w:val="Содержимое врезки"/>
    <w:basedOn w:val="af0"/>
  </w:style>
  <w:style w:type="paragraph" w:styleId="aff0">
    <w:name w:val="index heading"/>
    <w:basedOn w:val="a2"/>
    <w:pPr>
      <w:suppressLineNumbers/>
    </w:pPr>
  </w:style>
  <w:style w:type="paragraph" w:customStyle="1" w:styleId="14">
    <w:name w:val="Цитата1"/>
    <w:basedOn w:val="a2"/>
    <w:pPr>
      <w:spacing w:line="240" w:lineRule="atLeast"/>
      <w:ind w:left="-24" w:right="560" w:firstLine="24"/>
      <w:jc w:val="both"/>
    </w:pPr>
    <w:rPr>
      <w:bCs/>
      <w:sz w:val="20"/>
      <w:szCs w:val="18"/>
    </w:rPr>
  </w:style>
  <w:style w:type="paragraph" w:customStyle="1" w:styleId="WW-3">
    <w:name w:val="WW-Название"/>
    <w:basedOn w:val="a2"/>
    <w:pPr>
      <w:suppressLineNumbers/>
      <w:spacing w:before="120" w:after="120"/>
    </w:pPr>
    <w:rPr>
      <w:rFonts w:cs="Tahoma"/>
      <w:i/>
      <w:iCs/>
      <w:sz w:val="20"/>
      <w:szCs w:val="20"/>
    </w:rPr>
  </w:style>
  <w:style w:type="paragraph" w:customStyle="1" w:styleId="WW-4">
    <w:name w:val="WW-Указатель"/>
    <w:basedOn w:val="a2"/>
    <w:pPr>
      <w:suppressLineNumbers/>
    </w:pPr>
    <w:rPr>
      <w:rFonts w:cs="Tahoma"/>
    </w:rPr>
  </w:style>
  <w:style w:type="paragraph" w:customStyle="1" w:styleId="WW-5">
    <w:name w:val="WW-Заголовок"/>
    <w:basedOn w:val="a2"/>
    <w:next w:val="af0"/>
    <w:pPr>
      <w:keepNext/>
      <w:spacing w:before="240" w:after="120"/>
    </w:pPr>
    <w:rPr>
      <w:rFonts w:ascii="Arial" w:eastAsia="Tahoma" w:hAnsi="Arial" w:cs="Tahoma"/>
      <w:sz w:val="28"/>
      <w:szCs w:val="28"/>
    </w:rPr>
  </w:style>
  <w:style w:type="paragraph" w:customStyle="1" w:styleId="15">
    <w:name w:val="Название1"/>
    <w:basedOn w:val="a2"/>
    <w:pPr>
      <w:suppressLineNumbers/>
      <w:spacing w:before="120" w:after="120"/>
    </w:pPr>
    <w:rPr>
      <w:i/>
      <w:iCs/>
      <w:sz w:val="20"/>
      <w:szCs w:val="20"/>
    </w:rPr>
  </w:style>
  <w:style w:type="paragraph" w:customStyle="1" w:styleId="16">
    <w:name w:val="Указатель1"/>
    <w:basedOn w:val="a2"/>
    <w:pPr>
      <w:suppressLineNumbers/>
    </w:pPr>
  </w:style>
  <w:style w:type="paragraph" w:customStyle="1" w:styleId="WW-12">
    <w:name w:val="WW-Заголовок1"/>
    <w:basedOn w:val="a2"/>
    <w:next w:val="af0"/>
    <w:pPr>
      <w:keepNext/>
      <w:spacing w:before="240" w:after="120"/>
    </w:pPr>
    <w:rPr>
      <w:rFonts w:ascii="Arial" w:eastAsia="Mincho" w:hAnsi="Arial" w:cs="Luxi Sans"/>
      <w:sz w:val="28"/>
      <w:szCs w:val="28"/>
    </w:rPr>
  </w:style>
  <w:style w:type="paragraph" w:customStyle="1" w:styleId="WW-13">
    <w:name w:val="WW-Название1"/>
    <w:basedOn w:val="a2"/>
    <w:pPr>
      <w:suppressLineNumbers/>
      <w:spacing w:before="120" w:after="120"/>
    </w:pPr>
    <w:rPr>
      <w:rFonts w:cs="Luxi Sans"/>
      <w:i/>
      <w:iCs/>
      <w:sz w:val="20"/>
      <w:szCs w:val="20"/>
    </w:rPr>
  </w:style>
  <w:style w:type="paragraph" w:customStyle="1" w:styleId="WW-14">
    <w:name w:val="WW-Указатель1"/>
    <w:basedOn w:val="a2"/>
    <w:pPr>
      <w:suppressLineNumbers/>
    </w:pPr>
    <w:rPr>
      <w:rFonts w:cs="Luxi Sans"/>
    </w:rPr>
  </w:style>
  <w:style w:type="paragraph" w:customStyle="1" w:styleId="Style2">
    <w:name w:val="Style2"/>
    <w:basedOn w:val="a2"/>
    <w:pPr>
      <w:ind w:firstLine="567"/>
      <w:jc w:val="both"/>
    </w:pPr>
    <w:rPr>
      <w:sz w:val="18"/>
      <w:szCs w:val="20"/>
    </w:rPr>
  </w:style>
  <w:style w:type="paragraph" w:customStyle="1" w:styleId="33">
    <w:name w:val="заголовок 3"/>
    <w:basedOn w:val="a2"/>
    <w:next w:val="a2"/>
    <w:pPr>
      <w:keepNext/>
      <w:autoSpaceDE w:val="0"/>
      <w:jc w:val="center"/>
    </w:pPr>
    <w:rPr>
      <w:b/>
      <w:bCs/>
      <w:sz w:val="22"/>
      <w:szCs w:val="28"/>
    </w:rPr>
  </w:style>
  <w:style w:type="paragraph" w:customStyle="1" w:styleId="Style9ptJustifiedFirstline1cm">
    <w:name w:val="Style 9 pt Justified First line:  1 cm"/>
    <w:basedOn w:val="a2"/>
    <w:next w:val="a2"/>
    <w:pPr>
      <w:ind w:firstLine="567"/>
      <w:jc w:val="both"/>
    </w:pPr>
    <w:rPr>
      <w:sz w:val="18"/>
      <w:szCs w:val="20"/>
    </w:rPr>
  </w:style>
  <w:style w:type="paragraph" w:customStyle="1" w:styleId="WW-20">
    <w:name w:val="WW-Основной текст 2"/>
    <w:basedOn w:val="a2"/>
    <w:pPr>
      <w:autoSpaceDE w:val="0"/>
      <w:ind w:firstLine="720"/>
      <w:jc w:val="both"/>
    </w:pPr>
    <w:rPr>
      <w:sz w:val="28"/>
      <w:szCs w:val="28"/>
    </w:rPr>
  </w:style>
  <w:style w:type="paragraph" w:customStyle="1" w:styleId="Normal1">
    <w:name w:val="Normal1"/>
    <w:pPr>
      <w:suppressAutoHyphens/>
    </w:pPr>
    <w:rPr>
      <w:rFonts w:eastAsia="Arial"/>
      <w:lang w:eastAsia="ar-SA"/>
    </w:rPr>
  </w:style>
  <w:style w:type="paragraph" w:customStyle="1" w:styleId="WW-21">
    <w:name w:val="WW-Основной текст с отступом 2"/>
    <w:basedOn w:val="a2"/>
    <w:pPr>
      <w:ind w:left="1224" w:hanging="504"/>
      <w:jc w:val="both"/>
    </w:pPr>
    <w:rPr>
      <w:sz w:val="22"/>
      <w:szCs w:val="20"/>
    </w:rPr>
  </w:style>
  <w:style w:type="paragraph" w:customStyle="1" w:styleId="WW-30">
    <w:name w:val="WW-Основной текст с отступом 3"/>
    <w:basedOn w:val="a2"/>
    <w:pPr>
      <w:ind w:firstLine="567"/>
    </w:pPr>
    <w:rPr>
      <w:color w:val="FF0000"/>
      <w:sz w:val="18"/>
    </w:rPr>
  </w:style>
  <w:style w:type="paragraph" w:customStyle="1" w:styleId="WW-Web">
    <w:name w:val="WW-Обычный (Web)"/>
    <w:basedOn w:val="a2"/>
    <w:pPr>
      <w:spacing w:before="280" w:after="280"/>
    </w:pPr>
    <w:rPr>
      <w:rFonts w:ascii="Arial Unicode MS" w:eastAsia="Arial Unicode MS" w:hAnsi="Arial Unicode MS" w:cs="Arial Unicode MS"/>
      <w:color w:val="000000"/>
    </w:rPr>
  </w:style>
  <w:style w:type="paragraph" w:customStyle="1" w:styleId="WW-6">
    <w:name w:val="WW-Содержимое врезки"/>
    <w:basedOn w:val="af0"/>
  </w:style>
  <w:style w:type="paragraph" w:customStyle="1" w:styleId="WW-15">
    <w:name w:val="WW-Содержимое врезки1"/>
    <w:basedOn w:val="af0"/>
  </w:style>
  <w:style w:type="paragraph" w:customStyle="1" w:styleId="WW-7">
    <w:name w:val="WW-Содержимое таблицы"/>
    <w:basedOn w:val="af0"/>
    <w:pPr>
      <w:suppressLineNumbers/>
    </w:pPr>
  </w:style>
  <w:style w:type="paragraph" w:customStyle="1" w:styleId="WW-8">
    <w:name w:val="WW-Заголовок таблицы"/>
    <w:basedOn w:val="WW-7"/>
    <w:pPr>
      <w:jc w:val="center"/>
    </w:pPr>
    <w:rPr>
      <w:b/>
      <w:bCs/>
      <w:i/>
      <w:iCs/>
    </w:rPr>
  </w:style>
  <w:style w:type="paragraph" w:customStyle="1" w:styleId="210">
    <w:name w:val="Основной текст 21"/>
    <w:basedOn w:val="a2"/>
    <w:rPr>
      <w:b/>
      <w:bCs/>
      <w:sz w:val="20"/>
      <w:szCs w:val="18"/>
    </w:rPr>
  </w:style>
  <w:style w:type="paragraph" w:customStyle="1" w:styleId="211">
    <w:name w:val="Основной текст с отступом 21"/>
    <w:basedOn w:val="a2"/>
    <w:pPr>
      <w:ind w:firstLine="12"/>
    </w:pPr>
    <w:rPr>
      <w:b/>
      <w:bCs/>
      <w:sz w:val="20"/>
      <w:szCs w:val="18"/>
    </w:rPr>
  </w:style>
  <w:style w:type="paragraph" w:customStyle="1" w:styleId="310">
    <w:name w:val="Основной текст 31"/>
    <w:basedOn w:val="a2"/>
    <w:pPr>
      <w:suppressAutoHyphens w:val="0"/>
      <w:jc w:val="both"/>
    </w:pPr>
    <w:rPr>
      <w:rFonts w:ascii="Arial" w:hAnsi="Arial"/>
      <w:color w:val="0000FF"/>
      <w:sz w:val="20"/>
      <w:szCs w:val="20"/>
    </w:rPr>
  </w:style>
  <w:style w:type="paragraph" w:customStyle="1" w:styleId="17">
    <w:name w:val="Текст примечания1"/>
    <w:basedOn w:val="a2"/>
    <w:rPr>
      <w:sz w:val="20"/>
      <w:szCs w:val="20"/>
    </w:rPr>
  </w:style>
  <w:style w:type="paragraph" w:customStyle="1" w:styleId="311">
    <w:name w:val="Основной текст с отступом 31"/>
    <w:basedOn w:val="a2"/>
    <w:pPr>
      <w:suppressAutoHyphens w:val="0"/>
      <w:ind w:firstLine="284"/>
      <w:jc w:val="both"/>
    </w:pPr>
    <w:rPr>
      <w:rFonts w:ascii="Arial" w:hAnsi="Arial"/>
      <w:color w:val="FF0000"/>
      <w:sz w:val="20"/>
      <w:szCs w:val="20"/>
    </w:rPr>
  </w:style>
  <w:style w:type="paragraph" w:styleId="aff1">
    <w:name w:val="Balloon Text"/>
    <w:basedOn w:val="a2"/>
    <w:link w:val="aff2"/>
    <w:rPr>
      <w:rFonts w:ascii="Tahoma" w:hAnsi="Tahoma" w:cs="Tahoma"/>
      <w:sz w:val="16"/>
      <w:szCs w:val="16"/>
    </w:rPr>
  </w:style>
  <w:style w:type="paragraph" w:styleId="aff3">
    <w:name w:val="Normal (Web)"/>
    <w:basedOn w:val="a2"/>
    <w:uiPriority w:val="99"/>
    <w:pPr>
      <w:suppressAutoHyphens w:val="0"/>
    </w:pPr>
  </w:style>
  <w:style w:type="paragraph" w:customStyle="1" w:styleId="3f3f3f3f3f3f3f3f3f6">
    <w:name w:val="з3fа3fг3fо3fл3fо3fв3fо3fк3f 6"/>
    <w:basedOn w:val="a2"/>
    <w:next w:val="a2"/>
    <w:pPr>
      <w:keepNext/>
      <w:widowControl w:val="0"/>
      <w:suppressAutoHyphens w:val="0"/>
      <w:autoSpaceDE w:val="0"/>
      <w:ind w:left="90" w:hanging="181"/>
      <w:jc w:val="both"/>
    </w:pPr>
    <w:rPr>
      <w:b/>
      <w:bCs/>
      <w:sz w:val="22"/>
      <w:szCs w:val="22"/>
    </w:rPr>
  </w:style>
  <w:style w:type="paragraph" w:styleId="HTML0">
    <w:name w:val="HTML Preformatted"/>
    <w:basedOn w:val="a2"/>
    <w:link w:val="HTML1"/>
    <w:pPr>
      <w:suppressAutoHyphens w:val="0"/>
    </w:pPr>
    <w:rPr>
      <w:rFonts w:ascii="Courier New" w:hAnsi="Courier New"/>
      <w:sz w:val="20"/>
      <w:szCs w:val="20"/>
      <w:lang w:val="x-none"/>
    </w:rPr>
  </w:style>
  <w:style w:type="paragraph" w:styleId="aff4">
    <w:name w:val="No Spacing"/>
    <w:uiPriority w:val="1"/>
    <w:qFormat/>
    <w:pPr>
      <w:suppressAutoHyphens/>
    </w:pPr>
    <w:rPr>
      <w:rFonts w:ascii="Calibri" w:eastAsia="Arial" w:hAnsi="Calibri"/>
      <w:sz w:val="22"/>
      <w:szCs w:val="22"/>
      <w:lang w:eastAsia="ar-SA"/>
    </w:rPr>
  </w:style>
  <w:style w:type="paragraph" w:customStyle="1" w:styleId="25">
    <w:name w:val="Текст примечания2"/>
    <w:basedOn w:val="a2"/>
    <w:rPr>
      <w:sz w:val="20"/>
      <w:szCs w:val="20"/>
      <w:lang w:val="x-none"/>
    </w:rPr>
  </w:style>
  <w:style w:type="paragraph" w:styleId="aff5">
    <w:name w:val="annotation subject"/>
    <w:basedOn w:val="25"/>
    <w:next w:val="25"/>
    <w:link w:val="18"/>
    <w:rPr>
      <w:b/>
      <w:bCs/>
    </w:rPr>
  </w:style>
  <w:style w:type="paragraph" w:styleId="aff6">
    <w:name w:val="footnote text"/>
    <w:basedOn w:val="a2"/>
    <w:link w:val="19"/>
    <w:rPr>
      <w:sz w:val="20"/>
      <w:szCs w:val="20"/>
    </w:rPr>
  </w:style>
  <w:style w:type="paragraph" w:styleId="aff7">
    <w:name w:val="endnote text"/>
    <w:basedOn w:val="a2"/>
    <w:link w:val="1a"/>
    <w:rPr>
      <w:sz w:val="20"/>
      <w:szCs w:val="20"/>
    </w:rPr>
  </w:style>
  <w:style w:type="character" w:styleId="aff8">
    <w:name w:val="annotation reference"/>
    <w:uiPriority w:val="99"/>
    <w:semiHidden/>
    <w:unhideWhenUsed/>
    <w:rsid w:val="00A05761"/>
    <w:rPr>
      <w:sz w:val="16"/>
      <w:szCs w:val="16"/>
    </w:rPr>
  </w:style>
  <w:style w:type="paragraph" w:styleId="aff9">
    <w:name w:val="annotation text"/>
    <w:basedOn w:val="a2"/>
    <w:link w:val="1b"/>
    <w:uiPriority w:val="99"/>
    <w:unhideWhenUsed/>
    <w:rsid w:val="00A05761"/>
    <w:rPr>
      <w:sz w:val="20"/>
      <w:szCs w:val="20"/>
      <w:lang w:val="x-none"/>
    </w:rPr>
  </w:style>
  <w:style w:type="character" w:customStyle="1" w:styleId="1b">
    <w:name w:val="Текст примечания Знак1"/>
    <w:link w:val="aff9"/>
    <w:uiPriority w:val="99"/>
    <w:rsid w:val="00A05761"/>
    <w:rPr>
      <w:lang w:eastAsia="ar-SA"/>
    </w:rPr>
  </w:style>
  <w:style w:type="paragraph" w:customStyle="1" w:styleId="msonospacing0">
    <w:name w:val="msonospacing"/>
    <w:basedOn w:val="a2"/>
    <w:rsid w:val="008F3EAC"/>
    <w:pPr>
      <w:suppressAutoHyphens w:val="0"/>
      <w:spacing w:before="100" w:beforeAutospacing="1" w:after="100" w:afterAutospacing="1"/>
    </w:pPr>
    <w:rPr>
      <w:lang w:eastAsia="ru-RU"/>
    </w:rPr>
  </w:style>
  <w:style w:type="table" w:styleId="affa">
    <w:name w:val="Table Grid"/>
    <w:basedOn w:val="a4"/>
    <w:uiPriority w:val="59"/>
    <w:rsid w:val="00D932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2"/>
    <w:link w:val="35"/>
    <w:uiPriority w:val="99"/>
    <w:unhideWhenUsed/>
    <w:rsid w:val="003F6A44"/>
    <w:pPr>
      <w:spacing w:after="120"/>
      <w:ind w:left="283"/>
    </w:pPr>
    <w:rPr>
      <w:sz w:val="16"/>
      <w:szCs w:val="16"/>
    </w:rPr>
  </w:style>
  <w:style w:type="character" w:customStyle="1" w:styleId="35">
    <w:name w:val="Основной текст с отступом 3 Знак"/>
    <w:link w:val="34"/>
    <w:uiPriority w:val="99"/>
    <w:rsid w:val="003F6A44"/>
    <w:rPr>
      <w:sz w:val="16"/>
      <w:szCs w:val="16"/>
      <w:lang w:eastAsia="ar-SA"/>
    </w:rPr>
  </w:style>
  <w:style w:type="paragraph" w:styleId="affb">
    <w:name w:val="macro"/>
    <w:link w:val="affc"/>
    <w:uiPriority w:val="99"/>
    <w:rsid w:val="00901B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eastAsia="en-US"/>
    </w:rPr>
  </w:style>
  <w:style w:type="character" w:customStyle="1" w:styleId="affc">
    <w:name w:val="Текст макроса Знак"/>
    <w:link w:val="affb"/>
    <w:uiPriority w:val="99"/>
    <w:rsid w:val="00901BED"/>
    <w:rPr>
      <w:rFonts w:ascii="Pragmatica" w:hAnsi="Pragmatica"/>
      <w:lang w:val="en-GB" w:eastAsia="en-US"/>
    </w:rPr>
  </w:style>
  <w:style w:type="paragraph" w:styleId="26">
    <w:name w:val="Body Text Indent 2"/>
    <w:basedOn w:val="a2"/>
    <w:link w:val="27"/>
    <w:rsid w:val="00901BED"/>
    <w:pPr>
      <w:suppressAutoHyphens w:val="0"/>
      <w:overflowPunct w:val="0"/>
      <w:autoSpaceDE w:val="0"/>
      <w:autoSpaceDN w:val="0"/>
      <w:adjustRightInd w:val="0"/>
      <w:spacing w:after="120" w:line="480" w:lineRule="auto"/>
      <w:ind w:left="283"/>
      <w:textAlignment w:val="baseline"/>
    </w:pPr>
    <w:rPr>
      <w:rFonts w:ascii="TimesET" w:hAnsi="TimesET"/>
      <w:szCs w:val="20"/>
      <w:lang w:val="x-none" w:eastAsia="en-US"/>
    </w:rPr>
  </w:style>
  <w:style w:type="character" w:customStyle="1" w:styleId="27">
    <w:name w:val="Основной текст с отступом 2 Знак"/>
    <w:link w:val="26"/>
    <w:rsid w:val="00901BED"/>
    <w:rPr>
      <w:rFonts w:ascii="TimesET" w:hAnsi="TimesET"/>
      <w:sz w:val="24"/>
      <w:lang w:val="x-none" w:eastAsia="en-US"/>
    </w:rPr>
  </w:style>
  <w:style w:type="paragraph" w:styleId="affd">
    <w:name w:val="List Paragraph"/>
    <w:basedOn w:val="a2"/>
    <w:uiPriority w:val="34"/>
    <w:qFormat/>
    <w:rsid w:val="00901BED"/>
    <w:pPr>
      <w:suppressAutoHyphens w:val="0"/>
      <w:overflowPunct w:val="0"/>
      <w:autoSpaceDE w:val="0"/>
      <w:autoSpaceDN w:val="0"/>
      <w:adjustRightInd w:val="0"/>
      <w:ind w:left="720"/>
      <w:contextualSpacing/>
      <w:textAlignment w:val="baseline"/>
    </w:pPr>
    <w:rPr>
      <w:rFonts w:ascii="TimesET" w:hAnsi="TimesET"/>
      <w:szCs w:val="20"/>
      <w:lang w:eastAsia="en-US"/>
    </w:rPr>
  </w:style>
  <w:style w:type="paragraph" w:customStyle="1" w:styleId="ConsPlusNormal">
    <w:name w:val="ConsPlusNormal"/>
    <w:rsid w:val="00901BED"/>
    <w:pPr>
      <w:widowControl w:val="0"/>
      <w:autoSpaceDE w:val="0"/>
      <w:autoSpaceDN w:val="0"/>
      <w:adjustRightInd w:val="0"/>
      <w:ind w:firstLine="720"/>
    </w:pPr>
    <w:rPr>
      <w:rFonts w:ascii="Arial" w:eastAsia="Calibri" w:hAnsi="Arial" w:cs="Arial"/>
    </w:rPr>
  </w:style>
  <w:style w:type="paragraph" w:styleId="28">
    <w:name w:val="Body Text 2"/>
    <w:basedOn w:val="a2"/>
    <w:link w:val="29"/>
    <w:uiPriority w:val="99"/>
    <w:unhideWhenUsed/>
    <w:rsid w:val="009A4D81"/>
    <w:pPr>
      <w:spacing w:after="120" w:line="480" w:lineRule="auto"/>
    </w:pPr>
  </w:style>
  <w:style w:type="character" w:customStyle="1" w:styleId="29">
    <w:name w:val="Основной текст 2 Знак"/>
    <w:link w:val="28"/>
    <w:uiPriority w:val="99"/>
    <w:rsid w:val="009A4D81"/>
    <w:rPr>
      <w:sz w:val="24"/>
      <w:szCs w:val="24"/>
      <w:lang w:eastAsia="ar-SA"/>
    </w:rPr>
  </w:style>
  <w:style w:type="paragraph" w:styleId="affe">
    <w:name w:val="Revision"/>
    <w:hidden/>
    <w:uiPriority w:val="99"/>
    <w:semiHidden/>
    <w:rsid w:val="00F111D8"/>
    <w:rPr>
      <w:sz w:val="24"/>
      <w:szCs w:val="24"/>
      <w:lang w:eastAsia="ar-SA"/>
    </w:rPr>
  </w:style>
  <w:style w:type="paragraph" w:customStyle="1" w:styleId="a">
    <w:name w:val="Пункт"/>
    <w:basedOn w:val="a2"/>
    <w:autoRedefine/>
    <w:rsid w:val="0081679F"/>
    <w:pPr>
      <w:numPr>
        <w:numId w:val="10"/>
      </w:numPr>
      <w:tabs>
        <w:tab w:val="left" w:pos="0"/>
      </w:tabs>
      <w:suppressAutoHyphens w:val="0"/>
      <w:overflowPunct w:val="0"/>
      <w:autoSpaceDE w:val="0"/>
      <w:autoSpaceDN w:val="0"/>
      <w:adjustRightInd w:val="0"/>
      <w:jc w:val="both"/>
      <w:textAlignment w:val="baseline"/>
    </w:pPr>
    <w:rPr>
      <w:sz w:val="20"/>
      <w:szCs w:val="20"/>
      <w:lang w:eastAsia="ru-RU"/>
    </w:rPr>
  </w:style>
  <w:style w:type="paragraph" w:customStyle="1" w:styleId="a1">
    <w:name w:val="Раздел"/>
    <w:basedOn w:val="a2"/>
    <w:autoRedefine/>
    <w:rsid w:val="001630BD"/>
    <w:pPr>
      <w:keepNext/>
      <w:numPr>
        <w:numId w:val="16"/>
      </w:numPr>
      <w:suppressAutoHyphens w:val="0"/>
      <w:autoSpaceDE w:val="0"/>
      <w:autoSpaceDN w:val="0"/>
      <w:adjustRightInd w:val="0"/>
      <w:jc w:val="both"/>
    </w:pPr>
    <w:rPr>
      <w:bCs/>
      <w:sz w:val="20"/>
      <w:szCs w:val="20"/>
      <w:lang w:eastAsia="ru-RU"/>
    </w:rPr>
  </w:style>
  <w:style w:type="paragraph" w:customStyle="1" w:styleId="a0">
    <w:name w:val="Подпункт"/>
    <w:basedOn w:val="a2"/>
    <w:autoRedefine/>
    <w:rsid w:val="00702741"/>
    <w:pPr>
      <w:numPr>
        <w:ilvl w:val="2"/>
        <w:numId w:val="10"/>
      </w:numPr>
      <w:suppressAutoHyphens w:val="0"/>
      <w:autoSpaceDE w:val="0"/>
      <w:autoSpaceDN w:val="0"/>
      <w:adjustRightInd w:val="0"/>
      <w:jc w:val="both"/>
    </w:pPr>
    <w:rPr>
      <w:rFonts w:ascii="Tahoma" w:hAnsi="Tahoma" w:cs="Tahoma"/>
      <w:bCs/>
      <w:sz w:val="20"/>
      <w:szCs w:val="20"/>
      <w:lang w:eastAsia="ru-RU"/>
    </w:rPr>
  </w:style>
  <w:style w:type="character" w:customStyle="1" w:styleId="msoins0">
    <w:name w:val="msoins"/>
    <w:basedOn w:val="a3"/>
    <w:rsid w:val="00D760CB"/>
  </w:style>
  <w:style w:type="paragraph" w:customStyle="1" w:styleId="Default">
    <w:name w:val="Default"/>
    <w:rsid w:val="0048488A"/>
    <w:pPr>
      <w:autoSpaceDE w:val="0"/>
      <w:autoSpaceDN w:val="0"/>
      <w:adjustRightInd w:val="0"/>
    </w:pPr>
    <w:rPr>
      <w:rFonts w:ascii="Arial" w:hAnsi="Arial" w:cs="Arial"/>
      <w:color w:val="000000"/>
      <w:sz w:val="24"/>
      <w:szCs w:val="24"/>
      <w:lang w:eastAsia="en-US"/>
    </w:rPr>
  </w:style>
  <w:style w:type="character" w:customStyle="1" w:styleId="10">
    <w:name w:val="Заголовок 1 Знак"/>
    <w:link w:val="1"/>
    <w:rsid w:val="009868A4"/>
    <w:rPr>
      <w:rFonts w:ascii="Arial" w:hAnsi="Arial"/>
      <w:b/>
      <w:kern w:val="1"/>
      <w:sz w:val="28"/>
      <w:lang w:val="en-US" w:eastAsia="ar-SA"/>
    </w:rPr>
  </w:style>
  <w:style w:type="character" w:customStyle="1" w:styleId="20">
    <w:name w:val="Заголовок 2 Знак"/>
    <w:link w:val="2"/>
    <w:rsid w:val="009868A4"/>
    <w:rPr>
      <w:rFonts w:ascii="Arial" w:hAnsi="Arial"/>
      <w:b/>
      <w:i/>
      <w:sz w:val="24"/>
      <w:lang w:val="en-US" w:eastAsia="ar-SA"/>
    </w:rPr>
  </w:style>
  <w:style w:type="character" w:customStyle="1" w:styleId="30">
    <w:name w:val="Заголовок 3 Знак"/>
    <w:link w:val="3"/>
    <w:rsid w:val="009868A4"/>
    <w:rPr>
      <w:b/>
      <w:bCs/>
      <w:sz w:val="24"/>
      <w:szCs w:val="24"/>
      <w:lang w:eastAsia="ar-SA"/>
    </w:rPr>
  </w:style>
  <w:style w:type="character" w:customStyle="1" w:styleId="40">
    <w:name w:val="Заголовок 4 Знак"/>
    <w:link w:val="4"/>
    <w:rsid w:val="009868A4"/>
    <w:rPr>
      <w:rFonts w:ascii="Arial" w:hAnsi="Arial"/>
      <w:b/>
      <w:sz w:val="24"/>
      <w:lang w:val="en-US" w:eastAsia="ar-SA"/>
    </w:rPr>
  </w:style>
  <w:style w:type="character" w:customStyle="1" w:styleId="50">
    <w:name w:val="Заголовок 5 Знак"/>
    <w:link w:val="5"/>
    <w:rsid w:val="009868A4"/>
    <w:rPr>
      <w:sz w:val="22"/>
      <w:lang w:val="en-US" w:eastAsia="ar-SA"/>
    </w:rPr>
  </w:style>
  <w:style w:type="character" w:customStyle="1" w:styleId="60">
    <w:name w:val="Заголовок 6 Знак"/>
    <w:link w:val="6"/>
    <w:rsid w:val="009868A4"/>
    <w:rPr>
      <w:i/>
      <w:sz w:val="22"/>
      <w:lang w:val="en-US" w:eastAsia="ar-SA"/>
    </w:rPr>
  </w:style>
  <w:style w:type="character" w:customStyle="1" w:styleId="70">
    <w:name w:val="Заголовок 7 Знак"/>
    <w:link w:val="7"/>
    <w:rsid w:val="009868A4"/>
    <w:rPr>
      <w:rFonts w:ascii="Arial" w:hAnsi="Arial"/>
      <w:sz w:val="22"/>
      <w:lang w:val="en-US" w:eastAsia="ar-SA"/>
    </w:rPr>
  </w:style>
  <w:style w:type="character" w:customStyle="1" w:styleId="80">
    <w:name w:val="Заголовок 8 Знак"/>
    <w:link w:val="8"/>
    <w:rsid w:val="009868A4"/>
    <w:rPr>
      <w:rFonts w:ascii="Arial" w:hAnsi="Arial"/>
      <w:i/>
      <w:sz w:val="22"/>
      <w:lang w:val="en-US" w:eastAsia="ar-SA"/>
    </w:rPr>
  </w:style>
  <w:style w:type="character" w:customStyle="1" w:styleId="90">
    <w:name w:val="Заголовок 9 Знак"/>
    <w:link w:val="9"/>
    <w:rsid w:val="009868A4"/>
    <w:rPr>
      <w:rFonts w:ascii="Arial" w:hAnsi="Arial"/>
      <w:b/>
      <w:i/>
      <w:sz w:val="18"/>
      <w:lang w:val="en-US" w:eastAsia="ar-SA"/>
    </w:rPr>
  </w:style>
  <w:style w:type="numbering" w:customStyle="1" w:styleId="1c">
    <w:name w:val="Нет списка1"/>
    <w:next w:val="a5"/>
    <w:uiPriority w:val="99"/>
    <w:semiHidden/>
    <w:unhideWhenUsed/>
    <w:rsid w:val="009868A4"/>
  </w:style>
  <w:style w:type="character" w:customStyle="1" w:styleId="af1">
    <w:name w:val="Основной текст Знак"/>
    <w:link w:val="af0"/>
    <w:rsid w:val="009868A4"/>
    <w:rPr>
      <w:sz w:val="18"/>
      <w:szCs w:val="24"/>
      <w:lang w:eastAsia="ar-SA"/>
    </w:rPr>
  </w:style>
  <w:style w:type="character" w:customStyle="1" w:styleId="af4">
    <w:name w:val="Основной текст с отступом Знак"/>
    <w:link w:val="af3"/>
    <w:rsid w:val="009868A4"/>
    <w:rPr>
      <w:sz w:val="24"/>
      <w:szCs w:val="24"/>
      <w:lang w:eastAsia="ar-SA"/>
    </w:rPr>
  </w:style>
  <w:style w:type="character" w:customStyle="1" w:styleId="af7">
    <w:name w:val="Заголовок Знак"/>
    <w:link w:val="af5"/>
    <w:rsid w:val="009868A4"/>
    <w:rPr>
      <w:rFonts w:ascii="Arial" w:eastAsia="Tahoma" w:hAnsi="Arial" w:cs="Tahoma"/>
      <w:sz w:val="28"/>
      <w:szCs w:val="28"/>
      <w:lang w:eastAsia="ar-SA"/>
    </w:rPr>
  </w:style>
  <w:style w:type="character" w:customStyle="1" w:styleId="af8">
    <w:name w:val="Подзаголовок Знак"/>
    <w:link w:val="af6"/>
    <w:rsid w:val="009868A4"/>
    <w:rPr>
      <w:rFonts w:ascii="Arial" w:eastAsia="Tahoma" w:hAnsi="Arial" w:cs="Tahoma"/>
      <w:i/>
      <w:iCs/>
      <w:sz w:val="28"/>
      <w:szCs w:val="28"/>
      <w:lang w:eastAsia="ar-SA"/>
    </w:rPr>
  </w:style>
  <w:style w:type="character" w:customStyle="1" w:styleId="afa">
    <w:name w:val="Верхний колонтитул Знак"/>
    <w:link w:val="af9"/>
    <w:rsid w:val="009868A4"/>
    <w:rPr>
      <w:sz w:val="24"/>
      <w:szCs w:val="24"/>
      <w:lang w:eastAsia="ar-SA"/>
    </w:rPr>
  </w:style>
  <w:style w:type="character" w:customStyle="1" w:styleId="afc">
    <w:name w:val="Нижний колонтитул Знак"/>
    <w:link w:val="afb"/>
    <w:uiPriority w:val="99"/>
    <w:rsid w:val="009868A4"/>
    <w:rPr>
      <w:sz w:val="24"/>
      <w:szCs w:val="24"/>
      <w:lang w:eastAsia="ar-SA"/>
    </w:rPr>
  </w:style>
  <w:style w:type="paragraph" w:styleId="1d">
    <w:name w:val="index 1"/>
    <w:basedOn w:val="a2"/>
    <w:next w:val="a2"/>
    <w:autoRedefine/>
    <w:uiPriority w:val="99"/>
    <w:semiHidden/>
    <w:unhideWhenUsed/>
    <w:rsid w:val="009868A4"/>
    <w:pPr>
      <w:suppressAutoHyphens w:val="0"/>
      <w:ind w:left="220" w:hanging="220"/>
    </w:pPr>
    <w:rPr>
      <w:rFonts w:ascii="Calibri" w:eastAsia="Calibri" w:hAnsi="Calibri"/>
      <w:sz w:val="22"/>
      <w:szCs w:val="22"/>
      <w:lang w:eastAsia="en-US"/>
    </w:rPr>
  </w:style>
  <w:style w:type="character" w:customStyle="1" w:styleId="aff2">
    <w:name w:val="Текст выноски Знак"/>
    <w:link w:val="aff1"/>
    <w:rsid w:val="009868A4"/>
    <w:rPr>
      <w:rFonts w:ascii="Tahoma" w:hAnsi="Tahoma" w:cs="Tahoma"/>
      <w:sz w:val="16"/>
      <w:szCs w:val="16"/>
      <w:lang w:eastAsia="ar-SA"/>
    </w:rPr>
  </w:style>
  <w:style w:type="character" w:customStyle="1" w:styleId="HTML1">
    <w:name w:val="Стандартный HTML Знак1"/>
    <w:link w:val="HTML0"/>
    <w:rsid w:val="009868A4"/>
    <w:rPr>
      <w:rFonts w:ascii="Courier New" w:hAnsi="Courier New"/>
      <w:lang w:val="x-none" w:eastAsia="ar-SA"/>
    </w:rPr>
  </w:style>
  <w:style w:type="character" w:customStyle="1" w:styleId="18">
    <w:name w:val="Тема примечания Знак1"/>
    <w:link w:val="aff5"/>
    <w:rsid w:val="009868A4"/>
    <w:rPr>
      <w:b/>
      <w:bCs/>
      <w:lang w:val="x-none" w:eastAsia="ar-SA"/>
    </w:rPr>
  </w:style>
  <w:style w:type="character" w:customStyle="1" w:styleId="19">
    <w:name w:val="Текст сноски Знак1"/>
    <w:link w:val="aff6"/>
    <w:rsid w:val="009868A4"/>
    <w:rPr>
      <w:lang w:eastAsia="ar-SA"/>
    </w:rPr>
  </w:style>
  <w:style w:type="character" w:customStyle="1" w:styleId="1a">
    <w:name w:val="Текст концевой сноски Знак1"/>
    <w:link w:val="aff7"/>
    <w:rsid w:val="009868A4"/>
    <w:rPr>
      <w:lang w:eastAsia="ar-SA"/>
    </w:rPr>
  </w:style>
  <w:style w:type="paragraph" w:customStyle="1" w:styleId="ConsPlusNonformat">
    <w:name w:val="ConsPlusNonformat"/>
    <w:rsid w:val="009868A4"/>
    <w:pPr>
      <w:widowControl w:val="0"/>
      <w:suppressAutoHyphens/>
      <w:autoSpaceDE w:val="0"/>
    </w:pPr>
    <w:rPr>
      <w:rFonts w:ascii="Courier New" w:eastAsia="Arial" w:hAnsi="Courier New" w:cs="Courier New"/>
      <w:kern w:val="1"/>
      <w:lang w:eastAsia="ar-SA"/>
    </w:rPr>
  </w:style>
  <w:style w:type="character" w:customStyle="1" w:styleId="afff">
    <w:name w:val="Текст Знак"/>
    <w:link w:val="afff0"/>
    <w:uiPriority w:val="99"/>
    <w:rsid w:val="009868A4"/>
    <w:rPr>
      <w:rFonts w:ascii="Consolas" w:eastAsia="Calibri" w:hAnsi="Consolas"/>
      <w:sz w:val="21"/>
      <w:szCs w:val="21"/>
    </w:rPr>
  </w:style>
  <w:style w:type="paragraph" w:styleId="afff0">
    <w:name w:val="Plain Text"/>
    <w:basedOn w:val="a2"/>
    <w:link w:val="afff"/>
    <w:uiPriority w:val="99"/>
    <w:unhideWhenUsed/>
    <w:rsid w:val="009868A4"/>
    <w:pPr>
      <w:suppressAutoHyphens w:val="0"/>
    </w:pPr>
    <w:rPr>
      <w:rFonts w:ascii="Consolas" w:eastAsia="Calibri" w:hAnsi="Consolas"/>
      <w:sz w:val="21"/>
      <w:szCs w:val="21"/>
      <w:lang w:eastAsia="ru-RU"/>
    </w:rPr>
  </w:style>
  <w:style w:type="character" w:customStyle="1" w:styleId="1e">
    <w:name w:val="Текст Знак1"/>
    <w:uiPriority w:val="99"/>
    <w:semiHidden/>
    <w:rsid w:val="009868A4"/>
    <w:rPr>
      <w:rFonts w:ascii="Courier New" w:hAnsi="Courier New" w:cs="Courier New"/>
      <w:lang w:eastAsia="ar-SA"/>
    </w:rPr>
  </w:style>
  <w:style w:type="character" w:styleId="afff1">
    <w:name w:val="FollowedHyperlink"/>
    <w:uiPriority w:val="99"/>
    <w:semiHidden/>
    <w:unhideWhenUsed/>
    <w:rsid w:val="00D2098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458660">
      <w:bodyDiv w:val="1"/>
      <w:marLeft w:val="0"/>
      <w:marRight w:val="0"/>
      <w:marTop w:val="0"/>
      <w:marBottom w:val="0"/>
      <w:divBdr>
        <w:top w:val="none" w:sz="0" w:space="0" w:color="auto"/>
        <w:left w:val="none" w:sz="0" w:space="0" w:color="auto"/>
        <w:bottom w:val="none" w:sz="0" w:space="0" w:color="auto"/>
        <w:right w:val="none" w:sz="0" w:space="0" w:color="auto"/>
      </w:divBdr>
    </w:div>
    <w:div w:id="351154992">
      <w:bodyDiv w:val="1"/>
      <w:marLeft w:val="0"/>
      <w:marRight w:val="0"/>
      <w:marTop w:val="0"/>
      <w:marBottom w:val="0"/>
      <w:divBdr>
        <w:top w:val="none" w:sz="0" w:space="0" w:color="auto"/>
        <w:left w:val="none" w:sz="0" w:space="0" w:color="auto"/>
        <w:bottom w:val="none" w:sz="0" w:space="0" w:color="auto"/>
        <w:right w:val="none" w:sz="0" w:space="0" w:color="auto"/>
      </w:divBdr>
    </w:div>
    <w:div w:id="836578127">
      <w:bodyDiv w:val="1"/>
      <w:marLeft w:val="0"/>
      <w:marRight w:val="0"/>
      <w:marTop w:val="0"/>
      <w:marBottom w:val="0"/>
      <w:divBdr>
        <w:top w:val="none" w:sz="0" w:space="0" w:color="auto"/>
        <w:left w:val="none" w:sz="0" w:space="0" w:color="auto"/>
        <w:bottom w:val="none" w:sz="0" w:space="0" w:color="auto"/>
        <w:right w:val="none" w:sz="0" w:space="0" w:color="auto"/>
      </w:divBdr>
    </w:div>
    <w:div w:id="1007370351">
      <w:bodyDiv w:val="1"/>
      <w:marLeft w:val="0"/>
      <w:marRight w:val="0"/>
      <w:marTop w:val="0"/>
      <w:marBottom w:val="0"/>
      <w:divBdr>
        <w:top w:val="none" w:sz="0" w:space="0" w:color="auto"/>
        <w:left w:val="none" w:sz="0" w:space="0" w:color="auto"/>
        <w:bottom w:val="none" w:sz="0" w:space="0" w:color="auto"/>
        <w:right w:val="none" w:sz="0" w:space="0" w:color="auto"/>
      </w:divBdr>
    </w:div>
    <w:div w:id="1109163163">
      <w:bodyDiv w:val="1"/>
      <w:marLeft w:val="0"/>
      <w:marRight w:val="0"/>
      <w:marTop w:val="0"/>
      <w:marBottom w:val="0"/>
      <w:divBdr>
        <w:top w:val="none" w:sz="0" w:space="0" w:color="auto"/>
        <w:left w:val="none" w:sz="0" w:space="0" w:color="auto"/>
        <w:bottom w:val="none" w:sz="0" w:space="0" w:color="auto"/>
        <w:right w:val="none" w:sz="0" w:space="0" w:color="auto"/>
      </w:divBdr>
    </w:div>
    <w:div w:id="1110204630">
      <w:bodyDiv w:val="1"/>
      <w:marLeft w:val="0"/>
      <w:marRight w:val="0"/>
      <w:marTop w:val="0"/>
      <w:marBottom w:val="0"/>
      <w:divBdr>
        <w:top w:val="none" w:sz="0" w:space="0" w:color="auto"/>
        <w:left w:val="none" w:sz="0" w:space="0" w:color="auto"/>
        <w:bottom w:val="none" w:sz="0" w:space="0" w:color="auto"/>
        <w:right w:val="none" w:sz="0" w:space="0" w:color="auto"/>
      </w:divBdr>
    </w:div>
    <w:div w:id="1172570667">
      <w:bodyDiv w:val="1"/>
      <w:marLeft w:val="0"/>
      <w:marRight w:val="0"/>
      <w:marTop w:val="0"/>
      <w:marBottom w:val="0"/>
      <w:divBdr>
        <w:top w:val="none" w:sz="0" w:space="0" w:color="auto"/>
        <w:left w:val="none" w:sz="0" w:space="0" w:color="auto"/>
        <w:bottom w:val="none" w:sz="0" w:space="0" w:color="auto"/>
        <w:right w:val="none" w:sz="0" w:space="0" w:color="auto"/>
      </w:divBdr>
    </w:div>
    <w:div w:id="1250433833">
      <w:bodyDiv w:val="1"/>
      <w:marLeft w:val="0"/>
      <w:marRight w:val="0"/>
      <w:marTop w:val="0"/>
      <w:marBottom w:val="0"/>
      <w:divBdr>
        <w:top w:val="none" w:sz="0" w:space="0" w:color="auto"/>
        <w:left w:val="none" w:sz="0" w:space="0" w:color="auto"/>
        <w:bottom w:val="none" w:sz="0" w:space="0" w:color="auto"/>
        <w:right w:val="none" w:sz="0" w:space="0" w:color="auto"/>
      </w:divBdr>
    </w:div>
    <w:div w:id="1408573366">
      <w:bodyDiv w:val="1"/>
      <w:marLeft w:val="0"/>
      <w:marRight w:val="0"/>
      <w:marTop w:val="0"/>
      <w:marBottom w:val="0"/>
      <w:divBdr>
        <w:top w:val="none" w:sz="0" w:space="0" w:color="auto"/>
        <w:left w:val="none" w:sz="0" w:space="0" w:color="auto"/>
        <w:bottom w:val="none" w:sz="0" w:space="0" w:color="auto"/>
        <w:right w:val="none" w:sz="0" w:space="0" w:color="auto"/>
      </w:divBdr>
    </w:div>
    <w:div w:id="1451701038">
      <w:bodyDiv w:val="1"/>
      <w:marLeft w:val="0"/>
      <w:marRight w:val="0"/>
      <w:marTop w:val="0"/>
      <w:marBottom w:val="0"/>
      <w:divBdr>
        <w:top w:val="none" w:sz="0" w:space="0" w:color="auto"/>
        <w:left w:val="none" w:sz="0" w:space="0" w:color="auto"/>
        <w:bottom w:val="none" w:sz="0" w:space="0" w:color="auto"/>
        <w:right w:val="none" w:sz="0" w:space="0" w:color="auto"/>
      </w:divBdr>
    </w:div>
    <w:div w:id="1527794446">
      <w:bodyDiv w:val="1"/>
      <w:marLeft w:val="0"/>
      <w:marRight w:val="0"/>
      <w:marTop w:val="0"/>
      <w:marBottom w:val="0"/>
      <w:divBdr>
        <w:top w:val="none" w:sz="0" w:space="0" w:color="auto"/>
        <w:left w:val="none" w:sz="0" w:space="0" w:color="auto"/>
        <w:bottom w:val="none" w:sz="0" w:space="0" w:color="auto"/>
        <w:right w:val="none" w:sz="0" w:space="0" w:color="auto"/>
      </w:divBdr>
    </w:div>
    <w:div w:id="1958369867">
      <w:bodyDiv w:val="1"/>
      <w:marLeft w:val="0"/>
      <w:marRight w:val="0"/>
      <w:marTop w:val="0"/>
      <w:marBottom w:val="0"/>
      <w:divBdr>
        <w:top w:val="none" w:sz="0" w:space="0" w:color="auto"/>
        <w:left w:val="none" w:sz="0" w:space="0" w:color="auto"/>
        <w:bottom w:val="none" w:sz="0" w:space="0" w:color="auto"/>
        <w:right w:val="none" w:sz="0" w:space="0" w:color="auto"/>
      </w:divBdr>
    </w:div>
    <w:div w:id="21468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1001A-EC3C-4B87-8B3F-22F208A65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6394</Words>
  <Characters>36449</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HP</Company>
  <LinksUpToDate>false</LinksUpToDate>
  <CharactersWithSpaces>42758</CharactersWithSpaces>
  <SharedDoc>false</SharedDoc>
  <HLinks>
    <vt:vector size="18" baseType="variant">
      <vt:variant>
        <vt:i4>2555917</vt:i4>
      </vt:variant>
      <vt:variant>
        <vt:i4>6</vt:i4>
      </vt:variant>
      <vt:variant>
        <vt:i4>0</vt:i4>
      </vt:variant>
      <vt:variant>
        <vt:i4>5</vt:i4>
      </vt:variant>
      <vt:variant>
        <vt:lpwstr>mailto:support-b2b@netbynet.ru</vt:lpwstr>
      </vt:variant>
      <vt:variant>
        <vt:lpwstr/>
      </vt:variant>
      <vt:variant>
        <vt:i4>1048646</vt:i4>
      </vt:variant>
      <vt:variant>
        <vt:i4>3</vt:i4>
      </vt:variant>
      <vt:variant>
        <vt:i4>0</vt:i4>
      </vt:variant>
      <vt:variant>
        <vt:i4>5</vt:i4>
      </vt:variant>
      <vt:variant>
        <vt:lpwstr>http://pik.mosreg.ru/</vt:lpwstr>
      </vt:variant>
      <vt:variant>
        <vt:lpwstr/>
      </vt:variant>
      <vt:variant>
        <vt:i4>5046301</vt:i4>
      </vt:variant>
      <vt:variant>
        <vt:i4>0</vt:i4>
      </vt:variant>
      <vt:variant>
        <vt:i4>0</vt:i4>
      </vt:variant>
      <vt:variant>
        <vt:i4>5</vt:i4>
      </vt:variant>
      <vt:variant>
        <vt:lpwstr>https://b2b.netbynet.ru/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subject/>
  <dc:creator>vitas</dc:creator>
  <cp:keywords/>
  <cp:lastModifiedBy>Бучи Снучи</cp:lastModifiedBy>
  <cp:revision>4</cp:revision>
  <cp:lastPrinted>2019-09-20T08:13:00Z</cp:lastPrinted>
  <dcterms:created xsi:type="dcterms:W3CDTF">2023-01-10T19:27:00Z</dcterms:created>
  <dcterms:modified xsi:type="dcterms:W3CDTF">2024-02-20T18:35:00Z</dcterms:modified>
</cp:coreProperties>
</file>