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6F8CF" w14:textId="77777777" w:rsidR="002165CD" w:rsidRDefault="002165CD" w:rsidP="00670577">
      <w:pPr>
        <w:spacing w:line="276" w:lineRule="auto"/>
        <w:jc w:val="center"/>
        <w:rPr>
          <w:rFonts w:ascii="Times New Roman" w:hAnsi="Times New Roman" w:cs="Times New Roman"/>
          <w:b/>
          <w:bCs/>
          <w:sz w:val="22"/>
          <w:szCs w:val="22"/>
        </w:rPr>
      </w:pPr>
    </w:p>
    <w:p w14:paraId="38F40101" w14:textId="77777777" w:rsidR="00F91EBA" w:rsidRPr="00A40411" w:rsidRDefault="00F91EBA" w:rsidP="00670577">
      <w:pPr>
        <w:spacing w:line="276" w:lineRule="auto"/>
        <w:jc w:val="center"/>
        <w:rPr>
          <w:rFonts w:ascii="Times New Roman" w:hAnsi="Times New Roman" w:cs="Times New Roman"/>
          <w:b/>
          <w:bCs/>
          <w:sz w:val="22"/>
          <w:szCs w:val="22"/>
        </w:rPr>
      </w:pPr>
    </w:p>
    <w:p w14:paraId="03D75B1C" w14:textId="77777777" w:rsidR="00A40411" w:rsidRPr="007C04BC" w:rsidRDefault="00A40411" w:rsidP="00670577">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C04BC">
        <w:rPr>
          <w:rFonts w:ascii="Times New Roman" w:eastAsia="Times New Roman" w:hAnsi="Times New Roman" w:cs="Times New Roman"/>
          <w:b/>
          <w:bCs/>
          <w:color w:val="auto"/>
          <w:sz w:val="22"/>
          <w:szCs w:val="22"/>
          <w:lang w:eastAsia="ar-SA" w:bidi="ar-SA"/>
        </w:rPr>
        <w:t xml:space="preserve">КОНТРАКТ </w:t>
      </w:r>
      <w:r w:rsidRPr="007C04BC">
        <w:rPr>
          <w:rFonts w:ascii="Times New Roman" w:eastAsia="Calibri" w:hAnsi="Times New Roman" w:cs="Times New Roman"/>
          <w:b/>
          <w:bCs/>
          <w:color w:val="auto"/>
          <w:sz w:val="22"/>
          <w:szCs w:val="22"/>
          <w:lang w:eastAsia="en-US" w:bidi="ar-SA"/>
        </w:rPr>
        <w:t xml:space="preserve">№ </w:t>
      </w:r>
      <w:r w:rsidR="00D73DD4">
        <w:rPr>
          <w:rFonts w:ascii="Times New Roman" w:eastAsia="Calibri" w:hAnsi="Times New Roman" w:cs="Times New Roman"/>
          <w:b/>
          <w:bCs/>
          <w:color w:val="auto"/>
          <w:sz w:val="22"/>
          <w:szCs w:val="22"/>
          <w:lang w:eastAsia="en-US" w:bidi="ar-SA"/>
        </w:rPr>
        <w:t>____________</w:t>
      </w:r>
    </w:p>
    <w:p w14:paraId="77CEE92E" w14:textId="77777777" w:rsidR="00A40411" w:rsidRDefault="00A40411" w:rsidP="00670577">
      <w:pPr>
        <w:widowControl/>
        <w:suppressAutoHyphens/>
        <w:spacing w:line="276" w:lineRule="auto"/>
        <w:jc w:val="center"/>
        <w:rPr>
          <w:rFonts w:ascii="Times New Roman" w:eastAsia="Times New Roman" w:hAnsi="Times New Roman" w:cs="Times New Roman"/>
          <w:color w:val="auto"/>
          <w:sz w:val="22"/>
          <w:szCs w:val="22"/>
          <w:lang w:eastAsia="ar-SA" w:bidi="ar-SA"/>
        </w:rPr>
      </w:pPr>
    </w:p>
    <w:p w14:paraId="57D489C3" w14:textId="77777777" w:rsidR="00B76FA0" w:rsidRPr="007C04BC" w:rsidRDefault="00B76FA0" w:rsidP="00670577">
      <w:pPr>
        <w:widowControl/>
        <w:suppressAutoHyphens/>
        <w:spacing w:line="276" w:lineRule="auto"/>
        <w:jc w:val="center"/>
        <w:rPr>
          <w:rFonts w:ascii="Times New Roman" w:eastAsia="Times New Roman" w:hAnsi="Times New Roman" w:cs="Times New Roman"/>
          <w:color w:val="auto"/>
          <w:sz w:val="22"/>
          <w:szCs w:val="22"/>
          <w:lang w:eastAsia="ar-SA" w:bidi="ar-SA"/>
        </w:rPr>
      </w:pPr>
    </w:p>
    <w:p w14:paraId="0FB5E804" w14:textId="77777777" w:rsidR="00A40411" w:rsidRPr="007C04BC" w:rsidRDefault="00A40411" w:rsidP="00670577">
      <w:pPr>
        <w:widowControl/>
        <w:suppressAutoHyphens/>
        <w:spacing w:line="276" w:lineRule="auto"/>
        <w:jc w:val="both"/>
        <w:rPr>
          <w:rFonts w:ascii="Times New Roman" w:eastAsia="Times New Roman" w:hAnsi="Times New Roman" w:cs="Times New Roman"/>
          <w:color w:val="auto"/>
          <w:sz w:val="22"/>
          <w:szCs w:val="22"/>
          <w:lang w:eastAsia="ar-SA" w:bidi="ar-SA"/>
        </w:rPr>
      </w:pPr>
      <w:r w:rsidRPr="007C04BC">
        <w:rPr>
          <w:rFonts w:ascii="Times New Roman" w:eastAsia="Times New Roman" w:hAnsi="Times New Roman" w:cs="Times New Roman"/>
          <w:color w:val="auto"/>
          <w:sz w:val="22"/>
          <w:szCs w:val="22"/>
          <w:lang w:eastAsia="ar-SA" w:bidi="ar-SA"/>
        </w:rPr>
        <w:t>Санкт-Петербург</w:t>
      </w:r>
      <w:r w:rsidRPr="007C04BC">
        <w:rPr>
          <w:rFonts w:ascii="Times New Roman" w:eastAsia="Times New Roman" w:hAnsi="Times New Roman" w:cs="Times New Roman"/>
          <w:color w:val="auto"/>
          <w:sz w:val="22"/>
          <w:szCs w:val="22"/>
          <w:lang w:eastAsia="ar-SA" w:bidi="ar-SA"/>
        </w:rPr>
        <w:tab/>
      </w:r>
      <w:r w:rsidRPr="007C04BC">
        <w:rPr>
          <w:rFonts w:ascii="Times New Roman" w:eastAsia="Times New Roman" w:hAnsi="Times New Roman" w:cs="Times New Roman"/>
          <w:color w:val="auto"/>
          <w:sz w:val="22"/>
          <w:szCs w:val="22"/>
          <w:lang w:eastAsia="ar-SA" w:bidi="ar-SA"/>
        </w:rPr>
        <w:tab/>
      </w:r>
      <w:r w:rsidRPr="007C04BC">
        <w:rPr>
          <w:rFonts w:ascii="Times New Roman" w:eastAsia="Times New Roman" w:hAnsi="Times New Roman" w:cs="Times New Roman"/>
          <w:color w:val="auto"/>
          <w:sz w:val="22"/>
          <w:szCs w:val="22"/>
          <w:lang w:eastAsia="ar-SA" w:bidi="ar-SA"/>
        </w:rPr>
        <w:tab/>
      </w:r>
      <w:r w:rsidR="0094447B" w:rsidRPr="007C04BC">
        <w:rPr>
          <w:rFonts w:ascii="Times New Roman" w:eastAsia="Times New Roman" w:hAnsi="Times New Roman" w:cs="Times New Roman"/>
          <w:color w:val="auto"/>
          <w:sz w:val="22"/>
          <w:szCs w:val="22"/>
          <w:lang w:eastAsia="ar-SA" w:bidi="ar-SA"/>
        </w:rPr>
        <w:t xml:space="preserve">                             </w:t>
      </w:r>
      <w:r w:rsidR="00D73DD4">
        <w:rPr>
          <w:rFonts w:ascii="Times New Roman" w:eastAsia="Times New Roman" w:hAnsi="Times New Roman" w:cs="Times New Roman"/>
          <w:color w:val="auto"/>
          <w:sz w:val="22"/>
          <w:szCs w:val="22"/>
          <w:lang w:eastAsia="ar-SA" w:bidi="ar-SA"/>
        </w:rPr>
        <w:tab/>
      </w:r>
      <w:r w:rsidR="00D73DD4">
        <w:rPr>
          <w:rFonts w:ascii="Times New Roman" w:eastAsia="Times New Roman" w:hAnsi="Times New Roman" w:cs="Times New Roman"/>
          <w:color w:val="auto"/>
          <w:sz w:val="22"/>
          <w:szCs w:val="22"/>
          <w:lang w:eastAsia="ar-SA" w:bidi="ar-SA"/>
        </w:rPr>
        <w:tab/>
      </w:r>
      <w:r w:rsidR="00D73DD4">
        <w:rPr>
          <w:rFonts w:ascii="Times New Roman" w:eastAsia="Times New Roman" w:hAnsi="Times New Roman" w:cs="Times New Roman"/>
          <w:color w:val="auto"/>
          <w:sz w:val="22"/>
          <w:szCs w:val="22"/>
          <w:lang w:eastAsia="ar-SA" w:bidi="ar-SA"/>
        </w:rPr>
        <w:tab/>
      </w:r>
      <w:r w:rsidR="007C04BC" w:rsidRPr="007C04BC">
        <w:rPr>
          <w:rFonts w:ascii="Times New Roman" w:eastAsia="Times New Roman" w:hAnsi="Times New Roman" w:cs="Times New Roman"/>
          <w:color w:val="auto"/>
          <w:sz w:val="22"/>
          <w:szCs w:val="22"/>
          <w:lang w:eastAsia="ar-SA" w:bidi="ar-SA"/>
        </w:rPr>
        <w:t xml:space="preserve"> </w:t>
      </w:r>
      <w:r w:rsidR="00D73DD4">
        <w:rPr>
          <w:rFonts w:ascii="Times New Roman" w:eastAsia="Calibri" w:hAnsi="Times New Roman" w:cs="Times New Roman"/>
          <w:color w:val="auto"/>
          <w:sz w:val="22"/>
          <w:szCs w:val="22"/>
          <w:lang w:eastAsia="en-US" w:bidi="ar-SA"/>
        </w:rPr>
        <w:t>«____</w:t>
      </w:r>
      <w:r w:rsidR="00B53BB2" w:rsidRPr="007C04BC">
        <w:rPr>
          <w:rFonts w:ascii="Times New Roman" w:eastAsia="Calibri" w:hAnsi="Times New Roman" w:cs="Times New Roman"/>
          <w:color w:val="auto"/>
          <w:sz w:val="22"/>
          <w:szCs w:val="22"/>
          <w:lang w:eastAsia="en-US" w:bidi="ar-SA"/>
        </w:rPr>
        <w:t>»</w:t>
      </w:r>
      <w:r w:rsidR="00D73DD4">
        <w:rPr>
          <w:rFonts w:ascii="Times New Roman" w:eastAsia="Calibri" w:hAnsi="Times New Roman" w:cs="Times New Roman"/>
          <w:color w:val="auto"/>
          <w:sz w:val="22"/>
          <w:szCs w:val="22"/>
          <w:lang w:eastAsia="en-US" w:bidi="ar-SA"/>
        </w:rPr>
        <w:t xml:space="preserve"> ______2024</w:t>
      </w:r>
      <w:r w:rsidRPr="007C04BC">
        <w:rPr>
          <w:rFonts w:ascii="Times New Roman" w:eastAsia="Calibri" w:hAnsi="Times New Roman" w:cs="Times New Roman"/>
          <w:color w:val="auto"/>
          <w:sz w:val="22"/>
          <w:szCs w:val="22"/>
          <w:lang w:eastAsia="en-US" w:bidi="ar-SA"/>
        </w:rPr>
        <w:t xml:space="preserve"> года</w:t>
      </w:r>
    </w:p>
    <w:p w14:paraId="5092A3B0" w14:textId="77777777" w:rsidR="00A40411" w:rsidRPr="007C04BC" w:rsidRDefault="00A40411" w:rsidP="00670577">
      <w:pPr>
        <w:widowControl/>
        <w:suppressAutoHyphens/>
        <w:spacing w:line="276" w:lineRule="auto"/>
        <w:jc w:val="both"/>
        <w:rPr>
          <w:rFonts w:ascii="Times New Roman" w:eastAsia="Times New Roman" w:hAnsi="Times New Roman" w:cs="Times New Roman"/>
          <w:color w:val="auto"/>
          <w:sz w:val="22"/>
          <w:szCs w:val="22"/>
          <w:lang w:eastAsia="ar-SA" w:bidi="ar-SA"/>
        </w:rPr>
      </w:pPr>
    </w:p>
    <w:p w14:paraId="249E86A8" w14:textId="77777777" w:rsidR="00FA5A92" w:rsidRPr="007C04BC" w:rsidRDefault="00FA5A92" w:rsidP="00670577">
      <w:pPr>
        <w:spacing w:line="276" w:lineRule="auto"/>
        <w:jc w:val="both"/>
        <w:rPr>
          <w:rFonts w:ascii="Times New Roman" w:eastAsia="Times New Roman" w:hAnsi="Times New Roman" w:cs="Times New Roman"/>
          <w:color w:val="auto"/>
          <w:sz w:val="22"/>
          <w:szCs w:val="22"/>
          <w:lang w:eastAsia="ar-SA" w:bidi="ar-SA"/>
        </w:rPr>
      </w:pPr>
      <w:r w:rsidRPr="007C04BC">
        <w:rPr>
          <w:rFonts w:ascii="Times New Roman" w:eastAsia="Times New Roman" w:hAnsi="Times New Roman" w:cs="Times New Roman"/>
          <w:color w:val="auto"/>
          <w:sz w:val="22"/>
          <w:szCs w:val="22"/>
          <w:lang w:eastAsia="ar-SA" w:bidi="ar-SA"/>
        </w:rPr>
        <w:t xml:space="preserve">            Государственное бюджетное </w:t>
      </w:r>
      <w:r w:rsidR="00DF5AEC" w:rsidRPr="007C04BC">
        <w:rPr>
          <w:rFonts w:ascii="Times New Roman" w:eastAsia="Times New Roman" w:hAnsi="Times New Roman" w:cs="Times New Roman"/>
          <w:color w:val="auto"/>
          <w:sz w:val="22"/>
          <w:szCs w:val="22"/>
          <w:lang w:eastAsia="ar-SA" w:bidi="ar-SA"/>
        </w:rPr>
        <w:t>дошкольное образовательное</w:t>
      </w:r>
      <w:r w:rsidRPr="007C04BC">
        <w:rPr>
          <w:rFonts w:ascii="Times New Roman" w:eastAsia="Times New Roman" w:hAnsi="Times New Roman" w:cs="Times New Roman"/>
          <w:color w:val="auto"/>
          <w:sz w:val="22"/>
          <w:szCs w:val="22"/>
          <w:lang w:eastAsia="ar-SA" w:bidi="ar-SA"/>
        </w:rPr>
        <w:t xml:space="preserve"> учреждение </w:t>
      </w:r>
      <w:r w:rsidR="00670577" w:rsidRPr="007C04BC">
        <w:rPr>
          <w:rFonts w:ascii="Times New Roman" w:eastAsia="Times New Roman" w:hAnsi="Times New Roman" w:cs="Times New Roman"/>
          <w:color w:val="auto"/>
          <w:sz w:val="22"/>
          <w:szCs w:val="22"/>
          <w:lang w:eastAsia="ar-SA" w:bidi="ar-SA"/>
        </w:rPr>
        <w:t>Центр развития ребенка - детский сад №44</w:t>
      </w:r>
      <w:r w:rsidRPr="007C04BC">
        <w:rPr>
          <w:rFonts w:ascii="Times New Roman" w:eastAsia="Times New Roman" w:hAnsi="Times New Roman" w:cs="Times New Roman"/>
          <w:color w:val="auto"/>
          <w:sz w:val="22"/>
          <w:szCs w:val="22"/>
          <w:lang w:eastAsia="ar-SA" w:bidi="ar-SA"/>
        </w:rPr>
        <w:t xml:space="preserve"> Выборгского района Санкт-Петербурга, в лице </w:t>
      </w:r>
      <w:r w:rsidR="00CB33F1" w:rsidRPr="007C04BC">
        <w:rPr>
          <w:rFonts w:ascii="Times New Roman" w:eastAsia="Times New Roman" w:hAnsi="Times New Roman" w:cs="Times New Roman"/>
          <w:color w:val="auto"/>
          <w:sz w:val="22"/>
          <w:szCs w:val="22"/>
          <w:lang w:eastAsia="ar-SA" w:bidi="ar-SA"/>
        </w:rPr>
        <w:t xml:space="preserve">заведующего </w:t>
      </w:r>
      <w:r w:rsidR="00DF5AEC" w:rsidRPr="007C04BC">
        <w:rPr>
          <w:rFonts w:ascii="Times New Roman" w:eastAsia="Times New Roman" w:hAnsi="Times New Roman" w:cs="Times New Roman"/>
          <w:color w:val="auto"/>
          <w:sz w:val="22"/>
          <w:szCs w:val="22"/>
          <w:lang w:eastAsia="ar-SA" w:bidi="ar-SA"/>
        </w:rPr>
        <w:t xml:space="preserve"> </w:t>
      </w:r>
      <w:r w:rsidR="00670577" w:rsidRPr="007C04BC">
        <w:rPr>
          <w:rFonts w:ascii="Times New Roman" w:eastAsia="Times New Roman" w:hAnsi="Times New Roman" w:cs="Times New Roman"/>
          <w:color w:val="auto"/>
          <w:sz w:val="22"/>
          <w:szCs w:val="22"/>
          <w:lang w:eastAsia="ar-SA" w:bidi="ar-SA"/>
        </w:rPr>
        <w:t>Шаровой Надежды Владимировны</w:t>
      </w:r>
      <w:r w:rsidRPr="007C04BC">
        <w:rPr>
          <w:rFonts w:ascii="Times New Roman" w:eastAsia="Times New Roman" w:hAnsi="Times New Roman" w:cs="Times New Roman"/>
          <w:color w:val="auto"/>
          <w:sz w:val="22"/>
          <w:szCs w:val="22"/>
          <w:lang w:eastAsia="ar-SA" w:bidi="ar-SA"/>
        </w:rPr>
        <w:t xml:space="preserve">, действующего на основании Устава, именуемый в дальнейшем «Заказчик», с одной стороны, и </w:t>
      </w:r>
      <w:r w:rsidR="00D73DD4">
        <w:rPr>
          <w:rFonts w:ascii="Times New Roman" w:eastAsia="Times New Roman" w:hAnsi="Times New Roman" w:cs="Times New Roman"/>
          <w:color w:val="auto"/>
          <w:sz w:val="22"/>
          <w:szCs w:val="22"/>
          <w:lang w:eastAsia="ar-SA" w:bidi="ar-SA"/>
        </w:rPr>
        <w:t>_______________________________________________</w:t>
      </w:r>
      <w:r w:rsidRPr="007C04BC">
        <w:rPr>
          <w:rFonts w:ascii="Times New Roman" w:eastAsia="Times New Roman" w:hAnsi="Times New Roman" w:cs="Times New Roman"/>
          <w:color w:val="auto"/>
          <w:sz w:val="22"/>
          <w:szCs w:val="22"/>
          <w:lang w:eastAsia="ar-SA" w:bidi="ar-SA"/>
        </w:rPr>
        <w:t xml:space="preserve"> в лице </w:t>
      </w:r>
      <w:r w:rsidR="00D73DD4">
        <w:rPr>
          <w:rFonts w:ascii="Times New Roman" w:eastAsia="Times New Roman" w:hAnsi="Times New Roman" w:cs="Times New Roman"/>
          <w:color w:val="auto"/>
          <w:sz w:val="22"/>
          <w:szCs w:val="22"/>
          <w:lang w:eastAsia="ar-SA" w:bidi="ar-SA"/>
        </w:rPr>
        <w:t>___________________________________</w:t>
      </w:r>
      <w:r w:rsidR="00975E61" w:rsidRPr="007C04BC">
        <w:rPr>
          <w:rFonts w:ascii="Times New Roman" w:hAnsi="Times New Roman" w:cs="Times New Roman"/>
          <w:sz w:val="22"/>
          <w:szCs w:val="22"/>
        </w:rPr>
        <w:t xml:space="preserve">  </w:t>
      </w:r>
      <w:r w:rsidRPr="007C04BC">
        <w:rPr>
          <w:rFonts w:ascii="Times New Roman" w:eastAsia="Times New Roman" w:hAnsi="Times New Roman" w:cs="Times New Roman"/>
          <w:color w:val="auto"/>
          <w:sz w:val="22"/>
          <w:szCs w:val="22"/>
          <w:lang w:eastAsia="ar-SA" w:bidi="ar-SA"/>
        </w:rPr>
        <w:t xml:space="preserve">, действующего на основании </w:t>
      </w:r>
      <w:r w:rsidR="00D73DD4">
        <w:rPr>
          <w:rFonts w:ascii="Times New Roman" w:eastAsia="Times New Roman" w:hAnsi="Times New Roman" w:cs="Times New Roman"/>
          <w:color w:val="auto"/>
          <w:sz w:val="22"/>
          <w:szCs w:val="22"/>
          <w:lang w:eastAsia="ar-SA" w:bidi="ar-SA"/>
        </w:rPr>
        <w:t>__________________</w:t>
      </w:r>
      <w:r w:rsidRPr="007C04BC">
        <w:rPr>
          <w:rFonts w:ascii="Times New Roman" w:eastAsia="Times New Roman" w:hAnsi="Times New Roman" w:cs="Times New Roman"/>
          <w:color w:val="auto"/>
          <w:sz w:val="22"/>
          <w:szCs w:val="22"/>
          <w:lang w:eastAsia="ar-SA" w:bidi="ar-SA"/>
        </w:rPr>
        <w:t>, с другой стороны, далее именуемые «Стороны», заключили настоящий контракт (далее - Контракт) о нижеследующем:</w:t>
      </w:r>
    </w:p>
    <w:p w14:paraId="70A0AE33" w14:textId="77777777" w:rsidR="00646A6A" w:rsidRPr="007C04BC" w:rsidRDefault="00646A6A" w:rsidP="00670577">
      <w:pPr>
        <w:spacing w:line="276" w:lineRule="auto"/>
        <w:jc w:val="both"/>
        <w:rPr>
          <w:rFonts w:ascii="Times New Roman" w:eastAsia="Times New Roman" w:hAnsi="Times New Roman" w:cs="Times New Roman"/>
          <w:color w:val="auto"/>
          <w:sz w:val="22"/>
          <w:szCs w:val="22"/>
          <w:lang w:eastAsia="ar-SA" w:bidi="ar-SA"/>
        </w:rPr>
      </w:pPr>
    </w:p>
    <w:p w14:paraId="5F47CC31" w14:textId="77777777" w:rsidR="00DF0783" w:rsidRPr="007C04BC" w:rsidRDefault="00DF0783" w:rsidP="00670577">
      <w:pPr>
        <w:spacing w:line="276" w:lineRule="auto"/>
        <w:jc w:val="center"/>
        <w:rPr>
          <w:rFonts w:ascii="Times New Roman" w:hAnsi="Times New Roman" w:cs="Times New Roman"/>
          <w:b/>
          <w:sz w:val="22"/>
          <w:szCs w:val="22"/>
        </w:rPr>
      </w:pPr>
      <w:r w:rsidRPr="007C04BC">
        <w:rPr>
          <w:rFonts w:ascii="Times New Roman" w:hAnsi="Times New Roman" w:cs="Times New Roman"/>
          <w:b/>
          <w:sz w:val="22"/>
          <w:szCs w:val="22"/>
        </w:rPr>
        <w:t>1. Предмет контракта</w:t>
      </w:r>
    </w:p>
    <w:p w14:paraId="607162C5" w14:textId="497659FF" w:rsidR="00CA3667" w:rsidRPr="007C04BC" w:rsidRDefault="00DF0783"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w:t>
      </w:r>
      <w:proofErr w:type="gramStart"/>
      <w:r w:rsidRPr="007C04BC">
        <w:rPr>
          <w:rFonts w:ascii="Times New Roman" w:hAnsi="Times New Roman" w:cs="Times New Roman"/>
          <w:sz w:val="22"/>
          <w:szCs w:val="22"/>
        </w:rPr>
        <w:t>1.</w:t>
      </w:r>
      <w:r w:rsidR="00CA3667" w:rsidRPr="007C04BC">
        <w:rPr>
          <w:rFonts w:ascii="Times New Roman" w:hAnsi="Times New Roman" w:cs="Times New Roman"/>
          <w:sz w:val="22"/>
          <w:szCs w:val="22"/>
        </w:rPr>
        <w:t>Предметом</w:t>
      </w:r>
      <w:proofErr w:type="gramEnd"/>
      <w:r w:rsidR="00CA3667" w:rsidRPr="007C04BC">
        <w:rPr>
          <w:rFonts w:ascii="Times New Roman" w:hAnsi="Times New Roman" w:cs="Times New Roman"/>
          <w:sz w:val="22"/>
          <w:szCs w:val="22"/>
        </w:rPr>
        <w:t xml:space="preserve"> настоящего Контра</w:t>
      </w:r>
      <w:r w:rsidR="00E2106B" w:rsidRPr="007C04BC">
        <w:rPr>
          <w:rFonts w:ascii="Times New Roman" w:hAnsi="Times New Roman" w:cs="Times New Roman"/>
          <w:sz w:val="22"/>
          <w:szCs w:val="22"/>
        </w:rPr>
        <w:t>кта является поставка</w:t>
      </w:r>
      <w:r w:rsidR="00BD0DF5" w:rsidRPr="007C04BC">
        <w:rPr>
          <w:rFonts w:ascii="Times New Roman" w:hAnsi="Times New Roman" w:cs="Times New Roman"/>
          <w:sz w:val="22"/>
          <w:szCs w:val="22"/>
        </w:rPr>
        <w:t xml:space="preserve"> </w:t>
      </w:r>
      <w:r w:rsidR="0094667B">
        <w:rPr>
          <w:rFonts w:ascii="Times New Roman" w:hAnsi="Times New Roman" w:cs="Times New Roman"/>
          <w:sz w:val="22"/>
          <w:szCs w:val="22"/>
        </w:rPr>
        <w:t xml:space="preserve">механического </w:t>
      </w:r>
      <w:r w:rsidR="00B44D13" w:rsidRPr="0094667B">
        <w:rPr>
          <w:rFonts w:ascii="Times New Roman" w:hAnsi="Times New Roman" w:cs="Times New Roman"/>
          <w:sz w:val="22"/>
          <w:szCs w:val="22"/>
        </w:rPr>
        <w:t>оборудования</w:t>
      </w:r>
      <w:r w:rsidR="00FA5A92" w:rsidRPr="007C04BC">
        <w:rPr>
          <w:rFonts w:ascii="Times New Roman" w:hAnsi="Times New Roman" w:cs="Times New Roman"/>
          <w:sz w:val="22"/>
          <w:szCs w:val="22"/>
        </w:rPr>
        <w:t xml:space="preserve"> для пищеблока </w:t>
      </w:r>
      <w:r w:rsidR="00CA3667" w:rsidRPr="007C04BC">
        <w:rPr>
          <w:rFonts w:ascii="Times New Roman" w:hAnsi="Times New Roman" w:cs="Times New Roman"/>
          <w:sz w:val="22"/>
          <w:szCs w:val="22"/>
        </w:rPr>
        <w:t>(далее – то</w:t>
      </w:r>
      <w:r w:rsidR="00345A17" w:rsidRPr="007C04BC">
        <w:rPr>
          <w:rFonts w:ascii="Times New Roman" w:hAnsi="Times New Roman" w:cs="Times New Roman"/>
          <w:sz w:val="22"/>
          <w:szCs w:val="22"/>
        </w:rPr>
        <w:t xml:space="preserve">вар, оборудование) для нужд </w:t>
      </w:r>
      <w:r w:rsidR="00FA5A92" w:rsidRPr="007C04BC">
        <w:rPr>
          <w:rFonts w:ascii="Times New Roman" w:hAnsi="Times New Roman" w:cs="Times New Roman"/>
          <w:color w:val="auto"/>
          <w:sz w:val="22"/>
          <w:szCs w:val="22"/>
        </w:rPr>
        <w:t>ГБ</w:t>
      </w:r>
      <w:r w:rsidR="00CB33F1" w:rsidRPr="007C04BC">
        <w:rPr>
          <w:rFonts w:ascii="Times New Roman" w:hAnsi="Times New Roman" w:cs="Times New Roman"/>
          <w:color w:val="auto"/>
          <w:sz w:val="22"/>
          <w:szCs w:val="22"/>
        </w:rPr>
        <w:t>Д</w:t>
      </w:r>
      <w:r w:rsidR="00FA5A92" w:rsidRPr="007C04BC">
        <w:rPr>
          <w:rFonts w:ascii="Times New Roman" w:hAnsi="Times New Roman" w:cs="Times New Roman"/>
          <w:color w:val="auto"/>
          <w:sz w:val="22"/>
          <w:szCs w:val="22"/>
        </w:rPr>
        <w:t xml:space="preserve">ОУ </w:t>
      </w:r>
      <w:r w:rsidR="00670577" w:rsidRPr="007C04BC">
        <w:rPr>
          <w:rFonts w:ascii="Times New Roman" w:hAnsi="Times New Roman" w:cs="Times New Roman"/>
          <w:color w:val="auto"/>
          <w:sz w:val="22"/>
          <w:szCs w:val="22"/>
        </w:rPr>
        <w:t>детский сад №44</w:t>
      </w:r>
      <w:r w:rsidR="00FA5A92" w:rsidRPr="007C04BC">
        <w:rPr>
          <w:rFonts w:ascii="Times New Roman" w:hAnsi="Times New Roman" w:cs="Times New Roman"/>
          <w:color w:val="auto"/>
          <w:sz w:val="22"/>
          <w:szCs w:val="22"/>
        </w:rPr>
        <w:t xml:space="preserve"> Выборгского района Санкт-Петербурга по адресу: 194</w:t>
      </w:r>
      <w:r w:rsidR="00670577" w:rsidRPr="007C04BC">
        <w:rPr>
          <w:rFonts w:ascii="Times New Roman" w:hAnsi="Times New Roman" w:cs="Times New Roman"/>
          <w:color w:val="auto"/>
          <w:sz w:val="22"/>
          <w:szCs w:val="22"/>
        </w:rPr>
        <w:t>291</w:t>
      </w:r>
      <w:r w:rsidR="00FA5A92" w:rsidRPr="007C04BC">
        <w:rPr>
          <w:rFonts w:ascii="Times New Roman" w:hAnsi="Times New Roman" w:cs="Times New Roman"/>
          <w:color w:val="auto"/>
          <w:sz w:val="22"/>
          <w:szCs w:val="22"/>
        </w:rPr>
        <w:t xml:space="preserve">, </w:t>
      </w:r>
      <w:proofErr w:type="spellStart"/>
      <w:r w:rsidR="00FA5A92" w:rsidRPr="007C04BC">
        <w:rPr>
          <w:rFonts w:ascii="Times New Roman" w:hAnsi="Times New Roman" w:cs="Times New Roman"/>
          <w:color w:val="auto"/>
          <w:sz w:val="22"/>
          <w:szCs w:val="22"/>
        </w:rPr>
        <w:t>г.Санкт</w:t>
      </w:r>
      <w:proofErr w:type="spellEnd"/>
      <w:r w:rsidR="00FA5A92" w:rsidRPr="007C04BC">
        <w:rPr>
          <w:rFonts w:ascii="Times New Roman" w:hAnsi="Times New Roman" w:cs="Times New Roman"/>
          <w:sz w:val="22"/>
          <w:szCs w:val="22"/>
        </w:rPr>
        <w:t xml:space="preserve">-Петербург, </w:t>
      </w:r>
      <w:r w:rsidR="00670577" w:rsidRPr="007C04BC">
        <w:rPr>
          <w:rFonts w:ascii="Times New Roman" w:hAnsi="Times New Roman" w:cs="Times New Roman"/>
          <w:sz w:val="22"/>
          <w:szCs w:val="22"/>
        </w:rPr>
        <w:t>ул. Кустодиева, д.16, корп.2</w:t>
      </w:r>
      <w:r w:rsidR="00D73DD4">
        <w:rPr>
          <w:rFonts w:ascii="Times New Roman" w:hAnsi="Times New Roman" w:cs="Times New Roman"/>
          <w:sz w:val="22"/>
          <w:szCs w:val="22"/>
        </w:rPr>
        <w:t>, лит. А, в 2024</w:t>
      </w:r>
      <w:r w:rsidR="00FA5A92" w:rsidRPr="007C04BC">
        <w:rPr>
          <w:rFonts w:ascii="Times New Roman" w:hAnsi="Times New Roman" w:cs="Times New Roman"/>
          <w:sz w:val="22"/>
          <w:szCs w:val="22"/>
        </w:rPr>
        <w:t xml:space="preserve"> году.</w:t>
      </w:r>
    </w:p>
    <w:p w14:paraId="78E6F9C7" w14:textId="77777777" w:rsidR="00CA3667" w:rsidRPr="007C04BC" w:rsidRDefault="00CA3667"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1.2.</w:t>
      </w:r>
      <w:r w:rsidRPr="007C04BC">
        <w:rPr>
          <w:rFonts w:ascii="Times New Roman" w:hAnsi="Times New Roman" w:cs="Times New Roman"/>
          <w:sz w:val="22"/>
          <w:szCs w:val="22"/>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50093BCE" w14:textId="77777777" w:rsidR="00345A17" w:rsidRPr="007C04BC" w:rsidRDefault="00CA3667"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1.3.</w:t>
      </w:r>
      <w:r w:rsidRPr="007C04BC">
        <w:rPr>
          <w:rFonts w:ascii="Times New Roman" w:hAnsi="Times New Roman" w:cs="Times New Roman"/>
          <w:sz w:val="22"/>
          <w:szCs w:val="22"/>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0D483910" w14:textId="77777777" w:rsidR="00DF0783" w:rsidRPr="007C04BC" w:rsidRDefault="00646A6A"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1.4. Иденти</w:t>
      </w:r>
      <w:r w:rsidR="00345A17" w:rsidRPr="007C04BC">
        <w:rPr>
          <w:rFonts w:ascii="Times New Roman" w:hAnsi="Times New Roman" w:cs="Times New Roman"/>
          <w:sz w:val="22"/>
          <w:szCs w:val="22"/>
        </w:rPr>
        <w:t xml:space="preserve">фикационный код закупки: </w:t>
      </w:r>
      <w:r w:rsidR="00D73DD4">
        <w:rPr>
          <w:rFonts w:ascii="Times New Roman" w:hAnsi="Times New Roman" w:cs="Times New Roman"/>
          <w:sz w:val="22"/>
          <w:szCs w:val="22"/>
        </w:rPr>
        <w:t>________________________________________</w:t>
      </w:r>
    </w:p>
    <w:p w14:paraId="26C1CB85" w14:textId="77777777" w:rsidR="00A40411" w:rsidRPr="007C04BC" w:rsidRDefault="00A40411" w:rsidP="00670577">
      <w:pPr>
        <w:autoSpaceDE w:val="0"/>
        <w:spacing w:line="276" w:lineRule="auto"/>
        <w:ind w:firstLine="567"/>
        <w:jc w:val="both"/>
        <w:rPr>
          <w:rFonts w:ascii="Times New Roman" w:hAnsi="Times New Roman" w:cs="Times New Roman"/>
          <w:sz w:val="22"/>
          <w:szCs w:val="22"/>
        </w:rPr>
      </w:pPr>
    </w:p>
    <w:p w14:paraId="73A96356" w14:textId="77777777" w:rsidR="00DF0783" w:rsidRPr="007C04BC" w:rsidRDefault="00DF0783" w:rsidP="00670577">
      <w:pPr>
        <w:autoSpaceDE w:val="0"/>
        <w:spacing w:line="276" w:lineRule="auto"/>
        <w:ind w:firstLine="567"/>
        <w:jc w:val="center"/>
        <w:rPr>
          <w:rFonts w:ascii="Times New Roman" w:hAnsi="Times New Roman" w:cs="Times New Roman"/>
          <w:b/>
          <w:sz w:val="22"/>
          <w:szCs w:val="22"/>
        </w:rPr>
      </w:pPr>
      <w:r w:rsidRPr="007C04BC">
        <w:rPr>
          <w:rFonts w:ascii="Times New Roman" w:hAnsi="Times New Roman" w:cs="Times New Roman"/>
          <w:b/>
          <w:sz w:val="22"/>
          <w:szCs w:val="22"/>
        </w:rPr>
        <w:t>2. Цена Контракта и порядок расчетов</w:t>
      </w:r>
    </w:p>
    <w:p w14:paraId="4454D905" w14:textId="77777777" w:rsidR="00DF0783" w:rsidRPr="007C04BC" w:rsidRDefault="002165CD" w:rsidP="00670577">
      <w:pPr>
        <w:pStyle w:val="a7"/>
        <w:spacing w:line="276" w:lineRule="auto"/>
        <w:ind w:firstLine="567"/>
        <w:rPr>
          <w:rStyle w:val="Heading3Char"/>
          <w:rFonts w:ascii="Times New Roman" w:eastAsia="Courier New" w:hAnsi="Times New Roman" w:cs="Times New Roman"/>
          <w:sz w:val="22"/>
          <w:szCs w:val="22"/>
        </w:rPr>
      </w:pPr>
      <w:r w:rsidRPr="007C04BC">
        <w:rPr>
          <w:color w:val="000000"/>
          <w:sz w:val="22"/>
          <w:szCs w:val="22"/>
        </w:rPr>
        <w:t xml:space="preserve"> 2</w:t>
      </w:r>
      <w:r w:rsidR="00DF0783" w:rsidRPr="007C04BC">
        <w:rPr>
          <w:color w:val="000000"/>
          <w:sz w:val="22"/>
          <w:szCs w:val="22"/>
        </w:rPr>
        <w:t xml:space="preserve">.1. </w:t>
      </w:r>
      <w:r w:rsidR="00DF0783" w:rsidRPr="007C04BC">
        <w:rPr>
          <w:rFonts w:eastAsia="Courier New"/>
          <w:sz w:val="22"/>
          <w:szCs w:val="22"/>
          <w:lang w:eastAsia="ru-RU" w:bidi="ru-RU"/>
        </w:rPr>
        <w:t>Цена по нас</w:t>
      </w:r>
      <w:r w:rsidR="00A77712" w:rsidRPr="007C04BC">
        <w:rPr>
          <w:rFonts w:eastAsia="Courier New"/>
          <w:sz w:val="22"/>
          <w:szCs w:val="22"/>
          <w:lang w:eastAsia="ru-RU" w:bidi="ru-RU"/>
        </w:rPr>
        <w:t xml:space="preserve">тоящему контракту </w:t>
      </w:r>
      <w:r w:rsidR="00DF0783" w:rsidRPr="007C04BC">
        <w:rPr>
          <w:rFonts w:eastAsia="Courier New"/>
          <w:sz w:val="22"/>
          <w:szCs w:val="22"/>
          <w:lang w:eastAsia="ru-RU" w:bidi="ru-RU"/>
        </w:rPr>
        <w:t xml:space="preserve">составляет </w:t>
      </w:r>
      <w:r w:rsidR="00D73DD4">
        <w:rPr>
          <w:rFonts w:eastAsia="Courier New"/>
          <w:sz w:val="22"/>
          <w:szCs w:val="22"/>
          <w:lang w:eastAsia="ru-RU" w:bidi="ru-RU"/>
        </w:rPr>
        <w:t>____________</w:t>
      </w:r>
      <w:r w:rsidR="00F21E55" w:rsidRPr="007C04BC">
        <w:rPr>
          <w:rFonts w:eastAsia="Courier New"/>
          <w:sz w:val="22"/>
          <w:szCs w:val="22"/>
          <w:lang w:eastAsia="ru-RU" w:bidi="ru-RU"/>
        </w:rPr>
        <w:t xml:space="preserve"> </w:t>
      </w:r>
      <w:r w:rsidR="00D73DD4">
        <w:rPr>
          <w:rFonts w:eastAsia="Courier New"/>
          <w:sz w:val="22"/>
          <w:szCs w:val="22"/>
          <w:lang w:eastAsia="ru-RU" w:bidi="ru-RU"/>
        </w:rPr>
        <w:t>рублей __</w:t>
      </w:r>
      <w:r w:rsidR="00F21E55" w:rsidRPr="007C04BC">
        <w:rPr>
          <w:rFonts w:eastAsia="Courier New"/>
          <w:sz w:val="22"/>
          <w:szCs w:val="22"/>
          <w:lang w:eastAsia="ru-RU" w:bidi="ru-RU"/>
        </w:rPr>
        <w:t xml:space="preserve"> </w:t>
      </w:r>
      <w:r w:rsidR="003F21AB" w:rsidRPr="007C04BC">
        <w:rPr>
          <w:rFonts w:eastAsia="Courier New"/>
          <w:sz w:val="22"/>
          <w:szCs w:val="22"/>
          <w:lang w:eastAsia="ru-RU" w:bidi="ru-RU"/>
        </w:rPr>
        <w:t>копеек</w:t>
      </w:r>
      <w:r w:rsidR="007559DD" w:rsidRPr="007C04BC">
        <w:rPr>
          <w:rFonts w:eastAsia="Courier New"/>
          <w:sz w:val="22"/>
          <w:szCs w:val="22"/>
          <w:lang w:eastAsia="ru-RU" w:bidi="ru-RU"/>
        </w:rPr>
        <w:t xml:space="preserve"> ( </w:t>
      </w:r>
      <w:r w:rsidR="00D73DD4">
        <w:rPr>
          <w:rFonts w:eastAsia="Courier New"/>
          <w:sz w:val="22"/>
          <w:szCs w:val="22"/>
          <w:lang w:eastAsia="ru-RU" w:bidi="ru-RU"/>
        </w:rPr>
        <w:t>_____________________________________</w:t>
      </w:r>
      <w:r w:rsidR="007559DD" w:rsidRPr="007C04BC">
        <w:rPr>
          <w:rFonts w:eastAsia="Courier New"/>
          <w:sz w:val="22"/>
          <w:szCs w:val="22"/>
          <w:lang w:eastAsia="ru-RU" w:bidi="ru-RU"/>
        </w:rPr>
        <w:t xml:space="preserve"> рублей </w:t>
      </w:r>
      <w:r w:rsidR="00D73DD4">
        <w:rPr>
          <w:rFonts w:eastAsia="Courier New"/>
          <w:sz w:val="22"/>
          <w:szCs w:val="22"/>
          <w:lang w:eastAsia="ru-RU" w:bidi="ru-RU"/>
        </w:rPr>
        <w:t>__</w:t>
      </w:r>
      <w:r w:rsidR="007559DD" w:rsidRPr="007C04BC">
        <w:rPr>
          <w:rFonts w:eastAsia="Courier New"/>
          <w:sz w:val="22"/>
          <w:szCs w:val="22"/>
          <w:lang w:eastAsia="ru-RU" w:bidi="ru-RU"/>
        </w:rPr>
        <w:t xml:space="preserve"> копеек)</w:t>
      </w:r>
      <w:r w:rsidR="00B53BB2" w:rsidRPr="007C04BC">
        <w:rPr>
          <w:rFonts w:eastAsia="Courier New"/>
          <w:sz w:val="22"/>
          <w:szCs w:val="22"/>
          <w:lang w:eastAsia="ru-RU" w:bidi="ru-RU"/>
        </w:rPr>
        <w:t xml:space="preserve">, в том числе </w:t>
      </w:r>
      <w:r w:rsidR="009A0D19" w:rsidRPr="007C04BC">
        <w:rPr>
          <w:rFonts w:eastAsia="Courier New"/>
          <w:sz w:val="22"/>
          <w:szCs w:val="22"/>
          <w:lang w:eastAsia="ru-RU" w:bidi="ru-RU"/>
        </w:rPr>
        <w:t xml:space="preserve"> НДС </w:t>
      </w:r>
      <w:r w:rsidR="00D73DD4">
        <w:rPr>
          <w:rFonts w:eastAsia="Courier New"/>
          <w:sz w:val="22"/>
          <w:szCs w:val="22"/>
          <w:lang w:eastAsia="ru-RU" w:bidi="ru-RU"/>
        </w:rPr>
        <w:t>______________</w:t>
      </w:r>
      <w:r w:rsidR="007559DD" w:rsidRPr="007C04BC">
        <w:rPr>
          <w:rFonts w:eastAsia="Courier New"/>
          <w:sz w:val="22"/>
          <w:szCs w:val="22"/>
          <w:lang w:eastAsia="ru-RU" w:bidi="ru-RU"/>
        </w:rPr>
        <w:t xml:space="preserve"> (</w:t>
      </w:r>
      <w:r w:rsidR="00D73DD4">
        <w:rPr>
          <w:rFonts w:eastAsia="Courier New"/>
          <w:sz w:val="22"/>
          <w:szCs w:val="22"/>
          <w:lang w:eastAsia="ru-RU" w:bidi="ru-RU"/>
        </w:rPr>
        <w:t>_______________________рублей __</w:t>
      </w:r>
      <w:r w:rsidR="007559DD" w:rsidRPr="007C04BC">
        <w:rPr>
          <w:rFonts w:eastAsia="Courier New"/>
          <w:sz w:val="22"/>
          <w:szCs w:val="22"/>
          <w:lang w:eastAsia="ru-RU" w:bidi="ru-RU"/>
        </w:rPr>
        <w:t xml:space="preserve"> </w:t>
      </w:r>
      <w:r w:rsidR="009A0D19" w:rsidRPr="007C04BC">
        <w:rPr>
          <w:rFonts w:eastAsia="Courier New"/>
          <w:sz w:val="22"/>
          <w:szCs w:val="22"/>
          <w:lang w:eastAsia="ru-RU" w:bidi="ru-RU"/>
        </w:rPr>
        <w:t>копеек</w:t>
      </w:r>
      <w:r w:rsidR="007559DD" w:rsidRPr="007C04BC">
        <w:rPr>
          <w:rFonts w:eastAsia="Courier New"/>
          <w:sz w:val="22"/>
          <w:szCs w:val="22"/>
          <w:lang w:eastAsia="ru-RU" w:bidi="ru-RU"/>
        </w:rPr>
        <w:t>)</w:t>
      </w:r>
      <w:r w:rsidR="009A0D19" w:rsidRPr="007C04BC">
        <w:rPr>
          <w:rFonts w:eastAsia="Courier New"/>
          <w:sz w:val="22"/>
          <w:szCs w:val="22"/>
          <w:lang w:eastAsia="ru-RU" w:bidi="ru-RU"/>
        </w:rPr>
        <w:t xml:space="preserve">  </w:t>
      </w:r>
    </w:p>
    <w:p w14:paraId="06167B8C" w14:textId="77777777" w:rsidR="00DF0783" w:rsidRPr="007C04BC" w:rsidRDefault="002165CD" w:rsidP="00670577">
      <w:pPr>
        <w:tabs>
          <w:tab w:val="left" w:pos="900"/>
        </w:tabs>
        <w:autoSpaceDE w:val="0"/>
        <w:spacing w:line="276" w:lineRule="auto"/>
        <w:ind w:firstLine="567"/>
        <w:jc w:val="both"/>
        <w:rPr>
          <w:rFonts w:ascii="Times New Roman" w:hAnsi="Times New Roman" w:cs="Times New Roman"/>
          <w:bCs/>
          <w:sz w:val="22"/>
          <w:szCs w:val="22"/>
        </w:rPr>
      </w:pPr>
      <w:r w:rsidRPr="007C04BC">
        <w:rPr>
          <w:rFonts w:ascii="Times New Roman" w:hAnsi="Times New Roman" w:cs="Times New Roman"/>
          <w:bCs/>
          <w:sz w:val="22"/>
          <w:szCs w:val="22"/>
        </w:rPr>
        <w:t>2</w:t>
      </w:r>
      <w:r w:rsidR="00DF0783" w:rsidRPr="007C04BC">
        <w:rPr>
          <w:rFonts w:ascii="Times New Roman" w:hAnsi="Times New Roman" w:cs="Times New Roman"/>
          <w:bCs/>
          <w:sz w:val="22"/>
          <w:szCs w:val="22"/>
        </w:rPr>
        <w:t>.2.</w:t>
      </w:r>
      <w:r w:rsidR="000D7B36" w:rsidRPr="007C04BC">
        <w:rPr>
          <w:rFonts w:ascii="Times New Roman" w:hAnsi="Times New Roman" w:cs="Times New Roman"/>
          <w:bCs/>
          <w:sz w:val="22"/>
          <w:szCs w:val="22"/>
        </w:rPr>
        <w:t>Цена Контракта включает в себя: стоимость Товара, а также расходы  на перевозку, проведение погрузочно-разгрузочных р</w:t>
      </w:r>
      <w:r w:rsidR="00E2106B" w:rsidRPr="007C04BC">
        <w:rPr>
          <w:rFonts w:ascii="Times New Roman" w:hAnsi="Times New Roman" w:cs="Times New Roman"/>
          <w:bCs/>
          <w:sz w:val="22"/>
          <w:szCs w:val="22"/>
        </w:rPr>
        <w:t>абот, сборку</w:t>
      </w:r>
      <w:r w:rsidR="00F867D2" w:rsidRPr="007C04BC">
        <w:rPr>
          <w:rFonts w:ascii="Times New Roman" w:hAnsi="Times New Roman" w:cs="Times New Roman"/>
          <w:bCs/>
          <w:sz w:val="22"/>
          <w:szCs w:val="22"/>
        </w:rPr>
        <w:t xml:space="preserve"> (при необходимости)</w:t>
      </w:r>
      <w:r w:rsidR="000D7B36" w:rsidRPr="007C04BC">
        <w:rPr>
          <w:rFonts w:ascii="Times New Roman" w:hAnsi="Times New Roman" w:cs="Times New Roman"/>
          <w:bCs/>
          <w:sz w:val="22"/>
          <w:szCs w:val="22"/>
        </w:rPr>
        <w:t xml:space="preserve">, </w:t>
      </w:r>
      <w:r w:rsidR="00CA3667" w:rsidRPr="007C04BC">
        <w:rPr>
          <w:rFonts w:ascii="Times New Roman" w:hAnsi="Times New Roman" w:cs="Times New Roman"/>
          <w:bCs/>
          <w:sz w:val="22"/>
          <w:szCs w:val="22"/>
        </w:rPr>
        <w:t>установку</w:t>
      </w:r>
      <w:r w:rsidR="00F867D2" w:rsidRPr="007C04BC">
        <w:rPr>
          <w:rFonts w:ascii="Times New Roman" w:hAnsi="Times New Roman" w:cs="Times New Roman"/>
          <w:bCs/>
          <w:sz w:val="22"/>
          <w:szCs w:val="22"/>
        </w:rPr>
        <w:t xml:space="preserve"> (при необходимости)</w:t>
      </w:r>
      <w:r w:rsidR="00CA3667" w:rsidRPr="007C04BC">
        <w:rPr>
          <w:rFonts w:ascii="Times New Roman" w:hAnsi="Times New Roman" w:cs="Times New Roman"/>
          <w:bCs/>
          <w:sz w:val="22"/>
          <w:szCs w:val="22"/>
        </w:rPr>
        <w:t>, подключение</w:t>
      </w:r>
      <w:r w:rsidR="00E2106B" w:rsidRPr="007C04BC">
        <w:rPr>
          <w:rFonts w:ascii="Times New Roman" w:hAnsi="Times New Roman" w:cs="Times New Roman"/>
          <w:bCs/>
          <w:sz w:val="22"/>
          <w:szCs w:val="22"/>
        </w:rPr>
        <w:t xml:space="preserve"> (при необходимости)</w:t>
      </w:r>
      <w:r w:rsidR="003F21AB" w:rsidRPr="007C04BC">
        <w:rPr>
          <w:rFonts w:ascii="Times New Roman" w:hAnsi="Times New Roman" w:cs="Times New Roman"/>
          <w:bCs/>
          <w:sz w:val="22"/>
          <w:szCs w:val="22"/>
        </w:rPr>
        <w:t>, проверку</w:t>
      </w:r>
      <w:r w:rsidR="00CA3667" w:rsidRPr="007C04BC">
        <w:rPr>
          <w:rFonts w:ascii="Times New Roman" w:hAnsi="Times New Roman" w:cs="Times New Roman"/>
          <w:bCs/>
          <w:sz w:val="22"/>
          <w:szCs w:val="22"/>
        </w:rPr>
        <w:t xml:space="preserve"> работоспособности, в соответствии с требованиями технической и (или) эксплуатационной документации производителя (</w:t>
      </w:r>
      <w:proofErr w:type="gramStart"/>
      <w:r w:rsidR="00CA3667" w:rsidRPr="007C04BC">
        <w:rPr>
          <w:rFonts w:ascii="Times New Roman" w:hAnsi="Times New Roman" w:cs="Times New Roman"/>
          <w:bCs/>
          <w:sz w:val="22"/>
          <w:szCs w:val="22"/>
        </w:rPr>
        <w:t xml:space="preserve">изготовителя) </w:t>
      </w:r>
      <w:r w:rsidR="00670577" w:rsidRPr="007C04BC">
        <w:rPr>
          <w:rFonts w:ascii="Times New Roman" w:hAnsi="Times New Roman" w:cs="Times New Roman"/>
          <w:bCs/>
          <w:sz w:val="22"/>
          <w:szCs w:val="22"/>
        </w:rPr>
        <w:t xml:space="preserve"> </w:t>
      </w:r>
      <w:r w:rsidR="00CA3667" w:rsidRPr="007C04BC">
        <w:rPr>
          <w:rFonts w:ascii="Times New Roman" w:hAnsi="Times New Roman" w:cs="Times New Roman"/>
          <w:bCs/>
          <w:sz w:val="22"/>
          <w:szCs w:val="22"/>
        </w:rPr>
        <w:t>Оборудования</w:t>
      </w:r>
      <w:proofErr w:type="gramEnd"/>
      <w:r w:rsidR="00CA3667" w:rsidRPr="007C04BC">
        <w:rPr>
          <w:rFonts w:ascii="Times New Roman" w:hAnsi="Times New Roman" w:cs="Times New Roman"/>
          <w:bCs/>
          <w:sz w:val="22"/>
          <w:szCs w:val="22"/>
        </w:rPr>
        <w:t xml:space="preserve">, </w:t>
      </w:r>
      <w:r w:rsidR="000D7B36" w:rsidRPr="007C04BC">
        <w:rPr>
          <w:rFonts w:ascii="Times New Roman" w:hAnsi="Times New Roman" w:cs="Times New Roman"/>
          <w:bCs/>
          <w:sz w:val="22"/>
          <w:szCs w:val="22"/>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278E5E76" w14:textId="77777777" w:rsidR="002165CD" w:rsidRPr="007C04BC" w:rsidRDefault="00DF0783" w:rsidP="00670577">
      <w:pPr>
        <w:tabs>
          <w:tab w:val="left" w:pos="900"/>
        </w:tabs>
        <w:autoSpaceDE w:val="0"/>
        <w:spacing w:line="276" w:lineRule="auto"/>
        <w:ind w:firstLine="567"/>
        <w:jc w:val="both"/>
        <w:rPr>
          <w:rFonts w:ascii="Times New Roman" w:hAnsi="Times New Roman" w:cs="Times New Roman"/>
          <w:bCs/>
          <w:sz w:val="22"/>
          <w:szCs w:val="22"/>
        </w:rPr>
      </w:pPr>
      <w:r w:rsidRPr="007C04BC">
        <w:rPr>
          <w:rFonts w:ascii="Times New Roman" w:hAnsi="Times New Roman" w:cs="Times New Roman"/>
          <w:bCs/>
          <w:sz w:val="22"/>
          <w:szCs w:val="22"/>
        </w:rPr>
        <w:tab/>
        <w:t>Налоги и сборы, взимаемые с Поставщика в с</w:t>
      </w:r>
      <w:r w:rsidR="00400879" w:rsidRPr="007C04BC">
        <w:rPr>
          <w:rFonts w:ascii="Times New Roman" w:hAnsi="Times New Roman" w:cs="Times New Roman"/>
          <w:bCs/>
          <w:sz w:val="22"/>
          <w:szCs w:val="22"/>
        </w:rPr>
        <w:t>вязи с исп</w:t>
      </w:r>
      <w:r w:rsidR="00344DA3" w:rsidRPr="007C04BC">
        <w:rPr>
          <w:rFonts w:ascii="Times New Roman" w:hAnsi="Times New Roman" w:cs="Times New Roman"/>
          <w:bCs/>
          <w:sz w:val="22"/>
          <w:szCs w:val="22"/>
        </w:rPr>
        <w:t xml:space="preserve">олнением настоящего контракта, </w:t>
      </w:r>
      <w:r w:rsidR="00400879" w:rsidRPr="007C04BC">
        <w:rPr>
          <w:rFonts w:ascii="Times New Roman" w:hAnsi="Times New Roman" w:cs="Times New Roman"/>
          <w:bCs/>
          <w:sz w:val="22"/>
          <w:szCs w:val="22"/>
        </w:rPr>
        <w:t>включе</w:t>
      </w:r>
      <w:r w:rsidR="00683283" w:rsidRPr="007C04BC">
        <w:rPr>
          <w:rFonts w:ascii="Times New Roman" w:hAnsi="Times New Roman" w:cs="Times New Roman"/>
          <w:bCs/>
          <w:sz w:val="22"/>
          <w:szCs w:val="22"/>
        </w:rPr>
        <w:t>ны в цену К</w:t>
      </w:r>
      <w:r w:rsidR="00400879" w:rsidRPr="007C04BC">
        <w:rPr>
          <w:rFonts w:ascii="Times New Roman" w:hAnsi="Times New Roman" w:cs="Times New Roman"/>
          <w:bCs/>
          <w:sz w:val="22"/>
          <w:szCs w:val="22"/>
        </w:rPr>
        <w:t>онтракта и оплачиваются поставщиком.</w:t>
      </w:r>
      <w:r w:rsidR="00400879" w:rsidRPr="007C04BC">
        <w:rPr>
          <w:rFonts w:ascii="Times New Roman" w:hAnsi="Times New Roman" w:cs="Times New Roman"/>
          <w:bCs/>
          <w:sz w:val="22"/>
          <w:szCs w:val="22"/>
        </w:rPr>
        <w:tab/>
      </w:r>
    </w:p>
    <w:p w14:paraId="1BCA9BFA" w14:textId="77777777" w:rsidR="00DF0783" w:rsidRPr="007C04BC" w:rsidRDefault="009F7911" w:rsidP="00670577">
      <w:pPr>
        <w:tabs>
          <w:tab w:val="left" w:pos="900"/>
        </w:tabs>
        <w:autoSpaceDE w:val="0"/>
        <w:spacing w:line="276" w:lineRule="auto"/>
        <w:ind w:firstLine="567"/>
        <w:jc w:val="both"/>
        <w:rPr>
          <w:color w:val="auto"/>
          <w:sz w:val="22"/>
          <w:szCs w:val="22"/>
        </w:rPr>
      </w:pPr>
      <w:r w:rsidRPr="007C04BC">
        <w:rPr>
          <w:rFonts w:ascii="Times New Roman" w:hAnsi="Times New Roman" w:cs="Times New Roman"/>
          <w:bCs/>
          <w:color w:val="auto"/>
          <w:sz w:val="22"/>
          <w:szCs w:val="22"/>
        </w:rPr>
        <w:t>2.3.</w:t>
      </w:r>
      <w:r w:rsidR="00670577" w:rsidRPr="007C04BC">
        <w:rPr>
          <w:rFonts w:ascii="Times New Roman" w:hAnsi="Times New Roman" w:cs="Times New Roman"/>
          <w:bCs/>
          <w:color w:val="auto"/>
          <w:sz w:val="22"/>
          <w:szCs w:val="22"/>
        </w:rPr>
        <w:t xml:space="preserve"> </w:t>
      </w:r>
      <w:r w:rsidR="00400879" w:rsidRPr="007C04BC">
        <w:rPr>
          <w:rFonts w:ascii="Times New Roman" w:hAnsi="Times New Roman" w:cs="Times New Roman"/>
          <w:bCs/>
          <w:color w:val="auto"/>
          <w:sz w:val="22"/>
          <w:szCs w:val="22"/>
        </w:rPr>
        <w:t>Валютой, используемой для расчётов с Поставщиком, является российский рубль.</w:t>
      </w:r>
    </w:p>
    <w:p w14:paraId="46CE87C2" w14:textId="77777777" w:rsidR="00DF0783" w:rsidRPr="007C04BC" w:rsidRDefault="009F7911" w:rsidP="00670577">
      <w:pPr>
        <w:tabs>
          <w:tab w:val="left" w:pos="900"/>
        </w:tabs>
        <w:autoSpaceDE w:val="0"/>
        <w:spacing w:line="276" w:lineRule="auto"/>
        <w:ind w:firstLine="567"/>
        <w:jc w:val="both"/>
        <w:rPr>
          <w:rFonts w:ascii="Times New Roman" w:hAnsi="Times New Roman" w:cs="Times New Roman"/>
          <w:bCs/>
          <w:sz w:val="22"/>
          <w:szCs w:val="22"/>
        </w:rPr>
      </w:pPr>
      <w:r w:rsidRPr="007C04BC">
        <w:rPr>
          <w:rFonts w:ascii="Times New Roman" w:hAnsi="Times New Roman" w:cs="Times New Roman"/>
          <w:bCs/>
          <w:color w:val="auto"/>
          <w:sz w:val="22"/>
          <w:szCs w:val="22"/>
        </w:rPr>
        <w:t>2.4</w:t>
      </w:r>
      <w:r w:rsidR="00DF0783" w:rsidRPr="007C04BC">
        <w:rPr>
          <w:rFonts w:ascii="Times New Roman" w:hAnsi="Times New Roman" w:cs="Times New Roman"/>
          <w:bCs/>
          <w:color w:val="auto"/>
          <w:sz w:val="22"/>
          <w:szCs w:val="22"/>
        </w:rPr>
        <w:t xml:space="preserve">. Цена Контракта является твердой и определяется на весь срок исполнения Контракта, за исключением </w:t>
      </w:r>
      <w:r w:rsidR="00DF0783" w:rsidRPr="007C04BC">
        <w:rPr>
          <w:rFonts w:ascii="Times New Roman" w:hAnsi="Times New Roman" w:cs="Times New Roman"/>
          <w:bCs/>
          <w:sz w:val="22"/>
          <w:szCs w:val="22"/>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C3AF151" w14:textId="77777777" w:rsidR="00DF0783" w:rsidRPr="007C04BC" w:rsidRDefault="009F7911" w:rsidP="00670577">
      <w:pPr>
        <w:tabs>
          <w:tab w:val="left" w:pos="900"/>
        </w:tabs>
        <w:autoSpaceDE w:val="0"/>
        <w:spacing w:line="276" w:lineRule="auto"/>
        <w:ind w:firstLine="567"/>
        <w:jc w:val="both"/>
        <w:rPr>
          <w:sz w:val="22"/>
          <w:szCs w:val="22"/>
        </w:rPr>
      </w:pPr>
      <w:r w:rsidRPr="007C04BC">
        <w:rPr>
          <w:rFonts w:ascii="Times New Roman" w:hAnsi="Times New Roman" w:cs="Times New Roman"/>
          <w:bCs/>
          <w:sz w:val="22"/>
          <w:szCs w:val="22"/>
        </w:rPr>
        <w:t xml:space="preserve"> 2.5</w:t>
      </w:r>
      <w:r w:rsidR="00DF0783" w:rsidRPr="007C04BC">
        <w:rPr>
          <w:rFonts w:ascii="Times New Roman" w:hAnsi="Times New Roman" w:cs="Times New Roman"/>
          <w:bCs/>
          <w:sz w:val="22"/>
          <w:szCs w:val="22"/>
        </w:rPr>
        <w:t>. Цена Контракта может быть снижена по соглашению Сторон без</w:t>
      </w:r>
      <w:r w:rsidR="00683283" w:rsidRPr="007C04BC">
        <w:rPr>
          <w:rFonts w:ascii="Times New Roman" w:hAnsi="Times New Roman" w:cs="Times New Roman"/>
          <w:bCs/>
          <w:sz w:val="22"/>
          <w:szCs w:val="22"/>
        </w:rPr>
        <w:t xml:space="preserve"> </w:t>
      </w:r>
      <w:r w:rsidR="00DF0783" w:rsidRPr="007C04BC">
        <w:rPr>
          <w:rFonts w:ascii="Times New Roman" w:hAnsi="Times New Roman" w:cs="Times New Roman"/>
          <w:bCs/>
          <w:sz w:val="22"/>
          <w:szCs w:val="22"/>
        </w:rPr>
        <w:t>изменения</w:t>
      </w:r>
      <w:r w:rsidR="00683283" w:rsidRPr="007C04BC">
        <w:rPr>
          <w:rFonts w:ascii="Times New Roman" w:hAnsi="Times New Roman" w:cs="Times New Roman"/>
          <w:bCs/>
          <w:sz w:val="22"/>
          <w:szCs w:val="22"/>
        </w:rPr>
        <w:t>,</w:t>
      </w:r>
      <w:r w:rsidR="00DF0783" w:rsidRPr="007C04BC">
        <w:rPr>
          <w:rFonts w:ascii="Times New Roman" w:hAnsi="Times New Roman" w:cs="Times New Roman"/>
          <w:bCs/>
          <w:sz w:val="22"/>
          <w:szCs w:val="22"/>
        </w:rPr>
        <w:t xml:space="preserve"> предусмотренного Контрактом количества и качества поставляемого Товара и иных условий Контракта.</w:t>
      </w:r>
    </w:p>
    <w:p w14:paraId="7C48BA71" w14:textId="7EDBDD52" w:rsidR="00B53BB2" w:rsidRPr="00D73DD4" w:rsidRDefault="00F71D3B"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2.6</w:t>
      </w:r>
      <w:r w:rsidR="00DF0783" w:rsidRPr="007C04BC">
        <w:rPr>
          <w:rFonts w:ascii="Times New Roman" w:hAnsi="Times New Roman" w:cs="Times New Roman"/>
          <w:color w:val="000000" w:themeColor="text1"/>
          <w:sz w:val="22"/>
          <w:szCs w:val="22"/>
        </w:rPr>
        <w:t xml:space="preserve">. </w:t>
      </w:r>
      <w:r w:rsidR="003F21AB" w:rsidRPr="007C04BC">
        <w:rPr>
          <w:rFonts w:ascii="Times New Roman" w:hAnsi="Times New Roman" w:cs="Times New Roman"/>
          <w:color w:val="000000" w:themeColor="text1"/>
          <w:sz w:val="22"/>
          <w:szCs w:val="22"/>
        </w:rPr>
        <w:t>Источник финансирования</w:t>
      </w:r>
      <w:r w:rsidR="00E32E9E" w:rsidRPr="007C04BC">
        <w:rPr>
          <w:rFonts w:ascii="Times New Roman" w:hAnsi="Times New Roman" w:cs="Times New Roman"/>
          <w:color w:val="000000" w:themeColor="text1"/>
          <w:sz w:val="22"/>
          <w:szCs w:val="22"/>
        </w:rPr>
        <w:t>:</w:t>
      </w:r>
      <w:r w:rsidR="0094667B">
        <w:rPr>
          <w:rFonts w:ascii="Times New Roman" w:hAnsi="Times New Roman" w:cs="Times New Roman"/>
          <w:color w:val="000000" w:themeColor="text1"/>
          <w:sz w:val="22"/>
          <w:szCs w:val="22"/>
        </w:rPr>
        <w:t xml:space="preserve"> </w:t>
      </w:r>
      <w:r w:rsidR="00D73DD4" w:rsidRPr="00D73DD4">
        <w:rPr>
          <w:rFonts w:ascii="Times New Roman" w:hAnsi="Times New Roman" w:cs="Times New Roman"/>
          <w:iCs/>
          <w:color w:val="000000" w:themeColor="text1"/>
          <w:sz w:val="22"/>
          <w:szCs w:val="22"/>
        </w:rPr>
        <w:t>Бюджет Санкт-Петербурга на 2024 год в соответствии с Законом Санкт-Петербурга «О бюджете Санкт-Петербурга на 2024 год и на плановый период 2025 и 2026 годов».</w:t>
      </w:r>
    </w:p>
    <w:p w14:paraId="0D25715F" w14:textId="77777777" w:rsidR="00DF0783" w:rsidRPr="007C04BC" w:rsidRDefault="008A4B52"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2.7</w:t>
      </w:r>
      <w:r w:rsidR="00DF0783" w:rsidRPr="007C04BC">
        <w:rPr>
          <w:rFonts w:ascii="Times New Roman" w:hAnsi="Times New Roman" w:cs="Times New Roman"/>
          <w:color w:val="000000" w:themeColor="text1"/>
          <w:sz w:val="22"/>
          <w:szCs w:val="22"/>
        </w:rPr>
        <w:t xml:space="preserve">. </w:t>
      </w:r>
      <w:r w:rsidR="00A77712" w:rsidRPr="007C04BC">
        <w:rPr>
          <w:rFonts w:ascii="Times New Roman" w:hAnsi="Times New Roman" w:cs="Times New Roman"/>
          <w:color w:val="000000" w:themeColor="text1"/>
          <w:sz w:val="22"/>
          <w:szCs w:val="22"/>
        </w:rPr>
        <w:t>Авансирование по контракту не предусмотрено.</w:t>
      </w:r>
    </w:p>
    <w:p w14:paraId="707B07C6" w14:textId="77777777" w:rsidR="00DF0783" w:rsidRPr="007C04BC" w:rsidRDefault="008A4B52" w:rsidP="00670577">
      <w:pPr>
        <w:spacing w:line="276" w:lineRule="auto"/>
        <w:ind w:firstLine="540"/>
        <w:jc w:val="both"/>
        <w:rPr>
          <w:rFonts w:ascii="Times New Roman" w:hAnsi="Times New Roman" w:cs="Times New Roman"/>
          <w:sz w:val="22"/>
          <w:szCs w:val="22"/>
        </w:rPr>
      </w:pPr>
      <w:r w:rsidRPr="007C04BC">
        <w:rPr>
          <w:rFonts w:ascii="Times New Roman" w:hAnsi="Times New Roman" w:cs="Times New Roman"/>
          <w:sz w:val="22"/>
          <w:szCs w:val="22"/>
        </w:rPr>
        <w:t>2.8</w:t>
      </w:r>
      <w:r w:rsidR="00DF0783" w:rsidRPr="007C04BC">
        <w:rPr>
          <w:rFonts w:ascii="Times New Roman" w:hAnsi="Times New Roman" w:cs="Times New Roman"/>
          <w:sz w:val="22"/>
          <w:szCs w:val="22"/>
        </w:rPr>
        <w:t xml:space="preserve">. Расчеты между Заказчиком и Поставщиком </w:t>
      </w:r>
      <w:r w:rsidR="00DF0783" w:rsidRPr="007C04BC">
        <w:rPr>
          <w:rFonts w:ascii="Times New Roman" w:hAnsi="Times New Roman" w:cs="Times New Roman"/>
          <w:color w:val="000000" w:themeColor="text1"/>
          <w:sz w:val="22"/>
          <w:szCs w:val="22"/>
        </w:rPr>
        <w:t xml:space="preserve">производятся в течение </w:t>
      </w:r>
      <w:r w:rsidR="00F71D3B" w:rsidRPr="007C04BC">
        <w:rPr>
          <w:rFonts w:ascii="Times New Roman" w:hAnsi="Times New Roman" w:cs="Times New Roman"/>
          <w:color w:val="000000" w:themeColor="text1"/>
          <w:sz w:val="22"/>
          <w:szCs w:val="22"/>
        </w:rPr>
        <w:t>10 рабочих</w:t>
      </w:r>
      <w:r w:rsidR="00A40411" w:rsidRPr="007C04BC">
        <w:rPr>
          <w:rFonts w:ascii="Times New Roman" w:hAnsi="Times New Roman" w:cs="Times New Roman"/>
          <w:color w:val="000000" w:themeColor="text1"/>
          <w:sz w:val="22"/>
          <w:szCs w:val="22"/>
        </w:rPr>
        <w:t xml:space="preserve"> дней</w:t>
      </w:r>
      <w:r w:rsidR="00DF0783" w:rsidRPr="007C04BC">
        <w:rPr>
          <w:rFonts w:ascii="Times New Roman" w:hAnsi="Times New Roman" w:cs="Times New Roman"/>
          <w:color w:val="000000" w:themeColor="text1"/>
          <w:sz w:val="22"/>
          <w:szCs w:val="22"/>
        </w:rPr>
        <w:t xml:space="preserve"> с </w:t>
      </w:r>
      <w:r w:rsidR="00DF0783" w:rsidRPr="007C04BC">
        <w:rPr>
          <w:rFonts w:ascii="Times New Roman" w:hAnsi="Times New Roman" w:cs="Times New Roman"/>
          <w:sz w:val="22"/>
          <w:szCs w:val="22"/>
        </w:rPr>
        <w:t>даты подписания Заказчиком акта приема-передачи Товара.</w:t>
      </w:r>
      <w:bookmarkStart w:id="0" w:name="P1475"/>
      <w:bookmarkEnd w:id="0"/>
    </w:p>
    <w:p w14:paraId="3AE634F6" w14:textId="77777777" w:rsidR="00DF0783" w:rsidRPr="007C04BC" w:rsidRDefault="008A4B52" w:rsidP="00670577">
      <w:pPr>
        <w:spacing w:line="276" w:lineRule="auto"/>
        <w:ind w:firstLine="540"/>
        <w:jc w:val="both"/>
        <w:rPr>
          <w:rFonts w:ascii="Times New Roman" w:hAnsi="Times New Roman" w:cs="Times New Roman"/>
          <w:sz w:val="22"/>
          <w:szCs w:val="22"/>
        </w:rPr>
      </w:pPr>
      <w:r w:rsidRPr="007C04BC">
        <w:rPr>
          <w:rFonts w:ascii="Times New Roman" w:hAnsi="Times New Roman" w:cs="Times New Roman"/>
          <w:sz w:val="22"/>
          <w:szCs w:val="22"/>
        </w:rPr>
        <w:t>2.9</w:t>
      </w:r>
      <w:r w:rsidR="00DF0783" w:rsidRPr="007C04BC">
        <w:rPr>
          <w:rFonts w:ascii="Times New Roman" w:hAnsi="Times New Roman" w:cs="Times New Roman"/>
          <w:sz w:val="22"/>
          <w:szCs w:val="22"/>
        </w:rPr>
        <w:t xml:space="preserve">. Оплата по Контракту осуществляется </w:t>
      </w:r>
      <w:r w:rsidR="00DF0783" w:rsidRPr="007C04BC">
        <w:rPr>
          <w:rFonts w:ascii="Times New Roman" w:hAnsi="Times New Roman" w:cs="Times New Roman"/>
          <w:color w:val="auto"/>
          <w:sz w:val="22"/>
          <w:szCs w:val="22"/>
        </w:rPr>
        <w:t xml:space="preserve">Заказчиком по факту поставки товара по безналичному расчету платежными </w:t>
      </w:r>
      <w:r w:rsidR="00A40411" w:rsidRPr="007C04BC">
        <w:rPr>
          <w:rFonts w:ascii="Times New Roman" w:hAnsi="Times New Roman" w:cs="Times New Roman"/>
          <w:color w:val="auto"/>
          <w:sz w:val="22"/>
          <w:szCs w:val="22"/>
        </w:rPr>
        <w:t xml:space="preserve">поручениями путем перечисления </w:t>
      </w:r>
      <w:r w:rsidR="00DF0783" w:rsidRPr="007C04BC">
        <w:rPr>
          <w:rFonts w:ascii="Times New Roman" w:hAnsi="Times New Roman" w:cs="Times New Roman"/>
          <w:color w:val="auto"/>
          <w:sz w:val="22"/>
          <w:szCs w:val="22"/>
        </w:rPr>
        <w:t xml:space="preserve">денежных средств на расчетный счет Поставщика, </w:t>
      </w:r>
      <w:r w:rsidR="00DF0783" w:rsidRPr="007C04BC">
        <w:rPr>
          <w:rFonts w:ascii="Times New Roman" w:hAnsi="Times New Roman" w:cs="Times New Roman"/>
          <w:color w:val="auto"/>
          <w:sz w:val="22"/>
          <w:szCs w:val="22"/>
        </w:rPr>
        <w:lastRenderedPageBreak/>
        <w:t>указа</w:t>
      </w:r>
      <w:r w:rsidR="00252C2B" w:rsidRPr="007C04BC">
        <w:rPr>
          <w:rFonts w:ascii="Times New Roman" w:hAnsi="Times New Roman" w:cs="Times New Roman"/>
          <w:color w:val="auto"/>
          <w:sz w:val="22"/>
          <w:szCs w:val="22"/>
        </w:rPr>
        <w:t xml:space="preserve">нный в Контракте.   </w:t>
      </w:r>
    </w:p>
    <w:p w14:paraId="2C8A88ED" w14:textId="77777777" w:rsidR="00DF0783" w:rsidRPr="007C04BC" w:rsidRDefault="008A4B52" w:rsidP="00670577">
      <w:pPr>
        <w:spacing w:line="276" w:lineRule="auto"/>
        <w:ind w:firstLine="540"/>
        <w:jc w:val="both"/>
        <w:rPr>
          <w:rFonts w:ascii="Times New Roman" w:hAnsi="Times New Roman" w:cs="Times New Roman"/>
          <w:bCs/>
          <w:sz w:val="22"/>
          <w:szCs w:val="22"/>
        </w:rPr>
      </w:pPr>
      <w:r w:rsidRPr="007C04BC">
        <w:rPr>
          <w:rFonts w:ascii="Times New Roman" w:hAnsi="Times New Roman" w:cs="Times New Roman"/>
          <w:sz w:val="22"/>
          <w:szCs w:val="22"/>
        </w:rPr>
        <w:t>2.10</w:t>
      </w:r>
      <w:r w:rsidR="009F7911" w:rsidRPr="007C04BC">
        <w:rPr>
          <w:rFonts w:ascii="Times New Roman" w:hAnsi="Times New Roman" w:cs="Times New Roman"/>
          <w:sz w:val="22"/>
          <w:szCs w:val="22"/>
        </w:rPr>
        <w:t xml:space="preserve">. </w:t>
      </w:r>
      <w:r w:rsidR="00DF0783" w:rsidRPr="007C04BC">
        <w:rPr>
          <w:rFonts w:ascii="Times New Roman" w:hAnsi="Times New Roman" w:cs="Times New Roman"/>
          <w:sz w:val="22"/>
          <w:szCs w:val="22"/>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9B3B17B" w14:textId="77777777" w:rsidR="00DF0783" w:rsidRPr="007C04BC" w:rsidRDefault="008A4B52" w:rsidP="00670577">
      <w:pPr>
        <w:tabs>
          <w:tab w:val="left" w:pos="900"/>
        </w:tabs>
        <w:autoSpaceDE w:val="0"/>
        <w:spacing w:line="276" w:lineRule="auto"/>
        <w:ind w:firstLine="540"/>
        <w:jc w:val="both"/>
        <w:rPr>
          <w:rFonts w:ascii="Times New Roman" w:hAnsi="Times New Roman" w:cs="Times New Roman"/>
          <w:sz w:val="22"/>
          <w:szCs w:val="22"/>
        </w:rPr>
      </w:pPr>
      <w:r w:rsidRPr="007C04BC">
        <w:rPr>
          <w:rFonts w:ascii="Times New Roman" w:hAnsi="Times New Roman" w:cs="Times New Roman"/>
          <w:sz w:val="22"/>
          <w:szCs w:val="22"/>
        </w:rPr>
        <w:t>2.11</w:t>
      </w:r>
      <w:r w:rsidR="00DF0783" w:rsidRPr="007C04BC">
        <w:rPr>
          <w:rFonts w:ascii="Times New Roman" w:hAnsi="Times New Roman" w:cs="Times New Roman"/>
          <w:sz w:val="22"/>
          <w:szCs w:val="22"/>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7C04BC">
        <w:rPr>
          <w:rFonts w:ascii="Times New Roman" w:hAnsi="Times New Roman" w:cs="Times New Roman"/>
          <w:sz w:val="22"/>
          <w:szCs w:val="22"/>
        </w:rPr>
        <w:t>ом и Заказчиком</w:t>
      </w:r>
      <w:r w:rsidR="00DF0783" w:rsidRPr="007C04BC">
        <w:rPr>
          <w:rFonts w:ascii="Times New Roman" w:hAnsi="Times New Roman" w:cs="Times New Roman"/>
          <w:bCs/>
          <w:sz w:val="22"/>
          <w:szCs w:val="22"/>
        </w:rPr>
        <w:t>.</w:t>
      </w:r>
    </w:p>
    <w:p w14:paraId="5DAC9D2A" w14:textId="77777777" w:rsidR="00DF0783" w:rsidRPr="007C04BC" w:rsidRDefault="00DF0783" w:rsidP="00670577">
      <w:pPr>
        <w:tabs>
          <w:tab w:val="left" w:pos="900"/>
        </w:tabs>
        <w:autoSpaceDE w:val="0"/>
        <w:spacing w:line="276" w:lineRule="auto"/>
        <w:ind w:firstLine="540"/>
        <w:jc w:val="both"/>
        <w:rPr>
          <w:rFonts w:ascii="Times New Roman" w:hAnsi="Times New Roman" w:cs="Times New Roman"/>
          <w:bCs/>
          <w:sz w:val="22"/>
          <w:szCs w:val="22"/>
        </w:rPr>
      </w:pPr>
      <w:r w:rsidRPr="007C04BC">
        <w:rPr>
          <w:rFonts w:ascii="Times New Roman" w:hAnsi="Times New Roman" w:cs="Times New Roman"/>
          <w:bCs/>
          <w:sz w:val="22"/>
          <w:szCs w:val="22"/>
        </w:rPr>
        <w:t>2</w:t>
      </w:r>
      <w:r w:rsidR="008A4B52" w:rsidRPr="007C04BC">
        <w:rPr>
          <w:rFonts w:ascii="Times New Roman" w:hAnsi="Times New Roman" w:cs="Times New Roman"/>
          <w:bCs/>
          <w:sz w:val="22"/>
          <w:szCs w:val="22"/>
        </w:rPr>
        <w:t>.12</w:t>
      </w:r>
      <w:r w:rsidRPr="007C04BC">
        <w:rPr>
          <w:rFonts w:ascii="Times New Roman" w:hAnsi="Times New Roman" w:cs="Times New Roman"/>
          <w:bCs/>
          <w:sz w:val="22"/>
          <w:szCs w:val="22"/>
        </w:rPr>
        <w:t xml:space="preserve">. Товар, поставленный Поставщиком с отклонениями от требований спецификации </w:t>
      </w:r>
      <w:r w:rsidR="00683283" w:rsidRPr="007C04BC">
        <w:rPr>
          <w:rFonts w:ascii="Times New Roman" w:hAnsi="Times New Roman" w:cs="Times New Roman"/>
          <w:bCs/>
          <w:sz w:val="22"/>
          <w:szCs w:val="22"/>
        </w:rPr>
        <w:t>и описания объекта закупки (приложения</w:t>
      </w:r>
      <w:r w:rsidR="00C106DC" w:rsidRPr="007C04BC">
        <w:rPr>
          <w:rFonts w:ascii="Times New Roman" w:hAnsi="Times New Roman" w:cs="Times New Roman"/>
          <w:bCs/>
          <w:sz w:val="22"/>
          <w:szCs w:val="22"/>
        </w:rPr>
        <w:t xml:space="preserve"> № </w:t>
      </w:r>
      <w:r w:rsidR="00683283" w:rsidRPr="007C04BC">
        <w:rPr>
          <w:rFonts w:ascii="Times New Roman" w:hAnsi="Times New Roman" w:cs="Times New Roman"/>
          <w:bCs/>
          <w:sz w:val="22"/>
          <w:szCs w:val="22"/>
        </w:rPr>
        <w:t>1, №2 к К</w:t>
      </w:r>
      <w:r w:rsidR="00C106DC" w:rsidRPr="007C04BC">
        <w:rPr>
          <w:rFonts w:ascii="Times New Roman" w:hAnsi="Times New Roman" w:cs="Times New Roman"/>
          <w:bCs/>
          <w:sz w:val="22"/>
          <w:szCs w:val="22"/>
        </w:rPr>
        <w:t xml:space="preserve">онтракту) </w:t>
      </w:r>
      <w:r w:rsidRPr="007C04BC">
        <w:rPr>
          <w:rFonts w:ascii="Times New Roman" w:hAnsi="Times New Roman" w:cs="Times New Roman"/>
          <w:bCs/>
          <w:sz w:val="22"/>
          <w:szCs w:val="22"/>
        </w:rPr>
        <w:t>или иными недостатками, не подлежит оплате Заказчиком до устранения Поставщиком обнаруженных недостатков.</w:t>
      </w:r>
    </w:p>
    <w:p w14:paraId="42163A29" w14:textId="77777777" w:rsidR="00DF0783" w:rsidRPr="007C04BC" w:rsidRDefault="00DF0783"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2</w:t>
      </w:r>
      <w:r w:rsidR="000E03B5" w:rsidRPr="007C04BC">
        <w:rPr>
          <w:rFonts w:ascii="Times New Roman" w:hAnsi="Times New Roman" w:cs="Times New Roman"/>
          <w:color w:val="000000" w:themeColor="text1"/>
          <w:sz w:val="22"/>
          <w:szCs w:val="22"/>
        </w:rPr>
        <w:t>.1</w:t>
      </w:r>
      <w:r w:rsidR="008A4B52" w:rsidRPr="007C04BC">
        <w:rPr>
          <w:rFonts w:ascii="Times New Roman" w:hAnsi="Times New Roman" w:cs="Times New Roman"/>
          <w:color w:val="000000" w:themeColor="text1"/>
          <w:sz w:val="22"/>
          <w:szCs w:val="22"/>
        </w:rPr>
        <w:t>3</w:t>
      </w:r>
      <w:r w:rsidR="000E03B5" w:rsidRPr="007C04BC">
        <w:rPr>
          <w:rFonts w:ascii="Times New Roman" w:hAnsi="Times New Roman" w:cs="Times New Roman"/>
          <w:color w:val="000000" w:themeColor="text1"/>
          <w:sz w:val="22"/>
          <w:szCs w:val="22"/>
        </w:rPr>
        <w:t>.</w:t>
      </w:r>
      <w:r w:rsidRPr="007C04BC">
        <w:rPr>
          <w:rFonts w:ascii="Times New Roman" w:hAnsi="Times New Roman" w:cs="Times New Roman"/>
          <w:color w:val="000000" w:themeColor="text1"/>
          <w:sz w:val="22"/>
          <w:szCs w:val="22"/>
        </w:rPr>
        <w:t xml:space="preserve"> По окончании исполнения </w:t>
      </w:r>
      <w:r w:rsidR="002165CD" w:rsidRPr="007C04BC">
        <w:rPr>
          <w:rFonts w:ascii="Times New Roman" w:hAnsi="Times New Roman" w:cs="Times New Roman"/>
          <w:color w:val="000000" w:themeColor="text1"/>
          <w:sz w:val="22"/>
          <w:szCs w:val="22"/>
        </w:rPr>
        <w:t>с</w:t>
      </w:r>
      <w:r w:rsidR="00344DA3" w:rsidRPr="007C04BC">
        <w:rPr>
          <w:rFonts w:ascii="Times New Roman" w:hAnsi="Times New Roman" w:cs="Times New Roman"/>
          <w:color w:val="000000" w:themeColor="text1"/>
          <w:sz w:val="22"/>
          <w:szCs w:val="22"/>
        </w:rPr>
        <w:t xml:space="preserve">воих </w:t>
      </w:r>
      <w:r w:rsidRPr="007C04BC">
        <w:rPr>
          <w:rFonts w:ascii="Times New Roman" w:hAnsi="Times New Roman" w:cs="Times New Roman"/>
          <w:color w:val="000000" w:themeColor="text1"/>
          <w:sz w:val="22"/>
          <w:szCs w:val="22"/>
        </w:rPr>
        <w:t>обязат</w:t>
      </w:r>
      <w:r w:rsidR="0029527A">
        <w:rPr>
          <w:rFonts w:ascii="Times New Roman" w:hAnsi="Times New Roman" w:cs="Times New Roman"/>
          <w:color w:val="000000" w:themeColor="text1"/>
          <w:sz w:val="22"/>
          <w:szCs w:val="22"/>
        </w:rPr>
        <w:t>ельств по Контракту в течение 5</w:t>
      </w:r>
      <w:r w:rsidRPr="007C04BC">
        <w:rPr>
          <w:rFonts w:ascii="Times New Roman" w:hAnsi="Times New Roman" w:cs="Times New Roman"/>
          <w:color w:val="000000" w:themeColor="text1"/>
          <w:sz w:val="22"/>
          <w:szCs w:val="22"/>
        </w:rPr>
        <w:t xml:space="preserve"> </w:t>
      </w:r>
      <w:r w:rsidR="00F867D2" w:rsidRPr="007C04BC">
        <w:rPr>
          <w:rFonts w:ascii="Times New Roman" w:hAnsi="Times New Roman" w:cs="Times New Roman"/>
          <w:color w:val="000000" w:themeColor="text1"/>
          <w:sz w:val="22"/>
          <w:szCs w:val="22"/>
        </w:rPr>
        <w:t xml:space="preserve">рабочих </w:t>
      </w:r>
      <w:r w:rsidRPr="007C04BC">
        <w:rPr>
          <w:rFonts w:ascii="Times New Roman" w:hAnsi="Times New Roman" w:cs="Times New Roman"/>
          <w:color w:val="000000" w:themeColor="text1"/>
          <w:sz w:val="22"/>
          <w:szCs w:val="22"/>
        </w:rPr>
        <w:t>дней Стороны подписывают Акт</w:t>
      </w:r>
      <w:r w:rsidR="00713E4A" w:rsidRPr="007C04BC">
        <w:rPr>
          <w:rFonts w:ascii="Times New Roman" w:hAnsi="Times New Roman" w:cs="Times New Roman"/>
          <w:color w:val="000000" w:themeColor="text1"/>
          <w:sz w:val="22"/>
          <w:szCs w:val="22"/>
        </w:rPr>
        <w:t xml:space="preserve"> сверки расчетов (приложение № 3</w:t>
      </w:r>
      <w:r w:rsidRPr="007C04BC">
        <w:rPr>
          <w:rFonts w:ascii="Times New Roman" w:hAnsi="Times New Roman" w:cs="Times New Roman"/>
          <w:color w:val="000000" w:themeColor="text1"/>
          <w:sz w:val="22"/>
          <w:szCs w:val="22"/>
        </w:rPr>
        <w:t xml:space="preserve"> к Контракту).</w:t>
      </w:r>
    </w:p>
    <w:p w14:paraId="69C211EE" w14:textId="77777777" w:rsidR="00DF0783" w:rsidRPr="007C04BC" w:rsidRDefault="00DF0783" w:rsidP="00670577">
      <w:pPr>
        <w:spacing w:line="276" w:lineRule="auto"/>
        <w:ind w:firstLine="540"/>
        <w:jc w:val="both"/>
        <w:rPr>
          <w:rFonts w:ascii="Times New Roman" w:hAnsi="Times New Roman" w:cs="Times New Roman"/>
          <w:color w:val="000000" w:themeColor="text1"/>
          <w:sz w:val="22"/>
          <w:szCs w:val="22"/>
        </w:rPr>
      </w:pPr>
    </w:p>
    <w:p w14:paraId="5536CBE6" w14:textId="77777777" w:rsidR="00DF0783" w:rsidRPr="007C04BC" w:rsidRDefault="00DF0783" w:rsidP="00670577">
      <w:pPr>
        <w:pStyle w:val="ConsPlusNormal"/>
        <w:spacing w:line="276" w:lineRule="auto"/>
        <w:ind w:left="360"/>
        <w:jc w:val="center"/>
        <w:outlineLvl w:val="1"/>
        <w:rPr>
          <w:rFonts w:ascii="Times New Roman" w:hAnsi="Times New Roman" w:cs="Times New Roman"/>
          <w:b/>
          <w:szCs w:val="22"/>
        </w:rPr>
      </w:pPr>
      <w:r w:rsidRPr="007C04BC">
        <w:rPr>
          <w:rFonts w:ascii="Times New Roman" w:hAnsi="Times New Roman" w:cs="Times New Roman"/>
          <w:b/>
          <w:szCs w:val="22"/>
        </w:rPr>
        <w:t xml:space="preserve">3. Порядок, сроки и условия поставки и приемки Товара </w:t>
      </w:r>
    </w:p>
    <w:p w14:paraId="32391ABC" w14:textId="595BE706" w:rsidR="003F21AB"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sz w:val="22"/>
          <w:szCs w:val="22"/>
        </w:rPr>
        <w:t>3.1. Поставщик самостоятельно доставляет Товар Заказчику по адресу:</w:t>
      </w:r>
      <w:r w:rsidR="00FA5A92" w:rsidRPr="007C04BC">
        <w:rPr>
          <w:rFonts w:ascii="Times New Roman" w:hAnsi="Times New Roman" w:cs="Times New Roman"/>
          <w:sz w:val="22"/>
          <w:szCs w:val="22"/>
        </w:rPr>
        <w:t>194</w:t>
      </w:r>
      <w:r w:rsidR="00670577" w:rsidRPr="007C04BC">
        <w:rPr>
          <w:rFonts w:ascii="Times New Roman" w:hAnsi="Times New Roman" w:cs="Times New Roman"/>
          <w:sz w:val="22"/>
          <w:szCs w:val="22"/>
        </w:rPr>
        <w:t>291</w:t>
      </w:r>
      <w:r w:rsidR="00FA5A92" w:rsidRPr="007C04BC">
        <w:rPr>
          <w:rFonts w:ascii="Times New Roman" w:hAnsi="Times New Roman" w:cs="Times New Roman"/>
          <w:sz w:val="22"/>
          <w:szCs w:val="22"/>
        </w:rPr>
        <w:t xml:space="preserve">, </w:t>
      </w:r>
      <w:proofErr w:type="spellStart"/>
      <w:r w:rsidR="00FA5A92" w:rsidRPr="007C04BC">
        <w:rPr>
          <w:rFonts w:ascii="Times New Roman" w:hAnsi="Times New Roman" w:cs="Times New Roman"/>
          <w:sz w:val="22"/>
          <w:szCs w:val="22"/>
        </w:rPr>
        <w:t>г.Санкт</w:t>
      </w:r>
      <w:proofErr w:type="spellEnd"/>
      <w:r w:rsidR="00FA5A92" w:rsidRPr="007C04BC">
        <w:rPr>
          <w:rFonts w:ascii="Times New Roman" w:hAnsi="Times New Roman" w:cs="Times New Roman"/>
          <w:sz w:val="22"/>
          <w:szCs w:val="22"/>
        </w:rPr>
        <w:t xml:space="preserve">-Петербург, </w:t>
      </w:r>
      <w:r w:rsidR="00670577" w:rsidRPr="007C04BC">
        <w:rPr>
          <w:rFonts w:ascii="Times New Roman" w:hAnsi="Times New Roman" w:cs="Times New Roman"/>
          <w:sz w:val="22"/>
          <w:szCs w:val="22"/>
        </w:rPr>
        <w:t>ул. Кустодиева, д.16, корп.2</w:t>
      </w:r>
      <w:r w:rsidR="00FA5A92" w:rsidRPr="007C04BC">
        <w:rPr>
          <w:rFonts w:ascii="Times New Roman" w:hAnsi="Times New Roman" w:cs="Times New Roman"/>
          <w:sz w:val="22"/>
          <w:szCs w:val="22"/>
        </w:rPr>
        <w:t>, лит. А</w:t>
      </w:r>
      <w:r w:rsidR="00B9670F" w:rsidRPr="007C04BC">
        <w:rPr>
          <w:rFonts w:ascii="Times New Roman" w:hAnsi="Times New Roman" w:cs="Times New Roman"/>
          <w:sz w:val="22"/>
          <w:szCs w:val="22"/>
        </w:rPr>
        <w:t xml:space="preserve">, помещение пищеблока </w:t>
      </w:r>
      <w:r w:rsidR="00FA5A92" w:rsidRPr="007C04BC">
        <w:rPr>
          <w:rFonts w:ascii="Times New Roman" w:hAnsi="Times New Roman" w:cs="Times New Roman"/>
          <w:sz w:val="22"/>
          <w:szCs w:val="22"/>
        </w:rPr>
        <w:t>(далее - место доставки), в срок</w:t>
      </w:r>
      <w:r w:rsidR="00670577" w:rsidRPr="007C04BC">
        <w:rPr>
          <w:rFonts w:ascii="Times New Roman" w:hAnsi="Times New Roman" w:cs="Times New Roman"/>
          <w:sz w:val="22"/>
          <w:szCs w:val="22"/>
        </w:rPr>
        <w:t xml:space="preserve"> </w:t>
      </w:r>
      <w:r w:rsidR="00FA5A92" w:rsidRPr="007C04BC">
        <w:rPr>
          <w:rFonts w:ascii="Times New Roman" w:hAnsi="Times New Roman" w:cs="Times New Roman"/>
          <w:color w:val="auto"/>
          <w:sz w:val="22"/>
          <w:szCs w:val="22"/>
        </w:rPr>
        <w:t xml:space="preserve">(срок поставки товара): в течение </w:t>
      </w:r>
      <w:r w:rsidR="00A25812">
        <w:rPr>
          <w:rFonts w:ascii="Times New Roman" w:hAnsi="Times New Roman" w:cs="Times New Roman"/>
          <w:color w:val="auto"/>
          <w:sz w:val="22"/>
          <w:szCs w:val="22"/>
        </w:rPr>
        <w:t>9</w:t>
      </w:r>
      <w:r w:rsidR="00B92E99" w:rsidRPr="007C04BC">
        <w:rPr>
          <w:rFonts w:ascii="Times New Roman" w:hAnsi="Times New Roman" w:cs="Times New Roman"/>
          <w:color w:val="auto"/>
          <w:sz w:val="22"/>
          <w:szCs w:val="22"/>
        </w:rPr>
        <w:t xml:space="preserve">0 дней </w:t>
      </w:r>
      <w:r w:rsidR="00FA5A92" w:rsidRPr="007C04BC">
        <w:rPr>
          <w:rFonts w:ascii="Times New Roman" w:hAnsi="Times New Roman" w:cs="Times New Roman"/>
          <w:color w:val="auto"/>
          <w:sz w:val="22"/>
          <w:szCs w:val="22"/>
        </w:rPr>
        <w:t>(</w:t>
      </w:r>
      <w:r w:rsidR="00A25812">
        <w:rPr>
          <w:rFonts w:ascii="Times New Roman" w:hAnsi="Times New Roman" w:cs="Times New Roman"/>
          <w:color w:val="auto"/>
          <w:sz w:val="22"/>
          <w:szCs w:val="22"/>
        </w:rPr>
        <w:t>девяносто</w:t>
      </w:r>
      <w:r w:rsidR="00FA5A92" w:rsidRPr="007C04BC">
        <w:rPr>
          <w:rFonts w:ascii="Times New Roman" w:hAnsi="Times New Roman" w:cs="Times New Roman"/>
          <w:color w:val="auto"/>
          <w:sz w:val="22"/>
          <w:szCs w:val="22"/>
        </w:rPr>
        <w:t>)</w:t>
      </w:r>
      <w:r w:rsidR="003F21AB" w:rsidRPr="007C04BC">
        <w:rPr>
          <w:rFonts w:ascii="Times New Roman" w:hAnsi="Times New Roman" w:cs="Times New Roman"/>
          <w:color w:val="auto"/>
          <w:sz w:val="22"/>
          <w:szCs w:val="22"/>
        </w:rPr>
        <w:t xml:space="preserve"> </w:t>
      </w:r>
      <w:r w:rsidR="00FA5A92" w:rsidRPr="007C04BC">
        <w:rPr>
          <w:rFonts w:ascii="Times New Roman" w:hAnsi="Times New Roman" w:cs="Times New Roman"/>
          <w:color w:val="auto"/>
          <w:sz w:val="22"/>
          <w:szCs w:val="22"/>
        </w:rPr>
        <w:t>р</w:t>
      </w:r>
      <w:r w:rsidR="00F867D2" w:rsidRPr="007C04BC">
        <w:rPr>
          <w:rFonts w:ascii="Times New Roman" w:hAnsi="Times New Roman" w:cs="Times New Roman"/>
          <w:color w:val="auto"/>
          <w:sz w:val="22"/>
          <w:szCs w:val="22"/>
        </w:rPr>
        <w:t xml:space="preserve">абочих дней с момента (даты) заключения </w:t>
      </w:r>
      <w:r w:rsidR="00FA5A92" w:rsidRPr="007C04BC">
        <w:rPr>
          <w:rFonts w:ascii="Times New Roman" w:hAnsi="Times New Roman" w:cs="Times New Roman"/>
          <w:color w:val="auto"/>
          <w:sz w:val="22"/>
          <w:szCs w:val="22"/>
        </w:rPr>
        <w:t xml:space="preserve"> контракта Сторонами,</w:t>
      </w:r>
      <w:r w:rsidR="00F867D2" w:rsidRPr="007C04BC">
        <w:rPr>
          <w:rFonts w:ascii="Times New Roman" w:hAnsi="Times New Roman" w:cs="Times New Roman"/>
          <w:color w:val="auto"/>
          <w:sz w:val="22"/>
          <w:szCs w:val="22"/>
        </w:rPr>
        <w:t xml:space="preserve"> </w:t>
      </w:r>
      <w:r w:rsidR="000D7B36" w:rsidRPr="007C04BC">
        <w:rPr>
          <w:rFonts w:ascii="Times New Roman" w:hAnsi="Times New Roman" w:cs="Times New Roman"/>
          <w:color w:val="auto"/>
          <w:sz w:val="22"/>
          <w:szCs w:val="22"/>
        </w:rPr>
        <w:t>с учётом времени, отведенно</w:t>
      </w:r>
      <w:r w:rsidR="00E2106B" w:rsidRPr="007C04BC">
        <w:rPr>
          <w:rFonts w:ascii="Times New Roman" w:hAnsi="Times New Roman" w:cs="Times New Roman"/>
          <w:color w:val="auto"/>
          <w:sz w:val="22"/>
          <w:szCs w:val="22"/>
        </w:rPr>
        <w:t>го на сборку</w:t>
      </w:r>
      <w:r w:rsidR="003F21AB" w:rsidRPr="007C04BC">
        <w:rPr>
          <w:rFonts w:ascii="Times New Roman" w:hAnsi="Times New Roman" w:cs="Times New Roman"/>
          <w:color w:val="auto"/>
          <w:sz w:val="22"/>
          <w:szCs w:val="22"/>
        </w:rPr>
        <w:t>(при необходимости)</w:t>
      </w:r>
      <w:r w:rsidR="000D7B36" w:rsidRPr="007C04BC">
        <w:rPr>
          <w:rFonts w:ascii="Times New Roman" w:hAnsi="Times New Roman" w:cs="Times New Roman"/>
          <w:color w:val="auto"/>
          <w:sz w:val="22"/>
          <w:szCs w:val="22"/>
        </w:rPr>
        <w:t>, установку</w:t>
      </w:r>
      <w:r w:rsidR="003F21AB" w:rsidRPr="007C04BC">
        <w:rPr>
          <w:rFonts w:ascii="Times New Roman" w:hAnsi="Times New Roman" w:cs="Times New Roman"/>
          <w:color w:val="auto"/>
          <w:sz w:val="22"/>
          <w:szCs w:val="22"/>
        </w:rPr>
        <w:t xml:space="preserve"> (при необходимости)</w:t>
      </w:r>
      <w:r w:rsidR="00CA3667" w:rsidRPr="007C04BC">
        <w:rPr>
          <w:rFonts w:ascii="Times New Roman" w:hAnsi="Times New Roman" w:cs="Times New Roman"/>
          <w:color w:val="auto"/>
          <w:sz w:val="22"/>
          <w:szCs w:val="22"/>
        </w:rPr>
        <w:t>,</w:t>
      </w:r>
      <w:r w:rsidR="003F21AB" w:rsidRPr="007C04BC">
        <w:rPr>
          <w:rFonts w:ascii="Times New Roman" w:hAnsi="Times New Roman" w:cs="Times New Roman"/>
          <w:color w:val="auto"/>
          <w:sz w:val="22"/>
          <w:szCs w:val="22"/>
        </w:rPr>
        <w:t xml:space="preserve"> подключение (при необходимости), проверку работоспособности,</w:t>
      </w:r>
      <w:r w:rsidR="00CA3667" w:rsidRPr="007C04BC">
        <w:rPr>
          <w:rFonts w:ascii="Times New Roman" w:hAnsi="Times New Roman" w:cs="Times New Roman"/>
          <w:color w:val="auto"/>
          <w:sz w:val="22"/>
          <w:szCs w:val="22"/>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sidRPr="007C04BC">
        <w:rPr>
          <w:rFonts w:ascii="Times New Roman" w:hAnsi="Times New Roman" w:cs="Times New Roman"/>
          <w:color w:val="auto"/>
          <w:sz w:val="22"/>
          <w:szCs w:val="22"/>
        </w:rPr>
        <w:t xml:space="preserve"> отведенного </w:t>
      </w:r>
      <w:r w:rsidR="00CA3667" w:rsidRPr="007C04BC">
        <w:rPr>
          <w:rFonts w:ascii="Times New Roman" w:hAnsi="Times New Roman" w:cs="Times New Roman"/>
          <w:color w:val="auto"/>
          <w:sz w:val="22"/>
          <w:szCs w:val="22"/>
        </w:rPr>
        <w:t xml:space="preserve">на прием Товара (оборудования) Заказчиком. </w:t>
      </w:r>
    </w:p>
    <w:p w14:paraId="53C37284" w14:textId="77777777" w:rsidR="00DF0783" w:rsidRPr="007C04BC" w:rsidRDefault="003F21AB"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Время поставки: по рабочим дням с 9:00 до 1</w:t>
      </w:r>
      <w:r w:rsidR="00683283" w:rsidRPr="007C04BC">
        <w:rPr>
          <w:rFonts w:ascii="Times New Roman" w:hAnsi="Times New Roman" w:cs="Times New Roman"/>
          <w:color w:val="auto"/>
          <w:sz w:val="22"/>
          <w:szCs w:val="22"/>
        </w:rPr>
        <w:t>7</w:t>
      </w:r>
      <w:r w:rsidRPr="007C04BC">
        <w:rPr>
          <w:rFonts w:ascii="Times New Roman" w:hAnsi="Times New Roman" w:cs="Times New Roman"/>
          <w:color w:val="auto"/>
          <w:sz w:val="22"/>
          <w:szCs w:val="22"/>
        </w:rPr>
        <w:t>:00, дата по согласованию с Заказчиком.</w:t>
      </w:r>
    </w:p>
    <w:p w14:paraId="0C0D1217" w14:textId="77777777" w:rsidR="003F21AB" w:rsidRPr="007C04BC" w:rsidRDefault="00CA3667"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3.1.1.</w:t>
      </w:r>
      <w:r w:rsidR="00E764B5" w:rsidRPr="00E764B5">
        <w:rPr>
          <w:rFonts w:ascii="Times New Roman" w:hAnsi="Times New Roman" w:cs="Times New Roman"/>
          <w:color w:val="auto"/>
          <w:sz w:val="20"/>
          <w:szCs w:val="20"/>
        </w:rPr>
        <w:t xml:space="preserve"> </w:t>
      </w:r>
      <w:r w:rsidR="00E764B5" w:rsidRPr="00E764B5">
        <w:rPr>
          <w:rFonts w:ascii="Times New Roman" w:hAnsi="Times New Roman" w:cs="Times New Roman"/>
          <w:color w:val="auto"/>
          <w:sz w:val="22"/>
          <w:szCs w:val="22"/>
        </w:rPr>
        <w:t xml:space="preserve">Демонтаж и вынос </w:t>
      </w:r>
      <w:r w:rsidR="00E764B5">
        <w:rPr>
          <w:rFonts w:ascii="Times New Roman" w:hAnsi="Times New Roman" w:cs="Times New Roman"/>
          <w:color w:val="auto"/>
          <w:sz w:val="22"/>
          <w:szCs w:val="22"/>
        </w:rPr>
        <w:t xml:space="preserve">старого </w:t>
      </w:r>
      <w:r w:rsidR="00E764B5" w:rsidRPr="00E764B5">
        <w:rPr>
          <w:rFonts w:ascii="Times New Roman" w:hAnsi="Times New Roman" w:cs="Times New Roman"/>
          <w:color w:val="auto"/>
          <w:sz w:val="22"/>
          <w:szCs w:val="22"/>
        </w:rPr>
        <w:t xml:space="preserve">оборудования (при необходимости), </w:t>
      </w:r>
      <w:r w:rsidR="00E764B5">
        <w:rPr>
          <w:rFonts w:ascii="Times New Roman" w:hAnsi="Times New Roman" w:cs="Times New Roman"/>
          <w:color w:val="auto"/>
          <w:sz w:val="22"/>
          <w:szCs w:val="22"/>
        </w:rPr>
        <w:t>с</w:t>
      </w:r>
      <w:r w:rsidRPr="007C04BC">
        <w:rPr>
          <w:rFonts w:ascii="Times New Roman" w:hAnsi="Times New Roman" w:cs="Times New Roman"/>
          <w:color w:val="auto"/>
          <w:sz w:val="22"/>
          <w:szCs w:val="22"/>
        </w:rPr>
        <w:t>борка</w:t>
      </w:r>
      <w:r w:rsidR="00670577" w:rsidRPr="007C04BC">
        <w:rPr>
          <w:rFonts w:ascii="Times New Roman" w:hAnsi="Times New Roman" w:cs="Times New Roman"/>
          <w:color w:val="auto"/>
          <w:sz w:val="22"/>
          <w:szCs w:val="22"/>
        </w:rPr>
        <w:t xml:space="preserve"> </w:t>
      </w:r>
      <w:r w:rsidR="00F867D2" w:rsidRPr="007C04BC">
        <w:rPr>
          <w:rFonts w:ascii="Times New Roman" w:hAnsi="Times New Roman" w:cs="Times New Roman"/>
          <w:color w:val="auto"/>
          <w:sz w:val="22"/>
          <w:szCs w:val="22"/>
        </w:rPr>
        <w:t>(при необходимости)</w:t>
      </w:r>
      <w:r w:rsidR="00670577" w:rsidRPr="007C04BC">
        <w:rPr>
          <w:rFonts w:ascii="Times New Roman" w:hAnsi="Times New Roman" w:cs="Times New Roman"/>
          <w:color w:val="auto"/>
          <w:sz w:val="22"/>
          <w:szCs w:val="22"/>
        </w:rPr>
        <w:t xml:space="preserve">, </w:t>
      </w:r>
      <w:r w:rsidRPr="007C04BC">
        <w:rPr>
          <w:rFonts w:ascii="Times New Roman" w:hAnsi="Times New Roman" w:cs="Times New Roman"/>
          <w:color w:val="auto"/>
          <w:sz w:val="22"/>
          <w:szCs w:val="22"/>
        </w:rPr>
        <w:t>установка</w:t>
      </w:r>
      <w:r w:rsidR="00F867D2" w:rsidRPr="007C04BC">
        <w:rPr>
          <w:rFonts w:ascii="Times New Roman" w:hAnsi="Times New Roman" w:cs="Times New Roman"/>
          <w:color w:val="auto"/>
          <w:sz w:val="22"/>
          <w:szCs w:val="22"/>
        </w:rPr>
        <w:t xml:space="preserve"> (при необходимости)</w:t>
      </w:r>
      <w:r w:rsidRPr="007C04BC">
        <w:rPr>
          <w:rFonts w:ascii="Times New Roman" w:hAnsi="Times New Roman" w:cs="Times New Roman"/>
          <w:color w:val="auto"/>
          <w:sz w:val="22"/>
          <w:szCs w:val="22"/>
        </w:rPr>
        <w:t xml:space="preserve">, </w:t>
      </w:r>
      <w:r w:rsidR="00F867D2" w:rsidRPr="007C04BC">
        <w:rPr>
          <w:rFonts w:ascii="Times New Roman" w:hAnsi="Times New Roman" w:cs="Times New Roman"/>
          <w:color w:val="auto"/>
          <w:sz w:val="22"/>
          <w:szCs w:val="22"/>
        </w:rPr>
        <w:t xml:space="preserve">подключение (при необходимости), проверка работоспособности, </w:t>
      </w:r>
      <w:r w:rsidRPr="007C04BC">
        <w:rPr>
          <w:rFonts w:ascii="Times New Roman" w:hAnsi="Times New Roman" w:cs="Times New Roman"/>
          <w:color w:val="auto"/>
          <w:sz w:val="22"/>
          <w:szCs w:val="22"/>
        </w:rPr>
        <w:t>в соответствии с требованиями технической и (или) эксплуатационной документац</w:t>
      </w:r>
      <w:r w:rsidR="00670577" w:rsidRPr="007C04BC">
        <w:rPr>
          <w:rFonts w:ascii="Times New Roman" w:hAnsi="Times New Roman" w:cs="Times New Roman"/>
          <w:color w:val="auto"/>
          <w:sz w:val="22"/>
          <w:szCs w:val="22"/>
        </w:rPr>
        <w:t xml:space="preserve">ии производителя (изготовителя) </w:t>
      </w:r>
      <w:r w:rsidRPr="007C04BC">
        <w:rPr>
          <w:rFonts w:ascii="Times New Roman" w:hAnsi="Times New Roman" w:cs="Times New Roman"/>
          <w:color w:val="auto"/>
          <w:sz w:val="22"/>
          <w:szCs w:val="22"/>
        </w:rPr>
        <w:t>Оборудования осуществляется силами Поставщика в течение 2 рабочих дней с момента</w:t>
      </w:r>
      <w:r w:rsidR="00B92E9A" w:rsidRPr="007C04BC">
        <w:rPr>
          <w:rFonts w:ascii="Times New Roman" w:hAnsi="Times New Roman" w:cs="Times New Roman"/>
          <w:color w:val="auto"/>
          <w:sz w:val="22"/>
          <w:szCs w:val="22"/>
        </w:rPr>
        <w:t xml:space="preserve"> (</w:t>
      </w:r>
      <w:proofErr w:type="gramStart"/>
      <w:r w:rsidR="00B92E9A" w:rsidRPr="007C04BC">
        <w:rPr>
          <w:rFonts w:ascii="Times New Roman" w:hAnsi="Times New Roman" w:cs="Times New Roman"/>
          <w:color w:val="auto"/>
          <w:sz w:val="22"/>
          <w:szCs w:val="22"/>
        </w:rPr>
        <w:t xml:space="preserve">даты) </w:t>
      </w:r>
      <w:r w:rsidRPr="007C04BC">
        <w:rPr>
          <w:rFonts w:ascii="Times New Roman" w:hAnsi="Times New Roman" w:cs="Times New Roman"/>
          <w:color w:val="auto"/>
          <w:sz w:val="22"/>
          <w:szCs w:val="22"/>
        </w:rPr>
        <w:t xml:space="preserve"> поставки</w:t>
      </w:r>
      <w:proofErr w:type="gramEnd"/>
      <w:r w:rsidRPr="007C04BC">
        <w:rPr>
          <w:rFonts w:ascii="Times New Roman" w:hAnsi="Times New Roman" w:cs="Times New Roman"/>
          <w:color w:val="auto"/>
          <w:sz w:val="22"/>
          <w:szCs w:val="22"/>
        </w:rPr>
        <w:t xml:space="preserve"> Товара (оборудования). </w:t>
      </w:r>
    </w:p>
    <w:p w14:paraId="6C7BB18D" w14:textId="77777777" w:rsidR="00B92E9A" w:rsidRPr="007C04BC" w:rsidRDefault="00B92E9A" w:rsidP="00670577">
      <w:pPr>
        <w:spacing w:line="276" w:lineRule="auto"/>
        <w:jc w:val="both"/>
        <w:rPr>
          <w:sz w:val="22"/>
          <w:szCs w:val="22"/>
        </w:rPr>
      </w:pPr>
      <w:r w:rsidRPr="007C04BC">
        <w:rPr>
          <w:rFonts w:ascii="Times New Roman" w:hAnsi="Times New Roman" w:cs="Times New Roman"/>
          <w:color w:val="auto"/>
          <w:sz w:val="22"/>
          <w:szCs w:val="22"/>
        </w:rPr>
        <w:t xml:space="preserve">             </w:t>
      </w:r>
      <w:r w:rsidR="00CA3667" w:rsidRPr="007C04BC">
        <w:rPr>
          <w:rFonts w:ascii="Times New Roman" w:hAnsi="Times New Roman" w:cs="Times New Roman"/>
          <w:color w:val="auto"/>
          <w:sz w:val="22"/>
          <w:szCs w:val="22"/>
        </w:rPr>
        <w:t>3.1.</w:t>
      </w:r>
      <w:proofErr w:type="gramStart"/>
      <w:r w:rsidR="00CA3667" w:rsidRPr="007C04BC">
        <w:rPr>
          <w:rFonts w:ascii="Times New Roman" w:hAnsi="Times New Roman" w:cs="Times New Roman"/>
          <w:color w:val="auto"/>
          <w:sz w:val="22"/>
          <w:szCs w:val="22"/>
        </w:rPr>
        <w:t>2.</w:t>
      </w:r>
      <w:r w:rsidR="00DF0783" w:rsidRPr="007C04BC">
        <w:rPr>
          <w:rFonts w:ascii="Times New Roman" w:hAnsi="Times New Roman" w:cs="Times New Roman"/>
          <w:color w:val="auto"/>
          <w:sz w:val="22"/>
          <w:szCs w:val="22"/>
        </w:rPr>
        <w:t>Поставщик</w:t>
      </w:r>
      <w:proofErr w:type="gramEnd"/>
      <w:r w:rsidR="00DF0783" w:rsidRPr="007C04BC">
        <w:rPr>
          <w:rFonts w:ascii="Times New Roman" w:hAnsi="Times New Roman" w:cs="Times New Roman"/>
          <w:color w:val="auto"/>
          <w:sz w:val="22"/>
          <w:szCs w:val="22"/>
        </w:rPr>
        <w:t xml:space="preserve">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7C04BC">
        <w:rPr>
          <w:sz w:val="22"/>
          <w:szCs w:val="22"/>
        </w:rPr>
        <w:t xml:space="preserve"> </w:t>
      </w:r>
    </w:p>
    <w:p w14:paraId="60576D13" w14:textId="77777777" w:rsidR="00B92E9A" w:rsidRPr="007C04BC" w:rsidRDefault="00B92E9A"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3.1.3. Время поставки: по рабочим дням с 9:00 до 16:00, дата по согласованию с Заказчиком. </w:t>
      </w:r>
    </w:p>
    <w:p w14:paraId="15005FAD" w14:textId="77777777" w:rsidR="00DF0783" w:rsidRPr="007C04BC" w:rsidRDefault="00B92E9A" w:rsidP="00670577">
      <w:pPr>
        <w:spacing w:line="276" w:lineRule="auto"/>
        <w:ind w:firstLine="567"/>
        <w:jc w:val="both"/>
        <w:rPr>
          <w:color w:val="auto"/>
          <w:sz w:val="22"/>
          <w:szCs w:val="22"/>
        </w:rPr>
      </w:pPr>
      <w:r w:rsidRPr="007C04BC">
        <w:rPr>
          <w:rFonts w:ascii="Times New Roman" w:hAnsi="Times New Roman" w:cs="Times New Roman"/>
          <w:color w:val="auto"/>
          <w:sz w:val="22"/>
          <w:szCs w:val="22"/>
        </w:rPr>
        <w:t>3.1.4. Контактное лицо:</w:t>
      </w:r>
      <w:r w:rsidR="007A5AC6" w:rsidRPr="007C04BC">
        <w:rPr>
          <w:rFonts w:ascii="Times New Roman" w:hAnsi="Times New Roman" w:cs="Times New Roman"/>
          <w:color w:val="auto"/>
          <w:sz w:val="22"/>
          <w:szCs w:val="22"/>
        </w:rPr>
        <w:t xml:space="preserve"> Звягинцева Елена Антоновна </w:t>
      </w:r>
      <w:r w:rsidR="0029527A">
        <w:rPr>
          <w:rFonts w:ascii="Times New Roman" w:hAnsi="Times New Roman" w:cs="Times New Roman"/>
          <w:color w:val="auto"/>
          <w:sz w:val="22"/>
          <w:szCs w:val="22"/>
        </w:rPr>
        <w:t>9110374245</w:t>
      </w:r>
      <w:r w:rsidRPr="007C04BC">
        <w:rPr>
          <w:rFonts w:ascii="Times New Roman" w:hAnsi="Times New Roman" w:cs="Times New Roman"/>
          <w:color w:val="auto"/>
          <w:sz w:val="22"/>
          <w:szCs w:val="22"/>
        </w:rPr>
        <w:t>.</w:t>
      </w:r>
    </w:p>
    <w:p w14:paraId="4A63274B"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58E751F8"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3.3</w:t>
      </w:r>
      <w:r w:rsidR="00DF0783" w:rsidRPr="007C04BC">
        <w:rPr>
          <w:rFonts w:ascii="Times New Roman" w:hAnsi="Times New Roman" w:cs="Times New Roman"/>
          <w:color w:val="auto"/>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D407C3F" w14:textId="77777777" w:rsidR="000F57FA"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3.4</w:t>
      </w:r>
      <w:r w:rsidR="000F57FA" w:rsidRPr="007C04BC">
        <w:rPr>
          <w:rFonts w:ascii="Times New Roman" w:hAnsi="Times New Roman" w:cs="Times New Roman"/>
          <w:color w:val="auto"/>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DEB5EF7" w14:textId="77777777" w:rsidR="00DF0783" w:rsidRPr="007C04BC" w:rsidRDefault="000F57FA"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Приемка поставленного товара осуществляется в ходе передачи товара Заказчику в Месте доставки и включает в себя следующее:</w:t>
      </w:r>
    </w:p>
    <w:p w14:paraId="79A72103"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проверку по упаковочным листам номенклатуры,</w:t>
      </w:r>
      <w:r w:rsidR="00344DA3" w:rsidRPr="007C04BC">
        <w:rPr>
          <w:rFonts w:ascii="Times New Roman" w:hAnsi="Times New Roman" w:cs="Times New Roman"/>
          <w:color w:val="auto"/>
          <w:sz w:val="22"/>
          <w:szCs w:val="22"/>
        </w:rPr>
        <w:t xml:space="preserve"> комплектности и характеристики</w:t>
      </w:r>
      <w:r w:rsidRPr="007C04BC">
        <w:rPr>
          <w:rFonts w:ascii="Times New Roman" w:hAnsi="Times New Roman" w:cs="Times New Roman"/>
          <w:color w:val="auto"/>
          <w:sz w:val="22"/>
          <w:szCs w:val="22"/>
        </w:rPr>
        <w:t xml:space="preserve"> поставленного товар</w:t>
      </w:r>
      <w:r w:rsidR="00344DA3" w:rsidRPr="007C04BC">
        <w:rPr>
          <w:rFonts w:ascii="Times New Roman" w:hAnsi="Times New Roman" w:cs="Times New Roman"/>
          <w:color w:val="auto"/>
          <w:sz w:val="22"/>
          <w:szCs w:val="22"/>
        </w:rPr>
        <w:t xml:space="preserve">а на соответствие Спецификации </w:t>
      </w:r>
      <w:r w:rsidRPr="007C04BC">
        <w:rPr>
          <w:rFonts w:ascii="Times New Roman" w:hAnsi="Times New Roman" w:cs="Times New Roman"/>
          <w:color w:val="auto"/>
          <w:sz w:val="22"/>
          <w:szCs w:val="22"/>
        </w:rPr>
        <w:t>(приложение №1 к Контракту).</w:t>
      </w:r>
    </w:p>
    <w:p w14:paraId="1BAA76E3"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проверку полноты и правильности оформления комплекта сопроводительных документов в соответствии с условиями Контракта;</w:t>
      </w:r>
    </w:p>
    <w:p w14:paraId="759FB39C"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контроль наличия/отсутствия внешних повреждений оригинальной упаковки товара;</w:t>
      </w:r>
    </w:p>
    <w:p w14:paraId="0ABA5D03"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проверку наличия необходимых документов (копий документов) на товар;</w:t>
      </w:r>
    </w:p>
    <w:p w14:paraId="2A8F00F3"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проверку наличия технической и (или) эксплуатационной документации производителя (изготовителя) товара на русском языке</w:t>
      </w:r>
      <w:r w:rsidR="00077B40" w:rsidRPr="007C04BC">
        <w:rPr>
          <w:rFonts w:ascii="Times New Roman" w:hAnsi="Times New Roman" w:cs="Times New Roman"/>
          <w:color w:val="auto"/>
          <w:sz w:val="22"/>
          <w:szCs w:val="22"/>
        </w:rPr>
        <w:t xml:space="preserve"> (при необходимости)</w:t>
      </w:r>
      <w:r w:rsidRPr="007C04BC">
        <w:rPr>
          <w:rFonts w:ascii="Times New Roman" w:hAnsi="Times New Roman" w:cs="Times New Roman"/>
          <w:color w:val="auto"/>
          <w:sz w:val="22"/>
          <w:szCs w:val="22"/>
        </w:rPr>
        <w:t>.</w:t>
      </w:r>
    </w:p>
    <w:p w14:paraId="4B244158"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проверку комплектности и целостности поставленного товара</w:t>
      </w:r>
    </w:p>
    <w:p w14:paraId="48EBA95B"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3.5</w:t>
      </w:r>
      <w:r w:rsidR="00DF0783" w:rsidRPr="007C04BC">
        <w:rPr>
          <w:rFonts w:ascii="Times New Roman" w:hAnsi="Times New Roman" w:cs="Times New Roman"/>
          <w:color w:val="auto"/>
          <w:sz w:val="22"/>
          <w:szCs w:val="22"/>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sidRPr="007C04BC">
        <w:rPr>
          <w:rFonts w:ascii="Times New Roman" w:hAnsi="Times New Roman" w:cs="Times New Roman"/>
          <w:color w:val="auto"/>
          <w:sz w:val="22"/>
          <w:szCs w:val="22"/>
        </w:rPr>
        <w:t>одит приемку. Приемка</w:t>
      </w:r>
      <w:r w:rsidR="00DF0783" w:rsidRPr="007C04BC">
        <w:rPr>
          <w:rFonts w:ascii="Times New Roman" w:hAnsi="Times New Roman" w:cs="Times New Roman"/>
          <w:color w:val="auto"/>
          <w:sz w:val="22"/>
          <w:szCs w:val="22"/>
        </w:rPr>
        <w:t xml:space="preserve"> результатов, </w:t>
      </w:r>
      <w:r w:rsidR="00DF0783" w:rsidRPr="007C04BC">
        <w:rPr>
          <w:rFonts w:ascii="Times New Roman" w:hAnsi="Times New Roman" w:cs="Times New Roman"/>
          <w:color w:val="auto"/>
          <w:sz w:val="22"/>
          <w:szCs w:val="22"/>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3CCE07A"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3.6</w:t>
      </w:r>
      <w:r w:rsidR="003F21AB" w:rsidRPr="007C04BC">
        <w:rPr>
          <w:rFonts w:ascii="Times New Roman" w:hAnsi="Times New Roman" w:cs="Times New Roman"/>
          <w:color w:val="auto"/>
          <w:sz w:val="22"/>
          <w:szCs w:val="22"/>
        </w:rPr>
        <w:t>. Заказчик проводит приемку</w:t>
      </w:r>
      <w:r w:rsidR="00DF0783" w:rsidRPr="007C04BC">
        <w:rPr>
          <w:rFonts w:ascii="Times New Roman" w:hAnsi="Times New Roman" w:cs="Times New Roman"/>
          <w:color w:val="auto"/>
          <w:sz w:val="22"/>
          <w:szCs w:val="22"/>
        </w:rPr>
        <w:t xml:space="preserve"> поставленного товара в течение 3 рабочих дне</w:t>
      </w:r>
      <w:r w:rsidR="003F21AB" w:rsidRPr="007C04BC">
        <w:rPr>
          <w:rFonts w:ascii="Times New Roman" w:hAnsi="Times New Roman" w:cs="Times New Roman"/>
          <w:color w:val="auto"/>
          <w:sz w:val="22"/>
          <w:szCs w:val="22"/>
        </w:rPr>
        <w:t>й. По итогу проведения приемки</w:t>
      </w:r>
      <w:r w:rsidR="00DF0783" w:rsidRPr="007C04BC">
        <w:rPr>
          <w:rFonts w:ascii="Times New Roman" w:hAnsi="Times New Roman" w:cs="Times New Roman"/>
          <w:color w:val="auto"/>
          <w:sz w:val="22"/>
          <w:szCs w:val="22"/>
        </w:rPr>
        <w:t xml:space="preserve"> поставленного товара Заказчик оформляет закл</w:t>
      </w:r>
      <w:r w:rsidR="003F21AB" w:rsidRPr="007C04BC">
        <w:rPr>
          <w:rFonts w:ascii="Times New Roman" w:hAnsi="Times New Roman" w:cs="Times New Roman"/>
          <w:color w:val="auto"/>
          <w:sz w:val="22"/>
          <w:szCs w:val="22"/>
        </w:rPr>
        <w:t>ючение по результатам приемки</w:t>
      </w:r>
      <w:r w:rsidR="00DF0783" w:rsidRPr="007C04BC">
        <w:rPr>
          <w:rFonts w:ascii="Times New Roman" w:hAnsi="Times New Roman" w:cs="Times New Roman"/>
          <w:color w:val="auto"/>
          <w:sz w:val="22"/>
          <w:szCs w:val="22"/>
        </w:rPr>
        <w:t>, которое утверждается заказчиком.</w:t>
      </w:r>
    </w:p>
    <w:p w14:paraId="35CC68AF" w14:textId="77777777" w:rsidR="00DF0783" w:rsidRPr="007C04BC" w:rsidRDefault="00DF078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В случае, если</w:t>
      </w:r>
      <w:r w:rsidR="003F21AB" w:rsidRPr="007C04BC">
        <w:rPr>
          <w:rFonts w:ascii="Times New Roman" w:hAnsi="Times New Roman" w:cs="Times New Roman"/>
          <w:color w:val="auto"/>
          <w:sz w:val="22"/>
          <w:szCs w:val="22"/>
        </w:rPr>
        <w:t xml:space="preserve"> по результатам такой приемки</w:t>
      </w:r>
      <w:r w:rsidRPr="007C04BC">
        <w:rPr>
          <w:rFonts w:ascii="Times New Roman" w:hAnsi="Times New Roman" w:cs="Times New Roman"/>
          <w:color w:val="auto"/>
          <w:sz w:val="22"/>
          <w:szCs w:val="22"/>
        </w:rPr>
        <w:t xml:space="preserve"> выявлено, что поставленны</w:t>
      </w:r>
      <w:r w:rsidR="00683283" w:rsidRPr="007C04BC">
        <w:rPr>
          <w:rFonts w:ascii="Times New Roman" w:hAnsi="Times New Roman" w:cs="Times New Roman"/>
          <w:color w:val="auto"/>
          <w:sz w:val="22"/>
          <w:szCs w:val="22"/>
        </w:rPr>
        <w:t>й товар соответствует условиям К</w:t>
      </w:r>
      <w:r w:rsidRPr="007C04BC">
        <w:rPr>
          <w:rFonts w:ascii="Times New Roman" w:hAnsi="Times New Roman" w:cs="Times New Roman"/>
          <w:color w:val="auto"/>
          <w:sz w:val="22"/>
          <w:szCs w:val="22"/>
        </w:rPr>
        <w:t>онтракта, а также соответс</w:t>
      </w:r>
      <w:r w:rsidR="00E32E9E" w:rsidRPr="007C04BC">
        <w:rPr>
          <w:rFonts w:ascii="Times New Roman" w:hAnsi="Times New Roman" w:cs="Times New Roman"/>
          <w:color w:val="auto"/>
          <w:sz w:val="22"/>
          <w:szCs w:val="22"/>
        </w:rPr>
        <w:t xml:space="preserve">твует техническим требованиям, </w:t>
      </w:r>
      <w:r w:rsidRPr="007C04BC">
        <w:rPr>
          <w:rFonts w:ascii="Times New Roman" w:hAnsi="Times New Roman" w:cs="Times New Roman"/>
          <w:color w:val="auto"/>
          <w:sz w:val="22"/>
          <w:szCs w:val="22"/>
        </w:rPr>
        <w:t>при отсутствии у Заказчика претензий по количеству и качеству поставленного Товара Заказчик принимает поставленный</w:t>
      </w:r>
      <w:r w:rsidR="003F21AB" w:rsidRPr="007C04BC">
        <w:rPr>
          <w:rFonts w:ascii="Times New Roman" w:hAnsi="Times New Roman" w:cs="Times New Roman"/>
          <w:color w:val="auto"/>
          <w:sz w:val="22"/>
          <w:szCs w:val="22"/>
        </w:rPr>
        <w:t xml:space="preserve"> </w:t>
      </w:r>
      <w:r w:rsidRPr="007C04BC">
        <w:rPr>
          <w:rFonts w:ascii="Times New Roman" w:hAnsi="Times New Roman" w:cs="Times New Roman"/>
          <w:color w:val="auto"/>
          <w:sz w:val="22"/>
          <w:szCs w:val="22"/>
        </w:rPr>
        <w:t xml:space="preserve">товар путём подписания акта приёма-передачи товара, </w:t>
      </w:r>
      <w:r w:rsidR="0051231A" w:rsidRPr="007C04BC">
        <w:rPr>
          <w:rFonts w:ascii="Times New Roman" w:hAnsi="Times New Roman" w:cs="Times New Roman"/>
          <w:color w:val="auto"/>
          <w:sz w:val="22"/>
          <w:szCs w:val="22"/>
        </w:rPr>
        <w:t>товарной накладной</w:t>
      </w:r>
      <w:r w:rsidRPr="007C04BC">
        <w:rPr>
          <w:rFonts w:ascii="Times New Roman" w:hAnsi="Times New Roman" w:cs="Times New Roman"/>
          <w:color w:val="auto"/>
          <w:sz w:val="22"/>
          <w:szCs w:val="22"/>
        </w:rPr>
        <w:t>, счет, счет-фактуру (для плательщиков НДС). После этого Товар считается переданным Поставщиком Заказчику.</w:t>
      </w:r>
    </w:p>
    <w:p w14:paraId="7DD8DC89" w14:textId="77777777" w:rsidR="00DF0783" w:rsidRPr="007C04BC" w:rsidRDefault="008B0B13" w:rsidP="00670577">
      <w:pPr>
        <w:spacing w:line="276" w:lineRule="auto"/>
        <w:ind w:firstLine="567"/>
        <w:jc w:val="both"/>
        <w:rPr>
          <w:color w:val="auto"/>
          <w:sz w:val="22"/>
          <w:szCs w:val="22"/>
        </w:rPr>
      </w:pPr>
      <w:r w:rsidRPr="007C04BC">
        <w:rPr>
          <w:rFonts w:ascii="Times New Roman" w:hAnsi="Times New Roman" w:cs="Times New Roman"/>
          <w:color w:val="auto"/>
          <w:sz w:val="22"/>
          <w:szCs w:val="22"/>
        </w:rPr>
        <w:t>3.7</w:t>
      </w:r>
      <w:r w:rsidR="00DF0783" w:rsidRPr="007C04BC">
        <w:rPr>
          <w:rFonts w:ascii="Times New Roman" w:hAnsi="Times New Roman" w:cs="Times New Roman"/>
          <w:color w:val="auto"/>
          <w:sz w:val="22"/>
          <w:szCs w:val="22"/>
        </w:rPr>
        <w:t>. При обнаружении Заказчи</w:t>
      </w:r>
      <w:r w:rsidR="003F21AB" w:rsidRPr="007C04BC">
        <w:rPr>
          <w:rFonts w:ascii="Times New Roman" w:hAnsi="Times New Roman" w:cs="Times New Roman"/>
          <w:color w:val="auto"/>
          <w:sz w:val="22"/>
          <w:szCs w:val="22"/>
        </w:rPr>
        <w:t>ком в ходе проведения приемки</w:t>
      </w:r>
      <w:r w:rsidR="00DF0783" w:rsidRPr="007C04BC">
        <w:rPr>
          <w:rFonts w:ascii="Times New Roman" w:hAnsi="Times New Roman" w:cs="Times New Roman"/>
          <w:color w:val="auto"/>
          <w:sz w:val="22"/>
          <w:szCs w:val="22"/>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0391613E"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3.8</w:t>
      </w:r>
      <w:r w:rsidR="00DF0783" w:rsidRPr="007C04BC">
        <w:rPr>
          <w:rFonts w:ascii="Times New Roman" w:hAnsi="Times New Roman" w:cs="Times New Roman"/>
          <w:color w:val="auto"/>
          <w:sz w:val="22"/>
          <w:szCs w:val="22"/>
        </w:rPr>
        <w:t>. Поставщик обязан устранить все обнаруженные недостатки своими силами и за свой счёт в сроки, указанные в рекламационном акте.</w:t>
      </w:r>
    </w:p>
    <w:p w14:paraId="7B4C4988"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3.9</w:t>
      </w:r>
      <w:r w:rsidR="00DF0783" w:rsidRPr="007C04BC">
        <w:rPr>
          <w:rFonts w:ascii="Times New Roman" w:hAnsi="Times New Roman" w:cs="Times New Roman"/>
          <w:color w:val="auto"/>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38ADE795"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3.10</w:t>
      </w:r>
      <w:r w:rsidR="00DF0783" w:rsidRPr="007C04BC">
        <w:rPr>
          <w:rFonts w:ascii="Times New Roman" w:hAnsi="Times New Roman" w:cs="Times New Roman"/>
          <w:color w:val="auto"/>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29A1EAB" w14:textId="77777777" w:rsidR="00DF0783" w:rsidRPr="007C04BC" w:rsidRDefault="008B0B13" w:rsidP="00F83DB3">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3.11</w:t>
      </w:r>
      <w:r w:rsidR="00DF0783" w:rsidRPr="007C04BC">
        <w:rPr>
          <w:rFonts w:ascii="Times New Roman" w:hAnsi="Times New Roman" w:cs="Times New Roman"/>
          <w:color w:val="auto"/>
          <w:sz w:val="22"/>
          <w:szCs w:val="22"/>
        </w:rPr>
        <w:t>. Заказчик вправе отказаться от приёмки товара в с</w:t>
      </w:r>
      <w:r w:rsidR="00F83DB3" w:rsidRPr="007C04BC">
        <w:rPr>
          <w:rFonts w:ascii="Times New Roman" w:hAnsi="Times New Roman" w:cs="Times New Roman"/>
          <w:color w:val="auto"/>
          <w:sz w:val="22"/>
          <w:szCs w:val="22"/>
        </w:rPr>
        <w:t xml:space="preserve">лучае обнаружения недостатков, </w:t>
      </w:r>
      <w:r w:rsidR="00DF0783" w:rsidRPr="007C04BC">
        <w:rPr>
          <w:rFonts w:ascii="Times New Roman" w:hAnsi="Times New Roman" w:cs="Times New Roman"/>
          <w:color w:val="auto"/>
          <w:sz w:val="22"/>
          <w:szCs w:val="22"/>
        </w:rPr>
        <w:t>которые исключают его эксплуатацию и не могут быть устранены Поставщиком.</w:t>
      </w:r>
    </w:p>
    <w:p w14:paraId="6D9729EF"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3.12</w:t>
      </w:r>
      <w:r w:rsidR="00DF0783" w:rsidRPr="007C04BC">
        <w:rPr>
          <w:rFonts w:ascii="Times New Roman" w:hAnsi="Times New Roman" w:cs="Times New Roman"/>
          <w:color w:val="auto"/>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B30AF49"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3.13</w:t>
      </w:r>
      <w:r w:rsidR="00DF0783" w:rsidRPr="007C04BC">
        <w:rPr>
          <w:rFonts w:ascii="Times New Roman" w:hAnsi="Times New Roman" w:cs="Times New Roman"/>
          <w:color w:val="auto"/>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5C15EDB" w14:textId="77777777" w:rsidR="00DF0783" w:rsidRPr="007C04BC" w:rsidRDefault="008B0B13" w:rsidP="00670577">
      <w:pPr>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3.14</w:t>
      </w:r>
      <w:r w:rsidR="00DF0783" w:rsidRPr="007C04BC">
        <w:rPr>
          <w:rFonts w:ascii="Times New Roman" w:hAnsi="Times New Roman" w:cs="Times New Roman"/>
          <w:color w:val="auto"/>
          <w:sz w:val="22"/>
          <w:szCs w:val="22"/>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7C04BC">
        <w:rPr>
          <w:rFonts w:ascii="Times New Roman" w:hAnsi="Times New Roman" w:cs="Times New Roman"/>
          <w:color w:val="auto"/>
          <w:sz w:val="22"/>
          <w:szCs w:val="22"/>
        </w:rPr>
        <w:t>яет действия, установленные п.10</w:t>
      </w:r>
      <w:r w:rsidR="00F867D2" w:rsidRPr="007C04BC">
        <w:rPr>
          <w:rFonts w:ascii="Times New Roman" w:hAnsi="Times New Roman" w:cs="Times New Roman"/>
          <w:color w:val="auto"/>
          <w:sz w:val="22"/>
          <w:szCs w:val="22"/>
        </w:rPr>
        <w:t>.4</w:t>
      </w:r>
      <w:r w:rsidR="00DF0783" w:rsidRPr="007C04BC">
        <w:rPr>
          <w:rFonts w:ascii="Times New Roman" w:hAnsi="Times New Roman" w:cs="Times New Roman"/>
          <w:color w:val="auto"/>
          <w:sz w:val="22"/>
          <w:szCs w:val="22"/>
        </w:rPr>
        <w:t xml:space="preserve"> настоящего контракта.</w:t>
      </w:r>
    </w:p>
    <w:p w14:paraId="1660E183" w14:textId="77777777" w:rsidR="00DF0783" w:rsidRPr="007C04BC" w:rsidRDefault="008B0B13"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3.15</w:t>
      </w:r>
      <w:r w:rsidR="00DF0783" w:rsidRPr="007C04BC">
        <w:rPr>
          <w:rFonts w:ascii="Times New Roman" w:hAnsi="Times New Roman" w:cs="Times New Roman"/>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DB80C13" w14:textId="77777777" w:rsidR="00DF0783" w:rsidRPr="007C04BC" w:rsidRDefault="009C0173"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3.17</w:t>
      </w:r>
      <w:r w:rsidR="00DF0783" w:rsidRPr="007C04BC">
        <w:rPr>
          <w:rFonts w:ascii="Times New Roman" w:hAnsi="Times New Roman" w:cs="Times New Roman"/>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38B3F232" w14:textId="77777777" w:rsidR="00DF0783" w:rsidRPr="007C04BC" w:rsidRDefault="00DF0783"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3.</w:t>
      </w:r>
      <w:r w:rsidR="009C0173" w:rsidRPr="007C04BC">
        <w:rPr>
          <w:rFonts w:ascii="Times New Roman" w:hAnsi="Times New Roman" w:cs="Times New Roman"/>
          <w:sz w:val="22"/>
          <w:szCs w:val="22"/>
        </w:rPr>
        <w:t>1</w:t>
      </w:r>
      <w:r w:rsidR="008B0B13" w:rsidRPr="007C04BC">
        <w:rPr>
          <w:rFonts w:ascii="Times New Roman" w:hAnsi="Times New Roman" w:cs="Times New Roman"/>
          <w:sz w:val="22"/>
          <w:szCs w:val="22"/>
        </w:rPr>
        <w:t>6</w:t>
      </w:r>
      <w:r w:rsidRPr="007C04BC">
        <w:rPr>
          <w:rFonts w:ascii="Times New Roman" w:hAnsi="Times New Roman" w:cs="Times New Roman"/>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A5F31F7"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sz w:val="22"/>
          <w:szCs w:val="22"/>
        </w:rPr>
        <w:t>3.</w:t>
      </w:r>
      <w:r w:rsidR="009C0173" w:rsidRPr="007C04BC">
        <w:rPr>
          <w:rFonts w:ascii="Times New Roman" w:hAnsi="Times New Roman" w:cs="Times New Roman"/>
          <w:sz w:val="22"/>
          <w:szCs w:val="22"/>
        </w:rPr>
        <w:t>1</w:t>
      </w:r>
      <w:r w:rsidR="008B0B13" w:rsidRPr="007C04BC">
        <w:rPr>
          <w:rFonts w:ascii="Times New Roman" w:hAnsi="Times New Roman" w:cs="Times New Roman"/>
          <w:sz w:val="22"/>
          <w:szCs w:val="22"/>
        </w:rPr>
        <w:t>7</w:t>
      </w:r>
      <w:r w:rsidRPr="007C04BC">
        <w:rPr>
          <w:rFonts w:ascii="Times New Roman" w:hAnsi="Times New Roman" w:cs="Times New Roman"/>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7C04BC">
        <w:rPr>
          <w:rFonts w:ascii="Times New Roman" w:hAnsi="Times New Roman" w:cs="Times New Roman"/>
          <w:color w:val="000000" w:themeColor="text1"/>
          <w:sz w:val="22"/>
          <w:szCs w:val="22"/>
        </w:rPr>
        <w:t xml:space="preserve">в </w:t>
      </w:r>
      <w:r w:rsidR="000F57FA" w:rsidRPr="007C04BC">
        <w:rPr>
          <w:rFonts w:ascii="Times New Roman" w:hAnsi="Times New Roman" w:cs="Times New Roman"/>
          <w:color w:val="000000" w:themeColor="text1"/>
          <w:sz w:val="22"/>
          <w:szCs w:val="22"/>
        </w:rPr>
        <w:t>п.3.7</w:t>
      </w:r>
      <w:hyperlink w:anchor="P1489" w:history="1"/>
      <w:r w:rsidRPr="007C04BC">
        <w:rPr>
          <w:rFonts w:ascii="Times New Roman" w:hAnsi="Times New Roman" w:cs="Times New Roman"/>
          <w:color w:val="000000" w:themeColor="text1"/>
          <w:sz w:val="22"/>
          <w:szCs w:val="22"/>
        </w:rPr>
        <w:t xml:space="preserve"> Контракта.</w:t>
      </w:r>
    </w:p>
    <w:p w14:paraId="610CCDB6" w14:textId="77777777" w:rsidR="00DF0783" w:rsidRDefault="008B0B13" w:rsidP="00BD0DF5">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3.18</w:t>
      </w:r>
      <w:r w:rsidR="00DF0783" w:rsidRPr="007C04BC">
        <w:rPr>
          <w:rFonts w:ascii="Times New Roman" w:hAnsi="Times New Roman" w:cs="Times New Roman"/>
          <w:sz w:val="22"/>
          <w:szCs w:val="22"/>
        </w:rPr>
        <w:t xml:space="preserve">. Заказчик вправе не отказывать в приемке поставленного Товара в случае выявления </w:t>
      </w:r>
      <w:r w:rsidR="00DF0783" w:rsidRPr="007C04BC">
        <w:rPr>
          <w:rFonts w:ascii="Times New Roman" w:hAnsi="Times New Roman" w:cs="Times New Roman"/>
          <w:sz w:val="22"/>
          <w:szCs w:val="22"/>
        </w:rPr>
        <w:lastRenderedPageBreak/>
        <w:t>несоответствия Товара условиям Контракта, если выявленное несоответствие не препятствует приемке этого Товара и устранено Поставщиком.</w:t>
      </w:r>
    </w:p>
    <w:p w14:paraId="433C980F" w14:textId="77777777" w:rsidR="0029527A" w:rsidRPr="007C04BC" w:rsidRDefault="0029527A" w:rsidP="00BD0DF5">
      <w:pPr>
        <w:spacing w:line="276" w:lineRule="auto"/>
        <w:ind w:firstLine="567"/>
        <w:jc w:val="both"/>
        <w:rPr>
          <w:rFonts w:ascii="Times New Roman" w:hAnsi="Times New Roman" w:cs="Times New Roman"/>
          <w:sz w:val="22"/>
          <w:szCs w:val="22"/>
        </w:rPr>
      </w:pPr>
    </w:p>
    <w:p w14:paraId="06A2423B" w14:textId="77777777" w:rsidR="00DF0783" w:rsidRPr="007C04BC" w:rsidRDefault="00DF0783" w:rsidP="00670577">
      <w:pPr>
        <w:spacing w:line="276" w:lineRule="auto"/>
        <w:jc w:val="center"/>
        <w:rPr>
          <w:rFonts w:ascii="Times New Roman" w:hAnsi="Times New Roman" w:cs="Times New Roman"/>
          <w:b/>
          <w:sz w:val="22"/>
          <w:szCs w:val="22"/>
        </w:rPr>
      </w:pPr>
      <w:r w:rsidRPr="007C04BC">
        <w:rPr>
          <w:rFonts w:ascii="Times New Roman" w:hAnsi="Times New Roman" w:cs="Times New Roman"/>
          <w:b/>
          <w:sz w:val="22"/>
          <w:szCs w:val="22"/>
        </w:rPr>
        <w:t>4. Взаимодействие Сторон</w:t>
      </w:r>
    </w:p>
    <w:p w14:paraId="19D38F8D" w14:textId="77777777" w:rsidR="000D7B36" w:rsidRPr="007C04BC" w:rsidRDefault="00DF0783" w:rsidP="00F83DB3">
      <w:pPr>
        <w:spacing w:line="276" w:lineRule="auto"/>
        <w:jc w:val="center"/>
        <w:rPr>
          <w:rFonts w:ascii="Times New Roman" w:hAnsi="Times New Roman" w:cs="Times New Roman"/>
          <w:b/>
          <w:color w:val="auto"/>
          <w:sz w:val="22"/>
          <w:szCs w:val="22"/>
        </w:rPr>
      </w:pPr>
      <w:r w:rsidRPr="007C04BC">
        <w:rPr>
          <w:rFonts w:ascii="Times New Roman" w:hAnsi="Times New Roman" w:cs="Times New Roman"/>
          <w:b/>
          <w:color w:val="auto"/>
          <w:sz w:val="22"/>
          <w:szCs w:val="22"/>
        </w:rPr>
        <w:t xml:space="preserve"> (обязанности и права сторон)</w:t>
      </w:r>
      <w:bookmarkStart w:id="1" w:name="P1497"/>
      <w:bookmarkEnd w:id="1"/>
    </w:p>
    <w:p w14:paraId="6436DDF3" w14:textId="77777777" w:rsidR="00DF0783" w:rsidRPr="007C04BC" w:rsidRDefault="00DF0783" w:rsidP="00670577">
      <w:pPr>
        <w:autoSpaceDE w:val="0"/>
        <w:spacing w:line="276" w:lineRule="auto"/>
        <w:jc w:val="both"/>
        <w:rPr>
          <w:rFonts w:ascii="Times New Roman" w:hAnsi="Times New Roman" w:cs="Times New Roman"/>
          <w:i/>
          <w:color w:val="auto"/>
          <w:sz w:val="22"/>
          <w:szCs w:val="22"/>
        </w:rPr>
      </w:pPr>
      <w:r w:rsidRPr="007C04BC">
        <w:rPr>
          <w:rFonts w:ascii="Times New Roman" w:hAnsi="Times New Roman" w:cs="Times New Roman"/>
          <w:i/>
          <w:color w:val="auto"/>
          <w:sz w:val="22"/>
          <w:szCs w:val="22"/>
        </w:rPr>
        <w:t>4.</w:t>
      </w:r>
      <w:proofErr w:type="gramStart"/>
      <w:r w:rsidRPr="007C04BC">
        <w:rPr>
          <w:rFonts w:ascii="Times New Roman" w:hAnsi="Times New Roman" w:cs="Times New Roman"/>
          <w:i/>
          <w:color w:val="auto"/>
          <w:sz w:val="22"/>
          <w:szCs w:val="22"/>
        </w:rPr>
        <w:t>1.</w:t>
      </w:r>
      <w:r w:rsidR="000D7B36" w:rsidRPr="007C04BC">
        <w:rPr>
          <w:rFonts w:ascii="Times New Roman" w:hAnsi="Times New Roman" w:cs="Times New Roman"/>
          <w:sz w:val="22"/>
          <w:szCs w:val="22"/>
        </w:rPr>
        <w:t>Поставщик</w:t>
      </w:r>
      <w:proofErr w:type="gramEnd"/>
      <w:r w:rsidR="000D7B36" w:rsidRPr="007C04BC">
        <w:rPr>
          <w:rFonts w:ascii="Times New Roman" w:hAnsi="Times New Roman" w:cs="Times New Roman"/>
          <w:sz w:val="22"/>
          <w:szCs w:val="22"/>
        </w:rPr>
        <w:t xml:space="preserve"> обязан:</w:t>
      </w:r>
    </w:p>
    <w:p w14:paraId="27EDA94B" w14:textId="77777777" w:rsidR="000D7B36" w:rsidRPr="007C04BC" w:rsidRDefault="00DF0783"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4.1.1. </w:t>
      </w:r>
      <w:r w:rsidR="000D7B36" w:rsidRPr="007C04BC">
        <w:rPr>
          <w:rFonts w:ascii="Times New Roman" w:hAnsi="Times New Roman" w:cs="Times New Roman"/>
          <w:color w:val="auto"/>
          <w:sz w:val="22"/>
          <w:szCs w:val="22"/>
        </w:rPr>
        <w:t>Поставить Товар в порядке, количестве, в срок и на условиях, предусмотренных Контрактом</w:t>
      </w:r>
      <w:r w:rsidR="00683283" w:rsidRPr="007C04BC">
        <w:rPr>
          <w:rFonts w:ascii="Times New Roman" w:hAnsi="Times New Roman" w:cs="Times New Roman"/>
          <w:color w:val="auto"/>
          <w:sz w:val="22"/>
          <w:szCs w:val="22"/>
        </w:rPr>
        <w:t>,</w:t>
      </w:r>
      <w:r w:rsidR="000D7B36" w:rsidRPr="007C04BC">
        <w:rPr>
          <w:rFonts w:ascii="Times New Roman" w:hAnsi="Times New Roman" w:cs="Times New Roman"/>
          <w:color w:val="auto"/>
          <w:sz w:val="22"/>
          <w:szCs w:val="22"/>
        </w:rPr>
        <w:t xml:space="preserve"> спецификацией</w:t>
      </w:r>
      <w:r w:rsidR="00683283" w:rsidRPr="007C04BC">
        <w:rPr>
          <w:rFonts w:ascii="Times New Roman" w:hAnsi="Times New Roman" w:cs="Times New Roman"/>
          <w:color w:val="auto"/>
          <w:sz w:val="22"/>
          <w:szCs w:val="22"/>
        </w:rPr>
        <w:t xml:space="preserve"> и описанием объекта закупки (приложения</w:t>
      </w:r>
      <w:r w:rsidR="000D7B36" w:rsidRPr="007C04BC">
        <w:rPr>
          <w:rFonts w:ascii="Times New Roman" w:hAnsi="Times New Roman" w:cs="Times New Roman"/>
          <w:color w:val="auto"/>
          <w:sz w:val="22"/>
          <w:szCs w:val="22"/>
        </w:rPr>
        <w:t xml:space="preserve"> № 1</w:t>
      </w:r>
      <w:r w:rsidR="00683283" w:rsidRPr="007C04BC">
        <w:rPr>
          <w:rFonts w:ascii="Times New Roman" w:hAnsi="Times New Roman" w:cs="Times New Roman"/>
          <w:color w:val="auto"/>
          <w:sz w:val="22"/>
          <w:szCs w:val="22"/>
        </w:rPr>
        <w:t>, №2 к К</w:t>
      </w:r>
      <w:r w:rsidR="000D7B36" w:rsidRPr="007C04BC">
        <w:rPr>
          <w:rFonts w:ascii="Times New Roman" w:hAnsi="Times New Roman" w:cs="Times New Roman"/>
          <w:color w:val="auto"/>
          <w:sz w:val="22"/>
          <w:szCs w:val="22"/>
        </w:rPr>
        <w:t>онтракту).</w:t>
      </w:r>
    </w:p>
    <w:p w14:paraId="638458F1"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7550651"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3E0396D"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4.1.4. Осуществить поставку, погрузо-разгрузочные ра</w:t>
      </w:r>
      <w:r w:rsidR="00E2106B" w:rsidRPr="007C04BC">
        <w:rPr>
          <w:rFonts w:ascii="Times New Roman" w:hAnsi="Times New Roman" w:cs="Times New Roman"/>
          <w:color w:val="auto"/>
          <w:sz w:val="22"/>
          <w:szCs w:val="22"/>
        </w:rPr>
        <w:t>боты, сборку</w:t>
      </w:r>
      <w:r w:rsidR="00646A6A" w:rsidRPr="007C04BC">
        <w:rPr>
          <w:rFonts w:ascii="Times New Roman" w:hAnsi="Times New Roman" w:cs="Times New Roman"/>
          <w:color w:val="auto"/>
          <w:sz w:val="22"/>
          <w:szCs w:val="22"/>
        </w:rPr>
        <w:t>,</w:t>
      </w:r>
      <w:r w:rsidR="003F21AB" w:rsidRPr="007C04BC">
        <w:rPr>
          <w:rFonts w:ascii="Times New Roman" w:hAnsi="Times New Roman" w:cs="Times New Roman"/>
          <w:color w:val="auto"/>
          <w:sz w:val="22"/>
          <w:szCs w:val="22"/>
        </w:rPr>
        <w:t xml:space="preserve"> (при необходимости), </w:t>
      </w:r>
      <w:r w:rsidR="00646A6A" w:rsidRPr="007C04BC">
        <w:rPr>
          <w:rFonts w:ascii="Times New Roman" w:hAnsi="Times New Roman" w:cs="Times New Roman"/>
          <w:color w:val="auto"/>
          <w:sz w:val="22"/>
          <w:szCs w:val="22"/>
        </w:rPr>
        <w:t>установку</w:t>
      </w:r>
      <w:r w:rsidR="003F21AB" w:rsidRPr="007C04BC">
        <w:rPr>
          <w:rFonts w:ascii="Times New Roman" w:hAnsi="Times New Roman" w:cs="Times New Roman"/>
          <w:color w:val="auto"/>
          <w:sz w:val="22"/>
          <w:szCs w:val="22"/>
        </w:rPr>
        <w:t xml:space="preserve"> (при необходимости)</w:t>
      </w:r>
      <w:r w:rsidRPr="007C04BC">
        <w:rPr>
          <w:rFonts w:ascii="Times New Roman" w:hAnsi="Times New Roman" w:cs="Times New Roman"/>
          <w:color w:val="auto"/>
          <w:sz w:val="22"/>
          <w:szCs w:val="22"/>
        </w:rPr>
        <w:t>,</w:t>
      </w:r>
      <w:r w:rsidR="00F867D2" w:rsidRPr="007C04BC">
        <w:rPr>
          <w:rFonts w:ascii="Times New Roman" w:hAnsi="Times New Roman" w:cs="Times New Roman"/>
          <w:color w:val="auto"/>
          <w:sz w:val="22"/>
          <w:szCs w:val="22"/>
        </w:rPr>
        <w:t xml:space="preserve"> </w:t>
      </w:r>
      <w:r w:rsidR="003F21AB" w:rsidRPr="007C04BC">
        <w:rPr>
          <w:rFonts w:ascii="Times New Roman" w:hAnsi="Times New Roman" w:cs="Times New Roman"/>
          <w:color w:val="auto"/>
          <w:sz w:val="22"/>
          <w:szCs w:val="22"/>
        </w:rPr>
        <w:t>подключение (при необходимости)</w:t>
      </w:r>
      <w:r w:rsidR="00F867D2" w:rsidRPr="007C04BC">
        <w:rPr>
          <w:rFonts w:ascii="Times New Roman" w:hAnsi="Times New Roman" w:cs="Times New Roman"/>
          <w:color w:val="auto"/>
          <w:sz w:val="22"/>
          <w:szCs w:val="22"/>
        </w:rPr>
        <w:t>, проверку работоспособности</w:t>
      </w:r>
      <w:r w:rsidRPr="007C04BC">
        <w:rPr>
          <w:rFonts w:ascii="Times New Roman" w:hAnsi="Times New Roman" w:cs="Times New Roman"/>
          <w:color w:val="auto"/>
          <w:sz w:val="22"/>
          <w:szCs w:val="22"/>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0C07E8F0"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67FE69A"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4.1.6. Определяя дату поставки товара учитывать, что Заказчик в течение 3 рабо</w:t>
      </w:r>
      <w:r w:rsidR="00B92E9A" w:rsidRPr="007C04BC">
        <w:rPr>
          <w:rFonts w:ascii="Times New Roman" w:hAnsi="Times New Roman" w:cs="Times New Roman"/>
          <w:color w:val="auto"/>
          <w:sz w:val="22"/>
          <w:szCs w:val="22"/>
        </w:rPr>
        <w:t>чих дней осуществляет приемку</w:t>
      </w:r>
      <w:r w:rsidRPr="007C04BC">
        <w:rPr>
          <w:rFonts w:ascii="Times New Roman" w:hAnsi="Times New Roman" w:cs="Times New Roman"/>
          <w:color w:val="auto"/>
          <w:sz w:val="22"/>
          <w:szCs w:val="22"/>
        </w:rPr>
        <w:t xml:space="preserve"> поставленного товара.</w:t>
      </w:r>
    </w:p>
    <w:p w14:paraId="13BE6A41"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AFEFDF5"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4.1.8. Осуществить погрузочно-разгрузочные ра</w:t>
      </w:r>
      <w:r w:rsidR="003F21AB" w:rsidRPr="007C04BC">
        <w:rPr>
          <w:rFonts w:ascii="Times New Roman" w:hAnsi="Times New Roman" w:cs="Times New Roman"/>
          <w:color w:val="auto"/>
          <w:sz w:val="22"/>
          <w:szCs w:val="22"/>
        </w:rPr>
        <w:t xml:space="preserve">боты, сборку, (при необходимости), установку (при необходимости), подключение (при необходимости), проверку работоспособности </w:t>
      </w:r>
      <w:r w:rsidRPr="007C04BC">
        <w:rPr>
          <w:rFonts w:ascii="Times New Roman" w:hAnsi="Times New Roman" w:cs="Times New Roman"/>
          <w:color w:val="auto"/>
          <w:sz w:val="22"/>
          <w:szCs w:val="22"/>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73615846"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4.1.9. Оформить доставку Товара счетом, счет – фактурой (для плательщиков НДС), товарной накладной и Актом приема-передачи Товара.</w:t>
      </w:r>
    </w:p>
    <w:p w14:paraId="78845F13"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940609B"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5C6C1CD"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5057E6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2ECE562F"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4.1.12. Передать Заказчику надлежаще оформленные документы (документацию):</w:t>
      </w:r>
    </w:p>
    <w:p w14:paraId="3CCD2815" w14:textId="77777777" w:rsidR="000D7B36" w:rsidRPr="007C04BC" w:rsidRDefault="003F21AB"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w:t>
      </w:r>
      <w:r w:rsidR="000D7B36" w:rsidRPr="007C04BC">
        <w:rPr>
          <w:rFonts w:ascii="Times New Roman" w:hAnsi="Times New Roman" w:cs="Times New Roman"/>
          <w:color w:val="auto"/>
          <w:sz w:val="22"/>
          <w:szCs w:val="22"/>
        </w:rPr>
        <w:t>- счет;</w:t>
      </w:r>
    </w:p>
    <w:p w14:paraId="258793C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счета-фактуры (для плательщиков НДС);</w:t>
      </w:r>
    </w:p>
    <w:p w14:paraId="5D3C430E"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 техническую и (или) эксплуатационную документацию производителя (изготовителя) товара на русском языке;</w:t>
      </w:r>
    </w:p>
    <w:p w14:paraId="6BE55829"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 товарную накладную, оформленную в установленном порядке;</w:t>
      </w:r>
    </w:p>
    <w:p w14:paraId="5874023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lastRenderedPageBreak/>
        <w:t>-  акт приема-передачи товара в двух экземплярах (один экземпляр для Заказчика и один экземпляр для Поставщика);</w:t>
      </w:r>
    </w:p>
    <w:p w14:paraId="7585282E"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0635BC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C3DC7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AECD961"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B5C4184"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1D4A58A5"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4.1.</w:t>
      </w:r>
      <w:proofErr w:type="gramStart"/>
      <w:r w:rsidRPr="007C04BC">
        <w:rPr>
          <w:rFonts w:ascii="Times New Roman" w:hAnsi="Times New Roman" w:cs="Times New Roman"/>
          <w:color w:val="auto"/>
          <w:sz w:val="22"/>
          <w:szCs w:val="22"/>
        </w:rPr>
        <w:t>15.Поставщик</w:t>
      </w:r>
      <w:proofErr w:type="gramEnd"/>
      <w:r w:rsidRPr="007C04BC">
        <w:rPr>
          <w:rFonts w:ascii="Times New Roman" w:hAnsi="Times New Roman" w:cs="Times New Roman"/>
          <w:color w:val="auto"/>
          <w:sz w:val="22"/>
          <w:szCs w:val="22"/>
        </w:rPr>
        <w:t xml:space="preserve"> обязан соответствовать требованиям, установленным ч.1, </w:t>
      </w:r>
      <w:r w:rsidR="00BF224A" w:rsidRPr="007C04BC">
        <w:rPr>
          <w:rFonts w:ascii="Times New Roman" w:hAnsi="Times New Roman" w:cs="Times New Roman"/>
          <w:color w:val="auto"/>
          <w:sz w:val="22"/>
          <w:szCs w:val="22"/>
        </w:rPr>
        <w:t xml:space="preserve">п. </w:t>
      </w:r>
      <w:r w:rsidRPr="007C04BC">
        <w:rPr>
          <w:rFonts w:ascii="Times New Roman" w:hAnsi="Times New Roman" w:cs="Times New Roman"/>
          <w:color w:val="auto"/>
          <w:sz w:val="22"/>
          <w:szCs w:val="22"/>
        </w:rPr>
        <w:t>1.1 ст. 31 ФЗ-44.</w:t>
      </w:r>
    </w:p>
    <w:p w14:paraId="483776CD"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 Поставщик вправе:</w:t>
      </w:r>
    </w:p>
    <w:p w14:paraId="12D56D8B"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4.2.1. Требовать от Заказчика произвести приемку Товара в порядке и в сроки, предусмотренные Контрактом.</w:t>
      </w:r>
    </w:p>
    <w:p w14:paraId="20D82386"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ED77DBC"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4.2.3. Принять решение об одностороннем отказе от исполнения Контракта в соответствии с гражданским законодательством.</w:t>
      </w:r>
    </w:p>
    <w:p w14:paraId="4BFF55A9"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4.2.4. Требовать возмещения убытков, уплаты неустоек (штрафов, пеней) в соответствии с разделом 6 Контракта;</w:t>
      </w:r>
    </w:p>
    <w:p w14:paraId="1D860F5C"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3B080388"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    4.2.7. Требовать от Заказчика подготовки помещений, в которы</w:t>
      </w:r>
      <w:r w:rsidR="00E2106B" w:rsidRPr="007C04BC">
        <w:rPr>
          <w:rFonts w:ascii="Times New Roman" w:hAnsi="Times New Roman" w:cs="Times New Roman"/>
          <w:color w:val="auto"/>
          <w:sz w:val="22"/>
          <w:szCs w:val="22"/>
        </w:rPr>
        <w:t>х будет осуществляться сборка</w:t>
      </w:r>
      <w:r w:rsidR="00BF224A" w:rsidRPr="007C04BC">
        <w:rPr>
          <w:rFonts w:ascii="Times New Roman" w:hAnsi="Times New Roman" w:cs="Times New Roman"/>
          <w:color w:val="auto"/>
          <w:sz w:val="22"/>
          <w:szCs w:val="22"/>
        </w:rPr>
        <w:t xml:space="preserve">, </w:t>
      </w:r>
      <w:r w:rsidR="00646A6A" w:rsidRPr="007C04BC">
        <w:rPr>
          <w:rFonts w:ascii="Times New Roman" w:hAnsi="Times New Roman" w:cs="Times New Roman"/>
          <w:color w:val="auto"/>
          <w:sz w:val="22"/>
          <w:szCs w:val="22"/>
        </w:rPr>
        <w:t xml:space="preserve">установка, </w:t>
      </w:r>
      <w:r w:rsidRPr="007C04BC">
        <w:rPr>
          <w:rFonts w:ascii="Times New Roman" w:hAnsi="Times New Roman" w:cs="Times New Roman"/>
          <w:color w:val="auto"/>
          <w:sz w:val="22"/>
          <w:szCs w:val="22"/>
        </w:rPr>
        <w:t>в соответствии с требованиями технической документации производителя товара.</w:t>
      </w:r>
    </w:p>
    <w:p w14:paraId="3D7C3A58"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4.2.8. Осуществи</w:t>
      </w:r>
      <w:r w:rsidR="00646A6A" w:rsidRPr="007C04BC">
        <w:rPr>
          <w:rFonts w:ascii="Times New Roman" w:hAnsi="Times New Roman" w:cs="Times New Roman"/>
          <w:color w:val="auto"/>
          <w:sz w:val="22"/>
          <w:szCs w:val="22"/>
        </w:rPr>
        <w:t xml:space="preserve">ть </w:t>
      </w:r>
      <w:r w:rsidRPr="007C04BC">
        <w:rPr>
          <w:rFonts w:ascii="Times New Roman" w:hAnsi="Times New Roman" w:cs="Times New Roman"/>
          <w:color w:val="auto"/>
          <w:sz w:val="22"/>
          <w:szCs w:val="22"/>
        </w:rPr>
        <w:t>досрочную отгрузку подлежащего поставке Товара в сроки по согласованию с Заказчиком.</w:t>
      </w:r>
    </w:p>
    <w:p w14:paraId="61D715D0"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4.3.  Заказчик обязан: </w:t>
      </w:r>
    </w:p>
    <w:p w14:paraId="136CB038"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BB11E26"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4.3.2. Требовать уплаты неустоек (штрафов, пеней) в соответствии с разделом 6 Контракта;</w:t>
      </w:r>
    </w:p>
    <w:p w14:paraId="64DE6E6B"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43EFE2D"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3FA9CF20"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707BE31A"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  Заказчик вправе:</w:t>
      </w:r>
    </w:p>
    <w:p w14:paraId="5BC44C89"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4.4.1. Требовать от Поставщика, надлежащего исполнения обязательств по Контракту. </w:t>
      </w:r>
    </w:p>
    <w:p w14:paraId="14B919C9"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4.4.2. Требовать от Поставщика своевременного устранения недостатков, выявленных как в ходе </w:t>
      </w:r>
      <w:r w:rsidRPr="007C04BC">
        <w:rPr>
          <w:rFonts w:ascii="Times New Roman" w:hAnsi="Times New Roman" w:cs="Times New Roman"/>
          <w:color w:val="auto"/>
          <w:sz w:val="22"/>
          <w:szCs w:val="22"/>
        </w:rPr>
        <w:lastRenderedPageBreak/>
        <w:t xml:space="preserve">приемки, так и в течение гарантийного периода </w:t>
      </w:r>
    </w:p>
    <w:p w14:paraId="1C1EEAB8"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91F5F3F"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395DBE2"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4.4.5. Требовать возмещения убытков в соответствии с разделом 6 Контракта, причиненных по вине Поставщика;</w:t>
      </w:r>
    </w:p>
    <w:p w14:paraId="572171CC"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9179353"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4.4.7. Отказаться от приемки и оплаты Товара, не соответствующего условиям Контракта.</w:t>
      </w:r>
    </w:p>
    <w:p w14:paraId="587BA66D"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1AAC842F" w14:textId="77777777" w:rsidR="000D7B36" w:rsidRPr="007C04BC" w:rsidRDefault="000D7B36" w:rsidP="00670577">
      <w:pPr>
        <w:spacing w:line="276" w:lineRule="auto"/>
        <w:ind w:firstLine="709"/>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757B7B8" w14:textId="77777777" w:rsidR="00DF0783" w:rsidRPr="007C04BC" w:rsidRDefault="00DF0783" w:rsidP="00670577">
      <w:pPr>
        <w:pStyle w:val="ConsPlusNormal"/>
        <w:spacing w:line="276" w:lineRule="auto"/>
        <w:ind w:firstLine="540"/>
        <w:jc w:val="both"/>
        <w:rPr>
          <w:rFonts w:ascii="Times New Roman" w:hAnsi="Times New Roman" w:cs="Times New Roman"/>
          <w:bCs/>
          <w:szCs w:val="22"/>
        </w:rPr>
      </w:pPr>
    </w:p>
    <w:p w14:paraId="2B2FF3F9" w14:textId="77777777" w:rsidR="00DF0783" w:rsidRPr="007C04BC" w:rsidRDefault="00DF0783"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szCs w:val="22"/>
        </w:rPr>
        <w:t>5. Качество Товара</w:t>
      </w:r>
    </w:p>
    <w:p w14:paraId="69AF6109" w14:textId="77777777" w:rsidR="000D7B36" w:rsidRPr="007C04BC" w:rsidRDefault="00DF0783"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5.1. </w:t>
      </w:r>
      <w:r w:rsidR="000D7B36" w:rsidRPr="007C04BC">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082A7E59"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613DDB45"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D11D616"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04ED2AC"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w:t>
      </w:r>
      <w:proofErr w:type="gramStart"/>
      <w:r w:rsidRPr="007C04BC">
        <w:rPr>
          <w:rFonts w:ascii="Times New Roman" w:hAnsi="Times New Roman" w:cs="Times New Roman"/>
          <w:sz w:val="22"/>
          <w:szCs w:val="22"/>
        </w:rPr>
        <w:t>4.Обнаружив</w:t>
      </w:r>
      <w:proofErr w:type="gramEnd"/>
      <w:r w:rsidRPr="007C04BC">
        <w:rPr>
          <w:rFonts w:ascii="Times New Roman" w:hAnsi="Times New Roman" w:cs="Times New Roman"/>
          <w:sz w:val="22"/>
          <w:szCs w:val="22"/>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AF4F1AA"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1E7F727"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5.6. Поставщик обязуется в течение всего гарантийного срока:</w:t>
      </w:r>
    </w:p>
    <w:p w14:paraId="5B015853"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5DA65B17"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5201739F"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1CBD74AE"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B31E97D"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34D735AE"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продлить гарантийный срок на весь период ремонтных работ,</w:t>
      </w:r>
    </w:p>
    <w:p w14:paraId="3F3322D0"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w:t>
      </w:r>
      <w:r w:rsidRPr="007C04BC">
        <w:rPr>
          <w:rFonts w:ascii="Times New Roman" w:hAnsi="Times New Roman" w:cs="Times New Roman"/>
          <w:sz w:val="22"/>
          <w:szCs w:val="22"/>
        </w:rPr>
        <w:lastRenderedPageBreak/>
        <w:t>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7CB4DCC"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3D74427B"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0274B71"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E85F0F6"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2379EF13"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7D58059" w14:textId="77777777" w:rsidR="000D7B36" w:rsidRPr="007C04BC" w:rsidRDefault="000D7B36" w:rsidP="00670577">
      <w:pPr>
        <w:tabs>
          <w:tab w:val="left" w:pos="540"/>
          <w:tab w:val="left" w:pos="900"/>
        </w:tabs>
        <w:spacing w:line="276" w:lineRule="auto"/>
        <w:ind w:firstLine="709"/>
        <w:jc w:val="both"/>
        <w:rPr>
          <w:rFonts w:ascii="Times New Roman" w:hAnsi="Times New Roman" w:cs="Times New Roman"/>
          <w:sz w:val="22"/>
          <w:szCs w:val="22"/>
        </w:rPr>
      </w:pPr>
      <w:r w:rsidRPr="007C04BC">
        <w:rPr>
          <w:rFonts w:ascii="Times New Roman" w:hAnsi="Times New Roman" w:cs="Times New Roman"/>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74A9A501" w14:textId="77777777" w:rsidR="00DF0783" w:rsidRPr="007C04BC" w:rsidRDefault="000D7B36" w:rsidP="00670577">
      <w:pPr>
        <w:tabs>
          <w:tab w:val="left" w:pos="540"/>
          <w:tab w:val="left" w:pos="900"/>
        </w:tabs>
        <w:spacing w:line="276" w:lineRule="auto"/>
        <w:jc w:val="both"/>
        <w:rPr>
          <w:rFonts w:ascii="Times New Roman" w:hAnsi="Times New Roman" w:cs="Times New Roman"/>
          <w:sz w:val="22"/>
          <w:szCs w:val="22"/>
        </w:rPr>
      </w:pPr>
      <w:r w:rsidRPr="007C04BC">
        <w:rPr>
          <w:rFonts w:ascii="Times New Roman" w:hAnsi="Times New Roman" w:cs="Times New Roman"/>
          <w:sz w:val="22"/>
          <w:szCs w:val="22"/>
        </w:rPr>
        <w:t xml:space="preserve">    5.13. Гарантийное обслуживание осуществляется по адресу: ________________________________.</w:t>
      </w:r>
    </w:p>
    <w:p w14:paraId="2B2C0CED" w14:textId="77777777" w:rsidR="00DF0783" w:rsidRPr="007C04BC" w:rsidRDefault="00DF0783"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szCs w:val="22"/>
        </w:rPr>
        <w:t xml:space="preserve">6. Ответственность Сторон </w:t>
      </w:r>
    </w:p>
    <w:p w14:paraId="53F8B9C9" w14:textId="77777777" w:rsidR="00DF0783" w:rsidRPr="007C04BC" w:rsidRDefault="00DF0783"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7C04BC">
        <w:rPr>
          <w:rFonts w:ascii="Times New Roman" w:hAnsi="Times New Roman" w:cs="Times New Roman"/>
          <w:color w:val="000000" w:themeColor="text1"/>
          <w:sz w:val="22"/>
          <w:szCs w:val="22"/>
        </w:rPr>
        <w:t xml:space="preserve">«О контрактной системе </w:t>
      </w:r>
      <w:r w:rsidRPr="007C04BC">
        <w:rPr>
          <w:rFonts w:ascii="Times New Roman" w:hAnsi="Times New Roman" w:cs="Times New Roman"/>
          <w:color w:val="000000" w:themeColor="text1"/>
          <w:sz w:val="22"/>
          <w:szCs w:val="22"/>
        </w:rPr>
        <w:t>в сфе</w:t>
      </w:r>
      <w:r w:rsidR="00252C2B" w:rsidRPr="007C04BC">
        <w:rPr>
          <w:rFonts w:ascii="Times New Roman" w:hAnsi="Times New Roman" w:cs="Times New Roman"/>
          <w:color w:val="000000" w:themeColor="text1"/>
          <w:sz w:val="22"/>
          <w:szCs w:val="22"/>
        </w:rPr>
        <w:t>ре закупок товаров, работ, услуг</w:t>
      </w:r>
      <w:r w:rsidRPr="007C04BC">
        <w:rPr>
          <w:rFonts w:ascii="Times New Roman" w:hAnsi="Times New Roman" w:cs="Times New Roman"/>
          <w:color w:val="000000" w:themeColor="text1"/>
          <w:sz w:val="22"/>
          <w:szCs w:val="22"/>
        </w:rPr>
        <w:t xml:space="preserve"> для обеспечения государственных и муниципальных нужд», Постановлением Правительства Российской Федерации от 30.08.2017 N 1042. </w:t>
      </w:r>
    </w:p>
    <w:p w14:paraId="07FC3E1F" w14:textId="77777777" w:rsidR="00DF0783" w:rsidRPr="007C04BC" w:rsidRDefault="00DF0783"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Указанные в настоящем разделе неустойка (пеня, штраф) взимаются за каждое нарушение в отдельности</w:t>
      </w:r>
    </w:p>
    <w:p w14:paraId="72E7E687" w14:textId="77777777" w:rsidR="00DF0783" w:rsidRPr="007C04BC" w:rsidRDefault="00DF0783"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83BCE2" w14:textId="77777777" w:rsidR="00DF0783" w:rsidRPr="007C04BC" w:rsidRDefault="00DF0783" w:rsidP="00670577">
      <w:pPr>
        <w:spacing w:line="276" w:lineRule="auto"/>
        <w:ind w:firstLine="540"/>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6.3. Ответственность Заказчика:</w:t>
      </w:r>
    </w:p>
    <w:p w14:paraId="69F1FD0C"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3859220"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36438428"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а) 1 000 рублей, если цена контракта не превышает 3 млн. рублей (включительно);</w:t>
      </w:r>
    </w:p>
    <w:p w14:paraId="5731C4A7"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6.4. Ответственность Поставщика:</w:t>
      </w:r>
    </w:p>
    <w:p w14:paraId="2B521781" w14:textId="77777777" w:rsidR="00DF0783" w:rsidRPr="007C04BC" w:rsidRDefault="00DF0783" w:rsidP="00670577">
      <w:pPr>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75C8BBB" w14:textId="77777777" w:rsidR="00DF0783" w:rsidRPr="007C04BC" w:rsidRDefault="00DF0783" w:rsidP="00670577">
      <w:pPr>
        <w:spacing w:line="276" w:lineRule="auto"/>
        <w:ind w:firstLine="709"/>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4692C93" w14:textId="77777777" w:rsidR="00DF0783" w:rsidRPr="007C04BC" w:rsidRDefault="00DF0783" w:rsidP="00670577">
      <w:pPr>
        <w:tabs>
          <w:tab w:val="left" w:pos="576"/>
        </w:tabs>
        <w:spacing w:line="276" w:lineRule="auto"/>
        <w:ind w:firstLine="709"/>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w:t>
      </w:r>
      <w:r w:rsidRPr="007C04BC">
        <w:rPr>
          <w:rFonts w:ascii="Times New Roman" w:hAnsi="Times New Roman" w:cs="Times New Roman"/>
          <w:color w:val="000000" w:themeColor="text1"/>
          <w:sz w:val="22"/>
          <w:szCs w:val="22"/>
        </w:rPr>
        <w:lastRenderedPageBreak/>
        <w:t xml:space="preserve">действующей на дату уплаты пени </w:t>
      </w:r>
      <w:hyperlink r:id="rId7" w:anchor="/document/10180094/entry/100" w:history="1">
        <w:r w:rsidRPr="007C04BC">
          <w:rPr>
            <w:rStyle w:val="a3"/>
            <w:rFonts w:ascii="Times New Roman" w:hAnsi="Times New Roman"/>
            <w:color w:val="000000" w:themeColor="text1"/>
            <w:sz w:val="22"/>
            <w:szCs w:val="22"/>
          </w:rPr>
          <w:t>ключевой ставки</w:t>
        </w:r>
      </w:hyperlink>
      <w:r w:rsidRPr="007C04BC">
        <w:rPr>
          <w:rFonts w:ascii="Times New Roman" w:hAnsi="Times New Roman" w:cs="Times New Roman"/>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1DFBA40" w14:textId="77777777" w:rsidR="00DF0783" w:rsidRPr="007C04BC" w:rsidRDefault="00DF0783" w:rsidP="00670577">
      <w:pPr>
        <w:tabs>
          <w:tab w:val="left" w:pos="576"/>
        </w:tabs>
        <w:spacing w:line="276" w:lineRule="auto"/>
        <w:ind w:firstLine="709"/>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sidRPr="007C04BC">
        <w:rPr>
          <w:rFonts w:ascii="Times New Roman" w:hAnsi="Times New Roman" w:cs="Times New Roman"/>
          <w:color w:val="000000" w:themeColor="text1"/>
          <w:sz w:val="22"/>
          <w:szCs w:val="22"/>
        </w:rPr>
        <w:t>азмер штрафа устанавливается</w:t>
      </w:r>
      <w:r w:rsidR="001F5A39" w:rsidRPr="007C04BC">
        <w:rPr>
          <w:rFonts w:ascii="Times New Roman" w:hAnsi="Times New Roman" w:cs="Times New Roman"/>
          <w:color w:val="000000" w:themeColor="text1"/>
          <w:sz w:val="22"/>
          <w:szCs w:val="22"/>
        </w:rPr>
        <w:t xml:space="preserve"> (за исключением случаев, предусмотренных п. 6.4.5, настоящего </w:t>
      </w:r>
      <w:proofErr w:type="gramStart"/>
      <w:r w:rsidR="001F5A39" w:rsidRPr="007C04BC">
        <w:rPr>
          <w:rFonts w:ascii="Times New Roman" w:hAnsi="Times New Roman" w:cs="Times New Roman"/>
          <w:color w:val="000000" w:themeColor="text1"/>
          <w:sz w:val="22"/>
          <w:szCs w:val="22"/>
        </w:rPr>
        <w:t xml:space="preserve">раздела)  </w:t>
      </w:r>
      <w:r w:rsidR="00344DA3" w:rsidRPr="007C04BC">
        <w:rPr>
          <w:rFonts w:ascii="Times New Roman" w:hAnsi="Times New Roman" w:cs="Times New Roman"/>
          <w:color w:val="000000" w:themeColor="text1"/>
          <w:sz w:val="22"/>
          <w:szCs w:val="22"/>
        </w:rPr>
        <w:t xml:space="preserve"> </w:t>
      </w:r>
      <w:proofErr w:type="gramEnd"/>
      <w:r w:rsidR="00344DA3" w:rsidRPr="007C04BC">
        <w:rPr>
          <w:rFonts w:ascii="Times New Roman" w:hAnsi="Times New Roman" w:cs="Times New Roman"/>
          <w:color w:val="000000" w:themeColor="text1"/>
          <w:sz w:val="22"/>
          <w:szCs w:val="22"/>
        </w:rPr>
        <w:t xml:space="preserve">в </w:t>
      </w:r>
      <w:r w:rsidRPr="007C04BC">
        <w:rPr>
          <w:rFonts w:ascii="Times New Roman" w:hAnsi="Times New Roman" w:cs="Times New Roman"/>
          <w:color w:val="000000" w:themeColor="text1"/>
          <w:sz w:val="22"/>
          <w:szCs w:val="22"/>
        </w:rPr>
        <w:t>следующем порядке:</w:t>
      </w:r>
    </w:p>
    <w:p w14:paraId="0EF90198" w14:textId="77777777" w:rsidR="00DF0783" w:rsidRPr="007C04BC" w:rsidRDefault="00DF0783" w:rsidP="00670577">
      <w:pPr>
        <w:tabs>
          <w:tab w:val="left" w:pos="576"/>
        </w:tabs>
        <w:spacing w:line="276" w:lineRule="auto"/>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ab/>
        <w:t>а) 10 процентов цены контракта (этапа) в случае, если цена контракта</w:t>
      </w:r>
      <w:r w:rsidR="00A77712" w:rsidRPr="007C04BC">
        <w:rPr>
          <w:rFonts w:ascii="Times New Roman" w:hAnsi="Times New Roman" w:cs="Times New Roman"/>
          <w:color w:val="000000" w:themeColor="text1"/>
          <w:sz w:val="22"/>
          <w:szCs w:val="22"/>
        </w:rPr>
        <w:t xml:space="preserve"> (этапа)</w:t>
      </w:r>
      <w:r w:rsidRPr="007C04BC">
        <w:rPr>
          <w:rFonts w:ascii="Times New Roman" w:hAnsi="Times New Roman" w:cs="Times New Roman"/>
          <w:color w:val="000000" w:themeColor="text1"/>
          <w:sz w:val="22"/>
          <w:szCs w:val="22"/>
        </w:rPr>
        <w:t xml:space="preserve"> не превышает 3 млн. рублей, </w:t>
      </w:r>
    </w:p>
    <w:p w14:paraId="01BEDD9E" w14:textId="77777777" w:rsidR="00DF0783" w:rsidRPr="007C04BC" w:rsidRDefault="00DF0783" w:rsidP="00670577">
      <w:pPr>
        <w:tabs>
          <w:tab w:val="left" w:pos="576"/>
        </w:tabs>
        <w:spacing w:line="276" w:lineRule="auto"/>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248AF1F" w14:textId="77777777" w:rsidR="00DF0783" w:rsidRPr="007C04BC" w:rsidRDefault="00DF0783" w:rsidP="00670577">
      <w:pPr>
        <w:tabs>
          <w:tab w:val="left" w:pos="576"/>
        </w:tabs>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7C04BC">
        <w:rPr>
          <w:rFonts w:ascii="Times New Roman" w:hAnsi="Times New Roman" w:cs="Times New Roman"/>
          <w:color w:val="000000" w:themeColor="text1"/>
          <w:sz w:val="22"/>
          <w:szCs w:val="22"/>
        </w:rPr>
        <w:t xml:space="preserve"> контракте таких обязательств) </w:t>
      </w:r>
      <w:r w:rsidRPr="007C04BC">
        <w:rPr>
          <w:rFonts w:ascii="Times New Roman" w:hAnsi="Times New Roman" w:cs="Times New Roman"/>
          <w:color w:val="000000" w:themeColor="text1"/>
          <w:sz w:val="22"/>
          <w:szCs w:val="22"/>
        </w:rPr>
        <w:t>в следующем порядке:</w:t>
      </w:r>
    </w:p>
    <w:p w14:paraId="0972FF00" w14:textId="77777777" w:rsidR="00DF0783" w:rsidRPr="007C04BC" w:rsidRDefault="00DF0783" w:rsidP="00670577">
      <w:pPr>
        <w:tabs>
          <w:tab w:val="left" w:pos="576"/>
        </w:tabs>
        <w:spacing w:line="276" w:lineRule="auto"/>
        <w:ind w:firstLine="567"/>
        <w:jc w:val="both"/>
        <w:rPr>
          <w:rFonts w:ascii="Times New Roman" w:hAnsi="Times New Roman" w:cs="Times New Roman"/>
          <w:color w:val="000000" w:themeColor="text1"/>
          <w:sz w:val="22"/>
          <w:szCs w:val="22"/>
        </w:rPr>
      </w:pPr>
      <w:r w:rsidRPr="007C04BC">
        <w:rPr>
          <w:rFonts w:ascii="Times New Roman" w:hAnsi="Times New Roman" w:cs="Times New Roman"/>
          <w:color w:val="000000" w:themeColor="text1"/>
          <w:sz w:val="22"/>
          <w:szCs w:val="22"/>
        </w:rPr>
        <w:tab/>
        <w:t>а) 1000 рублей, если цена контракта не превышает 3 млн. рублей;</w:t>
      </w:r>
      <w:r w:rsidRPr="007C04BC">
        <w:rPr>
          <w:rFonts w:ascii="Times New Roman" w:hAnsi="Times New Roman" w:cs="Times New Roman"/>
          <w:color w:val="000000" w:themeColor="text1"/>
          <w:sz w:val="22"/>
          <w:szCs w:val="22"/>
        </w:rPr>
        <w:tab/>
      </w:r>
    </w:p>
    <w:p w14:paraId="1BAD591A" w14:textId="77777777" w:rsidR="0031698C" w:rsidRPr="007C04BC" w:rsidRDefault="0031698C"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w:t>
      </w:r>
      <w:proofErr w:type="gramStart"/>
      <w:r w:rsidRPr="007C04BC">
        <w:rPr>
          <w:rFonts w:ascii="Times New Roman" w:hAnsi="Times New Roman" w:cs="Times New Roman"/>
          <w:color w:val="auto"/>
          <w:sz w:val="22"/>
          <w:szCs w:val="22"/>
        </w:rPr>
        <w:t>5.Сторона</w:t>
      </w:r>
      <w:proofErr w:type="gramEnd"/>
      <w:r w:rsidRPr="007C04BC">
        <w:rPr>
          <w:rFonts w:ascii="Times New Roman" w:hAnsi="Times New Roman" w:cs="Times New Roman"/>
          <w:color w:val="auto"/>
          <w:sz w:val="22"/>
          <w:szCs w:val="22"/>
        </w:rPr>
        <w:t xml:space="preserve">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43FF377" w14:textId="77777777" w:rsidR="0031698C" w:rsidRPr="007C04BC" w:rsidRDefault="0031698C"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6.6. Поставщик несёт ответственность за действия третьих лиц, привлечённых им к исполнению обязательств по контракту.</w:t>
      </w:r>
    </w:p>
    <w:p w14:paraId="046BFED7" w14:textId="77777777" w:rsidR="0031698C" w:rsidRPr="007C04BC" w:rsidRDefault="0031698C"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E1C3315" w14:textId="77777777" w:rsidR="0031698C" w:rsidRPr="007C04BC" w:rsidRDefault="0031698C"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AE07037" w14:textId="77777777" w:rsidR="00B53BB2" w:rsidRPr="007C04BC" w:rsidRDefault="0031698C"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6.9. </w:t>
      </w:r>
      <w:r w:rsidR="00FA1BE4" w:rsidRPr="007C04BC">
        <w:rPr>
          <w:rFonts w:ascii="Times New Roman" w:hAnsi="Times New Roman" w:cs="Times New Roman"/>
          <w:color w:val="auto"/>
          <w:sz w:val="22"/>
          <w:szCs w:val="22"/>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sidRPr="007C04BC">
        <w:rPr>
          <w:rFonts w:ascii="Times New Roman" w:hAnsi="Times New Roman" w:cs="Times New Roman"/>
          <w:color w:val="auto"/>
          <w:sz w:val="22"/>
          <w:szCs w:val="22"/>
        </w:rPr>
        <w:t xml:space="preserve">ния денежных средств на расчетный </w:t>
      </w:r>
      <w:r w:rsidR="00FA1BE4" w:rsidRPr="007C04BC">
        <w:rPr>
          <w:rFonts w:ascii="Times New Roman" w:hAnsi="Times New Roman" w:cs="Times New Roman"/>
          <w:color w:val="auto"/>
          <w:sz w:val="22"/>
          <w:szCs w:val="22"/>
        </w:rPr>
        <w:t>счет</w:t>
      </w:r>
      <w:r w:rsidR="00B53BB2" w:rsidRPr="007C04BC">
        <w:rPr>
          <w:rFonts w:ascii="Times New Roman" w:hAnsi="Times New Roman" w:cs="Times New Roman"/>
          <w:color w:val="auto"/>
          <w:sz w:val="22"/>
          <w:szCs w:val="22"/>
        </w:rPr>
        <w:t xml:space="preserve"> Заказчика.</w:t>
      </w:r>
    </w:p>
    <w:p w14:paraId="6F3DC1AC" w14:textId="77777777" w:rsidR="00FA1BE4" w:rsidRPr="007C04BC" w:rsidRDefault="00FA1BE4"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 xml:space="preserve">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w:t>
      </w:r>
      <w:proofErr w:type="gramStart"/>
      <w:r w:rsidRPr="007C04BC">
        <w:rPr>
          <w:rFonts w:ascii="Times New Roman" w:hAnsi="Times New Roman" w:cs="Times New Roman"/>
          <w:color w:val="auto"/>
          <w:sz w:val="22"/>
          <w:szCs w:val="22"/>
        </w:rPr>
        <w:t>пени)</w:t>
      </w:r>
      <w:r w:rsidR="008A7BE9" w:rsidRPr="007C04BC">
        <w:rPr>
          <w:rFonts w:ascii="Times New Roman" w:hAnsi="Times New Roman" w:cs="Times New Roman"/>
          <w:color w:val="auto"/>
          <w:sz w:val="22"/>
          <w:szCs w:val="22"/>
        </w:rPr>
        <w:t>на</w:t>
      </w:r>
      <w:proofErr w:type="gramEnd"/>
      <w:r w:rsidR="008A7BE9" w:rsidRPr="007C04BC">
        <w:rPr>
          <w:rFonts w:ascii="Times New Roman" w:hAnsi="Times New Roman" w:cs="Times New Roman"/>
          <w:color w:val="auto"/>
          <w:sz w:val="22"/>
          <w:szCs w:val="22"/>
        </w:rPr>
        <w:t xml:space="preserve"> расчетный счет Заказчика. </w:t>
      </w:r>
      <w:r w:rsidRPr="007C04BC">
        <w:rPr>
          <w:rFonts w:ascii="Times New Roman" w:hAnsi="Times New Roman" w:cs="Times New Roman"/>
          <w:color w:val="auto"/>
          <w:sz w:val="22"/>
          <w:szCs w:val="22"/>
        </w:rPr>
        <w:t>в следующем порядке:</w:t>
      </w:r>
    </w:p>
    <w:p w14:paraId="2F3BDF91" w14:textId="77777777" w:rsidR="00B53BB2" w:rsidRPr="007C04BC" w:rsidRDefault="00B53BB2"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26FC8FB9" w14:textId="77777777" w:rsidR="00B53BB2" w:rsidRPr="007C04BC" w:rsidRDefault="00B53BB2"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42228213" w14:textId="77777777" w:rsidR="0031698C" w:rsidRPr="007C04BC" w:rsidRDefault="00FA1BE4"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6.11</w:t>
      </w:r>
      <w:r w:rsidR="0031698C" w:rsidRPr="007C04BC">
        <w:rPr>
          <w:rFonts w:ascii="Times New Roman" w:hAnsi="Times New Roman" w:cs="Times New Roman"/>
          <w:color w:val="auto"/>
          <w:sz w:val="22"/>
          <w:szCs w:val="22"/>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40E4F2E3" w14:textId="77777777" w:rsidR="0031698C" w:rsidRPr="007C04BC" w:rsidRDefault="00FA1BE4"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6.12</w:t>
      </w:r>
      <w:r w:rsidR="0031698C" w:rsidRPr="007C04BC">
        <w:rPr>
          <w:rFonts w:ascii="Times New Roman" w:hAnsi="Times New Roman" w:cs="Times New Roman"/>
          <w:color w:val="auto"/>
          <w:sz w:val="22"/>
          <w:szCs w:val="22"/>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7C04BC">
        <w:rPr>
          <w:rFonts w:ascii="Times New Roman" w:hAnsi="Times New Roman" w:cs="Times New Roman"/>
          <w:color w:val="auto"/>
          <w:sz w:val="22"/>
          <w:szCs w:val="22"/>
        </w:rPr>
        <w:t xml:space="preserve">оплаты </w:t>
      </w:r>
      <w:r w:rsidR="0031698C" w:rsidRPr="007C04BC">
        <w:rPr>
          <w:rFonts w:ascii="Times New Roman" w:hAnsi="Times New Roman" w:cs="Times New Roman"/>
          <w:color w:val="auto"/>
          <w:sz w:val="22"/>
          <w:szCs w:val="22"/>
        </w:rPr>
        <w:t>по Контракту в соответствии с условиями настоящего раздела Стороны обязуются подписать акт сверки расчетов.</w:t>
      </w:r>
    </w:p>
    <w:p w14:paraId="2A46BC18" w14:textId="77777777" w:rsidR="0031698C" w:rsidRPr="007C04BC" w:rsidRDefault="00FA1BE4"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6.13</w:t>
      </w:r>
      <w:r w:rsidR="0031698C" w:rsidRPr="007C04BC">
        <w:rPr>
          <w:rFonts w:ascii="Times New Roman" w:hAnsi="Times New Roman" w:cs="Times New Roman"/>
          <w:color w:val="auto"/>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6AA9F16" w14:textId="77777777" w:rsidR="002E3ED7" w:rsidRPr="007C04BC" w:rsidRDefault="00FA1BE4" w:rsidP="00670577">
      <w:pPr>
        <w:tabs>
          <w:tab w:val="left" w:pos="576"/>
        </w:tabs>
        <w:spacing w:line="276" w:lineRule="auto"/>
        <w:ind w:firstLine="567"/>
        <w:jc w:val="both"/>
        <w:rPr>
          <w:color w:val="auto"/>
          <w:sz w:val="22"/>
          <w:szCs w:val="22"/>
        </w:rPr>
      </w:pPr>
      <w:r w:rsidRPr="007C04BC">
        <w:rPr>
          <w:rFonts w:ascii="Times New Roman" w:hAnsi="Times New Roman" w:cs="Times New Roman"/>
          <w:color w:val="auto"/>
          <w:sz w:val="22"/>
          <w:szCs w:val="22"/>
        </w:rPr>
        <w:t>6.14</w:t>
      </w:r>
      <w:r w:rsidR="0031698C" w:rsidRPr="007C04BC">
        <w:rPr>
          <w:rFonts w:ascii="Times New Roman" w:hAnsi="Times New Roman" w:cs="Times New Roman"/>
          <w:color w:val="auto"/>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A5FBF1" w14:textId="77777777" w:rsidR="002E3ED7" w:rsidRPr="007C04BC" w:rsidRDefault="00FA1BE4" w:rsidP="00670577">
      <w:pPr>
        <w:tabs>
          <w:tab w:val="left" w:pos="576"/>
        </w:tabs>
        <w:spacing w:line="276" w:lineRule="auto"/>
        <w:ind w:firstLine="567"/>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lastRenderedPageBreak/>
        <w:t>6.15</w:t>
      </w:r>
      <w:r w:rsidR="002E3ED7" w:rsidRPr="007C04BC">
        <w:rPr>
          <w:rFonts w:ascii="Times New Roman" w:hAnsi="Times New Roman" w:cs="Times New Roman"/>
          <w:color w:val="auto"/>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BF043A" w14:textId="77777777" w:rsidR="002E3ED7" w:rsidRPr="007C04BC" w:rsidRDefault="002E3ED7" w:rsidP="00670577">
      <w:pPr>
        <w:tabs>
          <w:tab w:val="left" w:pos="576"/>
        </w:tabs>
        <w:spacing w:line="276" w:lineRule="auto"/>
        <w:jc w:val="both"/>
        <w:rPr>
          <w:rFonts w:ascii="Times New Roman" w:hAnsi="Times New Roman" w:cs="Times New Roman"/>
          <w:color w:val="000000" w:themeColor="text1"/>
          <w:sz w:val="22"/>
          <w:szCs w:val="22"/>
        </w:rPr>
      </w:pPr>
    </w:p>
    <w:p w14:paraId="6711D6F8" w14:textId="77777777" w:rsidR="00DF0783" w:rsidRPr="007C04BC" w:rsidRDefault="00A77712" w:rsidP="00670577">
      <w:pPr>
        <w:tabs>
          <w:tab w:val="left" w:pos="576"/>
        </w:tabs>
        <w:spacing w:line="276" w:lineRule="auto"/>
        <w:jc w:val="center"/>
        <w:rPr>
          <w:rFonts w:ascii="Times New Roman" w:hAnsi="Times New Roman" w:cs="Times New Roman"/>
          <w:color w:val="000000" w:themeColor="text1"/>
          <w:sz w:val="22"/>
          <w:szCs w:val="22"/>
        </w:rPr>
      </w:pPr>
      <w:r w:rsidRPr="007C04BC">
        <w:rPr>
          <w:rFonts w:ascii="Times New Roman" w:hAnsi="Times New Roman" w:cs="Times New Roman"/>
          <w:b/>
          <w:sz w:val="22"/>
          <w:szCs w:val="22"/>
        </w:rPr>
        <w:t>7</w:t>
      </w:r>
      <w:r w:rsidR="00DF0783" w:rsidRPr="007C04BC">
        <w:rPr>
          <w:rFonts w:ascii="Times New Roman" w:hAnsi="Times New Roman" w:cs="Times New Roman"/>
          <w:b/>
          <w:sz w:val="22"/>
          <w:szCs w:val="22"/>
        </w:rPr>
        <w:t>. Исключительные права</w:t>
      </w:r>
    </w:p>
    <w:p w14:paraId="3270E740"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7</w:t>
      </w:r>
      <w:r w:rsidR="00DF0783" w:rsidRPr="007C04BC">
        <w:rPr>
          <w:rFonts w:ascii="Times New Roman" w:hAnsi="Times New Roman" w:cs="Times New Roman"/>
          <w:szCs w:val="22"/>
        </w:rPr>
        <w:t>.1. Поставщик гарантирует отсутствие нарушения исключительных прав третьих лиц, связанных с по</w:t>
      </w:r>
      <w:r w:rsidR="00D5041D" w:rsidRPr="007C04BC">
        <w:rPr>
          <w:rFonts w:ascii="Times New Roman" w:hAnsi="Times New Roman" w:cs="Times New Roman"/>
          <w:szCs w:val="22"/>
        </w:rPr>
        <w:t>ставкой и использованием Товара, в соот</w:t>
      </w:r>
      <w:r w:rsidR="00E32E9E" w:rsidRPr="007C04BC">
        <w:rPr>
          <w:rFonts w:ascii="Times New Roman" w:hAnsi="Times New Roman" w:cs="Times New Roman"/>
          <w:szCs w:val="22"/>
        </w:rPr>
        <w:t>ветствии с Гражданским кодексом</w:t>
      </w:r>
      <w:r w:rsidR="00D5041D" w:rsidRPr="007C04BC">
        <w:rPr>
          <w:rFonts w:ascii="Times New Roman" w:hAnsi="Times New Roman" w:cs="Times New Roman"/>
          <w:szCs w:val="22"/>
        </w:rPr>
        <w:t xml:space="preserve"> Российской Федерации;</w:t>
      </w:r>
    </w:p>
    <w:p w14:paraId="30643F18"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7</w:t>
      </w:r>
      <w:r w:rsidR="00DF0783" w:rsidRPr="007C04BC">
        <w:rPr>
          <w:rFonts w:ascii="Times New Roman" w:hAnsi="Times New Roman" w:cs="Times New Roman"/>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0D54214" w14:textId="77777777" w:rsidR="00DF0783" w:rsidRPr="007C04BC" w:rsidRDefault="00DF0783" w:rsidP="00670577">
      <w:pPr>
        <w:pStyle w:val="ConsPlusNormal"/>
        <w:spacing w:line="276" w:lineRule="auto"/>
        <w:jc w:val="both"/>
        <w:rPr>
          <w:rFonts w:ascii="Times New Roman" w:hAnsi="Times New Roman" w:cs="Times New Roman"/>
          <w:szCs w:val="22"/>
        </w:rPr>
      </w:pPr>
    </w:p>
    <w:p w14:paraId="6054C23E" w14:textId="77777777" w:rsidR="00DF0783" w:rsidRPr="007C04BC" w:rsidRDefault="00A77712"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szCs w:val="22"/>
        </w:rPr>
        <w:t>8</w:t>
      </w:r>
      <w:r w:rsidR="00DF0783" w:rsidRPr="007C04BC">
        <w:rPr>
          <w:rFonts w:ascii="Times New Roman" w:hAnsi="Times New Roman" w:cs="Times New Roman"/>
          <w:b/>
          <w:szCs w:val="22"/>
        </w:rPr>
        <w:t>. Обстоятельства непреодолимой силы</w:t>
      </w:r>
    </w:p>
    <w:p w14:paraId="2EACC195"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8</w:t>
      </w:r>
      <w:r w:rsidR="00DF0783" w:rsidRPr="007C04BC">
        <w:rPr>
          <w:rFonts w:ascii="Times New Roman" w:hAnsi="Times New Roman" w:cs="Times New Roman"/>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48B2AAD"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8</w:t>
      </w:r>
      <w:r w:rsidR="00DF0783" w:rsidRPr="007C04BC">
        <w:rPr>
          <w:rFonts w:ascii="Times New Roman" w:hAnsi="Times New Roman" w:cs="Times New Roman"/>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F0F581"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8</w:t>
      </w:r>
      <w:r w:rsidR="00DF0783" w:rsidRPr="007C04BC">
        <w:rPr>
          <w:rFonts w:ascii="Times New Roman" w:hAnsi="Times New Roman" w:cs="Times New Roman"/>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073AB8" w14:textId="77777777" w:rsidR="00DF0783" w:rsidRPr="007C04BC" w:rsidRDefault="00A77712" w:rsidP="00670577">
      <w:pPr>
        <w:pStyle w:val="ConsPlusNormal"/>
        <w:spacing w:line="276" w:lineRule="auto"/>
        <w:ind w:firstLine="567"/>
        <w:jc w:val="both"/>
        <w:rPr>
          <w:rFonts w:ascii="Times New Roman" w:hAnsi="Times New Roman" w:cs="Times New Roman"/>
          <w:szCs w:val="22"/>
        </w:rPr>
      </w:pPr>
      <w:r w:rsidRPr="007C04BC">
        <w:rPr>
          <w:rFonts w:ascii="Times New Roman" w:hAnsi="Times New Roman" w:cs="Times New Roman"/>
          <w:szCs w:val="22"/>
        </w:rPr>
        <w:t>8</w:t>
      </w:r>
      <w:r w:rsidR="00DF0783" w:rsidRPr="007C04BC">
        <w:rPr>
          <w:rFonts w:ascii="Times New Roman" w:hAnsi="Times New Roman" w:cs="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646B0E" w14:textId="77777777" w:rsidR="00DF0783" w:rsidRPr="007C04BC" w:rsidRDefault="00DF0783" w:rsidP="00670577">
      <w:pPr>
        <w:pStyle w:val="western"/>
        <w:shd w:val="clear" w:color="auto" w:fill="FFFFFF"/>
        <w:spacing w:before="0" w:after="0" w:line="276" w:lineRule="auto"/>
        <w:ind w:firstLine="540"/>
        <w:jc w:val="both"/>
        <w:rPr>
          <w:color w:val="000000"/>
          <w:sz w:val="22"/>
          <w:szCs w:val="22"/>
        </w:rPr>
      </w:pPr>
    </w:p>
    <w:p w14:paraId="036BB322" w14:textId="77777777" w:rsidR="00DF0783" w:rsidRPr="007C04BC" w:rsidRDefault="00A77712"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szCs w:val="22"/>
        </w:rPr>
        <w:t>9</w:t>
      </w:r>
      <w:r w:rsidR="00DF0783" w:rsidRPr="007C04BC">
        <w:rPr>
          <w:rFonts w:ascii="Times New Roman" w:hAnsi="Times New Roman" w:cs="Times New Roman"/>
          <w:b/>
          <w:szCs w:val="22"/>
        </w:rPr>
        <w:t>. Рассмотрение и разрешение споров</w:t>
      </w:r>
    </w:p>
    <w:p w14:paraId="55C3D7EC" w14:textId="77777777" w:rsidR="00DF0783" w:rsidRPr="007C04BC" w:rsidRDefault="00A77712"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9</w:t>
      </w:r>
      <w:r w:rsidR="00DF0783" w:rsidRPr="007C04BC">
        <w:rPr>
          <w:rFonts w:ascii="Times New Roman" w:hAnsi="Times New Roman" w:cs="Times New Roman"/>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53F57E4" w14:textId="77777777" w:rsidR="00DF0783" w:rsidRPr="007C04BC" w:rsidRDefault="00A77712"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9</w:t>
      </w:r>
      <w:r w:rsidR="00DF0783" w:rsidRPr="007C04BC">
        <w:rPr>
          <w:rFonts w:ascii="Times New Roman" w:hAnsi="Times New Roman" w:cs="Times New Roman"/>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A1BB9E4" w14:textId="77777777" w:rsidR="00DF0783" w:rsidRPr="007C04BC" w:rsidRDefault="00A77712" w:rsidP="00670577">
      <w:pPr>
        <w:pStyle w:val="ConsPlusNormal"/>
        <w:spacing w:line="276" w:lineRule="auto"/>
        <w:jc w:val="both"/>
        <w:rPr>
          <w:rFonts w:ascii="Times New Roman" w:hAnsi="Times New Roman" w:cs="Times New Roman"/>
          <w:szCs w:val="22"/>
        </w:rPr>
      </w:pPr>
      <w:r w:rsidRPr="007C04BC">
        <w:rPr>
          <w:rFonts w:ascii="Times New Roman" w:hAnsi="Times New Roman" w:cs="Times New Roman"/>
          <w:szCs w:val="22"/>
        </w:rPr>
        <w:t>9</w:t>
      </w:r>
      <w:r w:rsidR="00DF0783" w:rsidRPr="007C04BC">
        <w:rPr>
          <w:rFonts w:ascii="Times New Roman" w:hAnsi="Times New Roman" w:cs="Times New Roman"/>
          <w:szCs w:val="22"/>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4B74788" w14:textId="77777777" w:rsidR="00DF0783" w:rsidRPr="007C04BC" w:rsidRDefault="00A77712"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9</w:t>
      </w:r>
      <w:r w:rsidR="00DF0783" w:rsidRPr="007C04BC">
        <w:rPr>
          <w:rFonts w:ascii="Times New Roman" w:hAnsi="Times New Roman" w:cs="Times New Roman"/>
          <w:szCs w:val="22"/>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563FEEDE" w14:textId="77777777" w:rsidR="00DF0783" w:rsidRPr="007C04BC" w:rsidRDefault="00A77712" w:rsidP="00670577">
      <w:pPr>
        <w:pStyle w:val="1"/>
        <w:numPr>
          <w:ilvl w:val="0"/>
          <w:numId w:val="0"/>
        </w:numPr>
        <w:spacing w:line="276" w:lineRule="auto"/>
        <w:rPr>
          <w:b/>
          <w:bCs/>
          <w:i/>
          <w:caps/>
          <w:sz w:val="22"/>
          <w:szCs w:val="22"/>
        </w:rPr>
      </w:pPr>
      <w:r w:rsidRPr="007C04BC">
        <w:rPr>
          <w:b/>
          <w:i/>
          <w:sz w:val="22"/>
          <w:szCs w:val="22"/>
        </w:rPr>
        <w:t>10</w:t>
      </w:r>
      <w:r w:rsidR="00DF0783" w:rsidRPr="007C04BC">
        <w:rPr>
          <w:b/>
          <w:i/>
          <w:sz w:val="22"/>
          <w:szCs w:val="22"/>
        </w:rPr>
        <w:t xml:space="preserve">. </w:t>
      </w:r>
      <w:r w:rsidR="00DF0783" w:rsidRPr="007C04BC">
        <w:rPr>
          <w:b/>
          <w:bCs/>
          <w:i/>
          <w:caps/>
          <w:sz w:val="22"/>
          <w:szCs w:val="22"/>
        </w:rPr>
        <w:t xml:space="preserve">   С</w:t>
      </w:r>
      <w:r w:rsidR="00DF0783" w:rsidRPr="007C04BC">
        <w:rPr>
          <w:rStyle w:val="aa"/>
          <w:b/>
          <w:i w:val="0"/>
          <w:sz w:val="22"/>
          <w:szCs w:val="22"/>
        </w:rPr>
        <w:t>рок д</w:t>
      </w:r>
      <w:r w:rsidR="0051231A" w:rsidRPr="007C04BC">
        <w:rPr>
          <w:rStyle w:val="aa"/>
          <w:b/>
          <w:i w:val="0"/>
          <w:sz w:val="22"/>
          <w:szCs w:val="22"/>
        </w:rPr>
        <w:t xml:space="preserve">ействия, порядок расторжения </w:t>
      </w:r>
      <w:r w:rsidR="00DF0783" w:rsidRPr="007C04BC">
        <w:rPr>
          <w:rStyle w:val="aa"/>
          <w:b/>
          <w:i w:val="0"/>
          <w:sz w:val="22"/>
          <w:szCs w:val="22"/>
        </w:rPr>
        <w:t>контракта</w:t>
      </w:r>
    </w:p>
    <w:p w14:paraId="6DBB98E8" w14:textId="77777777" w:rsidR="00A77712" w:rsidRPr="007C04BC" w:rsidRDefault="00E32E9E" w:rsidP="00670577">
      <w:pPr>
        <w:spacing w:line="276" w:lineRule="auto"/>
        <w:ind w:firstLine="708"/>
        <w:jc w:val="both"/>
        <w:rPr>
          <w:rFonts w:ascii="Times New Roman" w:hAnsi="Times New Roman" w:cs="Times New Roman"/>
          <w:sz w:val="22"/>
          <w:szCs w:val="22"/>
        </w:rPr>
      </w:pPr>
      <w:r w:rsidRPr="007C04BC">
        <w:rPr>
          <w:rFonts w:ascii="Times New Roman" w:hAnsi="Times New Roman" w:cs="Times New Roman"/>
          <w:sz w:val="22"/>
          <w:szCs w:val="22"/>
        </w:rPr>
        <w:t>10.1. Контракт вступает</w:t>
      </w:r>
      <w:r w:rsidR="00A77712" w:rsidRPr="007C04BC">
        <w:rPr>
          <w:rFonts w:ascii="Times New Roman" w:hAnsi="Times New Roman" w:cs="Times New Roman"/>
          <w:sz w:val="22"/>
          <w:szCs w:val="22"/>
        </w:rPr>
        <w:t xml:space="preserve"> в силу с момента</w:t>
      </w:r>
      <w:r w:rsidR="005E586D" w:rsidRPr="007C04BC">
        <w:rPr>
          <w:rFonts w:ascii="Times New Roman" w:hAnsi="Times New Roman" w:cs="Times New Roman"/>
          <w:sz w:val="22"/>
          <w:szCs w:val="22"/>
        </w:rPr>
        <w:t xml:space="preserve"> (даты) </w:t>
      </w:r>
      <w:r w:rsidR="001F5A39" w:rsidRPr="007C04BC">
        <w:rPr>
          <w:rFonts w:ascii="Times New Roman" w:hAnsi="Times New Roman" w:cs="Times New Roman"/>
          <w:sz w:val="22"/>
          <w:szCs w:val="22"/>
        </w:rPr>
        <w:t>заключения</w:t>
      </w:r>
      <w:r w:rsidR="00A77712" w:rsidRPr="007C04BC">
        <w:rPr>
          <w:rFonts w:ascii="Times New Roman" w:hAnsi="Times New Roman" w:cs="Times New Roman"/>
          <w:sz w:val="22"/>
          <w:szCs w:val="22"/>
        </w:rPr>
        <w:t xml:space="preserve"> сторона</w:t>
      </w:r>
      <w:r w:rsidR="001F5A39" w:rsidRPr="007C04BC">
        <w:rPr>
          <w:rFonts w:ascii="Times New Roman" w:hAnsi="Times New Roman" w:cs="Times New Roman"/>
          <w:sz w:val="22"/>
          <w:szCs w:val="22"/>
        </w:rPr>
        <w:t>ми и действует д</w:t>
      </w:r>
      <w:r w:rsidRPr="007C04BC">
        <w:rPr>
          <w:rFonts w:ascii="Times New Roman" w:hAnsi="Times New Roman" w:cs="Times New Roman"/>
          <w:sz w:val="22"/>
          <w:szCs w:val="22"/>
        </w:rPr>
        <w:t>о 3</w:t>
      </w:r>
      <w:r w:rsidR="007A40C7" w:rsidRPr="007C04BC">
        <w:rPr>
          <w:rFonts w:ascii="Times New Roman" w:hAnsi="Times New Roman" w:cs="Times New Roman"/>
          <w:sz w:val="22"/>
          <w:szCs w:val="22"/>
        </w:rPr>
        <w:t>1</w:t>
      </w:r>
      <w:r w:rsidR="00B44D13">
        <w:rPr>
          <w:rFonts w:ascii="Times New Roman" w:hAnsi="Times New Roman" w:cs="Times New Roman"/>
          <w:sz w:val="22"/>
          <w:szCs w:val="22"/>
        </w:rPr>
        <w:t>.12.2024</w:t>
      </w:r>
      <w:r w:rsidR="00A77712" w:rsidRPr="007C04BC">
        <w:rPr>
          <w:rFonts w:ascii="Times New Roman" w:hAnsi="Times New Roman" w:cs="Times New Roman"/>
          <w:sz w:val="22"/>
          <w:szCs w:val="22"/>
        </w:rPr>
        <w:t xml:space="preserve"> года.</w:t>
      </w:r>
    </w:p>
    <w:p w14:paraId="50E5E973" w14:textId="77777777" w:rsidR="00DF0783" w:rsidRPr="007C04BC" w:rsidRDefault="00DF0783" w:rsidP="00670577">
      <w:pPr>
        <w:spacing w:line="276" w:lineRule="auto"/>
        <w:ind w:firstLine="708"/>
        <w:jc w:val="both"/>
        <w:rPr>
          <w:rFonts w:ascii="Times New Roman" w:hAnsi="Times New Roman" w:cs="Times New Roman"/>
          <w:sz w:val="22"/>
          <w:szCs w:val="22"/>
        </w:rPr>
      </w:pPr>
      <w:r w:rsidRPr="007C04BC">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F39D3A5" w14:textId="77777777" w:rsidR="00DF0783" w:rsidRPr="007C04BC" w:rsidRDefault="00400879" w:rsidP="00670577">
      <w:pPr>
        <w:spacing w:line="276" w:lineRule="auto"/>
        <w:ind w:firstLine="540"/>
        <w:jc w:val="both"/>
        <w:rPr>
          <w:rFonts w:ascii="Times New Roman" w:hAnsi="Times New Roman" w:cs="Times New Roman"/>
          <w:color w:val="auto"/>
          <w:sz w:val="22"/>
          <w:szCs w:val="22"/>
        </w:rPr>
      </w:pPr>
      <w:r w:rsidRPr="007C04BC">
        <w:rPr>
          <w:rFonts w:ascii="Times New Roman" w:hAnsi="Times New Roman" w:cs="Times New Roman"/>
          <w:color w:val="auto"/>
          <w:sz w:val="22"/>
          <w:szCs w:val="22"/>
        </w:rPr>
        <w:tab/>
      </w:r>
      <w:r w:rsidR="00345A17" w:rsidRPr="007C04BC">
        <w:rPr>
          <w:rFonts w:ascii="Times New Roman" w:hAnsi="Times New Roman" w:cs="Times New Roman"/>
          <w:color w:val="auto"/>
          <w:sz w:val="22"/>
          <w:szCs w:val="22"/>
        </w:rPr>
        <w:t xml:space="preserve">Срок исполнения настоящего контракта: </w:t>
      </w:r>
      <w:r w:rsidR="001F5A39" w:rsidRPr="007C04BC">
        <w:rPr>
          <w:rFonts w:ascii="Times New Roman" w:hAnsi="Times New Roman" w:cs="Times New Roman"/>
          <w:color w:val="auto"/>
          <w:sz w:val="22"/>
          <w:szCs w:val="22"/>
        </w:rPr>
        <w:t xml:space="preserve">до </w:t>
      </w:r>
      <w:r w:rsidR="00904AAC" w:rsidRPr="007C04BC">
        <w:rPr>
          <w:rFonts w:ascii="Times New Roman" w:hAnsi="Times New Roman" w:cs="Times New Roman"/>
          <w:color w:val="auto"/>
          <w:sz w:val="22"/>
          <w:szCs w:val="22"/>
        </w:rPr>
        <w:t>3</w:t>
      </w:r>
      <w:r w:rsidR="00B92E99" w:rsidRPr="007C04BC">
        <w:rPr>
          <w:rFonts w:ascii="Times New Roman" w:hAnsi="Times New Roman" w:cs="Times New Roman"/>
          <w:color w:val="auto"/>
          <w:sz w:val="22"/>
          <w:szCs w:val="22"/>
        </w:rPr>
        <w:t>1</w:t>
      </w:r>
      <w:r w:rsidR="00B44D13">
        <w:rPr>
          <w:rFonts w:ascii="Times New Roman" w:hAnsi="Times New Roman" w:cs="Times New Roman"/>
          <w:color w:val="auto"/>
          <w:sz w:val="22"/>
          <w:szCs w:val="22"/>
        </w:rPr>
        <w:t>.12.2024</w:t>
      </w:r>
      <w:r w:rsidR="00904AAC" w:rsidRPr="007C04BC">
        <w:rPr>
          <w:rFonts w:ascii="Times New Roman" w:hAnsi="Times New Roman" w:cs="Times New Roman"/>
          <w:color w:val="auto"/>
          <w:sz w:val="22"/>
          <w:szCs w:val="22"/>
        </w:rPr>
        <w:t xml:space="preserve"> </w:t>
      </w:r>
      <w:r w:rsidR="001F5A39" w:rsidRPr="007C04BC">
        <w:rPr>
          <w:rFonts w:ascii="Times New Roman" w:hAnsi="Times New Roman" w:cs="Times New Roman"/>
          <w:color w:val="auto"/>
          <w:sz w:val="22"/>
          <w:szCs w:val="22"/>
        </w:rPr>
        <w:t>года</w:t>
      </w:r>
      <w:r w:rsidR="00345A17" w:rsidRPr="007C04BC">
        <w:rPr>
          <w:rFonts w:ascii="Times New Roman" w:hAnsi="Times New Roman" w:cs="Times New Roman"/>
          <w:color w:val="auto"/>
          <w:sz w:val="22"/>
          <w:szCs w:val="22"/>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087925E1" w14:textId="77777777" w:rsidR="00FA1BE4" w:rsidRPr="007C04BC" w:rsidRDefault="00DF0783" w:rsidP="00670577">
      <w:pPr>
        <w:spacing w:line="276" w:lineRule="auto"/>
        <w:ind w:firstLine="567"/>
        <w:jc w:val="both"/>
        <w:rPr>
          <w:sz w:val="22"/>
          <w:szCs w:val="22"/>
        </w:rPr>
      </w:pPr>
      <w:r w:rsidRPr="007C04BC">
        <w:rPr>
          <w:rFonts w:ascii="Times New Roman" w:hAnsi="Times New Roman" w:cs="Times New Roman"/>
          <w:sz w:val="22"/>
          <w:szCs w:val="22"/>
        </w:rPr>
        <w:t>1</w:t>
      </w:r>
      <w:r w:rsidR="00A77712" w:rsidRPr="007C04BC">
        <w:rPr>
          <w:rFonts w:ascii="Times New Roman" w:hAnsi="Times New Roman" w:cs="Times New Roman"/>
          <w:sz w:val="22"/>
          <w:szCs w:val="22"/>
        </w:rPr>
        <w:t>0</w:t>
      </w:r>
      <w:r w:rsidRPr="007C04BC">
        <w:rPr>
          <w:rFonts w:ascii="Times New Roman" w:hAnsi="Times New Roman" w:cs="Times New Roman"/>
          <w:sz w:val="22"/>
          <w:szCs w:val="22"/>
        </w:rPr>
        <w:t>.</w:t>
      </w:r>
      <w:r w:rsidR="00A77712" w:rsidRPr="007C04BC">
        <w:rPr>
          <w:rFonts w:ascii="Times New Roman" w:hAnsi="Times New Roman" w:cs="Times New Roman"/>
          <w:sz w:val="22"/>
          <w:szCs w:val="22"/>
        </w:rPr>
        <w:t>3</w:t>
      </w:r>
      <w:r w:rsidRPr="007C04BC">
        <w:rPr>
          <w:rFonts w:ascii="Times New Roman" w:hAnsi="Times New Roman" w:cs="Times New Roman"/>
          <w:sz w:val="22"/>
          <w:szCs w:val="22"/>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AAEE069" w14:textId="77777777" w:rsidR="00FA1BE4" w:rsidRPr="007C04BC" w:rsidRDefault="00FA1BE4"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10.</w:t>
      </w:r>
      <w:proofErr w:type="gramStart"/>
      <w:r w:rsidRPr="007C04BC">
        <w:rPr>
          <w:rFonts w:ascii="Times New Roman" w:hAnsi="Times New Roman" w:cs="Times New Roman"/>
          <w:sz w:val="22"/>
          <w:szCs w:val="22"/>
        </w:rPr>
        <w:t>4.Заказчик</w:t>
      </w:r>
      <w:proofErr w:type="gramEnd"/>
      <w:r w:rsidRPr="007C04BC">
        <w:rPr>
          <w:rFonts w:ascii="Times New Roman" w:hAnsi="Times New Roman" w:cs="Times New Roman"/>
          <w:sz w:val="22"/>
          <w:szCs w:val="22"/>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1E3F46A" w14:textId="77777777" w:rsidR="00DF0783" w:rsidRPr="007C04BC" w:rsidRDefault="00FA1BE4" w:rsidP="00670577">
      <w:pPr>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 xml:space="preserve">10.4.1. Если Заказчиком проведена экспертиза поставленного Товара с привлечением экспертов, </w:t>
      </w:r>
      <w:r w:rsidRPr="007C04BC">
        <w:rPr>
          <w:rFonts w:ascii="Times New Roman" w:hAnsi="Times New Roman" w:cs="Times New Roman"/>
          <w:sz w:val="22"/>
          <w:szCs w:val="22"/>
        </w:rPr>
        <w:lastRenderedPageBreak/>
        <w:t>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12438EF" w14:textId="77777777" w:rsidR="00DF0783" w:rsidRPr="007C04BC" w:rsidRDefault="00DF0783" w:rsidP="00670577">
      <w:pPr>
        <w:spacing w:line="276" w:lineRule="auto"/>
        <w:ind w:firstLine="539"/>
        <w:jc w:val="both"/>
        <w:rPr>
          <w:rFonts w:ascii="Times New Roman" w:hAnsi="Times New Roman" w:cs="Times New Roman"/>
          <w:sz w:val="22"/>
          <w:szCs w:val="22"/>
        </w:rPr>
      </w:pPr>
      <w:r w:rsidRPr="007C04BC">
        <w:rPr>
          <w:rFonts w:ascii="Times New Roman" w:hAnsi="Times New Roman" w:cs="Times New Roman"/>
          <w:sz w:val="22"/>
          <w:szCs w:val="22"/>
        </w:rPr>
        <w:t>1</w:t>
      </w:r>
      <w:r w:rsidR="00A77712" w:rsidRPr="007C04BC">
        <w:rPr>
          <w:rFonts w:ascii="Times New Roman" w:hAnsi="Times New Roman" w:cs="Times New Roman"/>
          <w:sz w:val="22"/>
          <w:szCs w:val="22"/>
        </w:rPr>
        <w:t>0</w:t>
      </w:r>
      <w:r w:rsidRPr="007C04BC">
        <w:rPr>
          <w:rFonts w:ascii="Times New Roman" w:hAnsi="Times New Roman" w:cs="Times New Roman"/>
          <w:sz w:val="22"/>
          <w:szCs w:val="22"/>
        </w:rPr>
        <w:t>.</w:t>
      </w:r>
      <w:r w:rsidR="00FA1BE4" w:rsidRPr="007C04BC">
        <w:rPr>
          <w:rFonts w:ascii="Times New Roman" w:hAnsi="Times New Roman" w:cs="Times New Roman"/>
          <w:sz w:val="22"/>
          <w:szCs w:val="22"/>
        </w:rPr>
        <w:t>5</w:t>
      </w:r>
      <w:r w:rsidRPr="007C04BC">
        <w:rPr>
          <w:rFonts w:ascii="Times New Roman" w:hAnsi="Times New Roman" w:cs="Times New Roman"/>
          <w:sz w:val="22"/>
          <w:szCs w:val="22"/>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5A90C08" w14:textId="77777777" w:rsidR="00DF0783" w:rsidRPr="007C04BC" w:rsidRDefault="00DF0783" w:rsidP="00670577">
      <w:pPr>
        <w:spacing w:line="276" w:lineRule="auto"/>
        <w:ind w:firstLine="539"/>
        <w:jc w:val="both"/>
        <w:rPr>
          <w:rFonts w:ascii="Times New Roman" w:hAnsi="Times New Roman" w:cs="Times New Roman"/>
          <w:sz w:val="22"/>
          <w:szCs w:val="22"/>
        </w:rPr>
      </w:pPr>
      <w:r w:rsidRPr="007C04BC">
        <w:rPr>
          <w:rFonts w:ascii="Times New Roman" w:hAnsi="Times New Roman" w:cs="Times New Roman"/>
          <w:sz w:val="22"/>
          <w:szCs w:val="22"/>
        </w:rPr>
        <w:t xml:space="preserve">-если Поставщик отказался от поставки товара после заключения контракта; </w:t>
      </w:r>
    </w:p>
    <w:p w14:paraId="113F5544" w14:textId="77777777" w:rsidR="00DF0783" w:rsidRPr="007C04BC" w:rsidRDefault="00DF0783" w:rsidP="00670577">
      <w:pPr>
        <w:spacing w:line="276" w:lineRule="auto"/>
        <w:ind w:firstLine="539"/>
        <w:jc w:val="both"/>
        <w:rPr>
          <w:rFonts w:ascii="Times New Roman" w:hAnsi="Times New Roman" w:cs="Times New Roman"/>
          <w:sz w:val="22"/>
          <w:szCs w:val="22"/>
        </w:rPr>
      </w:pPr>
      <w:r w:rsidRPr="007C04BC">
        <w:rPr>
          <w:rFonts w:ascii="Times New Roman" w:hAnsi="Times New Roman" w:cs="Times New Roman"/>
          <w:sz w:val="22"/>
          <w:szCs w:val="22"/>
        </w:rPr>
        <w:t xml:space="preserve">- если Поставщик не поставил Товар в течение 7 рабочих дней после срока, указанного в п.3.1. контракта; </w:t>
      </w:r>
    </w:p>
    <w:p w14:paraId="45B6DAAF" w14:textId="77777777" w:rsidR="00DF0783" w:rsidRPr="007C04BC" w:rsidRDefault="00DF0783" w:rsidP="00670577">
      <w:pPr>
        <w:spacing w:line="276" w:lineRule="auto"/>
        <w:ind w:firstLine="539"/>
        <w:jc w:val="both"/>
        <w:rPr>
          <w:rFonts w:ascii="Times New Roman" w:hAnsi="Times New Roman" w:cs="Times New Roman"/>
          <w:sz w:val="22"/>
          <w:szCs w:val="22"/>
        </w:rPr>
      </w:pPr>
      <w:r w:rsidRPr="007C04BC">
        <w:rPr>
          <w:rFonts w:ascii="Times New Roman" w:hAnsi="Times New Roman" w:cs="Times New Roman"/>
          <w:sz w:val="22"/>
          <w:szCs w:val="22"/>
        </w:rPr>
        <w:t>-если Поставщик отказался от замены товара ненадлежащего качества в срок, указанный п. 4.1</w:t>
      </w:r>
      <w:r w:rsidR="008A4B52" w:rsidRPr="007C04BC">
        <w:rPr>
          <w:rFonts w:ascii="Times New Roman" w:hAnsi="Times New Roman" w:cs="Times New Roman"/>
          <w:sz w:val="22"/>
          <w:szCs w:val="22"/>
        </w:rPr>
        <w:t>.11</w:t>
      </w:r>
      <w:r w:rsidRPr="007C04BC">
        <w:rPr>
          <w:rFonts w:ascii="Times New Roman" w:hAnsi="Times New Roman" w:cs="Times New Roman"/>
          <w:sz w:val="22"/>
          <w:szCs w:val="22"/>
        </w:rPr>
        <w:t xml:space="preserve"> контракта; </w:t>
      </w:r>
    </w:p>
    <w:p w14:paraId="12F04245" w14:textId="77777777" w:rsidR="00DF0783" w:rsidRPr="007C04BC" w:rsidRDefault="00AB3347" w:rsidP="00670577">
      <w:pPr>
        <w:spacing w:line="276" w:lineRule="auto"/>
        <w:ind w:firstLine="539"/>
        <w:jc w:val="both"/>
        <w:rPr>
          <w:rFonts w:ascii="Times New Roman" w:hAnsi="Times New Roman" w:cs="Times New Roman"/>
          <w:sz w:val="22"/>
          <w:szCs w:val="22"/>
        </w:rPr>
      </w:pPr>
      <w:r w:rsidRPr="007C04BC">
        <w:rPr>
          <w:rFonts w:ascii="Times New Roman" w:hAnsi="Times New Roman" w:cs="Times New Roman"/>
          <w:sz w:val="22"/>
          <w:szCs w:val="22"/>
        </w:rPr>
        <w:t>-в иных случаях, предусмотренных соглашением сторон или действующим законодательством РФ.</w:t>
      </w:r>
    </w:p>
    <w:p w14:paraId="262B0A9D" w14:textId="77777777" w:rsidR="001F5A39" w:rsidRPr="007C04BC" w:rsidRDefault="00FA1BE4"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 xml:space="preserve">10.6. </w:t>
      </w:r>
      <w:r w:rsidR="001F5A39" w:rsidRPr="007C04BC">
        <w:rPr>
          <w:rFonts w:ascii="Times New Roman" w:eastAsia="Arial Unicode MS" w:hAnsi="Times New Roman" w:cs="Times New Roman"/>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C42EFB1"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10.7</w:t>
      </w:r>
      <w:r w:rsidR="001F5A39" w:rsidRPr="007C04BC">
        <w:rPr>
          <w:rFonts w:ascii="Times New Roman" w:eastAsia="Arial Unicode MS" w:hAnsi="Times New Roman" w:cs="Times New Roman"/>
          <w:sz w:val="22"/>
          <w:szCs w:val="22"/>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EF23E28"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10.8</w:t>
      </w:r>
      <w:r w:rsidR="001F5A39" w:rsidRPr="007C04BC">
        <w:rPr>
          <w:rFonts w:ascii="Times New Roman" w:eastAsia="Arial Unicode MS" w:hAnsi="Times New Roman" w:cs="Times New Roman"/>
          <w:sz w:val="22"/>
          <w:szCs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E474ABC"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10.9</w:t>
      </w:r>
      <w:r w:rsidR="001F5A39" w:rsidRPr="007C04BC">
        <w:rPr>
          <w:rFonts w:ascii="Times New Roman" w:eastAsia="Arial Unicode MS" w:hAnsi="Times New Roman" w:cs="Times New Roman"/>
          <w:sz w:val="22"/>
          <w:szCs w:val="22"/>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00B1612"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10.11</w:t>
      </w:r>
      <w:r w:rsidR="001F5A39" w:rsidRPr="007C04BC">
        <w:rPr>
          <w:rFonts w:ascii="Times New Roman" w:eastAsia="Arial Unicode MS" w:hAnsi="Times New Roman" w:cs="Times New Roman"/>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45A691D"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10.12</w:t>
      </w:r>
      <w:r w:rsidR="001F5A39" w:rsidRPr="007C04BC">
        <w:rPr>
          <w:rFonts w:ascii="Times New Roman" w:eastAsia="Arial Unicode MS" w:hAnsi="Times New Roman" w:cs="Times New Roman"/>
          <w:sz w:val="22"/>
          <w:szCs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1F5A39" w:rsidRPr="007C04BC">
        <w:rPr>
          <w:rFonts w:ascii="Times New Roman" w:eastAsia="Arial Unicode MS" w:hAnsi="Times New Roman" w:cs="Times New Roman"/>
          <w:sz w:val="22"/>
          <w:szCs w:val="22"/>
        </w:rPr>
        <w:t>Заказчика с Поставщиком</w:t>
      </w:r>
      <w:proofErr w:type="gramEnd"/>
      <w:r w:rsidR="001F5A39" w:rsidRPr="007C04BC">
        <w:rPr>
          <w:rFonts w:ascii="Times New Roman" w:eastAsia="Arial Unicode MS"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B7F3654"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10.13</w:t>
      </w:r>
      <w:r w:rsidR="001F5A39" w:rsidRPr="007C04BC">
        <w:rPr>
          <w:rFonts w:ascii="Times New Roman" w:eastAsia="Arial Unicode MS" w:hAnsi="Times New Roman" w:cs="Times New Roman"/>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A542895"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10.14</w:t>
      </w:r>
      <w:r w:rsidR="001F5A39" w:rsidRPr="007C04BC">
        <w:rPr>
          <w:rFonts w:ascii="Times New Roman" w:eastAsia="Arial Unicode MS"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59A59D8A"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10.15</w:t>
      </w:r>
      <w:r w:rsidR="001F5A39" w:rsidRPr="007C04BC">
        <w:rPr>
          <w:rFonts w:ascii="Times New Roman" w:eastAsia="Arial Unicode MS" w:hAnsi="Times New Roman" w:cs="Times New Roman"/>
          <w:sz w:val="22"/>
          <w:szCs w:val="22"/>
        </w:rPr>
        <w:t>. Прекращение срока действия Контракта не освобождает Стороны от ответственности за нарушение его условий.</w:t>
      </w:r>
    </w:p>
    <w:p w14:paraId="4199A6ED"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10.16</w:t>
      </w:r>
      <w:r w:rsidR="001F5A39" w:rsidRPr="007C04BC">
        <w:rPr>
          <w:rFonts w:ascii="Times New Roman" w:eastAsia="Arial Unicode MS" w:hAnsi="Times New Roman" w:cs="Times New Roman"/>
          <w:sz w:val="22"/>
          <w:szCs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3EA5AC3D" w14:textId="77777777" w:rsidR="001F5A39" w:rsidRPr="007C04BC" w:rsidRDefault="00F867D2" w:rsidP="00670577">
      <w:pPr>
        <w:spacing w:line="276" w:lineRule="auto"/>
        <w:jc w:val="both"/>
        <w:rPr>
          <w:rFonts w:ascii="Times New Roman" w:eastAsia="Arial Unicode MS" w:hAnsi="Times New Roman" w:cs="Times New Roman"/>
          <w:sz w:val="22"/>
          <w:szCs w:val="22"/>
        </w:rPr>
      </w:pPr>
      <w:r w:rsidRPr="007C04BC">
        <w:rPr>
          <w:rFonts w:ascii="Times New Roman" w:eastAsia="Arial Unicode MS" w:hAnsi="Times New Roman" w:cs="Times New Roman"/>
          <w:sz w:val="22"/>
          <w:szCs w:val="22"/>
        </w:rPr>
        <w:t>10.</w:t>
      </w:r>
      <w:proofErr w:type="gramStart"/>
      <w:r w:rsidRPr="007C04BC">
        <w:rPr>
          <w:rFonts w:ascii="Times New Roman" w:eastAsia="Arial Unicode MS" w:hAnsi="Times New Roman" w:cs="Times New Roman"/>
          <w:sz w:val="22"/>
          <w:szCs w:val="22"/>
        </w:rPr>
        <w:t>17.</w:t>
      </w:r>
      <w:r w:rsidR="001F5A39" w:rsidRPr="007C04BC">
        <w:rPr>
          <w:rFonts w:ascii="Times New Roman" w:eastAsia="Arial Unicode MS" w:hAnsi="Times New Roman" w:cs="Times New Roman"/>
          <w:sz w:val="22"/>
          <w:szCs w:val="22"/>
        </w:rPr>
        <w:t>Изменение</w:t>
      </w:r>
      <w:proofErr w:type="gramEnd"/>
      <w:r w:rsidR="001F5A39" w:rsidRPr="007C04BC">
        <w:rPr>
          <w:rFonts w:ascii="Times New Roman" w:eastAsia="Arial Unicode MS" w:hAnsi="Times New Roman" w:cs="Times New Roman"/>
          <w:sz w:val="22"/>
          <w:szCs w:val="22"/>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4CD6757" w14:textId="77777777" w:rsidR="00F83DB3" w:rsidRPr="007C04BC" w:rsidRDefault="00F83DB3" w:rsidP="00670577">
      <w:pPr>
        <w:spacing w:line="276" w:lineRule="auto"/>
        <w:jc w:val="both"/>
        <w:rPr>
          <w:rFonts w:ascii="Times New Roman" w:eastAsia="Arial Unicode MS" w:hAnsi="Times New Roman" w:cs="Times New Roman"/>
          <w:sz w:val="22"/>
          <w:szCs w:val="22"/>
        </w:rPr>
      </w:pPr>
    </w:p>
    <w:p w14:paraId="070263E1" w14:textId="77777777" w:rsidR="00DF0783" w:rsidRPr="007C04BC" w:rsidRDefault="00DF0783" w:rsidP="00670577">
      <w:pPr>
        <w:autoSpaceDE w:val="0"/>
        <w:autoSpaceDN w:val="0"/>
        <w:adjustRightInd w:val="0"/>
        <w:spacing w:line="276" w:lineRule="auto"/>
        <w:ind w:firstLine="567"/>
        <w:jc w:val="center"/>
        <w:rPr>
          <w:rFonts w:ascii="Times New Roman" w:hAnsi="Times New Roman" w:cs="Times New Roman"/>
          <w:b/>
          <w:sz w:val="22"/>
          <w:szCs w:val="22"/>
        </w:rPr>
      </w:pPr>
      <w:r w:rsidRPr="007C04BC">
        <w:rPr>
          <w:rFonts w:ascii="Times New Roman" w:hAnsi="Times New Roman" w:cs="Times New Roman"/>
          <w:b/>
          <w:sz w:val="22"/>
          <w:szCs w:val="22"/>
        </w:rPr>
        <w:t>1</w:t>
      </w:r>
      <w:r w:rsidR="00A77712" w:rsidRPr="007C04BC">
        <w:rPr>
          <w:rFonts w:ascii="Times New Roman" w:hAnsi="Times New Roman" w:cs="Times New Roman"/>
          <w:b/>
          <w:sz w:val="22"/>
          <w:szCs w:val="22"/>
        </w:rPr>
        <w:t>1</w:t>
      </w:r>
      <w:r w:rsidRPr="007C04BC">
        <w:rPr>
          <w:rFonts w:ascii="Times New Roman" w:hAnsi="Times New Roman" w:cs="Times New Roman"/>
          <w:b/>
          <w:sz w:val="22"/>
          <w:szCs w:val="22"/>
        </w:rPr>
        <w:t xml:space="preserve">. </w:t>
      </w:r>
      <w:r w:rsidR="00F83DB3" w:rsidRPr="007C04BC">
        <w:rPr>
          <w:rFonts w:ascii="Times New Roman" w:hAnsi="Times New Roman" w:cs="Times New Roman"/>
          <w:b/>
          <w:sz w:val="22"/>
          <w:szCs w:val="22"/>
        </w:rPr>
        <w:t>Антикоррупционные условия</w:t>
      </w:r>
    </w:p>
    <w:p w14:paraId="01BE582E" w14:textId="77777777" w:rsidR="00DF0783" w:rsidRPr="007C04BC" w:rsidRDefault="00DF0783" w:rsidP="00670577">
      <w:pPr>
        <w:autoSpaceDE w:val="0"/>
        <w:autoSpaceDN w:val="0"/>
        <w:adjustRightInd w:val="0"/>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lastRenderedPageBreak/>
        <w:t>1</w:t>
      </w:r>
      <w:r w:rsidR="00A77712" w:rsidRPr="007C04BC">
        <w:rPr>
          <w:rFonts w:ascii="Times New Roman" w:hAnsi="Times New Roman" w:cs="Times New Roman"/>
          <w:sz w:val="22"/>
          <w:szCs w:val="22"/>
        </w:rPr>
        <w:t>1</w:t>
      </w:r>
      <w:r w:rsidRPr="007C04BC">
        <w:rPr>
          <w:rFonts w:ascii="Times New Roman" w:hAnsi="Times New Roman" w:cs="Times New Roman"/>
          <w:sz w:val="22"/>
          <w:szCs w:val="22"/>
        </w:rPr>
        <w:t>.1. При исполнении своих обязательств по конт</w:t>
      </w:r>
      <w:r w:rsidR="00F83DB3" w:rsidRPr="007C04BC">
        <w:rPr>
          <w:rFonts w:ascii="Times New Roman" w:hAnsi="Times New Roman" w:cs="Times New Roman"/>
          <w:sz w:val="22"/>
          <w:szCs w:val="22"/>
        </w:rPr>
        <w:t>р</w:t>
      </w:r>
      <w:r w:rsidRPr="007C04BC">
        <w:rPr>
          <w:rFonts w:ascii="Times New Roman" w:hAnsi="Times New Roman" w:cs="Times New Roman"/>
          <w:sz w:val="22"/>
          <w:szCs w:val="22"/>
        </w:rPr>
        <w:t>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E497AFA" w14:textId="77777777" w:rsidR="00DF0783" w:rsidRPr="007C04BC" w:rsidRDefault="00DF0783" w:rsidP="00670577">
      <w:pPr>
        <w:autoSpaceDE w:val="0"/>
        <w:autoSpaceDN w:val="0"/>
        <w:adjustRightInd w:val="0"/>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63FFD7B6" w14:textId="77777777" w:rsidR="00DF0783" w:rsidRPr="007C04BC" w:rsidRDefault="00DF0783" w:rsidP="00670577">
      <w:pPr>
        <w:autoSpaceDE w:val="0"/>
        <w:autoSpaceDN w:val="0"/>
        <w:adjustRightInd w:val="0"/>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033A81" w14:textId="77777777" w:rsidR="00DF0783" w:rsidRPr="007C04BC" w:rsidRDefault="00DF0783" w:rsidP="00670577">
      <w:pPr>
        <w:autoSpaceDE w:val="0"/>
        <w:autoSpaceDN w:val="0"/>
        <w:adjustRightInd w:val="0"/>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BE85B74" w14:textId="77777777" w:rsidR="00DF0783" w:rsidRPr="007C04BC" w:rsidRDefault="00DF0783" w:rsidP="00670577">
      <w:pPr>
        <w:pStyle w:val="western"/>
        <w:widowControl w:val="0"/>
        <w:shd w:val="clear" w:color="auto" w:fill="FFFFFF"/>
        <w:spacing w:before="0" w:after="0" w:line="276" w:lineRule="auto"/>
        <w:ind w:firstLine="540"/>
        <w:jc w:val="center"/>
        <w:rPr>
          <w:b/>
          <w:bCs/>
          <w:color w:val="000000"/>
          <w:sz w:val="22"/>
          <w:szCs w:val="22"/>
        </w:rPr>
      </w:pPr>
    </w:p>
    <w:p w14:paraId="5C093CE4" w14:textId="77777777" w:rsidR="00DF0783" w:rsidRPr="007C04BC" w:rsidRDefault="00DF0783" w:rsidP="00670577">
      <w:pPr>
        <w:pStyle w:val="western"/>
        <w:widowControl w:val="0"/>
        <w:shd w:val="clear" w:color="auto" w:fill="FFFFFF"/>
        <w:spacing w:before="0" w:after="0" w:line="276" w:lineRule="auto"/>
        <w:ind w:firstLine="540"/>
        <w:jc w:val="center"/>
        <w:rPr>
          <w:b/>
          <w:color w:val="000000"/>
          <w:sz w:val="22"/>
          <w:szCs w:val="22"/>
        </w:rPr>
      </w:pPr>
      <w:r w:rsidRPr="007C04BC">
        <w:rPr>
          <w:b/>
          <w:bCs/>
          <w:color w:val="000000"/>
          <w:sz w:val="22"/>
          <w:szCs w:val="22"/>
        </w:rPr>
        <w:t>1</w:t>
      </w:r>
      <w:r w:rsidR="00A77712" w:rsidRPr="007C04BC">
        <w:rPr>
          <w:b/>
          <w:bCs/>
          <w:color w:val="000000"/>
          <w:sz w:val="22"/>
          <w:szCs w:val="22"/>
        </w:rPr>
        <w:t>2</w:t>
      </w:r>
      <w:r w:rsidRPr="007C04BC">
        <w:rPr>
          <w:b/>
          <w:bCs/>
          <w:color w:val="000000"/>
          <w:sz w:val="22"/>
          <w:szCs w:val="22"/>
        </w:rPr>
        <w:t>.</w:t>
      </w:r>
      <w:r w:rsidRPr="007C04BC">
        <w:rPr>
          <w:rStyle w:val="apple-converted-space"/>
          <w:b/>
          <w:caps/>
          <w:color w:val="000000"/>
          <w:sz w:val="22"/>
          <w:szCs w:val="22"/>
        </w:rPr>
        <w:t> </w:t>
      </w:r>
      <w:r w:rsidRPr="007C04BC">
        <w:rPr>
          <w:rStyle w:val="apple-converted-space"/>
          <w:b/>
          <w:sz w:val="22"/>
          <w:szCs w:val="22"/>
        </w:rPr>
        <w:t>Прочие положения</w:t>
      </w:r>
    </w:p>
    <w:p w14:paraId="6971E92B" w14:textId="77777777" w:rsidR="00DF0783" w:rsidRPr="007C04BC" w:rsidRDefault="00DF0783"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1</w:t>
      </w:r>
      <w:r w:rsidR="00A77712" w:rsidRPr="007C04BC">
        <w:rPr>
          <w:rFonts w:ascii="Times New Roman" w:hAnsi="Times New Roman" w:cs="Times New Roman"/>
          <w:szCs w:val="22"/>
        </w:rPr>
        <w:t>2</w:t>
      </w:r>
      <w:r w:rsidRPr="007C04BC">
        <w:rPr>
          <w:rFonts w:ascii="Times New Roman" w:hAnsi="Times New Roman" w:cs="Times New Roman"/>
          <w:szCs w:val="22"/>
        </w:rPr>
        <w:t>.1. Во всем, что не предусмотрено Контрактом, Стороны руководствуются законодательством Российской Федерации.</w:t>
      </w:r>
    </w:p>
    <w:p w14:paraId="520AF781" w14:textId="77777777" w:rsidR="00DF0783" w:rsidRPr="007C04BC" w:rsidRDefault="00DF0783"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1</w:t>
      </w:r>
      <w:r w:rsidR="00A77712" w:rsidRPr="007C04BC">
        <w:rPr>
          <w:rFonts w:ascii="Times New Roman" w:hAnsi="Times New Roman" w:cs="Times New Roman"/>
          <w:szCs w:val="22"/>
        </w:rPr>
        <w:t>2</w:t>
      </w:r>
      <w:r w:rsidRPr="007C04BC">
        <w:rPr>
          <w:rFonts w:ascii="Times New Roman" w:hAnsi="Times New Roman" w:cs="Times New Roman"/>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9C5E463" w14:textId="77777777" w:rsidR="00DF0783" w:rsidRPr="007C04BC" w:rsidRDefault="00DF0783"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1</w:t>
      </w:r>
      <w:r w:rsidR="00A77712" w:rsidRPr="007C04BC">
        <w:rPr>
          <w:rFonts w:ascii="Times New Roman" w:hAnsi="Times New Roman" w:cs="Times New Roman"/>
          <w:szCs w:val="22"/>
        </w:rPr>
        <w:t>2</w:t>
      </w:r>
      <w:r w:rsidRPr="007C04BC">
        <w:rPr>
          <w:rFonts w:ascii="Times New Roman" w:hAnsi="Times New Roman" w:cs="Times New Roman"/>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7D75940" w14:textId="77777777" w:rsidR="00DF0783" w:rsidRPr="007C04BC" w:rsidRDefault="00DF0783" w:rsidP="00670577">
      <w:pPr>
        <w:pStyle w:val="ConsPlusNormal"/>
        <w:spacing w:line="276" w:lineRule="auto"/>
        <w:ind w:firstLine="540"/>
        <w:jc w:val="both"/>
        <w:rPr>
          <w:rFonts w:ascii="Times New Roman" w:hAnsi="Times New Roman" w:cs="Times New Roman"/>
          <w:szCs w:val="22"/>
        </w:rPr>
      </w:pPr>
      <w:r w:rsidRPr="007C04BC">
        <w:rPr>
          <w:rFonts w:ascii="Times New Roman" w:hAnsi="Times New Roman" w:cs="Times New Roman"/>
          <w:szCs w:val="22"/>
        </w:rPr>
        <w:t>1</w:t>
      </w:r>
      <w:r w:rsidR="00C106DC" w:rsidRPr="007C04BC">
        <w:rPr>
          <w:rFonts w:ascii="Times New Roman" w:hAnsi="Times New Roman" w:cs="Times New Roman"/>
          <w:szCs w:val="22"/>
        </w:rPr>
        <w:t>2</w:t>
      </w:r>
      <w:r w:rsidR="00F867D2" w:rsidRPr="007C04BC">
        <w:rPr>
          <w:rFonts w:ascii="Times New Roman" w:hAnsi="Times New Roman" w:cs="Times New Roman"/>
          <w:szCs w:val="22"/>
        </w:rPr>
        <w:t>.4</w:t>
      </w:r>
      <w:r w:rsidRPr="007C04BC">
        <w:rPr>
          <w:rFonts w:ascii="Times New Roman" w:hAnsi="Times New Roman" w:cs="Times New Roman"/>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8790F6" w14:textId="77777777" w:rsidR="00B851CA" w:rsidRPr="007C04BC" w:rsidRDefault="00DF0783" w:rsidP="00670577">
      <w:pPr>
        <w:spacing w:line="276" w:lineRule="auto"/>
        <w:jc w:val="both"/>
        <w:rPr>
          <w:sz w:val="22"/>
          <w:szCs w:val="22"/>
        </w:rPr>
      </w:pPr>
      <w:r w:rsidRPr="007C04BC">
        <w:rPr>
          <w:rFonts w:ascii="Times New Roman" w:hAnsi="Times New Roman" w:cs="Times New Roman"/>
          <w:color w:val="auto"/>
          <w:sz w:val="22"/>
          <w:szCs w:val="22"/>
        </w:rPr>
        <w:t>1</w:t>
      </w:r>
      <w:r w:rsidR="00C106DC" w:rsidRPr="007C04BC">
        <w:rPr>
          <w:rFonts w:ascii="Times New Roman" w:hAnsi="Times New Roman" w:cs="Times New Roman"/>
          <w:color w:val="auto"/>
          <w:sz w:val="22"/>
          <w:szCs w:val="22"/>
        </w:rPr>
        <w:t>2</w:t>
      </w:r>
      <w:r w:rsidRPr="007C04BC">
        <w:rPr>
          <w:rFonts w:ascii="Times New Roman" w:hAnsi="Times New Roman" w:cs="Times New Roman"/>
          <w:color w:val="auto"/>
          <w:sz w:val="22"/>
          <w:szCs w:val="22"/>
        </w:rPr>
        <w:t>.</w:t>
      </w:r>
      <w:r w:rsidR="00F867D2" w:rsidRPr="007C04BC">
        <w:rPr>
          <w:rFonts w:ascii="Times New Roman" w:hAnsi="Times New Roman" w:cs="Times New Roman"/>
          <w:color w:val="auto"/>
          <w:sz w:val="22"/>
          <w:szCs w:val="22"/>
        </w:rPr>
        <w:t>5</w:t>
      </w:r>
      <w:r w:rsidR="00C106DC" w:rsidRPr="007C04BC">
        <w:rPr>
          <w:rFonts w:ascii="Times New Roman" w:hAnsi="Times New Roman" w:cs="Times New Roman"/>
          <w:color w:val="auto"/>
          <w:sz w:val="22"/>
          <w:szCs w:val="22"/>
        </w:rPr>
        <w:t>. Настоящий Контракт составлен в двух экземплярах, имеющих одинаковую юридическую силу для обеих сторон.</w:t>
      </w:r>
    </w:p>
    <w:p w14:paraId="4AD12DB8" w14:textId="77777777" w:rsidR="009A0D19" w:rsidRPr="007C04BC" w:rsidRDefault="00F867D2" w:rsidP="00670577">
      <w:pPr>
        <w:spacing w:line="276" w:lineRule="auto"/>
        <w:jc w:val="both"/>
        <w:rPr>
          <w:rFonts w:ascii="Times New Roman" w:hAnsi="Times New Roman" w:cs="Times New Roman"/>
          <w:color w:val="FF0000"/>
          <w:sz w:val="22"/>
          <w:szCs w:val="22"/>
        </w:rPr>
      </w:pPr>
      <w:r w:rsidRPr="007C04BC">
        <w:rPr>
          <w:rFonts w:ascii="Times New Roman" w:hAnsi="Times New Roman" w:cs="Times New Roman"/>
          <w:color w:val="auto"/>
          <w:sz w:val="22"/>
          <w:szCs w:val="22"/>
        </w:rPr>
        <w:t>12.5</w:t>
      </w:r>
      <w:r w:rsidR="009A0D19" w:rsidRPr="007C04BC">
        <w:rPr>
          <w:rFonts w:ascii="Times New Roman" w:hAnsi="Times New Roman" w:cs="Times New Roman"/>
          <w:color w:val="auto"/>
          <w:sz w:val="22"/>
          <w:szCs w:val="22"/>
        </w:rPr>
        <w:t xml:space="preserve">.1. Настоящий Контракт составлен в форме электронного документа, подписанного </w:t>
      </w:r>
      <w:proofErr w:type="gramStart"/>
      <w:r w:rsidR="009A0D19" w:rsidRPr="007C04BC">
        <w:rPr>
          <w:rFonts w:ascii="Times New Roman" w:hAnsi="Times New Roman" w:cs="Times New Roman"/>
          <w:color w:val="auto"/>
          <w:sz w:val="22"/>
          <w:szCs w:val="22"/>
        </w:rPr>
        <w:t>электронными цифровыми подписями</w:t>
      </w:r>
      <w:proofErr w:type="gramEnd"/>
      <w:r w:rsidR="009A0D19" w:rsidRPr="007C04BC">
        <w:rPr>
          <w:rFonts w:ascii="Times New Roman" w:hAnsi="Times New Roman" w:cs="Times New Roman"/>
          <w:color w:val="auto"/>
          <w:sz w:val="22"/>
          <w:szCs w:val="22"/>
        </w:rPr>
        <w:t xml:space="preserve">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5D3CB87" w14:textId="77777777" w:rsidR="002E3ED7" w:rsidRPr="007C04BC" w:rsidRDefault="002E3ED7" w:rsidP="00670577">
      <w:pPr>
        <w:autoSpaceDE w:val="0"/>
        <w:spacing w:line="276" w:lineRule="auto"/>
        <w:ind w:firstLine="567"/>
        <w:jc w:val="both"/>
        <w:rPr>
          <w:color w:val="FF0000"/>
          <w:sz w:val="22"/>
          <w:szCs w:val="22"/>
        </w:rPr>
      </w:pPr>
    </w:p>
    <w:p w14:paraId="3933D229" w14:textId="77777777" w:rsidR="00DF0783" w:rsidRPr="007C04BC" w:rsidRDefault="00DF0783" w:rsidP="00670577">
      <w:pPr>
        <w:autoSpaceDE w:val="0"/>
        <w:spacing w:line="276" w:lineRule="auto"/>
        <w:ind w:firstLine="567"/>
        <w:jc w:val="both"/>
        <w:rPr>
          <w:rFonts w:ascii="Times New Roman" w:hAnsi="Times New Roman" w:cs="Times New Roman"/>
          <w:color w:val="auto"/>
          <w:sz w:val="22"/>
          <w:szCs w:val="22"/>
        </w:rPr>
      </w:pPr>
    </w:p>
    <w:p w14:paraId="141239C0" w14:textId="77777777" w:rsidR="00DF0783" w:rsidRPr="007C04BC" w:rsidRDefault="00C106DC"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szCs w:val="22"/>
        </w:rPr>
        <w:t>13</w:t>
      </w:r>
      <w:r w:rsidR="00DF0783" w:rsidRPr="007C04BC">
        <w:rPr>
          <w:rFonts w:ascii="Times New Roman" w:hAnsi="Times New Roman" w:cs="Times New Roman"/>
          <w:b/>
          <w:szCs w:val="22"/>
        </w:rPr>
        <w:t>. Перечень приложений</w:t>
      </w:r>
    </w:p>
    <w:p w14:paraId="1A3E3FD6" w14:textId="77777777" w:rsidR="00DF0783" w:rsidRPr="007C04BC" w:rsidRDefault="00DF0783" w:rsidP="00670577">
      <w:pPr>
        <w:autoSpaceDE w:val="0"/>
        <w:spacing w:line="276" w:lineRule="auto"/>
        <w:ind w:firstLine="567"/>
        <w:jc w:val="both"/>
        <w:rPr>
          <w:rFonts w:ascii="Times New Roman" w:hAnsi="Times New Roman" w:cs="Times New Roman"/>
          <w:sz w:val="22"/>
          <w:szCs w:val="22"/>
        </w:rPr>
      </w:pPr>
      <w:r w:rsidRPr="007C04BC">
        <w:rPr>
          <w:rFonts w:ascii="Times New Roman" w:hAnsi="Times New Roman" w:cs="Times New Roman"/>
          <w:sz w:val="22"/>
          <w:szCs w:val="22"/>
        </w:rPr>
        <w:t>1</w:t>
      </w:r>
      <w:r w:rsidR="00C106DC" w:rsidRPr="007C04BC">
        <w:rPr>
          <w:rFonts w:ascii="Times New Roman" w:hAnsi="Times New Roman" w:cs="Times New Roman"/>
          <w:sz w:val="22"/>
          <w:szCs w:val="22"/>
        </w:rPr>
        <w:t>3.1</w:t>
      </w:r>
      <w:r w:rsidRPr="007C04BC">
        <w:rPr>
          <w:rFonts w:ascii="Times New Roman" w:hAnsi="Times New Roman" w:cs="Times New Roman"/>
          <w:sz w:val="22"/>
          <w:szCs w:val="22"/>
        </w:rPr>
        <w:t>. К настоящему Контракту прилагаются и являются его неотъемлемой частью:</w:t>
      </w:r>
    </w:p>
    <w:p w14:paraId="6123BA59" w14:textId="77777777" w:rsidR="00DF0783" w:rsidRPr="007C04BC" w:rsidRDefault="00DF0783" w:rsidP="00670577">
      <w:pPr>
        <w:pStyle w:val="western"/>
        <w:widowControl w:val="0"/>
        <w:shd w:val="clear" w:color="auto" w:fill="FFFFFF"/>
        <w:spacing w:before="0" w:after="0" w:line="276" w:lineRule="auto"/>
        <w:ind w:firstLine="540"/>
        <w:jc w:val="both"/>
        <w:rPr>
          <w:color w:val="000000"/>
          <w:sz w:val="22"/>
          <w:szCs w:val="22"/>
        </w:rPr>
      </w:pPr>
      <w:r w:rsidRPr="007C04BC">
        <w:rPr>
          <w:color w:val="000000"/>
          <w:sz w:val="22"/>
          <w:szCs w:val="22"/>
        </w:rPr>
        <w:t>- Приложение № 1</w:t>
      </w:r>
      <w:r w:rsidR="00344DA3" w:rsidRPr="007C04BC">
        <w:rPr>
          <w:color w:val="000000"/>
          <w:sz w:val="22"/>
          <w:szCs w:val="22"/>
        </w:rPr>
        <w:t>.</w:t>
      </w:r>
      <w:r w:rsidRPr="007C04BC">
        <w:rPr>
          <w:color w:val="000000"/>
          <w:sz w:val="22"/>
          <w:szCs w:val="22"/>
        </w:rPr>
        <w:t xml:space="preserve"> «Спецификация».</w:t>
      </w:r>
    </w:p>
    <w:p w14:paraId="32B0DEB8" w14:textId="77777777" w:rsidR="00344DA3" w:rsidRPr="007C04BC" w:rsidRDefault="00344DA3" w:rsidP="00670577">
      <w:pPr>
        <w:pStyle w:val="western"/>
        <w:widowControl w:val="0"/>
        <w:shd w:val="clear" w:color="auto" w:fill="FFFFFF"/>
        <w:spacing w:before="0" w:after="0" w:line="276" w:lineRule="auto"/>
        <w:ind w:firstLine="540"/>
        <w:jc w:val="both"/>
        <w:rPr>
          <w:color w:val="000000"/>
          <w:sz w:val="22"/>
          <w:szCs w:val="22"/>
        </w:rPr>
      </w:pPr>
      <w:r w:rsidRPr="007C04BC">
        <w:rPr>
          <w:color w:val="000000"/>
          <w:sz w:val="22"/>
          <w:szCs w:val="22"/>
        </w:rPr>
        <w:t>- Приложение № 2. «Описание объекта закупки».</w:t>
      </w:r>
    </w:p>
    <w:p w14:paraId="465D1262" w14:textId="77777777" w:rsidR="00DF0783" w:rsidRPr="007C04BC" w:rsidRDefault="000C0F87" w:rsidP="00670577">
      <w:pPr>
        <w:pStyle w:val="a7"/>
        <w:spacing w:line="276" w:lineRule="auto"/>
        <w:ind w:firstLine="0"/>
        <w:rPr>
          <w:color w:val="000000"/>
          <w:sz w:val="22"/>
          <w:szCs w:val="22"/>
        </w:rPr>
      </w:pPr>
      <w:r w:rsidRPr="007C04BC">
        <w:rPr>
          <w:color w:val="000000"/>
          <w:sz w:val="22"/>
          <w:szCs w:val="22"/>
        </w:rPr>
        <w:t xml:space="preserve">           </w:t>
      </w:r>
      <w:r w:rsidR="00DF0783" w:rsidRPr="007C04BC">
        <w:rPr>
          <w:color w:val="000000"/>
          <w:sz w:val="22"/>
          <w:szCs w:val="22"/>
        </w:rPr>
        <w:t>-</w:t>
      </w:r>
      <w:r w:rsidR="00344DA3" w:rsidRPr="007C04BC">
        <w:rPr>
          <w:color w:val="000000"/>
          <w:sz w:val="22"/>
          <w:szCs w:val="22"/>
        </w:rPr>
        <w:t xml:space="preserve"> Приложение № 3. Акт сверки </w:t>
      </w:r>
      <w:r w:rsidR="00DF0783" w:rsidRPr="007C04BC">
        <w:rPr>
          <w:color w:val="000000"/>
          <w:sz w:val="22"/>
          <w:szCs w:val="22"/>
        </w:rPr>
        <w:t>(образец).</w:t>
      </w:r>
    </w:p>
    <w:p w14:paraId="7B9715C3" w14:textId="77777777" w:rsidR="00DF0783" w:rsidRPr="007C04BC" w:rsidRDefault="00DF0783" w:rsidP="00670577">
      <w:pPr>
        <w:pStyle w:val="a7"/>
        <w:spacing w:line="276" w:lineRule="auto"/>
        <w:ind w:firstLine="0"/>
        <w:rPr>
          <w:b/>
          <w:bCs/>
          <w:caps/>
          <w:sz w:val="22"/>
          <w:szCs w:val="22"/>
        </w:rPr>
      </w:pPr>
    </w:p>
    <w:p w14:paraId="6E2AC3B6" w14:textId="77777777" w:rsidR="00344DA3" w:rsidRPr="007C04BC" w:rsidRDefault="00344DA3" w:rsidP="00670577">
      <w:pPr>
        <w:pStyle w:val="a7"/>
        <w:spacing w:line="276" w:lineRule="auto"/>
        <w:ind w:firstLine="0"/>
        <w:rPr>
          <w:b/>
          <w:bCs/>
          <w:caps/>
          <w:sz w:val="22"/>
          <w:szCs w:val="22"/>
        </w:rPr>
      </w:pPr>
    </w:p>
    <w:p w14:paraId="79A31047" w14:textId="77777777" w:rsidR="00DF0783" w:rsidRPr="007C04BC" w:rsidRDefault="00DF0783" w:rsidP="00670577">
      <w:pPr>
        <w:pStyle w:val="ConsPlusNormal"/>
        <w:spacing w:line="276" w:lineRule="auto"/>
        <w:jc w:val="center"/>
        <w:outlineLvl w:val="1"/>
        <w:rPr>
          <w:rFonts w:ascii="Times New Roman" w:hAnsi="Times New Roman" w:cs="Times New Roman"/>
          <w:b/>
          <w:szCs w:val="22"/>
        </w:rPr>
      </w:pPr>
      <w:r w:rsidRPr="007C04BC">
        <w:rPr>
          <w:rFonts w:ascii="Times New Roman" w:hAnsi="Times New Roman" w:cs="Times New Roman"/>
          <w:b/>
          <w:bCs/>
          <w:caps/>
          <w:szCs w:val="22"/>
        </w:rPr>
        <w:t>1</w:t>
      </w:r>
      <w:r w:rsidR="00C106DC" w:rsidRPr="007C04BC">
        <w:rPr>
          <w:rFonts w:ascii="Times New Roman" w:hAnsi="Times New Roman" w:cs="Times New Roman"/>
          <w:b/>
          <w:bCs/>
          <w:caps/>
          <w:szCs w:val="22"/>
        </w:rPr>
        <w:t>4</w:t>
      </w:r>
      <w:r w:rsidRPr="007C04BC">
        <w:rPr>
          <w:rFonts w:ascii="Times New Roman" w:hAnsi="Times New Roman" w:cs="Times New Roman"/>
          <w:b/>
          <w:bCs/>
          <w:caps/>
          <w:szCs w:val="22"/>
        </w:rPr>
        <w:t>.</w:t>
      </w:r>
      <w:r w:rsidR="00C106DC" w:rsidRPr="007C04BC">
        <w:rPr>
          <w:rFonts w:ascii="Times New Roman" w:hAnsi="Times New Roman" w:cs="Times New Roman"/>
          <w:b/>
          <w:bCs/>
          <w:caps/>
          <w:szCs w:val="22"/>
        </w:rPr>
        <w:t xml:space="preserve"> Место нахождения (</w:t>
      </w:r>
      <w:r w:rsidR="00C106DC" w:rsidRPr="007C04BC">
        <w:rPr>
          <w:rFonts w:ascii="Times New Roman" w:hAnsi="Times New Roman" w:cs="Times New Roman"/>
          <w:b/>
          <w:szCs w:val="22"/>
        </w:rPr>
        <w:t>АДРЕСА), БАНКОВСКИЕ РЕКВИЗИТЫ И ПОДПИСИ СТОРОН</w:t>
      </w:r>
    </w:p>
    <w:p w14:paraId="7FB47B09" w14:textId="77777777" w:rsidR="0090119D" w:rsidRPr="007C04BC" w:rsidRDefault="0090119D" w:rsidP="00670577">
      <w:pPr>
        <w:pStyle w:val="ConsPlusNormal"/>
        <w:spacing w:line="276" w:lineRule="auto"/>
        <w:jc w:val="center"/>
        <w:outlineLvl w:val="1"/>
        <w:rPr>
          <w:rFonts w:ascii="Times New Roman" w:hAnsi="Times New Roman" w:cs="Times New Roman"/>
          <w:b/>
          <w:szCs w:val="22"/>
        </w:rPr>
      </w:pPr>
    </w:p>
    <w:tbl>
      <w:tblPr>
        <w:tblW w:w="10112" w:type="dxa"/>
        <w:tblInd w:w="-108" w:type="dxa"/>
        <w:tblLook w:val="04A0" w:firstRow="1" w:lastRow="0" w:firstColumn="1" w:lastColumn="0" w:noHBand="0" w:noVBand="1"/>
      </w:tblPr>
      <w:tblGrid>
        <w:gridCol w:w="4962"/>
        <w:gridCol w:w="5150"/>
      </w:tblGrid>
      <w:tr w:rsidR="00FA5A92" w:rsidRPr="007C04BC" w14:paraId="6D6F8199" w14:textId="77777777" w:rsidTr="005A5330">
        <w:tc>
          <w:tcPr>
            <w:tcW w:w="4962" w:type="dxa"/>
          </w:tcPr>
          <w:p w14:paraId="49E1033A" w14:textId="77777777" w:rsidR="00FA5A92" w:rsidRPr="007C04BC" w:rsidRDefault="00FA5A92" w:rsidP="00670577">
            <w:pPr>
              <w:widowControl/>
              <w:spacing w:after="200" w:line="276" w:lineRule="auto"/>
              <w:ind w:left="142" w:firstLine="567"/>
              <w:contextualSpacing/>
              <w:rPr>
                <w:rFonts w:ascii="Times New Roman" w:eastAsia="Calibri" w:hAnsi="Times New Roman" w:cs="Times New Roman"/>
                <w:b/>
                <w:color w:val="auto"/>
                <w:sz w:val="22"/>
                <w:szCs w:val="22"/>
                <w:lang w:eastAsia="en-US" w:bidi="ar-SA"/>
              </w:rPr>
            </w:pPr>
            <w:r w:rsidRPr="007C04BC">
              <w:rPr>
                <w:rFonts w:ascii="Times New Roman" w:eastAsia="Calibri" w:hAnsi="Times New Roman" w:cs="Times New Roman"/>
                <w:b/>
                <w:color w:val="auto"/>
                <w:sz w:val="22"/>
                <w:szCs w:val="22"/>
                <w:lang w:eastAsia="en-US" w:bidi="ar-SA"/>
              </w:rPr>
              <w:t xml:space="preserve">ЗАКАЗЧИК </w:t>
            </w:r>
          </w:p>
          <w:p w14:paraId="5845A4C1"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Полное наименование учреждения:</w:t>
            </w:r>
          </w:p>
          <w:p w14:paraId="02CE7468" w14:textId="77777777" w:rsidR="00CB33F1" w:rsidRPr="00081E5F" w:rsidRDefault="00CB33F1" w:rsidP="00081E5F">
            <w:pPr>
              <w:pStyle w:val="western"/>
              <w:widowControl w:val="0"/>
              <w:shd w:val="clear" w:color="auto" w:fill="FFFFFF"/>
              <w:spacing w:before="0" w:after="0"/>
              <w:jc w:val="both"/>
              <w:rPr>
                <w:b/>
                <w:color w:val="000000"/>
                <w:sz w:val="18"/>
                <w:szCs w:val="18"/>
              </w:rPr>
            </w:pPr>
            <w:r w:rsidRPr="00081E5F">
              <w:rPr>
                <w:b/>
                <w:color w:val="000000"/>
                <w:sz w:val="18"/>
                <w:szCs w:val="18"/>
              </w:rPr>
              <w:t>ГОСУДАРСТВЕННОЕ БЮДЖЕТНОЕ ДОШКОЛЬНОЕ ОБРАЗОВАТЕЛЬНОЕ УЧРЕЖДЕНИЕ</w:t>
            </w:r>
            <w:r w:rsidR="000D2B04" w:rsidRPr="00081E5F">
              <w:rPr>
                <w:b/>
                <w:color w:val="000000"/>
                <w:sz w:val="18"/>
                <w:szCs w:val="18"/>
              </w:rPr>
              <w:t xml:space="preserve"> ЦЕНТР РАЗВИТИЯ РЕБЕНКА - ДЕТСКИЙ САД №44</w:t>
            </w:r>
            <w:r w:rsidRPr="00081E5F">
              <w:rPr>
                <w:b/>
                <w:color w:val="000000"/>
                <w:sz w:val="18"/>
                <w:szCs w:val="18"/>
              </w:rPr>
              <w:t xml:space="preserve"> ВЫБОРГСКОГО РАЙОНА САНКТ-ПЕТЕРБУРГА </w:t>
            </w:r>
          </w:p>
          <w:p w14:paraId="455469A9"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Сокращенное наименование</w:t>
            </w:r>
            <w:r w:rsidR="000D2B04" w:rsidRPr="00081E5F">
              <w:rPr>
                <w:color w:val="000000"/>
                <w:sz w:val="20"/>
                <w:szCs w:val="20"/>
              </w:rPr>
              <w:t>: ГБДОУ детский сад №44</w:t>
            </w:r>
            <w:r w:rsidRPr="00081E5F">
              <w:rPr>
                <w:color w:val="000000"/>
                <w:sz w:val="20"/>
                <w:szCs w:val="20"/>
              </w:rPr>
              <w:t xml:space="preserve"> Выборгского района Санкт-Петербурга</w:t>
            </w:r>
          </w:p>
          <w:p w14:paraId="526654DC"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 xml:space="preserve">Юридический адрес: </w:t>
            </w:r>
          </w:p>
          <w:p w14:paraId="3AD24BF2"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194</w:t>
            </w:r>
            <w:r w:rsidR="000D2B04" w:rsidRPr="00081E5F">
              <w:rPr>
                <w:color w:val="000000"/>
                <w:sz w:val="20"/>
                <w:szCs w:val="20"/>
              </w:rPr>
              <w:t>291, СПб, ул.</w:t>
            </w:r>
            <w:r w:rsidR="00DF5AEC" w:rsidRPr="00081E5F">
              <w:rPr>
                <w:color w:val="000000"/>
                <w:sz w:val="20"/>
                <w:szCs w:val="20"/>
              </w:rPr>
              <w:t xml:space="preserve"> </w:t>
            </w:r>
            <w:r w:rsidR="000D2B04" w:rsidRPr="00081E5F">
              <w:rPr>
                <w:color w:val="000000"/>
                <w:sz w:val="20"/>
                <w:szCs w:val="20"/>
              </w:rPr>
              <w:t>Кустодиева, дом 16, корпус 2</w:t>
            </w:r>
            <w:r w:rsidRPr="00081E5F">
              <w:rPr>
                <w:color w:val="000000"/>
                <w:sz w:val="20"/>
                <w:szCs w:val="20"/>
              </w:rPr>
              <w:t xml:space="preserve">, лит. А  </w:t>
            </w:r>
          </w:p>
          <w:p w14:paraId="30B85C74"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телефон/факс: (812)</w:t>
            </w:r>
            <w:r w:rsidR="0071094B" w:rsidRPr="00081E5F">
              <w:rPr>
                <w:color w:val="000000"/>
                <w:sz w:val="20"/>
                <w:szCs w:val="20"/>
              </w:rPr>
              <w:t>558-76-34</w:t>
            </w:r>
          </w:p>
          <w:p w14:paraId="2BBFAA4E" w14:textId="77777777" w:rsidR="00CB33F1" w:rsidRPr="00081E5F" w:rsidRDefault="0071094B" w:rsidP="00081E5F">
            <w:pPr>
              <w:pStyle w:val="western"/>
              <w:widowControl w:val="0"/>
              <w:shd w:val="clear" w:color="auto" w:fill="FFFFFF"/>
              <w:spacing w:before="0" w:after="0"/>
              <w:jc w:val="both"/>
              <w:rPr>
                <w:color w:val="000000"/>
                <w:sz w:val="20"/>
                <w:szCs w:val="20"/>
              </w:rPr>
            </w:pPr>
            <w:r w:rsidRPr="00081E5F">
              <w:rPr>
                <w:color w:val="000000"/>
                <w:sz w:val="20"/>
                <w:szCs w:val="20"/>
              </w:rPr>
              <w:lastRenderedPageBreak/>
              <w:t>электронная почта: d044</w:t>
            </w:r>
            <w:r w:rsidR="00CB33F1" w:rsidRPr="00081E5F">
              <w:rPr>
                <w:color w:val="000000"/>
                <w:sz w:val="20"/>
                <w:szCs w:val="20"/>
              </w:rPr>
              <w:t xml:space="preserve">@shko.la </w:t>
            </w:r>
          </w:p>
          <w:p w14:paraId="72F535D8"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Получатель: Комитет финансов Санкт-Петербурга</w:t>
            </w:r>
          </w:p>
          <w:p w14:paraId="441F928F"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 xml:space="preserve">Лицевой счёт: </w:t>
            </w:r>
            <w:r w:rsidR="0071094B" w:rsidRPr="00081E5F">
              <w:rPr>
                <w:color w:val="000000"/>
                <w:sz w:val="20"/>
                <w:szCs w:val="20"/>
              </w:rPr>
              <w:t>0501140</w:t>
            </w:r>
          </w:p>
          <w:p w14:paraId="0A4651CB"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 xml:space="preserve">ИНН/КПП: </w:t>
            </w:r>
            <w:r w:rsidR="0071094B" w:rsidRPr="00081E5F">
              <w:rPr>
                <w:color w:val="000000"/>
                <w:sz w:val="20"/>
                <w:szCs w:val="20"/>
              </w:rPr>
              <w:t>7802139828</w:t>
            </w:r>
            <w:r w:rsidRPr="00081E5F">
              <w:rPr>
                <w:color w:val="000000"/>
                <w:sz w:val="20"/>
                <w:szCs w:val="20"/>
              </w:rPr>
              <w:t>/</w:t>
            </w:r>
            <w:r w:rsidR="0071094B" w:rsidRPr="00081E5F">
              <w:rPr>
                <w:color w:val="000000"/>
                <w:sz w:val="20"/>
                <w:szCs w:val="20"/>
              </w:rPr>
              <w:t xml:space="preserve"> 780201001</w:t>
            </w:r>
            <w:r w:rsidRPr="00081E5F">
              <w:rPr>
                <w:color w:val="000000"/>
                <w:sz w:val="20"/>
                <w:szCs w:val="20"/>
              </w:rPr>
              <w:t xml:space="preserve"> </w:t>
            </w:r>
          </w:p>
          <w:p w14:paraId="46BC840E"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ОКПО: 5</w:t>
            </w:r>
            <w:r w:rsidR="0071094B" w:rsidRPr="00081E5F">
              <w:rPr>
                <w:color w:val="000000"/>
                <w:sz w:val="20"/>
                <w:szCs w:val="20"/>
              </w:rPr>
              <w:t>53225012</w:t>
            </w:r>
            <w:r w:rsidRPr="00081E5F">
              <w:rPr>
                <w:color w:val="000000"/>
                <w:sz w:val="20"/>
                <w:szCs w:val="20"/>
              </w:rPr>
              <w:t xml:space="preserve">   ОКАТО: </w:t>
            </w:r>
            <w:r w:rsidR="0071094B" w:rsidRPr="00081E5F">
              <w:rPr>
                <w:color w:val="000000"/>
                <w:sz w:val="20"/>
                <w:szCs w:val="20"/>
              </w:rPr>
              <w:t>40265564000</w:t>
            </w:r>
            <w:r w:rsidRPr="00081E5F">
              <w:rPr>
                <w:color w:val="000000"/>
                <w:sz w:val="20"/>
                <w:szCs w:val="20"/>
              </w:rPr>
              <w:t xml:space="preserve">   </w:t>
            </w:r>
          </w:p>
          <w:p w14:paraId="4922E67A"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 xml:space="preserve">ОГРН: </w:t>
            </w:r>
            <w:r w:rsidR="0071094B" w:rsidRPr="00081E5F">
              <w:rPr>
                <w:color w:val="000000"/>
                <w:sz w:val="20"/>
                <w:szCs w:val="20"/>
              </w:rPr>
              <w:t>1027801583138</w:t>
            </w:r>
          </w:p>
          <w:p w14:paraId="5AF0A48B"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 xml:space="preserve">ОКТМО </w:t>
            </w:r>
            <w:r w:rsidR="0071094B" w:rsidRPr="00081E5F">
              <w:rPr>
                <w:color w:val="000000"/>
                <w:sz w:val="20"/>
                <w:szCs w:val="20"/>
              </w:rPr>
              <w:t>40317000</w:t>
            </w:r>
          </w:p>
          <w:p w14:paraId="5CE55A9C"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Банк: Северо-Западное ГУ Банка России// УФК по г. Санкт-Петербургу, г. Санкт-Петербург</w:t>
            </w:r>
          </w:p>
          <w:p w14:paraId="65D20503"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Номер счета банка: 40102810945370000005</w:t>
            </w:r>
          </w:p>
          <w:p w14:paraId="451724F9"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Казначейский счет: 03224643400000007200</w:t>
            </w:r>
          </w:p>
          <w:p w14:paraId="23F238FA" w14:textId="77777777" w:rsidR="00CB33F1" w:rsidRPr="00081E5F" w:rsidRDefault="00CB33F1" w:rsidP="00081E5F">
            <w:pPr>
              <w:pStyle w:val="western"/>
              <w:widowControl w:val="0"/>
              <w:shd w:val="clear" w:color="auto" w:fill="FFFFFF"/>
              <w:spacing w:before="0" w:after="0"/>
              <w:jc w:val="both"/>
              <w:rPr>
                <w:color w:val="000000"/>
                <w:sz w:val="20"/>
                <w:szCs w:val="20"/>
              </w:rPr>
            </w:pPr>
            <w:r w:rsidRPr="00081E5F">
              <w:rPr>
                <w:color w:val="000000"/>
                <w:sz w:val="20"/>
                <w:szCs w:val="20"/>
              </w:rPr>
              <w:t>БИК: 014030106</w:t>
            </w:r>
          </w:p>
          <w:p w14:paraId="1E80A477" w14:textId="77777777" w:rsidR="00CB33F1" w:rsidRPr="007C04BC" w:rsidRDefault="00CB33F1" w:rsidP="00670577">
            <w:pPr>
              <w:pStyle w:val="western"/>
              <w:widowControl w:val="0"/>
              <w:shd w:val="clear" w:color="auto" w:fill="FFFFFF"/>
              <w:spacing w:before="0" w:after="0" w:line="276" w:lineRule="auto"/>
              <w:jc w:val="both"/>
              <w:rPr>
                <w:color w:val="000000"/>
                <w:sz w:val="22"/>
                <w:szCs w:val="22"/>
              </w:rPr>
            </w:pPr>
          </w:p>
          <w:p w14:paraId="4832344F" w14:textId="77777777" w:rsidR="00CB33F1" w:rsidRPr="007C04BC" w:rsidRDefault="00CB33F1" w:rsidP="00670577">
            <w:pPr>
              <w:pStyle w:val="western"/>
              <w:widowControl w:val="0"/>
              <w:shd w:val="clear" w:color="auto" w:fill="FFFFFF"/>
              <w:spacing w:before="0" w:after="0" w:line="276" w:lineRule="auto"/>
              <w:jc w:val="both"/>
              <w:rPr>
                <w:color w:val="000000"/>
                <w:sz w:val="22"/>
                <w:szCs w:val="22"/>
              </w:rPr>
            </w:pPr>
            <w:r w:rsidRPr="007C04BC">
              <w:rPr>
                <w:color w:val="000000"/>
                <w:sz w:val="22"/>
                <w:szCs w:val="22"/>
              </w:rPr>
              <w:t>Заведующий</w:t>
            </w:r>
            <w:r w:rsidRPr="007C04BC">
              <w:rPr>
                <w:color w:val="000000"/>
                <w:sz w:val="22"/>
                <w:szCs w:val="22"/>
              </w:rPr>
              <w:tab/>
            </w:r>
          </w:p>
          <w:p w14:paraId="490D94B0" w14:textId="77777777" w:rsidR="00CB33F1" w:rsidRPr="007C04BC" w:rsidRDefault="00CB33F1" w:rsidP="00670577">
            <w:pPr>
              <w:pStyle w:val="western"/>
              <w:widowControl w:val="0"/>
              <w:shd w:val="clear" w:color="auto" w:fill="FFFFFF"/>
              <w:spacing w:before="0" w:after="0" w:line="276" w:lineRule="auto"/>
              <w:jc w:val="both"/>
              <w:rPr>
                <w:color w:val="000000"/>
                <w:sz w:val="22"/>
                <w:szCs w:val="22"/>
              </w:rPr>
            </w:pPr>
          </w:p>
          <w:p w14:paraId="290E038C" w14:textId="77777777" w:rsidR="00FA5A92" w:rsidRPr="007C04BC" w:rsidRDefault="00CB33F1" w:rsidP="0071094B">
            <w:pPr>
              <w:pStyle w:val="western"/>
              <w:widowControl w:val="0"/>
              <w:shd w:val="clear" w:color="auto" w:fill="FFFFFF"/>
              <w:spacing w:before="0" w:after="0" w:line="276" w:lineRule="auto"/>
              <w:jc w:val="both"/>
              <w:rPr>
                <w:rFonts w:eastAsia="Calibri"/>
                <w:bCs/>
                <w:sz w:val="22"/>
                <w:szCs w:val="22"/>
                <w:lang w:eastAsia="en-US"/>
              </w:rPr>
            </w:pPr>
            <w:r w:rsidRPr="007C04BC">
              <w:rPr>
                <w:color w:val="000000"/>
                <w:sz w:val="22"/>
                <w:szCs w:val="22"/>
              </w:rPr>
              <w:t>______________________/Н</w:t>
            </w:r>
            <w:r w:rsidR="0071094B" w:rsidRPr="007C04BC">
              <w:rPr>
                <w:color w:val="000000"/>
                <w:sz w:val="22"/>
                <w:szCs w:val="22"/>
              </w:rPr>
              <w:t>.В. Шарова</w:t>
            </w:r>
          </w:p>
        </w:tc>
        <w:tc>
          <w:tcPr>
            <w:tcW w:w="5150" w:type="dxa"/>
            <w:hideMark/>
          </w:tcPr>
          <w:p w14:paraId="19AAE302" w14:textId="77777777" w:rsidR="00FA5A92" w:rsidRPr="007C04BC" w:rsidRDefault="00FA5A92" w:rsidP="00670577">
            <w:pPr>
              <w:widowControl/>
              <w:spacing w:after="200" w:line="276" w:lineRule="auto"/>
              <w:ind w:firstLine="709"/>
              <w:contextualSpacing/>
              <w:rPr>
                <w:rFonts w:ascii="Times New Roman" w:eastAsia="Calibri" w:hAnsi="Times New Roman" w:cs="Times New Roman"/>
                <w:b/>
                <w:color w:val="auto"/>
                <w:sz w:val="22"/>
                <w:szCs w:val="22"/>
                <w:lang w:eastAsia="en-US" w:bidi="ar-SA"/>
              </w:rPr>
            </w:pPr>
            <w:r w:rsidRPr="007C04BC">
              <w:rPr>
                <w:rFonts w:ascii="Times New Roman" w:eastAsia="Calibri" w:hAnsi="Times New Roman" w:cs="Times New Roman"/>
                <w:b/>
                <w:color w:val="auto"/>
                <w:sz w:val="22"/>
                <w:szCs w:val="22"/>
                <w:lang w:eastAsia="en-US" w:bidi="ar-SA"/>
              </w:rPr>
              <w:lastRenderedPageBreak/>
              <w:t xml:space="preserve">ПОСТАВЩИК </w:t>
            </w:r>
          </w:p>
          <w:p w14:paraId="4BD392B3" w14:textId="77777777" w:rsidR="00DF6E38" w:rsidRPr="007C04BC" w:rsidRDefault="00DF6E38" w:rsidP="00670577">
            <w:pPr>
              <w:pStyle w:val="western"/>
              <w:widowControl w:val="0"/>
              <w:shd w:val="clear" w:color="auto" w:fill="FFFFFF"/>
              <w:spacing w:before="0" w:after="0" w:line="276" w:lineRule="auto"/>
              <w:ind w:firstLine="540"/>
              <w:jc w:val="both"/>
              <w:rPr>
                <w:rFonts w:eastAsia="Calibri"/>
                <w:b/>
                <w:sz w:val="22"/>
                <w:szCs w:val="22"/>
                <w:lang w:eastAsia="en-US"/>
              </w:rPr>
            </w:pPr>
          </w:p>
          <w:p w14:paraId="0EAFC81A"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089C5694"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70B22A07"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7E034C92"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5F9D6AF5"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351D24D4"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3A1A9B1A" w14:textId="77777777" w:rsidR="00A84D78" w:rsidRPr="007C04BC" w:rsidRDefault="00A84D78" w:rsidP="00670577">
            <w:pPr>
              <w:pStyle w:val="western"/>
              <w:widowControl w:val="0"/>
              <w:shd w:val="clear" w:color="auto" w:fill="FFFFFF"/>
              <w:spacing w:before="0" w:after="0" w:line="276" w:lineRule="auto"/>
              <w:ind w:firstLine="540"/>
              <w:jc w:val="both"/>
              <w:rPr>
                <w:rFonts w:eastAsia="Calibri"/>
                <w:bCs/>
                <w:sz w:val="22"/>
                <w:szCs w:val="22"/>
                <w:lang w:eastAsia="en-US"/>
              </w:rPr>
            </w:pPr>
          </w:p>
          <w:p w14:paraId="29BD163A" w14:textId="77777777" w:rsidR="00A84D78" w:rsidRPr="007C04BC" w:rsidRDefault="00A84D78" w:rsidP="00A84D78">
            <w:pPr>
              <w:pStyle w:val="western"/>
              <w:widowControl w:val="0"/>
              <w:shd w:val="clear" w:color="auto" w:fill="FFFFFF"/>
              <w:spacing w:before="0" w:after="0" w:line="276" w:lineRule="auto"/>
              <w:jc w:val="both"/>
              <w:rPr>
                <w:rFonts w:eastAsia="Calibri"/>
                <w:bCs/>
                <w:sz w:val="22"/>
                <w:szCs w:val="22"/>
                <w:lang w:eastAsia="en-US"/>
              </w:rPr>
            </w:pPr>
          </w:p>
          <w:p w14:paraId="560A8A7B" w14:textId="77777777" w:rsidR="00A84D78" w:rsidRPr="007C04BC" w:rsidRDefault="00A84D78" w:rsidP="00081E5F">
            <w:pPr>
              <w:pStyle w:val="western"/>
              <w:widowControl w:val="0"/>
              <w:shd w:val="clear" w:color="auto" w:fill="FFFFFF"/>
              <w:spacing w:before="0" w:after="0" w:line="276" w:lineRule="auto"/>
              <w:ind w:firstLine="540"/>
              <w:jc w:val="both"/>
              <w:rPr>
                <w:rFonts w:eastAsia="Calibri"/>
                <w:bCs/>
                <w:sz w:val="22"/>
                <w:szCs w:val="22"/>
                <w:lang w:eastAsia="en-US"/>
              </w:rPr>
            </w:pPr>
            <w:r w:rsidRPr="007C04BC">
              <w:rPr>
                <w:rFonts w:eastAsia="Calibri"/>
                <w:bCs/>
                <w:sz w:val="22"/>
                <w:szCs w:val="22"/>
                <w:lang w:eastAsia="en-US"/>
              </w:rPr>
              <w:t>________________________/</w:t>
            </w:r>
            <w:r w:rsidR="00081E5F">
              <w:rPr>
                <w:rFonts w:eastAsia="Calibri"/>
                <w:bCs/>
                <w:sz w:val="22"/>
                <w:szCs w:val="22"/>
                <w:lang w:eastAsia="en-US"/>
              </w:rPr>
              <w:t>_____________</w:t>
            </w:r>
            <w:r w:rsidRPr="007C04BC">
              <w:rPr>
                <w:rFonts w:eastAsia="Calibri"/>
                <w:bCs/>
                <w:sz w:val="22"/>
                <w:szCs w:val="22"/>
                <w:lang w:eastAsia="en-US"/>
              </w:rPr>
              <w:t>./</w:t>
            </w:r>
          </w:p>
        </w:tc>
      </w:tr>
    </w:tbl>
    <w:p w14:paraId="69CBC084" w14:textId="77777777" w:rsidR="00113FB2" w:rsidRPr="007C04BC" w:rsidRDefault="00113FB2" w:rsidP="00670577">
      <w:pPr>
        <w:autoSpaceDE w:val="0"/>
        <w:spacing w:line="276" w:lineRule="auto"/>
        <w:rPr>
          <w:rFonts w:ascii="Times New Roman" w:hAnsi="Times New Roman" w:cs="Times New Roman"/>
          <w:b/>
          <w:sz w:val="22"/>
          <w:szCs w:val="22"/>
        </w:rPr>
      </w:pPr>
    </w:p>
    <w:p w14:paraId="48A5848F" w14:textId="77777777" w:rsidR="00CB33F1" w:rsidRPr="007C04BC" w:rsidRDefault="00CB33F1" w:rsidP="00670577">
      <w:pPr>
        <w:shd w:val="clear" w:color="auto" w:fill="FFFFFF"/>
        <w:autoSpaceDE w:val="0"/>
        <w:autoSpaceDN w:val="0"/>
        <w:adjustRightInd w:val="0"/>
        <w:spacing w:line="276" w:lineRule="auto"/>
        <w:rPr>
          <w:rFonts w:ascii="Times New Roman" w:hAnsi="Times New Roman" w:cs="Times New Roman"/>
          <w:spacing w:val="-3"/>
          <w:sz w:val="22"/>
          <w:szCs w:val="22"/>
        </w:rPr>
      </w:pPr>
      <w:r w:rsidRPr="007C04BC">
        <w:rPr>
          <w:rFonts w:ascii="Times New Roman" w:hAnsi="Times New Roman" w:cs="Times New Roman"/>
          <w:sz w:val="22"/>
          <w:szCs w:val="22"/>
        </w:rPr>
        <w:t>Контракт подписан усиленными электронно-цифровыми подписями.</w:t>
      </w:r>
    </w:p>
    <w:p w14:paraId="10DB3E6A" w14:textId="77777777" w:rsidR="00344DA3" w:rsidRPr="00344DA3" w:rsidRDefault="00344DA3" w:rsidP="00670577">
      <w:pPr>
        <w:autoSpaceDE w:val="0"/>
        <w:spacing w:line="276" w:lineRule="auto"/>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45F62187" w14:textId="77777777" w:rsidR="00E23CF8" w:rsidRPr="00344DA3" w:rsidRDefault="00E23CF8" w:rsidP="00670577">
      <w:pPr>
        <w:autoSpaceDE w:val="0"/>
        <w:spacing w:line="276" w:lineRule="auto"/>
        <w:rPr>
          <w:rFonts w:ascii="Times New Roman" w:hAnsi="Times New Roman"/>
          <w:sz w:val="20"/>
          <w:szCs w:val="20"/>
        </w:rPr>
      </w:pPr>
    </w:p>
    <w:p w14:paraId="0E711AA7" w14:textId="77777777" w:rsidR="007C3D8C" w:rsidRDefault="007C3D8C" w:rsidP="00670577">
      <w:pPr>
        <w:widowControl/>
        <w:tabs>
          <w:tab w:val="left" w:pos="0"/>
        </w:tabs>
        <w:autoSpaceDE w:val="0"/>
        <w:autoSpaceDN w:val="0"/>
        <w:adjustRightInd w:val="0"/>
        <w:spacing w:line="276" w:lineRule="auto"/>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24182DA5" w14:textId="77777777" w:rsidR="00344DA3" w:rsidRPr="00344DA3" w:rsidRDefault="007C3D8C" w:rsidP="00670577">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B44D13">
        <w:rPr>
          <w:rFonts w:ascii="Times New Roman" w:eastAsia="Times New Roman" w:hAnsi="Times New Roman" w:cs="Times New Roman"/>
          <w:sz w:val="20"/>
          <w:szCs w:val="20"/>
          <w:lang w:bidi="ar-SA"/>
        </w:rPr>
        <w:t>____________</w:t>
      </w:r>
      <w:r w:rsidR="0071094B">
        <w:rPr>
          <w:rFonts w:ascii="Times New Roman" w:eastAsia="Times New Roman" w:hAnsi="Times New Roman" w:cs="Times New Roman"/>
          <w:sz w:val="20"/>
          <w:szCs w:val="20"/>
          <w:lang w:bidi="ar-SA"/>
        </w:rPr>
        <w:t xml:space="preserve">    от________</w:t>
      </w:r>
    </w:p>
    <w:p w14:paraId="4E9BD687" w14:textId="77777777" w:rsidR="00344DA3" w:rsidRPr="00713E4A" w:rsidRDefault="00344DA3" w:rsidP="00670577">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4B81CCBD" w14:textId="77777777" w:rsidR="00344DA3" w:rsidRPr="00344DA3" w:rsidRDefault="00344DA3" w:rsidP="00670577">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sz w:val="20"/>
          <w:szCs w:val="20"/>
          <w:lang w:bidi="ar-SA"/>
        </w:rPr>
      </w:pPr>
    </w:p>
    <w:tbl>
      <w:tblPr>
        <w:tblW w:w="10349" w:type="dxa"/>
        <w:tblInd w:w="-436" w:type="dxa"/>
        <w:tblLook w:val="04A0" w:firstRow="1" w:lastRow="0" w:firstColumn="1" w:lastColumn="0" w:noHBand="0" w:noVBand="1"/>
      </w:tblPr>
      <w:tblGrid>
        <w:gridCol w:w="568"/>
        <w:gridCol w:w="4253"/>
        <w:gridCol w:w="1134"/>
        <w:gridCol w:w="2697"/>
        <w:gridCol w:w="1697"/>
      </w:tblGrid>
      <w:tr w:rsidR="00344DA3" w:rsidRPr="00344DA3" w14:paraId="556F7922" w14:textId="77777777" w:rsidTr="00E764B5">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D984461" w14:textId="77777777" w:rsidR="00344DA3" w:rsidRPr="00344DA3" w:rsidRDefault="00344DA3"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4253" w:type="dxa"/>
            <w:tcBorders>
              <w:top w:val="single" w:sz="8" w:space="0" w:color="auto"/>
              <w:left w:val="nil"/>
              <w:bottom w:val="single" w:sz="4" w:space="0" w:color="auto"/>
              <w:right w:val="single" w:sz="4" w:space="0" w:color="auto"/>
            </w:tcBorders>
            <w:shd w:val="clear" w:color="auto" w:fill="auto"/>
            <w:noWrap/>
            <w:vAlign w:val="center"/>
            <w:hideMark/>
          </w:tcPr>
          <w:p w14:paraId="65840F48" w14:textId="77777777" w:rsidR="00344DA3" w:rsidRPr="00344DA3" w:rsidRDefault="00344DA3"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sidR="00B851CA">
              <w:rPr>
                <w:rFonts w:ascii="Times New Roman" w:eastAsia="Times New Roman" w:hAnsi="Times New Roman" w:cs="Times New Roman"/>
                <w:b/>
                <w:bCs/>
                <w:color w:val="auto"/>
                <w:sz w:val="20"/>
                <w:szCs w:val="20"/>
                <w:lang w:bidi="ar-SA"/>
              </w:rPr>
              <w:t>, страна происхождения</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164B3964" w14:textId="77777777" w:rsidR="00344DA3" w:rsidRPr="00344DA3" w:rsidRDefault="00344DA3"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(шт</w:t>
            </w:r>
            <w:r w:rsidR="00B9670F">
              <w:rPr>
                <w:rFonts w:ascii="Times New Roman" w:eastAsia="Times New Roman" w:hAnsi="Times New Roman" w:cs="Times New Roman"/>
                <w:b/>
                <w:bCs/>
                <w:color w:val="auto"/>
                <w:sz w:val="20"/>
                <w:szCs w:val="20"/>
                <w:lang w:bidi="ar-SA"/>
              </w:rPr>
              <w:t>.</w:t>
            </w:r>
            <w:r w:rsidRPr="00344DA3">
              <w:rPr>
                <w:rFonts w:ascii="Times New Roman" w:eastAsia="Times New Roman" w:hAnsi="Times New Roman" w:cs="Times New Roman"/>
                <w:b/>
                <w:bCs/>
                <w:color w:val="auto"/>
                <w:sz w:val="20"/>
                <w:szCs w:val="20"/>
                <w:lang w:bidi="ar-SA"/>
              </w:rPr>
              <w:t>)</w:t>
            </w:r>
          </w:p>
        </w:tc>
        <w:tc>
          <w:tcPr>
            <w:tcW w:w="2697" w:type="dxa"/>
            <w:tcBorders>
              <w:top w:val="single" w:sz="4" w:space="0" w:color="000000"/>
              <w:left w:val="single" w:sz="4" w:space="0" w:color="000000"/>
              <w:bottom w:val="single" w:sz="4" w:space="0" w:color="000000"/>
              <w:right w:val="single" w:sz="4" w:space="0" w:color="auto"/>
            </w:tcBorders>
          </w:tcPr>
          <w:p w14:paraId="5EE56AF2" w14:textId="77777777" w:rsidR="00344DA3" w:rsidRPr="00344DA3" w:rsidRDefault="00344DA3"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14:paraId="2244B9E8" w14:textId="77777777" w:rsidR="00344DA3" w:rsidRPr="00344DA3" w:rsidRDefault="00344DA3"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c>
          <w:tcPr>
            <w:tcW w:w="1697" w:type="dxa"/>
            <w:tcBorders>
              <w:top w:val="single" w:sz="4" w:space="0" w:color="000000"/>
              <w:left w:val="single" w:sz="4" w:space="0" w:color="auto"/>
              <w:bottom w:val="single" w:sz="4" w:space="0" w:color="000000"/>
              <w:right w:val="single" w:sz="4" w:space="0" w:color="000000"/>
            </w:tcBorders>
          </w:tcPr>
          <w:p w14:paraId="419CB3A7" w14:textId="77777777" w:rsidR="00344DA3" w:rsidRPr="00344DA3" w:rsidRDefault="00344DA3"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14:paraId="33A4D440" w14:textId="77777777" w:rsidR="00344DA3" w:rsidRPr="00344DA3" w:rsidRDefault="00344DA3"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(руб.)</w:t>
            </w:r>
          </w:p>
        </w:tc>
      </w:tr>
      <w:tr w:rsidR="00090A1B" w:rsidRPr="00344DA3" w14:paraId="322BAFD5" w14:textId="77777777" w:rsidTr="00E764B5">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14:paraId="3086FE0C" w14:textId="77777777" w:rsidR="00090A1B" w:rsidRPr="00344DA3" w:rsidRDefault="00090A1B" w:rsidP="00090A1B">
            <w:pPr>
              <w:widowControl/>
              <w:spacing w:line="276" w:lineRule="auto"/>
              <w:jc w:val="center"/>
              <w:rPr>
                <w:rFonts w:ascii="Times New Roman" w:eastAsia="Times New Roman" w:hAnsi="Times New Roman" w:cs="Times New Roman"/>
                <w:color w:val="auto"/>
                <w:sz w:val="20"/>
                <w:szCs w:val="20"/>
                <w:lang w:bidi="ar-SA"/>
              </w:rPr>
            </w:pPr>
            <w:r w:rsidRPr="00344DA3">
              <w:rPr>
                <w:rFonts w:ascii="Times New Roman" w:eastAsia="Times New Roman" w:hAnsi="Times New Roman" w:cs="Times New Roman"/>
                <w:color w:val="auto"/>
                <w:sz w:val="20"/>
                <w:szCs w:val="20"/>
                <w:lang w:bidi="ar-SA"/>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5CCCD07" w14:textId="77777777" w:rsidR="00090A1B" w:rsidRDefault="00090A1B" w:rsidP="00090A1B">
            <w:pPr>
              <w:widowControl/>
              <w:rPr>
                <w:rFonts w:ascii="Calibri" w:eastAsia="Times New Roman" w:hAnsi="Calibri" w:cs="Calibri"/>
                <w:sz w:val="22"/>
                <w:szCs w:val="22"/>
                <w:lang w:bidi="ar-SA"/>
              </w:rPr>
            </w:pPr>
            <w:r>
              <w:rPr>
                <w:rFonts w:ascii="Calibri" w:hAnsi="Calibri" w:cs="Calibri"/>
                <w:sz w:val="22"/>
                <w:szCs w:val="22"/>
              </w:rPr>
              <w:t xml:space="preserve">Тестомесильная машина Сарапульский ЭГЗ МТМ-65МНА 1,5 кВт с </w:t>
            </w:r>
            <w:proofErr w:type="spellStart"/>
            <w:r>
              <w:rPr>
                <w:rFonts w:ascii="Calibri" w:hAnsi="Calibri" w:cs="Calibri"/>
                <w:sz w:val="22"/>
                <w:szCs w:val="22"/>
              </w:rPr>
              <w:t>дежой</w:t>
            </w:r>
            <w:proofErr w:type="spellEnd"/>
            <w:r>
              <w:rPr>
                <w:rFonts w:ascii="Calibri" w:hAnsi="Calibri" w:cs="Calibri"/>
                <w:sz w:val="22"/>
                <w:szCs w:val="22"/>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CE267FF" w14:textId="77777777" w:rsidR="00090A1B" w:rsidRPr="00E03116"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sz w:val="20"/>
                <w:szCs w:val="20"/>
                <w:lang w:bidi="ar-SA"/>
              </w:rPr>
            </w:pPr>
            <w:r>
              <w:rPr>
                <w:rFonts w:ascii="Times New Roman" w:hAnsi="Times New Roman" w:cs="Times New Roman"/>
                <w:sz w:val="20"/>
                <w:szCs w:val="20"/>
              </w:rPr>
              <w:t>1</w:t>
            </w:r>
          </w:p>
        </w:tc>
        <w:tc>
          <w:tcPr>
            <w:tcW w:w="2697" w:type="dxa"/>
            <w:tcBorders>
              <w:top w:val="single" w:sz="4" w:space="0" w:color="auto"/>
              <w:left w:val="nil"/>
              <w:bottom w:val="single" w:sz="4" w:space="0" w:color="auto"/>
              <w:right w:val="single" w:sz="4" w:space="0" w:color="auto"/>
            </w:tcBorders>
            <w:shd w:val="clear" w:color="auto" w:fill="auto"/>
            <w:vAlign w:val="center"/>
          </w:tcPr>
          <w:p w14:paraId="74BC9566"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highlight w:val="yellow"/>
                <w:lang w:bidi="ar-SA"/>
              </w:rPr>
            </w:pPr>
          </w:p>
        </w:tc>
        <w:tc>
          <w:tcPr>
            <w:tcW w:w="1697" w:type="dxa"/>
            <w:tcBorders>
              <w:top w:val="single" w:sz="4" w:space="0" w:color="auto"/>
              <w:left w:val="nil"/>
              <w:bottom w:val="single" w:sz="4" w:space="0" w:color="auto"/>
              <w:right w:val="single" w:sz="4" w:space="0" w:color="auto"/>
            </w:tcBorders>
            <w:shd w:val="clear" w:color="auto" w:fill="auto"/>
            <w:vAlign w:val="center"/>
          </w:tcPr>
          <w:p w14:paraId="01BC5C40" w14:textId="77777777" w:rsidR="00090A1B" w:rsidRPr="00B44D13" w:rsidRDefault="00090A1B" w:rsidP="00090A1B">
            <w:pPr>
              <w:widowControl/>
              <w:spacing w:line="276" w:lineRule="auto"/>
              <w:jc w:val="center"/>
              <w:rPr>
                <w:rFonts w:ascii="Times New Roman" w:eastAsia="Times New Roman" w:hAnsi="Times New Roman" w:cs="Times New Roman"/>
                <w:color w:val="auto"/>
                <w:highlight w:val="yellow"/>
                <w:lang w:bidi="ar-SA"/>
              </w:rPr>
            </w:pPr>
          </w:p>
        </w:tc>
      </w:tr>
      <w:tr w:rsidR="00090A1B" w:rsidRPr="00344DA3" w14:paraId="749E387A" w14:textId="77777777" w:rsidTr="00E764B5">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51055B24" w14:textId="77777777" w:rsidR="00090A1B" w:rsidRDefault="00090A1B" w:rsidP="00090A1B">
            <w:pPr>
              <w:widowControl/>
              <w:spacing w:line="27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55865FF9" w14:textId="77777777" w:rsidR="00090A1B" w:rsidRDefault="00090A1B" w:rsidP="00090A1B">
            <w:pPr>
              <w:rPr>
                <w:rFonts w:ascii="Calibri" w:hAnsi="Calibri" w:cs="Calibri"/>
                <w:sz w:val="22"/>
                <w:szCs w:val="22"/>
              </w:rPr>
            </w:pPr>
            <w:r>
              <w:rPr>
                <w:rFonts w:ascii="Calibri" w:hAnsi="Calibri" w:cs="Calibri"/>
                <w:sz w:val="22"/>
                <w:szCs w:val="22"/>
              </w:rPr>
              <w:t>Картофелечистка БЕЛТОРГМАШ МОК-300М</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F1CC2E1" w14:textId="77777777" w:rsidR="00090A1B"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2697" w:type="dxa"/>
            <w:tcBorders>
              <w:top w:val="single" w:sz="4" w:space="0" w:color="auto"/>
              <w:left w:val="nil"/>
              <w:bottom w:val="single" w:sz="4" w:space="0" w:color="auto"/>
              <w:right w:val="single" w:sz="4" w:space="0" w:color="auto"/>
            </w:tcBorders>
            <w:shd w:val="clear" w:color="auto" w:fill="auto"/>
            <w:vAlign w:val="center"/>
          </w:tcPr>
          <w:p w14:paraId="2D6CE909"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2"/>
                <w:szCs w:val="22"/>
                <w:highlight w:val="yellow"/>
              </w:rPr>
            </w:pPr>
          </w:p>
        </w:tc>
        <w:tc>
          <w:tcPr>
            <w:tcW w:w="1697" w:type="dxa"/>
            <w:tcBorders>
              <w:top w:val="single" w:sz="4" w:space="0" w:color="auto"/>
              <w:left w:val="nil"/>
              <w:bottom w:val="single" w:sz="4" w:space="0" w:color="auto"/>
              <w:right w:val="single" w:sz="4" w:space="0" w:color="auto"/>
            </w:tcBorders>
            <w:shd w:val="clear" w:color="auto" w:fill="auto"/>
            <w:vAlign w:val="center"/>
          </w:tcPr>
          <w:p w14:paraId="4634DA0E" w14:textId="77777777" w:rsidR="00090A1B" w:rsidRPr="00B44D13" w:rsidRDefault="00090A1B" w:rsidP="00090A1B">
            <w:pPr>
              <w:widowControl/>
              <w:spacing w:line="276" w:lineRule="auto"/>
              <w:jc w:val="center"/>
              <w:rPr>
                <w:rFonts w:ascii="Times New Roman" w:eastAsia="Times New Roman" w:hAnsi="Times New Roman" w:cs="Times New Roman"/>
                <w:color w:val="auto"/>
                <w:highlight w:val="yellow"/>
                <w:lang w:bidi="ar-SA"/>
              </w:rPr>
            </w:pPr>
          </w:p>
        </w:tc>
      </w:tr>
      <w:tr w:rsidR="00090A1B" w:rsidRPr="00344DA3" w14:paraId="1E7B435A" w14:textId="77777777" w:rsidTr="00E764B5">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74E9A803" w14:textId="77777777" w:rsidR="00090A1B" w:rsidRPr="00344DA3" w:rsidRDefault="00090A1B" w:rsidP="00090A1B">
            <w:pPr>
              <w:widowControl/>
              <w:spacing w:line="276" w:lineRule="auto"/>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4253" w:type="dxa"/>
            <w:tcBorders>
              <w:top w:val="nil"/>
              <w:left w:val="single" w:sz="4" w:space="0" w:color="auto"/>
              <w:bottom w:val="single" w:sz="4" w:space="0" w:color="auto"/>
              <w:right w:val="single" w:sz="4" w:space="0" w:color="auto"/>
            </w:tcBorders>
            <w:shd w:val="clear" w:color="auto" w:fill="auto"/>
            <w:vAlign w:val="center"/>
          </w:tcPr>
          <w:p w14:paraId="42DF797E" w14:textId="77777777" w:rsidR="00090A1B" w:rsidRDefault="00090A1B" w:rsidP="00090A1B">
            <w:pPr>
              <w:rPr>
                <w:rFonts w:ascii="Calibri" w:hAnsi="Calibri" w:cs="Calibri"/>
                <w:sz w:val="22"/>
                <w:szCs w:val="22"/>
              </w:rPr>
            </w:pPr>
            <w:r>
              <w:rPr>
                <w:rFonts w:ascii="Calibri" w:hAnsi="Calibri" w:cs="Calibri"/>
                <w:sz w:val="22"/>
                <w:szCs w:val="22"/>
              </w:rPr>
              <w:t>Мясорубка ТОРГТЕХМАШ ТМ-32 380В)</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44C11A" w14:textId="77777777" w:rsidR="00090A1B" w:rsidRPr="00E03116"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2697" w:type="dxa"/>
            <w:tcBorders>
              <w:top w:val="single" w:sz="4" w:space="0" w:color="auto"/>
              <w:left w:val="nil"/>
              <w:bottom w:val="single" w:sz="4" w:space="0" w:color="auto"/>
              <w:right w:val="single" w:sz="4" w:space="0" w:color="auto"/>
            </w:tcBorders>
            <w:shd w:val="clear" w:color="auto" w:fill="auto"/>
            <w:vAlign w:val="center"/>
          </w:tcPr>
          <w:p w14:paraId="72B0AC41"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2"/>
                <w:szCs w:val="22"/>
                <w:highlight w:val="yellow"/>
              </w:rPr>
            </w:pPr>
          </w:p>
        </w:tc>
        <w:tc>
          <w:tcPr>
            <w:tcW w:w="1697" w:type="dxa"/>
            <w:tcBorders>
              <w:top w:val="single" w:sz="4" w:space="0" w:color="auto"/>
              <w:left w:val="nil"/>
              <w:bottom w:val="single" w:sz="4" w:space="0" w:color="auto"/>
              <w:right w:val="single" w:sz="4" w:space="0" w:color="auto"/>
            </w:tcBorders>
            <w:shd w:val="clear" w:color="auto" w:fill="auto"/>
            <w:vAlign w:val="center"/>
          </w:tcPr>
          <w:p w14:paraId="7ECD2116" w14:textId="77777777" w:rsidR="00090A1B" w:rsidRPr="00B44D13" w:rsidRDefault="00090A1B" w:rsidP="00090A1B">
            <w:pPr>
              <w:widowControl/>
              <w:spacing w:line="276" w:lineRule="auto"/>
              <w:jc w:val="center"/>
              <w:rPr>
                <w:rFonts w:ascii="Times New Roman" w:eastAsia="Times New Roman" w:hAnsi="Times New Roman" w:cs="Times New Roman"/>
                <w:color w:val="auto"/>
                <w:highlight w:val="yellow"/>
                <w:lang w:bidi="ar-SA"/>
              </w:rPr>
            </w:pPr>
          </w:p>
        </w:tc>
      </w:tr>
      <w:tr w:rsidR="00E764B5" w:rsidRPr="00344DA3" w14:paraId="0AF8DFF1" w14:textId="77777777" w:rsidTr="00F438E0">
        <w:trPr>
          <w:trHeight w:val="290"/>
        </w:trPr>
        <w:tc>
          <w:tcPr>
            <w:tcW w:w="8652" w:type="dxa"/>
            <w:gridSpan w:val="4"/>
            <w:tcBorders>
              <w:top w:val="single" w:sz="4" w:space="0" w:color="auto"/>
              <w:left w:val="single" w:sz="8" w:space="0" w:color="auto"/>
              <w:bottom w:val="single" w:sz="4" w:space="0" w:color="auto"/>
              <w:right w:val="single" w:sz="4" w:space="0" w:color="auto"/>
            </w:tcBorders>
            <w:shd w:val="clear" w:color="auto" w:fill="auto"/>
            <w:noWrap/>
          </w:tcPr>
          <w:p w14:paraId="79D39EFF" w14:textId="77777777" w:rsidR="00E764B5" w:rsidRPr="00E764B5" w:rsidRDefault="00E764B5" w:rsidP="00E764B5">
            <w:pPr>
              <w:widowControl/>
              <w:tabs>
                <w:tab w:val="left" w:pos="0"/>
              </w:tabs>
              <w:autoSpaceDE w:val="0"/>
              <w:autoSpaceDN w:val="0"/>
              <w:adjustRightInd w:val="0"/>
              <w:spacing w:line="276" w:lineRule="auto"/>
              <w:contextualSpacing/>
              <w:jc w:val="right"/>
              <w:rPr>
                <w:rFonts w:ascii="Times New Roman" w:hAnsi="Times New Roman" w:cs="Times New Roman"/>
                <w:sz w:val="22"/>
                <w:szCs w:val="22"/>
              </w:rPr>
            </w:pPr>
            <w:r w:rsidRPr="00E764B5">
              <w:rPr>
                <w:rFonts w:ascii="Times New Roman" w:hAnsi="Times New Roman" w:cs="Times New Roman"/>
                <w:sz w:val="22"/>
                <w:szCs w:val="22"/>
              </w:rPr>
              <w:t xml:space="preserve">ИТОГО </w:t>
            </w:r>
          </w:p>
          <w:p w14:paraId="46878B88" w14:textId="77777777" w:rsidR="00E764B5" w:rsidRPr="00B44D13" w:rsidRDefault="00E764B5" w:rsidP="00E764B5">
            <w:pPr>
              <w:widowControl/>
              <w:tabs>
                <w:tab w:val="left" w:pos="0"/>
              </w:tabs>
              <w:autoSpaceDE w:val="0"/>
              <w:autoSpaceDN w:val="0"/>
              <w:adjustRightInd w:val="0"/>
              <w:spacing w:line="276" w:lineRule="auto"/>
              <w:contextualSpacing/>
              <w:jc w:val="right"/>
              <w:rPr>
                <w:rFonts w:ascii="Times New Roman" w:hAnsi="Times New Roman" w:cs="Times New Roman"/>
                <w:sz w:val="22"/>
                <w:szCs w:val="22"/>
                <w:highlight w:val="yellow"/>
              </w:rPr>
            </w:pPr>
            <w:r w:rsidRPr="00E764B5">
              <w:rPr>
                <w:rFonts w:ascii="Times New Roman" w:hAnsi="Times New Roman" w:cs="Times New Roman"/>
                <w:sz w:val="22"/>
                <w:szCs w:val="22"/>
              </w:rPr>
              <w:t>В том числе НДС</w:t>
            </w:r>
          </w:p>
        </w:tc>
        <w:tc>
          <w:tcPr>
            <w:tcW w:w="1697" w:type="dxa"/>
            <w:tcBorders>
              <w:top w:val="single" w:sz="4" w:space="0" w:color="auto"/>
              <w:left w:val="nil"/>
              <w:bottom w:val="single" w:sz="4" w:space="0" w:color="auto"/>
              <w:right w:val="single" w:sz="4" w:space="0" w:color="auto"/>
            </w:tcBorders>
            <w:shd w:val="clear" w:color="auto" w:fill="auto"/>
            <w:vAlign w:val="center"/>
          </w:tcPr>
          <w:p w14:paraId="5900B3A6" w14:textId="77777777" w:rsidR="00E764B5" w:rsidRPr="00B44D13" w:rsidRDefault="00E764B5" w:rsidP="00670577">
            <w:pPr>
              <w:widowControl/>
              <w:spacing w:line="276" w:lineRule="auto"/>
              <w:jc w:val="center"/>
              <w:rPr>
                <w:rFonts w:ascii="Times New Roman" w:eastAsia="Times New Roman" w:hAnsi="Times New Roman" w:cs="Times New Roman"/>
                <w:color w:val="auto"/>
                <w:highlight w:val="yellow"/>
                <w:lang w:bidi="ar-SA"/>
              </w:rPr>
            </w:pPr>
          </w:p>
        </w:tc>
      </w:tr>
    </w:tbl>
    <w:p w14:paraId="08B3E4F7" w14:textId="77777777" w:rsidR="00344DA3" w:rsidRPr="00344DA3" w:rsidRDefault="00344DA3" w:rsidP="00670577">
      <w:pPr>
        <w:tabs>
          <w:tab w:val="left" w:pos="900"/>
        </w:tabs>
        <w:autoSpaceDE w:val="0"/>
        <w:spacing w:after="200" w:line="276" w:lineRule="auto"/>
        <w:ind w:firstLine="709"/>
        <w:contextualSpacing/>
        <w:jc w:val="both"/>
        <w:rPr>
          <w:rFonts w:ascii="Times New Roman" w:eastAsia="Calibri" w:hAnsi="Times New Roman" w:cs="Times New Roman"/>
          <w:b/>
          <w:bCs/>
          <w:color w:val="auto"/>
          <w:sz w:val="20"/>
          <w:szCs w:val="20"/>
          <w:lang w:eastAsia="ar-SA" w:bidi="ar-SA"/>
        </w:rPr>
      </w:pPr>
    </w:p>
    <w:p w14:paraId="786384FC" w14:textId="77777777" w:rsidR="00344DA3" w:rsidRPr="00B851CA" w:rsidRDefault="00344DA3" w:rsidP="00670577">
      <w:pPr>
        <w:tabs>
          <w:tab w:val="left" w:pos="900"/>
        </w:tabs>
        <w:autoSpaceDE w:val="0"/>
        <w:spacing w:after="200" w:line="276" w:lineRule="auto"/>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Сумма контракта составляет:</w:t>
      </w:r>
      <w:r w:rsidR="0071094B">
        <w:rPr>
          <w:rFonts w:ascii="Times New Roman" w:eastAsia="Calibri" w:hAnsi="Times New Roman" w:cs="Times New Roman"/>
          <w:color w:val="auto"/>
          <w:sz w:val="20"/>
          <w:szCs w:val="20"/>
          <w:lang w:eastAsia="ar-SA" w:bidi="ar-SA"/>
        </w:rPr>
        <w:t xml:space="preserve"> </w:t>
      </w:r>
      <w:r w:rsidR="00B44D13">
        <w:rPr>
          <w:rFonts w:ascii="Times New Roman" w:eastAsia="Calibri" w:hAnsi="Times New Roman" w:cs="Times New Roman"/>
          <w:color w:val="auto"/>
          <w:sz w:val="20"/>
          <w:szCs w:val="20"/>
          <w:lang w:eastAsia="ar-SA" w:bidi="ar-SA"/>
        </w:rPr>
        <w:t>_________</w:t>
      </w:r>
      <w:r w:rsidR="007C3D8C" w:rsidRPr="00B851CA">
        <w:rPr>
          <w:rFonts w:ascii="Times New Roman" w:eastAsia="Calibri" w:hAnsi="Times New Roman" w:cs="Times New Roman"/>
          <w:color w:val="auto"/>
          <w:sz w:val="20"/>
          <w:szCs w:val="20"/>
          <w:lang w:eastAsia="en-US" w:bidi="ar-SA"/>
        </w:rPr>
        <w:t xml:space="preserve"> рублей </w:t>
      </w:r>
      <w:r w:rsidR="00B44D13">
        <w:rPr>
          <w:rFonts w:ascii="Times New Roman" w:eastAsia="Calibri" w:hAnsi="Times New Roman" w:cs="Times New Roman"/>
          <w:color w:val="auto"/>
          <w:sz w:val="20"/>
          <w:szCs w:val="20"/>
          <w:lang w:eastAsia="en-US" w:bidi="ar-SA"/>
        </w:rPr>
        <w:t>__</w:t>
      </w:r>
      <w:r w:rsidR="007C3D8C" w:rsidRPr="00B851CA">
        <w:rPr>
          <w:rFonts w:ascii="Times New Roman" w:eastAsia="Calibri" w:hAnsi="Times New Roman" w:cs="Times New Roman"/>
          <w:color w:val="auto"/>
          <w:sz w:val="20"/>
          <w:szCs w:val="20"/>
          <w:lang w:eastAsia="en-US" w:bidi="ar-SA"/>
        </w:rPr>
        <w:t xml:space="preserve"> копеек</w:t>
      </w:r>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w:t>
      </w:r>
      <w:r w:rsidR="0071094B">
        <w:rPr>
          <w:rFonts w:ascii="Times New Roman" w:eastAsia="Calibri" w:hAnsi="Times New Roman" w:cs="Times New Roman"/>
          <w:color w:val="auto"/>
          <w:sz w:val="20"/>
          <w:szCs w:val="20"/>
          <w:lang w:eastAsia="en-US" w:bidi="ar-SA"/>
        </w:rPr>
        <w:t xml:space="preserve">НДС: </w:t>
      </w:r>
      <w:r w:rsidR="00B44D13">
        <w:rPr>
          <w:rFonts w:ascii="Times New Roman" w:eastAsia="Calibri" w:hAnsi="Times New Roman" w:cs="Times New Roman"/>
          <w:color w:val="auto"/>
          <w:sz w:val="20"/>
          <w:szCs w:val="20"/>
          <w:lang w:eastAsia="en-US" w:bidi="ar-SA"/>
        </w:rPr>
        <w:t>_______</w:t>
      </w:r>
      <w:r w:rsidR="007C3D8C" w:rsidRPr="00B851CA">
        <w:rPr>
          <w:rFonts w:ascii="Times New Roman" w:eastAsia="Calibri" w:hAnsi="Times New Roman" w:cs="Times New Roman"/>
          <w:color w:val="auto"/>
          <w:sz w:val="20"/>
          <w:szCs w:val="20"/>
          <w:lang w:eastAsia="en-US" w:bidi="ar-SA"/>
        </w:rPr>
        <w:t xml:space="preserve"> рублей</w:t>
      </w:r>
      <w:r w:rsidR="00B44D13">
        <w:rPr>
          <w:rFonts w:ascii="Times New Roman" w:eastAsia="Calibri" w:hAnsi="Times New Roman" w:cs="Times New Roman"/>
          <w:color w:val="auto"/>
          <w:sz w:val="20"/>
          <w:szCs w:val="20"/>
          <w:lang w:eastAsia="en-US" w:bidi="ar-SA"/>
        </w:rPr>
        <w:t xml:space="preserve"> ___</w:t>
      </w:r>
      <w:r w:rsidR="00137C5E">
        <w:rPr>
          <w:rFonts w:ascii="Times New Roman" w:eastAsia="Calibri" w:hAnsi="Times New Roman" w:cs="Times New Roman"/>
          <w:color w:val="auto"/>
          <w:sz w:val="20"/>
          <w:szCs w:val="20"/>
          <w:lang w:eastAsia="en-US" w:bidi="ar-SA"/>
        </w:rPr>
        <w:t xml:space="preserve"> </w:t>
      </w:r>
      <w:r w:rsidRPr="00B851CA">
        <w:rPr>
          <w:rFonts w:ascii="Times New Roman" w:eastAsia="Calibri" w:hAnsi="Times New Roman" w:cs="Times New Roman"/>
          <w:color w:val="auto"/>
          <w:sz w:val="20"/>
          <w:szCs w:val="20"/>
          <w:lang w:eastAsia="en-US" w:bidi="ar-SA"/>
        </w:rPr>
        <w:t>копеек.</w:t>
      </w:r>
    </w:p>
    <w:p w14:paraId="1CF1ACAA"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7E79A5A2" w14:textId="77777777" w:rsidR="0071094B" w:rsidRDefault="0071094B"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BD43AAE" w14:textId="77777777" w:rsidR="0071094B" w:rsidRDefault="0071094B"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1AB07DBC" w14:textId="77777777" w:rsidTr="00B9670F">
        <w:tc>
          <w:tcPr>
            <w:tcW w:w="4962" w:type="dxa"/>
          </w:tcPr>
          <w:p w14:paraId="37DBDE62" w14:textId="77777777" w:rsidR="00B851CA" w:rsidRPr="00344DA3" w:rsidRDefault="00B851CA" w:rsidP="00670577">
            <w:pPr>
              <w:widowControl/>
              <w:spacing w:after="200" w:line="276" w:lineRule="auto"/>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08EF1FC9" w14:textId="77777777" w:rsidR="00B851CA" w:rsidRPr="00646A6A" w:rsidRDefault="00B851CA" w:rsidP="00670577">
            <w:pPr>
              <w:widowControl/>
              <w:spacing w:after="200" w:line="276" w:lineRule="auto"/>
              <w:ind w:left="142"/>
              <w:contextualSpacing/>
              <w:rPr>
                <w:rFonts w:ascii="Times New Roman" w:eastAsia="Calibri" w:hAnsi="Times New Roman" w:cs="Times New Roman"/>
                <w:bCs/>
                <w:color w:val="auto"/>
                <w:sz w:val="20"/>
                <w:szCs w:val="20"/>
                <w:lang w:eastAsia="en-US" w:bidi="ar-SA"/>
              </w:rPr>
            </w:pPr>
          </w:p>
          <w:p w14:paraId="58A30EC0" w14:textId="77777777" w:rsidR="007931DB" w:rsidRPr="007931DB" w:rsidRDefault="007931DB" w:rsidP="00670577">
            <w:pPr>
              <w:shd w:val="clear" w:color="auto" w:fill="FFFFFF"/>
              <w:spacing w:line="276" w:lineRule="auto"/>
              <w:rPr>
                <w:rFonts w:ascii="Times New Roman" w:eastAsia="Calibri" w:hAnsi="Times New Roman" w:cs="Times New Roman"/>
                <w:bCs/>
                <w:iCs/>
                <w:sz w:val="22"/>
                <w:szCs w:val="22"/>
                <w:lang w:eastAsia="en-US"/>
              </w:rPr>
            </w:pPr>
            <w:r w:rsidRPr="007931DB">
              <w:rPr>
                <w:rFonts w:ascii="Times New Roman" w:eastAsia="Calibri" w:hAnsi="Times New Roman" w:cs="Times New Roman"/>
                <w:bCs/>
                <w:iCs/>
                <w:sz w:val="22"/>
                <w:szCs w:val="22"/>
                <w:lang w:eastAsia="en-US"/>
              </w:rPr>
              <w:t>З</w:t>
            </w:r>
            <w:r w:rsidR="0071094B">
              <w:rPr>
                <w:rFonts w:ascii="Times New Roman" w:eastAsia="Calibri" w:hAnsi="Times New Roman" w:cs="Times New Roman"/>
                <w:bCs/>
                <w:iCs/>
                <w:sz w:val="22"/>
                <w:szCs w:val="22"/>
                <w:lang w:eastAsia="en-US"/>
              </w:rPr>
              <w:t>аведующий ГБДОУ детский сад №44</w:t>
            </w:r>
            <w:r w:rsidRPr="007931DB">
              <w:rPr>
                <w:rFonts w:ascii="Times New Roman" w:eastAsia="Calibri" w:hAnsi="Times New Roman" w:cs="Times New Roman"/>
                <w:bCs/>
                <w:iCs/>
                <w:sz w:val="22"/>
                <w:szCs w:val="22"/>
                <w:lang w:eastAsia="en-US"/>
              </w:rPr>
              <w:t xml:space="preserve"> Выборгского района Санкт-Петербурга</w:t>
            </w:r>
          </w:p>
          <w:p w14:paraId="0279C674" w14:textId="77777777" w:rsidR="007931DB" w:rsidRPr="007931DB" w:rsidRDefault="007931DB" w:rsidP="00670577">
            <w:pPr>
              <w:shd w:val="clear" w:color="auto" w:fill="FFFFFF"/>
              <w:spacing w:line="276" w:lineRule="auto"/>
              <w:rPr>
                <w:rFonts w:ascii="Times New Roman" w:eastAsia="Calibri" w:hAnsi="Times New Roman" w:cs="Times New Roman"/>
                <w:bCs/>
                <w:iCs/>
                <w:sz w:val="22"/>
                <w:szCs w:val="22"/>
                <w:lang w:eastAsia="en-US"/>
              </w:rPr>
            </w:pPr>
          </w:p>
          <w:p w14:paraId="14BEF66F" w14:textId="77777777" w:rsidR="007931DB" w:rsidRPr="007931DB" w:rsidRDefault="007931DB" w:rsidP="00670577">
            <w:pPr>
              <w:shd w:val="clear" w:color="auto" w:fill="FFFFFF"/>
              <w:spacing w:line="276" w:lineRule="auto"/>
              <w:rPr>
                <w:rFonts w:ascii="Times New Roman" w:eastAsia="Calibri" w:hAnsi="Times New Roman" w:cs="Times New Roman"/>
                <w:bCs/>
                <w:iCs/>
                <w:sz w:val="22"/>
                <w:szCs w:val="22"/>
                <w:lang w:eastAsia="en-US"/>
              </w:rPr>
            </w:pPr>
          </w:p>
          <w:p w14:paraId="7D00ACD5" w14:textId="77777777" w:rsidR="007931DB" w:rsidRPr="007931DB" w:rsidRDefault="007931DB" w:rsidP="00670577">
            <w:pPr>
              <w:shd w:val="clear" w:color="auto" w:fill="FFFFFF"/>
              <w:spacing w:line="276" w:lineRule="auto"/>
              <w:rPr>
                <w:rFonts w:ascii="Times New Roman" w:eastAsia="Calibri" w:hAnsi="Times New Roman" w:cs="Times New Roman"/>
                <w:bCs/>
                <w:iCs/>
                <w:sz w:val="22"/>
                <w:szCs w:val="22"/>
                <w:lang w:eastAsia="en-US"/>
              </w:rPr>
            </w:pPr>
            <w:r w:rsidRPr="007931DB">
              <w:rPr>
                <w:rFonts w:ascii="Times New Roman" w:eastAsia="Calibri" w:hAnsi="Times New Roman" w:cs="Times New Roman"/>
                <w:bCs/>
                <w:iCs/>
                <w:sz w:val="22"/>
                <w:szCs w:val="22"/>
                <w:lang w:eastAsia="en-US"/>
              </w:rPr>
              <w:t>_________________ /</w:t>
            </w:r>
            <w:r w:rsidR="0071094B">
              <w:rPr>
                <w:rFonts w:ascii="Times New Roman" w:eastAsia="Calibri" w:hAnsi="Times New Roman" w:cs="Times New Roman"/>
                <w:bCs/>
                <w:iCs/>
                <w:sz w:val="22"/>
                <w:szCs w:val="22"/>
                <w:lang w:eastAsia="en-US"/>
              </w:rPr>
              <w:t xml:space="preserve">Шарова </w:t>
            </w:r>
            <w:proofErr w:type="gramStart"/>
            <w:r w:rsidR="0071094B">
              <w:rPr>
                <w:rFonts w:ascii="Times New Roman" w:eastAsia="Calibri" w:hAnsi="Times New Roman" w:cs="Times New Roman"/>
                <w:bCs/>
                <w:iCs/>
                <w:sz w:val="22"/>
                <w:szCs w:val="22"/>
                <w:lang w:eastAsia="en-US"/>
              </w:rPr>
              <w:t>Н.В.</w:t>
            </w:r>
            <w:r w:rsidRPr="007931DB">
              <w:rPr>
                <w:rFonts w:ascii="Times New Roman" w:eastAsia="Calibri" w:hAnsi="Times New Roman" w:cs="Times New Roman"/>
                <w:bCs/>
                <w:iCs/>
                <w:sz w:val="22"/>
                <w:szCs w:val="22"/>
                <w:lang w:eastAsia="en-US"/>
              </w:rPr>
              <w:t>.</w:t>
            </w:r>
            <w:proofErr w:type="gramEnd"/>
            <w:r w:rsidRPr="007931DB">
              <w:rPr>
                <w:rFonts w:ascii="Times New Roman" w:eastAsia="Calibri" w:hAnsi="Times New Roman" w:cs="Times New Roman"/>
                <w:bCs/>
                <w:iCs/>
                <w:sz w:val="22"/>
                <w:szCs w:val="22"/>
                <w:lang w:eastAsia="en-US"/>
              </w:rPr>
              <w:t xml:space="preserve"> /</w:t>
            </w:r>
          </w:p>
          <w:p w14:paraId="1DF3542D" w14:textId="77777777" w:rsidR="00B851CA" w:rsidRPr="00344DA3" w:rsidRDefault="00B851CA" w:rsidP="00670577">
            <w:pPr>
              <w:widowControl/>
              <w:spacing w:after="200" w:line="276" w:lineRule="auto"/>
              <w:contextualSpacing/>
              <w:rPr>
                <w:rFonts w:ascii="Times New Roman" w:eastAsia="Calibri" w:hAnsi="Times New Roman" w:cs="Times New Roman"/>
                <w:bCs/>
                <w:color w:val="auto"/>
                <w:sz w:val="20"/>
                <w:szCs w:val="20"/>
                <w:lang w:eastAsia="en-US" w:bidi="ar-SA"/>
              </w:rPr>
            </w:pPr>
          </w:p>
        </w:tc>
        <w:tc>
          <w:tcPr>
            <w:tcW w:w="5150" w:type="dxa"/>
            <w:hideMark/>
          </w:tcPr>
          <w:p w14:paraId="1AF1124C" w14:textId="77777777" w:rsidR="00B851CA" w:rsidRPr="00344DA3" w:rsidRDefault="00B851CA" w:rsidP="00670577">
            <w:pPr>
              <w:widowControl/>
              <w:spacing w:after="200" w:line="276" w:lineRule="auto"/>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2D57C02F" w14:textId="77777777" w:rsidR="006C2C4F" w:rsidRDefault="006C2C4F" w:rsidP="00670577">
            <w:pPr>
              <w:widowControl/>
              <w:spacing w:after="200" w:line="276" w:lineRule="auto"/>
              <w:contextualSpacing/>
              <w:rPr>
                <w:rFonts w:ascii="Times New Roman" w:eastAsia="Times New Roman" w:hAnsi="Times New Roman" w:cs="Times New Roman"/>
                <w:color w:val="auto"/>
                <w:sz w:val="20"/>
                <w:szCs w:val="20"/>
                <w:lang w:eastAsia="ar-SA" w:bidi="ar-SA"/>
              </w:rPr>
            </w:pPr>
          </w:p>
          <w:p w14:paraId="1A7484FF" w14:textId="77777777" w:rsidR="00B851CA" w:rsidRDefault="00B44D13" w:rsidP="00670577">
            <w:pPr>
              <w:widowControl/>
              <w:spacing w:after="200" w:line="276" w:lineRule="auto"/>
              <w:contextualSpacing/>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___________________</w:t>
            </w:r>
          </w:p>
          <w:p w14:paraId="031EEDC7" w14:textId="77777777" w:rsidR="00B44D13" w:rsidRDefault="00B44D13" w:rsidP="00670577">
            <w:pPr>
              <w:widowControl/>
              <w:spacing w:after="200" w:line="276" w:lineRule="auto"/>
              <w:contextualSpacing/>
              <w:rPr>
                <w:rFonts w:ascii="Times New Roman" w:eastAsia="Times New Roman" w:hAnsi="Times New Roman" w:cs="Times New Roman"/>
                <w:color w:val="auto"/>
                <w:sz w:val="20"/>
                <w:szCs w:val="20"/>
                <w:lang w:eastAsia="ar-SA" w:bidi="ar-SA"/>
              </w:rPr>
            </w:pPr>
          </w:p>
          <w:p w14:paraId="5494952D" w14:textId="77777777" w:rsidR="006C2C4F" w:rsidRPr="006C2C4F" w:rsidRDefault="006C2C4F" w:rsidP="006C2C4F">
            <w:pPr>
              <w:rPr>
                <w:rFonts w:ascii="Times New Roman" w:eastAsia="Calibri" w:hAnsi="Times New Roman" w:cs="Times New Roman"/>
                <w:sz w:val="20"/>
                <w:szCs w:val="20"/>
                <w:lang w:eastAsia="en-US" w:bidi="ar-SA"/>
              </w:rPr>
            </w:pPr>
          </w:p>
          <w:p w14:paraId="632BCDCB" w14:textId="77777777" w:rsidR="006C2C4F" w:rsidRDefault="006C2C4F" w:rsidP="006C2C4F">
            <w:pPr>
              <w:rPr>
                <w:rFonts w:ascii="Times New Roman" w:eastAsia="Times New Roman" w:hAnsi="Times New Roman" w:cs="Times New Roman"/>
                <w:color w:val="auto"/>
                <w:sz w:val="20"/>
                <w:szCs w:val="20"/>
                <w:lang w:eastAsia="ar-SA" w:bidi="ar-SA"/>
              </w:rPr>
            </w:pPr>
          </w:p>
          <w:p w14:paraId="2282CB8D" w14:textId="77777777" w:rsidR="006C2C4F" w:rsidRDefault="006C2C4F" w:rsidP="006C2C4F">
            <w:pP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________</w:t>
            </w:r>
            <w:r w:rsidR="00B44D13">
              <w:rPr>
                <w:rFonts w:ascii="Times New Roman" w:eastAsia="Times New Roman" w:hAnsi="Times New Roman" w:cs="Times New Roman"/>
                <w:color w:val="auto"/>
                <w:sz w:val="20"/>
                <w:szCs w:val="20"/>
                <w:lang w:eastAsia="ar-SA" w:bidi="ar-SA"/>
              </w:rPr>
              <w:t>_____________________/_____________</w:t>
            </w:r>
            <w:r>
              <w:rPr>
                <w:rFonts w:ascii="Times New Roman" w:eastAsia="Times New Roman" w:hAnsi="Times New Roman" w:cs="Times New Roman"/>
                <w:color w:val="auto"/>
                <w:sz w:val="20"/>
                <w:szCs w:val="20"/>
                <w:lang w:eastAsia="ar-SA" w:bidi="ar-SA"/>
              </w:rPr>
              <w:t>/</w:t>
            </w:r>
          </w:p>
          <w:p w14:paraId="0EC79BCB" w14:textId="77777777" w:rsidR="006C2C4F" w:rsidRPr="006C2C4F" w:rsidRDefault="006C2C4F" w:rsidP="006C2C4F">
            <w:pPr>
              <w:rPr>
                <w:rFonts w:ascii="Times New Roman" w:eastAsia="Calibri" w:hAnsi="Times New Roman" w:cs="Times New Roman"/>
                <w:sz w:val="20"/>
                <w:szCs w:val="20"/>
                <w:lang w:eastAsia="en-US" w:bidi="ar-SA"/>
              </w:rPr>
            </w:pPr>
          </w:p>
        </w:tc>
      </w:tr>
    </w:tbl>
    <w:p w14:paraId="7FD4579B"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031CC00"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16BC4AF"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7E655F9D"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211F569"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56007BDC"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B9C8208"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E356850"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1EFA533"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31A14ACD"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3BF79EF"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33B58909"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5656F57C"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114805E"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A8D8CAF"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535AFD0D"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4AAAFA4"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03211135"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269DBD93"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0C7E8766"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D1D1A1C"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107F9E02"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0ADD73B1"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6CAC1348"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206CA406"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02DD3F31"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7CCDF970" w14:textId="77777777" w:rsidR="00B851CA" w:rsidRDefault="00B851CA" w:rsidP="00670577">
      <w:pPr>
        <w:tabs>
          <w:tab w:val="left" w:pos="900"/>
        </w:tabs>
        <w:autoSpaceDE w:val="0"/>
        <w:spacing w:after="200" w:line="276" w:lineRule="auto"/>
        <w:ind w:firstLine="709"/>
        <w:contextualSpacing/>
        <w:jc w:val="both"/>
        <w:rPr>
          <w:rFonts w:ascii="Times New Roman" w:eastAsia="Calibri" w:hAnsi="Times New Roman" w:cs="Times New Roman"/>
          <w:bCs/>
          <w:color w:val="auto"/>
          <w:sz w:val="20"/>
          <w:szCs w:val="20"/>
          <w:lang w:eastAsia="en-US" w:bidi="ar-SA"/>
        </w:rPr>
      </w:pPr>
    </w:p>
    <w:p w14:paraId="04E73834" w14:textId="77777777" w:rsidR="00B851CA" w:rsidRPr="00344DA3" w:rsidRDefault="00B851CA" w:rsidP="00670577">
      <w:pPr>
        <w:tabs>
          <w:tab w:val="left" w:pos="900"/>
        </w:tabs>
        <w:autoSpaceDE w:val="0"/>
        <w:spacing w:after="200" w:line="276" w:lineRule="auto"/>
        <w:ind w:firstLine="709"/>
        <w:contextualSpacing/>
        <w:jc w:val="both"/>
        <w:rPr>
          <w:rFonts w:ascii="Times New Roman" w:eastAsia="Times New Roman" w:hAnsi="Times New Roman" w:cs="Times New Roman"/>
          <w:b/>
          <w:sz w:val="20"/>
          <w:szCs w:val="20"/>
          <w:lang w:bidi="ar-SA"/>
        </w:rPr>
      </w:pPr>
    </w:p>
    <w:p w14:paraId="3563C655" w14:textId="77777777" w:rsidR="00344DA3" w:rsidRPr="00344DA3" w:rsidRDefault="00344DA3" w:rsidP="00670577">
      <w:pPr>
        <w:spacing w:line="276" w:lineRule="auto"/>
        <w:rPr>
          <w:sz w:val="20"/>
          <w:szCs w:val="20"/>
          <w:lang w:eastAsia="zh-CN" w:bidi="ar-SA"/>
        </w:rPr>
      </w:pPr>
      <w:r w:rsidRPr="00344DA3">
        <w:rPr>
          <w:sz w:val="20"/>
          <w:szCs w:val="20"/>
          <w:lang w:eastAsia="zh-CN" w:bidi="ar-SA"/>
        </w:rPr>
        <w:br w:type="page"/>
      </w:r>
    </w:p>
    <w:p w14:paraId="4FBC817F" w14:textId="77777777" w:rsidR="00344DA3" w:rsidRPr="00344DA3" w:rsidRDefault="00344DA3" w:rsidP="00670577">
      <w:pPr>
        <w:pStyle w:val="a7"/>
        <w:tabs>
          <w:tab w:val="left" w:pos="0"/>
        </w:tabs>
        <w:spacing w:line="276" w:lineRule="auto"/>
        <w:ind w:firstLine="0"/>
        <w:contextualSpacing/>
        <w:jc w:val="right"/>
        <w:rPr>
          <w:color w:val="000000"/>
          <w:sz w:val="20"/>
          <w:szCs w:val="20"/>
          <w:lang w:eastAsia="ru-RU"/>
        </w:rPr>
      </w:pPr>
      <w:r w:rsidRPr="00344DA3">
        <w:rPr>
          <w:color w:val="000000"/>
          <w:sz w:val="20"/>
          <w:szCs w:val="20"/>
          <w:lang w:eastAsia="ru-RU"/>
        </w:rPr>
        <w:lastRenderedPageBreak/>
        <w:t xml:space="preserve">Приложение № 2 к контракту </w:t>
      </w:r>
    </w:p>
    <w:p w14:paraId="0DC0BE14" w14:textId="77777777" w:rsidR="00344DA3" w:rsidRPr="0071094B" w:rsidRDefault="00F867D2" w:rsidP="0071094B">
      <w:pPr>
        <w:widowControl/>
        <w:tabs>
          <w:tab w:val="left" w:pos="0"/>
        </w:tabs>
        <w:autoSpaceDE w:val="0"/>
        <w:autoSpaceDN w:val="0"/>
        <w:adjustRightInd w:val="0"/>
        <w:spacing w:line="276" w:lineRule="auto"/>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w:t>
      </w:r>
      <w:proofErr w:type="gramStart"/>
      <w:r w:rsidR="007C3D8C">
        <w:rPr>
          <w:rFonts w:ascii="Times New Roman" w:eastAsia="Times New Roman" w:hAnsi="Times New Roman" w:cs="Times New Roman"/>
          <w:sz w:val="20"/>
          <w:szCs w:val="20"/>
          <w:lang w:bidi="ar-SA"/>
        </w:rPr>
        <w:t xml:space="preserve">№  </w:t>
      </w:r>
      <w:r w:rsidR="00B44D13">
        <w:rPr>
          <w:rFonts w:ascii="Times New Roman" w:eastAsia="Times New Roman" w:hAnsi="Times New Roman" w:cs="Times New Roman"/>
          <w:sz w:val="20"/>
          <w:szCs w:val="20"/>
          <w:lang w:bidi="ar-SA"/>
        </w:rPr>
        <w:t>_</w:t>
      </w:r>
      <w:proofErr w:type="gramEnd"/>
      <w:r w:rsidR="00B44D13">
        <w:rPr>
          <w:rFonts w:ascii="Times New Roman" w:eastAsia="Times New Roman" w:hAnsi="Times New Roman" w:cs="Times New Roman"/>
          <w:sz w:val="20"/>
          <w:szCs w:val="20"/>
          <w:lang w:bidi="ar-SA"/>
        </w:rPr>
        <w:t>___________</w:t>
      </w:r>
      <w:r w:rsidR="006C2C4F">
        <w:rPr>
          <w:rFonts w:ascii="Times New Roman" w:eastAsia="Times New Roman" w:hAnsi="Times New Roman" w:cs="Times New Roman"/>
          <w:sz w:val="20"/>
          <w:szCs w:val="20"/>
          <w:lang w:bidi="ar-SA"/>
        </w:rPr>
        <w:t xml:space="preserve"> </w:t>
      </w:r>
      <w:r w:rsidR="0071094B">
        <w:rPr>
          <w:rFonts w:ascii="Times New Roman" w:eastAsia="Times New Roman" w:hAnsi="Times New Roman" w:cs="Times New Roman"/>
          <w:sz w:val="20"/>
          <w:szCs w:val="20"/>
          <w:lang w:bidi="ar-SA"/>
        </w:rPr>
        <w:t xml:space="preserve"> от__________</w:t>
      </w:r>
    </w:p>
    <w:p w14:paraId="3648D00C" w14:textId="77777777" w:rsidR="0071094B" w:rsidRDefault="0071094B" w:rsidP="00670577">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b/>
          <w:sz w:val="20"/>
          <w:szCs w:val="20"/>
          <w:lang w:bidi="ar-SA"/>
        </w:rPr>
      </w:pPr>
    </w:p>
    <w:p w14:paraId="22621A7A" w14:textId="77777777" w:rsidR="00344DA3" w:rsidRPr="00344DA3" w:rsidRDefault="00344DA3" w:rsidP="00670577">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289E840D" w14:textId="77777777" w:rsidR="00344DA3" w:rsidRPr="00344DA3" w:rsidRDefault="00344DA3" w:rsidP="00670577">
      <w:pPr>
        <w:widowControl/>
        <w:tabs>
          <w:tab w:val="left" w:pos="0"/>
        </w:tabs>
        <w:autoSpaceDE w:val="0"/>
        <w:autoSpaceDN w:val="0"/>
        <w:adjustRightInd w:val="0"/>
        <w:spacing w:line="276" w:lineRule="auto"/>
        <w:contextualSpacing/>
        <w:jc w:val="both"/>
        <w:rPr>
          <w:rFonts w:ascii="Times New Roman" w:eastAsia="Times New Roman" w:hAnsi="Times New Roman" w:cs="Times New Roman"/>
          <w:b/>
          <w:sz w:val="20"/>
          <w:szCs w:val="20"/>
          <w:lang w:bidi="ar-SA"/>
        </w:rPr>
      </w:pPr>
    </w:p>
    <w:p w14:paraId="643CB65F" w14:textId="77777777" w:rsidR="00344DA3" w:rsidRPr="00344DA3" w:rsidRDefault="00344DA3" w:rsidP="00670577">
      <w:pPr>
        <w:widowControl/>
        <w:autoSpaceDE w:val="0"/>
        <w:autoSpaceDN w:val="0"/>
        <w:adjustRightInd w:val="0"/>
        <w:spacing w:line="276" w:lineRule="auto"/>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082D3794" w14:textId="458AAC5B" w:rsidR="00F96B97" w:rsidRPr="00F96B97" w:rsidRDefault="00344DA3" w:rsidP="00F96B97">
      <w:pPr>
        <w:tabs>
          <w:tab w:val="left" w:pos="851"/>
        </w:tabs>
        <w:autoSpaceDE w:val="0"/>
        <w:autoSpaceDN w:val="0"/>
        <w:adjustRightInd w:val="0"/>
        <w:spacing w:line="276" w:lineRule="auto"/>
        <w:ind w:firstLine="567"/>
        <w:contextualSpacing/>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F96B97">
        <w:rPr>
          <w:rFonts w:ascii="Times New Roman" w:hAnsi="Times New Roman" w:cs="Times New Roman"/>
          <w:sz w:val="20"/>
          <w:szCs w:val="20"/>
        </w:rPr>
        <w:t>П</w:t>
      </w:r>
      <w:r w:rsidR="00F96B97" w:rsidRPr="00F96B97">
        <w:rPr>
          <w:rFonts w:ascii="Times New Roman" w:hAnsi="Times New Roman" w:cs="Times New Roman"/>
          <w:sz w:val="20"/>
          <w:szCs w:val="20"/>
        </w:rPr>
        <w:t>оставка</w:t>
      </w:r>
      <w:r w:rsidR="0094667B">
        <w:rPr>
          <w:rFonts w:ascii="Times New Roman" w:hAnsi="Times New Roman" w:cs="Times New Roman"/>
          <w:sz w:val="20"/>
          <w:szCs w:val="20"/>
        </w:rPr>
        <w:t xml:space="preserve"> механического</w:t>
      </w:r>
      <w:r w:rsidR="00F96B97" w:rsidRPr="00F96B97">
        <w:rPr>
          <w:rFonts w:ascii="Times New Roman" w:hAnsi="Times New Roman" w:cs="Times New Roman"/>
          <w:sz w:val="20"/>
          <w:szCs w:val="20"/>
        </w:rPr>
        <w:t xml:space="preserve"> </w:t>
      </w:r>
      <w:r w:rsidR="00B44D13" w:rsidRPr="0094667B">
        <w:rPr>
          <w:rFonts w:ascii="Times New Roman" w:hAnsi="Times New Roman" w:cs="Times New Roman"/>
          <w:sz w:val="20"/>
          <w:szCs w:val="20"/>
        </w:rPr>
        <w:t xml:space="preserve">оборудования </w:t>
      </w:r>
      <w:r w:rsidR="00F96B97" w:rsidRPr="00F96B97">
        <w:rPr>
          <w:rFonts w:ascii="Times New Roman" w:hAnsi="Times New Roman" w:cs="Times New Roman"/>
          <w:sz w:val="20"/>
          <w:szCs w:val="20"/>
        </w:rPr>
        <w:t>для пищеблока (далее – товар, оборудование) для нужд ГБДОУ детский сад №44 Выборгского района Санкт-Петербурга по адресу: 194291, г.</w:t>
      </w:r>
      <w:r w:rsidR="00F96B97">
        <w:rPr>
          <w:rFonts w:ascii="Times New Roman" w:hAnsi="Times New Roman" w:cs="Times New Roman"/>
          <w:sz w:val="20"/>
          <w:szCs w:val="20"/>
        </w:rPr>
        <w:t xml:space="preserve"> </w:t>
      </w:r>
      <w:r w:rsidR="00F96B97" w:rsidRPr="00F96B97">
        <w:rPr>
          <w:rFonts w:ascii="Times New Roman" w:hAnsi="Times New Roman" w:cs="Times New Roman"/>
          <w:sz w:val="20"/>
          <w:szCs w:val="20"/>
        </w:rPr>
        <w:t>Санкт-Петербург, ул. Кустодиева, д.1</w:t>
      </w:r>
      <w:r w:rsidR="00B44D13">
        <w:rPr>
          <w:rFonts w:ascii="Times New Roman" w:hAnsi="Times New Roman" w:cs="Times New Roman"/>
          <w:sz w:val="20"/>
          <w:szCs w:val="20"/>
        </w:rPr>
        <w:t>6, корп.2, лит. А, в 2024</w:t>
      </w:r>
      <w:r w:rsidR="00F96B97" w:rsidRPr="00F96B97">
        <w:rPr>
          <w:rFonts w:ascii="Times New Roman" w:hAnsi="Times New Roman" w:cs="Times New Roman"/>
          <w:sz w:val="20"/>
          <w:szCs w:val="20"/>
        </w:rPr>
        <w:t xml:space="preserve"> году.</w:t>
      </w:r>
    </w:p>
    <w:p w14:paraId="49B9CCCE" w14:textId="77777777" w:rsidR="0071094B" w:rsidRDefault="0071094B" w:rsidP="00670577">
      <w:pPr>
        <w:tabs>
          <w:tab w:val="left" w:pos="851"/>
        </w:tabs>
        <w:autoSpaceDE w:val="0"/>
        <w:autoSpaceDN w:val="0"/>
        <w:adjustRightInd w:val="0"/>
        <w:spacing w:line="276" w:lineRule="auto"/>
        <w:ind w:firstLine="567"/>
        <w:contextualSpacing/>
        <w:jc w:val="both"/>
        <w:rPr>
          <w:rFonts w:ascii="Times New Roman" w:hAnsi="Times New Roman" w:cs="Times New Roman"/>
          <w:sz w:val="20"/>
          <w:szCs w:val="20"/>
        </w:rPr>
      </w:pPr>
      <w:r w:rsidRPr="0071094B">
        <w:rPr>
          <w:rFonts w:ascii="Times New Roman" w:hAnsi="Times New Roman" w:cs="Times New Roman"/>
          <w:sz w:val="20"/>
          <w:szCs w:val="20"/>
        </w:rPr>
        <w:t>.</w:t>
      </w:r>
    </w:p>
    <w:p w14:paraId="77F2E2D5" w14:textId="3988DFDF" w:rsidR="00344DA3" w:rsidRPr="00344DA3" w:rsidRDefault="00344DA3" w:rsidP="00670577">
      <w:pPr>
        <w:tabs>
          <w:tab w:val="left" w:pos="851"/>
        </w:tabs>
        <w:autoSpaceDE w:val="0"/>
        <w:autoSpaceDN w:val="0"/>
        <w:adjustRightInd w:val="0"/>
        <w:spacing w:line="276" w:lineRule="auto"/>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1.2</w:t>
      </w:r>
      <w:r w:rsidRPr="00683283">
        <w:rPr>
          <w:rFonts w:ascii="Times New Roman" w:hAnsi="Times New Roman" w:cs="Times New Roman"/>
          <w:sz w:val="20"/>
          <w:szCs w:val="20"/>
        </w:rPr>
        <w:t xml:space="preserve">. Начальная (максимальная) цена контракта: </w:t>
      </w:r>
      <w:r w:rsidR="00090A1B" w:rsidRPr="00090A1B">
        <w:rPr>
          <w:rFonts w:ascii="Times New Roman" w:hAnsi="Times New Roman" w:cs="Times New Roman"/>
          <w:sz w:val="20"/>
          <w:szCs w:val="20"/>
        </w:rPr>
        <w:t>206</w:t>
      </w:r>
      <w:r w:rsidR="0094667B">
        <w:rPr>
          <w:rFonts w:ascii="Times New Roman" w:hAnsi="Times New Roman" w:cs="Times New Roman"/>
          <w:sz w:val="20"/>
          <w:szCs w:val="20"/>
        </w:rPr>
        <w:t xml:space="preserve"> </w:t>
      </w:r>
      <w:r w:rsidR="00090A1B" w:rsidRPr="00090A1B">
        <w:rPr>
          <w:rFonts w:ascii="Times New Roman" w:hAnsi="Times New Roman" w:cs="Times New Roman"/>
          <w:sz w:val="20"/>
          <w:szCs w:val="20"/>
        </w:rPr>
        <w:t>830</w:t>
      </w:r>
      <w:r w:rsidR="00EC6274" w:rsidRPr="00683283">
        <w:rPr>
          <w:rFonts w:ascii="Times New Roman" w:hAnsi="Times New Roman" w:cs="Times New Roman"/>
          <w:sz w:val="20"/>
          <w:szCs w:val="20"/>
        </w:rPr>
        <w:t xml:space="preserve"> рублей</w:t>
      </w:r>
      <w:r w:rsidR="00090A1B">
        <w:rPr>
          <w:rFonts w:ascii="Times New Roman" w:hAnsi="Times New Roman" w:cs="Times New Roman"/>
          <w:sz w:val="20"/>
          <w:szCs w:val="20"/>
        </w:rPr>
        <w:t xml:space="preserve"> 00 </w:t>
      </w:r>
      <w:r w:rsidR="0071094B">
        <w:rPr>
          <w:rFonts w:ascii="Times New Roman" w:hAnsi="Times New Roman" w:cs="Times New Roman"/>
          <w:sz w:val="20"/>
          <w:szCs w:val="20"/>
        </w:rPr>
        <w:t>копеек</w:t>
      </w:r>
      <w:r w:rsidRPr="00683283">
        <w:rPr>
          <w:rFonts w:ascii="Times New Roman" w:hAnsi="Times New Roman" w:cs="Times New Roman"/>
          <w:sz w:val="20"/>
          <w:szCs w:val="20"/>
        </w:rPr>
        <w:t>.</w:t>
      </w:r>
    </w:p>
    <w:p w14:paraId="3BF50A14" w14:textId="03DDD381" w:rsidR="00090A1B" w:rsidRPr="00B44D13" w:rsidRDefault="007C3D8C" w:rsidP="000E3CBE">
      <w:pPr>
        <w:tabs>
          <w:tab w:val="left" w:pos="851"/>
        </w:tabs>
        <w:autoSpaceDE w:val="0"/>
        <w:autoSpaceDN w:val="0"/>
        <w:adjustRightInd w:val="0"/>
        <w:spacing w:line="276" w:lineRule="auto"/>
        <w:ind w:firstLine="567"/>
        <w:contextualSpacing/>
        <w:jc w:val="both"/>
        <w:rPr>
          <w:rFonts w:ascii="Times New Roman" w:hAnsi="Times New Roman" w:cs="Times New Roman"/>
          <w:color w:val="000000" w:themeColor="text1"/>
          <w:sz w:val="20"/>
          <w:szCs w:val="20"/>
          <w:highlight w:val="yellow"/>
        </w:rPr>
      </w:pPr>
      <w:r>
        <w:rPr>
          <w:rFonts w:ascii="Times New Roman" w:eastAsia="Calibri" w:hAnsi="Times New Roman" w:cs="Times New Roman"/>
          <w:bCs/>
          <w:color w:val="auto"/>
          <w:sz w:val="20"/>
          <w:szCs w:val="20"/>
          <w:lang w:eastAsia="en-US" w:bidi="ar-SA"/>
        </w:rPr>
        <w:t>1.</w:t>
      </w:r>
      <w:proofErr w:type="gramStart"/>
      <w:r>
        <w:rPr>
          <w:rFonts w:ascii="Times New Roman" w:eastAsia="Calibri" w:hAnsi="Times New Roman" w:cs="Times New Roman"/>
          <w:bCs/>
          <w:color w:val="auto"/>
          <w:sz w:val="20"/>
          <w:szCs w:val="20"/>
          <w:lang w:eastAsia="en-US" w:bidi="ar-SA"/>
        </w:rPr>
        <w:t>3.</w:t>
      </w:r>
      <w:r w:rsidR="0094667B">
        <w:rPr>
          <w:rFonts w:ascii="Times New Roman" w:hAnsi="Times New Roman" w:cs="Times New Roman"/>
          <w:color w:val="000000" w:themeColor="text1"/>
          <w:sz w:val="20"/>
          <w:szCs w:val="20"/>
        </w:rPr>
        <w:t>КТРУ</w:t>
      </w:r>
      <w:proofErr w:type="gramEnd"/>
      <w:r w:rsidRPr="0094667B">
        <w:rPr>
          <w:rFonts w:ascii="Times New Roman" w:hAnsi="Times New Roman" w:cs="Times New Roman"/>
          <w:color w:val="000000" w:themeColor="text1"/>
          <w:sz w:val="20"/>
          <w:szCs w:val="20"/>
        </w:rPr>
        <w:t xml:space="preserve">: </w:t>
      </w:r>
    </w:p>
    <w:tbl>
      <w:tblPr>
        <w:tblStyle w:val="afff4"/>
        <w:tblW w:w="9498" w:type="dxa"/>
        <w:tblInd w:w="562" w:type="dxa"/>
        <w:tblLook w:val="04A0" w:firstRow="1" w:lastRow="0" w:firstColumn="1" w:lastColumn="0" w:noHBand="0" w:noVBand="1"/>
      </w:tblPr>
      <w:tblGrid>
        <w:gridCol w:w="1413"/>
        <w:gridCol w:w="8085"/>
      </w:tblGrid>
      <w:tr w:rsidR="0094667B" w14:paraId="384AF591" w14:textId="77777777" w:rsidTr="00565548">
        <w:tc>
          <w:tcPr>
            <w:tcW w:w="1413" w:type="dxa"/>
          </w:tcPr>
          <w:p w14:paraId="42906F1E" w14:textId="5BC62229" w:rsidR="0094667B" w:rsidRDefault="002073AF"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r w:rsidRPr="002073AF">
              <w:rPr>
                <w:rFonts w:ascii="Times New Roman" w:hAnsi="Times New Roman" w:cs="Times New Roman"/>
                <w:color w:val="000000" w:themeColor="text1"/>
                <w:sz w:val="20"/>
                <w:szCs w:val="20"/>
              </w:rPr>
              <w:t>28.93.17.1</w:t>
            </w:r>
            <w:r>
              <w:rPr>
                <w:rFonts w:ascii="Times New Roman" w:hAnsi="Times New Roman" w:cs="Times New Roman"/>
                <w:color w:val="000000" w:themeColor="text1"/>
                <w:sz w:val="20"/>
                <w:szCs w:val="20"/>
              </w:rPr>
              <w:t>13 ОКПД 2</w:t>
            </w:r>
          </w:p>
        </w:tc>
        <w:tc>
          <w:tcPr>
            <w:tcW w:w="8085" w:type="dxa"/>
            <w:vAlign w:val="center"/>
          </w:tcPr>
          <w:p w14:paraId="3A03A12C" w14:textId="7A38FC10" w:rsidR="0094667B" w:rsidRDefault="0094667B"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r>
              <w:rPr>
                <w:rFonts w:ascii="Calibri" w:hAnsi="Calibri" w:cs="Calibri"/>
                <w:sz w:val="22"/>
                <w:szCs w:val="22"/>
              </w:rPr>
              <w:t xml:space="preserve">Тестомесильная машина Сарапульский ЭГЗ МТМ-65МНА 1,5 кВт с </w:t>
            </w:r>
            <w:proofErr w:type="spellStart"/>
            <w:r>
              <w:rPr>
                <w:rFonts w:ascii="Calibri" w:hAnsi="Calibri" w:cs="Calibri"/>
                <w:sz w:val="22"/>
                <w:szCs w:val="22"/>
              </w:rPr>
              <w:t>дежой</w:t>
            </w:r>
            <w:proofErr w:type="spellEnd"/>
            <w:r>
              <w:rPr>
                <w:rFonts w:ascii="Calibri" w:hAnsi="Calibri" w:cs="Calibri"/>
                <w:sz w:val="22"/>
                <w:szCs w:val="22"/>
              </w:rPr>
              <w:t>;</w:t>
            </w:r>
          </w:p>
        </w:tc>
      </w:tr>
      <w:tr w:rsidR="0094667B" w14:paraId="5EF5EFF8" w14:textId="77777777" w:rsidTr="00565548">
        <w:tc>
          <w:tcPr>
            <w:tcW w:w="1413" w:type="dxa"/>
          </w:tcPr>
          <w:p w14:paraId="2EBB9AB0" w14:textId="114CED8C" w:rsidR="0094667B" w:rsidRDefault="0094667B"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r w:rsidRPr="0094667B">
              <w:rPr>
                <w:rFonts w:ascii="Times New Roman" w:hAnsi="Times New Roman" w:cs="Times New Roman"/>
                <w:color w:val="000000" w:themeColor="text1"/>
                <w:sz w:val="20"/>
                <w:szCs w:val="20"/>
              </w:rPr>
              <w:t>27.51.21.129-00000002</w:t>
            </w:r>
          </w:p>
        </w:tc>
        <w:tc>
          <w:tcPr>
            <w:tcW w:w="8085" w:type="dxa"/>
            <w:vAlign w:val="center"/>
          </w:tcPr>
          <w:p w14:paraId="6E2A11B3" w14:textId="772AE92C" w:rsidR="0094667B" w:rsidRDefault="0094667B"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r>
              <w:rPr>
                <w:rFonts w:ascii="Calibri" w:hAnsi="Calibri" w:cs="Calibri"/>
                <w:sz w:val="22"/>
                <w:szCs w:val="22"/>
              </w:rPr>
              <w:t>Картофелечистка БЕЛТОРГМАШ МОК-300М</w:t>
            </w:r>
          </w:p>
        </w:tc>
      </w:tr>
      <w:tr w:rsidR="0094667B" w14:paraId="66A72C88" w14:textId="77777777" w:rsidTr="00565548">
        <w:tc>
          <w:tcPr>
            <w:tcW w:w="1413" w:type="dxa"/>
          </w:tcPr>
          <w:p w14:paraId="1C03E552" w14:textId="17E7FAB0" w:rsidR="0094667B" w:rsidRDefault="0094667B"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r w:rsidRPr="0094667B">
              <w:rPr>
                <w:rFonts w:ascii="Times New Roman" w:hAnsi="Times New Roman" w:cs="Times New Roman"/>
                <w:color w:val="000000" w:themeColor="text1"/>
                <w:sz w:val="20"/>
                <w:szCs w:val="20"/>
              </w:rPr>
              <w:t>27.51.21.122-00000005</w:t>
            </w:r>
          </w:p>
        </w:tc>
        <w:tc>
          <w:tcPr>
            <w:tcW w:w="8085" w:type="dxa"/>
            <w:vAlign w:val="center"/>
          </w:tcPr>
          <w:p w14:paraId="29CDFCD0" w14:textId="77777777" w:rsidR="0094667B" w:rsidRDefault="0094667B" w:rsidP="0094667B">
            <w:pPr>
              <w:tabs>
                <w:tab w:val="left" w:pos="851"/>
              </w:tabs>
              <w:autoSpaceDE w:val="0"/>
              <w:autoSpaceDN w:val="0"/>
              <w:adjustRightInd w:val="0"/>
              <w:spacing w:line="276" w:lineRule="auto"/>
              <w:contextualSpacing/>
              <w:jc w:val="both"/>
              <w:rPr>
                <w:rFonts w:ascii="Calibri" w:hAnsi="Calibri" w:cs="Calibri"/>
                <w:sz w:val="22"/>
                <w:szCs w:val="22"/>
              </w:rPr>
            </w:pPr>
            <w:r>
              <w:rPr>
                <w:rFonts w:ascii="Calibri" w:hAnsi="Calibri" w:cs="Calibri"/>
                <w:sz w:val="22"/>
                <w:szCs w:val="22"/>
              </w:rPr>
              <w:t>Мясорубка ТОРГТЕХМАШ ТМ-32 380В)</w:t>
            </w:r>
          </w:p>
          <w:p w14:paraId="5C8147AA" w14:textId="44402476" w:rsidR="0094667B" w:rsidRDefault="0094667B" w:rsidP="0094667B">
            <w:pPr>
              <w:tabs>
                <w:tab w:val="left" w:pos="851"/>
              </w:tabs>
              <w:autoSpaceDE w:val="0"/>
              <w:autoSpaceDN w:val="0"/>
              <w:adjustRightInd w:val="0"/>
              <w:spacing w:line="276" w:lineRule="auto"/>
              <w:contextualSpacing/>
              <w:jc w:val="both"/>
              <w:rPr>
                <w:rFonts w:ascii="Times New Roman" w:hAnsi="Times New Roman" w:cs="Times New Roman"/>
                <w:color w:val="000000" w:themeColor="text1"/>
                <w:sz w:val="20"/>
                <w:szCs w:val="20"/>
                <w:highlight w:val="yellow"/>
              </w:rPr>
            </w:pPr>
          </w:p>
        </w:tc>
      </w:tr>
    </w:tbl>
    <w:p w14:paraId="36644D33" w14:textId="77777777" w:rsidR="00F438E0" w:rsidRDefault="000B0BB1" w:rsidP="000E3CBE">
      <w:pPr>
        <w:tabs>
          <w:tab w:val="left" w:pos="851"/>
        </w:tabs>
        <w:autoSpaceDE w:val="0"/>
        <w:autoSpaceDN w:val="0"/>
        <w:adjustRightInd w:val="0"/>
        <w:spacing w:line="276" w:lineRule="auto"/>
        <w:ind w:firstLine="567"/>
        <w:contextualSpacing/>
        <w:jc w:val="both"/>
        <w:rPr>
          <w:rFonts w:ascii="Times New Roman" w:hAnsi="Times New Roman" w:cs="Times New Roman"/>
          <w:color w:val="000000" w:themeColor="text1"/>
          <w:sz w:val="20"/>
          <w:szCs w:val="20"/>
          <w:shd w:val="clear" w:color="auto" w:fill="FFFFFF"/>
        </w:rPr>
      </w:pPr>
      <w:r w:rsidRPr="0094667B">
        <w:rPr>
          <w:rFonts w:ascii="Times New Roman" w:hAnsi="Times New Roman" w:cs="Times New Roman"/>
          <w:color w:val="auto"/>
          <w:sz w:val="20"/>
          <w:szCs w:val="20"/>
        </w:rPr>
        <w:t> </w:t>
      </w:r>
      <w:r w:rsidRPr="0094667B">
        <w:rPr>
          <w:rFonts w:ascii="Times New Roman" w:hAnsi="Times New Roman" w:cs="Times New Roman"/>
          <w:color w:val="000000" w:themeColor="text1"/>
          <w:sz w:val="20"/>
          <w:szCs w:val="20"/>
        </w:rPr>
        <w:t xml:space="preserve"> </w:t>
      </w:r>
    </w:p>
    <w:p w14:paraId="40F277AB" w14:textId="77777777" w:rsidR="00D44B21" w:rsidRPr="000E3CBE" w:rsidRDefault="000E3CBE" w:rsidP="000E3CBE">
      <w:pPr>
        <w:tabs>
          <w:tab w:val="left" w:pos="851"/>
        </w:tabs>
        <w:autoSpaceDE w:val="0"/>
        <w:autoSpaceDN w:val="0"/>
        <w:adjustRightInd w:val="0"/>
        <w:spacing w:line="276" w:lineRule="auto"/>
        <w:ind w:firstLine="567"/>
        <w:contextualSpacing/>
        <w:jc w:val="both"/>
        <w:rPr>
          <w:rFonts w:ascii="Times New Roman" w:hAnsi="Times New Roman" w:cs="Times New Roman"/>
          <w:color w:val="000000" w:themeColor="text1"/>
          <w:sz w:val="20"/>
          <w:szCs w:val="20"/>
          <w:shd w:val="clear" w:color="auto" w:fill="FFFFFF"/>
        </w:rPr>
      </w:pPr>
      <w:r>
        <w:rPr>
          <w:rFonts w:ascii="Times New Roman" w:hAnsi="Times New Roman" w:cs="Times New Roman"/>
          <w:color w:val="000000" w:themeColor="text1"/>
          <w:sz w:val="20"/>
          <w:szCs w:val="20"/>
          <w:shd w:val="clear" w:color="auto" w:fill="FFFFFF"/>
        </w:rPr>
        <w:t xml:space="preserve">   </w:t>
      </w:r>
    </w:p>
    <w:p w14:paraId="30E5A24E" w14:textId="77777777" w:rsidR="000E3CBE" w:rsidRPr="00344DA3" w:rsidRDefault="000E3CBE" w:rsidP="00670577">
      <w:pPr>
        <w:tabs>
          <w:tab w:val="left" w:pos="851"/>
        </w:tabs>
        <w:autoSpaceDE w:val="0"/>
        <w:autoSpaceDN w:val="0"/>
        <w:adjustRightInd w:val="0"/>
        <w:spacing w:line="276" w:lineRule="auto"/>
        <w:ind w:firstLine="567"/>
        <w:contextualSpacing/>
        <w:jc w:val="both"/>
        <w:rPr>
          <w:rFonts w:ascii="Times New Roman" w:eastAsia="Times New Roman" w:hAnsi="Times New Roman" w:cs="Times New Roman"/>
          <w:bCs/>
          <w:color w:val="auto"/>
          <w:spacing w:val="-6"/>
          <w:sz w:val="20"/>
          <w:szCs w:val="20"/>
          <w:lang w:bidi="ar-SA"/>
        </w:rPr>
      </w:pPr>
    </w:p>
    <w:p w14:paraId="7490533D" w14:textId="77777777" w:rsidR="00344DA3" w:rsidRPr="00344DA3" w:rsidRDefault="00344DA3" w:rsidP="00670577">
      <w:pPr>
        <w:autoSpaceDE w:val="0"/>
        <w:autoSpaceDN w:val="0"/>
        <w:adjustRightInd w:val="0"/>
        <w:spacing w:after="60" w:line="276" w:lineRule="auto"/>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5FD6413F" w14:textId="77777777" w:rsidR="00344DA3" w:rsidRPr="00B44D13" w:rsidRDefault="00344DA3" w:rsidP="00B44D13">
      <w:pPr>
        <w:widowControl/>
        <w:tabs>
          <w:tab w:val="left" w:pos="709"/>
        </w:tabs>
        <w:spacing w:line="276" w:lineRule="auto"/>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B44D13" w:rsidRPr="00B44D13">
        <w:rPr>
          <w:rFonts w:ascii="Times New Roman" w:hAnsi="Times New Roman" w:cs="Times New Roman"/>
          <w:iCs/>
          <w:color w:val="000000" w:themeColor="text1"/>
          <w:sz w:val="20"/>
          <w:szCs w:val="20"/>
        </w:rPr>
        <w:t>Источник финансирования Бюджет Санкт-Петербурга на 2024 год в соответствии с Законом Санкт-Петербурга «О бюджете Санкт-Петербурга на 2024 год и на плановый период 2025 и 2026 годов».</w:t>
      </w:r>
    </w:p>
    <w:p w14:paraId="3991F1EB" w14:textId="77777777" w:rsidR="00344DA3" w:rsidRPr="00344DA3" w:rsidRDefault="00344DA3" w:rsidP="00670577">
      <w:pPr>
        <w:widowControl/>
        <w:spacing w:line="276" w:lineRule="auto"/>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2EFA8AA8" w14:textId="77777777" w:rsidR="00344DA3" w:rsidRPr="00344DA3" w:rsidRDefault="00344DA3" w:rsidP="00670577">
      <w:pPr>
        <w:widowControl/>
        <w:tabs>
          <w:tab w:val="left" w:pos="69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5CA6110B" w14:textId="77777777" w:rsidR="00344DA3" w:rsidRPr="00344DA3" w:rsidRDefault="00344DA3" w:rsidP="00670577">
      <w:pPr>
        <w:widowControl/>
        <w:tabs>
          <w:tab w:val="left" w:pos="69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69E8ADCF" w14:textId="77777777" w:rsidR="00344DA3" w:rsidRPr="00344DA3" w:rsidRDefault="00344DA3" w:rsidP="00670577">
      <w:pPr>
        <w:widowControl/>
        <w:tabs>
          <w:tab w:val="left" w:pos="69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1E60BDBC" w14:textId="77777777" w:rsidR="00344DA3" w:rsidRPr="00344DA3" w:rsidRDefault="00344DA3" w:rsidP="00670577">
      <w:pPr>
        <w:widowControl/>
        <w:tabs>
          <w:tab w:val="left" w:pos="2775"/>
        </w:tabs>
        <w:spacing w:line="276" w:lineRule="auto"/>
        <w:jc w:val="center"/>
        <w:rPr>
          <w:rFonts w:ascii="Times New Roman" w:eastAsia="Times New Roman" w:hAnsi="Times New Roman" w:cs="Times New Roman"/>
          <w:b/>
          <w:color w:val="auto"/>
          <w:spacing w:val="-6"/>
          <w:sz w:val="20"/>
          <w:szCs w:val="20"/>
          <w:lang w:bidi="ar-SA"/>
        </w:rPr>
      </w:pPr>
    </w:p>
    <w:p w14:paraId="005B9F7B" w14:textId="77777777" w:rsidR="00344DA3" w:rsidRPr="00344DA3" w:rsidRDefault="00344DA3" w:rsidP="00670577">
      <w:pPr>
        <w:widowControl/>
        <w:tabs>
          <w:tab w:val="left" w:pos="2775"/>
        </w:tabs>
        <w:spacing w:line="276" w:lineRule="auto"/>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5601DE6A" w14:textId="77777777" w:rsidR="00EC6274" w:rsidRPr="00344DA3" w:rsidRDefault="00344DA3" w:rsidP="00670577">
      <w:pPr>
        <w:spacing w:line="276" w:lineRule="auto"/>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течение </w:t>
      </w:r>
      <w:r w:rsidR="00081E5F">
        <w:rPr>
          <w:rFonts w:ascii="Times New Roman" w:hAnsi="Times New Roman" w:cs="Times New Roman"/>
          <w:color w:val="auto"/>
          <w:sz w:val="20"/>
          <w:szCs w:val="20"/>
        </w:rPr>
        <w:t>9</w:t>
      </w:r>
      <w:r w:rsidR="00EC6274" w:rsidRPr="00344DA3">
        <w:rPr>
          <w:rFonts w:ascii="Times New Roman" w:hAnsi="Times New Roman" w:cs="Times New Roman"/>
          <w:color w:val="auto"/>
          <w:sz w:val="20"/>
          <w:szCs w:val="20"/>
        </w:rPr>
        <w:t>0 (</w:t>
      </w:r>
      <w:r w:rsidR="00081E5F">
        <w:rPr>
          <w:rFonts w:ascii="Times New Roman" w:hAnsi="Times New Roman" w:cs="Times New Roman"/>
          <w:color w:val="auto"/>
          <w:sz w:val="20"/>
          <w:szCs w:val="20"/>
        </w:rPr>
        <w:t>девяноста</w:t>
      </w:r>
      <w:r w:rsidR="00EC6274" w:rsidRPr="00344DA3">
        <w:rPr>
          <w:rFonts w:ascii="Times New Roman" w:hAnsi="Times New Roman" w:cs="Times New Roman"/>
          <w:color w:val="auto"/>
          <w:sz w:val="20"/>
          <w:szCs w:val="20"/>
        </w:rPr>
        <w:t>)</w:t>
      </w:r>
      <w:r w:rsidR="0071094B">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 xml:space="preserve">рабочих дней с момента подписания контракта </w:t>
      </w:r>
      <w:r w:rsidR="00B146AA" w:rsidRPr="00344DA3">
        <w:rPr>
          <w:rFonts w:ascii="Times New Roman" w:hAnsi="Times New Roman" w:cs="Times New Roman"/>
          <w:color w:val="auto"/>
          <w:sz w:val="20"/>
          <w:szCs w:val="20"/>
        </w:rPr>
        <w:t>Сторонами</w:t>
      </w:r>
      <w:r w:rsidR="00B146AA" w:rsidRPr="000D7B36">
        <w:rPr>
          <w:rFonts w:ascii="Times New Roman" w:hAnsi="Times New Roman" w:cs="Times New Roman"/>
          <w:color w:val="auto"/>
          <w:sz w:val="20"/>
          <w:szCs w:val="20"/>
        </w:rPr>
        <w:t xml:space="preserve"> с</w:t>
      </w:r>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20BE7336" w14:textId="77777777" w:rsidR="004C0D76" w:rsidRDefault="00E764B5" w:rsidP="00834E17">
      <w:pPr>
        <w:spacing w:line="276" w:lineRule="auto"/>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Д</w:t>
      </w:r>
      <w:r w:rsidRPr="00E764B5">
        <w:rPr>
          <w:rFonts w:ascii="Times New Roman" w:hAnsi="Times New Roman" w:cs="Times New Roman"/>
          <w:color w:val="auto"/>
          <w:sz w:val="20"/>
          <w:szCs w:val="20"/>
        </w:rPr>
        <w:t xml:space="preserve">емонтаж и </w:t>
      </w:r>
      <w:r>
        <w:rPr>
          <w:rFonts w:ascii="Times New Roman" w:hAnsi="Times New Roman" w:cs="Times New Roman"/>
          <w:color w:val="auto"/>
          <w:sz w:val="20"/>
          <w:szCs w:val="20"/>
        </w:rPr>
        <w:t>в</w:t>
      </w:r>
      <w:r w:rsidRPr="00E764B5">
        <w:rPr>
          <w:rFonts w:ascii="Times New Roman" w:hAnsi="Times New Roman" w:cs="Times New Roman"/>
          <w:color w:val="auto"/>
          <w:sz w:val="20"/>
          <w:szCs w:val="20"/>
        </w:rPr>
        <w:t xml:space="preserve">ынос </w:t>
      </w:r>
      <w:r>
        <w:rPr>
          <w:rFonts w:ascii="Times New Roman" w:hAnsi="Times New Roman" w:cs="Times New Roman"/>
          <w:color w:val="auto"/>
          <w:sz w:val="20"/>
          <w:szCs w:val="20"/>
        </w:rPr>
        <w:t xml:space="preserve">старого </w:t>
      </w:r>
      <w:r w:rsidRPr="00E764B5">
        <w:rPr>
          <w:rFonts w:ascii="Times New Roman" w:hAnsi="Times New Roman" w:cs="Times New Roman"/>
          <w:color w:val="auto"/>
          <w:sz w:val="20"/>
          <w:szCs w:val="20"/>
        </w:rPr>
        <w:t>оборудования</w:t>
      </w:r>
      <w:r>
        <w:rPr>
          <w:rFonts w:ascii="Times New Roman" w:hAnsi="Times New Roman" w:cs="Times New Roman"/>
          <w:color w:val="auto"/>
          <w:sz w:val="20"/>
          <w:szCs w:val="20"/>
        </w:rPr>
        <w:t xml:space="preserve"> (при необходимости), с</w:t>
      </w:r>
      <w:r w:rsidR="00EC6274" w:rsidRPr="00CA3667">
        <w:rPr>
          <w:rFonts w:ascii="Times New Roman" w:hAnsi="Times New Roman" w:cs="Times New Roman"/>
          <w:color w:val="auto"/>
          <w:sz w:val="20"/>
          <w:szCs w:val="20"/>
        </w:rPr>
        <w:t>борка</w:t>
      </w:r>
      <w:r w:rsidR="00F867D2">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подключение</w:t>
      </w:r>
      <w:r w:rsidR="00EC6274">
        <w:rPr>
          <w:rFonts w:ascii="Times New Roman" w:hAnsi="Times New Roman" w:cs="Times New Roman"/>
          <w:color w:val="auto"/>
          <w:sz w:val="20"/>
          <w:szCs w:val="20"/>
        </w:rPr>
        <w:t xml:space="preserve"> (при необходимости)</w:t>
      </w:r>
      <w:r w:rsidR="00EC6274" w:rsidRPr="00CA3667">
        <w:rPr>
          <w:rFonts w:ascii="Times New Roman" w:hAnsi="Times New Roman" w:cs="Times New Roman"/>
          <w:color w:val="auto"/>
          <w:sz w:val="20"/>
          <w:szCs w:val="20"/>
        </w:rPr>
        <w:t>,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w:t>
      </w:r>
    </w:p>
    <w:p w14:paraId="4556934B" w14:textId="77777777" w:rsidR="00344DA3" w:rsidRPr="00834E17" w:rsidRDefault="00344DA3" w:rsidP="00834E17">
      <w:pPr>
        <w:spacing w:line="276" w:lineRule="auto"/>
        <w:ind w:firstLine="567"/>
        <w:jc w:val="both"/>
        <w:rPr>
          <w:rFonts w:ascii="Times New Roman" w:hAnsi="Times New Roman" w:cs="Times New Roman"/>
          <w:color w:val="auto"/>
          <w:sz w:val="20"/>
          <w:szCs w:val="20"/>
        </w:rPr>
      </w:pPr>
    </w:p>
    <w:p w14:paraId="255D7253" w14:textId="77777777" w:rsidR="00344DA3" w:rsidRPr="00344DA3" w:rsidRDefault="00344DA3" w:rsidP="00670577">
      <w:pPr>
        <w:widowControl/>
        <w:tabs>
          <w:tab w:val="left" w:pos="81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w:t>
      </w:r>
      <w:proofErr w:type="gramStart"/>
      <w:r w:rsidRPr="00344DA3">
        <w:rPr>
          <w:rFonts w:ascii="Times New Roman" w:eastAsia="Times New Roman" w:hAnsi="Times New Roman" w:cs="Times New Roman"/>
          <w:color w:val="auto"/>
          <w:spacing w:val="-6"/>
          <w:sz w:val="20"/>
          <w:szCs w:val="20"/>
          <w:lang w:bidi="ar-SA"/>
        </w:rPr>
        <w:t>2.Место</w:t>
      </w:r>
      <w:proofErr w:type="gramEnd"/>
      <w:r w:rsidRPr="00344DA3">
        <w:rPr>
          <w:rFonts w:ascii="Times New Roman" w:eastAsia="Times New Roman" w:hAnsi="Times New Roman" w:cs="Times New Roman"/>
          <w:color w:val="auto"/>
          <w:spacing w:val="-6"/>
          <w:sz w:val="20"/>
          <w:szCs w:val="20"/>
          <w:lang w:bidi="ar-SA"/>
        </w:rPr>
        <w:t xml:space="preserve"> поставки товара: </w:t>
      </w:r>
      <w:r w:rsidR="0071094B" w:rsidRPr="0071094B">
        <w:rPr>
          <w:rFonts w:ascii="Times New Roman" w:hAnsi="Times New Roman" w:cs="Times New Roman"/>
          <w:color w:val="auto"/>
          <w:sz w:val="20"/>
          <w:szCs w:val="20"/>
        </w:rPr>
        <w:t>194291, г.</w:t>
      </w:r>
      <w:r w:rsidR="00A068A0">
        <w:rPr>
          <w:rFonts w:ascii="Times New Roman" w:hAnsi="Times New Roman" w:cs="Times New Roman"/>
          <w:color w:val="auto"/>
          <w:sz w:val="20"/>
          <w:szCs w:val="20"/>
        </w:rPr>
        <w:t xml:space="preserve"> </w:t>
      </w:r>
      <w:r w:rsidR="0071094B" w:rsidRPr="0071094B">
        <w:rPr>
          <w:rFonts w:ascii="Times New Roman" w:hAnsi="Times New Roman" w:cs="Times New Roman"/>
          <w:color w:val="auto"/>
          <w:sz w:val="20"/>
          <w:szCs w:val="20"/>
        </w:rPr>
        <w:t>Санкт-Петербург, ул. Кустодиева, д.16, корп.2, лит. А</w:t>
      </w:r>
      <w:r w:rsidR="00B9670F">
        <w:rPr>
          <w:rFonts w:ascii="Times New Roman" w:hAnsi="Times New Roman" w:cs="Times New Roman"/>
          <w:sz w:val="20"/>
          <w:szCs w:val="20"/>
        </w:rPr>
        <w:t>, помещение пищеблока</w:t>
      </w:r>
    </w:p>
    <w:p w14:paraId="0CF797F9" w14:textId="77777777" w:rsidR="00344DA3" w:rsidRPr="00344DA3" w:rsidRDefault="00344DA3" w:rsidP="00670577">
      <w:pPr>
        <w:widowControl/>
        <w:tabs>
          <w:tab w:val="left" w:pos="81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118DD951" w14:textId="77777777" w:rsidR="00344DA3" w:rsidRPr="00344DA3" w:rsidRDefault="00344DA3" w:rsidP="00670577">
      <w:pPr>
        <w:widowControl/>
        <w:tabs>
          <w:tab w:val="left" w:pos="810"/>
        </w:tabs>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4.4. Контактное лицо:</w:t>
      </w:r>
      <w:r w:rsidR="00FA5A92">
        <w:rPr>
          <w:rFonts w:ascii="Times New Roman" w:eastAsia="Times New Roman" w:hAnsi="Times New Roman" w:cs="Times New Roman"/>
          <w:color w:val="auto"/>
          <w:spacing w:val="-6"/>
          <w:sz w:val="20"/>
          <w:szCs w:val="20"/>
          <w:lang w:bidi="ar-SA"/>
        </w:rPr>
        <w:t xml:space="preserve"> </w:t>
      </w:r>
      <w:r w:rsidR="00A12264">
        <w:rPr>
          <w:rFonts w:ascii="Times New Roman" w:eastAsia="Times New Roman" w:hAnsi="Times New Roman" w:cs="Times New Roman"/>
          <w:color w:val="auto"/>
          <w:spacing w:val="-6"/>
          <w:sz w:val="20"/>
          <w:szCs w:val="20"/>
          <w:lang w:bidi="ar-SA"/>
        </w:rPr>
        <w:t xml:space="preserve">Звягинцева Елена </w:t>
      </w:r>
      <w:proofErr w:type="gramStart"/>
      <w:r w:rsidR="00A12264">
        <w:rPr>
          <w:rFonts w:ascii="Times New Roman" w:eastAsia="Times New Roman" w:hAnsi="Times New Roman" w:cs="Times New Roman"/>
          <w:color w:val="auto"/>
          <w:spacing w:val="-6"/>
          <w:sz w:val="20"/>
          <w:szCs w:val="20"/>
          <w:lang w:bidi="ar-SA"/>
        </w:rPr>
        <w:t>Антоновна  тел</w:t>
      </w:r>
      <w:proofErr w:type="gramEnd"/>
      <w:r w:rsidR="00A12264">
        <w:rPr>
          <w:rFonts w:ascii="Times New Roman" w:eastAsia="Times New Roman" w:hAnsi="Times New Roman" w:cs="Times New Roman"/>
          <w:color w:val="auto"/>
          <w:spacing w:val="-6"/>
          <w:sz w:val="20"/>
          <w:szCs w:val="20"/>
          <w:lang w:bidi="ar-SA"/>
        </w:rPr>
        <w:t xml:space="preserve">: </w:t>
      </w:r>
      <w:r w:rsidR="00B44D13">
        <w:rPr>
          <w:rFonts w:ascii="Times New Roman" w:eastAsia="Times New Roman" w:hAnsi="Times New Roman" w:cs="Times New Roman"/>
          <w:color w:val="auto"/>
          <w:spacing w:val="-6"/>
          <w:sz w:val="20"/>
          <w:szCs w:val="20"/>
          <w:lang w:bidi="ar-SA"/>
        </w:rPr>
        <w:t>9110374245</w:t>
      </w:r>
    </w:p>
    <w:p w14:paraId="09D6B233" w14:textId="77777777" w:rsidR="00344DA3" w:rsidRPr="00344DA3" w:rsidRDefault="00344DA3" w:rsidP="00670577">
      <w:pPr>
        <w:widowControl/>
        <w:spacing w:line="276" w:lineRule="auto"/>
        <w:jc w:val="center"/>
        <w:rPr>
          <w:rFonts w:ascii="Times New Roman" w:eastAsia="Times New Roman" w:hAnsi="Times New Roman" w:cs="Times New Roman"/>
          <w:b/>
          <w:color w:val="auto"/>
          <w:spacing w:val="-6"/>
          <w:sz w:val="20"/>
          <w:szCs w:val="20"/>
          <w:lang w:bidi="ar-SA"/>
        </w:rPr>
      </w:pPr>
    </w:p>
    <w:p w14:paraId="0C7F03BB" w14:textId="77777777" w:rsidR="00344DA3" w:rsidRPr="00344DA3" w:rsidRDefault="00344DA3" w:rsidP="00670577">
      <w:pPr>
        <w:widowControl/>
        <w:spacing w:line="276" w:lineRule="auto"/>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7FBECF0F" w14:textId="77777777" w:rsidR="000B0BB1" w:rsidRDefault="00344DA3" w:rsidP="000B0BB1">
      <w:pPr>
        <w:widowControl/>
        <w:spacing w:line="276" w:lineRule="auto"/>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5.1 Требования к техническим, функциональным характеристикам (потребительским свойствам), </w:t>
      </w:r>
    </w:p>
    <w:p w14:paraId="561A6025" w14:textId="77777777" w:rsidR="000B0BB1" w:rsidRDefault="00344DA3" w:rsidP="000B0BB1">
      <w:pPr>
        <w:widowControl/>
        <w:spacing w:line="276" w:lineRule="auto"/>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количеству поставляемого товара</w:t>
      </w:r>
      <w:r w:rsidR="000B0BB1">
        <w:rPr>
          <w:rFonts w:ascii="Times New Roman" w:eastAsia="Times New Roman" w:hAnsi="Times New Roman" w:cs="Times New Roman"/>
          <w:b/>
          <w:color w:val="auto"/>
          <w:sz w:val="20"/>
          <w:szCs w:val="20"/>
          <w:lang w:bidi="ar-SA"/>
        </w:rPr>
        <w:t>:</w:t>
      </w:r>
    </w:p>
    <w:tbl>
      <w:tblPr>
        <w:tblW w:w="10727" w:type="dxa"/>
        <w:tblInd w:w="-436" w:type="dxa"/>
        <w:tblLayout w:type="fixed"/>
        <w:tblLook w:val="04A0" w:firstRow="1" w:lastRow="0" w:firstColumn="1" w:lastColumn="0" w:noHBand="0" w:noVBand="1"/>
      </w:tblPr>
      <w:tblGrid>
        <w:gridCol w:w="679"/>
        <w:gridCol w:w="1732"/>
        <w:gridCol w:w="2551"/>
        <w:gridCol w:w="2977"/>
        <w:gridCol w:w="1418"/>
        <w:gridCol w:w="1370"/>
      </w:tblGrid>
      <w:tr w:rsidR="004C0D76" w:rsidRPr="00344DA3" w14:paraId="39E0260B" w14:textId="77777777" w:rsidTr="004C0D76">
        <w:trPr>
          <w:trHeight w:val="505"/>
        </w:trPr>
        <w:tc>
          <w:tcPr>
            <w:tcW w:w="67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CE74248" w14:textId="77777777" w:rsidR="004C0D76" w:rsidRPr="00344DA3" w:rsidRDefault="004C0D76"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w:t>
            </w:r>
          </w:p>
        </w:tc>
        <w:tc>
          <w:tcPr>
            <w:tcW w:w="4283" w:type="dxa"/>
            <w:gridSpan w:val="2"/>
            <w:tcBorders>
              <w:top w:val="single" w:sz="4" w:space="0" w:color="auto"/>
              <w:left w:val="nil"/>
              <w:bottom w:val="single" w:sz="4" w:space="0" w:color="auto"/>
              <w:right w:val="single" w:sz="4" w:space="0" w:color="auto"/>
            </w:tcBorders>
          </w:tcPr>
          <w:p w14:paraId="5EE6B200" w14:textId="77777777" w:rsidR="004C0D76" w:rsidRPr="00344DA3" w:rsidRDefault="004C0D76"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Товары</w:t>
            </w:r>
            <w:r>
              <w:rPr>
                <w:rFonts w:ascii="Times New Roman" w:eastAsia="Times New Roman" w:hAnsi="Times New Roman" w:cs="Times New Roman"/>
                <w:b/>
                <w:bCs/>
                <w:color w:val="auto"/>
                <w:sz w:val="20"/>
                <w:szCs w:val="20"/>
                <w:lang w:bidi="ar-SA"/>
              </w:rPr>
              <w:t>, страна происхождения</w:t>
            </w:r>
          </w:p>
        </w:tc>
        <w:tc>
          <w:tcPr>
            <w:tcW w:w="2977" w:type="dxa"/>
            <w:tcBorders>
              <w:top w:val="single" w:sz="4" w:space="0" w:color="auto"/>
              <w:left w:val="nil"/>
              <w:bottom w:val="single" w:sz="4" w:space="0" w:color="auto"/>
              <w:right w:val="single" w:sz="4" w:space="0" w:color="auto"/>
            </w:tcBorders>
          </w:tcPr>
          <w:p w14:paraId="53478EC7" w14:textId="77777777" w:rsidR="004C0D76" w:rsidRPr="00344DA3" w:rsidRDefault="004C0D76" w:rsidP="00670577">
            <w:pPr>
              <w:widowControl/>
              <w:spacing w:line="276" w:lineRule="auto"/>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Техническое задание</w:t>
            </w:r>
          </w:p>
        </w:tc>
        <w:tc>
          <w:tcPr>
            <w:tcW w:w="1418"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B3D4DE4" w14:textId="77777777" w:rsidR="004C0D76" w:rsidRPr="00344DA3" w:rsidRDefault="004C0D76" w:rsidP="00670577">
            <w:pPr>
              <w:widowControl/>
              <w:spacing w:line="276" w:lineRule="auto"/>
              <w:jc w:val="center"/>
              <w:rPr>
                <w:rFonts w:ascii="Times New Roman" w:eastAsia="Times New Roman" w:hAnsi="Times New Roman" w:cs="Times New Roman"/>
                <w:b/>
                <w:bCs/>
                <w:color w:val="auto"/>
                <w:sz w:val="20"/>
                <w:szCs w:val="20"/>
                <w:lang w:bidi="ar-SA"/>
              </w:rPr>
            </w:pPr>
            <w:r w:rsidRPr="00344DA3">
              <w:rPr>
                <w:rFonts w:ascii="Times New Roman" w:eastAsia="Times New Roman" w:hAnsi="Times New Roman" w:cs="Times New Roman"/>
                <w:b/>
                <w:bCs/>
                <w:color w:val="auto"/>
                <w:sz w:val="20"/>
                <w:szCs w:val="20"/>
                <w:lang w:bidi="ar-SA"/>
              </w:rPr>
              <w:t>Кол-во (</w:t>
            </w:r>
            <w:proofErr w:type="spellStart"/>
            <w:r w:rsidRPr="00344DA3">
              <w:rPr>
                <w:rFonts w:ascii="Times New Roman" w:eastAsia="Times New Roman" w:hAnsi="Times New Roman" w:cs="Times New Roman"/>
                <w:b/>
                <w:bCs/>
                <w:color w:val="auto"/>
                <w:sz w:val="20"/>
                <w:szCs w:val="20"/>
                <w:lang w:bidi="ar-SA"/>
              </w:rPr>
              <w:t>шт</w:t>
            </w:r>
            <w:proofErr w:type="spellEnd"/>
            <w:r w:rsidRPr="00344DA3">
              <w:rPr>
                <w:rFonts w:ascii="Times New Roman" w:eastAsia="Times New Roman" w:hAnsi="Times New Roman" w:cs="Times New Roman"/>
                <w:b/>
                <w:bCs/>
                <w:color w:val="auto"/>
                <w:sz w:val="20"/>
                <w:szCs w:val="20"/>
                <w:lang w:bidi="ar-SA"/>
              </w:rPr>
              <w:t>)</w:t>
            </w:r>
          </w:p>
        </w:tc>
        <w:tc>
          <w:tcPr>
            <w:tcW w:w="1370" w:type="dxa"/>
            <w:tcBorders>
              <w:top w:val="single" w:sz="4" w:space="0" w:color="000000"/>
              <w:left w:val="single" w:sz="4" w:space="0" w:color="000000"/>
              <w:bottom w:val="single" w:sz="4" w:space="0" w:color="000000"/>
              <w:right w:val="single" w:sz="4" w:space="0" w:color="auto"/>
            </w:tcBorders>
          </w:tcPr>
          <w:p w14:paraId="79E22FB7" w14:textId="77777777" w:rsidR="004C0D76" w:rsidRPr="00344DA3" w:rsidRDefault="004C0D76"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14:paraId="754D847A" w14:textId="77777777" w:rsidR="004C0D76" w:rsidRPr="00344DA3" w:rsidRDefault="004C0D76" w:rsidP="00670577">
            <w:pPr>
              <w:widowControl/>
              <w:suppressAutoHyphens/>
              <w:spacing w:line="276" w:lineRule="auto"/>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в руб./за шт.</w:t>
            </w:r>
          </w:p>
        </w:tc>
      </w:tr>
      <w:tr w:rsidR="00090A1B" w:rsidRPr="00B851CA" w14:paraId="09B899C6" w14:textId="77777777" w:rsidTr="00090A1B">
        <w:trPr>
          <w:trHeight w:val="557"/>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205939" w14:textId="77777777" w:rsidR="00090A1B" w:rsidRDefault="00090A1B" w:rsidP="00090A1B">
            <w:pPr>
              <w:widowControl/>
              <w:jc w:val="right"/>
              <w:rPr>
                <w:rFonts w:ascii="Calibri" w:eastAsia="Times New Roman" w:hAnsi="Calibri" w:cs="Calibri"/>
                <w:sz w:val="22"/>
                <w:szCs w:val="22"/>
                <w:lang w:bidi="ar-SA"/>
              </w:rPr>
            </w:pPr>
            <w:r>
              <w:rPr>
                <w:rFonts w:ascii="Calibri" w:hAnsi="Calibri" w:cs="Calibri"/>
                <w:sz w:val="22"/>
                <w:szCs w:val="22"/>
              </w:rPr>
              <w:lastRenderedPageBreak/>
              <w:t>1</w:t>
            </w:r>
          </w:p>
        </w:tc>
        <w:tc>
          <w:tcPr>
            <w:tcW w:w="1732" w:type="dxa"/>
            <w:tcBorders>
              <w:top w:val="single" w:sz="4" w:space="0" w:color="auto"/>
              <w:left w:val="single" w:sz="4" w:space="0" w:color="auto"/>
              <w:bottom w:val="single" w:sz="4" w:space="0" w:color="auto"/>
              <w:right w:val="single" w:sz="4" w:space="0" w:color="auto"/>
            </w:tcBorders>
          </w:tcPr>
          <w:p w14:paraId="5F0BC8C1" w14:textId="77777777" w:rsidR="00090A1B" w:rsidRDefault="00090A1B" w:rsidP="00090A1B">
            <w:pPr>
              <w:widowControl/>
              <w:rPr>
                <w:rFonts w:ascii="Calibri" w:hAnsi="Calibri" w:cs="Calibri"/>
                <w:sz w:val="22"/>
                <w:szCs w:val="22"/>
              </w:rPr>
            </w:pPr>
            <w:r>
              <w:rPr>
                <w:noProof/>
                <w:lang w:bidi="ar-SA"/>
              </w:rPr>
              <w:drawing>
                <wp:inline distT="0" distB="0" distL="0" distR="0" wp14:anchorId="1EBC4EF9" wp14:editId="392E5F1B">
                  <wp:extent cx="733425" cy="1478309"/>
                  <wp:effectExtent l="0" t="0" r="0" b="7620"/>
                  <wp:docPr id="8" name="Рисунок 7" descr="https://static.entero.ru/l/94/87/94871d28ca00294bb39c9a6b759cf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https://static.entero.ru/l/94/87/94871d28ca00294bb39c9a6b759cf15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47830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218747" w14:textId="77777777" w:rsidR="00090A1B" w:rsidRDefault="00090A1B" w:rsidP="00090A1B">
            <w:pPr>
              <w:widowControl/>
              <w:rPr>
                <w:rFonts w:ascii="Calibri" w:eastAsia="Times New Roman" w:hAnsi="Calibri" w:cs="Calibri"/>
                <w:sz w:val="22"/>
                <w:szCs w:val="22"/>
                <w:lang w:bidi="ar-SA"/>
              </w:rPr>
            </w:pPr>
            <w:r>
              <w:rPr>
                <w:rFonts w:ascii="Calibri" w:hAnsi="Calibri" w:cs="Calibri"/>
                <w:sz w:val="22"/>
                <w:szCs w:val="22"/>
              </w:rPr>
              <w:t xml:space="preserve">Тестомесильная машина Сарапульский ЭГЗ МТМ-65МНА 1,5 кВт с </w:t>
            </w:r>
            <w:proofErr w:type="spellStart"/>
            <w:r>
              <w:rPr>
                <w:rFonts w:ascii="Calibri" w:hAnsi="Calibri" w:cs="Calibri"/>
                <w:sz w:val="22"/>
                <w:szCs w:val="22"/>
              </w:rPr>
              <w:t>дежой</w:t>
            </w:r>
            <w:proofErr w:type="spellEnd"/>
            <w:r>
              <w:rPr>
                <w:rFonts w:ascii="Calibri" w:hAnsi="Calibri" w:cs="Calibri"/>
                <w:sz w:val="22"/>
                <w:szCs w:val="22"/>
              </w:rPr>
              <w: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4F8F9A" w14:textId="77777777" w:rsidR="00090A1B" w:rsidRDefault="00090A1B" w:rsidP="00090A1B">
            <w:pPr>
              <w:widowControl/>
              <w:rPr>
                <w:rFonts w:ascii="Calibri" w:eastAsia="Times New Roman" w:hAnsi="Calibri" w:cs="Calibri"/>
                <w:sz w:val="18"/>
                <w:szCs w:val="18"/>
                <w:lang w:bidi="ar-SA"/>
              </w:rPr>
            </w:pPr>
            <w:r>
              <w:rPr>
                <w:rFonts w:ascii="Calibri" w:hAnsi="Calibri" w:cs="Calibri"/>
                <w:sz w:val="18"/>
                <w:szCs w:val="18"/>
              </w:rPr>
              <w:t>Производительность 240 кг/ч</w:t>
            </w:r>
            <w:r>
              <w:rPr>
                <w:rFonts w:ascii="Calibri" w:hAnsi="Calibri" w:cs="Calibri"/>
                <w:sz w:val="18"/>
                <w:szCs w:val="18"/>
              </w:rPr>
              <w:br/>
            </w:r>
            <w:proofErr w:type="spellStart"/>
            <w:r>
              <w:rPr>
                <w:rFonts w:ascii="Calibri" w:hAnsi="Calibri" w:cs="Calibri"/>
                <w:sz w:val="18"/>
                <w:szCs w:val="18"/>
              </w:rPr>
              <w:t>Обьем</w:t>
            </w:r>
            <w:proofErr w:type="spellEnd"/>
            <w:r>
              <w:rPr>
                <w:rFonts w:ascii="Calibri" w:hAnsi="Calibri" w:cs="Calibri"/>
                <w:sz w:val="18"/>
                <w:szCs w:val="18"/>
              </w:rPr>
              <w:t xml:space="preserve"> </w:t>
            </w:r>
            <w:proofErr w:type="spellStart"/>
            <w:r>
              <w:rPr>
                <w:rFonts w:ascii="Calibri" w:hAnsi="Calibri" w:cs="Calibri"/>
                <w:sz w:val="18"/>
                <w:szCs w:val="18"/>
              </w:rPr>
              <w:t>дежи</w:t>
            </w:r>
            <w:proofErr w:type="spellEnd"/>
            <w:r>
              <w:rPr>
                <w:rFonts w:ascii="Calibri" w:hAnsi="Calibri" w:cs="Calibri"/>
                <w:sz w:val="18"/>
                <w:szCs w:val="18"/>
              </w:rPr>
              <w:t xml:space="preserve"> 60 л</w:t>
            </w:r>
            <w:r>
              <w:rPr>
                <w:rFonts w:ascii="Calibri" w:hAnsi="Calibri" w:cs="Calibri"/>
                <w:sz w:val="18"/>
                <w:szCs w:val="18"/>
              </w:rPr>
              <w:br/>
              <w:t>Загрузка теста 40 кг</w:t>
            </w:r>
            <w:r>
              <w:rPr>
                <w:rFonts w:ascii="Calibri" w:hAnsi="Calibri" w:cs="Calibri"/>
                <w:sz w:val="18"/>
                <w:szCs w:val="18"/>
              </w:rPr>
              <w:br/>
              <w:t>Кол-во скоростей 1 скорость</w:t>
            </w:r>
            <w:r>
              <w:rPr>
                <w:rFonts w:ascii="Calibri" w:hAnsi="Calibri" w:cs="Calibri"/>
                <w:sz w:val="18"/>
                <w:szCs w:val="18"/>
              </w:rPr>
              <w:br/>
              <w:t xml:space="preserve">Механизм крепления чаши съемная </w:t>
            </w:r>
            <w:proofErr w:type="spellStart"/>
            <w:r>
              <w:rPr>
                <w:rFonts w:ascii="Calibri" w:hAnsi="Calibri" w:cs="Calibri"/>
                <w:sz w:val="18"/>
                <w:szCs w:val="18"/>
              </w:rPr>
              <w:t>дежа</w:t>
            </w:r>
            <w:proofErr w:type="spellEnd"/>
            <w:r>
              <w:rPr>
                <w:rFonts w:ascii="Calibri" w:hAnsi="Calibri" w:cs="Calibri"/>
                <w:sz w:val="18"/>
                <w:szCs w:val="18"/>
              </w:rPr>
              <w:br/>
              <w:t>Механизм поднятия головы подъемная траверса</w:t>
            </w:r>
            <w:r>
              <w:rPr>
                <w:rFonts w:ascii="Calibri" w:hAnsi="Calibri" w:cs="Calibri"/>
                <w:sz w:val="18"/>
                <w:szCs w:val="18"/>
              </w:rPr>
              <w:br/>
              <w:t xml:space="preserve">Вращение </w:t>
            </w:r>
            <w:proofErr w:type="spellStart"/>
            <w:r>
              <w:rPr>
                <w:rFonts w:ascii="Calibri" w:hAnsi="Calibri" w:cs="Calibri"/>
                <w:sz w:val="18"/>
                <w:szCs w:val="18"/>
              </w:rPr>
              <w:t>дежи</w:t>
            </w:r>
            <w:proofErr w:type="spellEnd"/>
            <w:r>
              <w:rPr>
                <w:rFonts w:ascii="Calibri" w:hAnsi="Calibri" w:cs="Calibri"/>
                <w:sz w:val="18"/>
                <w:szCs w:val="18"/>
              </w:rPr>
              <w:t xml:space="preserve"> </w:t>
            </w:r>
            <w:r>
              <w:rPr>
                <w:rFonts w:ascii="Calibri" w:hAnsi="Calibri" w:cs="Calibri"/>
                <w:sz w:val="18"/>
                <w:szCs w:val="18"/>
              </w:rPr>
              <w:br/>
              <w:t>Напряжение 380 В</w:t>
            </w:r>
            <w:r>
              <w:rPr>
                <w:rFonts w:ascii="Calibri" w:hAnsi="Calibri" w:cs="Calibri"/>
                <w:sz w:val="18"/>
                <w:szCs w:val="18"/>
              </w:rPr>
              <w:br/>
              <w:t>Мощность 1.5 кВт</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4D47E" w14:textId="77777777" w:rsidR="00090A1B" w:rsidRPr="00090A1B"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lang w:bidi="ar-SA"/>
              </w:rPr>
            </w:pPr>
            <w:r w:rsidRPr="00090A1B">
              <w:rPr>
                <w:rFonts w:ascii="Times New Roman" w:hAnsi="Times New Roman" w:cs="Times New Roman"/>
                <w:sz w:val="22"/>
                <w:szCs w:val="22"/>
              </w:rPr>
              <w:t>1</w:t>
            </w:r>
          </w:p>
        </w:tc>
        <w:tc>
          <w:tcPr>
            <w:tcW w:w="1370" w:type="dxa"/>
            <w:tcBorders>
              <w:top w:val="single" w:sz="4" w:space="0" w:color="auto"/>
              <w:left w:val="nil"/>
              <w:bottom w:val="single" w:sz="4" w:space="0" w:color="auto"/>
              <w:right w:val="single" w:sz="4" w:space="0" w:color="auto"/>
            </w:tcBorders>
            <w:shd w:val="clear" w:color="auto" w:fill="auto"/>
            <w:vAlign w:val="center"/>
          </w:tcPr>
          <w:p w14:paraId="4998E5E7"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highlight w:val="yellow"/>
                <w:lang w:bidi="ar-SA"/>
              </w:rPr>
            </w:pPr>
          </w:p>
        </w:tc>
      </w:tr>
      <w:tr w:rsidR="00090A1B" w:rsidRPr="00B851CA" w14:paraId="70EACAB2" w14:textId="77777777" w:rsidTr="00090A1B">
        <w:trPr>
          <w:trHeight w:val="1878"/>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F00604" w14:textId="77777777" w:rsidR="00090A1B" w:rsidRDefault="00090A1B" w:rsidP="00090A1B">
            <w:pPr>
              <w:widowControl/>
              <w:jc w:val="right"/>
              <w:rPr>
                <w:rFonts w:ascii="Calibri" w:hAnsi="Calibri" w:cs="Calibri"/>
                <w:sz w:val="22"/>
                <w:szCs w:val="22"/>
              </w:rPr>
            </w:pPr>
            <w:r>
              <w:rPr>
                <w:rFonts w:ascii="Calibri" w:hAnsi="Calibri" w:cs="Calibri"/>
                <w:sz w:val="22"/>
                <w:szCs w:val="22"/>
              </w:rPr>
              <w:t>2</w:t>
            </w:r>
          </w:p>
        </w:tc>
        <w:tc>
          <w:tcPr>
            <w:tcW w:w="1732" w:type="dxa"/>
            <w:tcBorders>
              <w:top w:val="single" w:sz="4" w:space="0" w:color="auto"/>
              <w:left w:val="single" w:sz="4" w:space="0" w:color="auto"/>
              <w:bottom w:val="single" w:sz="4" w:space="0" w:color="auto"/>
              <w:right w:val="single" w:sz="4" w:space="0" w:color="auto"/>
            </w:tcBorders>
          </w:tcPr>
          <w:p w14:paraId="58238D0F" w14:textId="77777777" w:rsidR="00090A1B" w:rsidRDefault="00090A1B" w:rsidP="00090A1B">
            <w:pPr>
              <w:widowControl/>
              <w:rPr>
                <w:noProof/>
                <w:lang w:bidi="ar-SA"/>
              </w:rPr>
            </w:pPr>
            <w:r>
              <w:rPr>
                <w:noProof/>
                <w:lang w:bidi="ar-SA"/>
              </w:rPr>
              <w:drawing>
                <wp:inline distT="0" distB="0" distL="0" distR="0" wp14:anchorId="43034E93" wp14:editId="70EA26FB">
                  <wp:extent cx="962660" cy="1147445"/>
                  <wp:effectExtent l="0" t="0" r="8890" b="0"/>
                  <wp:docPr id="9" name="Рисунок 8" descr="https://chefpoint.ru/files/kartofelechistka-torgmash-mok-300m-0-800-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descr="https://chefpoint.ru/files/kartofelechistka-torgmash-mok-300m-0-800-8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660" cy="1147445"/>
                          </a:xfrm>
                          <a:prstGeom prst="rect">
                            <a:avLst/>
                          </a:prstGeom>
                          <a:noFill/>
                        </pic:spPr>
                      </pic:pic>
                    </a:graphicData>
                  </a:graphic>
                </wp:inline>
              </w:drawing>
            </w:r>
          </w:p>
        </w:tc>
        <w:tc>
          <w:tcPr>
            <w:tcW w:w="2551" w:type="dxa"/>
            <w:tcBorders>
              <w:top w:val="nil"/>
              <w:left w:val="single" w:sz="4" w:space="0" w:color="auto"/>
              <w:bottom w:val="single" w:sz="4" w:space="0" w:color="auto"/>
              <w:right w:val="single" w:sz="4" w:space="0" w:color="auto"/>
            </w:tcBorders>
            <w:shd w:val="clear" w:color="auto" w:fill="auto"/>
            <w:vAlign w:val="center"/>
          </w:tcPr>
          <w:p w14:paraId="66E76ED5" w14:textId="77777777" w:rsidR="00090A1B" w:rsidRDefault="00090A1B" w:rsidP="00090A1B">
            <w:pPr>
              <w:jc w:val="center"/>
              <w:rPr>
                <w:rFonts w:ascii="Calibri" w:hAnsi="Calibri" w:cs="Calibri"/>
                <w:sz w:val="22"/>
                <w:szCs w:val="22"/>
              </w:rPr>
            </w:pPr>
            <w:r>
              <w:rPr>
                <w:rFonts w:ascii="Calibri" w:hAnsi="Calibri" w:cs="Calibri"/>
                <w:sz w:val="22"/>
                <w:szCs w:val="22"/>
              </w:rPr>
              <w:t>Картофелечистка БЕЛТОРГМАШ МОК-300М</w:t>
            </w:r>
          </w:p>
        </w:tc>
        <w:tc>
          <w:tcPr>
            <w:tcW w:w="2977" w:type="dxa"/>
            <w:tcBorders>
              <w:top w:val="nil"/>
              <w:left w:val="single" w:sz="4" w:space="0" w:color="auto"/>
              <w:bottom w:val="single" w:sz="4" w:space="0" w:color="auto"/>
              <w:right w:val="single" w:sz="4" w:space="0" w:color="auto"/>
            </w:tcBorders>
            <w:shd w:val="clear" w:color="auto" w:fill="auto"/>
          </w:tcPr>
          <w:p w14:paraId="5793E148" w14:textId="77777777" w:rsidR="00090A1B" w:rsidRDefault="00090A1B" w:rsidP="00090A1B">
            <w:pPr>
              <w:rPr>
                <w:rFonts w:ascii="Calibri" w:hAnsi="Calibri" w:cs="Calibri"/>
                <w:sz w:val="18"/>
                <w:szCs w:val="18"/>
              </w:rPr>
            </w:pPr>
            <w:r>
              <w:rPr>
                <w:rFonts w:ascii="Calibri" w:hAnsi="Calibri" w:cs="Calibri"/>
                <w:sz w:val="18"/>
                <w:szCs w:val="18"/>
              </w:rPr>
              <w:t>Загрузка 10 кг</w:t>
            </w:r>
            <w:r>
              <w:rPr>
                <w:rFonts w:ascii="Calibri" w:hAnsi="Calibri" w:cs="Calibri"/>
                <w:sz w:val="18"/>
                <w:szCs w:val="18"/>
              </w:rPr>
              <w:br/>
              <w:t>Производительность 300 кг/ч</w:t>
            </w:r>
            <w:r>
              <w:rPr>
                <w:rFonts w:ascii="Calibri" w:hAnsi="Calibri" w:cs="Calibri"/>
                <w:sz w:val="18"/>
                <w:szCs w:val="18"/>
              </w:rPr>
              <w:br/>
              <w:t>Управление механическое</w:t>
            </w:r>
            <w:r>
              <w:rPr>
                <w:rFonts w:ascii="Calibri" w:hAnsi="Calibri" w:cs="Calibri"/>
                <w:sz w:val="18"/>
                <w:szCs w:val="18"/>
              </w:rPr>
              <w:br/>
              <w:t>Скорость вращения 1500 об/мин.</w:t>
            </w:r>
            <w:r>
              <w:rPr>
                <w:rFonts w:ascii="Calibri" w:hAnsi="Calibri" w:cs="Calibri"/>
                <w:sz w:val="18"/>
                <w:szCs w:val="18"/>
              </w:rPr>
              <w:br/>
              <w:t>Напряжение 380 В</w:t>
            </w:r>
            <w:r>
              <w:rPr>
                <w:rFonts w:ascii="Calibri" w:hAnsi="Calibri" w:cs="Calibri"/>
                <w:sz w:val="18"/>
                <w:szCs w:val="18"/>
              </w:rPr>
              <w:br/>
              <w:t>Мощность 0.75 кВт</w:t>
            </w:r>
            <w:r>
              <w:rPr>
                <w:rFonts w:ascii="Calibri" w:hAnsi="Calibri" w:cs="Calibri"/>
                <w:sz w:val="18"/>
                <w:szCs w:val="18"/>
              </w:rPr>
              <w:br/>
              <w:t>Материал корпуса нерж. сталь</w:t>
            </w:r>
            <w:r>
              <w:rPr>
                <w:rFonts w:ascii="Calibri" w:hAnsi="Calibri" w:cs="Calibri"/>
                <w:sz w:val="18"/>
                <w:szCs w:val="18"/>
              </w:rPr>
              <w:br/>
              <w:t>Ширина 650 мм</w:t>
            </w:r>
            <w:r>
              <w:rPr>
                <w:rFonts w:ascii="Calibri" w:hAnsi="Calibri" w:cs="Calibri"/>
                <w:sz w:val="18"/>
                <w:szCs w:val="18"/>
              </w:rPr>
              <w:br/>
              <w:t>Глубина 450 мм</w:t>
            </w:r>
            <w:r>
              <w:rPr>
                <w:rFonts w:ascii="Calibri" w:hAnsi="Calibri" w:cs="Calibri"/>
                <w:sz w:val="18"/>
                <w:szCs w:val="18"/>
              </w:rPr>
              <w:br/>
              <w:t>Высота 870 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66351" w14:textId="77777777" w:rsidR="00090A1B" w:rsidRPr="00090A1B"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2"/>
                <w:szCs w:val="22"/>
              </w:rPr>
            </w:pPr>
            <w:r w:rsidRPr="00090A1B">
              <w:rPr>
                <w:rFonts w:ascii="Times New Roman" w:hAnsi="Times New Roman" w:cs="Times New Roman"/>
                <w:sz w:val="22"/>
                <w:szCs w:val="22"/>
              </w:rPr>
              <w:t>1</w:t>
            </w:r>
          </w:p>
        </w:tc>
        <w:tc>
          <w:tcPr>
            <w:tcW w:w="1370" w:type="dxa"/>
            <w:tcBorders>
              <w:top w:val="single" w:sz="4" w:space="0" w:color="auto"/>
              <w:left w:val="nil"/>
              <w:bottom w:val="single" w:sz="4" w:space="0" w:color="auto"/>
              <w:right w:val="single" w:sz="4" w:space="0" w:color="auto"/>
            </w:tcBorders>
            <w:shd w:val="clear" w:color="auto" w:fill="auto"/>
            <w:vAlign w:val="center"/>
          </w:tcPr>
          <w:p w14:paraId="448D044D"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highlight w:val="yellow"/>
                <w:lang w:bidi="ar-SA"/>
              </w:rPr>
            </w:pPr>
          </w:p>
        </w:tc>
      </w:tr>
      <w:tr w:rsidR="00090A1B" w:rsidRPr="00B851CA" w14:paraId="4D1CF633" w14:textId="77777777" w:rsidTr="00090A1B">
        <w:trPr>
          <w:trHeight w:val="1706"/>
        </w:trPr>
        <w:tc>
          <w:tcPr>
            <w:tcW w:w="679" w:type="dxa"/>
            <w:tcBorders>
              <w:top w:val="nil"/>
              <w:left w:val="single" w:sz="4" w:space="0" w:color="auto"/>
              <w:bottom w:val="single" w:sz="4" w:space="0" w:color="auto"/>
              <w:right w:val="single" w:sz="4" w:space="0" w:color="auto"/>
            </w:tcBorders>
            <w:shd w:val="clear" w:color="auto" w:fill="auto"/>
            <w:noWrap/>
            <w:vAlign w:val="bottom"/>
          </w:tcPr>
          <w:p w14:paraId="7A6F0EDD" w14:textId="77777777" w:rsidR="00090A1B" w:rsidRDefault="00090A1B" w:rsidP="00090A1B">
            <w:pPr>
              <w:jc w:val="right"/>
              <w:rPr>
                <w:rFonts w:ascii="Calibri" w:hAnsi="Calibri" w:cs="Calibri"/>
                <w:sz w:val="22"/>
                <w:szCs w:val="22"/>
              </w:rPr>
            </w:pPr>
            <w:r>
              <w:rPr>
                <w:rFonts w:ascii="Calibri" w:hAnsi="Calibri" w:cs="Calibri"/>
                <w:sz w:val="22"/>
                <w:szCs w:val="22"/>
              </w:rPr>
              <w:t>3</w:t>
            </w:r>
          </w:p>
        </w:tc>
        <w:tc>
          <w:tcPr>
            <w:tcW w:w="1732" w:type="dxa"/>
            <w:tcBorders>
              <w:top w:val="single" w:sz="4" w:space="0" w:color="auto"/>
              <w:left w:val="single" w:sz="4" w:space="0" w:color="auto"/>
              <w:bottom w:val="single" w:sz="4" w:space="0" w:color="auto"/>
              <w:right w:val="single" w:sz="4" w:space="0" w:color="auto"/>
            </w:tcBorders>
          </w:tcPr>
          <w:p w14:paraId="119A2C66" w14:textId="77777777" w:rsidR="00090A1B" w:rsidRDefault="00090A1B" w:rsidP="00090A1B">
            <w:pPr>
              <w:rPr>
                <w:rFonts w:ascii="Calibri" w:hAnsi="Calibri" w:cs="Calibri"/>
                <w:sz w:val="22"/>
                <w:szCs w:val="22"/>
              </w:rPr>
            </w:pPr>
            <w:r>
              <w:rPr>
                <w:noProof/>
                <w:lang w:bidi="ar-SA"/>
              </w:rPr>
              <w:drawing>
                <wp:inline distT="0" distB="0" distL="0" distR="0" wp14:anchorId="61E65342" wp14:editId="2C82F110">
                  <wp:extent cx="1038486" cy="800100"/>
                  <wp:effectExtent l="0" t="0" r="9525" b="0"/>
                  <wp:docPr id="3" name="Рисунок 12" descr="https://pro-biznes.ru/upload/iblock/c11/c11c158a3463c70cfedef68629e699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descr="https://pro-biznes.ru/upload/iblock/c11/c11c158a3463c70cfedef68629e6990c.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9709" cy="801042"/>
                          </a:xfrm>
                          <a:prstGeom prst="rect">
                            <a:avLst/>
                          </a:prstGeom>
                          <a:noFill/>
                        </pic:spPr>
                      </pic:pic>
                    </a:graphicData>
                  </a:graphic>
                </wp:inline>
              </w:drawing>
            </w:r>
          </w:p>
        </w:tc>
        <w:tc>
          <w:tcPr>
            <w:tcW w:w="2551" w:type="dxa"/>
            <w:tcBorders>
              <w:top w:val="nil"/>
              <w:left w:val="single" w:sz="4" w:space="0" w:color="auto"/>
              <w:bottom w:val="single" w:sz="4" w:space="0" w:color="auto"/>
              <w:right w:val="single" w:sz="4" w:space="0" w:color="auto"/>
            </w:tcBorders>
            <w:shd w:val="clear" w:color="auto" w:fill="auto"/>
            <w:vAlign w:val="center"/>
          </w:tcPr>
          <w:p w14:paraId="62A5FF1F" w14:textId="77777777" w:rsidR="00090A1B" w:rsidRDefault="00090A1B" w:rsidP="00090A1B">
            <w:pPr>
              <w:rPr>
                <w:rFonts w:ascii="Calibri" w:hAnsi="Calibri" w:cs="Calibri"/>
                <w:sz w:val="22"/>
                <w:szCs w:val="22"/>
              </w:rPr>
            </w:pPr>
            <w:r>
              <w:rPr>
                <w:rFonts w:ascii="Calibri" w:hAnsi="Calibri" w:cs="Calibri"/>
                <w:sz w:val="22"/>
                <w:szCs w:val="22"/>
              </w:rPr>
              <w:t>Мясорубка ТОРГТЕХМАШ ТМ-32 380В)</w:t>
            </w:r>
          </w:p>
        </w:tc>
        <w:tc>
          <w:tcPr>
            <w:tcW w:w="2977" w:type="dxa"/>
            <w:tcBorders>
              <w:top w:val="nil"/>
              <w:left w:val="single" w:sz="4" w:space="0" w:color="auto"/>
              <w:bottom w:val="single" w:sz="4" w:space="0" w:color="auto"/>
              <w:right w:val="single" w:sz="4" w:space="0" w:color="auto"/>
            </w:tcBorders>
            <w:shd w:val="clear" w:color="auto" w:fill="auto"/>
          </w:tcPr>
          <w:p w14:paraId="15393FB3" w14:textId="77777777" w:rsidR="00090A1B" w:rsidRDefault="00090A1B" w:rsidP="00090A1B">
            <w:pPr>
              <w:rPr>
                <w:rFonts w:ascii="Calibri" w:hAnsi="Calibri" w:cs="Calibri"/>
                <w:sz w:val="18"/>
                <w:szCs w:val="18"/>
              </w:rPr>
            </w:pPr>
            <w:r>
              <w:rPr>
                <w:rFonts w:ascii="Calibri" w:hAnsi="Calibri" w:cs="Calibri"/>
                <w:sz w:val="18"/>
                <w:szCs w:val="18"/>
              </w:rPr>
              <w:t>Производительность (кг/ч)   280</w:t>
            </w:r>
            <w:r>
              <w:rPr>
                <w:rFonts w:ascii="Calibri" w:hAnsi="Calibri" w:cs="Calibri"/>
                <w:sz w:val="18"/>
                <w:szCs w:val="18"/>
              </w:rPr>
              <w:br/>
              <w:t>Тип управления   электромеханический</w:t>
            </w:r>
            <w:r>
              <w:rPr>
                <w:rFonts w:ascii="Calibri" w:hAnsi="Calibri" w:cs="Calibri"/>
                <w:sz w:val="18"/>
                <w:szCs w:val="18"/>
              </w:rPr>
              <w:br/>
              <w:t xml:space="preserve">Система ножей    полный </w:t>
            </w:r>
            <w:proofErr w:type="spellStart"/>
            <w:r>
              <w:rPr>
                <w:rFonts w:ascii="Calibri" w:hAnsi="Calibri" w:cs="Calibri"/>
                <w:sz w:val="18"/>
                <w:szCs w:val="18"/>
              </w:rPr>
              <w:t>унгер</w:t>
            </w:r>
            <w:proofErr w:type="spellEnd"/>
            <w:r>
              <w:rPr>
                <w:rFonts w:ascii="Calibri" w:hAnsi="Calibri" w:cs="Calibri"/>
                <w:sz w:val="18"/>
                <w:szCs w:val="18"/>
              </w:rPr>
              <w:br/>
              <w:t>Материал изготовления</w:t>
            </w:r>
            <w:r>
              <w:rPr>
                <w:rFonts w:ascii="Calibri" w:hAnsi="Calibri" w:cs="Calibri"/>
                <w:sz w:val="18"/>
                <w:szCs w:val="18"/>
              </w:rPr>
              <w:br/>
              <w:t>нержавеющая сталь</w:t>
            </w:r>
            <w:r>
              <w:rPr>
                <w:rFonts w:ascii="Calibri" w:hAnsi="Calibri" w:cs="Calibri"/>
                <w:sz w:val="18"/>
                <w:szCs w:val="18"/>
              </w:rPr>
              <w:br/>
              <w:t>Вес нетто (кг)    25</w:t>
            </w:r>
            <w:r>
              <w:rPr>
                <w:rFonts w:ascii="Calibri" w:hAnsi="Calibri" w:cs="Calibri"/>
                <w:sz w:val="18"/>
                <w:szCs w:val="18"/>
              </w:rPr>
              <w:br/>
              <w:t>Способ установки     настольный</w:t>
            </w:r>
            <w:r>
              <w:rPr>
                <w:rFonts w:ascii="Calibri" w:hAnsi="Calibri" w:cs="Calibri"/>
                <w:sz w:val="18"/>
                <w:szCs w:val="18"/>
              </w:rPr>
              <w:br/>
              <w:t>Материал корпуса  нержавеющая сталь</w:t>
            </w:r>
            <w:r>
              <w:rPr>
                <w:rFonts w:ascii="Calibri" w:hAnsi="Calibri" w:cs="Calibri"/>
                <w:sz w:val="18"/>
                <w:szCs w:val="18"/>
              </w:rPr>
              <w:br/>
              <w:t>Наличие реверса да</w:t>
            </w:r>
            <w:r>
              <w:rPr>
                <w:rFonts w:ascii="Calibri" w:hAnsi="Calibri" w:cs="Calibri"/>
                <w:sz w:val="18"/>
                <w:szCs w:val="18"/>
              </w:rPr>
              <w:br/>
              <w:t>Напряжение (В) 380</w:t>
            </w:r>
            <w:r>
              <w:rPr>
                <w:rFonts w:ascii="Calibri" w:hAnsi="Calibri" w:cs="Calibri"/>
                <w:sz w:val="18"/>
                <w:szCs w:val="18"/>
              </w:rPr>
              <w:br/>
              <w:t>Мощность (Вт) 1050</w:t>
            </w:r>
            <w:r>
              <w:rPr>
                <w:rFonts w:ascii="Calibri" w:hAnsi="Calibri" w:cs="Calibri"/>
                <w:sz w:val="18"/>
                <w:szCs w:val="18"/>
              </w:rPr>
              <w:br/>
              <w:t xml:space="preserve">Бренд </w:t>
            </w:r>
            <w:proofErr w:type="spellStart"/>
            <w:r>
              <w:rPr>
                <w:rFonts w:ascii="Calibri" w:hAnsi="Calibri" w:cs="Calibri"/>
                <w:sz w:val="18"/>
                <w:szCs w:val="18"/>
              </w:rPr>
              <w:t>Торгтехмаш</w:t>
            </w:r>
            <w:proofErr w:type="spellEnd"/>
            <w:r>
              <w:rPr>
                <w:rFonts w:ascii="Calibri" w:hAnsi="Calibri" w:cs="Calibri"/>
                <w:sz w:val="18"/>
                <w:szCs w:val="18"/>
              </w:rPr>
              <w:br/>
              <w:t>Габариты (</w:t>
            </w:r>
            <w:proofErr w:type="spellStart"/>
            <w:r>
              <w:rPr>
                <w:rFonts w:ascii="Calibri" w:hAnsi="Calibri" w:cs="Calibri"/>
                <w:sz w:val="18"/>
                <w:szCs w:val="18"/>
              </w:rPr>
              <w:t>ШxГxВ</w:t>
            </w:r>
            <w:proofErr w:type="spellEnd"/>
            <w:r>
              <w:rPr>
                <w:rFonts w:ascii="Calibri" w:hAnsi="Calibri" w:cs="Calibri"/>
                <w:sz w:val="18"/>
                <w:szCs w:val="18"/>
              </w:rPr>
              <w:t>) 560x460x430 мм</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D7E08" w14:textId="77777777" w:rsidR="00090A1B" w:rsidRPr="00090A1B" w:rsidRDefault="00090A1B" w:rsidP="00090A1B">
            <w:pPr>
              <w:widowControl/>
              <w:tabs>
                <w:tab w:val="left" w:pos="0"/>
              </w:tabs>
              <w:autoSpaceDE w:val="0"/>
              <w:autoSpaceDN w:val="0"/>
              <w:adjustRightInd w:val="0"/>
              <w:spacing w:line="276" w:lineRule="auto"/>
              <w:contextualSpacing/>
              <w:jc w:val="center"/>
              <w:rPr>
                <w:rFonts w:ascii="Times New Roman" w:hAnsi="Times New Roman" w:cs="Times New Roman"/>
                <w:sz w:val="22"/>
                <w:szCs w:val="22"/>
              </w:rPr>
            </w:pPr>
            <w:r w:rsidRPr="00090A1B">
              <w:rPr>
                <w:rFonts w:ascii="Times New Roman" w:hAnsi="Times New Roman" w:cs="Times New Roman"/>
                <w:sz w:val="22"/>
                <w:szCs w:val="22"/>
              </w:rPr>
              <w:t>1</w:t>
            </w:r>
          </w:p>
        </w:tc>
        <w:tc>
          <w:tcPr>
            <w:tcW w:w="1370" w:type="dxa"/>
            <w:tcBorders>
              <w:top w:val="single" w:sz="4" w:space="0" w:color="auto"/>
              <w:left w:val="nil"/>
              <w:bottom w:val="single" w:sz="4" w:space="0" w:color="auto"/>
              <w:right w:val="single" w:sz="4" w:space="0" w:color="auto"/>
            </w:tcBorders>
            <w:shd w:val="clear" w:color="auto" w:fill="auto"/>
            <w:vAlign w:val="center"/>
          </w:tcPr>
          <w:p w14:paraId="47E8E81A" w14:textId="77777777" w:rsidR="00090A1B" w:rsidRPr="00B44D13" w:rsidRDefault="00090A1B" w:rsidP="00090A1B">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highlight w:val="yellow"/>
                <w:lang w:bidi="ar-SA"/>
              </w:rPr>
            </w:pPr>
          </w:p>
        </w:tc>
      </w:tr>
    </w:tbl>
    <w:p w14:paraId="6B1DEAAD" w14:textId="77777777" w:rsidR="00B851CA" w:rsidRDefault="00B851CA" w:rsidP="00670577">
      <w:pPr>
        <w:widowControl/>
        <w:spacing w:line="276" w:lineRule="auto"/>
        <w:jc w:val="center"/>
        <w:rPr>
          <w:rFonts w:ascii="Times New Roman" w:eastAsia="Times New Roman" w:hAnsi="Times New Roman" w:cs="Times New Roman"/>
          <w:b/>
          <w:color w:val="auto"/>
          <w:sz w:val="20"/>
          <w:szCs w:val="20"/>
          <w:lang w:bidi="ar-SA"/>
        </w:rPr>
      </w:pPr>
    </w:p>
    <w:p w14:paraId="75C0DB1E" w14:textId="77777777" w:rsidR="000B0BB1" w:rsidRDefault="000B0BB1" w:rsidP="00670577">
      <w:pPr>
        <w:widowControl/>
        <w:spacing w:line="276" w:lineRule="auto"/>
        <w:jc w:val="center"/>
        <w:rPr>
          <w:rFonts w:ascii="Times New Roman" w:eastAsia="Times New Roman" w:hAnsi="Times New Roman" w:cs="Times New Roman"/>
          <w:b/>
          <w:color w:val="auto"/>
          <w:spacing w:val="-6"/>
          <w:sz w:val="20"/>
          <w:szCs w:val="20"/>
          <w:lang w:bidi="ar-SA"/>
        </w:rPr>
      </w:pPr>
    </w:p>
    <w:p w14:paraId="02A2F9E0" w14:textId="77777777" w:rsidR="000B0BB1" w:rsidRDefault="000B0BB1" w:rsidP="00670577">
      <w:pPr>
        <w:widowControl/>
        <w:spacing w:line="276" w:lineRule="auto"/>
        <w:jc w:val="center"/>
        <w:rPr>
          <w:rFonts w:ascii="Times New Roman" w:eastAsia="Times New Roman" w:hAnsi="Times New Roman" w:cs="Times New Roman"/>
          <w:b/>
          <w:color w:val="auto"/>
          <w:spacing w:val="-6"/>
          <w:sz w:val="20"/>
          <w:szCs w:val="20"/>
          <w:lang w:bidi="ar-SA"/>
        </w:rPr>
      </w:pPr>
    </w:p>
    <w:p w14:paraId="4158B01C" w14:textId="77777777" w:rsidR="00344DA3" w:rsidRPr="00344DA3" w:rsidRDefault="00344DA3" w:rsidP="00670577">
      <w:pPr>
        <w:widowControl/>
        <w:spacing w:line="276" w:lineRule="auto"/>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026902B0" w14:textId="77777777" w:rsidR="00344DA3" w:rsidRPr="00344DA3" w:rsidRDefault="00344DA3" w:rsidP="00670577">
      <w:pPr>
        <w:widowControl/>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198BC42"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2B7AEACD"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258E7525"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530C888"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1B89FD2C" w14:textId="77777777" w:rsidR="00344DA3" w:rsidRPr="00344DA3" w:rsidRDefault="00344DA3" w:rsidP="00670577">
      <w:pPr>
        <w:widowControl/>
        <w:spacing w:line="276" w:lineRule="auto"/>
        <w:jc w:val="both"/>
        <w:rPr>
          <w:rFonts w:ascii="Times New Roman" w:eastAsia="Times New Roman" w:hAnsi="Times New Roman" w:cs="Times New Roman"/>
          <w:color w:val="auto"/>
          <w:spacing w:val="-6"/>
          <w:sz w:val="20"/>
          <w:szCs w:val="20"/>
          <w:lang w:bidi="ar-SA"/>
        </w:rPr>
      </w:pPr>
    </w:p>
    <w:p w14:paraId="17C24CD1" w14:textId="77777777" w:rsidR="00344DA3" w:rsidRPr="00344DA3" w:rsidRDefault="00344DA3" w:rsidP="00670577">
      <w:pPr>
        <w:widowControl/>
        <w:spacing w:line="276" w:lineRule="auto"/>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14099A83" w14:textId="77777777" w:rsidR="00344DA3" w:rsidRPr="00344DA3" w:rsidRDefault="00344DA3" w:rsidP="00670577">
      <w:pPr>
        <w:widowControl/>
        <w:spacing w:line="276" w:lineRule="auto"/>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4F7949FD" w14:textId="77777777" w:rsidR="00344DA3" w:rsidRPr="00344DA3" w:rsidRDefault="00344DA3" w:rsidP="00670577">
      <w:pPr>
        <w:widowControl/>
        <w:spacing w:line="276" w:lineRule="auto"/>
        <w:jc w:val="both"/>
        <w:rPr>
          <w:rFonts w:ascii="Times New Roman" w:eastAsia="Times New Roman" w:hAnsi="Times New Roman" w:cs="Times New Roman"/>
          <w:color w:val="auto"/>
          <w:spacing w:val="-6"/>
          <w:sz w:val="20"/>
          <w:szCs w:val="20"/>
          <w:lang w:bidi="ar-SA"/>
        </w:rPr>
      </w:pPr>
    </w:p>
    <w:p w14:paraId="7B1843CD" w14:textId="77777777" w:rsidR="00344DA3" w:rsidRPr="00344DA3" w:rsidRDefault="00344DA3" w:rsidP="00670577">
      <w:pPr>
        <w:autoSpaceDE w:val="0"/>
        <w:spacing w:line="276" w:lineRule="auto"/>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6CEE07F4"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02B41ED8" w14:textId="77777777" w:rsidR="00344DA3" w:rsidRPr="00344DA3" w:rsidRDefault="00F867D2"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530FFA0B"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6F84CF8"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lastRenderedPageBreak/>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EAD8FD3"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0373614E"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7C68A408"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5569B7AC"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53B8298F" w14:textId="77777777" w:rsidR="00344DA3" w:rsidRPr="00344DA3" w:rsidRDefault="00344DA3"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5B1F3840" w14:textId="77777777" w:rsidR="00B851CA" w:rsidRDefault="00344DA3" w:rsidP="00E03116">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57BDDF44" w14:textId="77777777" w:rsidR="007C04BC" w:rsidRPr="00344DA3" w:rsidRDefault="007C04BC" w:rsidP="00670577">
      <w:pPr>
        <w:tabs>
          <w:tab w:val="left" w:pos="900"/>
        </w:tabs>
        <w:autoSpaceDE w:val="0"/>
        <w:spacing w:line="276" w:lineRule="auto"/>
        <w:ind w:firstLine="567"/>
        <w:jc w:val="both"/>
        <w:rPr>
          <w:rFonts w:ascii="Times New Roman" w:eastAsia="Times New Roman" w:hAnsi="Times New Roman" w:cs="Times New Roman"/>
          <w:bCs/>
          <w:color w:val="auto"/>
          <w:sz w:val="20"/>
          <w:szCs w:val="20"/>
          <w:lang w:bidi="ar-SA"/>
        </w:rPr>
      </w:pPr>
    </w:p>
    <w:p w14:paraId="2A2B22C0" w14:textId="77777777" w:rsidR="00344DA3" w:rsidRDefault="00344DA3"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53E0DA91"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42DDD11"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E86C0B3"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29B5FAE"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0DB26916"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076206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EC6A840"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463170FF"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1C8C6FE"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E86EEBE"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5981BB39"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0F86F7E"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5DA234B"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0C88CB04"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6E118F7"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487A4A2"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52C399B7"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4ECEA88"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FEE3034"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FBC420F"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243F2D5E"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26BC22A0"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A8925C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A7BDC80"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CC6E8BA"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5DAF353"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0BB58322"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4D7469DF"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060E6489"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1338B0C"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16A3CC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43AB5E9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20597438"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22CC5140"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355D3FA"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5EB1DB7C"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83E10B1"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0133EA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D584DA9"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6FA82BED"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21AA13B8"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4C32D9F"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1EB9F3F2"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5ED053D1" w14:textId="77777777" w:rsidR="00090A1B"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792C6F02" w14:textId="77777777" w:rsidR="00090A1B" w:rsidRPr="00344DA3" w:rsidRDefault="00090A1B" w:rsidP="00670577">
      <w:pPr>
        <w:tabs>
          <w:tab w:val="left" w:pos="900"/>
        </w:tabs>
        <w:autoSpaceDE w:val="0"/>
        <w:spacing w:line="276" w:lineRule="auto"/>
        <w:jc w:val="both"/>
        <w:rPr>
          <w:rFonts w:ascii="Times New Roman" w:eastAsia="Times New Roman" w:hAnsi="Times New Roman" w:cs="Times New Roman"/>
          <w:bCs/>
          <w:color w:val="auto"/>
          <w:sz w:val="20"/>
          <w:szCs w:val="20"/>
          <w:lang w:bidi="ar-SA"/>
        </w:rPr>
      </w:pPr>
    </w:p>
    <w:p w14:paraId="38ABAA1F" w14:textId="77777777" w:rsidR="00344DA3" w:rsidRPr="007C04BC" w:rsidRDefault="00344DA3" w:rsidP="007C04BC">
      <w:pPr>
        <w:keepNext/>
        <w:keepLines/>
        <w:widowControl/>
        <w:spacing w:line="276" w:lineRule="auto"/>
        <w:jc w:val="center"/>
        <w:outlineLvl w:val="3"/>
        <w:rPr>
          <w:rFonts w:ascii="Times New Roman" w:eastAsia="Calibri" w:hAnsi="Times New Roman" w:cs="Times New Roman"/>
          <w:b/>
          <w:bCs/>
          <w:color w:val="auto"/>
          <w:spacing w:val="-6"/>
          <w:sz w:val="20"/>
          <w:szCs w:val="20"/>
          <w:lang w:eastAsia="en-US" w:bidi="ar-SA"/>
        </w:rPr>
      </w:pPr>
      <w:r w:rsidRPr="00344DA3">
        <w:rPr>
          <w:rFonts w:ascii="Times New Roman" w:eastAsia="Calibri" w:hAnsi="Times New Roman" w:cs="Times New Roman"/>
          <w:b/>
          <w:bCs/>
          <w:color w:val="auto"/>
          <w:spacing w:val="-6"/>
          <w:sz w:val="20"/>
          <w:szCs w:val="20"/>
          <w:lang w:eastAsia="en-US" w:bidi="ar-SA"/>
        </w:rPr>
        <w:t xml:space="preserve">7. </w:t>
      </w:r>
      <w:r w:rsidRPr="00344DA3">
        <w:rPr>
          <w:rFonts w:ascii="Times New Roman" w:eastAsia="Calibri" w:hAnsi="Times New Roman" w:cs="Times New Roman"/>
          <w:b/>
          <w:color w:val="auto"/>
          <w:spacing w:val="-6"/>
          <w:sz w:val="20"/>
          <w:szCs w:val="20"/>
          <w:lang w:eastAsia="en-US" w:bidi="ar-SA"/>
        </w:rPr>
        <w:t>Расчет НМЦК методом сопоставимых рыночных цен (анализ рынка)</w:t>
      </w:r>
    </w:p>
    <w:p w14:paraId="2CAA2D9F" w14:textId="77777777" w:rsidR="00344DA3" w:rsidRPr="00344DA3" w:rsidRDefault="00B851CA" w:rsidP="00EB4AAE">
      <w:pPr>
        <w:widowControl/>
        <w:tabs>
          <w:tab w:val="left" w:pos="0"/>
        </w:tabs>
        <w:autoSpaceDE w:val="0"/>
        <w:autoSpaceDN w:val="0"/>
        <w:adjustRightInd w:val="0"/>
        <w:spacing w:line="276" w:lineRule="auto"/>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ОБОСНОВАНИЕ ЦЕНЫ КОНТРАКТА</w:t>
      </w:r>
    </w:p>
    <w:p w14:paraId="17A4F5BF" w14:textId="380EE018" w:rsidR="00B851CA" w:rsidRPr="007C04BC" w:rsidRDefault="00AC3F26" w:rsidP="00670577">
      <w:pPr>
        <w:widowControl/>
        <w:tabs>
          <w:tab w:val="left" w:pos="0"/>
        </w:tabs>
        <w:autoSpaceDE w:val="0"/>
        <w:autoSpaceDN w:val="0"/>
        <w:adjustRightInd w:val="0"/>
        <w:spacing w:line="276" w:lineRule="auto"/>
        <w:contextualSpacing/>
        <w:jc w:val="both"/>
        <w:rPr>
          <w:rFonts w:ascii="Times New Roman" w:hAnsi="Times New Roman"/>
          <w:sz w:val="20"/>
          <w:szCs w:val="20"/>
        </w:rPr>
      </w:pPr>
      <w:r>
        <w:rPr>
          <w:rFonts w:ascii="Times New Roman" w:hAnsi="Times New Roman"/>
          <w:sz w:val="22"/>
          <w:szCs w:val="22"/>
        </w:rPr>
        <w:t xml:space="preserve">           </w:t>
      </w:r>
      <w:r w:rsidR="00B851CA" w:rsidRPr="007C04BC">
        <w:rPr>
          <w:rFonts w:ascii="Times New Roman" w:hAnsi="Times New Roman"/>
          <w:sz w:val="20"/>
          <w:szCs w:val="20"/>
        </w:rPr>
        <w:t xml:space="preserve">Поставка </w:t>
      </w:r>
      <w:r w:rsidR="0094667B">
        <w:rPr>
          <w:rFonts w:ascii="Times New Roman" w:hAnsi="Times New Roman"/>
          <w:sz w:val="20"/>
          <w:szCs w:val="20"/>
        </w:rPr>
        <w:t xml:space="preserve">механического </w:t>
      </w:r>
      <w:r w:rsidR="00B851CA" w:rsidRPr="007C04BC">
        <w:rPr>
          <w:rFonts w:ascii="Times New Roman" w:hAnsi="Times New Roman"/>
          <w:sz w:val="20"/>
          <w:szCs w:val="20"/>
        </w:rPr>
        <w:t>оборудования для пищеблока для нужд ГБ</w:t>
      </w:r>
      <w:r w:rsidR="00EB4AAE" w:rsidRPr="007C04BC">
        <w:rPr>
          <w:rFonts w:ascii="Times New Roman" w:hAnsi="Times New Roman"/>
          <w:sz w:val="20"/>
          <w:szCs w:val="20"/>
        </w:rPr>
        <w:t>Д</w:t>
      </w:r>
      <w:r w:rsidR="00B851CA" w:rsidRPr="007C04BC">
        <w:rPr>
          <w:rFonts w:ascii="Times New Roman" w:hAnsi="Times New Roman"/>
          <w:sz w:val="20"/>
          <w:szCs w:val="20"/>
        </w:rPr>
        <w:t xml:space="preserve">ОУ </w:t>
      </w:r>
      <w:r w:rsidR="004C0D76">
        <w:rPr>
          <w:rFonts w:ascii="Times New Roman" w:hAnsi="Times New Roman"/>
          <w:sz w:val="20"/>
          <w:szCs w:val="20"/>
        </w:rPr>
        <w:t>детский сад №44</w:t>
      </w:r>
      <w:r w:rsidR="00B851CA" w:rsidRPr="007C04BC">
        <w:rPr>
          <w:rFonts w:ascii="Times New Roman" w:hAnsi="Times New Roman"/>
          <w:sz w:val="20"/>
          <w:szCs w:val="20"/>
        </w:rPr>
        <w:t xml:space="preserve"> Выборгского района Санкт-Петербур</w:t>
      </w:r>
      <w:r w:rsidR="004C0D76">
        <w:rPr>
          <w:rFonts w:ascii="Times New Roman" w:hAnsi="Times New Roman"/>
          <w:sz w:val="20"/>
          <w:szCs w:val="20"/>
        </w:rPr>
        <w:t>га в 2024</w:t>
      </w:r>
      <w:r w:rsidR="00B851CA" w:rsidRPr="007C04BC">
        <w:rPr>
          <w:rFonts w:ascii="Times New Roman" w:hAnsi="Times New Roman"/>
          <w:sz w:val="20"/>
          <w:szCs w:val="20"/>
        </w:rPr>
        <w:t xml:space="preserve"> году</w:t>
      </w:r>
    </w:p>
    <w:tbl>
      <w:tblPr>
        <w:tblW w:w="9226" w:type="dxa"/>
        <w:tblLook w:val="04A0" w:firstRow="1" w:lastRow="0" w:firstColumn="1" w:lastColumn="0" w:noHBand="0" w:noVBand="1"/>
      </w:tblPr>
      <w:tblGrid>
        <w:gridCol w:w="409"/>
        <w:gridCol w:w="1123"/>
        <w:gridCol w:w="585"/>
        <w:gridCol w:w="788"/>
        <w:gridCol w:w="668"/>
        <w:gridCol w:w="774"/>
        <w:gridCol w:w="979"/>
        <w:gridCol w:w="1096"/>
        <w:gridCol w:w="742"/>
        <w:gridCol w:w="96"/>
        <w:gridCol w:w="1047"/>
        <w:gridCol w:w="77"/>
        <w:gridCol w:w="804"/>
        <w:gridCol w:w="874"/>
      </w:tblGrid>
      <w:tr w:rsidR="00090A1B" w:rsidRPr="00090A1B" w14:paraId="3F495C64" w14:textId="77777777" w:rsidTr="00090A1B">
        <w:trPr>
          <w:trHeight w:val="826"/>
        </w:trPr>
        <w:tc>
          <w:tcPr>
            <w:tcW w:w="9226" w:type="dxa"/>
            <w:gridSpan w:val="14"/>
            <w:tcBorders>
              <w:top w:val="nil"/>
              <w:left w:val="nil"/>
              <w:bottom w:val="nil"/>
              <w:right w:val="nil"/>
            </w:tcBorders>
            <w:shd w:val="clear" w:color="auto" w:fill="auto"/>
            <w:vAlign w:val="center"/>
            <w:hideMark/>
          </w:tcPr>
          <w:p w14:paraId="2E7450B8" w14:textId="77777777" w:rsidR="00090A1B" w:rsidRPr="00090A1B" w:rsidRDefault="00090A1B" w:rsidP="00090A1B">
            <w:pPr>
              <w:widowControl/>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Заказчиком было направлены запросы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090A1B" w:rsidRPr="00090A1B" w14:paraId="44F0097F" w14:textId="77777777" w:rsidTr="00090A1B">
        <w:trPr>
          <w:trHeight w:val="985"/>
        </w:trPr>
        <w:tc>
          <w:tcPr>
            <w:tcW w:w="331" w:type="dxa"/>
            <w:vMerge w:val="restart"/>
            <w:tcBorders>
              <w:top w:val="single" w:sz="4" w:space="0" w:color="auto"/>
              <w:left w:val="single" w:sz="4" w:space="0" w:color="auto"/>
              <w:bottom w:val="nil"/>
              <w:right w:val="single" w:sz="4" w:space="0" w:color="auto"/>
            </w:tcBorders>
            <w:shd w:val="clear" w:color="auto" w:fill="auto"/>
            <w:vAlign w:val="center"/>
            <w:hideMark/>
          </w:tcPr>
          <w:p w14:paraId="7C6A2EFB"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 п/п</w:t>
            </w:r>
          </w:p>
        </w:tc>
        <w:tc>
          <w:tcPr>
            <w:tcW w:w="1190" w:type="dxa"/>
            <w:vMerge w:val="restart"/>
            <w:tcBorders>
              <w:top w:val="single" w:sz="4" w:space="0" w:color="auto"/>
              <w:left w:val="single" w:sz="4" w:space="0" w:color="auto"/>
              <w:bottom w:val="nil"/>
              <w:right w:val="single" w:sz="4" w:space="0" w:color="auto"/>
            </w:tcBorders>
            <w:shd w:val="clear" w:color="000000" w:fill="FFFFFF"/>
            <w:vAlign w:val="center"/>
            <w:hideMark/>
          </w:tcPr>
          <w:p w14:paraId="10995E67"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Наименование товара (работы, услуги)</w:t>
            </w:r>
          </w:p>
        </w:tc>
        <w:tc>
          <w:tcPr>
            <w:tcW w:w="280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66C75BC6"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Номер источника ценовой информации (ИЦИ №i) и цена единицы товара, работы, услуги, представленная i-</w:t>
            </w:r>
            <w:proofErr w:type="spellStart"/>
            <w:r w:rsidRPr="00090A1B">
              <w:rPr>
                <w:rFonts w:ascii="Times New Roman" w:eastAsia="Times New Roman" w:hAnsi="Times New Roman" w:cs="Times New Roman"/>
                <w:b/>
                <w:bCs/>
                <w:sz w:val="18"/>
                <w:szCs w:val="18"/>
                <w:lang w:bidi="ar-SA"/>
              </w:rPr>
              <w:t>тым</w:t>
            </w:r>
            <w:proofErr w:type="spellEnd"/>
            <w:r w:rsidRPr="00090A1B">
              <w:rPr>
                <w:rFonts w:ascii="Times New Roman" w:eastAsia="Times New Roman" w:hAnsi="Times New Roman" w:cs="Times New Roman"/>
                <w:b/>
                <w:bCs/>
                <w:sz w:val="18"/>
                <w:szCs w:val="18"/>
                <w:lang w:bidi="ar-SA"/>
              </w:rPr>
              <w:t xml:space="preserve"> ИЦИ (</w:t>
            </w:r>
            <w:proofErr w:type="spellStart"/>
            <w:r w:rsidRPr="00090A1B">
              <w:rPr>
                <w:rFonts w:ascii="Times New Roman" w:eastAsia="Times New Roman" w:hAnsi="Times New Roman" w:cs="Times New Roman"/>
                <w:b/>
                <w:bCs/>
                <w:sz w:val="18"/>
                <w:szCs w:val="18"/>
                <w:lang w:bidi="ar-SA"/>
              </w:rPr>
              <w:t>Цi</w:t>
            </w:r>
            <w:proofErr w:type="spellEnd"/>
            <w:r w:rsidRPr="00090A1B">
              <w:rPr>
                <w:rFonts w:ascii="Times New Roman" w:eastAsia="Times New Roman" w:hAnsi="Times New Roman" w:cs="Times New Roman"/>
                <w:b/>
                <w:bCs/>
                <w:sz w:val="18"/>
                <w:szCs w:val="18"/>
                <w:lang w:bidi="ar-SA"/>
              </w:rPr>
              <w:t>), руб.</w:t>
            </w:r>
          </w:p>
        </w:tc>
        <w:tc>
          <w:tcPr>
            <w:tcW w:w="85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918AA47"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v - кол-во (объем) закупаемого товара (работы, услуги), ед.</w:t>
            </w:r>
          </w:p>
        </w:tc>
        <w:tc>
          <w:tcPr>
            <w:tcW w:w="96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2491620"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n - кол-во значений, используемых в расчете</w:t>
            </w:r>
          </w:p>
        </w:tc>
        <w:tc>
          <w:tcPr>
            <w:tcW w:w="2309" w:type="dxa"/>
            <w:gridSpan w:val="5"/>
            <w:tcBorders>
              <w:top w:val="single" w:sz="4" w:space="0" w:color="auto"/>
              <w:left w:val="nil"/>
              <w:bottom w:val="single" w:sz="4" w:space="0" w:color="auto"/>
              <w:right w:val="single" w:sz="4" w:space="0" w:color="auto"/>
            </w:tcBorders>
            <w:shd w:val="clear" w:color="auto" w:fill="auto"/>
            <w:vAlign w:val="center"/>
            <w:hideMark/>
          </w:tcPr>
          <w:p w14:paraId="18E2832C" w14:textId="77777777" w:rsidR="00090A1B" w:rsidRPr="00090A1B" w:rsidRDefault="00090A1B" w:rsidP="00090A1B">
            <w:pPr>
              <w:widowControl/>
              <w:jc w:val="center"/>
              <w:rPr>
                <w:rFonts w:ascii="Times New Roman" w:eastAsia="Times New Roman" w:hAnsi="Times New Roman" w:cs="Times New Roman"/>
                <w:sz w:val="18"/>
                <w:szCs w:val="18"/>
                <w:lang w:bidi="ar-SA"/>
              </w:rPr>
            </w:pPr>
            <w:r w:rsidRPr="00090A1B">
              <w:rPr>
                <w:rFonts w:ascii="Times New Roman" w:eastAsia="Times New Roman" w:hAnsi="Times New Roman" w:cs="Times New Roman"/>
                <w:sz w:val="18"/>
                <w:szCs w:val="18"/>
                <w:lang w:bidi="ar-SA"/>
              </w:rPr>
              <w:t>Определение однородности совокупности значений выявленных цен</w:t>
            </w:r>
          </w:p>
        </w:tc>
        <w:tc>
          <w:tcPr>
            <w:tcW w:w="762" w:type="dxa"/>
            <w:tcBorders>
              <w:top w:val="nil"/>
              <w:left w:val="nil"/>
              <w:bottom w:val="nil"/>
              <w:right w:val="nil"/>
            </w:tcBorders>
            <w:shd w:val="clear" w:color="auto" w:fill="auto"/>
            <w:noWrap/>
            <w:vAlign w:val="bottom"/>
            <w:hideMark/>
          </w:tcPr>
          <w:p w14:paraId="44CEF5A4" w14:textId="77777777" w:rsidR="00090A1B" w:rsidRPr="00090A1B" w:rsidRDefault="00090A1B" w:rsidP="00090A1B">
            <w:pPr>
              <w:widowControl/>
              <w:rPr>
                <w:rFonts w:ascii="Calibri" w:eastAsia="Times New Roman" w:hAnsi="Calibri" w:cs="Calibri"/>
                <w:sz w:val="22"/>
                <w:szCs w:val="22"/>
                <w:lang w:bidi="ar-SA"/>
              </w:rPr>
            </w:pPr>
          </w:p>
          <w:tbl>
            <w:tblPr>
              <w:tblW w:w="519" w:type="dxa"/>
              <w:tblCellSpacing w:w="0" w:type="dxa"/>
              <w:tblCellMar>
                <w:left w:w="0" w:type="dxa"/>
                <w:right w:w="0" w:type="dxa"/>
              </w:tblCellMar>
              <w:tblLook w:val="04A0" w:firstRow="1" w:lastRow="0" w:firstColumn="1" w:lastColumn="0" w:noHBand="0" w:noVBand="1"/>
            </w:tblPr>
            <w:tblGrid>
              <w:gridCol w:w="519"/>
            </w:tblGrid>
            <w:tr w:rsidR="00090A1B" w:rsidRPr="00090A1B" w14:paraId="23E95D89" w14:textId="77777777" w:rsidTr="00090A1B">
              <w:trPr>
                <w:trHeight w:val="985"/>
                <w:tblCellSpacing w:w="0" w:type="dxa"/>
              </w:trPr>
              <w:tc>
                <w:tcPr>
                  <w:tcW w:w="519" w:type="dxa"/>
                  <w:tcBorders>
                    <w:top w:val="single" w:sz="4" w:space="0" w:color="auto"/>
                    <w:left w:val="nil"/>
                    <w:bottom w:val="nil"/>
                    <w:right w:val="single" w:sz="4" w:space="0" w:color="auto"/>
                  </w:tcBorders>
                  <w:shd w:val="clear" w:color="000000" w:fill="FFFFFF"/>
                  <w:vAlign w:val="center"/>
                  <w:hideMark/>
                </w:tcPr>
                <w:p w14:paraId="52B2796E"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 xml:space="preserve">                                                                                 </w:t>
                  </w:r>
                  <w:proofErr w:type="spellStart"/>
                  <w:proofErr w:type="gramStart"/>
                  <w:r w:rsidRPr="00090A1B">
                    <w:rPr>
                      <w:rFonts w:ascii="Times New Roman" w:eastAsia="Times New Roman" w:hAnsi="Times New Roman" w:cs="Times New Roman"/>
                      <w:b/>
                      <w:bCs/>
                      <w:sz w:val="18"/>
                      <w:szCs w:val="18"/>
                      <w:lang w:bidi="ar-SA"/>
                    </w:rPr>
                    <w:t>тыс</w:t>
                  </w:r>
                  <w:proofErr w:type="spellEnd"/>
                  <w:r w:rsidRPr="00090A1B">
                    <w:rPr>
                      <w:rFonts w:ascii="Times New Roman" w:eastAsia="Times New Roman" w:hAnsi="Times New Roman" w:cs="Times New Roman"/>
                      <w:b/>
                      <w:bCs/>
                      <w:sz w:val="18"/>
                      <w:szCs w:val="18"/>
                      <w:lang w:bidi="ar-SA"/>
                    </w:rPr>
                    <w:t xml:space="preserve"> ,</w:t>
                  </w:r>
                  <w:proofErr w:type="gramEnd"/>
                  <w:r w:rsidRPr="00090A1B">
                    <w:rPr>
                      <w:rFonts w:ascii="Times New Roman" w:eastAsia="Times New Roman" w:hAnsi="Times New Roman" w:cs="Times New Roman"/>
                      <w:b/>
                      <w:bCs/>
                      <w:sz w:val="18"/>
                      <w:szCs w:val="18"/>
                      <w:lang w:bidi="ar-SA"/>
                    </w:rPr>
                    <w:t xml:space="preserve"> руб. </w:t>
                  </w:r>
                </w:p>
              </w:tc>
            </w:tr>
          </w:tbl>
          <w:p w14:paraId="4AB60BD0" w14:textId="77777777" w:rsidR="00090A1B" w:rsidRPr="00090A1B" w:rsidRDefault="00090A1B" w:rsidP="00090A1B">
            <w:pPr>
              <w:widowControl/>
              <w:rPr>
                <w:rFonts w:ascii="Calibri" w:eastAsia="Times New Roman" w:hAnsi="Calibri" w:cs="Calibri"/>
                <w:sz w:val="22"/>
                <w:szCs w:val="22"/>
                <w:lang w:bidi="ar-SA"/>
              </w:rPr>
            </w:pPr>
          </w:p>
        </w:tc>
      </w:tr>
      <w:tr w:rsidR="00090A1B" w:rsidRPr="00090A1B" w14:paraId="693E9296" w14:textId="77777777" w:rsidTr="00090A1B">
        <w:trPr>
          <w:trHeight w:val="1409"/>
        </w:trPr>
        <w:tc>
          <w:tcPr>
            <w:tcW w:w="331" w:type="dxa"/>
            <w:vMerge/>
            <w:tcBorders>
              <w:top w:val="single" w:sz="4" w:space="0" w:color="auto"/>
              <w:left w:val="single" w:sz="4" w:space="0" w:color="auto"/>
              <w:bottom w:val="nil"/>
              <w:right w:val="single" w:sz="4" w:space="0" w:color="auto"/>
            </w:tcBorders>
            <w:vAlign w:val="center"/>
            <w:hideMark/>
          </w:tcPr>
          <w:p w14:paraId="47A92C4C" w14:textId="77777777" w:rsidR="00090A1B" w:rsidRPr="00090A1B" w:rsidRDefault="00090A1B" w:rsidP="00090A1B">
            <w:pPr>
              <w:widowControl/>
              <w:rPr>
                <w:rFonts w:ascii="Times New Roman" w:eastAsia="Times New Roman" w:hAnsi="Times New Roman" w:cs="Times New Roman"/>
                <w:b/>
                <w:bCs/>
                <w:sz w:val="18"/>
                <w:szCs w:val="18"/>
                <w:lang w:bidi="ar-SA"/>
              </w:rPr>
            </w:pPr>
          </w:p>
        </w:tc>
        <w:tc>
          <w:tcPr>
            <w:tcW w:w="1190" w:type="dxa"/>
            <w:vMerge/>
            <w:tcBorders>
              <w:top w:val="single" w:sz="4" w:space="0" w:color="auto"/>
              <w:left w:val="single" w:sz="4" w:space="0" w:color="auto"/>
              <w:bottom w:val="nil"/>
              <w:right w:val="single" w:sz="4" w:space="0" w:color="auto"/>
            </w:tcBorders>
            <w:vAlign w:val="center"/>
            <w:hideMark/>
          </w:tcPr>
          <w:p w14:paraId="40152D4F" w14:textId="77777777" w:rsidR="00090A1B" w:rsidRPr="00090A1B" w:rsidRDefault="00090A1B" w:rsidP="00090A1B">
            <w:pPr>
              <w:widowControl/>
              <w:rPr>
                <w:rFonts w:ascii="Times New Roman" w:eastAsia="Times New Roman" w:hAnsi="Times New Roman" w:cs="Times New Roman"/>
                <w:b/>
                <w:bCs/>
                <w:sz w:val="18"/>
                <w:szCs w:val="18"/>
                <w:lang w:bidi="ar-SA"/>
              </w:rPr>
            </w:pPr>
          </w:p>
        </w:tc>
        <w:tc>
          <w:tcPr>
            <w:tcW w:w="570" w:type="dxa"/>
            <w:tcBorders>
              <w:top w:val="nil"/>
              <w:left w:val="single" w:sz="4" w:space="0" w:color="auto"/>
              <w:bottom w:val="nil"/>
              <w:right w:val="single" w:sz="4" w:space="0" w:color="auto"/>
            </w:tcBorders>
            <w:shd w:val="clear" w:color="000000" w:fill="FFFFFF"/>
            <w:vAlign w:val="center"/>
            <w:hideMark/>
          </w:tcPr>
          <w:p w14:paraId="07781767"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ИЦИ №1</w:t>
            </w:r>
          </w:p>
        </w:tc>
        <w:tc>
          <w:tcPr>
            <w:tcW w:w="814" w:type="dxa"/>
            <w:tcBorders>
              <w:top w:val="nil"/>
              <w:left w:val="nil"/>
              <w:bottom w:val="nil"/>
              <w:right w:val="single" w:sz="4" w:space="0" w:color="auto"/>
            </w:tcBorders>
            <w:shd w:val="clear" w:color="000000" w:fill="FFFFFF"/>
            <w:vAlign w:val="center"/>
            <w:hideMark/>
          </w:tcPr>
          <w:p w14:paraId="25268CE2"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ИЦИ №2</w:t>
            </w:r>
          </w:p>
        </w:tc>
        <w:tc>
          <w:tcPr>
            <w:tcW w:w="675" w:type="dxa"/>
            <w:tcBorders>
              <w:top w:val="nil"/>
              <w:left w:val="nil"/>
              <w:bottom w:val="nil"/>
              <w:right w:val="single" w:sz="4" w:space="0" w:color="auto"/>
            </w:tcBorders>
            <w:shd w:val="clear" w:color="000000" w:fill="FFFFFF"/>
            <w:vAlign w:val="center"/>
            <w:hideMark/>
          </w:tcPr>
          <w:p w14:paraId="52F771FF"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Times New Roman" w:eastAsia="Times New Roman" w:hAnsi="Times New Roman" w:cs="Times New Roman"/>
                <w:b/>
                <w:bCs/>
                <w:sz w:val="18"/>
                <w:szCs w:val="18"/>
                <w:lang w:bidi="ar-SA"/>
              </w:rPr>
              <w:t>ИЦИ №3</w:t>
            </w:r>
          </w:p>
        </w:tc>
        <w:tc>
          <w:tcPr>
            <w:tcW w:w="745" w:type="dxa"/>
            <w:tcBorders>
              <w:top w:val="nil"/>
              <w:left w:val="nil"/>
              <w:bottom w:val="single" w:sz="4" w:space="0" w:color="auto"/>
              <w:right w:val="single" w:sz="4" w:space="0" w:color="auto"/>
            </w:tcBorders>
            <w:shd w:val="clear" w:color="auto" w:fill="auto"/>
            <w:vAlign w:val="center"/>
            <w:hideMark/>
          </w:tcPr>
          <w:p w14:paraId="79DD30CE" w14:textId="77777777" w:rsidR="00090A1B" w:rsidRPr="00090A1B" w:rsidRDefault="00090A1B" w:rsidP="00090A1B">
            <w:pPr>
              <w:widowControl/>
              <w:rPr>
                <w:rFonts w:ascii="Times New Roman" w:eastAsia="Times New Roman" w:hAnsi="Times New Roman" w:cs="Times New Roman"/>
                <w:sz w:val="18"/>
                <w:szCs w:val="18"/>
                <w:lang w:bidi="ar-SA"/>
              </w:rPr>
            </w:pPr>
            <w:r w:rsidRPr="00090A1B">
              <w:rPr>
                <w:rFonts w:ascii="Times New Roman" w:eastAsia="Times New Roman" w:hAnsi="Times New Roman" w:cs="Times New Roman"/>
                <w:noProof/>
                <w:sz w:val="18"/>
                <w:szCs w:val="18"/>
                <w:lang w:bidi="ar-SA"/>
              </w:rPr>
              <w:drawing>
                <wp:anchor distT="0" distB="0" distL="114300" distR="114300" simplePos="0" relativeHeight="251659264" behindDoc="0" locked="0" layoutInCell="1" allowOverlap="1" wp14:anchorId="2A55A3AF" wp14:editId="32753522">
                  <wp:simplePos x="0" y="0"/>
                  <wp:positionH relativeFrom="column">
                    <wp:posOffset>200025</wp:posOffset>
                  </wp:positionH>
                  <wp:positionV relativeFrom="paragraph">
                    <wp:posOffset>228600</wp:posOffset>
                  </wp:positionV>
                  <wp:extent cx="381000" cy="333375"/>
                  <wp:effectExtent l="0" t="0" r="0" b="9525"/>
                  <wp:wrapNone/>
                  <wp:docPr id="19487" name="Рисунок 19487" descr="C:\Temp\KClipboardExport\l41eo45a.gif"/>
                  <wp:cNvGraphicFramePr/>
                  <a:graphic xmlns:a="http://schemas.openxmlformats.org/drawingml/2006/main">
                    <a:graphicData uri="http://schemas.openxmlformats.org/drawingml/2006/picture">
                      <pic:pic xmlns:pic="http://schemas.openxmlformats.org/drawingml/2006/picture">
                        <pic:nvPicPr>
                          <pic:cNvPr id="19487"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38100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859" w:type="dxa"/>
            <w:vMerge/>
            <w:tcBorders>
              <w:top w:val="single" w:sz="4" w:space="0" w:color="auto"/>
              <w:left w:val="single" w:sz="4" w:space="0" w:color="auto"/>
              <w:bottom w:val="single" w:sz="4" w:space="0" w:color="000000"/>
              <w:right w:val="single" w:sz="4" w:space="0" w:color="auto"/>
            </w:tcBorders>
            <w:vAlign w:val="center"/>
            <w:hideMark/>
          </w:tcPr>
          <w:p w14:paraId="35A641A1" w14:textId="77777777" w:rsidR="00090A1B" w:rsidRPr="00090A1B" w:rsidRDefault="00090A1B" w:rsidP="00090A1B">
            <w:pPr>
              <w:widowControl/>
              <w:rPr>
                <w:rFonts w:ascii="Times New Roman" w:eastAsia="Times New Roman" w:hAnsi="Times New Roman" w:cs="Times New Roman"/>
                <w:b/>
                <w:bCs/>
                <w:sz w:val="18"/>
                <w:szCs w:val="18"/>
                <w:lang w:bidi="ar-SA"/>
              </w:rPr>
            </w:pPr>
          </w:p>
        </w:tc>
        <w:tc>
          <w:tcPr>
            <w:tcW w:w="967" w:type="dxa"/>
            <w:vMerge/>
            <w:tcBorders>
              <w:top w:val="single" w:sz="4" w:space="0" w:color="auto"/>
              <w:left w:val="single" w:sz="4" w:space="0" w:color="auto"/>
              <w:bottom w:val="single" w:sz="4" w:space="0" w:color="000000"/>
              <w:right w:val="single" w:sz="4" w:space="0" w:color="auto"/>
            </w:tcBorders>
            <w:vAlign w:val="center"/>
            <w:hideMark/>
          </w:tcPr>
          <w:p w14:paraId="46307B74" w14:textId="77777777" w:rsidR="00090A1B" w:rsidRPr="00090A1B" w:rsidRDefault="00090A1B" w:rsidP="00090A1B">
            <w:pPr>
              <w:widowControl/>
              <w:rPr>
                <w:rFonts w:ascii="Times New Roman" w:eastAsia="Times New Roman" w:hAnsi="Times New Roman" w:cs="Times New Roman"/>
                <w:b/>
                <w:bCs/>
                <w:sz w:val="18"/>
                <w:szCs w:val="18"/>
                <w:lang w:bidi="ar-SA"/>
              </w:rPr>
            </w:pPr>
          </w:p>
        </w:tc>
        <w:tc>
          <w:tcPr>
            <w:tcW w:w="635" w:type="dxa"/>
            <w:tcBorders>
              <w:top w:val="nil"/>
              <w:left w:val="nil"/>
              <w:bottom w:val="nil"/>
              <w:right w:val="single" w:sz="4" w:space="0" w:color="auto"/>
            </w:tcBorders>
            <w:shd w:val="clear" w:color="auto" w:fill="auto"/>
            <w:vAlign w:val="center"/>
            <w:hideMark/>
          </w:tcPr>
          <w:p w14:paraId="4CFCF34C" w14:textId="77777777" w:rsidR="00090A1B" w:rsidRPr="00090A1B" w:rsidRDefault="00090A1B" w:rsidP="00090A1B">
            <w:pPr>
              <w:widowControl/>
              <w:jc w:val="center"/>
              <w:rPr>
                <w:rFonts w:ascii="Times New Roman" w:eastAsia="Times New Roman" w:hAnsi="Times New Roman" w:cs="Times New Roman"/>
                <w:b/>
                <w:bCs/>
                <w:sz w:val="16"/>
                <w:szCs w:val="16"/>
                <w:lang w:bidi="ar-SA"/>
              </w:rPr>
            </w:pPr>
            <w:r w:rsidRPr="00090A1B">
              <w:rPr>
                <w:rFonts w:ascii="Times New Roman" w:eastAsia="Times New Roman" w:hAnsi="Times New Roman" w:cs="Times New Roman"/>
                <w:b/>
                <w:bCs/>
                <w:sz w:val="16"/>
                <w:szCs w:val="16"/>
                <w:lang w:bidi="ar-SA"/>
              </w:rPr>
              <w:t xml:space="preserve">&lt;ц&gt; - </w:t>
            </w:r>
            <w:proofErr w:type="spellStart"/>
            <w:r w:rsidRPr="00090A1B">
              <w:rPr>
                <w:rFonts w:ascii="Times New Roman" w:eastAsia="Times New Roman" w:hAnsi="Times New Roman" w:cs="Times New Roman"/>
                <w:b/>
                <w:bCs/>
                <w:sz w:val="16"/>
                <w:szCs w:val="16"/>
                <w:lang w:bidi="ar-SA"/>
              </w:rPr>
              <w:t>средн</w:t>
            </w:r>
            <w:proofErr w:type="spellEnd"/>
            <w:r w:rsidRPr="00090A1B">
              <w:rPr>
                <w:rFonts w:ascii="Times New Roman" w:eastAsia="Times New Roman" w:hAnsi="Times New Roman" w:cs="Times New Roman"/>
                <w:b/>
                <w:bCs/>
                <w:sz w:val="16"/>
                <w:szCs w:val="16"/>
                <w:lang w:bidi="ar-SA"/>
              </w:rPr>
              <w:t xml:space="preserve">. </w:t>
            </w:r>
            <w:proofErr w:type="spellStart"/>
            <w:r w:rsidRPr="00090A1B">
              <w:rPr>
                <w:rFonts w:ascii="Times New Roman" w:eastAsia="Times New Roman" w:hAnsi="Times New Roman" w:cs="Times New Roman"/>
                <w:b/>
                <w:bCs/>
                <w:sz w:val="16"/>
                <w:szCs w:val="16"/>
                <w:lang w:bidi="ar-SA"/>
              </w:rPr>
              <w:t>арифм</w:t>
            </w:r>
            <w:proofErr w:type="spellEnd"/>
            <w:r w:rsidRPr="00090A1B">
              <w:rPr>
                <w:rFonts w:ascii="Times New Roman" w:eastAsia="Times New Roman" w:hAnsi="Times New Roman" w:cs="Times New Roman"/>
                <w:b/>
                <w:bCs/>
                <w:sz w:val="16"/>
                <w:szCs w:val="16"/>
                <w:lang w:bidi="ar-SA"/>
              </w:rPr>
              <w:t xml:space="preserve">. величина цены единицы </w:t>
            </w:r>
            <w:proofErr w:type="spellStart"/>
            <w:r w:rsidRPr="00090A1B">
              <w:rPr>
                <w:rFonts w:ascii="Times New Roman" w:eastAsia="Times New Roman" w:hAnsi="Times New Roman" w:cs="Times New Roman"/>
                <w:b/>
                <w:bCs/>
                <w:sz w:val="16"/>
                <w:szCs w:val="16"/>
                <w:lang w:bidi="ar-SA"/>
              </w:rPr>
              <w:t>прод-ции</w:t>
            </w:r>
            <w:proofErr w:type="spellEnd"/>
            <w:r w:rsidRPr="00090A1B">
              <w:rPr>
                <w:rFonts w:ascii="Times New Roman" w:eastAsia="Times New Roman" w:hAnsi="Times New Roman" w:cs="Times New Roman"/>
                <w:b/>
                <w:bCs/>
                <w:sz w:val="16"/>
                <w:szCs w:val="16"/>
                <w:lang w:bidi="ar-SA"/>
              </w:rPr>
              <w:t>, руб.</w:t>
            </w:r>
          </w:p>
        </w:tc>
        <w:tc>
          <w:tcPr>
            <w:tcW w:w="958" w:type="dxa"/>
            <w:gridSpan w:val="2"/>
            <w:tcBorders>
              <w:top w:val="nil"/>
              <w:left w:val="nil"/>
              <w:bottom w:val="nil"/>
              <w:right w:val="nil"/>
            </w:tcBorders>
            <w:shd w:val="clear" w:color="auto" w:fill="auto"/>
            <w:noWrap/>
            <w:vAlign w:val="bottom"/>
            <w:hideMark/>
          </w:tcPr>
          <w:p w14:paraId="1F0E8281" w14:textId="77777777" w:rsidR="00090A1B" w:rsidRPr="00090A1B" w:rsidRDefault="00090A1B" w:rsidP="00090A1B">
            <w:pPr>
              <w:widowControl/>
              <w:rPr>
                <w:rFonts w:ascii="Calibri" w:eastAsia="Times New Roman" w:hAnsi="Calibri" w:cs="Calibri"/>
                <w:sz w:val="22"/>
                <w:szCs w:val="22"/>
                <w:lang w:bidi="ar-SA"/>
              </w:rPr>
            </w:pPr>
          </w:p>
          <w:tbl>
            <w:tblPr>
              <w:tblW w:w="803" w:type="dxa"/>
              <w:tblCellSpacing w:w="0" w:type="dxa"/>
              <w:tblCellMar>
                <w:left w:w="0" w:type="dxa"/>
                <w:right w:w="0" w:type="dxa"/>
              </w:tblCellMar>
              <w:tblLook w:val="04A0" w:firstRow="1" w:lastRow="0" w:firstColumn="1" w:lastColumn="0" w:noHBand="0" w:noVBand="1"/>
            </w:tblPr>
            <w:tblGrid>
              <w:gridCol w:w="922"/>
            </w:tblGrid>
            <w:tr w:rsidR="00090A1B" w:rsidRPr="00090A1B" w14:paraId="4DA9B102" w14:textId="77777777" w:rsidTr="00090A1B">
              <w:trPr>
                <w:trHeight w:val="1409"/>
                <w:tblCellSpacing w:w="0" w:type="dxa"/>
              </w:trPr>
              <w:tc>
                <w:tcPr>
                  <w:tcW w:w="803" w:type="dxa"/>
                  <w:tcBorders>
                    <w:top w:val="nil"/>
                    <w:left w:val="nil"/>
                    <w:bottom w:val="nil"/>
                    <w:right w:val="single" w:sz="4" w:space="0" w:color="auto"/>
                  </w:tcBorders>
                  <w:shd w:val="clear" w:color="auto" w:fill="auto"/>
                  <w:hideMark/>
                </w:tcPr>
                <w:p w14:paraId="0AB144D1"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Calibri" w:eastAsia="Times New Roman" w:hAnsi="Calibri" w:cs="Calibri"/>
                      <w:noProof/>
                      <w:sz w:val="22"/>
                      <w:szCs w:val="22"/>
                      <w:lang w:bidi="ar-SA"/>
                    </w:rPr>
                    <w:drawing>
                      <wp:anchor distT="0" distB="0" distL="114300" distR="114300" simplePos="0" relativeHeight="251660288" behindDoc="0" locked="0" layoutInCell="1" allowOverlap="1" wp14:anchorId="55843AE8" wp14:editId="4CD4C327">
                        <wp:simplePos x="0" y="0"/>
                        <wp:positionH relativeFrom="column">
                          <wp:posOffset>1270</wp:posOffset>
                        </wp:positionH>
                        <wp:positionV relativeFrom="paragraph">
                          <wp:posOffset>544195</wp:posOffset>
                        </wp:positionV>
                        <wp:extent cx="476250" cy="323850"/>
                        <wp:effectExtent l="0" t="0" r="0" b="0"/>
                        <wp:wrapNone/>
                        <wp:docPr id="19488" name="Рисунок 19488" descr="C:\Temp\KClipboardExport\sssqsznq.gif"/>
                        <wp:cNvGraphicFramePr/>
                        <a:graphic xmlns:a="http://schemas.openxmlformats.org/drawingml/2006/main">
                          <a:graphicData uri="http://schemas.openxmlformats.org/drawingml/2006/picture">
                            <pic:pic xmlns:pic="http://schemas.openxmlformats.org/drawingml/2006/picture">
                              <pic:nvPicPr>
                                <pic:cNvPr id="19488" name="Picture 21" descr="C:\Temp\KClipboardExport\sssqsznq.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0A1B">
                    <w:rPr>
                      <w:rFonts w:ascii="Times New Roman" w:eastAsia="Times New Roman" w:hAnsi="Times New Roman" w:cs="Times New Roman"/>
                      <w:b/>
                      <w:bCs/>
                      <w:sz w:val="18"/>
                      <w:szCs w:val="18"/>
                      <w:lang w:bidi="ar-SA"/>
                    </w:rPr>
                    <w:t>Среднее квадратичное отклонение</w:t>
                  </w:r>
                </w:p>
              </w:tc>
            </w:tr>
          </w:tbl>
          <w:p w14:paraId="01F88494" w14:textId="77777777" w:rsidR="00090A1B" w:rsidRPr="00090A1B" w:rsidRDefault="00090A1B" w:rsidP="00090A1B">
            <w:pPr>
              <w:widowControl/>
              <w:rPr>
                <w:rFonts w:ascii="Calibri" w:eastAsia="Times New Roman" w:hAnsi="Calibri" w:cs="Calibri"/>
                <w:sz w:val="22"/>
                <w:szCs w:val="22"/>
                <w:lang w:bidi="ar-SA"/>
              </w:rPr>
            </w:pPr>
          </w:p>
        </w:tc>
        <w:tc>
          <w:tcPr>
            <w:tcW w:w="715" w:type="dxa"/>
            <w:gridSpan w:val="2"/>
            <w:tcBorders>
              <w:top w:val="nil"/>
              <w:left w:val="nil"/>
              <w:bottom w:val="nil"/>
              <w:right w:val="nil"/>
            </w:tcBorders>
            <w:shd w:val="clear" w:color="auto" w:fill="auto"/>
            <w:noWrap/>
            <w:vAlign w:val="bottom"/>
            <w:hideMark/>
          </w:tcPr>
          <w:p w14:paraId="3602D5FE" w14:textId="77777777" w:rsidR="00090A1B" w:rsidRPr="00090A1B" w:rsidRDefault="00090A1B" w:rsidP="00090A1B">
            <w:pPr>
              <w:widowControl/>
              <w:rPr>
                <w:rFonts w:ascii="Calibri" w:eastAsia="Times New Roman" w:hAnsi="Calibri" w:cs="Calibri"/>
                <w:sz w:val="22"/>
                <w:szCs w:val="22"/>
                <w:lang w:bidi="ar-SA"/>
              </w:rPr>
            </w:pPr>
          </w:p>
          <w:tbl>
            <w:tblPr>
              <w:tblW w:w="561" w:type="dxa"/>
              <w:tblCellSpacing w:w="0" w:type="dxa"/>
              <w:tblCellMar>
                <w:left w:w="0" w:type="dxa"/>
                <w:right w:w="0" w:type="dxa"/>
              </w:tblCellMar>
              <w:tblLook w:val="04A0" w:firstRow="1" w:lastRow="0" w:firstColumn="1" w:lastColumn="0" w:noHBand="0" w:noVBand="1"/>
            </w:tblPr>
            <w:tblGrid>
              <w:gridCol w:w="660"/>
            </w:tblGrid>
            <w:tr w:rsidR="00090A1B" w:rsidRPr="00090A1B" w14:paraId="737EFA76" w14:textId="77777777" w:rsidTr="00090A1B">
              <w:trPr>
                <w:trHeight w:val="1409"/>
                <w:tblCellSpacing w:w="0" w:type="dxa"/>
              </w:trPr>
              <w:tc>
                <w:tcPr>
                  <w:tcW w:w="561" w:type="dxa"/>
                  <w:tcBorders>
                    <w:top w:val="nil"/>
                    <w:left w:val="nil"/>
                    <w:bottom w:val="nil"/>
                    <w:right w:val="single" w:sz="4" w:space="0" w:color="auto"/>
                  </w:tcBorders>
                  <w:shd w:val="clear" w:color="auto" w:fill="auto"/>
                  <w:hideMark/>
                </w:tcPr>
                <w:p w14:paraId="25D83BE8" w14:textId="77777777" w:rsidR="00090A1B" w:rsidRPr="00090A1B" w:rsidRDefault="00090A1B" w:rsidP="00090A1B">
                  <w:pPr>
                    <w:widowControl/>
                    <w:jc w:val="center"/>
                    <w:rPr>
                      <w:rFonts w:ascii="Times New Roman" w:eastAsia="Times New Roman" w:hAnsi="Times New Roman" w:cs="Times New Roman"/>
                      <w:b/>
                      <w:bCs/>
                      <w:sz w:val="18"/>
                      <w:szCs w:val="18"/>
                      <w:lang w:bidi="ar-SA"/>
                    </w:rPr>
                  </w:pPr>
                  <w:r w:rsidRPr="00090A1B">
                    <w:rPr>
                      <w:rFonts w:ascii="Calibri" w:eastAsia="Times New Roman" w:hAnsi="Calibri" w:cs="Calibri"/>
                      <w:noProof/>
                      <w:sz w:val="22"/>
                      <w:szCs w:val="22"/>
                      <w:lang w:bidi="ar-SA"/>
                    </w:rPr>
                    <w:drawing>
                      <wp:anchor distT="0" distB="0" distL="114300" distR="114300" simplePos="0" relativeHeight="251661312" behindDoc="0" locked="0" layoutInCell="1" allowOverlap="1" wp14:anchorId="194F8616" wp14:editId="1AD7C872">
                        <wp:simplePos x="0" y="0"/>
                        <wp:positionH relativeFrom="column">
                          <wp:posOffset>-15240</wp:posOffset>
                        </wp:positionH>
                        <wp:positionV relativeFrom="paragraph">
                          <wp:posOffset>648970</wp:posOffset>
                        </wp:positionV>
                        <wp:extent cx="361950" cy="314325"/>
                        <wp:effectExtent l="0" t="0" r="0" b="9525"/>
                        <wp:wrapNone/>
                        <wp:docPr id="19489" name="Рисунок 19489" descr="C:\Temp\KClipboardExport\8c4wnzhy.gif"/>
                        <wp:cNvGraphicFramePr/>
                        <a:graphic xmlns:a="http://schemas.openxmlformats.org/drawingml/2006/main">
                          <a:graphicData uri="http://schemas.openxmlformats.org/drawingml/2006/picture">
                            <pic:pic xmlns:pic="http://schemas.openxmlformats.org/drawingml/2006/picture">
                              <pic:nvPicPr>
                                <pic:cNvPr id="19489" name="Picture 19" descr="C:\Temp\KClipboardExport\8c4wnzhy.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50"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0A1B">
                    <w:rPr>
                      <w:rFonts w:ascii="Times New Roman" w:eastAsia="Times New Roman" w:hAnsi="Times New Roman" w:cs="Times New Roman"/>
                      <w:b/>
                      <w:bCs/>
                      <w:sz w:val="18"/>
                      <w:szCs w:val="18"/>
                      <w:lang w:bidi="ar-SA"/>
                    </w:rPr>
                    <w:t xml:space="preserve">V - </w:t>
                  </w:r>
                  <w:proofErr w:type="spellStart"/>
                  <w:r w:rsidRPr="00090A1B">
                    <w:rPr>
                      <w:rFonts w:ascii="Times New Roman" w:eastAsia="Times New Roman" w:hAnsi="Times New Roman" w:cs="Times New Roman"/>
                      <w:b/>
                      <w:bCs/>
                      <w:sz w:val="18"/>
                      <w:szCs w:val="18"/>
                      <w:lang w:bidi="ar-SA"/>
                    </w:rPr>
                    <w:t>коэф-нт</w:t>
                  </w:r>
                  <w:proofErr w:type="spellEnd"/>
                  <w:r w:rsidRPr="00090A1B">
                    <w:rPr>
                      <w:rFonts w:ascii="Times New Roman" w:eastAsia="Times New Roman" w:hAnsi="Times New Roman" w:cs="Times New Roman"/>
                      <w:b/>
                      <w:bCs/>
                      <w:sz w:val="18"/>
                      <w:szCs w:val="18"/>
                      <w:lang w:bidi="ar-SA"/>
                    </w:rPr>
                    <w:t xml:space="preserve"> вариации </w:t>
                  </w:r>
                </w:p>
              </w:tc>
            </w:tr>
          </w:tbl>
          <w:p w14:paraId="695B7022" w14:textId="77777777" w:rsidR="00090A1B" w:rsidRPr="00090A1B" w:rsidRDefault="00090A1B" w:rsidP="00090A1B">
            <w:pPr>
              <w:widowControl/>
              <w:rPr>
                <w:rFonts w:ascii="Calibri" w:eastAsia="Times New Roman" w:hAnsi="Calibri" w:cs="Calibri"/>
                <w:sz w:val="22"/>
                <w:szCs w:val="22"/>
                <w:lang w:bidi="ar-SA"/>
              </w:rPr>
            </w:pPr>
          </w:p>
        </w:tc>
        <w:tc>
          <w:tcPr>
            <w:tcW w:w="758" w:type="dxa"/>
            <w:tcBorders>
              <w:top w:val="nil"/>
              <w:left w:val="nil"/>
              <w:bottom w:val="nil"/>
              <w:right w:val="single" w:sz="4" w:space="0" w:color="auto"/>
            </w:tcBorders>
            <w:shd w:val="clear" w:color="000000" w:fill="FFFFFF"/>
            <w:vAlign w:val="center"/>
            <w:hideMark/>
          </w:tcPr>
          <w:p w14:paraId="73E9BE83" w14:textId="77777777" w:rsidR="00090A1B" w:rsidRPr="00090A1B" w:rsidRDefault="00090A1B" w:rsidP="00090A1B">
            <w:pPr>
              <w:widowControl/>
              <w:rPr>
                <w:rFonts w:ascii="Times New Roman" w:eastAsia="Times New Roman" w:hAnsi="Times New Roman" w:cs="Times New Roman"/>
                <w:b/>
                <w:bCs/>
                <w:sz w:val="18"/>
                <w:szCs w:val="18"/>
                <w:lang w:bidi="ar-SA"/>
              </w:rPr>
            </w:pPr>
            <w:r w:rsidRPr="00090A1B">
              <w:rPr>
                <w:rFonts w:ascii="Calibri" w:eastAsia="Times New Roman" w:hAnsi="Calibri" w:cs="Calibri"/>
                <w:noProof/>
                <w:sz w:val="22"/>
                <w:szCs w:val="22"/>
                <w:lang w:bidi="ar-SA"/>
              </w:rPr>
              <w:drawing>
                <wp:anchor distT="0" distB="0" distL="114300" distR="114300" simplePos="0" relativeHeight="251664384" behindDoc="0" locked="0" layoutInCell="1" allowOverlap="1" wp14:anchorId="633177B5" wp14:editId="7BCA40BA">
                  <wp:simplePos x="0" y="0"/>
                  <wp:positionH relativeFrom="column">
                    <wp:posOffset>-8890</wp:posOffset>
                  </wp:positionH>
                  <wp:positionV relativeFrom="paragraph">
                    <wp:posOffset>-94615</wp:posOffset>
                  </wp:positionV>
                  <wp:extent cx="457200" cy="219075"/>
                  <wp:effectExtent l="0" t="0" r="0" b="9525"/>
                  <wp:wrapNone/>
                  <wp:docPr id="19492" name="Рисунок 19492" descr="C:\Temp\KClipboardExport\7d4qbwfz.gif"/>
                  <wp:cNvGraphicFramePr/>
                  <a:graphic xmlns:a="http://schemas.openxmlformats.org/drawingml/2006/main">
                    <a:graphicData uri="http://schemas.openxmlformats.org/drawingml/2006/picture">
                      <pic:pic xmlns:pic="http://schemas.openxmlformats.org/drawingml/2006/picture">
                        <pic:nvPicPr>
                          <pic:cNvPr id="19492"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r="56836" b="28496"/>
                          <a:stretch>
                            <a:fillRect/>
                          </a:stretch>
                        </pic:blipFill>
                        <pic:spPr bwMode="auto">
                          <a:xfrm>
                            <a:off x="0" y="0"/>
                            <a:ext cx="4572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0A1B">
              <w:rPr>
                <w:rFonts w:ascii="Times New Roman" w:eastAsia="Times New Roman" w:hAnsi="Times New Roman" w:cs="Times New Roman"/>
                <w:b/>
                <w:bCs/>
                <w:noProof/>
                <w:sz w:val="18"/>
                <w:szCs w:val="18"/>
                <w:lang w:bidi="ar-SA"/>
              </w:rPr>
              <w:drawing>
                <wp:anchor distT="0" distB="0" distL="114300" distR="114300" simplePos="0" relativeHeight="251663360" behindDoc="0" locked="0" layoutInCell="1" allowOverlap="1" wp14:anchorId="192227F1" wp14:editId="4E631281">
                  <wp:simplePos x="0" y="0"/>
                  <wp:positionH relativeFrom="column">
                    <wp:posOffset>-93345</wp:posOffset>
                  </wp:positionH>
                  <wp:positionV relativeFrom="paragraph">
                    <wp:posOffset>312420</wp:posOffset>
                  </wp:positionV>
                  <wp:extent cx="400050" cy="352425"/>
                  <wp:effectExtent l="0" t="0" r="0" b="9525"/>
                  <wp:wrapNone/>
                  <wp:docPr id="19491" name="Рисунок 19491" descr="C:\Temp\KClipboardExport\7d4qbwfz.gif"/>
                  <wp:cNvGraphicFramePr/>
                  <a:graphic xmlns:a="http://schemas.openxmlformats.org/drawingml/2006/main">
                    <a:graphicData uri="http://schemas.openxmlformats.org/drawingml/2006/picture">
                      <pic:pic xmlns:pic="http://schemas.openxmlformats.org/drawingml/2006/picture">
                        <pic:nvPicPr>
                          <pic:cNvPr id="19491" name="Picture 1" descr="C:\Temp\KClipboardExport\7d4qbwfz.gif"/>
                          <pic:cNvPicPr>
                            <a:picLocks noChangeAspect="1" noChangeArrowheads="1"/>
                          </pic:cNvPicPr>
                        </pic:nvPicPr>
                        <pic:blipFill>
                          <a:blip r:embed="rId11">
                            <a:extLst>
                              <a:ext uri="{28A0092B-C50C-407E-A947-70E740481C1C}">
                                <a14:useLocalDpi xmlns:a14="http://schemas.microsoft.com/office/drawing/2010/main" val="0"/>
                              </a:ext>
                            </a:extLst>
                          </a:blip>
                          <a:srcRect t="13635"/>
                          <a:stretch>
                            <a:fillRect/>
                          </a:stretch>
                        </pic:blipFill>
                        <pic:spPr bwMode="auto">
                          <a:xfrm>
                            <a:off x="0" y="0"/>
                            <a:ext cx="400050" cy="352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90A1B" w:rsidRPr="00090A1B" w14:paraId="0E90CD45" w14:textId="77777777" w:rsidTr="00090A1B">
        <w:trPr>
          <w:trHeight w:val="949"/>
        </w:trPr>
        <w:tc>
          <w:tcPr>
            <w:tcW w:w="33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A6D05"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1</w:t>
            </w:r>
          </w:p>
        </w:tc>
        <w:tc>
          <w:tcPr>
            <w:tcW w:w="1190" w:type="dxa"/>
            <w:tcBorders>
              <w:top w:val="single" w:sz="4" w:space="0" w:color="auto"/>
              <w:left w:val="nil"/>
              <w:bottom w:val="nil"/>
              <w:right w:val="single" w:sz="4" w:space="0" w:color="auto"/>
            </w:tcBorders>
            <w:shd w:val="clear" w:color="000000" w:fill="FFFFFF"/>
            <w:vAlign w:val="center"/>
            <w:hideMark/>
          </w:tcPr>
          <w:p w14:paraId="79851B33"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2</w:t>
            </w:r>
          </w:p>
        </w:tc>
        <w:tc>
          <w:tcPr>
            <w:tcW w:w="570" w:type="dxa"/>
            <w:tcBorders>
              <w:top w:val="single" w:sz="4" w:space="0" w:color="auto"/>
              <w:left w:val="nil"/>
              <w:bottom w:val="nil"/>
              <w:right w:val="single" w:sz="4" w:space="0" w:color="auto"/>
            </w:tcBorders>
            <w:shd w:val="clear" w:color="000000" w:fill="FFFFFF"/>
            <w:vAlign w:val="center"/>
            <w:hideMark/>
          </w:tcPr>
          <w:p w14:paraId="02717130"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3</w:t>
            </w:r>
          </w:p>
        </w:tc>
        <w:tc>
          <w:tcPr>
            <w:tcW w:w="814" w:type="dxa"/>
            <w:tcBorders>
              <w:top w:val="single" w:sz="4" w:space="0" w:color="auto"/>
              <w:left w:val="nil"/>
              <w:bottom w:val="nil"/>
              <w:right w:val="single" w:sz="4" w:space="0" w:color="auto"/>
            </w:tcBorders>
            <w:shd w:val="clear" w:color="000000" w:fill="FFFFFF"/>
            <w:vAlign w:val="center"/>
            <w:hideMark/>
          </w:tcPr>
          <w:p w14:paraId="550FE314"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4</w:t>
            </w:r>
          </w:p>
        </w:tc>
        <w:tc>
          <w:tcPr>
            <w:tcW w:w="675" w:type="dxa"/>
            <w:tcBorders>
              <w:top w:val="single" w:sz="4" w:space="0" w:color="auto"/>
              <w:left w:val="nil"/>
              <w:bottom w:val="nil"/>
              <w:right w:val="single" w:sz="4" w:space="0" w:color="auto"/>
            </w:tcBorders>
            <w:shd w:val="clear" w:color="000000" w:fill="FFFFFF"/>
            <w:vAlign w:val="center"/>
            <w:hideMark/>
          </w:tcPr>
          <w:p w14:paraId="5D874949"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5</w:t>
            </w:r>
          </w:p>
        </w:tc>
        <w:tc>
          <w:tcPr>
            <w:tcW w:w="745" w:type="dxa"/>
            <w:tcBorders>
              <w:top w:val="nil"/>
              <w:left w:val="nil"/>
              <w:bottom w:val="nil"/>
              <w:right w:val="single" w:sz="4" w:space="0" w:color="auto"/>
            </w:tcBorders>
            <w:shd w:val="clear" w:color="000000" w:fill="FFFFFF"/>
            <w:vAlign w:val="center"/>
            <w:hideMark/>
          </w:tcPr>
          <w:p w14:paraId="2A137041"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6=3+4+5</w:t>
            </w:r>
          </w:p>
        </w:tc>
        <w:tc>
          <w:tcPr>
            <w:tcW w:w="859" w:type="dxa"/>
            <w:tcBorders>
              <w:top w:val="nil"/>
              <w:left w:val="nil"/>
              <w:bottom w:val="nil"/>
              <w:right w:val="single" w:sz="4" w:space="0" w:color="auto"/>
            </w:tcBorders>
            <w:shd w:val="clear" w:color="000000" w:fill="FFFFFF"/>
            <w:vAlign w:val="center"/>
            <w:hideMark/>
          </w:tcPr>
          <w:p w14:paraId="46C63552"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7</w:t>
            </w:r>
          </w:p>
        </w:tc>
        <w:tc>
          <w:tcPr>
            <w:tcW w:w="967" w:type="dxa"/>
            <w:tcBorders>
              <w:top w:val="nil"/>
              <w:left w:val="nil"/>
              <w:bottom w:val="nil"/>
              <w:right w:val="single" w:sz="4" w:space="0" w:color="auto"/>
            </w:tcBorders>
            <w:shd w:val="clear" w:color="000000" w:fill="FFFFFF"/>
            <w:vAlign w:val="center"/>
            <w:hideMark/>
          </w:tcPr>
          <w:p w14:paraId="3CF85E1C"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8= кол-во ответов ИЦИ</w:t>
            </w:r>
          </w:p>
        </w:tc>
        <w:tc>
          <w:tcPr>
            <w:tcW w:w="635" w:type="dxa"/>
            <w:tcBorders>
              <w:top w:val="nil"/>
              <w:left w:val="nil"/>
              <w:bottom w:val="nil"/>
              <w:right w:val="nil"/>
            </w:tcBorders>
            <w:shd w:val="clear" w:color="auto" w:fill="auto"/>
            <w:noWrap/>
            <w:vAlign w:val="bottom"/>
            <w:hideMark/>
          </w:tcPr>
          <w:p w14:paraId="1F3F316A" w14:textId="77777777" w:rsidR="00090A1B" w:rsidRPr="00090A1B" w:rsidRDefault="00090A1B" w:rsidP="00090A1B">
            <w:pPr>
              <w:widowControl/>
              <w:rPr>
                <w:rFonts w:ascii="Calibri" w:eastAsia="Times New Roman" w:hAnsi="Calibri" w:cs="Calibri"/>
                <w:sz w:val="22"/>
                <w:szCs w:val="22"/>
                <w:lang w:bidi="ar-SA"/>
              </w:rPr>
            </w:pPr>
            <w:r w:rsidRPr="00090A1B">
              <w:rPr>
                <w:rFonts w:ascii="Calibri" w:eastAsia="Times New Roman" w:hAnsi="Calibri" w:cs="Calibri"/>
                <w:noProof/>
                <w:sz w:val="22"/>
                <w:szCs w:val="22"/>
                <w:lang w:bidi="ar-SA"/>
              </w:rPr>
              <w:drawing>
                <wp:anchor distT="0" distB="0" distL="114300" distR="114300" simplePos="0" relativeHeight="251662336" behindDoc="0" locked="0" layoutInCell="1" allowOverlap="1" wp14:anchorId="49C9C36B" wp14:editId="5C5AB091">
                  <wp:simplePos x="0" y="0"/>
                  <wp:positionH relativeFrom="column">
                    <wp:posOffset>276225</wp:posOffset>
                  </wp:positionH>
                  <wp:positionV relativeFrom="paragraph">
                    <wp:posOffset>171450</wp:posOffset>
                  </wp:positionV>
                  <wp:extent cx="266700" cy="152400"/>
                  <wp:effectExtent l="0" t="0" r="0" b="0"/>
                  <wp:wrapNone/>
                  <wp:docPr id="19490" name="Рисунок 19490" descr="C:\Temp\KClipboardExport\l41eo45a.gif"/>
                  <wp:cNvGraphicFramePr/>
                  <a:graphic xmlns:a="http://schemas.openxmlformats.org/drawingml/2006/main">
                    <a:graphicData uri="http://schemas.openxmlformats.org/drawingml/2006/picture">
                      <pic:pic xmlns:pic="http://schemas.openxmlformats.org/drawingml/2006/picture">
                        <pic:nvPicPr>
                          <pic:cNvPr id="19490" name="Рисунок 1" descr="C:\Temp\KClipboardExport\l41eo45a.gif"/>
                          <pic:cNvPicPr>
                            <a:picLocks noChangeAspect="1" noChangeArrowheads="1"/>
                          </pic:cNvPicPr>
                        </pic:nvPicPr>
                        <pic:blipFill>
                          <a:blip r:embed="rId11">
                            <a:extLst>
                              <a:ext uri="{28A0092B-C50C-407E-A947-70E740481C1C}">
                                <a14:useLocalDpi xmlns:a14="http://schemas.microsoft.com/office/drawing/2010/main" val="0"/>
                              </a:ext>
                            </a:extLst>
                          </a:blip>
                          <a:srcRect l="68182" t="17999" b="24001"/>
                          <a:stretch>
                            <a:fillRect/>
                          </a:stretch>
                        </pic:blipFill>
                        <pic:spPr bwMode="auto">
                          <a:xfrm>
                            <a:off x="0" y="0"/>
                            <a:ext cx="2667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375" w:type="dxa"/>
              <w:tblCellSpacing w:w="0" w:type="dxa"/>
              <w:tblCellMar>
                <w:left w:w="0" w:type="dxa"/>
                <w:right w:w="0" w:type="dxa"/>
              </w:tblCellMar>
              <w:tblLook w:val="04A0" w:firstRow="1" w:lastRow="0" w:firstColumn="1" w:lastColumn="0" w:noHBand="0" w:noVBand="1"/>
            </w:tblPr>
            <w:tblGrid>
              <w:gridCol w:w="375"/>
            </w:tblGrid>
            <w:tr w:rsidR="00090A1B" w:rsidRPr="00090A1B" w14:paraId="7368B91A" w14:textId="77777777" w:rsidTr="00090A1B">
              <w:trPr>
                <w:trHeight w:val="949"/>
                <w:tblCellSpacing w:w="0" w:type="dxa"/>
              </w:trPr>
              <w:tc>
                <w:tcPr>
                  <w:tcW w:w="375" w:type="dxa"/>
                  <w:tcBorders>
                    <w:top w:val="single" w:sz="4" w:space="0" w:color="auto"/>
                    <w:left w:val="nil"/>
                    <w:bottom w:val="nil"/>
                    <w:right w:val="single" w:sz="4" w:space="0" w:color="auto"/>
                  </w:tcBorders>
                  <w:shd w:val="clear" w:color="auto" w:fill="auto"/>
                  <w:vAlign w:val="center"/>
                  <w:hideMark/>
                </w:tcPr>
                <w:p w14:paraId="56576FCC"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9=           /81</w:t>
                  </w:r>
                </w:p>
              </w:tc>
            </w:tr>
          </w:tbl>
          <w:p w14:paraId="13920C0A" w14:textId="77777777" w:rsidR="00090A1B" w:rsidRPr="00090A1B" w:rsidRDefault="00090A1B" w:rsidP="00090A1B">
            <w:pPr>
              <w:widowControl/>
              <w:rPr>
                <w:rFonts w:ascii="Calibri" w:eastAsia="Times New Roman" w:hAnsi="Calibri" w:cs="Calibri"/>
                <w:sz w:val="22"/>
                <w:szCs w:val="22"/>
                <w:lang w:bidi="ar-SA"/>
              </w:rPr>
            </w:pPr>
          </w:p>
        </w:tc>
        <w:tc>
          <w:tcPr>
            <w:tcW w:w="958" w:type="dxa"/>
            <w:gridSpan w:val="2"/>
            <w:tcBorders>
              <w:top w:val="single" w:sz="4" w:space="0" w:color="auto"/>
              <w:left w:val="nil"/>
              <w:bottom w:val="nil"/>
              <w:right w:val="single" w:sz="4" w:space="0" w:color="auto"/>
            </w:tcBorders>
            <w:shd w:val="clear" w:color="auto" w:fill="auto"/>
            <w:vAlign w:val="center"/>
            <w:hideMark/>
          </w:tcPr>
          <w:p w14:paraId="64E49D31"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10</w:t>
            </w:r>
          </w:p>
        </w:tc>
        <w:tc>
          <w:tcPr>
            <w:tcW w:w="715" w:type="dxa"/>
            <w:gridSpan w:val="2"/>
            <w:tcBorders>
              <w:top w:val="single" w:sz="4" w:space="0" w:color="auto"/>
              <w:left w:val="nil"/>
              <w:bottom w:val="nil"/>
              <w:right w:val="single" w:sz="4" w:space="0" w:color="auto"/>
            </w:tcBorders>
            <w:shd w:val="clear" w:color="auto" w:fill="auto"/>
            <w:vAlign w:val="center"/>
            <w:hideMark/>
          </w:tcPr>
          <w:p w14:paraId="316F5E88"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11</w:t>
            </w:r>
          </w:p>
        </w:tc>
        <w:tc>
          <w:tcPr>
            <w:tcW w:w="758" w:type="dxa"/>
            <w:tcBorders>
              <w:top w:val="single" w:sz="4" w:space="0" w:color="auto"/>
              <w:left w:val="nil"/>
              <w:bottom w:val="nil"/>
              <w:right w:val="single" w:sz="4" w:space="0" w:color="auto"/>
            </w:tcBorders>
            <w:shd w:val="clear" w:color="000000" w:fill="FFFFFF"/>
            <w:vAlign w:val="center"/>
            <w:hideMark/>
          </w:tcPr>
          <w:p w14:paraId="188A594E" w14:textId="77777777" w:rsidR="00090A1B" w:rsidRPr="00090A1B" w:rsidRDefault="00090A1B" w:rsidP="00090A1B">
            <w:pPr>
              <w:widowControl/>
              <w:jc w:val="center"/>
              <w:rPr>
                <w:rFonts w:ascii="Times New Roman" w:eastAsia="Times New Roman" w:hAnsi="Times New Roman" w:cs="Times New Roman"/>
                <w:b/>
                <w:bCs/>
                <w:i/>
                <w:iCs/>
                <w:sz w:val="20"/>
                <w:szCs w:val="20"/>
                <w:lang w:bidi="ar-SA"/>
              </w:rPr>
            </w:pPr>
            <w:r w:rsidRPr="00090A1B">
              <w:rPr>
                <w:rFonts w:ascii="Times New Roman" w:eastAsia="Times New Roman" w:hAnsi="Times New Roman" w:cs="Times New Roman"/>
                <w:b/>
                <w:bCs/>
                <w:i/>
                <w:iCs/>
                <w:sz w:val="20"/>
                <w:szCs w:val="20"/>
                <w:lang w:bidi="ar-SA"/>
              </w:rPr>
              <w:t>12=6*7/84</w:t>
            </w:r>
          </w:p>
        </w:tc>
      </w:tr>
      <w:tr w:rsidR="00090A1B" w:rsidRPr="00090A1B" w14:paraId="568D8676" w14:textId="77777777" w:rsidTr="00090A1B">
        <w:trPr>
          <w:trHeight w:val="898"/>
        </w:trPr>
        <w:tc>
          <w:tcPr>
            <w:tcW w:w="331" w:type="dxa"/>
            <w:tcBorders>
              <w:top w:val="nil"/>
              <w:left w:val="single" w:sz="4" w:space="0" w:color="auto"/>
              <w:bottom w:val="single" w:sz="4" w:space="0" w:color="auto"/>
              <w:right w:val="single" w:sz="4" w:space="0" w:color="auto"/>
            </w:tcBorders>
            <w:shd w:val="clear" w:color="000000" w:fill="FFFFFF"/>
            <w:vAlign w:val="center"/>
            <w:hideMark/>
          </w:tcPr>
          <w:p w14:paraId="641F91ED" w14:textId="77777777" w:rsidR="00090A1B" w:rsidRPr="00090A1B" w:rsidRDefault="00090A1B" w:rsidP="00090A1B">
            <w:pPr>
              <w:widowControl/>
              <w:jc w:val="center"/>
              <w:rPr>
                <w:rFonts w:ascii="Times New Roman" w:eastAsia="Times New Roman" w:hAnsi="Times New Roman" w:cs="Times New Roman"/>
                <w:i/>
                <w:iCs/>
                <w:sz w:val="20"/>
                <w:szCs w:val="20"/>
                <w:lang w:bidi="ar-SA"/>
              </w:rPr>
            </w:pPr>
            <w:r w:rsidRPr="00090A1B">
              <w:rPr>
                <w:rFonts w:ascii="Times New Roman" w:eastAsia="Times New Roman" w:hAnsi="Times New Roman" w:cs="Times New Roman"/>
                <w:i/>
                <w:iCs/>
                <w:sz w:val="20"/>
                <w:szCs w:val="20"/>
                <w:lang w:bidi="ar-SA"/>
              </w:rPr>
              <w:t>1</w:t>
            </w:r>
          </w:p>
        </w:tc>
        <w:tc>
          <w:tcPr>
            <w:tcW w:w="1190" w:type="dxa"/>
            <w:tcBorders>
              <w:top w:val="single" w:sz="4" w:space="0" w:color="auto"/>
              <w:left w:val="nil"/>
              <w:bottom w:val="nil"/>
              <w:right w:val="single" w:sz="4" w:space="0" w:color="auto"/>
            </w:tcBorders>
            <w:shd w:val="clear" w:color="000000" w:fill="FFFFFF"/>
            <w:vAlign w:val="center"/>
            <w:hideMark/>
          </w:tcPr>
          <w:p w14:paraId="2A2E2457"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 xml:space="preserve">Тестомесильная машина Сарапульский ЭГЗ МТМ-65МНА 1,5 кВт с </w:t>
            </w:r>
            <w:proofErr w:type="spellStart"/>
            <w:r w:rsidRPr="00090A1B">
              <w:rPr>
                <w:rFonts w:ascii="Times New Roman" w:eastAsia="Times New Roman" w:hAnsi="Times New Roman" w:cs="Times New Roman"/>
                <w:sz w:val="16"/>
                <w:szCs w:val="16"/>
                <w:lang w:bidi="ar-SA"/>
              </w:rPr>
              <w:t>дежой</w:t>
            </w:r>
            <w:proofErr w:type="spellEnd"/>
            <w:r w:rsidRPr="00090A1B">
              <w:rPr>
                <w:rFonts w:ascii="Times New Roman" w:eastAsia="Times New Roman" w:hAnsi="Times New Roman" w:cs="Times New Roman"/>
                <w:sz w:val="16"/>
                <w:szCs w:val="16"/>
                <w:lang w:bidi="ar-SA"/>
              </w:rPr>
              <w:t>;</w:t>
            </w:r>
          </w:p>
        </w:tc>
        <w:tc>
          <w:tcPr>
            <w:tcW w:w="570" w:type="dxa"/>
            <w:tcBorders>
              <w:top w:val="single" w:sz="4" w:space="0" w:color="auto"/>
              <w:left w:val="nil"/>
              <w:bottom w:val="nil"/>
              <w:right w:val="single" w:sz="4" w:space="0" w:color="auto"/>
            </w:tcBorders>
            <w:shd w:val="clear" w:color="000000" w:fill="FFFFFF"/>
            <w:vAlign w:val="center"/>
            <w:hideMark/>
          </w:tcPr>
          <w:p w14:paraId="4734DF05"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109265</w:t>
            </w:r>
          </w:p>
        </w:tc>
        <w:tc>
          <w:tcPr>
            <w:tcW w:w="814" w:type="dxa"/>
            <w:tcBorders>
              <w:top w:val="single" w:sz="4" w:space="0" w:color="auto"/>
              <w:left w:val="nil"/>
              <w:bottom w:val="nil"/>
              <w:right w:val="single" w:sz="4" w:space="0" w:color="auto"/>
            </w:tcBorders>
            <w:shd w:val="clear" w:color="000000" w:fill="FFFFFF"/>
            <w:vAlign w:val="center"/>
            <w:hideMark/>
          </w:tcPr>
          <w:p w14:paraId="525C8C3F"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114400,455</w:t>
            </w:r>
          </w:p>
        </w:tc>
        <w:tc>
          <w:tcPr>
            <w:tcW w:w="675" w:type="dxa"/>
            <w:tcBorders>
              <w:top w:val="single" w:sz="4" w:space="0" w:color="auto"/>
              <w:left w:val="nil"/>
              <w:bottom w:val="nil"/>
              <w:right w:val="single" w:sz="4" w:space="0" w:color="auto"/>
            </w:tcBorders>
            <w:shd w:val="clear" w:color="000000" w:fill="FFFFFF"/>
            <w:vAlign w:val="center"/>
            <w:hideMark/>
          </w:tcPr>
          <w:p w14:paraId="437D2707"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120120</w:t>
            </w:r>
          </w:p>
        </w:tc>
        <w:tc>
          <w:tcPr>
            <w:tcW w:w="745" w:type="dxa"/>
            <w:tcBorders>
              <w:top w:val="single" w:sz="4" w:space="0" w:color="auto"/>
              <w:left w:val="nil"/>
              <w:bottom w:val="single" w:sz="4" w:space="0" w:color="auto"/>
              <w:right w:val="single" w:sz="4" w:space="0" w:color="auto"/>
            </w:tcBorders>
            <w:shd w:val="clear" w:color="auto" w:fill="auto"/>
            <w:vAlign w:val="center"/>
            <w:hideMark/>
          </w:tcPr>
          <w:p w14:paraId="334EFEBA"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343785,46</w:t>
            </w:r>
          </w:p>
        </w:tc>
        <w:tc>
          <w:tcPr>
            <w:tcW w:w="859" w:type="dxa"/>
            <w:tcBorders>
              <w:top w:val="single" w:sz="4" w:space="0" w:color="auto"/>
              <w:left w:val="nil"/>
              <w:bottom w:val="single" w:sz="4" w:space="0" w:color="auto"/>
              <w:right w:val="single" w:sz="4" w:space="0" w:color="auto"/>
            </w:tcBorders>
            <w:shd w:val="clear" w:color="auto" w:fill="auto"/>
            <w:noWrap/>
            <w:vAlign w:val="center"/>
            <w:hideMark/>
          </w:tcPr>
          <w:p w14:paraId="788EEE79"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w:t>
            </w:r>
          </w:p>
        </w:tc>
        <w:tc>
          <w:tcPr>
            <w:tcW w:w="967" w:type="dxa"/>
            <w:tcBorders>
              <w:top w:val="single" w:sz="4" w:space="0" w:color="auto"/>
              <w:left w:val="nil"/>
              <w:bottom w:val="single" w:sz="4" w:space="0" w:color="auto"/>
              <w:right w:val="single" w:sz="4" w:space="0" w:color="auto"/>
            </w:tcBorders>
            <w:shd w:val="clear" w:color="000000" w:fill="FFFFFF"/>
            <w:vAlign w:val="center"/>
            <w:hideMark/>
          </w:tcPr>
          <w:p w14:paraId="1E5F8E0C"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3</w:t>
            </w:r>
          </w:p>
        </w:tc>
        <w:tc>
          <w:tcPr>
            <w:tcW w:w="635" w:type="dxa"/>
            <w:tcBorders>
              <w:top w:val="single" w:sz="4" w:space="0" w:color="auto"/>
              <w:left w:val="nil"/>
              <w:bottom w:val="single" w:sz="4" w:space="0" w:color="auto"/>
              <w:right w:val="single" w:sz="4" w:space="0" w:color="auto"/>
            </w:tcBorders>
            <w:shd w:val="clear" w:color="auto" w:fill="auto"/>
            <w:vAlign w:val="center"/>
            <w:hideMark/>
          </w:tcPr>
          <w:p w14:paraId="52D92006"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114 595,15</w:t>
            </w:r>
          </w:p>
        </w:tc>
        <w:tc>
          <w:tcPr>
            <w:tcW w:w="958" w:type="dxa"/>
            <w:gridSpan w:val="2"/>
            <w:tcBorders>
              <w:top w:val="single" w:sz="4" w:space="0" w:color="auto"/>
              <w:left w:val="nil"/>
              <w:bottom w:val="single" w:sz="4" w:space="0" w:color="auto"/>
              <w:right w:val="single" w:sz="4" w:space="0" w:color="auto"/>
            </w:tcBorders>
            <w:shd w:val="clear" w:color="auto" w:fill="auto"/>
            <w:vAlign w:val="center"/>
            <w:hideMark/>
          </w:tcPr>
          <w:p w14:paraId="6EAE72D3"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5 430,12</w:t>
            </w:r>
          </w:p>
        </w:tc>
        <w:tc>
          <w:tcPr>
            <w:tcW w:w="715" w:type="dxa"/>
            <w:gridSpan w:val="2"/>
            <w:tcBorders>
              <w:top w:val="single" w:sz="4" w:space="0" w:color="auto"/>
              <w:left w:val="nil"/>
              <w:bottom w:val="single" w:sz="4" w:space="0" w:color="auto"/>
              <w:right w:val="single" w:sz="4" w:space="0" w:color="auto"/>
            </w:tcBorders>
            <w:shd w:val="clear" w:color="auto" w:fill="auto"/>
            <w:vAlign w:val="center"/>
            <w:hideMark/>
          </w:tcPr>
          <w:p w14:paraId="3577F107"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4,74%</w:t>
            </w:r>
          </w:p>
        </w:tc>
        <w:tc>
          <w:tcPr>
            <w:tcW w:w="758" w:type="dxa"/>
            <w:tcBorders>
              <w:top w:val="single" w:sz="4" w:space="0" w:color="auto"/>
              <w:left w:val="nil"/>
              <w:bottom w:val="single" w:sz="4" w:space="0" w:color="auto"/>
              <w:right w:val="single" w:sz="4" w:space="0" w:color="auto"/>
            </w:tcBorders>
            <w:shd w:val="clear" w:color="000000" w:fill="FFFFFF"/>
            <w:vAlign w:val="center"/>
            <w:hideMark/>
          </w:tcPr>
          <w:p w14:paraId="5566746E"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114,60</w:t>
            </w:r>
          </w:p>
        </w:tc>
      </w:tr>
      <w:tr w:rsidR="00090A1B" w:rsidRPr="00090A1B" w14:paraId="6B1E8B07" w14:textId="77777777" w:rsidTr="00090A1B">
        <w:trPr>
          <w:trHeight w:val="898"/>
        </w:trPr>
        <w:tc>
          <w:tcPr>
            <w:tcW w:w="331" w:type="dxa"/>
            <w:tcBorders>
              <w:top w:val="nil"/>
              <w:left w:val="single" w:sz="4" w:space="0" w:color="auto"/>
              <w:bottom w:val="single" w:sz="4" w:space="0" w:color="auto"/>
              <w:right w:val="single" w:sz="4" w:space="0" w:color="auto"/>
            </w:tcBorders>
            <w:shd w:val="clear" w:color="000000" w:fill="FFFFFF"/>
            <w:vAlign w:val="center"/>
            <w:hideMark/>
          </w:tcPr>
          <w:p w14:paraId="0E6C494B" w14:textId="77777777" w:rsidR="00090A1B" w:rsidRPr="00090A1B" w:rsidRDefault="00090A1B" w:rsidP="00090A1B">
            <w:pPr>
              <w:widowControl/>
              <w:jc w:val="center"/>
              <w:rPr>
                <w:rFonts w:ascii="Times New Roman" w:eastAsia="Times New Roman" w:hAnsi="Times New Roman" w:cs="Times New Roman"/>
                <w:i/>
                <w:iCs/>
                <w:sz w:val="20"/>
                <w:szCs w:val="20"/>
                <w:lang w:bidi="ar-SA"/>
              </w:rPr>
            </w:pPr>
            <w:r w:rsidRPr="00090A1B">
              <w:rPr>
                <w:rFonts w:ascii="Times New Roman" w:eastAsia="Times New Roman" w:hAnsi="Times New Roman" w:cs="Times New Roman"/>
                <w:i/>
                <w:iCs/>
                <w:sz w:val="20"/>
                <w:szCs w:val="20"/>
                <w:lang w:bidi="ar-SA"/>
              </w:rPr>
              <w:t>2</w:t>
            </w:r>
          </w:p>
        </w:tc>
        <w:tc>
          <w:tcPr>
            <w:tcW w:w="1190" w:type="dxa"/>
            <w:tcBorders>
              <w:top w:val="single" w:sz="4" w:space="0" w:color="auto"/>
              <w:left w:val="nil"/>
              <w:bottom w:val="nil"/>
              <w:right w:val="single" w:sz="4" w:space="0" w:color="auto"/>
            </w:tcBorders>
            <w:shd w:val="clear" w:color="000000" w:fill="FFFFFF"/>
            <w:vAlign w:val="center"/>
            <w:hideMark/>
          </w:tcPr>
          <w:p w14:paraId="6B446F5A"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Картофелечистка БЕЛТОРГМАШ МОК-300М</w:t>
            </w:r>
          </w:p>
        </w:tc>
        <w:tc>
          <w:tcPr>
            <w:tcW w:w="570" w:type="dxa"/>
            <w:tcBorders>
              <w:top w:val="single" w:sz="4" w:space="0" w:color="auto"/>
              <w:left w:val="nil"/>
              <w:bottom w:val="nil"/>
              <w:right w:val="single" w:sz="4" w:space="0" w:color="auto"/>
            </w:tcBorders>
            <w:shd w:val="clear" w:color="000000" w:fill="FFFFFF"/>
            <w:vAlign w:val="center"/>
            <w:hideMark/>
          </w:tcPr>
          <w:p w14:paraId="3B70B6DF"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56675</w:t>
            </w:r>
          </w:p>
        </w:tc>
        <w:tc>
          <w:tcPr>
            <w:tcW w:w="814" w:type="dxa"/>
            <w:tcBorders>
              <w:top w:val="single" w:sz="4" w:space="0" w:color="auto"/>
              <w:left w:val="nil"/>
              <w:bottom w:val="nil"/>
              <w:right w:val="single" w:sz="4" w:space="0" w:color="auto"/>
            </w:tcBorders>
            <w:shd w:val="clear" w:color="000000" w:fill="FFFFFF"/>
            <w:vAlign w:val="center"/>
            <w:hideMark/>
          </w:tcPr>
          <w:p w14:paraId="6E24677E"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59338,725</w:t>
            </w:r>
          </w:p>
        </w:tc>
        <w:tc>
          <w:tcPr>
            <w:tcW w:w="675" w:type="dxa"/>
            <w:tcBorders>
              <w:top w:val="single" w:sz="4" w:space="0" w:color="auto"/>
              <w:left w:val="nil"/>
              <w:bottom w:val="nil"/>
              <w:right w:val="single" w:sz="4" w:space="0" w:color="auto"/>
            </w:tcBorders>
            <w:shd w:val="clear" w:color="000000" w:fill="FFFFFF"/>
            <w:vAlign w:val="center"/>
            <w:hideMark/>
          </w:tcPr>
          <w:p w14:paraId="05A34EDA"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62305</w:t>
            </w:r>
          </w:p>
        </w:tc>
        <w:tc>
          <w:tcPr>
            <w:tcW w:w="745" w:type="dxa"/>
            <w:tcBorders>
              <w:top w:val="nil"/>
              <w:left w:val="nil"/>
              <w:bottom w:val="single" w:sz="4" w:space="0" w:color="auto"/>
              <w:right w:val="single" w:sz="4" w:space="0" w:color="auto"/>
            </w:tcBorders>
            <w:shd w:val="clear" w:color="auto" w:fill="auto"/>
            <w:vAlign w:val="center"/>
            <w:hideMark/>
          </w:tcPr>
          <w:p w14:paraId="6514C142"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178318,73</w:t>
            </w:r>
          </w:p>
        </w:tc>
        <w:tc>
          <w:tcPr>
            <w:tcW w:w="859" w:type="dxa"/>
            <w:tcBorders>
              <w:top w:val="nil"/>
              <w:left w:val="nil"/>
              <w:bottom w:val="single" w:sz="4" w:space="0" w:color="auto"/>
              <w:right w:val="single" w:sz="4" w:space="0" w:color="auto"/>
            </w:tcBorders>
            <w:shd w:val="clear" w:color="auto" w:fill="auto"/>
            <w:noWrap/>
            <w:vAlign w:val="center"/>
            <w:hideMark/>
          </w:tcPr>
          <w:p w14:paraId="6846E66D"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w:t>
            </w:r>
          </w:p>
        </w:tc>
        <w:tc>
          <w:tcPr>
            <w:tcW w:w="967" w:type="dxa"/>
            <w:tcBorders>
              <w:top w:val="nil"/>
              <w:left w:val="nil"/>
              <w:bottom w:val="single" w:sz="4" w:space="0" w:color="auto"/>
              <w:right w:val="single" w:sz="4" w:space="0" w:color="auto"/>
            </w:tcBorders>
            <w:shd w:val="clear" w:color="000000" w:fill="FFFFFF"/>
            <w:vAlign w:val="center"/>
            <w:hideMark/>
          </w:tcPr>
          <w:p w14:paraId="0302E18E"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3</w:t>
            </w:r>
          </w:p>
        </w:tc>
        <w:tc>
          <w:tcPr>
            <w:tcW w:w="635" w:type="dxa"/>
            <w:tcBorders>
              <w:top w:val="nil"/>
              <w:left w:val="nil"/>
              <w:bottom w:val="single" w:sz="4" w:space="0" w:color="auto"/>
              <w:right w:val="single" w:sz="4" w:space="0" w:color="auto"/>
            </w:tcBorders>
            <w:shd w:val="clear" w:color="auto" w:fill="auto"/>
            <w:vAlign w:val="center"/>
            <w:hideMark/>
          </w:tcPr>
          <w:p w14:paraId="2093C507"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59 439,58</w:t>
            </w:r>
          </w:p>
        </w:tc>
        <w:tc>
          <w:tcPr>
            <w:tcW w:w="958" w:type="dxa"/>
            <w:gridSpan w:val="2"/>
            <w:tcBorders>
              <w:top w:val="nil"/>
              <w:left w:val="nil"/>
              <w:bottom w:val="single" w:sz="4" w:space="0" w:color="auto"/>
              <w:right w:val="single" w:sz="4" w:space="0" w:color="auto"/>
            </w:tcBorders>
            <w:shd w:val="clear" w:color="auto" w:fill="auto"/>
            <w:vAlign w:val="center"/>
            <w:hideMark/>
          </w:tcPr>
          <w:p w14:paraId="5FFA591D"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2 816,35</w:t>
            </w:r>
          </w:p>
        </w:tc>
        <w:tc>
          <w:tcPr>
            <w:tcW w:w="715" w:type="dxa"/>
            <w:gridSpan w:val="2"/>
            <w:tcBorders>
              <w:top w:val="nil"/>
              <w:left w:val="nil"/>
              <w:bottom w:val="single" w:sz="4" w:space="0" w:color="auto"/>
              <w:right w:val="single" w:sz="4" w:space="0" w:color="auto"/>
            </w:tcBorders>
            <w:shd w:val="clear" w:color="auto" w:fill="auto"/>
            <w:vAlign w:val="center"/>
            <w:hideMark/>
          </w:tcPr>
          <w:p w14:paraId="22398787"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4,74%</w:t>
            </w:r>
          </w:p>
        </w:tc>
        <w:tc>
          <w:tcPr>
            <w:tcW w:w="758" w:type="dxa"/>
            <w:tcBorders>
              <w:top w:val="nil"/>
              <w:left w:val="nil"/>
              <w:bottom w:val="single" w:sz="4" w:space="0" w:color="auto"/>
              <w:right w:val="single" w:sz="4" w:space="0" w:color="auto"/>
            </w:tcBorders>
            <w:shd w:val="clear" w:color="000000" w:fill="FFFFFF"/>
            <w:vAlign w:val="center"/>
            <w:hideMark/>
          </w:tcPr>
          <w:p w14:paraId="1410FF4B"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59,40</w:t>
            </w:r>
          </w:p>
        </w:tc>
      </w:tr>
      <w:tr w:rsidR="00090A1B" w:rsidRPr="00090A1B" w14:paraId="59EB513C" w14:textId="77777777" w:rsidTr="00090A1B">
        <w:trPr>
          <w:trHeight w:val="967"/>
        </w:trPr>
        <w:tc>
          <w:tcPr>
            <w:tcW w:w="331" w:type="dxa"/>
            <w:tcBorders>
              <w:top w:val="nil"/>
              <w:left w:val="single" w:sz="4" w:space="0" w:color="auto"/>
              <w:bottom w:val="single" w:sz="4" w:space="0" w:color="auto"/>
              <w:right w:val="single" w:sz="4" w:space="0" w:color="auto"/>
            </w:tcBorders>
            <w:shd w:val="clear" w:color="000000" w:fill="FFFFFF"/>
            <w:vAlign w:val="center"/>
            <w:hideMark/>
          </w:tcPr>
          <w:p w14:paraId="0DC880E2" w14:textId="77777777" w:rsidR="00090A1B" w:rsidRPr="00090A1B" w:rsidRDefault="00090A1B" w:rsidP="00090A1B">
            <w:pPr>
              <w:widowControl/>
              <w:jc w:val="center"/>
              <w:rPr>
                <w:rFonts w:ascii="Times New Roman" w:eastAsia="Times New Roman" w:hAnsi="Times New Roman" w:cs="Times New Roman"/>
                <w:i/>
                <w:iCs/>
                <w:sz w:val="20"/>
                <w:szCs w:val="20"/>
                <w:lang w:bidi="ar-SA"/>
              </w:rPr>
            </w:pPr>
            <w:r w:rsidRPr="00090A1B">
              <w:rPr>
                <w:rFonts w:ascii="Times New Roman" w:eastAsia="Times New Roman" w:hAnsi="Times New Roman" w:cs="Times New Roman"/>
                <w:i/>
                <w:iCs/>
                <w:sz w:val="20"/>
                <w:szCs w:val="20"/>
                <w:lang w:bidi="ar-SA"/>
              </w:rPr>
              <w:t>3</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14:paraId="600522F6" w14:textId="77777777" w:rsidR="00090A1B" w:rsidRPr="00090A1B" w:rsidRDefault="00090A1B" w:rsidP="00090A1B">
            <w:pPr>
              <w:widowControl/>
              <w:rPr>
                <w:rFonts w:ascii="Times New Roman" w:eastAsia="Times New Roman" w:hAnsi="Times New Roman" w:cs="Times New Roman"/>
                <w:color w:val="auto"/>
                <w:sz w:val="16"/>
                <w:szCs w:val="16"/>
                <w:lang w:bidi="ar-SA"/>
              </w:rPr>
            </w:pPr>
            <w:r w:rsidRPr="00090A1B">
              <w:rPr>
                <w:rFonts w:ascii="Times New Roman" w:eastAsia="Times New Roman" w:hAnsi="Times New Roman" w:cs="Times New Roman"/>
                <w:color w:val="auto"/>
                <w:sz w:val="16"/>
                <w:szCs w:val="16"/>
                <w:lang w:bidi="ar-SA"/>
              </w:rPr>
              <w:t>Мясорубка ТОРГТЕХМАШ ТМ-32 380В)</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401B0E6F" w14:textId="77777777" w:rsidR="00090A1B" w:rsidRPr="00090A1B" w:rsidRDefault="00090A1B" w:rsidP="00090A1B">
            <w:pPr>
              <w:widowControl/>
              <w:jc w:val="center"/>
              <w:rPr>
                <w:rFonts w:ascii="Arial" w:eastAsia="Times New Roman" w:hAnsi="Arial" w:cs="Arial"/>
                <w:color w:val="auto"/>
                <w:sz w:val="16"/>
                <w:szCs w:val="16"/>
                <w:lang w:bidi="ar-SA"/>
              </w:rPr>
            </w:pPr>
            <w:r w:rsidRPr="00090A1B">
              <w:rPr>
                <w:rFonts w:ascii="Arial" w:eastAsia="Times New Roman" w:hAnsi="Arial" w:cs="Arial"/>
                <w:color w:val="auto"/>
                <w:sz w:val="16"/>
                <w:szCs w:val="16"/>
                <w:lang w:bidi="ar-SA"/>
              </w:rPr>
              <w:t>40 890,00</w:t>
            </w:r>
          </w:p>
        </w:tc>
        <w:tc>
          <w:tcPr>
            <w:tcW w:w="814" w:type="dxa"/>
            <w:tcBorders>
              <w:top w:val="single" w:sz="4" w:space="0" w:color="auto"/>
              <w:left w:val="nil"/>
              <w:bottom w:val="single" w:sz="4" w:space="0" w:color="auto"/>
              <w:right w:val="single" w:sz="4" w:space="0" w:color="auto"/>
            </w:tcBorders>
            <w:shd w:val="clear" w:color="auto" w:fill="auto"/>
            <w:vAlign w:val="center"/>
            <w:hideMark/>
          </w:tcPr>
          <w:p w14:paraId="690594B5"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42811,83</w:t>
            </w:r>
          </w:p>
        </w:tc>
        <w:tc>
          <w:tcPr>
            <w:tcW w:w="675" w:type="dxa"/>
            <w:tcBorders>
              <w:top w:val="single" w:sz="4" w:space="0" w:color="auto"/>
              <w:left w:val="nil"/>
              <w:bottom w:val="single" w:sz="4" w:space="0" w:color="auto"/>
              <w:right w:val="single" w:sz="4" w:space="0" w:color="auto"/>
            </w:tcBorders>
            <w:shd w:val="clear" w:color="auto" w:fill="auto"/>
            <w:noWrap/>
            <w:vAlign w:val="center"/>
            <w:hideMark/>
          </w:tcPr>
          <w:p w14:paraId="1626E289"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44952,00</w:t>
            </w:r>
          </w:p>
        </w:tc>
        <w:tc>
          <w:tcPr>
            <w:tcW w:w="745" w:type="dxa"/>
            <w:tcBorders>
              <w:top w:val="nil"/>
              <w:left w:val="nil"/>
              <w:bottom w:val="single" w:sz="4" w:space="0" w:color="auto"/>
              <w:right w:val="single" w:sz="4" w:space="0" w:color="auto"/>
            </w:tcBorders>
            <w:shd w:val="clear" w:color="auto" w:fill="auto"/>
            <w:vAlign w:val="center"/>
            <w:hideMark/>
          </w:tcPr>
          <w:p w14:paraId="6CCD6221"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128653,83</w:t>
            </w:r>
          </w:p>
        </w:tc>
        <w:tc>
          <w:tcPr>
            <w:tcW w:w="859" w:type="dxa"/>
            <w:tcBorders>
              <w:top w:val="nil"/>
              <w:left w:val="nil"/>
              <w:bottom w:val="single" w:sz="4" w:space="0" w:color="auto"/>
              <w:right w:val="single" w:sz="4" w:space="0" w:color="auto"/>
            </w:tcBorders>
            <w:shd w:val="clear" w:color="auto" w:fill="auto"/>
            <w:noWrap/>
            <w:vAlign w:val="center"/>
            <w:hideMark/>
          </w:tcPr>
          <w:p w14:paraId="1E3A8D51"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1</w:t>
            </w:r>
          </w:p>
        </w:tc>
        <w:tc>
          <w:tcPr>
            <w:tcW w:w="967" w:type="dxa"/>
            <w:tcBorders>
              <w:top w:val="nil"/>
              <w:left w:val="nil"/>
              <w:bottom w:val="single" w:sz="4" w:space="0" w:color="auto"/>
              <w:right w:val="single" w:sz="4" w:space="0" w:color="auto"/>
            </w:tcBorders>
            <w:shd w:val="clear" w:color="000000" w:fill="FFFFFF"/>
            <w:vAlign w:val="center"/>
            <w:hideMark/>
          </w:tcPr>
          <w:p w14:paraId="474C23AF"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3</w:t>
            </w:r>
          </w:p>
        </w:tc>
        <w:tc>
          <w:tcPr>
            <w:tcW w:w="635" w:type="dxa"/>
            <w:tcBorders>
              <w:top w:val="nil"/>
              <w:left w:val="nil"/>
              <w:bottom w:val="single" w:sz="4" w:space="0" w:color="auto"/>
              <w:right w:val="single" w:sz="4" w:space="0" w:color="auto"/>
            </w:tcBorders>
            <w:shd w:val="clear" w:color="auto" w:fill="auto"/>
            <w:vAlign w:val="center"/>
            <w:hideMark/>
          </w:tcPr>
          <w:p w14:paraId="4F01C072" w14:textId="77777777" w:rsidR="00090A1B" w:rsidRPr="00090A1B" w:rsidRDefault="00090A1B" w:rsidP="00090A1B">
            <w:pPr>
              <w:widowControl/>
              <w:jc w:val="center"/>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42 884,61</w:t>
            </w:r>
          </w:p>
        </w:tc>
        <w:tc>
          <w:tcPr>
            <w:tcW w:w="958" w:type="dxa"/>
            <w:gridSpan w:val="2"/>
            <w:tcBorders>
              <w:top w:val="nil"/>
              <w:left w:val="nil"/>
              <w:bottom w:val="single" w:sz="4" w:space="0" w:color="auto"/>
              <w:right w:val="single" w:sz="4" w:space="0" w:color="auto"/>
            </w:tcBorders>
            <w:shd w:val="clear" w:color="auto" w:fill="auto"/>
            <w:vAlign w:val="center"/>
            <w:hideMark/>
          </w:tcPr>
          <w:p w14:paraId="1140C762"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2 031,98</w:t>
            </w:r>
          </w:p>
        </w:tc>
        <w:tc>
          <w:tcPr>
            <w:tcW w:w="715" w:type="dxa"/>
            <w:gridSpan w:val="2"/>
            <w:tcBorders>
              <w:top w:val="nil"/>
              <w:left w:val="nil"/>
              <w:bottom w:val="single" w:sz="4" w:space="0" w:color="auto"/>
              <w:right w:val="single" w:sz="4" w:space="0" w:color="auto"/>
            </w:tcBorders>
            <w:shd w:val="clear" w:color="auto" w:fill="auto"/>
            <w:vAlign w:val="center"/>
            <w:hideMark/>
          </w:tcPr>
          <w:p w14:paraId="7D2DB8A4"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4,74%</w:t>
            </w:r>
          </w:p>
        </w:tc>
        <w:tc>
          <w:tcPr>
            <w:tcW w:w="758" w:type="dxa"/>
            <w:tcBorders>
              <w:top w:val="nil"/>
              <w:left w:val="nil"/>
              <w:bottom w:val="single" w:sz="4" w:space="0" w:color="auto"/>
              <w:right w:val="single" w:sz="4" w:space="0" w:color="auto"/>
            </w:tcBorders>
            <w:shd w:val="clear" w:color="000000" w:fill="FFFFFF"/>
            <w:vAlign w:val="center"/>
            <w:hideMark/>
          </w:tcPr>
          <w:p w14:paraId="5E1154B3" w14:textId="77777777" w:rsidR="00090A1B" w:rsidRPr="00090A1B" w:rsidRDefault="00090A1B" w:rsidP="00090A1B">
            <w:pPr>
              <w:widowControl/>
              <w:jc w:val="center"/>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42,90</w:t>
            </w:r>
          </w:p>
        </w:tc>
      </w:tr>
      <w:tr w:rsidR="00090A1B" w:rsidRPr="00090A1B" w14:paraId="1570221D" w14:textId="77777777" w:rsidTr="00090A1B">
        <w:trPr>
          <w:trHeight w:val="350"/>
        </w:trPr>
        <w:tc>
          <w:tcPr>
            <w:tcW w:w="6812" w:type="dxa"/>
            <w:gridSpan w:val="10"/>
            <w:tcBorders>
              <w:top w:val="single" w:sz="4" w:space="0" w:color="auto"/>
              <w:left w:val="single" w:sz="4" w:space="0" w:color="auto"/>
              <w:bottom w:val="single" w:sz="4" w:space="0" w:color="auto"/>
              <w:right w:val="nil"/>
            </w:tcBorders>
            <w:shd w:val="clear" w:color="auto" w:fill="auto"/>
            <w:vAlign w:val="center"/>
            <w:hideMark/>
          </w:tcPr>
          <w:p w14:paraId="33984E74" w14:textId="77777777" w:rsidR="00090A1B" w:rsidRPr="00090A1B" w:rsidRDefault="00090A1B" w:rsidP="00090A1B">
            <w:pPr>
              <w:widowControl/>
              <w:jc w:val="right"/>
              <w:rPr>
                <w:rFonts w:ascii="Times New Roman" w:eastAsia="Times New Roman" w:hAnsi="Times New Roman" w:cs="Times New Roman"/>
                <w:b/>
                <w:bCs/>
                <w:sz w:val="22"/>
                <w:szCs w:val="22"/>
                <w:lang w:bidi="ar-SA"/>
              </w:rPr>
            </w:pPr>
            <w:r w:rsidRPr="00090A1B">
              <w:rPr>
                <w:rFonts w:ascii="Times New Roman" w:eastAsia="Times New Roman" w:hAnsi="Times New Roman" w:cs="Times New Roman"/>
                <w:b/>
                <w:bCs/>
                <w:sz w:val="22"/>
                <w:szCs w:val="22"/>
                <w:lang w:bidi="ar-SA"/>
              </w:rPr>
              <w:t xml:space="preserve">Начальная (максимальная) цена контракта </w:t>
            </w:r>
          </w:p>
        </w:tc>
        <w:tc>
          <w:tcPr>
            <w:tcW w:w="948" w:type="dxa"/>
            <w:gridSpan w:val="2"/>
            <w:tcBorders>
              <w:top w:val="nil"/>
              <w:left w:val="nil"/>
              <w:bottom w:val="single" w:sz="4" w:space="0" w:color="auto"/>
              <w:right w:val="nil"/>
            </w:tcBorders>
            <w:shd w:val="clear" w:color="auto" w:fill="auto"/>
            <w:vAlign w:val="center"/>
            <w:hideMark/>
          </w:tcPr>
          <w:p w14:paraId="750681F1" w14:textId="77777777" w:rsidR="00090A1B" w:rsidRPr="00090A1B" w:rsidRDefault="00090A1B" w:rsidP="00090A1B">
            <w:pPr>
              <w:widowControl/>
              <w:jc w:val="right"/>
              <w:rPr>
                <w:rFonts w:ascii="Times New Roman" w:eastAsia="Times New Roman" w:hAnsi="Times New Roman" w:cs="Times New Roman"/>
                <w:b/>
                <w:bCs/>
                <w:sz w:val="22"/>
                <w:szCs w:val="22"/>
                <w:lang w:bidi="ar-SA"/>
              </w:rPr>
            </w:pPr>
            <w:r w:rsidRPr="00090A1B">
              <w:rPr>
                <w:rFonts w:ascii="Times New Roman" w:eastAsia="Times New Roman" w:hAnsi="Times New Roman" w:cs="Times New Roman"/>
                <w:b/>
                <w:bCs/>
                <w:sz w:val="22"/>
                <w:szCs w:val="22"/>
                <w:lang w:bidi="ar-SA"/>
              </w:rPr>
              <w:t> </w:t>
            </w:r>
          </w:p>
        </w:tc>
        <w:tc>
          <w:tcPr>
            <w:tcW w:w="703" w:type="dxa"/>
            <w:tcBorders>
              <w:top w:val="nil"/>
              <w:left w:val="nil"/>
              <w:bottom w:val="single" w:sz="4" w:space="0" w:color="auto"/>
              <w:right w:val="nil"/>
            </w:tcBorders>
            <w:shd w:val="clear" w:color="auto" w:fill="auto"/>
            <w:vAlign w:val="center"/>
            <w:hideMark/>
          </w:tcPr>
          <w:p w14:paraId="15B3F789" w14:textId="77777777" w:rsidR="00090A1B" w:rsidRPr="00090A1B" w:rsidRDefault="00090A1B" w:rsidP="00090A1B">
            <w:pPr>
              <w:widowControl/>
              <w:jc w:val="right"/>
              <w:rPr>
                <w:rFonts w:ascii="Times New Roman" w:eastAsia="Times New Roman" w:hAnsi="Times New Roman" w:cs="Times New Roman"/>
                <w:b/>
                <w:bCs/>
                <w:sz w:val="22"/>
                <w:szCs w:val="22"/>
                <w:lang w:bidi="ar-SA"/>
              </w:rPr>
            </w:pPr>
            <w:r w:rsidRPr="00090A1B">
              <w:rPr>
                <w:rFonts w:ascii="Times New Roman" w:eastAsia="Times New Roman" w:hAnsi="Times New Roman" w:cs="Times New Roman"/>
                <w:b/>
                <w:bCs/>
                <w:sz w:val="22"/>
                <w:szCs w:val="22"/>
                <w:lang w:bidi="ar-SA"/>
              </w:rPr>
              <w:t> </w:t>
            </w:r>
          </w:p>
        </w:tc>
        <w:tc>
          <w:tcPr>
            <w:tcW w:w="762" w:type="dxa"/>
            <w:tcBorders>
              <w:top w:val="nil"/>
              <w:left w:val="single" w:sz="4" w:space="0" w:color="auto"/>
              <w:bottom w:val="single" w:sz="4" w:space="0" w:color="auto"/>
              <w:right w:val="single" w:sz="4" w:space="0" w:color="auto"/>
            </w:tcBorders>
            <w:shd w:val="clear" w:color="000000" w:fill="FFFFFF"/>
            <w:vAlign w:val="center"/>
            <w:hideMark/>
          </w:tcPr>
          <w:p w14:paraId="342BF559" w14:textId="77777777" w:rsidR="00090A1B" w:rsidRPr="00090A1B" w:rsidRDefault="00090A1B" w:rsidP="00090A1B">
            <w:pPr>
              <w:widowControl/>
              <w:jc w:val="center"/>
              <w:rPr>
                <w:rFonts w:ascii="Times New Roman" w:eastAsia="Times New Roman" w:hAnsi="Times New Roman" w:cs="Times New Roman"/>
                <w:b/>
                <w:bCs/>
                <w:sz w:val="20"/>
                <w:szCs w:val="20"/>
                <w:lang w:bidi="ar-SA"/>
              </w:rPr>
            </w:pPr>
            <w:r w:rsidRPr="00090A1B">
              <w:rPr>
                <w:rFonts w:ascii="Times New Roman" w:eastAsia="Times New Roman" w:hAnsi="Times New Roman" w:cs="Times New Roman"/>
                <w:b/>
                <w:bCs/>
                <w:sz w:val="20"/>
                <w:szCs w:val="20"/>
                <w:lang w:bidi="ar-SA"/>
              </w:rPr>
              <w:t>216,90</w:t>
            </w:r>
          </w:p>
        </w:tc>
      </w:tr>
      <w:tr w:rsidR="00090A1B" w:rsidRPr="00090A1B" w14:paraId="75C38065" w14:textId="77777777" w:rsidTr="00090A1B">
        <w:trPr>
          <w:trHeight w:val="457"/>
        </w:trPr>
        <w:tc>
          <w:tcPr>
            <w:tcW w:w="9226" w:type="dxa"/>
            <w:gridSpan w:val="14"/>
            <w:tcBorders>
              <w:top w:val="single" w:sz="4" w:space="0" w:color="auto"/>
              <w:left w:val="nil"/>
              <w:bottom w:val="nil"/>
              <w:right w:val="nil"/>
            </w:tcBorders>
            <w:shd w:val="clear" w:color="auto" w:fill="auto"/>
            <w:vAlign w:val="bottom"/>
            <w:hideMark/>
          </w:tcPr>
          <w:p w14:paraId="09D970A8" w14:textId="77777777" w:rsidR="00090A1B" w:rsidRPr="00090A1B" w:rsidRDefault="00090A1B" w:rsidP="00090A1B">
            <w:pPr>
              <w:widowControl/>
              <w:rPr>
                <w:rFonts w:ascii="Calibri" w:eastAsia="Times New Roman" w:hAnsi="Calibri" w:cs="Calibri"/>
                <w:sz w:val="20"/>
                <w:szCs w:val="20"/>
                <w:lang w:bidi="ar-SA"/>
              </w:rPr>
            </w:pPr>
            <w:r w:rsidRPr="00090A1B">
              <w:rPr>
                <w:rFonts w:ascii="Calibri" w:eastAsia="Times New Roman" w:hAnsi="Calibri" w:cs="Calibri"/>
                <w:sz w:val="20"/>
                <w:szCs w:val="20"/>
                <w:lang w:bidi="ar-SA"/>
              </w:rPr>
              <w:t xml:space="preserve">В связи с экономией бюджетных средств закупка будет осуществляться по наименьшему ценовому </w:t>
            </w:r>
            <w:proofErr w:type="gramStart"/>
            <w:r w:rsidRPr="00090A1B">
              <w:rPr>
                <w:rFonts w:ascii="Calibri" w:eastAsia="Times New Roman" w:hAnsi="Calibri" w:cs="Calibri"/>
                <w:sz w:val="20"/>
                <w:szCs w:val="20"/>
                <w:lang w:bidi="ar-SA"/>
              </w:rPr>
              <w:t>предложению:  206830</w:t>
            </w:r>
            <w:proofErr w:type="gramEnd"/>
            <w:r w:rsidRPr="00090A1B">
              <w:rPr>
                <w:rFonts w:ascii="Calibri" w:eastAsia="Times New Roman" w:hAnsi="Calibri" w:cs="Calibri"/>
                <w:sz w:val="20"/>
                <w:szCs w:val="20"/>
                <w:lang w:bidi="ar-SA"/>
              </w:rPr>
              <w:t>,00 рублей.</w:t>
            </w:r>
          </w:p>
        </w:tc>
      </w:tr>
      <w:tr w:rsidR="00090A1B" w:rsidRPr="00090A1B" w14:paraId="6A13EF3D" w14:textId="77777777" w:rsidTr="00090A1B">
        <w:trPr>
          <w:trHeight w:val="156"/>
        </w:trPr>
        <w:tc>
          <w:tcPr>
            <w:tcW w:w="331" w:type="dxa"/>
            <w:tcBorders>
              <w:top w:val="nil"/>
              <w:left w:val="nil"/>
              <w:bottom w:val="nil"/>
              <w:right w:val="nil"/>
            </w:tcBorders>
            <w:shd w:val="clear" w:color="auto" w:fill="auto"/>
            <w:noWrap/>
            <w:vAlign w:val="bottom"/>
            <w:hideMark/>
          </w:tcPr>
          <w:p w14:paraId="682198B4" w14:textId="77777777" w:rsidR="00090A1B" w:rsidRPr="00090A1B" w:rsidRDefault="00090A1B" w:rsidP="00090A1B">
            <w:pPr>
              <w:widowControl/>
              <w:rPr>
                <w:rFonts w:ascii="Calibri" w:eastAsia="Times New Roman" w:hAnsi="Calibri" w:cs="Calibri"/>
                <w:sz w:val="20"/>
                <w:szCs w:val="20"/>
                <w:lang w:bidi="ar-SA"/>
              </w:rPr>
            </w:pPr>
          </w:p>
        </w:tc>
        <w:tc>
          <w:tcPr>
            <w:tcW w:w="1190" w:type="dxa"/>
            <w:tcBorders>
              <w:top w:val="nil"/>
              <w:left w:val="nil"/>
              <w:bottom w:val="nil"/>
              <w:right w:val="nil"/>
            </w:tcBorders>
            <w:shd w:val="clear" w:color="auto" w:fill="auto"/>
            <w:noWrap/>
            <w:vAlign w:val="bottom"/>
            <w:hideMark/>
          </w:tcPr>
          <w:p w14:paraId="6BEC0E86"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570" w:type="dxa"/>
            <w:tcBorders>
              <w:top w:val="nil"/>
              <w:left w:val="nil"/>
              <w:bottom w:val="nil"/>
              <w:right w:val="nil"/>
            </w:tcBorders>
            <w:shd w:val="clear" w:color="auto" w:fill="auto"/>
            <w:noWrap/>
            <w:vAlign w:val="bottom"/>
            <w:hideMark/>
          </w:tcPr>
          <w:p w14:paraId="59F6226A"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814" w:type="dxa"/>
            <w:tcBorders>
              <w:top w:val="nil"/>
              <w:left w:val="nil"/>
              <w:bottom w:val="nil"/>
              <w:right w:val="nil"/>
            </w:tcBorders>
            <w:shd w:val="clear" w:color="auto" w:fill="auto"/>
            <w:noWrap/>
            <w:vAlign w:val="bottom"/>
            <w:hideMark/>
          </w:tcPr>
          <w:p w14:paraId="52932089"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675" w:type="dxa"/>
            <w:tcBorders>
              <w:top w:val="nil"/>
              <w:left w:val="nil"/>
              <w:bottom w:val="nil"/>
              <w:right w:val="nil"/>
            </w:tcBorders>
            <w:shd w:val="clear" w:color="auto" w:fill="auto"/>
            <w:noWrap/>
            <w:vAlign w:val="bottom"/>
            <w:hideMark/>
          </w:tcPr>
          <w:p w14:paraId="7154146A"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745" w:type="dxa"/>
            <w:tcBorders>
              <w:top w:val="nil"/>
              <w:left w:val="nil"/>
              <w:bottom w:val="nil"/>
              <w:right w:val="nil"/>
            </w:tcBorders>
            <w:shd w:val="clear" w:color="auto" w:fill="auto"/>
            <w:noWrap/>
            <w:vAlign w:val="bottom"/>
            <w:hideMark/>
          </w:tcPr>
          <w:p w14:paraId="41A00EE2"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859" w:type="dxa"/>
            <w:tcBorders>
              <w:top w:val="nil"/>
              <w:left w:val="nil"/>
              <w:bottom w:val="nil"/>
              <w:right w:val="nil"/>
            </w:tcBorders>
            <w:shd w:val="clear" w:color="auto" w:fill="auto"/>
            <w:noWrap/>
            <w:vAlign w:val="bottom"/>
            <w:hideMark/>
          </w:tcPr>
          <w:p w14:paraId="3467CEFE"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967" w:type="dxa"/>
            <w:tcBorders>
              <w:top w:val="nil"/>
              <w:left w:val="nil"/>
              <w:bottom w:val="nil"/>
              <w:right w:val="nil"/>
            </w:tcBorders>
            <w:shd w:val="clear" w:color="auto" w:fill="auto"/>
            <w:noWrap/>
            <w:vAlign w:val="bottom"/>
            <w:hideMark/>
          </w:tcPr>
          <w:p w14:paraId="0D7CA66A"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635" w:type="dxa"/>
            <w:tcBorders>
              <w:top w:val="nil"/>
              <w:left w:val="nil"/>
              <w:bottom w:val="nil"/>
              <w:right w:val="nil"/>
            </w:tcBorders>
            <w:shd w:val="clear" w:color="auto" w:fill="auto"/>
            <w:noWrap/>
            <w:vAlign w:val="bottom"/>
            <w:hideMark/>
          </w:tcPr>
          <w:p w14:paraId="0208F692"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958" w:type="dxa"/>
            <w:gridSpan w:val="2"/>
            <w:tcBorders>
              <w:top w:val="nil"/>
              <w:left w:val="nil"/>
              <w:bottom w:val="nil"/>
              <w:right w:val="nil"/>
            </w:tcBorders>
            <w:shd w:val="clear" w:color="auto" w:fill="auto"/>
            <w:noWrap/>
            <w:vAlign w:val="bottom"/>
            <w:hideMark/>
          </w:tcPr>
          <w:p w14:paraId="2CE7EC26"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715" w:type="dxa"/>
            <w:gridSpan w:val="2"/>
            <w:tcBorders>
              <w:top w:val="nil"/>
              <w:left w:val="nil"/>
              <w:bottom w:val="nil"/>
              <w:right w:val="nil"/>
            </w:tcBorders>
            <w:shd w:val="clear" w:color="auto" w:fill="auto"/>
            <w:noWrap/>
            <w:vAlign w:val="bottom"/>
            <w:hideMark/>
          </w:tcPr>
          <w:p w14:paraId="585B2E9E"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758" w:type="dxa"/>
            <w:tcBorders>
              <w:top w:val="nil"/>
              <w:left w:val="nil"/>
              <w:bottom w:val="nil"/>
              <w:right w:val="nil"/>
            </w:tcBorders>
            <w:shd w:val="clear" w:color="auto" w:fill="auto"/>
            <w:noWrap/>
            <w:vAlign w:val="bottom"/>
            <w:hideMark/>
          </w:tcPr>
          <w:p w14:paraId="3D1858D0"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r>
      <w:tr w:rsidR="00090A1B" w:rsidRPr="00090A1B" w14:paraId="776AEB05" w14:textId="77777777" w:rsidTr="00090A1B">
        <w:trPr>
          <w:trHeight w:val="298"/>
        </w:trPr>
        <w:tc>
          <w:tcPr>
            <w:tcW w:w="331" w:type="dxa"/>
            <w:tcBorders>
              <w:top w:val="nil"/>
              <w:left w:val="nil"/>
              <w:bottom w:val="nil"/>
              <w:right w:val="nil"/>
            </w:tcBorders>
            <w:shd w:val="clear" w:color="auto" w:fill="auto"/>
            <w:noWrap/>
            <w:vAlign w:val="bottom"/>
            <w:hideMark/>
          </w:tcPr>
          <w:p w14:paraId="19CDE289"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1190" w:type="dxa"/>
            <w:tcBorders>
              <w:top w:val="nil"/>
              <w:left w:val="nil"/>
              <w:bottom w:val="nil"/>
              <w:right w:val="nil"/>
            </w:tcBorders>
            <w:shd w:val="clear" w:color="auto" w:fill="auto"/>
            <w:noWrap/>
            <w:vAlign w:val="bottom"/>
            <w:hideMark/>
          </w:tcPr>
          <w:p w14:paraId="0A78606A" w14:textId="77777777" w:rsidR="00090A1B" w:rsidRPr="00090A1B" w:rsidRDefault="00090A1B" w:rsidP="00090A1B">
            <w:pPr>
              <w:widowControl/>
              <w:rPr>
                <w:rFonts w:ascii="Times New Roman" w:eastAsia="Times New Roman" w:hAnsi="Times New Roman" w:cs="Times New Roman"/>
                <w:sz w:val="16"/>
                <w:szCs w:val="16"/>
                <w:lang w:bidi="ar-SA"/>
              </w:rPr>
            </w:pPr>
            <w:r w:rsidRPr="00090A1B">
              <w:rPr>
                <w:rFonts w:ascii="Times New Roman" w:eastAsia="Times New Roman" w:hAnsi="Times New Roman" w:cs="Times New Roman"/>
                <w:sz w:val="16"/>
                <w:szCs w:val="16"/>
                <w:lang w:bidi="ar-SA"/>
              </w:rPr>
              <w:t xml:space="preserve">Заведующий </w:t>
            </w:r>
          </w:p>
        </w:tc>
        <w:tc>
          <w:tcPr>
            <w:tcW w:w="570" w:type="dxa"/>
            <w:tcBorders>
              <w:top w:val="nil"/>
              <w:left w:val="nil"/>
              <w:bottom w:val="nil"/>
              <w:right w:val="nil"/>
            </w:tcBorders>
            <w:shd w:val="clear" w:color="auto" w:fill="auto"/>
            <w:noWrap/>
            <w:vAlign w:val="bottom"/>
            <w:hideMark/>
          </w:tcPr>
          <w:p w14:paraId="4717704A" w14:textId="77777777" w:rsidR="00090A1B" w:rsidRPr="00090A1B" w:rsidRDefault="00090A1B" w:rsidP="00090A1B">
            <w:pPr>
              <w:widowControl/>
              <w:rPr>
                <w:rFonts w:ascii="Times New Roman" w:eastAsia="Times New Roman" w:hAnsi="Times New Roman" w:cs="Times New Roman"/>
                <w:sz w:val="20"/>
                <w:szCs w:val="20"/>
                <w:lang w:bidi="ar-SA"/>
              </w:rPr>
            </w:pPr>
          </w:p>
        </w:tc>
        <w:tc>
          <w:tcPr>
            <w:tcW w:w="814" w:type="dxa"/>
            <w:tcBorders>
              <w:top w:val="nil"/>
              <w:left w:val="nil"/>
              <w:bottom w:val="nil"/>
              <w:right w:val="nil"/>
            </w:tcBorders>
            <w:shd w:val="clear" w:color="auto" w:fill="auto"/>
            <w:noWrap/>
            <w:vAlign w:val="bottom"/>
            <w:hideMark/>
          </w:tcPr>
          <w:p w14:paraId="693BA00C" w14:textId="77777777" w:rsidR="00090A1B" w:rsidRPr="00090A1B" w:rsidRDefault="00090A1B" w:rsidP="00090A1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p>
        </w:tc>
        <w:tc>
          <w:tcPr>
            <w:tcW w:w="1420" w:type="dxa"/>
            <w:gridSpan w:val="2"/>
            <w:tcBorders>
              <w:top w:val="nil"/>
              <w:left w:val="nil"/>
              <w:bottom w:val="nil"/>
              <w:right w:val="nil"/>
            </w:tcBorders>
            <w:shd w:val="clear" w:color="auto" w:fill="auto"/>
            <w:noWrap/>
            <w:vAlign w:val="bottom"/>
            <w:hideMark/>
          </w:tcPr>
          <w:p w14:paraId="2F77CC0B" w14:textId="77777777" w:rsidR="00090A1B" w:rsidRPr="00090A1B" w:rsidRDefault="00090A1B" w:rsidP="00090A1B">
            <w:pPr>
              <w:widowControl/>
              <w:rPr>
                <w:rFonts w:ascii="Times New Roman" w:eastAsia="Times New Roman" w:hAnsi="Times New Roman" w:cs="Times New Roman"/>
                <w:sz w:val="20"/>
                <w:szCs w:val="20"/>
                <w:lang w:bidi="ar-SA"/>
              </w:rPr>
            </w:pPr>
            <w:r w:rsidRPr="00090A1B">
              <w:rPr>
                <w:rFonts w:ascii="Times New Roman" w:eastAsia="Times New Roman" w:hAnsi="Times New Roman" w:cs="Times New Roman"/>
                <w:sz w:val="20"/>
                <w:szCs w:val="20"/>
                <w:lang w:bidi="ar-SA"/>
              </w:rPr>
              <w:t>Н.В. Шарова</w:t>
            </w:r>
          </w:p>
        </w:tc>
        <w:tc>
          <w:tcPr>
            <w:tcW w:w="859" w:type="dxa"/>
            <w:tcBorders>
              <w:top w:val="nil"/>
              <w:left w:val="nil"/>
              <w:bottom w:val="nil"/>
              <w:right w:val="nil"/>
            </w:tcBorders>
            <w:shd w:val="clear" w:color="auto" w:fill="auto"/>
            <w:noWrap/>
            <w:vAlign w:val="bottom"/>
            <w:hideMark/>
          </w:tcPr>
          <w:p w14:paraId="21DB9A1D" w14:textId="77777777" w:rsidR="00090A1B" w:rsidRPr="00090A1B" w:rsidRDefault="00090A1B" w:rsidP="00090A1B">
            <w:pPr>
              <w:widowControl/>
              <w:rPr>
                <w:rFonts w:ascii="Times New Roman" w:eastAsia="Times New Roman" w:hAnsi="Times New Roman" w:cs="Times New Roman"/>
                <w:sz w:val="20"/>
                <w:szCs w:val="20"/>
                <w:lang w:bidi="ar-SA"/>
              </w:rPr>
            </w:pPr>
          </w:p>
        </w:tc>
        <w:tc>
          <w:tcPr>
            <w:tcW w:w="967" w:type="dxa"/>
            <w:tcBorders>
              <w:top w:val="nil"/>
              <w:left w:val="nil"/>
              <w:bottom w:val="nil"/>
              <w:right w:val="nil"/>
            </w:tcBorders>
            <w:shd w:val="clear" w:color="auto" w:fill="auto"/>
            <w:noWrap/>
            <w:vAlign w:val="bottom"/>
            <w:hideMark/>
          </w:tcPr>
          <w:p w14:paraId="00B41565"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635" w:type="dxa"/>
            <w:tcBorders>
              <w:top w:val="nil"/>
              <w:left w:val="nil"/>
              <w:bottom w:val="nil"/>
              <w:right w:val="nil"/>
            </w:tcBorders>
            <w:shd w:val="clear" w:color="auto" w:fill="auto"/>
            <w:noWrap/>
            <w:vAlign w:val="bottom"/>
            <w:hideMark/>
          </w:tcPr>
          <w:p w14:paraId="17A5626A"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958" w:type="dxa"/>
            <w:gridSpan w:val="2"/>
            <w:tcBorders>
              <w:top w:val="nil"/>
              <w:left w:val="nil"/>
              <w:bottom w:val="nil"/>
              <w:right w:val="nil"/>
            </w:tcBorders>
            <w:shd w:val="clear" w:color="auto" w:fill="auto"/>
            <w:noWrap/>
            <w:vAlign w:val="bottom"/>
            <w:hideMark/>
          </w:tcPr>
          <w:p w14:paraId="3EBD421E"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715" w:type="dxa"/>
            <w:gridSpan w:val="2"/>
            <w:tcBorders>
              <w:top w:val="nil"/>
              <w:left w:val="nil"/>
              <w:bottom w:val="nil"/>
              <w:right w:val="nil"/>
            </w:tcBorders>
            <w:shd w:val="clear" w:color="auto" w:fill="auto"/>
            <w:noWrap/>
            <w:vAlign w:val="bottom"/>
            <w:hideMark/>
          </w:tcPr>
          <w:p w14:paraId="7D9E546B"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c>
          <w:tcPr>
            <w:tcW w:w="758" w:type="dxa"/>
            <w:tcBorders>
              <w:top w:val="nil"/>
              <w:left w:val="nil"/>
              <w:bottom w:val="nil"/>
              <w:right w:val="nil"/>
            </w:tcBorders>
            <w:shd w:val="clear" w:color="auto" w:fill="auto"/>
            <w:noWrap/>
            <w:vAlign w:val="bottom"/>
            <w:hideMark/>
          </w:tcPr>
          <w:p w14:paraId="3E199B63" w14:textId="77777777" w:rsidR="00090A1B" w:rsidRPr="00090A1B" w:rsidRDefault="00090A1B" w:rsidP="00090A1B">
            <w:pPr>
              <w:widowControl/>
              <w:rPr>
                <w:rFonts w:ascii="Times New Roman" w:eastAsia="Times New Roman" w:hAnsi="Times New Roman" w:cs="Times New Roman"/>
                <w:color w:val="auto"/>
                <w:sz w:val="20"/>
                <w:szCs w:val="20"/>
                <w:lang w:bidi="ar-SA"/>
              </w:rPr>
            </w:pPr>
          </w:p>
        </w:tc>
      </w:tr>
    </w:tbl>
    <w:p w14:paraId="5BC718A6" w14:textId="77777777" w:rsidR="00B851CA" w:rsidRDefault="00B851CA" w:rsidP="00670577">
      <w:pPr>
        <w:spacing w:line="276" w:lineRule="auto"/>
        <w:ind w:left="567"/>
        <w:rPr>
          <w:rFonts w:ascii="Times New Roman" w:hAnsi="Times New Roman" w:cs="Times New Roman"/>
          <w:sz w:val="20"/>
          <w:szCs w:val="20"/>
        </w:rPr>
      </w:pPr>
      <w:r>
        <w:rPr>
          <w:rFonts w:ascii="Times New Roman" w:hAnsi="Times New Roman" w:cs="Times New Roman"/>
          <w:sz w:val="20"/>
          <w:szCs w:val="20"/>
        </w:rPr>
        <w:t>*За основу были взяты цены, предоставленные поставщиками в ответ на запрос Учреждения</w:t>
      </w:r>
    </w:p>
    <w:p w14:paraId="00097FA3" w14:textId="77777777" w:rsidR="00B851CA" w:rsidRDefault="00B851CA" w:rsidP="00670577">
      <w:pPr>
        <w:spacing w:line="276" w:lineRule="auto"/>
        <w:ind w:left="567"/>
        <w:jc w:val="both"/>
        <w:rPr>
          <w:rFonts w:ascii="Times New Roman" w:hAnsi="Times New Roman" w:cs="Times New Roman"/>
          <w:sz w:val="20"/>
          <w:szCs w:val="20"/>
        </w:rPr>
      </w:pPr>
      <w:r>
        <w:rPr>
          <w:rFonts w:ascii="Times New Roman" w:hAnsi="Times New Roman" w:cs="Times New Roman"/>
          <w:sz w:val="20"/>
          <w:szCs w:val="20"/>
        </w:rPr>
        <w:t>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Методических рекомендаций. В целях определения однородности совокупности значений выявленных цен, определен коэффициент вариации цены.</w:t>
      </w:r>
    </w:p>
    <w:p w14:paraId="07722FD7" w14:textId="77777777" w:rsidR="00B851CA" w:rsidRDefault="00B851CA" w:rsidP="00670577">
      <w:pPr>
        <w:spacing w:line="276" w:lineRule="auto"/>
        <w:ind w:left="567"/>
        <w:rPr>
          <w:rFonts w:ascii="Times New Roman" w:hAnsi="Times New Roman" w:cs="Times New Roman"/>
          <w:i/>
          <w:sz w:val="20"/>
          <w:szCs w:val="20"/>
        </w:rPr>
      </w:pPr>
      <w:r>
        <w:rPr>
          <w:rFonts w:ascii="Times New Roman" w:hAnsi="Times New Roman" w:cs="Times New Roman"/>
          <w:sz w:val="20"/>
          <w:szCs w:val="20"/>
        </w:rPr>
        <w:t>***</w:t>
      </w:r>
      <w:r>
        <w:rPr>
          <w:rFonts w:ascii="Times New Roman" w:eastAsia="Calibri" w:hAnsi="Times New Roman" w:cs="Times New Roman"/>
          <w:sz w:val="20"/>
          <w:szCs w:val="20"/>
        </w:rPr>
        <w:br/>
      </w:r>
      <w:r>
        <w:rPr>
          <w:noProof/>
          <w:lang w:bidi="ar-SA"/>
        </w:rPr>
        <w:drawing>
          <wp:inline distT="0" distB="0" distL="0" distR="0" wp14:anchorId="1E349C92" wp14:editId="6367441C">
            <wp:extent cx="1216660" cy="492760"/>
            <wp:effectExtent l="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
                    <pic:cNvPicPr>
                      <a:picLocks noChangeAspect="1" noChangeArrowheads="1"/>
                    </pic:cNvPicPr>
                  </pic:nvPicPr>
                  <pic:blipFill>
                    <a:blip r:embed="rId14"/>
                    <a:stretch>
                      <a:fillRect/>
                    </a:stretch>
                  </pic:blipFill>
                  <pic:spPr bwMode="auto">
                    <a:xfrm>
                      <a:off x="0" y="0"/>
                      <a:ext cx="1216660" cy="492760"/>
                    </a:xfrm>
                    <a:prstGeom prst="rect">
                      <a:avLst/>
                    </a:prstGeom>
                  </pic:spPr>
                </pic:pic>
              </a:graphicData>
            </a:graphic>
          </wp:inline>
        </w:drawing>
      </w:r>
      <w:r>
        <w:rPr>
          <w:noProof/>
          <w:lang w:bidi="ar-SA"/>
        </w:rPr>
        <w:drawing>
          <wp:inline distT="0" distB="0" distL="0" distR="0" wp14:anchorId="0BACD36C" wp14:editId="00378345">
            <wp:extent cx="1216660" cy="492760"/>
            <wp:effectExtent l="0" t="0" r="0" b="0"/>
            <wp:docPr id="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2"/>
                    <pic:cNvPicPr>
                      <a:picLocks noChangeAspect="1" noChangeArrowheads="1"/>
                    </pic:cNvPicPr>
                  </pic:nvPicPr>
                  <pic:blipFill>
                    <a:blip r:embed="rId14"/>
                    <a:stretch>
                      <a:fillRect/>
                    </a:stretch>
                  </pic:blipFill>
                  <pic:spPr bwMode="auto">
                    <a:xfrm>
                      <a:off x="0" y="0"/>
                      <a:ext cx="1216660" cy="492760"/>
                    </a:xfrm>
                    <a:prstGeom prst="rect">
                      <a:avLst/>
                    </a:prstGeom>
                  </pic:spPr>
                </pic:pic>
              </a:graphicData>
            </a:graphic>
          </wp:inline>
        </w:drawing>
      </w:r>
      <w:r>
        <w:rPr>
          <w:rFonts w:ascii="Times New Roman" w:hAnsi="Times New Roman" w:cs="Times New Roman"/>
          <w:sz w:val="20"/>
          <w:szCs w:val="20"/>
        </w:rPr>
        <w:t xml:space="preserve"> , где </w:t>
      </w:r>
      <w:r>
        <w:rPr>
          <w:rFonts w:ascii="Times New Roman" w:hAnsi="Times New Roman" w:cs="Times New Roman"/>
          <w:sz w:val="20"/>
          <w:szCs w:val="20"/>
          <w:lang w:val="el-GR"/>
        </w:rPr>
        <w:t>σ</w:t>
      </w:r>
      <w:r>
        <w:rPr>
          <w:rFonts w:ascii="Times New Roman" w:hAnsi="Times New Roman" w:cs="Times New Roman"/>
          <w:sz w:val="20"/>
          <w:szCs w:val="20"/>
        </w:rPr>
        <w:t xml:space="preserve"> - среднеквадратическое отклонение;</w:t>
      </w:r>
    </w:p>
    <w:p w14:paraId="42A1F13F" w14:textId="77777777" w:rsidR="00B851CA" w:rsidRDefault="00B851CA" w:rsidP="00E03116">
      <w:pPr>
        <w:spacing w:line="276" w:lineRule="auto"/>
        <w:ind w:left="567"/>
        <w:rPr>
          <w:rFonts w:ascii="Times New Roman" w:hAnsi="Times New Roman" w:cs="Times New Roman"/>
          <w:sz w:val="20"/>
          <w:szCs w:val="20"/>
        </w:rPr>
      </w:pPr>
      <w:r>
        <w:rPr>
          <w:rFonts w:ascii="Times New Roman" w:hAnsi="Times New Roman" w:cs="Times New Roman"/>
          <w:i/>
          <w:sz w:val="20"/>
          <w:szCs w:val="20"/>
        </w:rPr>
        <w:t xml:space="preserve">                                                          ц</w:t>
      </w:r>
      <w:proofErr w:type="spellStart"/>
      <w:r>
        <w:rPr>
          <w:rFonts w:ascii="Times New Roman" w:hAnsi="Times New Roman" w:cs="Times New Roman"/>
          <w:i/>
          <w:sz w:val="20"/>
          <w:szCs w:val="20"/>
          <w:lang w:val="en-US"/>
        </w:rPr>
        <w:t>i</w:t>
      </w:r>
      <w:proofErr w:type="spellEnd"/>
      <w:r>
        <w:rPr>
          <w:rFonts w:ascii="Times New Roman" w:hAnsi="Times New Roman" w:cs="Times New Roman"/>
          <w:i/>
          <w:sz w:val="20"/>
          <w:szCs w:val="20"/>
        </w:rPr>
        <w:t xml:space="preserve"> – </w:t>
      </w:r>
      <w:r>
        <w:rPr>
          <w:rFonts w:ascii="Times New Roman" w:hAnsi="Times New Roman" w:cs="Times New Roman"/>
          <w:sz w:val="20"/>
          <w:szCs w:val="20"/>
        </w:rPr>
        <w:t xml:space="preserve">цена единицы товара, работы услуги, указанная в источнике с номером </w:t>
      </w:r>
      <w:proofErr w:type="spellStart"/>
      <w:r>
        <w:rPr>
          <w:rFonts w:ascii="Times New Roman" w:hAnsi="Times New Roman" w:cs="Times New Roman"/>
          <w:i/>
          <w:sz w:val="20"/>
          <w:szCs w:val="20"/>
          <w:lang w:val="en-US"/>
        </w:rPr>
        <w:t>i</w:t>
      </w:r>
      <w:proofErr w:type="spellEnd"/>
    </w:p>
    <w:p w14:paraId="59B0D07A" w14:textId="77777777" w:rsidR="00B851CA" w:rsidRDefault="00B851CA" w:rsidP="00670577">
      <w:pPr>
        <w:spacing w:line="276" w:lineRule="auto"/>
        <w:ind w:left="567"/>
        <w:rPr>
          <w:rFonts w:ascii="Times New Roman" w:hAnsi="Times New Roman" w:cs="Times New Roman"/>
          <w:sz w:val="20"/>
          <w:szCs w:val="20"/>
        </w:rPr>
      </w:pPr>
      <w:r>
        <w:rPr>
          <w:noProof/>
          <w:lang w:bidi="ar-SA"/>
        </w:rPr>
        <w:drawing>
          <wp:inline distT="0" distB="0" distL="0" distR="0" wp14:anchorId="6CB3A7E9" wp14:editId="433D782D">
            <wp:extent cx="874395" cy="238760"/>
            <wp:effectExtent l="0" t="0" r="0" b="0"/>
            <wp:docPr id="1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
                    <pic:cNvPicPr>
                      <a:picLocks noChangeAspect="1" noChangeArrowheads="1"/>
                    </pic:cNvPicPr>
                  </pic:nvPicPr>
                  <pic:blipFill>
                    <a:blip r:embed="rId15"/>
                    <a:stretch>
                      <a:fillRect/>
                    </a:stretch>
                  </pic:blipFill>
                  <pic:spPr bwMode="auto">
                    <a:xfrm>
                      <a:off x="0" y="0"/>
                      <a:ext cx="874395" cy="238760"/>
                    </a:xfrm>
                    <a:prstGeom prst="rect">
                      <a:avLst/>
                    </a:prstGeom>
                  </pic:spPr>
                </pic:pic>
              </a:graphicData>
            </a:graphic>
          </wp:inline>
        </w:drawing>
      </w:r>
      <w:r>
        <w:rPr>
          <w:noProof/>
          <w:lang w:bidi="ar-SA"/>
        </w:rPr>
        <w:drawing>
          <wp:inline distT="0" distB="0" distL="0" distR="0" wp14:anchorId="2838392E" wp14:editId="0FF66398">
            <wp:extent cx="874395" cy="238760"/>
            <wp:effectExtent l="0" t="0" r="0" b="0"/>
            <wp:docPr id="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4"/>
                    <pic:cNvPicPr>
                      <a:picLocks noChangeAspect="1" noChangeArrowheads="1"/>
                    </pic:cNvPicPr>
                  </pic:nvPicPr>
                  <pic:blipFill>
                    <a:blip r:embed="rId15"/>
                    <a:stretch>
                      <a:fillRect/>
                    </a:stretch>
                  </pic:blipFill>
                  <pic:spPr bwMode="auto">
                    <a:xfrm>
                      <a:off x="0" y="0"/>
                      <a:ext cx="874395" cy="238760"/>
                    </a:xfrm>
                    <a:prstGeom prst="rect">
                      <a:avLst/>
                    </a:prstGeom>
                  </pic:spPr>
                </pic:pic>
              </a:graphicData>
            </a:graphic>
          </wp:inline>
        </w:drawing>
      </w:r>
      <w:r>
        <w:rPr>
          <w:rFonts w:ascii="Times New Roman" w:hAnsi="Times New Roman" w:cs="Times New Roman"/>
          <w:sz w:val="20"/>
          <w:szCs w:val="20"/>
        </w:rPr>
        <w:t xml:space="preserve">, где </w:t>
      </w:r>
      <w:r>
        <w:rPr>
          <w:rFonts w:ascii="Times New Roman" w:hAnsi="Times New Roman" w:cs="Times New Roman"/>
          <w:i/>
          <w:sz w:val="20"/>
          <w:szCs w:val="20"/>
          <w:lang w:val="en-US"/>
        </w:rPr>
        <w:t>V</w:t>
      </w:r>
      <w:r>
        <w:rPr>
          <w:rFonts w:ascii="Times New Roman" w:hAnsi="Times New Roman" w:cs="Times New Roman"/>
          <w:sz w:val="20"/>
          <w:szCs w:val="20"/>
        </w:rPr>
        <w:t xml:space="preserve">– коэффициент вариации цены. </w:t>
      </w:r>
    </w:p>
    <w:p w14:paraId="6F3AB0BC" w14:textId="77777777" w:rsidR="00B851CA" w:rsidRDefault="00B851CA" w:rsidP="00670577">
      <w:pPr>
        <w:spacing w:line="276" w:lineRule="auto"/>
        <w:ind w:left="567"/>
        <w:rPr>
          <w:rFonts w:ascii="Times New Roman" w:hAnsi="Times New Roman" w:cs="Times New Roman"/>
          <w:sz w:val="20"/>
          <w:szCs w:val="20"/>
        </w:rPr>
      </w:pPr>
      <w:r>
        <w:rPr>
          <w:rFonts w:ascii="Times New Roman" w:hAnsi="Times New Roman" w:cs="Times New Roman"/>
          <w:sz w:val="20"/>
          <w:szCs w:val="20"/>
        </w:rPr>
        <w:t xml:space="preserve">Коэффициент вариации цены согласно расчетам, приведенным </w:t>
      </w:r>
      <w:proofErr w:type="gramStart"/>
      <w:r>
        <w:rPr>
          <w:rFonts w:ascii="Times New Roman" w:hAnsi="Times New Roman" w:cs="Times New Roman"/>
          <w:sz w:val="20"/>
          <w:szCs w:val="20"/>
        </w:rPr>
        <w:t>в</w:t>
      </w:r>
      <w:r w:rsidR="00B146AA">
        <w:rPr>
          <w:rFonts w:ascii="Times New Roman" w:hAnsi="Times New Roman" w:cs="Times New Roman"/>
          <w:sz w:val="20"/>
          <w:szCs w:val="20"/>
        </w:rPr>
        <w:t xml:space="preserve"> </w:t>
      </w:r>
      <w:r>
        <w:rPr>
          <w:rFonts w:ascii="Times New Roman" w:hAnsi="Times New Roman" w:cs="Times New Roman"/>
          <w:sz w:val="20"/>
          <w:szCs w:val="20"/>
        </w:rPr>
        <w:t>таблице</w:t>
      </w:r>
      <w:proofErr w:type="gramEnd"/>
      <w:r>
        <w:rPr>
          <w:rFonts w:ascii="Times New Roman" w:hAnsi="Times New Roman" w:cs="Times New Roman"/>
          <w:sz w:val="20"/>
          <w:szCs w:val="20"/>
        </w:rPr>
        <w:t xml:space="preserve"> не превышает 30 %. </w:t>
      </w:r>
    </w:p>
    <w:p w14:paraId="399B0306" w14:textId="77777777" w:rsidR="007C04BC" w:rsidRDefault="007C04BC" w:rsidP="00670577">
      <w:pPr>
        <w:spacing w:line="276" w:lineRule="auto"/>
        <w:ind w:left="567"/>
        <w:rPr>
          <w:rFonts w:ascii="Times New Roman" w:hAnsi="Times New Roman" w:cs="Times New Roman"/>
          <w:sz w:val="20"/>
          <w:szCs w:val="20"/>
        </w:rPr>
      </w:pPr>
    </w:p>
    <w:p w14:paraId="0ACFD839" w14:textId="77777777" w:rsidR="00B851CA" w:rsidRDefault="00B851CA" w:rsidP="00670577">
      <w:pPr>
        <w:tabs>
          <w:tab w:val="left" w:pos="284"/>
          <w:tab w:val="left" w:pos="10206"/>
        </w:tabs>
        <w:spacing w:line="276" w:lineRule="auto"/>
        <w:ind w:left="567"/>
        <w:rPr>
          <w:rFonts w:ascii="Times New Roman" w:hAnsi="Times New Roman" w:cs="Times New Roman"/>
          <w:sz w:val="20"/>
          <w:szCs w:val="20"/>
        </w:rPr>
      </w:pPr>
      <w:r>
        <w:rPr>
          <w:rFonts w:ascii="Times New Roman" w:hAnsi="Times New Roman" w:cs="Times New Roman"/>
          <w:sz w:val="20"/>
          <w:szCs w:val="20"/>
        </w:rPr>
        <w:t xml:space="preserve">Расчет произвел: </w:t>
      </w:r>
      <w:r w:rsidR="00E03116">
        <w:rPr>
          <w:rFonts w:ascii="Times New Roman" w:hAnsi="Times New Roman" w:cs="Times New Roman"/>
          <w:sz w:val="20"/>
          <w:szCs w:val="20"/>
        </w:rPr>
        <w:t>заместитель заведующего по АХР                                Звягинцева Е.А.</w:t>
      </w:r>
    </w:p>
    <w:p w14:paraId="62A6AA6B" w14:textId="77777777" w:rsidR="00DF0783" w:rsidRPr="00090A1B" w:rsidRDefault="00E764B5" w:rsidP="00090A1B">
      <w:pPr>
        <w:tabs>
          <w:tab w:val="left" w:pos="284"/>
          <w:tab w:val="left" w:pos="10206"/>
        </w:tabs>
        <w:spacing w:line="276" w:lineRule="auto"/>
        <w:ind w:left="567"/>
        <w:rPr>
          <w:sz w:val="20"/>
          <w:szCs w:val="20"/>
          <w:lang w:bidi="ar-SA"/>
        </w:rPr>
      </w:pPr>
      <w:r>
        <w:rPr>
          <w:rFonts w:ascii="Times New Roman" w:hAnsi="Times New Roman" w:cs="Times New Roman"/>
          <w:sz w:val="20"/>
          <w:szCs w:val="20"/>
        </w:rPr>
        <w:t>12.02.2024</w:t>
      </w:r>
    </w:p>
    <w:p w14:paraId="2EE4AF0D" w14:textId="77777777" w:rsidR="00344DA3" w:rsidRPr="00CC65BF" w:rsidRDefault="00344DA3" w:rsidP="00670577">
      <w:pPr>
        <w:widowControl/>
        <w:tabs>
          <w:tab w:val="left" w:pos="0"/>
        </w:tabs>
        <w:autoSpaceDE w:val="0"/>
        <w:autoSpaceDN w:val="0"/>
        <w:adjustRightInd w:val="0"/>
        <w:spacing w:line="276" w:lineRule="auto"/>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Приложение № 3</w:t>
      </w:r>
      <w:r w:rsidRPr="00CC65BF">
        <w:rPr>
          <w:rFonts w:ascii="Times New Roman" w:eastAsia="Times New Roman" w:hAnsi="Times New Roman" w:cs="Times New Roman"/>
          <w:sz w:val="20"/>
          <w:szCs w:val="20"/>
          <w:lang w:bidi="ar-SA"/>
        </w:rPr>
        <w:t xml:space="preserve"> к контракту </w:t>
      </w:r>
    </w:p>
    <w:p w14:paraId="161C59F2" w14:textId="77777777" w:rsidR="00344DA3" w:rsidRPr="00CC65BF" w:rsidRDefault="007C3D8C" w:rsidP="00670577">
      <w:pPr>
        <w:widowControl/>
        <w:tabs>
          <w:tab w:val="left" w:pos="0"/>
        </w:tabs>
        <w:autoSpaceDE w:val="0"/>
        <w:autoSpaceDN w:val="0"/>
        <w:adjustRightInd w:val="0"/>
        <w:spacing w:line="276" w:lineRule="auto"/>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w:t>
      </w:r>
      <w:r w:rsidR="00FA5A92">
        <w:rPr>
          <w:rFonts w:ascii="Times New Roman" w:eastAsia="Times New Roman" w:hAnsi="Times New Roman" w:cs="Times New Roman"/>
          <w:sz w:val="20"/>
          <w:szCs w:val="20"/>
          <w:lang w:bidi="ar-SA"/>
        </w:rPr>
        <w:t xml:space="preserve"> </w:t>
      </w:r>
      <w:r w:rsidR="004C0D76">
        <w:rPr>
          <w:rFonts w:ascii="Times New Roman" w:eastAsia="Times New Roman" w:hAnsi="Times New Roman" w:cs="Times New Roman"/>
          <w:sz w:val="20"/>
          <w:szCs w:val="20"/>
          <w:lang w:bidi="ar-SA"/>
        </w:rPr>
        <w:t>_________</w:t>
      </w:r>
      <w:r>
        <w:rPr>
          <w:rFonts w:ascii="Times New Roman" w:eastAsia="Times New Roman" w:hAnsi="Times New Roman" w:cs="Times New Roman"/>
          <w:sz w:val="20"/>
          <w:szCs w:val="20"/>
          <w:lang w:bidi="ar-SA"/>
        </w:rPr>
        <w:t xml:space="preserve"> от</w:t>
      </w:r>
      <w:r w:rsidR="004C0D76">
        <w:rPr>
          <w:rFonts w:ascii="Times New Roman" w:eastAsia="Times New Roman" w:hAnsi="Times New Roman" w:cs="Times New Roman"/>
          <w:sz w:val="20"/>
          <w:szCs w:val="20"/>
          <w:lang w:bidi="ar-SA"/>
        </w:rPr>
        <w:t>___________</w:t>
      </w:r>
      <w:r>
        <w:rPr>
          <w:rFonts w:ascii="Times New Roman" w:eastAsia="Times New Roman" w:hAnsi="Times New Roman" w:cs="Times New Roman"/>
          <w:sz w:val="20"/>
          <w:szCs w:val="20"/>
          <w:lang w:bidi="ar-SA"/>
        </w:rPr>
        <w:t xml:space="preserve">                      </w:t>
      </w:r>
      <w:r w:rsidR="00344DA3" w:rsidRPr="00CC65BF">
        <w:rPr>
          <w:rFonts w:ascii="Times New Roman" w:eastAsia="Times New Roman" w:hAnsi="Times New Roman" w:cs="Times New Roman"/>
          <w:sz w:val="20"/>
          <w:szCs w:val="20"/>
          <w:lang w:bidi="ar-SA"/>
        </w:rPr>
        <w:t xml:space="preserve"> </w:t>
      </w:r>
    </w:p>
    <w:p w14:paraId="58B352AF" w14:textId="77777777" w:rsidR="00344DA3" w:rsidRDefault="00344DA3" w:rsidP="00670577">
      <w:pPr>
        <w:spacing w:line="276" w:lineRule="auto"/>
        <w:jc w:val="right"/>
        <w:rPr>
          <w:rFonts w:ascii="Times New Roman" w:hAnsi="Times New Roman" w:cs="Times New Roman"/>
          <w:sz w:val="22"/>
          <w:szCs w:val="22"/>
        </w:rPr>
      </w:pPr>
    </w:p>
    <w:p w14:paraId="7277DF22" w14:textId="77777777" w:rsidR="00DF0783" w:rsidRPr="009B063E" w:rsidRDefault="00DF0783" w:rsidP="00670577">
      <w:pPr>
        <w:spacing w:line="276" w:lineRule="auto"/>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14:paraId="60D22AA9" w14:textId="77777777" w:rsidTr="00D5041D">
        <w:trPr>
          <w:gridAfter w:val="7"/>
          <w:wAfter w:w="4596" w:type="dxa"/>
          <w:trHeight w:val="343"/>
        </w:trPr>
        <w:tc>
          <w:tcPr>
            <w:tcW w:w="10225" w:type="dxa"/>
            <w:gridSpan w:val="21"/>
            <w:tcBorders>
              <w:top w:val="nil"/>
              <w:left w:val="nil"/>
              <w:bottom w:val="nil"/>
              <w:right w:val="nil"/>
            </w:tcBorders>
          </w:tcPr>
          <w:p w14:paraId="7BB81A34" w14:textId="77777777" w:rsidR="00DF0783" w:rsidRPr="009B063E" w:rsidRDefault="00DF0783" w:rsidP="00670577">
            <w:pPr>
              <w:spacing w:line="276" w:lineRule="auto"/>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14:paraId="7788B09B" w14:textId="77777777" w:rsidTr="00D5041D">
        <w:trPr>
          <w:gridAfter w:val="7"/>
          <w:wAfter w:w="4596" w:type="dxa"/>
          <w:trHeight w:val="924"/>
        </w:trPr>
        <w:tc>
          <w:tcPr>
            <w:tcW w:w="10225" w:type="dxa"/>
            <w:gridSpan w:val="21"/>
            <w:tcBorders>
              <w:top w:val="nil"/>
              <w:left w:val="nil"/>
              <w:bottom w:val="nil"/>
              <w:right w:val="nil"/>
            </w:tcBorders>
          </w:tcPr>
          <w:p w14:paraId="79BB7347" w14:textId="77777777" w:rsidR="00DF0783" w:rsidRPr="009B063E" w:rsidRDefault="00DF0783" w:rsidP="00670577">
            <w:pPr>
              <w:spacing w:line="276" w:lineRule="auto"/>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27425B7D" w14:textId="77777777" w:rsidR="00DF0783" w:rsidRPr="008D7A42" w:rsidRDefault="00DF0783" w:rsidP="00670577">
            <w:pPr>
              <w:spacing w:line="276" w:lineRule="auto"/>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37BC8514" w14:textId="77777777" w:rsidR="00DF0783" w:rsidRPr="009B063E" w:rsidRDefault="00DF0783" w:rsidP="00670577">
            <w:pPr>
              <w:spacing w:line="276" w:lineRule="auto"/>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564A32B8" w14:textId="77777777" w:rsidR="00DF0783" w:rsidRPr="009B063E" w:rsidRDefault="00DF0783" w:rsidP="00670577">
            <w:pPr>
              <w:spacing w:line="276" w:lineRule="auto"/>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14:paraId="327A6644" w14:textId="77777777" w:rsidTr="00D5041D">
        <w:trPr>
          <w:trHeight w:val="326"/>
        </w:trPr>
        <w:tc>
          <w:tcPr>
            <w:tcW w:w="767" w:type="dxa"/>
            <w:gridSpan w:val="2"/>
            <w:tcBorders>
              <w:top w:val="nil"/>
              <w:left w:val="nil"/>
              <w:bottom w:val="nil"/>
              <w:right w:val="nil"/>
            </w:tcBorders>
          </w:tcPr>
          <w:p w14:paraId="51EC1C80" w14:textId="77777777" w:rsidR="00DF0783" w:rsidRPr="009B063E" w:rsidRDefault="00DF0783" w:rsidP="00670577">
            <w:pPr>
              <w:spacing w:line="276" w:lineRule="auto"/>
              <w:rPr>
                <w:rFonts w:ascii="Times New Roman" w:hAnsi="Times New Roman" w:cs="Times New Roman"/>
              </w:rPr>
            </w:pPr>
          </w:p>
        </w:tc>
        <w:tc>
          <w:tcPr>
            <w:tcW w:w="1874" w:type="dxa"/>
            <w:gridSpan w:val="3"/>
            <w:tcBorders>
              <w:top w:val="nil"/>
              <w:left w:val="nil"/>
              <w:bottom w:val="nil"/>
              <w:right w:val="nil"/>
            </w:tcBorders>
          </w:tcPr>
          <w:p w14:paraId="6A0E2D72" w14:textId="77777777" w:rsidR="00DF0783" w:rsidRPr="009B063E" w:rsidRDefault="00DF0783" w:rsidP="00670577">
            <w:pPr>
              <w:spacing w:line="276" w:lineRule="auto"/>
              <w:rPr>
                <w:rFonts w:ascii="Times New Roman" w:hAnsi="Times New Roman" w:cs="Times New Roman"/>
              </w:rPr>
            </w:pPr>
          </w:p>
        </w:tc>
        <w:tc>
          <w:tcPr>
            <w:tcW w:w="361" w:type="dxa"/>
            <w:gridSpan w:val="2"/>
            <w:tcBorders>
              <w:top w:val="nil"/>
              <w:left w:val="nil"/>
              <w:bottom w:val="nil"/>
              <w:right w:val="nil"/>
            </w:tcBorders>
          </w:tcPr>
          <w:p w14:paraId="3CF24B2D" w14:textId="77777777" w:rsidR="00DF0783" w:rsidRPr="009B063E" w:rsidRDefault="00DF0783" w:rsidP="00670577">
            <w:pPr>
              <w:spacing w:line="276" w:lineRule="auto"/>
              <w:rPr>
                <w:rFonts w:ascii="Times New Roman" w:hAnsi="Times New Roman" w:cs="Times New Roman"/>
              </w:rPr>
            </w:pPr>
          </w:p>
        </w:tc>
        <w:tc>
          <w:tcPr>
            <w:tcW w:w="2027" w:type="dxa"/>
            <w:gridSpan w:val="4"/>
            <w:tcBorders>
              <w:top w:val="nil"/>
              <w:left w:val="nil"/>
              <w:bottom w:val="nil"/>
              <w:right w:val="nil"/>
            </w:tcBorders>
          </w:tcPr>
          <w:p w14:paraId="363AD23E" w14:textId="77777777" w:rsidR="00DF0783" w:rsidRPr="009B063E" w:rsidRDefault="00DF0783" w:rsidP="00670577">
            <w:pPr>
              <w:spacing w:line="276" w:lineRule="auto"/>
              <w:rPr>
                <w:rFonts w:ascii="Times New Roman" w:hAnsi="Times New Roman" w:cs="Times New Roman"/>
              </w:rPr>
            </w:pPr>
          </w:p>
        </w:tc>
        <w:tc>
          <w:tcPr>
            <w:tcW w:w="517" w:type="dxa"/>
            <w:tcBorders>
              <w:top w:val="nil"/>
              <w:left w:val="nil"/>
              <w:bottom w:val="nil"/>
              <w:right w:val="nil"/>
            </w:tcBorders>
          </w:tcPr>
          <w:p w14:paraId="09A066A6" w14:textId="77777777" w:rsidR="00DF0783" w:rsidRPr="009B063E" w:rsidRDefault="00DF0783" w:rsidP="00670577">
            <w:pPr>
              <w:spacing w:line="276" w:lineRule="auto"/>
              <w:rPr>
                <w:rFonts w:ascii="Times New Roman" w:hAnsi="Times New Roman" w:cs="Times New Roman"/>
              </w:rPr>
            </w:pPr>
          </w:p>
        </w:tc>
        <w:tc>
          <w:tcPr>
            <w:tcW w:w="757" w:type="dxa"/>
            <w:tcBorders>
              <w:top w:val="nil"/>
              <w:left w:val="nil"/>
              <w:bottom w:val="nil"/>
              <w:right w:val="nil"/>
            </w:tcBorders>
          </w:tcPr>
          <w:p w14:paraId="698EA4C6"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20544228"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5B7AC688" w14:textId="77777777" w:rsidR="00DF0783" w:rsidRPr="009B063E" w:rsidRDefault="00DF0783" w:rsidP="00670577">
            <w:pPr>
              <w:spacing w:line="276" w:lineRule="auto"/>
              <w:rPr>
                <w:rFonts w:ascii="Times New Roman" w:hAnsi="Times New Roman" w:cs="Times New Roman"/>
              </w:rPr>
            </w:pPr>
          </w:p>
        </w:tc>
        <w:tc>
          <w:tcPr>
            <w:tcW w:w="3851" w:type="dxa"/>
            <w:gridSpan w:val="7"/>
            <w:tcBorders>
              <w:top w:val="nil"/>
              <w:left w:val="nil"/>
              <w:bottom w:val="nil"/>
              <w:right w:val="nil"/>
            </w:tcBorders>
          </w:tcPr>
          <w:p w14:paraId="101F2C9F" w14:textId="77777777" w:rsidR="00DF0783" w:rsidRPr="009B063E" w:rsidRDefault="00DF0783" w:rsidP="00670577">
            <w:pPr>
              <w:spacing w:line="276" w:lineRule="auto"/>
              <w:rPr>
                <w:rFonts w:ascii="Times New Roman" w:hAnsi="Times New Roman" w:cs="Times New Roman"/>
              </w:rPr>
            </w:pPr>
          </w:p>
        </w:tc>
        <w:tc>
          <w:tcPr>
            <w:tcW w:w="1187" w:type="dxa"/>
            <w:tcBorders>
              <w:top w:val="nil"/>
              <w:left w:val="nil"/>
              <w:bottom w:val="nil"/>
              <w:right w:val="nil"/>
            </w:tcBorders>
          </w:tcPr>
          <w:p w14:paraId="16FF81BE"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63210F6B" w14:textId="77777777" w:rsidR="00DF0783" w:rsidRPr="009B063E" w:rsidRDefault="00DF0783" w:rsidP="00670577">
            <w:pPr>
              <w:spacing w:line="276" w:lineRule="auto"/>
              <w:rPr>
                <w:rFonts w:ascii="Times New Roman" w:hAnsi="Times New Roman" w:cs="Times New Roman"/>
              </w:rPr>
            </w:pPr>
          </w:p>
        </w:tc>
        <w:tc>
          <w:tcPr>
            <w:tcW w:w="1137" w:type="dxa"/>
            <w:tcBorders>
              <w:top w:val="nil"/>
              <w:left w:val="nil"/>
              <w:bottom w:val="nil"/>
              <w:right w:val="nil"/>
            </w:tcBorders>
          </w:tcPr>
          <w:p w14:paraId="06595AF5" w14:textId="77777777" w:rsidR="00DF0783" w:rsidRPr="009B063E" w:rsidRDefault="00DF0783" w:rsidP="00670577">
            <w:pPr>
              <w:spacing w:line="276" w:lineRule="auto"/>
              <w:rPr>
                <w:rFonts w:ascii="Times New Roman" w:hAnsi="Times New Roman" w:cs="Times New Roman"/>
              </w:rPr>
            </w:pPr>
          </w:p>
        </w:tc>
        <w:tc>
          <w:tcPr>
            <w:tcW w:w="615" w:type="dxa"/>
            <w:tcBorders>
              <w:top w:val="nil"/>
              <w:left w:val="nil"/>
              <w:bottom w:val="nil"/>
              <w:right w:val="nil"/>
            </w:tcBorders>
          </w:tcPr>
          <w:p w14:paraId="2D032FBD" w14:textId="77777777" w:rsidR="00DF0783" w:rsidRPr="009B063E" w:rsidRDefault="00DF0783" w:rsidP="00670577">
            <w:pPr>
              <w:spacing w:line="276" w:lineRule="auto"/>
              <w:rPr>
                <w:rFonts w:ascii="Times New Roman" w:hAnsi="Times New Roman" w:cs="Times New Roman"/>
              </w:rPr>
            </w:pPr>
          </w:p>
        </w:tc>
        <w:tc>
          <w:tcPr>
            <w:tcW w:w="779" w:type="dxa"/>
            <w:tcBorders>
              <w:top w:val="nil"/>
              <w:left w:val="nil"/>
              <w:bottom w:val="nil"/>
              <w:right w:val="nil"/>
            </w:tcBorders>
          </w:tcPr>
          <w:p w14:paraId="6E4B2B1E" w14:textId="77777777" w:rsidR="00DF0783" w:rsidRPr="009B063E" w:rsidRDefault="00DF0783" w:rsidP="00670577">
            <w:pPr>
              <w:spacing w:line="276" w:lineRule="auto"/>
              <w:rPr>
                <w:rFonts w:ascii="Times New Roman" w:hAnsi="Times New Roman" w:cs="Times New Roman"/>
              </w:rPr>
            </w:pPr>
          </w:p>
        </w:tc>
        <w:tc>
          <w:tcPr>
            <w:tcW w:w="241" w:type="dxa"/>
            <w:tcBorders>
              <w:top w:val="nil"/>
              <w:left w:val="nil"/>
              <w:bottom w:val="nil"/>
              <w:right w:val="nil"/>
            </w:tcBorders>
          </w:tcPr>
          <w:p w14:paraId="54C20659" w14:textId="77777777" w:rsidR="00DF0783" w:rsidRPr="009B063E" w:rsidRDefault="00DF0783" w:rsidP="00670577">
            <w:pPr>
              <w:spacing w:line="276" w:lineRule="auto"/>
              <w:rPr>
                <w:rFonts w:ascii="Times New Roman" w:hAnsi="Times New Roman" w:cs="Times New Roman"/>
              </w:rPr>
            </w:pPr>
          </w:p>
        </w:tc>
      </w:tr>
      <w:tr w:rsidR="00DF0783" w:rsidRPr="009B063E" w14:paraId="73F7A59C" w14:textId="77777777" w:rsidTr="00D5041D">
        <w:trPr>
          <w:gridAfter w:val="7"/>
          <w:wAfter w:w="4596" w:type="dxa"/>
          <w:trHeight w:val="689"/>
        </w:trPr>
        <w:tc>
          <w:tcPr>
            <w:tcW w:w="10225" w:type="dxa"/>
            <w:gridSpan w:val="21"/>
            <w:tcBorders>
              <w:top w:val="nil"/>
              <w:left w:val="nil"/>
              <w:bottom w:val="nil"/>
              <w:right w:val="nil"/>
            </w:tcBorders>
          </w:tcPr>
          <w:p w14:paraId="1CB201B1"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14:paraId="43024B53" w14:textId="77777777" w:rsidTr="00D5041D">
        <w:trPr>
          <w:trHeight w:val="108"/>
        </w:trPr>
        <w:tc>
          <w:tcPr>
            <w:tcW w:w="767" w:type="dxa"/>
            <w:gridSpan w:val="2"/>
            <w:tcBorders>
              <w:top w:val="nil"/>
              <w:left w:val="nil"/>
              <w:bottom w:val="nil"/>
              <w:right w:val="nil"/>
            </w:tcBorders>
          </w:tcPr>
          <w:p w14:paraId="7E99485B" w14:textId="77777777" w:rsidR="00DF0783" w:rsidRPr="009B063E" w:rsidRDefault="00DF0783" w:rsidP="00670577">
            <w:pPr>
              <w:spacing w:line="276" w:lineRule="auto"/>
              <w:rPr>
                <w:rFonts w:ascii="Times New Roman" w:hAnsi="Times New Roman" w:cs="Times New Roman"/>
              </w:rPr>
            </w:pPr>
          </w:p>
        </w:tc>
        <w:tc>
          <w:tcPr>
            <w:tcW w:w="1874" w:type="dxa"/>
            <w:gridSpan w:val="3"/>
            <w:tcBorders>
              <w:top w:val="nil"/>
              <w:left w:val="nil"/>
              <w:bottom w:val="nil"/>
              <w:right w:val="nil"/>
            </w:tcBorders>
          </w:tcPr>
          <w:p w14:paraId="5979C078" w14:textId="77777777" w:rsidR="00DF0783" w:rsidRPr="009B063E" w:rsidRDefault="00DF0783" w:rsidP="00670577">
            <w:pPr>
              <w:spacing w:line="276" w:lineRule="auto"/>
              <w:rPr>
                <w:rFonts w:ascii="Times New Roman" w:hAnsi="Times New Roman" w:cs="Times New Roman"/>
              </w:rPr>
            </w:pPr>
          </w:p>
        </w:tc>
        <w:tc>
          <w:tcPr>
            <w:tcW w:w="361" w:type="dxa"/>
            <w:gridSpan w:val="2"/>
            <w:tcBorders>
              <w:top w:val="nil"/>
              <w:left w:val="nil"/>
              <w:bottom w:val="nil"/>
              <w:right w:val="nil"/>
            </w:tcBorders>
          </w:tcPr>
          <w:p w14:paraId="2ED9ADB6" w14:textId="77777777" w:rsidR="00DF0783" w:rsidRPr="009B063E" w:rsidRDefault="00DF0783" w:rsidP="00670577">
            <w:pPr>
              <w:spacing w:line="276" w:lineRule="auto"/>
              <w:rPr>
                <w:rFonts w:ascii="Times New Roman" w:hAnsi="Times New Roman" w:cs="Times New Roman"/>
              </w:rPr>
            </w:pPr>
          </w:p>
        </w:tc>
        <w:tc>
          <w:tcPr>
            <w:tcW w:w="2027" w:type="dxa"/>
            <w:gridSpan w:val="4"/>
            <w:tcBorders>
              <w:top w:val="nil"/>
              <w:left w:val="nil"/>
              <w:bottom w:val="nil"/>
              <w:right w:val="nil"/>
            </w:tcBorders>
          </w:tcPr>
          <w:p w14:paraId="6FE9EB18" w14:textId="77777777" w:rsidR="00DF0783" w:rsidRPr="009B063E" w:rsidRDefault="00DF0783" w:rsidP="00670577">
            <w:pPr>
              <w:spacing w:line="276" w:lineRule="auto"/>
              <w:rPr>
                <w:rFonts w:ascii="Times New Roman" w:hAnsi="Times New Roman" w:cs="Times New Roman"/>
              </w:rPr>
            </w:pPr>
          </w:p>
        </w:tc>
        <w:tc>
          <w:tcPr>
            <w:tcW w:w="517" w:type="dxa"/>
            <w:tcBorders>
              <w:top w:val="nil"/>
              <w:left w:val="nil"/>
              <w:bottom w:val="nil"/>
              <w:right w:val="nil"/>
            </w:tcBorders>
          </w:tcPr>
          <w:p w14:paraId="7BECD899" w14:textId="77777777" w:rsidR="00DF0783" w:rsidRPr="009B063E" w:rsidRDefault="00DF0783" w:rsidP="00670577">
            <w:pPr>
              <w:spacing w:line="276" w:lineRule="auto"/>
              <w:rPr>
                <w:rFonts w:ascii="Times New Roman" w:hAnsi="Times New Roman" w:cs="Times New Roman"/>
              </w:rPr>
            </w:pPr>
          </w:p>
        </w:tc>
        <w:tc>
          <w:tcPr>
            <w:tcW w:w="757" w:type="dxa"/>
            <w:tcBorders>
              <w:top w:val="nil"/>
              <w:left w:val="nil"/>
              <w:bottom w:val="nil"/>
              <w:right w:val="nil"/>
            </w:tcBorders>
          </w:tcPr>
          <w:p w14:paraId="483E608A"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1C0A6AD2"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56B0C837" w14:textId="77777777" w:rsidR="00DF0783" w:rsidRPr="009B063E" w:rsidRDefault="00DF0783" w:rsidP="00670577">
            <w:pPr>
              <w:spacing w:line="276" w:lineRule="auto"/>
              <w:rPr>
                <w:rFonts w:ascii="Times New Roman" w:hAnsi="Times New Roman" w:cs="Times New Roman"/>
              </w:rPr>
            </w:pPr>
          </w:p>
        </w:tc>
        <w:tc>
          <w:tcPr>
            <w:tcW w:w="3851" w:type="dxa"/>
            <w:gridSpan w:val="7"/>
            <w:tcBorders>
              <w:top w:val="nil"/>
              <w:left w:val="nil"/>
              <w:bottom w:val="nil"/>
              <w:right w:val="nil"/>
            </w:tcBorders>
          </w:tcPr>
          <w:p w14:paraId="56FDBC39" w14:textId="77777777" w:rsidR="00DF0783" w:rsidRPr="009B063E" w:rsidRDefault="00DF0783" w:rsidP="00670577">
            <w:pPr>
              <w:spacing w:line="276" w:lineRule="auto"/>
              <w:rPr>
                <w:rFonts w:ascii="Times New Roman" w:hAnsi="Times New Roman" w:cs="Times New Roman"/>
              </w:rPr>
            </w:pPr>
          </w:p>
        </w:tc>
        <w:tc>
          <w:tcPr>
            <w:tcW w:w="1187" w:type="dxa"/>
            <w:tcBorders>
              <w:top w:val="nil"/>
              <w:left w:val="nil"/>
              <w:bottom w:val="nil"/>
              <w:right w:val="nil"/>
            </w:tcBorders>
          </w:tcPr>
          <w:p w14:paraId="5F2AB32B"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04285802" w14:textId="77777777" w:rsidR="00DF0783" w:rsidRPr="009B063E" w:rsidRDefault="00DF0783" w:rsidP="00670577">
            <w:pPr>
              <w:spacing w:line="276" w:lineRule="auto"/>
              <w:rPr>
                <w:rFonts w:ascii="Times New Roman" w:hAnsi="Times New Roman" w:cs="Times New Roman"/>
              </w:rPr>
            </w:pPr>
          </w:p>
        </w:tc>
        <w:tc>
          <w:tcPr>
            <w:tcW w:w="1137" w:type="dxa"/>
            <w:tcBorders>
              <w:top w:val="nil"/>
              <w:left w:val="nil"/>
              <w:bottom w:val="nil"/>
              <w:right w:val="nil"/>
            </w:tcBorders>
          </w:tcPr>
          <w:p w14:paraId="1AC500F9" w14:textId="77777777" w:rsidR="00DF0783" w:rsidRPr="009B063E" w:rsidRDefault="00DF0783" w:rsidP="00670577">
            <w:pPr>
              <w:spacing w:line="276" w:lineRule="auto"/>
              <w:rPr>
                <w:rFonts w:ascii="Times New Roman" w:hAnsi="Times New Roman" w:cs="Times New Roman"/>
              </w:rPr>
            </w:pPr>
          </w:p>
        </w:tc>
        <w:tc>
          <w:tcPr>
            <w:tcW w:w="615" w:type="dxa"/>
            <w:tcBorders>
              <w:top w:val="nil"/>
              <w:left w:val="nil"/>
              <w:bottom w:val="nil"/>
              <w:right w:val="nil"/>
            </w:tcBorders>
          </w:tcPr>
          <w:p w14:paraId="12C3056F" w14:textId="77777777" w:rsidR="00DF0783" w:rsidRPr="009B063E" w:rsidRDefault="00DF0783" w:rsidP="00670577">
            <w:pPr>
              <w:spacing w:line="276" w:lineRule="auto"/>
              <w:rPr>
                <w:rFonts w:ascii="Times New Roman" w:hAnsi="Times New Roman" w:cs="Times New Roman"/>
              </w:rPr>
            </w:pPr>
          </w:p>
        </w:tc>
        <w:tc>
          <w:tcPr>
            <w:tcW w:w="779" w:type="dxa"/>
            <w:tcBorders>
              <w:top w:val="nil"/>
              <w:left w:val="nil"/>
              <w:bottom w:val="nil"/>
              <w:right w:val="nil"/>
            </w:tcBorders>
          </w:tcPr>
          <w:p w14:paraId="5EB436E8" w14:textId="77777777" w:rsidR="00DF0783" w:rsidRPr="009B063E" w:rsidRDefault="00DF0783" w:rsidP="00670577">
            <w:pPr>
              <w:spacing w:line="276" w:lineRule="auto"/>
              <w:rPr>
                <w:rFonts w:ascii="Times New Roman" w:hAnsi="Times New Roman" w:cs="Times New Roman"/>
              </w:rPr>
            </w:pPr>
          </w:p>
        </w:tc>
        <w:tc>
          <w:tcPr>
            <w:tcW w:w="241" w:type="dxa"/>
            <w:tcBorders>
              <w:top w:val="nil"/>
              <w:left w:val="nil"/>
              <w:bottom w:val="nil"/>
              <w:right w:val="nil"/>
            </w:tcBorders>
          </w:tcPr>
          <w:p w14:paraId="42AB5C57" w14:textId="77777777" w:rsidR="00DF0783" w:rsidRPr="009B063E" w:rsidRDefault="00DF0783" w:rsidP="00670577">
            <w:pPr>
              <w:spacing w:line="276" w:lineRule="auto"/>
              <w:rPr>
                <w:rFonts w:ascii="Times New Roman" w:hAnsi="Times New Roman" w:cs="Times New Roman"/>
              </w:rPr>
            </w:pPr>
          </w:p>
        </w:tc>
      </w:tr>
      <w:tr w:rsidR="00DF0783" w:rsidRPr="009B063E" w14:paraId="10DA9DAE"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4A108133"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7639576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14:paraId="076E5A2E"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2DDFC38D"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7C5DB98F"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32A48BC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6D930943"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3CD7437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29448E2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60DC75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19A5C47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14:paraId="045B8A77"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2F86477E"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4D7169C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12F3588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1C96E73E"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431E69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69687ACF"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683C415F"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6AA4C21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4DB79BE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7E44D0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2C6AC44E"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6F9ACDF"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036993E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r>
      <w:tr w:rsidR="00DF0783" w:rsidRPr="009B063E" w14:paraId="256EE447"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46DBBBA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76BA5632"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6589B14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E62C708"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5E7A80B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1CA96578"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29A676C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72275D0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6B2899E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0FA41965"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r>
      <w:tr w:rsidR="00DF0783" w:rsidRPr="009B063E" w14:paraId="71FF9E02"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2A382E31"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4850E2B2"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621598C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719333DA"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3739346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289CE163"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257F57C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215630DA"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29CD558"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5B142A5"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0C569E32"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r>
      <w:tr w:rsidR="00DF0783" w:rsidRPr="009B063E" w14:paraId="4C463926"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765D9541"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Обороты за период</w:t>
            </w:r>
          </w:p>
          <w:p w14:paraId="7F33D96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0328D2FD" w14:textId="77777777" w:rsidR="00DF0783" w:rsidRPr="009B063E" w:rsidRDefault="00DF0783" w:rsidP="00670577">
            <w:pPr>
              <w:spacing w:line="276" w:lineRule="auto"/>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5032E3CA" w14:textId="77777777" w:rsidR="00DF0783" w:rsidRPr="009B063E" w:rsidRDefault="00DF0783" w:rsidP="00670577">
            <w:pPr>
              <w:spacing w:line="276" w:lineRule="auto"/>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4B5998D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Обороты за период</w:t>
            </w:r>
          </w:p>
          <w:p w14:paraId="47498CD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BAD8718"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B24A63E"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480A828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563F0F9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r>
      <w:tr w:rsidR="00DF0783" w:rsidRPr="009B063E" w14:paraId="65A19B0E"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3D0B351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Сальдо конечное</w:t>
            </w:r>
          </w:p>
          <w:p w14:paraId="72011F87"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30236C44"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59FD27A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FE7C973"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A28240E"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0FC20C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7382372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Сальдо конечное</w:t>
            </w:r>
          </w:p>
          <w:p w14:paraId="658AAA3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3B19C5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FC74F3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3C3768E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4C0DB1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 </w:t>
            </w:r>
          </w:p>
        </w:tc>
      </w:tr>
    </w:tbl>
    <w:p w14:paraId="03C64D8B" w14:textId="77777777" w:rsidR="00DF0783" w:rsidRPr="009B063E" w:rsidRDefault="00DF0783" w:rsidP="00670577">
      <w:pPr>
        <w:spacing w:line="276" w:lineRule="auto"/>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14:paraId="41716055" w14:textId="77777777" w:rsidTr="00D5041D">
        <w:trPr>
          <w:gridAfter w:val="2"/>
          <w:wAfter w:w="588" w:type="dxa"/>
          <w:trHeight w:val="199"/>
        </w:trPr>
        <w:tc>
          <w:tcPr>
            <w:tcW w:w="5388" w:type="dxa"/>
            <w:gridSpan w:val="13"/>
            <w:tcBorders>
              <w:top w:val="nil"/>
              <w:left w:val="nil"/>
              <w:bottom w:val="nil"/>
              <w:right w:val="nil"/>
            </w:tcBorders>
          </w:tcPr>
          <w:p w14:paraId="69997EB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409F6602"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3E193CA9" w14:textId="77777777" w:rsidR="00DF0783" w:rsidRPr="009B063E" w:rsidRDefault="00DF0783" w:rsidP="00670577">
            <w:pPr>
              <w:spacing w:line="276" w:lineRule="auto"/>
              <w:rPr>
                <w:rFonts w:ascii="Times New Roman" w:hAnsi="Times New Roman" w:cs="Times New Roman"/>
              </w:rPr>
            </w:pPr>
          </w:p>
        </w:tc>
        <w:tc>
          <w:tcPr>
            <w:tcW w:w="284" w:type="dxa"/>
            <w:gridSpan w:val="2"/>
            <w:tcBorders>
              <w:top w:val="nil"/>
              <w:left w:val="nil"/>
              <w:bottom w:val="nil"/>
              <w:right w:val="nil"/>
            </w:tcBorders>
          </w:tcPr>
          <w:p w14:paraId="6938E261"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46518BEA" w14:textId="77777777" w:rsidR="00DF0783" w:rsidRPr="009B063E" w:rsidRDefault="00DF0783" w:rsidP="00670577">
            <w:pPr>
              <w:spacing w:line="276" w:lineRule="auto"/>
              <w:rPr>
                <w:rFonts w:ascii="Times New Roman" w:hAnsi="Times New Roman" w:cs="Times New Roman"/>
              </w:rPr>
            </w:pPr>
          </w:p>
        </w:tc>
      </w:tr>
      <w:tr w:rsidR="00DF0783" w:rsidRPr="009B063E" w14:paraId="40A16DC0" w14:textId="77777777" w:rsidTr="00D5041D">
        <w:trPr>
          <w:gridAfter w:val="2"/>
          <w:wAfter w:w="588" w:type="dxa"/>
          <w:trHeight w:val="288"/>
        </w:trPr>
        <w:tc>
          <w:tcPr>
            <w:tcW w:w="1131" w:type="dxa"/>
            <w:tcBorders>
              <w:top w:val="nil"/>
              <w:left w:val="nil"/>
              <w:bottom w:val="nil"/>
              <w:right w:val="nil"/>
            </w:tcBorders>
          </w:tcPr>
          <w:p w14:paraId="35896BEE" w14:textId="77777777" w:rsidR="00DF0783" w:rsidRPr="009B063E" w:rsidRDefault="00DF0783" w:rsidP="00670577">
            <w:pPr>
              <w:spacing w:line="276" w:lineRule="auto"/>
              <w:rPr>
                <w:rFonts w:ascii="Times New Roman" w:hAnsi="Times New Roman" w:cs="Times New Roman"/>
              </w:rPr>
            </w:pPr>
          </w:p>
        </w:tc>
        <w:tc>
          <w:tcPr>
            <w:tcW w:w="2865" w:type="dxa"/>
            <w:gridSpan w:val="6"/>
            <w:tcBorders>
              <w:top w:val="nil"/>
              <w:left w:val="nil"/>
              <w:bottom w:val="nil"/>
              <w:right w:val="nil"/>
            </w:tcBorders>
          </w:tcPr>
          <w:p w14:paraId="73FE5523" w14:textId="77777777" w:rsidR="00DF0783" w:rsidRPr="009B063E" w:rsidRDefault="00DF0783" w:rsidP="00670577">
            <w:pPr>
              <w:spacing w:line="276" w:lineRule="auto"/>
              <w:rPr>
                <w:rFonts w:ascii="Times New Roman" w:hAnsi="Times New Roman" w:cs="Times New Roman"/>
              </w:rPr>
            </w:pPr>
          </w:p>
        </w:tc>
        <w:tc>
          <w:tcPr>
            <w:tcW w:w="503" w:type="dxa"/>
            <w:gridSpan w:val="2"/>
            <w:tcBorders>
              <w:top w:val="nil"/>
              <w:left w:val="nil"/>
              <w:bottom w:val="nil"/>
              <w:right w:val="nil"/>
            </w:tcBorders>
          </w:tcPr>
          <w:p w14:paraId="7F150B15" w14:textId="77777777" w:rsidR="00DF0783" w:rsidRPr="009B063E" w:rsidRDefault="00DF0783" w:rsidP="00670577">
            <w:pPr>
              <w:spacing w:line="276" w:lineRule="auto"/>
              <w:rPr>
                <w:rFonts w:ascii="Times New Roman" w:hAnsi="Times New Roman" w:cs="Times New Roman"/>
              </w:rPr>
            </w:pPr>
          </w:p>
        </w:tc>
        <w:tc>
          <w:tcPr>
            <w:tcW w:w="889" w:type="dxa"/>
            <w:gridSpan w:val="4"/>
            <w:tcBorders>
              <w:top w:val="nil"/>
              <w:left w:val="nil"/>
              <w:bottom w:val="nil"/>
              <w:right w:val="nil"/>
            </w:tcBorders>
          </w:tcPr>
          <w:p w14:paraId="65573012" w14:textId="77777777" w:rsidR="00DF0783" w:rsidRPr="009B063E" w:rsidRDefault="00DF0783" w:rsidP="00670577">
            <w:pPr>
              <w:spacing w:line="276" w:lineRule="auto"/>
              <w:rPr>
                <w:rFonts w:ascii="Times New Roman" w:hAnsi="Times New Roman" w:cs="Times New Roman"/>
              </w:rPr>
            </w:pPr>
          </w:p>
        </w:tc>
        <w:tc>
          <w:tcPr>
            <w:tcW w:w="518" w:type="dxa"/>
            <w:gridSpan w:val="6"/>
            <w:tcBorders>
              <w:top w:val="nil"/>
              <w:left w:val="nil"/>
              <w:bottom w:val="nil"/>
              <w:right w:val="nil"/>
            </w:tcBorders>
          </w:tcPr>
          <w:p w14:paraId="5CDBFDBA" w14:textId="77777777" w:rsidR="00DF0783" w:rsidRPr="009B063E" w:rsidRDefault="00DF0783" w:rsidP="00670577">
            <w:pPr>
              <w:spacing w:line="276" w:lineRule="auto"/>
              <w:rPr>
                <w:rFonts w:ascii="Times New Roman" w:hAnsi="Times New Roman" w:cs="Times New Roman"/>
              </w:rPr>
            </w:pPr>
          </w:p>
        </w:tc>
        <w:tc>
          <w:tcPr>
            <w:tcW w:w="365" w:type="dxa"/>
            <w:gridSpan w:val="4"/>
            <w:tcBorders>
              <w:top w:val="nil"/>
              <w:left w:val="nil"/>
              <w:bottom w:val="nil"/>
              <w:right w:val="nil"/>
            </w:tcBorders>
          </w:tcPr>
          <w:p w14:paraId="7EA1A494"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1A33C412"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4EF59538"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3E6A6567"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12C0F504"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0F8450B4" w14:textId="77777777" w:rsidR="00DF0783" w:rsidRPr="009B063E" w:rsidRDefault="00DF0783" w:rsidP="00670577">
            <w:pPr>
              <w:spacing w:line="276" w:lineRule="auto"/>
              <w:rPr>
                <w:rFonts w:ascii="Times New Roman" w:hAnsi="Times New Roman" w:cs="Times New Roman"/>
              </w:rPr>
            </w:pPr>
          </w:p>
        </w:tc>
        <w:tc>
          <w:tcPr>
            <w:tcW w:w="1139" w:type="dxa"/>
            <w:gridSpan w:val="9"/>
            <w:tcBorders>
              <w:top w:val="nil"/>
              <w:left w:val="nil"/>
              <w:bottom w:val="nil"/>
              <w:right w:val="nil"/>
            </w:tcBorders>
          </w:tcPr>
          <w:p w14:paraId="6218D059" w14:textId="77777777" w:rsidR="00DF0783" w:rsidRPr="009B063E" w:rsidRDefault="00DF0783" w:rsidP="00670577">
            <w:pPr>
              <w:spacing w:line="276" w:lineRule="auto"/>
              <w:rPr>
                <w:rFonts w:ascii="Times New Roman" w:hAnsi="Times New Roman" w:cs="Times New Roman"/>
              </w:rPr>
            </w:pPr>
          </w:p>
        </w:tc>
        <w:tc>
          <w:tcPr>
            <w:tcW w:w="616" w:type="dxa"/>
            <w:gridSpan w:val="6"/>
            <w:tcBorders>
              <w:top w:val="nil"/>
              <w:left w:val="nil"/>
              <w:bottom w:val="nil"/>
              <w:right w:val="nil"/>
            </w:tcBorders>
          </w:tcPr>
          <w:p w14:paraId="6CFDC0B1" w14:textId="77777777" w:rsidR="00DF0783" w:rsidRPr="009B063E" w:rsidRDefault="00DF0783" w:rsidP="00670577">
            <w:pPr>
              <w:spacing w:line="276" w:lineRule="auto"/>
              <w:rPr>
                <w:rFonts w:ascii="Times New Roman" w:hAnsi="Times New Roman" w:cs="Times New Roman"/>
              </w:rPr>
            </w:pPr>
          </w:p>
        </w:tc>
        <w:tc>
          <w:tcPr>
            <w:tcW w:w="284" w:type="dxa"/>
            <w:gridSpan w:val="2"/>
            <w:tcBorders>
              <w:top w:val="nil"/>
              <w:left w:val="nil"/>
              <w:bottom w:val="nil"/>
              <w:right w:val="nil"/>
            </w:tcBorders>
          </w:tcPr>
          <w:p w14:paraId="5DD648C0"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00B1D0BC" w14:textId="77777777" w:rsidR="00DF0783" w:rsidRPr="009B063E" w:rsidRDefault="00DF0783" w:rsidP="00670577">
            <w:pPr>
              <w:spacing w:line="276" w:lineRule="auto"/>
              <w:rPr>
                <w:rFonts w:ascii="Times New Roman" w:hAnsi="Times New Roman" w:cs="Times New Roman"/>
              </w:rPr>
            </w:pPr>
          </w:p>
        </w:tc>
      </w:tr>
      <w:tr w:rsidR="00DF0783" w:rsidRPr="009B063E" w14:paraId="63870092" w14:textId="77777777" w:rsidTr="00D5041D">
        <w:trPr>
          <w:gridAfter w:val="6"/>
          <w:wAfter w:w="1164" w:type="dxa"/>
          <w:trHeight w:val="396"/>
        </w:trPr>
        <w:tc>
          <w:tcPr>
            <w:tcW w:w="5606" w:type="dxa"/>
            <w:gridSpan w:val="14"/>
            <w:tcBorders>
              <w:top w:val="nil"/>
              <w:left w:val="nil"/>
              <w:bottom w:val="nil"/>
              <w:right w:val="nil"/>
            </w:tcBorders>
          </w:tcPr>
          <w:p w14:paraId="0BFC3419"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От Заказчика</w:t>
            </w:r>
          </w:p>
          <w:p w14:paraId="65675DC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49847135"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78F7CBA7"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554CB7DC" w14:textId="77777777" w:rsidR="00DF0783" w:rsidRPr="009B063E" w:rsidRDefault="00DF0783" w:rsidP="00670577">
            <w:pPr>
              <w:spacing w:line="276" w:lineRule="auto"/>
              <w:rPr>
                <w:rFonts w:ascii="Times New Roman" w:hAnsi="Times New Roman" w:cs="Times New Roman"/>
              </w:rPr>
            </w:pPr>
          </w:p>
        </w:tc>
        <w:tc>
          <w:tcPr>
            <w:tcW w:w="829" w:type="dxa"/>
            <w:gridSpan w:val="5"/>
            <w:tcBorders>
              <w:top w:val="nil"/>
              <w:left w:val="nil"/>
              <w:bottom w:val="nil"/>
              <w:right w:val="nil"/>
            </w:tcBorders>
          </w:tcPr>
          <w:p w14:paraId="7B3645DD" w14:textId="77777777" w:rsidR="00DF0783" w:rsidRPr="009B063E" w:rsidRDefault="00DF0783" w:rsidP="00670577">
            <w:pPr>
              <w:spacing w:line="276" w:lineRule="auto"/>
              <w:rPr>
                <w:rFonts w:ascii="Times New Roman" w:hAnsi="Times New Roman" w:cs="Times New Roman"/>
              </w:rPr>
            </w:pPr>
          </w:p>
        </w:tc>
        <w:tc>
          <w:tcPr>
            <w:tcW w:w="284" w:type="dxa"/>
            <w:gridSpan w:val="2"/>
            <w:tcBorders>
              <w:top w:val="nil"/>
              <w:left w:val="nil"/>
              <w:bottom w:val="nil"/>
              <w:right w:val="nil"/>
            </w:tcBorders>
          </w:tcPr>
          <w:p w14:paraId="6C233268"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1D51BB31" w14:textId="77777777" w:rsidR="00DF0783" w:rsidRPr="009B063E" w:rsidRDefault="00DF0783" w:rsidP="00670577">
            <w:pPr>
              <w:spacing w:line="276" w:lineRule="auto"/>
              <w:rPr>
                <w:rFonts w:ascii="Times New Roman" w:hAnsi="Times New Roman" w:cs="Times New Roman"/>
              </w:rPr>
            </w:pPr>
          </w:p>
        </w:tc>
      </w:tr>
      <w:tr w:rsidR="00DF0783" w:rsidRPr="009B063E" w14:paraId="16E825F5" w14:textId="77777777" w:rsidTr="00D5041D">
        <w:trPr>
          <w:trHeight w:val="206"/>
        </w:trPr>
        <w:tc>
          <w:tcPr>
            <w:tcW w:w="1489" w:type="dxa"/>
            <w:gridSpan w:val="2"/>
            <w:tcBorders>
              <w:top w:val="nil"/>
              <w:left w:val="nil"/>
              <w:bottom w:val="nil"/>
              <w:right w:val="nil"/>
            </w:tcBorders>
          </w:tcPr>
          <w:p w14:paraId="4D2DBC9A" w14:textId="77777777" w:rsidR="00DF0783" w:rsidRPr="009B063E" w:rsidRDefault="00DF0783" w:rsidP="00670577">
            <w:pPr>
              <w:spacing w:line="276" w:lineRule="auto"/>
              <w:rPr>
                <w:rFonts w:ascii="Times New Roman" w:hAnsi="Times New Roman" w:cs="Times New Roman"/>
              </w:rPr>
            </w:pPr>
          </w:p>
        </w:tc>
        <w:tc>
          <w:tcPr>
            <w:tcW w:w="2866" w:type="dxa"/>
            <w:gridSpan w:val="6"/>
            <w:tcBorders>
              <w:top w:val="nil"/>
              <w:left w:val="nil"/>
              <w:bottom w:val="nil"/>
              <w:right w:val="nil"/>
            </w:tcBorders>
          </w:tcPr>
          <w:p w14:paraId="6EA9386F" w14:textId="77777777" w:rsidR="00DF0783" w:rsidRPr="009B063E" w:rsidRDefault="00DF0783" w:rsidP="00670577">
            <w:pPr>
              <w:spacing w:line="276" w:lineRule="auto"/>
              <w:rPr>
                <w:rFonts w:ascii="Times New Roman" w:hAnsi="Times New Roman" w:cs="Times New Roman"/>
              </w:rPr>
            </w:pPr>
          </w:p>
        </w:tc>
        <w:tc>
          <w:tcPr>
            <w:tcW w:w="603" w:type="dxa"/>
            <w:gridSpan w:val="2"/>
            <w:tcBorders>
              <w:top w:val="nil"/>
              <w:left w:val="nil"/>
              <w:bottom w:val="nil"/>
              <w:right w:val="nil"/>
            </w:tcBorders>
          </w:tcPr>
          <w:p w14:paraId="6CE6E804" w14:textId="77777777" w:rsidR="00DF0783" w:rsidRPr="009B063E" w:rsidRDefault="00DF0783" w:rsidP="00670577">
            <w:pPr>
              <w:spacing w:line="276" w:lineRule="auto"/>
              <w:rPr>
                <w:rFonts w:ascii="Times New Roman" w:hAnsi="Times New Roman" w:cs="Times New Roman"/>
              </w:rPr>
            </w:pPr>
          </w:p>
        </w:tc>
        <w:tc>
          <w:tcPr>
            <w:tcW w:w="789" w:type="dxa"/>
            <w:gridSpan w:val="6"/>
            <w:tcBorders>
              <w:top w:val="nil"/>
              <w:left w:val="nil"/>
              <w:bottom w:val="nil"/>
              <w:right w:val="nil"/>
            </w:tcBorders>
          </w:tcPr>
          <w:p w14:paraId="715FDEA8"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05EDC0F4" w14:textId="77777777" w:rsidR="00DF0783" w:rsidRPr="009B063E" w:rsidRDefault="00DF0783" w:rsidP="00670577">
            <w:pPr>
              <w:spacing w:line="276" w:lineRule="auto"/>
              <w:rPr>
                <w:rFonts w:ascii="Times New Roman" w:hAnsi="Times New Roman" w:cs="Times New Roman"/>
              </w:rPr>
            </w:pPr>
          </w:p>
        </w:tc>
        <w:tc>
          <w:tcPr>
            <w:tcW w:w="760" w:type="dxa"/>
            <w:gridSpan w:val="5"/>
            <w:tcBorders>
              <w:top w:val="nil"/>
              <w:left w:val="nil"/>
              <w:bottom w:val="nil"/>
              <w:right w:val="nil"/>
            </w:tcBorders>
          </w:tcPr>
          <w:p w14:paraId="0D10161A"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3D2CA588"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74D7342F" w14:textId="77777777" w:rsidR="00DF0783" w:rsidRPr="009B063E" w:rsidRDefault="00DF0783" w:rsidP="00670577">
            <w:pPr>
              <w:spacing w:line="276" w:lineRule="auto"/>
              <w:rPr>
                <w:rFonts w:ascii="Times New Roman" w:hAnsi="Times New Roman" w:cs="Times New Roman"/>
              </w:rPr>
            </w:pPr>
          </w:p>
        </w:tc>
        <w:tc>
          <w:tcPr>
            <w:tcW w:w="741" w:type="dxa"/>
            <w:gridSpan w:val="2"/>
            <w:tcBorders>
              <w:top w:val="nil"/>
              <w:left w:val="nil"/>
              <w:bottom w:val="nil"/>
              <w:right w:val="nil"/>
            </w:tcBorders>
          </w:tcPr>
          <w:p w14:paraId="7EF9F0D9" w14:textId="77777777" w:rsidR="00DF0783" w:rsidRPr="009B063E" w:rsidRDefault="00DF0783" w:rsidP="00670577">
            <w:pPr>
              <w:spacing w:line="276" w:lineRule="auto"/>
              <w:rPr>
                <w:rFonts w:ascii="Times New Roman" w:hAnsi="Times New Roman" w:cs="Times New Roman"/>
              </w:rPr>
            </w:pPr>
          </w:p>
        </w:tc>
        <w:tc>
          <w:tcPr>
            <w:tcW w:w="1190" w:type="dxa"/>
            <w:gridSpan w:val="9"/>
            <w:tcBorders>
              <w:top w:val="nil"/>
              <w:left w:val="nil"/>
              <w:bottom w:val="nil"/>
              <w:right w:val="nil"/>
            </w:tcBorders>
          </w:tcPr>
          <w:p w14:paraId="5599A5BF"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02788667" w14:textId="77777777" w:rsidR="00DF0783" w:rsidRPr="009B063E" w:rsidRDefault="00DF0783" w:rsidP="00670577">
            <w:pPr>
              <w:spacing w:line="276" w:lineRule="auto"/>
              <w:rPr>
                <w:rFonts w:ascii="Times New Roman" w:hAnsi="Times New Roman" w:cs="Times New Roman"/>
              </w:rPr>
            </w:pPr>
          </w:p>
        </w:tc>
        <w:tc>
          <w:tcPr>
            <w:tcW w:w="1139" w:type="dxa"/>
            <w:gridSpan w:val="7"/>
            <w:tcBorders>
              <w:top w:val="nil"/>
              <w:left w:val="nil"/>
              <w:bottom w:val="nil"/>
              <w:right w:val="nil"/>
            </w:tcBorders>
          </w:tcPr>
          <w:p w14:paraId="64C8D41D"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077E4D4F" w14:textId="77777777" w:rsidR="00DF0783" w:rsidRPr="009B063E" w:rsidRDefault="00DF0783" w:rsidP="00670577">
            <w:pPr>
              <w:spacing w:line="276" w:lineRule="auto"/>
              <w:rPr>
                <w:rFonts w:ascii="Times New Roman" w:hAnsi="Times New Roman" w:cs="Times New Roman"/>
              </w:rPr>
            </w:pPr>
          </w:p>
        </w:tc>
        <w:tc>
          <w:tcPr>
            <w:tcW w:w="780" w:type="dxa"/>
            <w:gridSpan w:val="3"/>
            <w:tcBorders>
              <w:top w:val="nil"/>
              <w:left w:val="nil"/>
              <w:bottom w:val="nil"/>
              <w:right w:val="nil"/>
            </w:tcBorders>
          </w:tcPr>
          <w:p w14:paraId="136881FB"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2B4F2917" w14:textId="77777777" w:rsidR="00DF0783" w:rsidRPr="009B063E" w:rsidRDefault="00DF0783" w:rsidP="00670577">
            <w:pPr>
              <w:spacing w:line="276" w:lineRule="auto"/>
              <w:rPr>
                <w:rFonts w:ascii="Times New Roman" w:hAnsi="Times New Roman" w:cs="Times New Roman"/>
              </w:rPr>
            </w:pPr>
          </w:p>
        </w:tc>
      </w:tr>
      <w:tr w:rsidR="00DF0783" w:rsidRPr="009B063E" w14:paraId="131389A9" w14:textId="77777777" w:rsidTr="00D5041D">
        <w:trPr>
          <w:gridAfter w:val="7"/>
          <w:wAfter w:w="1252" w:type="dxa"/>
          <w:trHeight w:val="199"/>
        </w:trPr>
        <w:tc>
          <w:tcPr>
            <w:tcW w:w="3299" w:type="dxa"/>
            <w:gridSpan w:val="5"/>
            <w:tcBorders>
              <w:top w:val="nil"/>
              <w:left w:val="nil"/>
              <w:bottom w:val="nil"/>
              <w:right w:val="nil"/>
            </w:tcBorders>
          </w:tcPr>
          <w:p w14:paraId="6304F03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4F810B88" w14:textId="77777777" w:rsidR="00DF0783" w:rsidRPr="009B063E" w:rsidRDefault="00DF0783" w:rsidP="00670577">
            <w:pPr>
              <w:spacing w:line="276" w:lineRule="auto"/>
              <w:rPr>
                <w:rFonts w:ascii="Times New Roman" w:hAnsi="Times New Roman" w:cs="Times New Roman"/>
              </w:rPr>
            </w:pPr>
          </w:p>
        </w:tc>
        <w:tc>
          <w:tcPr>
            <w:tcW w:w="1423" w:type="dxa"/>
            <w:gridSpan w:val="4"/>
            <w:tcBorders>
              <w:top w:val="nil"/>
              <w:left w:val="nil"/>
              <w:bottom w:val="nil"/>
              <w:right w:val="nil"/>
            </w:tcBorders>
          </w:tcPr>
          <w:p w14:paraId="24A4432A" w14:textId="77777777" w:rsidR="00DF0783" w:rsidRPr="009B063E" w:rsidRDefault="00DF0783" w:rsidP="00670577">
            <w:pPr>
              <w:spacing w:line="276" w:lineRule="auto"/>
              <w:rPr>
                <w:rFonts w:ascii="Times New Roman" w:hAnsi="Times New Roman" w:cs="Times New Roman"/>
              </w:rPr>
            </w:pPr>
          </w:p>
        </w:tc>
        <w:tc>
          <w:tcPr>
            <w:tcW w:w="283" w:type="dxa"/>
            <w:gridSpan w:val="2"/>
            <w:tcBorders>
              <w:top w:val="nil"/>
              <w:left w:val="nil"/>
              <w:bottom w:val="nil"/>
              <w:right w:val="nil"/>
            </w:tcBorders>
          </w:tcPr>
          <w:p w14:paraId="4CB1652B"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4C830454"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5949DEF5" w14:textId="77777777" w:rsidR="00DF0783" w:rsidRPr="009B063E" w:rsidRDefault="00DF0783" w:rsidP="00670577">
            <w:pPr>
              <w:spacing w:line="276" w:lineRule="auto"/>
              <w:rPr>
                <w:rFonts w:ascii="Times New Roman" w:hAnsi="Times New Roman" w:cs="Times New Roman"/>
              </w:rPr>
            </w:pPr>
          </w:p>
        </w:tc>
        <w:tc>
          <w:tcPr>
            <w:tcW w:w="2167" w:type="dxa"/>
            <w:gridSpan w:val="15"/>
            <w:tcBorders>
              <w:top w:val="nil"/>
              <w:left w:val="nil"/>
              <w:bottom w:val="nil"/>
              <w:right w:val="nil"/>
            </w:tcBorders>
          </w:tcPr>
          <w:p w14:paraId="01FB520C"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21873F33"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5C903AC7"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242BDE6E" w14:textId="77777777" w:rsidR="00DF0783" w:rsidRPr="009B063E" w:rsidRDefault="00DF0783" w:rsidP="00670577">
            <w:pPr>
              <w:spacing w:line="276" w:lineRule="auto"/>
              <w:rPr>
                <w:rFonts w:ascii="Times New Roman" w:hAnsi="Times New Roman" w:cs="Times New Roman"/>
              </w:rPr>
            </w:pPr>
          </w:p>
        </w:tc>
        <w:tc>
          <w:tcPr>
            <w:tcW w:w="284" w:type="dxa"/>
            <w:gridSpan w:val="4"/>
            <w:tcBorders>
              <w:top w:val="nil"/>
              <w:left w:val="nil"/>
              <w:bottom w:val="nil"/>
              <w:right w:val="nil"/>
            </w:tcBorders>
          </w:tcPr>
          <w:p w14:paraId="4200D849"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35763672" w14:textId="77777777" w:rsidR="00DF0783" w:rsidRPr="009B063E" w:rsidRDefault="00DF0783" w:rsidP="00670577">
            <w:pPr>
              <w:spacing w:line="276" w:lineRule="auto"/>
              <w:rPr>
                <w:rFonts w:ascii="Times New Roman" w:hAnsi="Times New Roman" w:cs="Times New Roman"/>
              </w:rPr>
            </w:pPr>
          </w:p>
        </w:tc>
      </w:tr>
      <w:tr w:rsidR="00DF0783" w:rsidRPr="009B063E" w14:paraId="4F8CDC5C" w14:textId="77777777" w:rsidTr="00D5041D">
        <w:trPr>
          <w:gridAfter w:val="7"/>
          <w:wAfter w:w="1252" w:type="dxa"/>
          <w:trHeight w:val="206"/>
        </w:trPr>
        <w:tc>
          <w:tcPr>
            <w:tcW w:w="1489" w:type="dxa"/>
            <w:gridSpan w:val="2"/>
            <w:tcBorders>
              <w:top w:val="nil"/>
              <w:left w:val="nil"/>
              <w:bottom w:val="nil"/>
              <w:right w:val="nil"/>
            </w:tcBorders>
          </w:tcPr>
          <w:p w14:paraId="6F94CE7D" w14:textId="77777777" w:rsidR="00DF0783" w:rsidRPr="009B063E" w:rsidRDefault="00DF0783" w:rsidP="00670577">
            <w:pPr>
              <w:spacing w:line="276" w:lineRule="auto"/>
              <w:rPr>
                <w:rFonts w:ascii="Times New Roman" w:hAnsi="Times New Roman" w:cs="Times New Roman"/>
              </w:rPr>
            </w:pPr>
          </w:p>
        </w:tc>
        <w:tc>
          <w:tcPr>
            <w:tcW w:w="1810" w:type="dxa"/>
            <w:gridSpan w:val="3"/>
            <w:tcBorders>
              <w:top w:val="nil"/>
              <w:left w:val="nil"/>
              <w:bottom w:val="nil"/>
              <w:right w:val="nil"/>
            </w:tcBorders>
          </w:tcPr>
          <w:p w14:paraId="3AC29728"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562DBC36" w14:textId="77777777" w:rsidR="00DF0783" w:rsidRPr="009B063E" w:rsidRDefault="00DF0783" w:rsidP="00670577">
            <w:pPr>
              <w:spacing w:line="276" w:lineRule="auto"/>
              <w:rPr>
                <w:rFonts w:ascii="Times New Roman" w:hAnsi="Times New Roman" w:cs="Times New Roman"/>
              </w:rPr>
            </w:pPr>
          </w:p>
        </w:tc>
        <w:tc>
          <w:tcPr>
            <w:tcW w:w="1423" w:type="dxa"/>
            <w:gridSpan w:val="4"/>
            <w:tcBorders>
              <w:top w:val="nil"/>
              <w:left w:val="nil"/>
              <w:bottom w:val="nil"/>
              <w:right w:val="nil"/>
            </w:tcBorders>
          </w:tcPr>
          <w:p w14:paraId="339A45ED" w14:textId="77777777" w:rsidR="00DF0783" w:rsidRPr="009B063E" w:rsidRDefault="00DF0783" w:rsidP="00670577">
            <w:pPr>
              <w:spacing w:line="276" w:lineRule="auto"/>
              <w:rPr>
                <w:rFonts w:ascii="Times New Roman" w:hAnsi="Times New Roman" w:cs="Times New Roman"/>
              </w:rPr>
            </w:pPr>
          </w:p>
        </w:tc>
        <w:tc>
          <w:tcPr>
            <w:tcW w:w="283" w:type="dxa"/>
            <w:gridSpan w:val="2"/>
            <w:tcBorders>
              <w:top w:val="nil"/>
              <w:left w:val="nil"/>
              <w:bottom w:val="nil"/>
              <w:right w:val="nil"/>
            </w:tcBorders>
          </w:tcPr>
          <w:p w14:paraId="40795490"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09ADEC63"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70523DCC"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1E199EEB"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57F24EBF"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05C3EA21"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47F9A750"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4F949229"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11B81087" w14:textId="77777777" w:rsidR="00DF0783" w:rsidRPr="009B063E" w:rsidRDefault="00DF0783" w:rsidP="00670577">
            <w:pPr>
              <w:spacing w:line="276" w:lineRule="auto"/>
              <w:rPr>
                <w:rFonts w:ascii="Times New Roman" w:hAnsi="Times New Roman" w:cs="Times New Roman"/>
              </w:rPr>
            </w:pPr>
          </w:p>
        </w:tc>
        <w:tc>
          <w:tcPr>
            <w:tcW w:w="284" w:type="dxa"/>
            <w:gridSpan w:val="4"/>
            <w:tcBorders>
              <w:top w:val="nil"/>
              <w:left w:val="nil"/>
              <w:bottom w:val="nil"/>
              <w:right w:val="nil"/>
            </w:tcBorders>
          </w:tcPr>
          <w:p w14:paraId="5D5ED884"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1AA5391D" w14:textId="77777777" w:rsidR="00DF0783" w:rsidRPr="009B063E" w:rsidRDefault="00DF0783" w:rsidP="00670577">
            <w:pPr>
              <w:spacing w:line="276" w:lineRule="auto"/>
              <w:rPr>
                <w:rFonts w:ascii="Times New Roman" w:hAnsi="Times New Roman" w:cs="Times New Roman"/>
              </w:rPr>
            </w:pPr>
          </w:p>
        </w:tc>
      </w:tr>
      <w:tr w:rsidR="00DF0783" w:rsidRPr="009B063E" w14:paraId="48EE52F7"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69EE928E" w14:textId="77777777" w:rsidR="00DF0783" w:rsidRPr="009B063E" w:rsidRDefault="00DF0783" w:rsidP="00670577">
            <w:pPr>
              <w:spacing w:line="276" w:lineRule="auto"/>
              <w:rPr>
                <w:rFonts w:ascii="Times New Roman" w:hAnsi="Times New Roman" w:cs="Times New Roman"/>
              </w:rPr>
            </w:pPr>
          </w:p>
        </w:tc>
        <w:tc>
          <w:tcPr>
            <w:tcW w:w="1810" w:type="dxa"/>
            <w:gridSpan w:val="3"/>
            <w:tcBorders>
              <w:top w:val="nil"/>
              <w:left w:val="nil"/>
              <w:bottom w:val="single" w:sz="6" w:space="0" w:color="000000"/>
              <w:right w:val="nil"/>
            </w:tcBorders>
          </w:tcPr>
          <w:p w14:paraId="00794953" w14:textId="77777777" w:rsidR="00DF0783" w:rsidRPr="009B063E" w:rsidRDefault="00DF0783" w:rsidP="00670577">
            <w:pPr>
              <w:spacing w:line="276" w:lineRule="auto"/>
              <w:rPr>
                <w:rFonts w:ascii="Times New Roman" w:hAnsi="Times New Roman" w:cs="Times New Roman"/>
              </w:rPr>
            </w:pPr>
          </w:p>
        </w:tc>
        <w:tc>
          <w:tcPr>
            <w:tcW w:w="1659" w:type="dxa"/>
            <w:gridSpan w:val="5"/>
            <w:tcBorders>
              <w:top w:val="nil"/>
              <w:left w:val="nil"/>
              <w:bottom w:val="nil"/>
              <w:right w:val="nil"/>
            </w:tcBorders>
          </w:tcPr>
          <w:p w14:paraId="47FEB2AB"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111928D6"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0D40491A"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76411620"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single" w:sz="6" w:space="0" w:color="000000"/>
              <w:right w:val="nil"/>
            </w:tcBorders>
          </w:tcPr>
          <w:p w14:paraId="39FAC5DB"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single" w:sz="6" w:space="0" w:color="000000"/>
              <w:right w:val="nil"/>
            </w:tcBorders>
          </w:tcPr>
          <w:p w14:paraId="648542B1"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single" w:sz="6" w:space="0" w:color="000000"/>
              <w:right w:val="nil"/>
            </w:tcBorders>
          </w:tcPr>
          <w:p w14:paraId="675C5BDC" w14:textId="77777777" w:rsidR="00DF0783" w:rsidRPr="009B063E" w:rsidRDefault="00DF0783" w:rsidP="00670577">
            <w:pPr>
              <w:spacing w:line="276" w:lineRule="auto"/>
              <w:rPr>
                <w:rFonts w:ascii="Times New Roman" w:hAnsi="Times New Roman" w:cs="Times New Roman"/>
              </w:rPr>
            </w:pPr>
          </w:p>
        </w:tc>
        <w:tc>
          <w:tcPr>
            <w:tcW w:w="2275" w:type="dxa"/>
            <w:gridSpan w:val="17"/>
            <w:tcBorders>
              <w:top w:val="nil"/>
              <w:left w:val="nil"/>
              <w:bottom w:val="nil"/>
              <w:right w:val="nil"/>
            </w:tcBorders>
          </w:tcPr>
          <w:p w14:paraId="5D3D05C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09136AA1" w14:textId="77777777" w:rsidR="00DF0783" w:rsidRPr="009B063E" w:rsidRDefault="00DF0783" w:rsidP="00670577">
            <w:pPr>
              <w:spacing w:line="276" w:lineRule="auto"/>
              <w:rPr>
                <w:rFonts w:ascii="Times New Roman" w:hAnsi="Times New Roman" w:cs="Times New Roman"/>
              </w:rPr>
            </w:pPr>
          </w:p>
        </w:tc>
      </w:tr>
      <w:tr w:rsidR="00DF0783" w:rsidRPr="009B063E" w14:paraId="329D660D" w14:textId="77777777" w:rsidTr="00D5041D">
        <w:trPr>
          <w:gridAfter w:val="7"/>
          <w:wAfter w:w="1252" w:type="dxa"/>
          <w:trHeight w:val="125"/>
        </w:trPr>
        <w:tc>
          <w:tcPr>
            <w:tcW w:w="1489" w:type="dxa"/>
            <w:gridSpan w:val="2"/>
            <w:tcBorders>
              <w:top w:val="nil"/>
              <w:left w:val="nil"/>
              <w:bottom w:val="nil"/>
              <w:right w:val="nil"/>
            </w:tcBorders>
          </w:tcPr>
          <w:p w14:paraId="79F1BB92" w14:textId="77777777" w:rsidR="00DF0783" w:rsidRPr="009B063E" w:rsidRDefault="00DF0783" w:rsidP="00670577">
            <w:pPr>
              <w:spacing w:line="276" w:lineRule="auto"/>
              <w:rPr>
                <w:rFonts w:ascii="Times New Roman" w:hAnsi="Times New Roman" w:cs="Times New Roman"/>
              </w:rPr>
            </w:pPr>
          </w:p>
        </w:tc>
        <w:tc>
          <w:tcPr>
            <w:tcW w:w="1810" w:type="dxa"/>
            <w:gridSpan w:val="3"/>
            <w:tcBorders>
              <w:top w:val="nil"/>
              <w:left w:val="nil"/>
              <w:bottom w:val="nil"/>
              <w:right w:val="nil"/>
            </w:tcBorders>
          </w:tcPr>
          <w:p w14:paraId="49B5DB2E"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60A65963" w14:textId="77777777" w:rsidR="00DF0783" w:rsidRPr="009B063E" w:rsidRDefault="00DF0783" w:rsidP="00670577">
            <w:pPr>
              <w:spacing w:line="276" w:lineRule="auto"/>
              <w:rPr>
                <w:rFonts w:ascii="Times New Roman" w:hAnsi="Times New Roman" w:cs="Times New Roman"/>
              </w:rPr>
            </w:pPr>
          </w:p>
        </w:tc>
        <w:tc>
          <w:tcPr>
            <w:tcW w:w="1423" w:type="dxa"/>
            <w:gridSpan w:val="4"/>
            <w:tcBorders>
              <w:top w:val="nil"/>
              <w:left w:val="nil"/>
              <w:bottom w:val="nil"/>
              <w:right w:val="nil"/>
            </w:tcBorders>
          </w:tcPr>
          <w:p w14:paraId="68C01775" w14:textId="77777777" w:rsidR="00DF0783" w:rsidRPr="009B063E" w:rsidRDefault="00DF0783" w:rsidP="00670577">
            <w:pPr>
              <w:spacing w:line="276" w:lineRule="auto"/>
              <w:rPr>
                <w:rFonts w:ascii="Times New Roman" w:hAnsi="Times New Roman" w:cs="Times New Roman"/>
              </w:rPr>
            </w:pPr>
          </w:p>
        </w:tc>
        <w:tc>
          <w:tcPr>
            <w:tcW w:w="283" w:type="dxa"/>
            <w:gridSpan w:val="2"/>
            <w:tcBorders>
              <w:top w:val="nil"/>
              <w:left w:val="nil"/>
              <w:bottom w:val="nil"/>
              <w:right w:val="nil"/>
            </w:tcBorders>
          </w:tcPr>
          <w:p w14:paraId="2C50E44F"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36536764"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38B2461D"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2A3897C2"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5822C36B"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48AFC6D3"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1A6B5629"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22D51DA4"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64DEDFA3" w14:textId="77777777" w:rsidR="00DF0783" w:rsidRPr="009B063E" w:rsidRDefault="00DF0783" w:rsidP="00670577">
            <w:pPr>
              <w:spacing w:line="276" w:lineRule="auto"/>
              <w:rPr>
                <w:rFonts w:ascii="Times New Roman" w:hAnsi="Times New Roman" w:cs="Times New Roman"/>
              </w:rPr>
            </w:pPr>
          </w:p>
        </w:tc>
        <w:tc>
          <w:tcPr>
            <w:tcW w:w="284" w:type="dxa"/>
            <w:gridSpan w:val="4"/>
            <w:tcBorders>
              <w:top w:val="nil"/>
              <w:left w:val="nil"/>
              <w:bottom w:val="nil"/>
              <w:right w:val="nil"/>
            </w:tcBorders>
          </w:tcPr>
          <w:p w14:paraId="55365FDB"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22084720" w14:textId="77777777" w:rsidR="00DF0783" w:rsidRPr="009B063E" w:rsidRDefault="00DF0783" w:rsidP="00670577">
            <w:pPr>
              <w:spacing w:line="276" w:lineRule="auto"/>
              <w:rPr>
                <w:rFonts w:ascii="Times New Roman" w:hAnsi="Times New Roman" w:cs="Times New Roman"/>
              </w:rPr>
            </w:pPr>
          </w:p>
        </w:tc>
      </w:tr>
      <w:tr w:rsidR="00DF0783" w:rsidRPr="009B063E" w14:paraId="714E508B" w14:textId="77777777" w:rsidTr="00D5041D">
        <w:trPr>
          <w:gridAfter w:val="7"/>
          <w:wAfter w:w="1252" w:type="dxa"/>
          <w:trHeight w:val="199"/>
        </w:trPr>
        <w:tc>
          <w:tcPr>
            <w:tcW w:w="3299" w:type="dxa"/>
            <w:gridSpan w:val="5"/>
            <w:tcBorders>
              <w:top w:val="nil"/>
              <w:left w:val="nil"/>
              <w:bottom w:val="nil"/>
              <w:right w:val="nil"/>
            </w:tcBorders>
          </w:tcPr>
          <w:p w14:paraId="5B60C8E1"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2B073682" w14:textId="77777777" w:rsidR="00DF0783" w:rsidRPr="009B063E" w:rsidRDefault="00DF0783" w:rsidP="00670577">
            <w:pPr>
              <w:spacing w:line="276" w:lineRule="auto"/>
              <w:rPr>
                <w:rFonts w:ascii="Times New Roman" w:hAnsi="Times New Roman" w:cs="Times New Roman"/>
              </w:rPr>
            </w:pPr>
          </w:p>
        </w:tc>
        <w:tc>
          <w:tcPr>
            <w:tcW w:w="1423" w:type="dxa"/>
            <w:gridSpan w:val="4"/>
            <w:tcBorders>
              <w:top w:val="nil"/>
              <w:left w:val="nil"/>
              <w:bottom w:val="nil"/>
              <w:right w:val="nil"/>
            </w:tcBorders>
          </w:tcPr>
          <w:p w14:paraId="4EC2D9BD" w14:textId="77777777" w:rsidR="00DF0783" w:rsidRPr="009B063E" w:rsidRDefault="00DF0783" w:rsidP="00670577">
            <w:pPr>
              <w:spacing w:line="276" w:lineRule="auto"/>
              <w:rPr>
                <w:rFonts w:ascii="Times New Roman" w:hAnsi="Times New Roman" w:cs="Times New Roman"/>
              </w:rPr>
            </w:pPr>
          </w:p>
        </w:tc>
        <w:tc>
          <w:tcPr>
            <w:tcW w:w="283" w:type="dxa"/>
            <w:gridSpan w:val="2"/>
            <w:tcBorders>
              <w:top w:val="nil"/>
              <w:left w:val="nil"/>
              <w:bottom w:val="nil"/>
              <w:right w:val="nil"/>
            </w:tcBorders>
          </w:tcPr>
          <w:p w14:paraId="24281090"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3010232E"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76225E65"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1F8C3BDC"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61E12170"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14CCC093"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0E0476AF"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5C49E2A7"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1988FAA9" w14:textId="77777777" w:rsidR="00DF0783" w:rsidRPr="009B063E" w:rsidRDefault="00DF0783" w:rsidP="00670577">
            <w:pPr>
              <w:spacing w:line="276" w:lineRule="auto"/>
              <w:rPr>
                <w:rFonts w:ascii="Times New Roman" w:hAnsi="Times New Roman" w:cs="Times New Roman"/>
              </w:rPr>
            </w:pPr>
          </w:p>
        </w:tc>
        <w:tc>
          <w:tcPr>
            <w:tcW w:w="284" w:type="dxa"/>
            <w:gridSpan w:val="4"/>
            <w:tcBorders>
              <w:top w:val="nil"/>
              <w:left w:val="nil"/>
              <w:bottom w:val="nil"/>
              <w:right w:val="nil"/>
            </w:tcBorders>
          </w:tcPr>
          <w:p w14:paraId="3704DEA4"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50DE0ABA" w14:textId="77777777" w:rsidR="00DF0783" w:rsidRPr="009B063E" w:rsidRDefault="00DF0783" w:rsidP="00670577">
            <w:pPr>
              <w:spacing w:line="276" w:lineRule="auto"/>
              <w:rPr>
                <w:rFonts w:ascii="Times New Roman" w:hAnsi="Times New Roman" w:cs="Times New Roman"/>
              </w:rPr>
            </w:pPr>
          </w:p>
        </w:tc>
      </w:tr>
      <w:tr w:rsidR="00DF0783" w:rsidRPr="009B063E" w14:paraId="7DFFCE29" w14:textId="77777777" w:rsidTr="00D5041D">
        <w:trPr>
          <w:gridAfter w:val="7"/>
          <w:wAfter w:w="1252" w:type="dxa"/>
          <w:trHeight w:val="206"/>
        </w:trPr>
        <w:tc>
          <w:tcPr>
            <w:tcW w:w="1489" w:type="dxa"/>
            <w:gridSpan w:val="2"/>
            <w:tcBorders>
              <w:top w:val="nil"/>
              <w:left w:val="nil"/>
              <w:bottom w:val="nil"/>
              <w:right w:val="nil"/>
            </w:tcBorders>
          </w:tcPr>
          <w:p w14:paraId="6474CF91" w14:textId="77777777" w:rsidR="00DF0783" w:rsidRPr="009B063E" w:rsidRDefault="00DF0783" w:rsidP="00670577">
            <w:pPr>
              <w:spacing w:line="276" w:lineRule="auto"/>
              <w:rPr>
                <w:rFonts w:ascii="Times New Roman" w:hAnsi="Times New Roman" w:cs="Times New Roman"/>
              </w:rPr>
            </w:pPr>
          </w:p>
        </w:tc>
        <w:tc>
          <w:tcPr>
            <w:tcW w:w="1810" w:type="dxa"/>
            <w:gridSpan w:val="3"/>
            <w:tcBorders>
              <w:top w:val="nil"/>
              <w:left w:val="nil"/>
              <w:bottom w:val="nil"/>
              <w:right w:val="nil"/>
            </w:tcBorders>
          </w:tcPr>
          <w:p w14:paraId="704BDD3E"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29737F1F" w14:textId="77777777" w:rsidR="00DF0783" w:rsidRPr="009B063E" w:rsidRDefault="00DF0783" w:rsidP="00670577">
            <w:pPr>
              <w:spacing w:line="276" w:lineRule="auto"/>
              <w:rPr>
                <w:rFonts w:ascii="Times New Roman" w:hAnsi="Times New Roman" w:cs="Times New Roman"/>
              </w:rPr>
            </w:pPr>
          </w:p>
        </w:tc>
        <w:tc>
          <w:tcPr>
            <w:tcW w:w="1423" w:type="dxa"/>
            <w:gridSpan w:val="4"/>
            <w:tcBorders>
              <w:top w:val="nil"/>
              <w:left w:val="nil"/>
              <w:bottom w:val="nil"/>
              <w:right w:val="nil"/>
            </w:tcBorders>
          </w:tcPr>
          <w:p w14:paraId="4EE09BCE" w14:textId="77777777" w:rsidR="00DF0783" w:rsidRPr="009B063E" w:rsidRDefault="00DF0783" w:rsidP="00670577">
            <w:pPr>
              <w:spacing w:line="276" w:lineRule="auto"/>
              <w:rPr>
                <w:rFonts w:ascii="Times New Roman" w:hAnsi="Times New Roman" w:cs="Times New Roman"/>
              </w:rPr>
            </w:pPr>
          </w:p>
        </w:tc>
        <w:tc>
          <w:tcPr>
            <w:tcW w:w="283" w:type="dxa"/>
            <w:gridSpan w:val="2"/>
            <w:tcBorders>
              <w:top w:val="nil"/>
              <w:left w:val="nil"/>
              <w:bottom w:val="nil"/>
              <w:right w:val="nil"/>
            </w:tcBorders>
          </w:tcPr>
          <w:p w14:paraId="19C61BFC" w14:textId="77777777" w:rsidR="00DF0783" w:rsidRPr="009B063E" w:rsidRDefault="00DF0783" w:rsidP="00670577">
            <w:pPr>
              <w:spacing w:line="276" w:lineRule="auto"/>
              <w:rPr>
                <w:rFonts w:ascii="Times New Roman" w:hAnsi="Times New Roman" w:cs="Times New Roman"/>
              </w:rPr>
            </w:pPr>
          </w:p>
        </w:tc>
        <w:tc>
          <w:tcPr>
            <w:tcW w:w="365" w:type="dxa"/>
            <w:gridSpan w:val="2"/>
            <w:tcBorders>
              <w:top w:val="nil"/>
              <w:left w:val="nil"/>
              <w:bottom w:val="nil"/>
              <w:right w:val="nil"/>
            </w:tcBorders>
          </w:tcPr>
          <w:p w14:paraId="602C4678"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1D986514"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7A6A70ED"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607B2AEF"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702AEFF5"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3A4481BD"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713213B0"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292A3396" w14:textId="77777777" w:rsidR="00DF0783" w:rsidRPr="009B063E" w:rsidRDefault="00DF0783" w:rsidP="00670577">
            <w:pPr>
              <w:spacing w:line="276" w:lineRule="auto"/>
              <w:rPr>
                <w:rFonts w:ascii="Times New Roman" w:hAnsi="Times New Roman" w:cs="Times New Roman"/>
              </w:rPr>
            </w:pPr>
          </w:p>
        </w:tc>
        <w:tc>
          <w:tcPr>
            <w:tcW w:w="284" w:type="dxa"/>
            <w:gridSpan w:val="4"/>
            <w:tcBorders>
              <w:top w:val="nil"/>
              <w:left w:val="nil"/>
              <w:bottom w:val="nil"/>
              <w:right w:val="nil"/>
            </w:tcBorders>
          </w:tcPr>
          <w:p w14:paraId="5309C3A7"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38A3C66B" w14:textId="77777777" w:rsidR="00DF0783" w:rsidRPr="009B063E" w:rsidRDefault="00DF0783" w:rsidP="00670577">
            <w:pPr>
              <w:spacing w:line="276" w:lineRule="auto"/>
              <w:rPr>
                <w:rFonts w:ascii="Times New Roman" w:hAnsi="Times New Roman" w:cs="Times New Roman"/>
              </w:rPr>
            </w:pPr>
          </w:p>
        </w:tc>
      </w:tr>
      <w:tr w:rsidR="00DF0783" w:rsidRPr="009B063E" w14:paraId="1B5C2191" w14:textId="77777777" w:rsidTr="00D5041D">
        <w:trPr>
          <w:gridAfter w:val="7"/>
          <w:wAfter w:w="1252" w:type="dxa"/>
          <w:trHeight w:val="199"/>
        </w:trPr>
        <w:tc>
          <w:tcPr>
            <w:tcW w:w="1131" w:type="dxa"/>
            <w:tcBorders>
              <w:top w:val="nil"/>
              <w:left w:val="nil"/>
              <w:bottom w:val="single" w:sz="6" w:space="0" w:color="000000"/>
              <w:right w:val="nil"/>
            </w:tcBorders>
          </w:tcPr>
          <w:p w14:paraId="5994EC2F" w14:textId="77777777" w:rsidR="00DF0783" w:rsidRPr="009B063E" w:rsidRDefault="00DF0783" w:rsidP="00670577">
            <w:pPr>
              <w:spacing w:line="276" w:lineRule="auto"/>
              <w:rPr>
                <w:rFonts w:ascii="Times New Roman" w:hAnsi="Times New Roman" w:cs="Times New Roman"/>
              </w:rPr>
            </w:pPr>
          </w:p>
        </w:tc>
        <w:tc>
          <w:tcPr>
            <w:tcW w:w="1809" w:type="dxa"/>
            <w:gridSpan w:val="2"/>
            <w:tcBorders>
              <w:top w:val="nil"/>
              <w:left w:val="nil"/>
              <w:bottom w:val="single" w:sz="6" w:space="0" w:color="000000"/>
              <w:right w:val="nil"/>
            </w:tcBorders>
          </w:tcPr>
          <w:p w14:paraId="4135B97D" w14:textId="77777777" w:rsidR="00DF0783" w:rsidRPr="009B063E" w:rsidRDefault="00DF0783" w:rsidP="00670577">
            <w:pPr>
              <w:spacing w:line="276" w:lineRule="auto"/>
              <w:rPr>
                <w:rFonts w:ascii="Times New Roman" w:hAnsi="Times New Roman" w:cs="Times New Roman"/>
              </w:rPr>
            </w:pPr>
          </w:p>
        </w:tc>
        <w:tc>
          <w:tcPr>
            <w:tcW w:w="1559" w:type="dxa"/>
            <w:gridSpan w:val="6"/>
            <w:tcBorders>
              <w:top w:val="nil"/>
              <w:left w:val="nil"/>
              <w:bottom w:val="nil"/>
              <w:right w:val="nil"/>
            </w:tcBorders>
          </w:tcPr>
          <w:p w14:paraId="4519D843"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0B8A52BE" w14:textId="77777777" w:rsidR="00DF0783" w:rsidRPr="009B063E" w:rsidRDefault="00DF0783" w:rsidP="00670577">
            <w:pPr>
              <w:spacing w:line="276" w:lineRule="auto"/>
              <w:rPr>
                <w:rFonts w:ascii="Times New Roman" w:hAnsi="Times New Roman" w:cs="Times New Roman"/>
              </w:rPr>
            </w:pPr>
          </w:p>
        </w:tc>
        <w:tc>
          <w:tcPr>
            <w:tcW w:w="523" w:type="dxa"/>
            <w:gridSpan w:val="4"/>
            <w:tcBorders>
              <w:top w:val="nil"/>
              <w:left w:val="nil"/>
              <w:bottom w:val="nil"/>
              <w:right w:val="nil"/>
            </w:tcBorders>
          </w:tcPr>
          <w:p w14:paraId="5494F2AD"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712EC4C4"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single" w:sz="6" w:space="0" w:color="000000"/>
              <w:right w:val="nil"/>
            </w:tcBorders>
          </w:tcPr>
          <w:p w14:paraId="2A3F7EF4"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single" w:sz="6" w:space="0" w:color="000000"/>
              <w:right w:val="nil"/>
            </w:tcBorders>
          </w:tcPr>
          <w:p w14:paraId="60F611E8"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single" w:sz="6" w:space="0" w:color="000000"/>
              <w:right w:val="nil"/>
            </w:tcBorders>
          </w:tcPr>
          <w:p w14:paraId="5B19E51E" w14:textId="77777777" w:rsidR="00DF0783" w:rsidRPr="009B063E" w:rsidRDefault="00DF0783" w:rsidP="00670577">
            <w:pPr>
              <w:spacing w:line="276" w:lineRule="auto"/>
              <w:rPr>
                <w:rFonts w:ascii="Times New Roman" w:hAnsi="Times New Roman" w:cs="Times New Roman"/>
              </w:rPr>
            </w:pPr>
          </w:p>
        </w:tc>
        <w:tc>
          <w:tcPr>
            <w:tcW w:w="2241" w:type="dxa"/>
            <w:gridSpan w:val="16"/>
            <w:tcBorders>
              <w:top w:val="nil"/>
              <w:left w:val="nil"/>
              <w:bottom w:val="nil"/>
              <w:right w:val="nil"/>
            </w:tcBorders>
          </w:tcPr>
          <w:p w14:paraId="0B77A910"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089D7347" w14:textId="77777777" w:rsidR="00DF0783" w:rsidRPr="009B063E" w:rsidRDefault="00DF0783" w:rsidP="00670577">
            <w:pPr>
              <w:spacing w:line="276" w:lineRule="auto"/>
              <w:rPr>
                <w:rFonts w:ascii="Times New Roman" w:hAnsi="Times New Roman" w:cs="Times New Roman"/>
              </w:rPr>
            </w:pPr>
          </w:p>
        </w:tc>
      </w:tr>
      <w:tr w:rsidR="00DF0783" w:rsidRPr="009B063E" w14:paraId="55143AB3" w14:textId="77777777" w:rsidTr="00D5041D">
        <w:trPr>
          <w:gridAfter w:val="7"/>
          <w:wAfter w:w="1252" w:type="dxa"/>
          <w:trHeight w:val="125"/>
        </w:trPr>
        <w:tc>
          <w:tcPr>
            <w:tcW w:w="1131" w:type="dxa"/>
            <w:tcBorders>
              <w:top w:val="nil"/>
              <w:left w:val="nil"/>
              <w:bottom w:val="nil"/>
              <w:right w:val="nil"/>
            </w:tcBorders>
          </w:tcPr>
          <w:p w14:paraId="3880890C" w14:textId="77777777" w:rsidR="00DF0783" w:rsidRPr="009B063E" w:rsidRDefault="00DF0783" w:rsidP="00670577">
            <w:pPr>
              <w:spacing w:line="276" w:lineRule="auto"/>
              <w:rPr>
                <w:rFonts w:ascii="Times New Roman" w:hAnsi="Times New Roman" w:cs="Times New Roman"/>
              </w:rPr>
            </w:pPr>
          </w:p>
        </w:tc>
        <w:tc>
          <w:tcPr>
            <w:tcW w:w="1809" w:type="dxa"/>
            <w:gridSpan w:val="2"/>
            <w:tcBorders>
              <w:top w:val="nil"/>
              <w:left w:val="nil"/>
              <w:bottom w:val="nil"/>
              <w:right w:val="nil"/>
            </w:tcBorders>
          </w:tcPr>
          <w:p w14:paraId="3616753D"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169C83DF" w14:textId="77777777" w:rsidR="00DF0783" w:rsidRPr="009B063E" w:rsidRDefault="00DF0783" w:rsidP="00670577">
            <w:pPr>
              <w:spacing w:line="276" w:lineRule="auto"/>
              <w:rPr>
                <w:rFonts w:ascii="Times New Roman" w:hAnsi="Times New Roman" w:cs="Times New Roman"/>
              </w:rPr>
            </w:pPr>
          </w:p>
        </w:tc>
        <w:tc>
          <w:tcPr>
            <w:tcW w:w="1323" w:type="dxa"/>
            <w:gridSpan w:val="5"/>
            <w:tcBorders>
              <w:top w:val="nil"/>
              <w:left w:val="nil"/>
              <w:bottom w:val="nil"/>
              <w:right w:val="nil"/>
            </w:tcBorders>
          </w:tcPr>
          <w:p w14:paraId="0D7BCC45" w14:textId="77777777" w:rsidR="00DF0783" w:rsidRPr="009B063E" w:rsidRDefault="00DF0783" w:rsidP="00670577">
            <w:pPr>
              <w:spacing w:line="276" w:lineRule="auto"/>
              <w:rPr>
                <w:rFonts w:ascii="Times New Roman" w:hAnsi="Times New Roman" w:cs="Times New Roman"/>
              </w:rPr>
            </w:pPr>
          </w:p>
        </w:tc>
        <w:tc>
          <w:tcPr>
            <w:tcW w:w="618" w:type="dxa"/>
            <w:gridSpan w:val="2"/>
            <w:tcBorders>
              <w:top w:val="nil"/>
              <w:left w:val="nil"/>
              <w:bottom w:val="nil"/>
              <w:right w:val="nil"/>
            </w:tcBorders>
          </w:tcPr>
          <w:p w14:paraId="615826C4" w14:textId="77777777" w:rsidR="00DF0783" w:rsidRPr="009B063E" w:rsidRDefault="00DF0783" w:rsidP="00670577">
            <w:pPr>
              <w:spacing w:line="276" w:lineRule="auto"/>
              <w:rPr>
                <w:rFonts w:ascii="Times New Roman" w:hAnsi="Times New Roman" w:cs="Times New Roman"/>
              </w:rPr>
            </w:pPr>
          </w:p>
        </w:tc>
        <w:tc>
          <w:tcPr>
            <w:tcW w:w="523" w:type="dxa"/>
            <w:gridSpan w:val="4"/>
            <w:tcBorders>
              <w:top w:val="nil"/>
              <w:left w:val="nil"/>
              <w:bottom w:val="nil"/>
              <w:right w:val="nil"/>
            </w:tcBorders>
          </w:tcPr>
          <w:p w14:paraId="0DD413C9" w14:textId="77777777" w:rsidR="00DF0783" w:rsidRPr="009B063E" w:rsidRDefault="00DF0783" w:rsidP="00670577">
            <w:pPr>
              <w:spacing w:line="276" w:lineRule="auto"/>
              <w:rPr>
                <w:rFonts w:ascii="Times New Roman" w:hAnsi="Times New Roman" w:cs="Times New Roman"/>
              </w:rPr>
            </w:pPr>
          </w:p>
        </w:tc>
        <w:tc>
          <w:tcPr>
            <w:tcW w:w="236" w:type="dxa"/>
            <w:gridSpan w:val="3"/>
            <w:tcBorders>
              <w:top w:val="nil"/>
              <w:left w:val="nil"/>
              <w:bottom w:val="nil"/>
              <w:right w:val="nil"/>
            </w:tcBorders>
          </w:tcPr>
          <w:p w14:paraId="1C07ACAF" w14:textId="77777777" w:rsidR="00DF0783" w:rsidRPr="009B063E" w:rsidRDefault="00DF0783" w:rsidP="00670577">
            <w:pPr>
              <w:spacing w:line="276" w:lineRule="auto"/>
              <w:rPr>
                <w:rFonts w:ascii="Times New Roman" w:hAnsi="Times New Roman" w:cs="Times New Roman"/>
              </w:rPr>
            </w:pPr>
          </w:p>
        </w:tc>
        <w:tc>
          <w:tcPr>
            <w:tcW w:w="236" w:type="dxa"/>
            <w:gridSpan w:val="4"/>
            <w:tcBorders>
              <w:top w:val="nil"/>
              <w:left w:val="nil"/>
              <w:bottom w:val="nil"/>
              <w:right w:val="nil"/>
            </w:tcBorders>
          </w:tcPr>
          <w:p w14:paraId="6D7884EC" w14:textId="77777777" w:rsidR="00DF0783" w:rsidRPr="009B063E" w:rsidRDefault="00DF0783" w:rsidP="00670577">
            <w:pPr>
              <w:spacing w:line="276" w:lineRule="auto"/>
              <w:rPr>
                <w:rFonts w:ascii="Times New Roman" w:hAnsi="Times New Roman" w:cs="Times New Roman"/>
              </w:rPr>
            </w:pPr>
          </w:p>
        </w:tc>
        <w:tc>
          <w:tcPr>
            <w:tcW w:w="741" w:type="dxa"/>
            <w:gridSpan w:val="5"/>
            <w:tcBorders>
              <w:top w:val="nil"/>
              <w:left w:val="nil"/>
              <w:bottom w:val="nil"/>
              <w:right w:val="nil"/>
            </w:tcBorders>
          </w:tcPr>
          <w:p w14:paraId="43903949" w14:textId="77777777" w:rsidR="00DF0783" w:rsidRPr="009B063E" w:rsidRDefault="00DF0783" w:rsidP="00670577">
            <w:pPr>
              <w:spacing w:line="276" w:lineRule="auto"/>
              <w:rPr>
                <w:rFonts w:ascii="Times New Roman" w:hAnsi="Times New Roman" w:cs="Times New Roman"/>
              </w:rPr>
            </w:pPr>
          </w:p>
        </w:tc>
        <w:tc>
          <w:tcPr>
            <w:tcW w:w="1190" w:type="dxa"/>
            <w:gridSpan w:val="6"/>
            <w:tcBorders>
              <w:top w:val="nil"/>
              <w:left w:val="nil"/>
              <w:bottom w:val="nil"/>
              <w:right w:val="nil"/>
            </w:tcBorders>
          </w:tcPr>
          <w:p w14:paraId="0EF28090"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083ABC07" w14:textId="77777777" w:rsidR="00DF0783" w:rsidRPr="009B063E" w:rsidRDefault="00DF0783" w:rsidP="00670577">
            <w:pPr>
              <w:spacing w:line="276" w:lineRule="auto"/>
              <w:rPr>
                <w:rFonts w:ascii="Times New Roman" w:hAnsi="Times New Roman" w:cs="Times New Roman"/>
              </w:rPr>
            </w:pPr>
          </w:p>
        </w:tc>
        <w:tc>
          <w:tcPr>
            <w:tcW w:w="926" w:type="dxa"/>
            <w:gridSpan w:val="7"/>
            <w:tcBorders>
              <w:top w:val="nil"/>
              <w:left w:val="nil"/>
              <w:bottom w:val="nil"/>
              <w:right w:val="nil"/>
            </w:tcBorders>
          </w:tcPr>
          <w:p w14:paraId="504C165C" w14:textId="77777777" w:rsidR="00DF0783" w:rsidRPr="009B063E" w:rsidRDefault="00DF0783" w:rsidP="00670577">
            <w:pPr>
              <w:spacing w:line="276" w:lineRule="auto"/>
              <w:rPr>
                <w:rFonts w:ascii="Times New Roman" w:hAnsi="Times New Roman" w:cs="Times New Roman"/>
              </w:rPr>
            </w:pPr>
          </w:p>
        </w:tc>
        <w:tc>
          <w:tcPr>
            <w:tcW w:w="829" w:type="dxa"/>
            <w:gridSpan w:val="4"/>
            <w:tcBorders>
              <w:top w:val="nil"/>
              <w:left w:val="nil"/>
              <w:bottom w:val="nil"/>
              <w:right w:val="nil"/>
            </w:tcBorders>
          </w:tcPr>
          <w:p w14:paraId="12029BA5" w14:textId="77777777" w:rsidR="00DF0783" w:rsidRPr="009B063E" w:rsidRDefault="00DF0783" w:rsidP="00670577">
            <w:pPr>
              <w:spacing w:line="276" w:lineRule="auto"/>
              <w:rPr>
                <w:rFonts w:ascii="Times New Roman" w:hAnsi="Times New Roman" w:cs="Times New Roman"/>
              </w:rPr>
            </w:pPr>
          </w:p>
        </w:tc>
        <w:tc>
          <w:tcPr>
            <w:tcW w:w="250" w:type="dxa"/>
            <w:gridSpan w:val="3"/>
            <w:tcBorders>
              <w:top w:val="nil"/>
              <w:left w:val="nil"/>
              <w:bottom w:val="nil"/>
              <w:right w:val="nil"/>
            </w:tcBorders>
          </w:tcPr>
          <w:p w14:paraId="0919C2B7" w14:textId="77777777" w:rsidR="00DF0783" w:rsidRPr="009B063E" w:rsidRDefault="00DF0783" w:rsidP="00670577">
            <w:pPr>
              <w:spacing w:line="276" w:lineRule="auto"/>
              <w:rPr>
                <w:rFonts w:ascii="Times New Roman" w:hAnsi="Times New Roman" w:cs="Times New Roman"/>
              </w:rPr>
            </w:pPr>
          </w:p>
        </w:tc>
        <w:tc>
          <w:tcPr>
            <w:tcW w:w="237" w:type="dxa"/>
            <w:gridSpan w:val="2"/>
            <w:tcBorders>
              <w:top w:val="nil"/>
              <w:left w:val="nil"/>
              <w:bottom w:val="nil"/>
              <w:right w:val="nil"/>
            </w:tcBorders>
          </w:tcPr>
          <w:p w14:paraId="3C4F9BAE" w14:textId="77777777" w:rsidR="00DF0783" w:rsidRPr="009B063E" w:rsidRDefault="00DF0783" w:rsidP="00670577">
            <w:pPr>
              <w:spacing w:line="276" w:lineRule="auto"/>
              <w:rPr>
                <w:rFonts w:ascii="Times New Roman" w:hAnsi="Times New Roman" w:cs="Times New Roman"/>
              </w:rPr>
            </w:pPr>
          </w:p>
        </w:tc>
      </w:tr>
      <w:tr w:rsidR="00DF0783" w:rsidRPr="009B063E" w14:paraId="5204A4CD" w14:textId="77777777" w:rsidTr="00D5041D">
        <w:trPr>
          <w:gridAfter w:val="2"/>
          <w:wAfter w:w="588" w:type="dxa"/>
          <w:trHeight w:val="199"/>
        </w:trPr>
        <w:tc>
          <w:tcPr>
            <w:tcW w:w="1131" w:type="dxa"/>
            <w:tcBorders>
              <w:top w:val="nil"/>
              <w:left w:val="nil"/>
              <w:bottom w:val="nil"/>
              <w:right w:val="nil"/>
            </w:tcBorders>
          </w:tcPr>
          <w:p w14:paraId="041CD2BA"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14:paraId="60CCDA0C" w14:textId="77777777" w:rsidR="00DF0783" w:rsidRPr="009B063E" w:rsidRDefault="00DF0783" w:rsidP="00670577">
            <w:pPr>
              <w:spacing w:line="276" w:lineRule="auto"/>
              <w:rPr>
                <w:rFonts w:ascii="Times New Roman" w:hAnsi="Times New Roman" w:cs="Times New Roman"/>
              </w:rPr>
            </w:pPr>
          </w:p>
        </w:tc>
        <w:tc>
          <w:tcPr>
            <w:tcW w:w="503" w:type="dxa"/>
            <w:gridSpan w:val="2"/>
            <w:tcBorders>
              <w:top w:val="nil"/>
              <w:left w:val="nil"/>
              <w:bottom w:val="nil"/>
              <w:right w:val="nil"/>
            </w:tcBorders>
          </w:tcPr>
          <w:p w14:paraId="2DD5EC35" w14:textId="77777777" w:rsidR="00DF0783" w:rsidRPr="009B063E" w:rsidRDefault="00DF0783" w:rsidP="00670577">
            <w:pPr>
              <w:spacing w:line="276" w:lineRule="auto"/>
              <w:rPr>
                <w:rFonts w:ascii="Times New Roman" w:hAnsi="Times New Roman" w:cs="Times New Roman"/>
              </w:rPr>
            </w:pPr>
          </w:p>
        </w:tc>
        <w:tc>
          <w:tcPr>
            <w:tcW w:w="889" w:type="dxa"/>
            <w:gridSpan w:val="4"/>
            <w:tcBorders>
              <w:top w:val="nil"/>
              <w:left w:val="nil"/>
              <w:bottom w:val="nil"/>
              <w:right w:val="nil"/>
            </w:tcBorders>
          </w:tcPr>
          <w:p w14:paraId="02D36BAC" w14:textId="77777777" w:rsidR="00DF0783" w:rsidRPr="009B063E" w:rsidRDefault="00DF0783" w:rsidP="00670577">
            <w:pPr>
              <w:spacing w:line="276" w:lineRule="auto"/>
              <w:rPr>
                <w:rFonts w:ascii="Times New Roman" w:hAnsi="Times New Roman" w:cs="Times New Roman"/>
              </w:rPr>
            </w:pPr>
          </w:p>
        </w:tc>
        <w:tc>
          <w:tcPr>
            <w:tcW w:w="518" w:type="dxa"/>
            <w:gridSpan w:val="6"/>
            <w:tcBorders>
              <w:top w:val="nil"/>
              <w:left w:val="nil"/>
              <w:bottom w:val="nil"/>
              <w:right w:val="nil"/>
            </w:tcBorders>
          </w:tcPr>
          <w:p w14:paraId="03D664BA" w14:textId="77777777" w:rsidR="00DF0783" w:rsidRPr="009B063E" w:rsidRDefault="00DF0783" w:rsidP="00670577">
            <w:pPr>
              <w:spacing w:line="276" w:lineRule="auto"/>
              <w:rPr>
                <w:rFonts w:ascii="Times New Roman" w:hAnsi="Times New Roman" w:cs="Times New Roman"/>
              </w:rPr>
            </w:pPr>
          </w:p>
        </w:tc>
        <w:tc>
          <w:tcPr>
            <w:tcW w:w="365" w:type="dxa"/>
            <w:gridSpan w:val="4"/>
            <w:tcBorders>
              <w:top w:val="nil"/>
              <w:left w:val="nil"/>
              <w:bottom w:val="nil"/>
              <w:right w:val="nil"/>
            </w:tcBorders>
          </w:tcPr>
          <w:p w14:paraId="52E2F2BD"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67870BD9" w14:textId="77777777" w:rsidR="00DF0783" w:rsidRPr="009B063E" w:rsidRDefault="00DF0783" w:rsidP="00670577">
            <w:pPr>
              <w:spacing w:line="276" w:lineRule="auto"/>
              <w:rPr>
                <w:rFonts w:ascii="Times New Roman" w:hAnsi="Times New Roman" w:cs="Times New Roman"/>
              </w:rPr>
            </w:pPr>
          </w:p>
        </w:tc>
        <w:tc>
          <w:tcPr>
            <w:tcW w:w="977" w:type="dxa"/>
            <w:gridSpan w:val="6"/>
            <w:tcBorders>
              <w:top w:val="nil"/>
              <w:left w:val="nil"/>
              <w:bottom w:val="nil"/>
              <w:right w:val="nil"/>
            </w:tcBorders>
          </w:tcPr>
          <w:p w14:paraId="42DE7486" w14:textId="77777777" w:rsidR="00DF0783" w:rsidRPr="009B063E" w:rsidRDefault="00DF0783" w:rsidP="00670577">
            <w:pPr>
              <w:spacing w:line="276" w:lineRule="auto"/>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6B2919B6" w14:textId="77777777" w:rsidR="00DF0783" w:rsidRPr="009B063E" w:rsidRDefault="00DF0783" w:rsidP="00670577">
            <w:pPr>
              <w:spacing w:line="276" w:lineRule="auto"/>
              <w:rPr>
                <w:rFonts w:ascii="Times New Roman" w:hAnsi="Times New Roman" w:cs="Times New Roman"/>
              </w:rPr>
            </w:pPr>
          </w:p>
        </w:tc>
        <w:tc>
          <w:tcPr>
            <w:tcW w:w="236" w:type="dxa"/>
            <w:gridSpan w:val="2"/>
            <w:tcBorders>
              <w:top w:val="nil"/>
              <w:left w:val="nil"/>
              <w:bottom w:val="nil"/>
              <w:right w:val="nil"/>
            </w:tcBorders>
          </w:tcPr>
          <w:p w14:paraId="22CC3D93" w14:textId="77777777" w:rsidR="00DF0783" w:rsidRPr="009B063E" w:rsidRDefault="00DF0783" w:rsidP="00670577">
            <w:pPr>
              <w:spacing w:line="276" w:lineRule="auto"/>
              <w:rPr>
                <w:rFonts w:ascii="Times New Roman" w:hAnsi="Times New Roman" w:cs="Times New Roman"/>
              </w:rPr>
            </w:pPr>
          </w:p>
        </w:tc>
        <w:tc>
          <w:tcPr>
            <w:tcW w:w="1139" w:type="dxa"/>
            <w:gridSpan w:val="9"/>
            <w:tcBorders>
              <w:top w:val="nil"/>
              <w:left w:val="nil"/>
              <w:bottom w:val="nil"/>
              <w:right w:val="nil"/>
            </w:tcBorders>
          </w:tcPr>
          <w:p w14:paraId="1062FDF5" w14:textId="77777777" w:rsidR="00DF0783" w:rsidRPr="009B063E" w:rsidRDefault="00DF0783" w:rsidP="00670577">
            <w:pPr>
              <w:spacing w:line="276" w:lineRule="auto"/>
              <w:rPr>
                <w:rFonts w:ascii="Times New Roman" w:hAnsi="Times New Roman" w:cs="Times New Roman"/>
              </w:rPr>
            </w:pPr>
          </w:p>
        </w:tc>
        <w:tc>
          <w:tcPr>
            <w:tcW w:w="616" w:type="dxa"/>
            <w:gridSpan w:val="6"/>
            <w:tcBorders>
              <w:top w:val="nil"/>
              <w:left w:val="nil"/>
              <w:bottom w:val="nil"/>
              <w:right w:val="nil"/>
            </w:tcBorders>
          </w:tcPr>
          <w:p w14:paraId="40B55368" w14:textId="77777777" w:rsidR="00DF0783" w:rsidRPr="009B063E" w:rsidRDefault="00DF0783" w:rsidP="00670577">
            <w:pPr>
              <w:spacing w:line="276" w:lineRule="auto"/>
              <w:rPr>
                <w:rFonts w:ascii="Times New Roman" w:hAnsi="Times New Roman" w:cs="Times New Roman"/>
              </w:rPr>
            </w:pPr>
          </w:p>
        </w:tc>
        <w:tc>
          <w:tcPr>
            <w:tcW w:w="284" w:type="dxa"/>
            <w:gridSpan w:val="2"/>
            <w:tcBorders>
              <w:top w:val="nil"/>
              <w:left w:val="nil"/>
              <w:bottom w:val="nil"/>
              <w:right w:val="nil"/>
            </w:tcBorders>
          </w:tcPr>
          <w:p w14:paraId="074D877D" w14:textId="77777777" w:rsidR="00DF0783" w:rsidRPr="009B063E" w:rsidRDefault="00DF0783" w:rsidP="00670577">
            <w:pPr>
              <w:spacing w:line="276" w:lineRule="auto"/>
              <w:rPr>
                <w:rFonts w:ascii="Times New Roman" w:hAnsi="Times New Roman" w:cs="Times New Roman"/>
              </w:rPr>
            </w:pPr>
          </w:p>
        </w:tc>
        <w:tc>
          <w:tcPr>
            <w:tcW w:w="236" w:type="dxa"/>
            <w:tcBorders>
              <w:top w:val="nil"/>
              <w:left w:val="nil"/>
              <w:bottom w:val="nil"/>
              <w:right w:val="nil"/>
            </w:tcBorders>
          </w:tcPr>
          <w:p w14:paraId="44537D8F" w14:textId="77777777" w:rsidR="00DF0783" w:rsidRPr="009B063E" w:rsidRDefault="00DF0783" w:rsidP="00670577">
            <w:pPr>
              <w:spacing w:line="276" w:lineRule="auto"/>
              <w:rPr>
                <w:rFonts w:ascii="Times New Roman" w:hAnsi="Times New Roman" w:cs="Times New Roman"/>
              </w:rPr>
            </w:pPr>
          </w:p>
        </w:tc>
      </w:tr>
    </w:tbl>
    <w:p w14:paraId="17331BC0" w14:textId="77777777" w:rsidR="00DF0783" w:rsidRPr="00DD1B74" w:rsidRDefault="00DF0783" w:rsidP="00670577">
      <w:pPr>
        <w:spacing w:line="276" w:lineRule="auto"/>
        <w:rPr>
          <w:rFonts w:ascii="Times New Roman" w:hAnsi="Times New Roman" w:cs="Times New Roman"/>
          <w:sz w:val="22"/>
          <w:szCs w:val="22"/>
          <w:lang w:val="en-US"/>
        </w:rPr>
      </w:pPr>
    </w:p>
    <w:sectPr w:rsidR="00DF0783" w:rsidRPr="00DD1B74" w:rsidSect="00C8135E">
      <w:headerReference w:type="even" r:id="rId16"/>
      <w:footerReference w:type="even" r:id="rId17"/>
      <w:footerReference w:type="default" r:id="rId18"/>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4497D" w14:textId="77777777" w:rsidR="00C8135E" w:rsidRDefault="00C8135E" w:rsidP="001D657D">
      <w:r>
        <w:separator/>
      </w:r>
    </w:p>
  </w:endnote>
  <w:endnote w:type="continuationSeparator" w:id="0">
    <w:p w14:paraId="22BACD79" w14:textId="77777777" w:rsidR="00C8135E" w:rsidRDefault="00C8135E"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22709" w14:textId="77777777" w:rsidR="00090A1B" w:rsidRPr="00CB32C7" w:rsidRDefault="00090A1B"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43403666" w14:textId="77777777" w:rsidR="00090A1B" w:rsidRDefault="00090A1B" w:rsidP="00B53BB2">
    <w:pPr>
      <w:pStyle w:val="af2"/>
      <w:ind w:right="360"/>
    </w:pPr>
  </w:p>
  <w:p w14:paraId="1173AE64" w14:textId="77777777" w:rsidR="00090A1B" w:rsidRDefault="00090A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E6AD" w14:textId="77777777" w:rsidR="00090A1B" w:rsidRPr="00A137F5" w:rsidRDefault="00090A1B" w:rsidP="00B53BB2">
    <w:pPr>
      <w:pStyle w:val="af2"/>
      <w:jc w:val="right"/>
    </w:pPr>
    <w:r>
      <w:fldChar w:fldCharType="begin"/>
    </w:r>
    <w:r>
      <w:instrText>PAGE   \* MERGEFORMAT</w:instrText>
    </w:r>
    <w:r>
      <w:fldChar w:fldCharType="separate"/>
    </w:r>
    <w:r w:rsidR="00ED6635">
      <w:rPr>
        <w:noProof/>
      </w:rPr>
      <w:t>18</w:t>
    </w:r>
    <w:r>
      <w:rPr>
        <w:noProof/>
      </w:rPr>
      <w:fldChar w:fldCharType="end"/>
    </w:r>
  </w:p>
  <w:p w14:paraId="264085FE" w14:textId="77777777" w:rsidR="00090A1B" w:rsidRDefault="00090A1B"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38C87" w14:textId="77777777" w:rsidR="00C8135E" w:rsidRDefault="00C8135E" w:rsidP="001D657D">
      <w:r>
        <w:separator/>
      </w:r>
    </w:p>
  </w:footnote>
  <w:footnote w:type="continuationSeparator" w:id="0">
    <w:p w14:paraId="7C2D826E" w14:textId="77777777" w:rsidR="00C8135E" w:rsidRDefault="00C8135E"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CE241" w14:textId="77777777" w:rsidR="00090A1B" w:rsidRPr="00CB32C7" w:rsidRDefault="00090A1B"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separate"/>
    </w:r>
    <w:r>
      <w:rPr>
        <w:rStyle w:val="afff7"/>
        <w:noProof/>
      </w:rPr>
      <w:t>13</w:t>
    </w:r>
    <w:r w:rsidRPr="00CB32C7">
      <w:rPr>
        <w:rStyle w:val="afff7"/>
      </w:rPr>
      <w:fldChar w:fldCharType="end"/>
    </w:r>
  </w:p>
  <w:p w14:paraId="7670956D" w14:textId="77777777" w:rsidR="00090A1B" w:rsidRDefault="00090A1B">
    <w:pPr>
      <w:pStyle w:val="ab"/>
    </w:pPr>
  </w:p>
  <w:p w14:paraId="5821712E" w14:textId="77777777" w:rsidR="00090A1B" w:rsidRDefault="00090A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762599D"/>
    <w:multiLevelType w:val="hybridMultilevel"/>
    <w:tmpl w:val="6C2072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569973C6"/>
    <w:multiLevelType w:val="multilevel"/>
    <w:tmpl w:val="8BF8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7"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7BD15C7D"/>
    <w:multiLevelType w:val="multilevel"/>
    <w:tmpl w:val="C3F8A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767077">
    <w:abstractNumId w:val="41"/>
  </w:num>
  <w:num w:numId="2" w16cid:durableId="1424717048">
    <w:abstractNumId w:val="44"/>
  </w:num>
  <w:num w:numId="3" w16cid:durableId="227234210">
    <w:abstractNumId w:val="25"/>
  </w:num>
  <w:num w:numId="4" w16cid:durableId="1320424314">
    <w:abstractNumId w:val="23"/>
  </w:num>
  <w:num w:numId="5" w16cid:durableId="2070884716">
    <w:abstractNumId w:val="30"/>
  </w:num>
  <w:num w:numId="6" w16cid:durableId="907619760">
    <w:abstractNumId w:val="24"/>
  </w:num>
  <w:num w:numId="7" w16cid:durableId="606237317">
    <w:abstractNumId w:val="45"/>
  </w:num>
  <w:num w:numId="8" w16cid:durableId="345601318">
    <w:abstractNumId w:val="0"/>
  </w:num>
  <w:num w:numId="9" w16cid:durableId="253633030">
    <w:abstractNumId w:val="1"/>
  </w:num>
  <w:num w:numId="10" w16cid:durableId="1615745739">
    <w:abstractNumId w:val="2"/>
  </w:num>
  <w:num w:numId="11" w16cid:durableId="1998651930">
    <w:abstractNumId w:val="3"/>
  </w:num>
  <w:num w:numId="12" w16cid:durableId="1382368152">
    <w:abstractNumId w:val="4"/>
  </w:num>
  <w:num w:numId="13" w16cid:durableId="1762412448">
    <w:abstractNumId w:val="5"/>
  </w:num>
  <w:num w:numId="14" w16cid:durableId="1283531910">
    <w:abstractNumId w:val="6"/>
  </w:num>
  <w:num w:numId="15" w16cid:durableId="1949893623">
    <w:abstractNumId w:val="7"/>
  </w:num>
  <w:num w:numId="16" w16cid:durableId="1410347440">
    <w:abstractNumId w:val="8"/>
  </w:num>
  <w:num w:numId="17" w16cid:durableId="382799042">
    <w:abstractNumId w:val="9"/>
  </w:num>
  <w:num w:numId="18" w16cid:durableId="963803863">
    <w:abstractNumId w:val="10"/>
  </w:num>
  <w:num w:numId="19" w16cid:durableId="440806672">
    <w:abstractNumId w:val="11"/>
  </w:num>
  <w:num w:numId="20" w16cid:durableId="670256469">
    <w:abstractNumId w:val="12"/>
  </w:num>
  <w:num w:numId="21" w16cid:durableId="1279486275">
    <w:abstractNumId w:val="13"/>
  </w:num>
  <w:num w:numId="22" w16cid:durableId="790438803">
    <w:abstractNumId w:val="14"/>
  </w:num>
  <w:num w:numId="23" w16cid:durableId="1552571320">
    <w:abstractNumId w:val="15"/>
  </w:num>
  <w:num w:numId="24" w16cid:durableId="1988317390">
    <w:abstractNumId w:val="16"/>
  </w:num>
  <w:num w:numId="25" w16cid:durableId="1744912485">
    <w:abstractNumId w:val="17"/>
  </w:num>
  <w:num w:numId="26" w16cid:durableId="852188187">
    <w:abstractNumId w:val="18"/>
  </w:num>
  <w:num w:numId="27" w16cid:durableId="462776122">
    <w:abstractNumId w:val="19"/>
  </w:num>
  <w:num w:numId="28" w16cid:durableId="2141916403">
    <w:abstractNumId w:val="20"/>
  </w:num>
  <w:num w:numId="29" w16cid:durableId="1816025089">
    <w:abstractNumId w:val="21"/>
  </w:num>
  <w:num w:numId="30" w16cid:durableId="205878726">
    <w:abstractNumId w:val="34"/>
  </w:num>
  <w:num w:numId="31" w16cid:durableId="1591155706">
    <w:abstractNumId w:val="40"/>
  </w:num>
  <w:num w:numId="32" w16cid:durableId="544752776">
    <w:abstractNumId w:val="46"/>
  </w:num>
  <w:num w:numId="33" w16cid:durableId="699477939">
    <w:abstractNumId w:val="22"/>
  </w:num>
  <w:num w:numId="34" w16cid:durableId="1716157989">
    <w:abstractNumId w:val="39"/>
  </w:num>
  <w:num w:numId="35" w16cid:durableId="1476751671">
    <w:abstractNumId w:val="33"/>
  </w:num>
  <w:num w:numId="36" w16cid:durableId="831985891">
    <w:abstractNumId w:val="38"/>
  </w:num>
  <w:num w:numId="37" w16cid:durableId="1110859058">
    <w:abstractNumId w:val="29"/>
  </w:num>
  <w:num w:numId="38" w16cid:durableId="846288065">
    <w:abstractNumId w:val="37"/>
  </w:num>
  <w:num w:numId="39" w16cid:durableId="2075395989">
    <w:abstractNumId w:val="26"/>
  </w:num>
  <w:num w:numId="40" w16cid:durableId="785537120">
    <w:abstractNumId w:val="31"/>
  </w:num>
  <w:num w:numId="41" w16cid:durableId="848327920">
    <w:abstractNumId w:val="47"/>
  </w:num>
  <w:num w:numId="42" w16cid:durableId="107698920">
    <w:abstractNumId w:val="28"/>
  </w:num>
  <w:num w:numId="43" w16cid:durableId="290939404">
    <w:abstractNumId w:val="36"/>
  </w:num>
  <w:num w:numId="44" w16cid:durableId="42678534">
    <w:abstractNumId w:val="35"/>
  </w:num>
  <w:num w:numId="45" w16cid:durableId="1714114508">
    <w:abstractNumId w:val="27"/>
  </w:num>
  <w:num w:numId="46" w16cid:durableId="1143501484">
    <w:abstractNumId w:val="42"/>
  </w:num>
  <w:num w:numId="47" w16cid:durableId="348262074">
    <w:abstractNumId w:val="43"/>
  </w:num>
  <w:num w:numId="48" w16cid:durableId="249462574">
    <w:abstractNumId w:val="48"/>
  </w:num>
  <w:num w:numId="49" w16cid:durableId="21115864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676C3"/>
    <w:rsid w:val="0007469D"/>
    <w:rsid w:val="00077B40"/>
    <w:rsid w:val="00081E5F"/>
    <w:rsid w:val="00090A1B"/>
    <w:rsid w:val="000B0BB1"/>
    <w:rsid w:val="000B1A3F"/>
    <w:rsid w:val="000C0F87"/>
    <w:rsid w:val="000C5F06"/>
    <w:rsid w:val="000D2B04"/>
    <w:rsid w:val="000D7B36"/>
    <w:rsid w:val="000E03B5"/>
    <w:rsid w:val="000E3CBE"/>
    <w:rsid w:val="000F57FA"/>
    <w:rsid w:val="00101EDB"/>
    <w:rsid w:val="00113FB2"/>
    <w:rsid w:val="00137C5E"/>
    <w:rsid w:val="001500F4"/>
    <w:rsid w:val="0015508C"/>
    <w:rsid w:val="001D0E35"/>
    <w:rsid w:val="001D1AA4"/>
    <w:rsid w:val="001D657D"/>
    <w:rsid w:val="001F5A39"/>
    <w:rsid w:val="002073AF"/>
    <w:rsid w:val="002165CD"/>
    <w:rsid w:val="00252C2B"/>
    <w:rsid w:val="0029527A"/>
    <w:rsid w:val="00297F8E"/>
    <w:rsid w:val="002B67F5"/>
    <w:rsid w:val="002D1451"/>
    <w:rsid w:val="002E28A2"/>
    <w:rsid w:val="002E3ED7"/>
    <w:rsid w:val="002E6D2C"/>
    <w:rsid w:val="002F601E"/>
    <w:rsid w:val="0031698C"/>
    <w:rsid w:val="00334433"/>
    <w:rsid w:val="00344DA3"/>
    <w:rsid w:val="00345A17"/>
    <w:rsid w:val="00354B99"/>
    <w:rsid w:val="003B6551"/>
    <w:rsid w:val="003B7F62"/>
    <w:rsid w:val="003B7F68"/>
    <w:rsid w:val="003C0A29"/>
    <w:rsid w:val="003F21AB"/>
    <w:rsid w:val="00400879"/>
    <w:rsid w:val="00426338"/>
    <w:rsid w:val="004602F9"/>
    <w:rsid w:val="00483FA1"/>
    <w:rsid w:val="004A20FF"/>
    <w:rsid w:val="004C0D76"/>
    <w:rsid w:val="004E5372"/>
    <w:rsid w:val="004F6AD9"/>
    <w:rsid w:val="00501BB7"/>
    <w:rsid w:val="00503B70"/>
    <w:rsid w:val="00505E46"/>
    <w:rsid w:val="00507E96"/>
    <w:rsid w:val="0051231A"/>
    <w:rsid w:val="00527340"/>
    <w:rsid w:val="00570624"/>
    <w:rsid w:val="0059140A"/>
    <w:rsid w:val="005A5330"/>
    <w:rsid w:val="005B3DCB"/>
    <w:rsid w:val="005D1298"/>
    <w:rsid w:val="005E0A7F"/>
    <w:rsid w:val="005E586D"/>
    <w:rsid w:val="0063723B"/>
    <w:rsid w:val="00646A6A"/>
    <w:rsid w:val="00670577"/>
    <w:rsid w:val="00683283"/>
    <w:rsid w:val="00692606"/>
    <w:rsid w:val="006A5E76"/>
    <w:rsid w:val="006C2C4F"/>
    <w:rsid w:val="0071094B"/>
    <w:rsid w:val="00713E4A"/>
    <w:rsid w:val="007547D6"/>
    <w:rsid w:val="007559DD"/>
    <w:rsid w:val="00764ACB"/>
    <w:rsid w:val="007652FC"/>
    <w:rsid w:val="0077388A"/>
    <w:rsid w:val="0078230F"/>
    <w:rsid w:val="007931DB"/>
    <w:rsid w:val="007A40C7"/>
    <w:rsid w:val="007A5AC6"/>
    <w:rsid w:val="007C04BC"/>
    <w:rsid w:val="007C3D8C"/>
    <w:rsid w:val="007C42F8"/>
    <w:rsid w:val="007D633F"/>
    <w:rsid w:val="008164CD"/>
    <w:rsid w:val="00834E17"/>
    <w:rsid w:val="00890D97"/>
    <w:rsid w:val="008A4856"/>
    <w:rsid w:val="008A4B52"/>
    <w:rsid w:val="008A7BE9"/>
    <w:rsid w:val="008B0B13"/>
    <w:rsid w:val="008E221D"/>
    <w:rsid w:val="008F4DD6"/>
    <w:rsid w:val="0090119D"/>
    <w:rsid w:val="00904AAC"/>
    <w:rsid w:val="00937F34"/>
    <w:rsid w:val="0094447B"/>
    <w:rsid w:val="0094667B"/>
    <w:rsid w:val="00975E61"/>
    <w:rsid w:val="009A0D19"/>
    <w:rsid w:val="009C0173"/>
    <w:rsid w:val="009C43BD"/>
    <w:rsid w:val="009C7FE4"/>
    <w:rsid w:val="009F2510"/>
    <w:rsid w:val="009F7911"/>
    <w:rsid w:val="00A068A0"/>
    <w:rsid w:val="00A12264"/>
    <w:rsid w:val="00A25812"/>
    <w:rsid w:val="00A40411"/>
    <w:rsid w:val="00A56EF0"/>
    <w:rsid w:val="00A77712"/>
    <w:rsid w:val="00A80E72"/>
    <w:rsid w:val="00A84D78"/>
    <w:rsid w:val="00A92C27"/>
    <w:rsid w:val="00AB3347"/>
    <w:rsid w:val="00AC3F26"/>
    <w:rsid w:val="00B146AA"/>
    <w:rsid w:val="00B40129"/>
    <w:rsid w:val="00B44D13"/>
    <w:rsid w:val="00B53BB2"/>
    <w:rsid w:val="00B76FA0"/>
    <w:rsid w:val="00B851CA"/>
    <w:rsid w:val="00B92E99"/>
    <w:rsid w:val="00B92E9A"/>
    <w:rsid w:val="00B93EEF"/>
    <w:rsid w:val="00B9670F"/>
    <w:rsid w:val="00BA4E03"/>
    <w:rsid w:val="00BC576B"/>
    <w:rsid w:val="00BD0DF5"/>
    <w:rsid w:val="00BF1FC1"/>
    <w:rsid w:val="00BF224A"/>
    <w:rsid w:val="00BF794F"/>
    <w:rsid w:val="00C06335"/>
    <w:rsid w:val="00C106DC"/>
    <w:rsid w:val="00C24F5F"/>
    <w:rsid w:val="00C72BAA"/>
    <w:rsid w:val="00C8135E"/>
    <w:rsid w:val="00CA3667"/>
    <w:rsid w:val="00CA5010"/>
    <w:rsid w:val="00CB33F1"/>
    <w:rsid w:val="00CD5D24"/>
    <w:rsid w:val="00CF558A"/>
    <w:rsid w:val="00D0164D"/>
    <w:rsid w:val="00D44B21"/>
    <w:rsid w:val="00D5041D"/>
    <w:rsid w:val="00D5262F"/>
    <w:rsid w:val="00D70026"/>
    <w:rsid w:val="00D73DD4"/>
    <w:rsid w:val="00DD1B74"/>
    <w:rsid w:val="00DD3894"/>
    <w:rsid w:val="00DF0783"/>
    <w:rsid w:val="00DF22DA"/>
    <w:rsid w:val="00DF5AEC"/>
    <w:rsid w:val="00DF6E38"/>
    <w:rsid w:val="00E03116"/>
    <w:rsid w:val="00E2106B"/>
    <w:rsid w:val="00E23CF8"/>
    <w:rsid w:val="00E32E9E"/>
    <w:rsid w:val="00E764B5"/>
    <w:rsid w:val="00EB0328"/>
    <w:rsid w:val="00EB4AAE"/>
    <w:rsid w:val="00EC32A4"/>
    <w:rsid w:val="00EC6274"/>
    <w:rsid w:val="00EC7411"/>
    <w:rsid w:val="00ED02E3"/>
    <w:rsid w:val="00ED6635"/>
    <w:rsid w:val="00EF2631"/>
    <w:rsid w:val="00F05FBF"/>
    <w:rsid w:val="00F21E55"/>
    <w:rsid w:val="00F24A55"/>
    <w:rsid w:val="00F438E0"/>
    <w:rsid w:val="00F53789"/>
    <w:rsid w:val="00F603F9"/>
    <w:rsid w:val="00F718AE"/>
    <w:rsid w:val="00F71D3B"/>
    <w:rsid w:val="00F82C58"/>
    <w:rsid w:val="00F83DB3"/>
    <w:rsid w:val="00F867D2"/>
    <w:rsid w:val="00F91EBA"/>
    <w:rsid w:val="00F940A5"/>
    <w:rsid w:val="00F95ACE"/>
    <w:rsid w:val="00F96B97"/>
    <w:rsid w:val="00FA033A"/>
    <w:rsid w:val="00FA1BE4"/>
    <w:rsid w:val="00FA5A92"/>
    <w:rsid w:val="00FD6EE9"/>
    <w:rsid w:val="00FF1E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22377"/>
  <w15:docId w15:val="{F0242406-3961-4750-99CC-3653E01E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45181">
      <w:bodyDiv w:val="1"/>
      <w:marLeft w:val="0"/>
      <w:marRight w:val="0"/>
      <w:marTop w:val="0"/>
      <w:marBottom w:val="0"/>
      <w:divBdr>
        <w:top w:val="none" w:sz="0" w:space="0" w:color="auto"/>
        <w:left w:val="none" w:sz="0" w:space="0" w:color="auto"/>
        <w:bottom w:val="none" w:sz="0" w:space="0" w:color="auto"/>
        <w:right w:val="none" w:sz="0" w:space="0" w:color="auto"/>
      </w:divBdr>
    </w:div>
    <w:div w:id="255485098">
      <w:bodyDiv w:val="1"/>
      <w:marLeft w:val="0"/>
      <w:marRight w:val="0"/>
      <w:marTop w:val="0"/>
      <w:marBottom w:val="0"/>
      <w:divBdr>
        <w:top w:val="none" w:sz="0" w:space="0" w:color="auto"/>
        <w:left w:val="none" w:sz="0" w:space="0" w:color="auto"/>
        <w:bottom w:val="none" w:sz="0" w:space="0" w:color="auto"/>
        <w:right w:val="none" w:sz="0" w:space="0" w:color="auto"/>
      </w:divBdr>
    </w:div>
    <w:div w:id="503908277">
      <w:bodyDiv w:val="1"/>
      <w:marLeft w:val="0"/>
      <w:marRight w:val="0"/>
      <w:marTop w:val="0"/>
      <w:marBottom w:val="0"/>
      <w:divBdr>
        <w:top w:val="none" w:sz="0" w:space="0" w:color="auto"/>
        <w:left w:val="none" w:sz="0" w:space="0" w:color="auto"/>
        <w:bottom w:val="none" w:sz="0" w:space="0" w:color="auto"/>
        <w:right w:val="none" w:sz="0" w:space="0" w:color="auto"/>
      </w:divBdr>
    </w:div>
    <w:div w:id="945190081">
      <w:bodyDiv w:val="1"/>
      <w:marLeft w:val="0"/>
      <w:marRight w:val="0"/>
      <w:marTop w:val="0"/>
      <w:marBottom w:val="0"/>
      <w:divBdr>
        <w:top w:val="none" w:sz="0" w:space="0" w:color="auto"/>
        <w:left w:val="none" w:sz="0" w:space="0" w:color="auto"/>
        <w:bottom w:val="none" w:sz="0" w:space="0" w:color="auto"/>
        <w:right w:val="none" w:sz="0" w:space="0" w:color="auto"/>
      </w:divBdr>
    </w:div>
    <w:div w:id="988750686">
      <w:bodyDiv w:val="1"/>
      <w:marLeft w:val="0"/>
      <w:marRight w:val="0"/>
      <w:marTop w:val="0"/>
      <w:marBottom w:val="0"/>
      <w:divBdr>
        <w:top w:val="none" w:sz="0" w:space="0" w:color="auto"/>
        <w:left w:val="none" w:sz="0" w:space="0" w:color="auto"/>
        <w:bottom w:val="none" w:sz="0" w:space="0" w:color="auto"/>
        <w:right w:val="none" w:sz="0" w:space="0" w:color="auto"/>
      </w:divBdr>
    </w:div>
    <w:div w:id="1009218131">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437361849">
      <w:bodyDiv w:val="1"/>
      <w:marLeft w:val="0"/>
      <w:marRight w:val="0"/>
      <w:marTop w:val="0"/>
      <w:marBottom w:val="0"/>
      <w:divBdr>
        <w:top w:val="none" w:sz="0" w:space="0" w:color="auto"/>
        <w:left w:val="none" w:sz="0" w:space="0" w:color="auto"/>
        <w:bottom w:val="none" w:sz="0" w:space="0" w:color="auto"/>
        <w:right w:val="none" w:sz="0" w:space="0" w:color="auto"/>
      </w:divBdr>
    </w:div>
    <w:div w:id="1448694228">
      <w:bodyDiv w:val="1"/>
      <w:marLeft w:val="0"/>
      <w:marRight w:val="0"/>
      <w:marTop w:val="0"/>
      <w:marBottom w:val="0"/>
      <w:divBdr>
        <w:top w:val="none" w:sz="0" w:space="0" w:color="auto"/>
        <w:left w:val="none" w:sz="0" w:space="0" w:color="auto"/>
        <w:bottom w:val="none" w:sz="0" w:space="0" w:color="auto"/>
        <w:right w:val="none" w:sz="0" w:space="0" w:color="auto"/>
      </w:divBdr>
      <w:divsChild>
        <w:div w:id="185564682">
          <w:marLeft w:val="750"/>
          <w:marRight w:val="0"/>
          <w:marTop w:val="0"/>
          <w:marBottom w:val="300"/>
          <w:divBdr>
            <w:top w:val="none" w:sz="0" w:space="0" w:color="auto"/>
            <w:left w:val="none" w:sz="0" w:space="0" w:color="auto"/>
            <w:bottom w:val="none" w:sz="0" w:space="0" w:color="auto"/>
            <w:right w:val="none" w:sz="0" w:space="0" w:color="auto"/>
          </w:divBdr>
          <w:divsChild>
            <w:div w:id="1420633801">
              <w:marLeft w:val="0"/>
              <w:marRight w:val="0"/>
              <w:marTop w:val="0"/>
              <w:marBottom w:val="0"/>
              <w:divBdr>
                <w:top w:val="none" w:sz="0" w:space="0" w:color="auto"/>
                <w:left w:val="none" w:sz="0" w:space="0" w:color="auto"/>
                <w:bottom w:val="none" w:sz="0" w:space="0" w:color="auto"/>
                <w:right w:val="none" w:sz="0" w:space="0" w:color="auto"/>
              </w:divBdr>
              <w:divsChild>
                <w:div w:id="1313365306">
                  <w:marLeft w:val="0"/>
                  <w:marRight w:val="0"/>
                  <w:marTop w:val="0"/>
                  <w:marBottom w:val="0"/>
                  <w:divBdr>
                    <w:top w:val="none" w:sz="0" w:space="0" w:color="auto"/>
                    <w:left w:val="none" w:sz="0" w:space="0" w:color="auto"/>
                    <w:bottom w:val="none" w:sz="0" w:space="0" w:color="auto"/>
                    <w:right w:val="none" w:sz="0" w:space="0" w:color="auto"/>
                  </w:divBdr>
                </w:div>
                <w:div w:id="427433401">
                  <w:marLeft w:val="0"/>
                  <w:marRight w:val="0"/>
                  <w:marTop w:val="0"/>
                  <w:marBottom w:val="0"/>
                  <w:divBdr>
                    <w:top w:val="none" w:sz="0" w:space="0" w:color="auto"/>
                    <w:left w:val="none" w:sz="0" w:space="0" w:color="auto"/>
                    <w:bottom w:val="none" w:sz="0" w:space="0" w:color="auto"/>
                    <w:right w:val="none" w:sz="0" w:space="0" w:color="auto"/>
                  </w:divBdr>
                </w:div>
                <w:div w:id="1128664764">
                  <w:marLeft w:val="0"/>
                  <w:marRight w:val="0"/>
                  <w:marTop w:val="0"/>
                  <w:marBottom w:val="0"/>
                  <w:divBdr>
                    <w:top w:val="none" w:sz="0" w:space="0" w:color="auto"/>
                    <w:left w:val="none" w:sz="0" w:space="0" w:color="auto"/>
                    <w:bottom w:val="none" w:sz="0" w:space="0" w:color="auto"/>
                    <w:right w:val="none" w:sz="0" w:space="0" w:color="auto"/>
                  </w:divBdr>
                </w:div>
                <w:div w:id="1020742340">
                  <w:marLeft w:val="0"/>
                  <w:marRight w:val="0"/>
                  <w:marTop w:val="0"/>
                  <w:marBottom w:val="0"/>
                  <w:divBdr>
                    <w:top w:val="none" w:sz="0" w:space="0" w:color="auto"/>
                    <w:left w:val="none" w:sz="0" w:space="0" w:color="auto"/>
                    <w:bottom w:val="none" w:sz="0" w:space="0" w:color="auto"/>
                    <w:right w:val="none" w:sz="0" w:space="0" w:color="auto"/>
                  </w:divBdr>
                </w:div>
                <w:div w:id="1392540738">
                  <w:marLeft w:val="0"/>
                  <w:marRight w:val="0"/>
                  <w:marTop w:val="0"/>
                  <w:marBottom w:val="0"/>
                  <w:divBdr>
                    <w:top w:val="none" w:sz="0" w:space="0" w:color="auto"/>
                    <w:left w:val="none" w:sz="0" w:space="0" w:color="auto"/>
                    <w:bottom w:val="none" w:sz="0" w:space="0" w:color="auto"/>
                    <w:right w:val="none" w:sz="0" w:space="0" w:color="auto"/>
                  </w:divBdr>
                </w:div>
                <w:div w:id="186261072">
                  <w:marLeft w:val="0"/>
                  <w:marRight w:val="0"/>
                  <w:marTop w:val="0"/>
                  <w:marBottom w:val="0"/>
                  <w:divBdr>
                    <w:top w:val="none" w:sz="0" w:space="0" w:color="auto"/>
                    <w:left w:val="none" w:sz="0" w:space="0" w:color="auto"/>
                    <w:bottom w:val="none" w:sz="0" w:space="0" w:color="auto"/>
                    <w:right w:val="none" w:sz="0" w:space="0" w:color="auto"/>
                  </w:divBdr>
                </w:div>
                <w:div w:id="1670136781">
                  <w:marLeft w:val="0"/>
                  <w:marRight w:val="0"/>
                  <w:marTop w:val="0"/>
                  <w:marBottom w:val="0"/>
                  <w:divBdr>
                    <w:top w:val="none" w:sz="0" w:space="0" w:color="auto"/>
                    <w:left w:val="none" w:sz="0" w:space="0" w:color="auto"/>
                    <w:bottom w:val="none" w:sz="0" w:space="0" w:color="auto"/>
                    <w:right w:val="none" w:sz="0" w:space="0" w:color="auto"/>
                  </w:divBdr>
                </w:div>
                <w:div w:id="882255998">
                  <w:marLeft w:val="0"/>
                  <w:marRight w:val="0"/>
                  <w:marTop w:val="0"/>
                  <w:marBottom w:val="0"/>
                  <w:divBdr>
                    <w:top w:val="none" w:sz="0" w:space="0" w:color="auto"/>
                    <w:left w:val="none" w:sz="0" w:space="0" w:color="auto"/>
                    <w:bottom w:val="none" w:sz="0" w:space="0" w:color="auto"/>
                    <w:right w:val="none" w:sz="0" w:space="0" w:color="auto"/>
                  </w:divBdr>
                </w:div>
                <w:div w:id="2042784351">
                  <w:marLeft w:val="0"/>
                  <w:marRight w:val="0"/>
                  <w:marTop w:val="0"/>
                  <w:marBottom w:val="0"/>
                  <w:divBdr>
                    <w:top w:val="none" w:sz="0" w:space="0" w:color="auto"/>
                    <w:left w:val="none" w:sz="0" w:space="0" w:color="auto"/>
                    <w:bottom w:val="none" w:sz="0" w:space="0" w:color="auto"/>
                    <w:right w:val="none" w:sz="0" w:space="0" w:color="auto"/>
                  </w:divBdr>
                </w:div>
                <w:div w:id="1663654514">
                  <w:marLeft w:val="0"/>
                  <w:marRight w:val="0"/>
                  <w:marTop w:val="0"/>
                  <w:marBottom w:val="0"/>
                  <w:divBdr>
                    <w:top w:val="none" w:sz="0" w:space="0" w:color="auto"/>
                    <w:left w:val="none" w:sz="0" w:space="0" w:color="auto"/>
                    <w:bottom w:val="none" w:sz="0" w:space="0" w:color="auto"/>
                    <w:right w:val="none" w:sz="0" w:space="0" w:color="auto"/>
                  </w:divBdr>
                </w:div>
                <w:div w:id="1648821501">
                  <w:marLeft w:val="0"/>
                  <w:marRight w:val="0"/>
                  <w:marTop w:val="0"/>
                  <w:marBottom w:val="0"/>
                  <w:divBdr>
                    <w:top w:val="none" w:sz="0" w:space="0" w:color="auto"/>
                    <w:left w:val="none" w:sz="0" w:space="0" w:color="auto"/>
                    <w:bottom w:val="none" w:sz="0" w:space="0" w:color="auto"/>
                    <w:right w:val="none" w:sz="0" w:space="0" w:color="auto"/>
                  </w:divBdr>
                </w:div>
                <w:div w:id="2012947825">
                  <w:marLeft w:val="0"/>
                  <w:marRight w:val="0"/>
                  <w:marTop w:val="0"/>
                  <w:marBottom w:val="0"/>
                  <w:divBdr>
                    <w:top w:val="none" w:sz="0" w:space="0" w:color="auto"/>
                    <w:left w:val="none" w:sz="0" w:space="0" w:color="auto"/>
                    <w:bottom w:val="none" w:sz="0" w:space="0" w:color="auto"/>
                    <w:right w:val="none" w:sz="0" w:space="0" w:color="auto"/>
                  </w:divBdr>
                </w:div>
                <w:div w:id="1955093635">
                  <w:marLeft w:val="0"/>
                  <w:marRight w:val="0"/>
                  <w:marTop w:val="0"/>
                  <w:marBottom w:val="0"/>
                  <w:divBdr>
                    <w:top w:val="none" w:sz="0" w:space="0" w:color="auto"/>
                    <w:left w:val="none" w:sz="0" w:space="0" w:color="auto"/>
                    <w:bottom w:val="none" w:sz="0" w:space="0" w:color="auto"/>
                    <w:right w:val="none" w:sz="0" w:space="0" w:color="auto"/>
                  </w:divBdr>
                </w:div>
                <w:div w:id="704405362">
                  <w:marLeft w:val="0"/>
                  <w:marRight w:val="0"/>
                  <w:marTop w:val="0"/>
                  <w:marBottom w:val="0"/>
                  <w:divBdr>
                    <w:top w:val="none" w:sz="0" w:space="0" w:color="auto"/>
                    <w:left w:val="none" w:sz="0" w:space="0" w:color="auto"/>
                    <w:bottom w:val="none" w:sz="0" w:space="0" w:color="auto"/>
                    <w:right w:val="none" w:sz="0" w:space="0" w:color="auto"/>
                  </w:divBdr>
                </w:div>
                <w:div w:id="939067798">
                  <w:marLeft w:val="0"/>
                  <w:marRight w:val="0"/>
                  <w:marTop w:val="0"/>
                  <w:marBottom w:val="0"/>
                  <w:divBdr>
                    <w:top w:val="none" w:sz="0" w:space="0" w:color="auto"/>
                    <w:left w:val="none" w:sz="0" w:space="0" w:color="auto"/>
                    <w:bottom w:val="none" w:sz="0" w:space="0" w:color="auto"/>
                    <w:right w:val="none" w:sz="0" w:space="0" w:color="auto"/>
                  </w:divBdr>
                </w:div>
                <w:div w:id="1188327937">
                  <w:marLeft w:val="0"/>
                  <w:marRight w:val="0"/>
                  <w:marTop w:val="0"/>
                  <w:marBottom w:val="0"/>
                  <w:divBdr>
                    <w:top w:val="none" w:sz="0" w:space="0" w:color="auto"/>
                    <w:left w:val="none" w:sz="0" w:space="0" w:color="auto"/>
                    <w:bottom w:val="none" w:sz="0" w:space="0" w:color="auto"/>
                    <w:right w:val="none" w:sz="0" w:space="0" w:color="auto"/>
                  </w:divBdr>
                </w:div>
                <w:div w:id="789054510">
                  <w:marLeft w:val="0"/>
                  <w:marRight w:val="0"/>
                  <w:marTop w:val="0"/>
                  <w:marBottom w:val="0"/>
                  <w:divBdr>
                    <w:top w:val="none" w:sz="0" w:space="0" w:color="auto"/>
                    <w:left w:val="none" w:sz="0" w:space="0" w:color="auto"/>
                    <w:bottom w:val="none" w:sz="0" w:space="0" w:color="auto"/>
                    <w:right w:val="none" w:sz="0" w:space="0" w:color="auto"/>
                  </w:divBdr>
                </w:div>
                <w:div w:id="1624729960">
                  <w:marLeft w:val="0"/>
                  <w:marRight w:val="0"/>
                  <w:marTop w:val="0"/>
                  <w:marBottom w:val="0"/>
                  <w:divBdr>
                    <w:top w:val="none" w:sz="0" w:space="0" w:color="auto"/>
                    <w:left w:val="none" w:sz="0" w:space="0" w:color="auto"/>
                    <w:bottom w:val="none" w:sz="0" w:space="0" w:color="auto"/>
                    <w:right w:val="none" w:sz="0" w:space="0" w:color="auto"/>
                  </w:divBdr>
                </w:div>
                <w:div w:id="1934437339">
                  <w:marLeft w:val="0"/>
                  <w:marRight w:val="0"/>
                  <w:marTop w:val="0"/>
                  <w:marBottom w:val="0"/>
                  <w:divBdr>
                    <w:top w:val="none" w:sz="0" w:space="0" w:color="auto"/>
                    <w:left w:val="none" w:sz="0" w:space="0" w:color="auto"/>
                    <w:bottom w:val="none" w:sz="0" w:space="0" w:color="auto"/>
                    <w:right w:val="none" w:sz="0" w:space="0" w:color="auto"/>
                  </w:divBdr>
                </w:div>
                <w:div w:id="1992950753">
                  <w:marLeft w:val="0"/>
                  <w:marRight w:val="0"/>
                  <w:marTop w:val="0"/>
                  <w:marBottom w:val="0"/>
                  <w:divBdr>
                    <w:top w:val="none" w:sz="0" w:space="0" w:color="auto"/>
                    <w:left w:val="none" w:sz="0" w:space="0" w:color="auto"/>
                    <w:bottom w:val="none" w:sz="0" w:space="0" w:color="auto"/>
                    <w:right w:val="none" w:sz="0" w:space="0" w:color="auto"/>
                  </w:divBdr>
                </w:div>
                <w:div w:id="1320187367">
                  <w:marLeft w:val="0"/>
                  <w:marRight w:val="0"/>
                  <w:marTop w:val="0"/>
                  <w:marBottom w:val="0"/>
                  <w:divBdr>
                    <w:top w:val="none" w:sz="0" w:space="0" w:color="auto"/>
                    <w:left w:val="none" w:sz="0" w:space="0" w:color="auto"/>
                    <w:bottom w:val="none" w:sz="0" w:space="0" w:color="auto"/>
                    <w:right w:val="none" w:sz="0" w:space="0" w:color="auto"/>
                  </w:divBdr>
                </w:div>
                <w:div w:id="1556545618">
                  <w:marLeft w:val="0"/>
                  <w:marRight w:val="0"/>
                  <w:marTop w:val="0"/>
                  <w:marBottom w:val="0"/>
                  <w:divBdr>
                    <w:top w:val="none" w:sz="0" w:space="0" w:color="auto"/>
                    <w:left w:val="none" w:sz="0" w:space="0" w:color="auto"/>
                    <w:bottom w:val="none" w:sz="0" w:space="0" w:color="auto"/>
                    <w:right w:val="none" w:sz="0" w:space="0" w:color="auto"/>
                  </w:divBdr>
                </w:div>
                <w:div w:id="1218976814">
                  <w:marLeft w:val="0"/>
                  <w:marRight w:val="0"/>
                  <w:marTop w:val="0"/>
                  <w:marBottom w:val="0"/>
                  <w:divBdr>
                    <w:top w:val="none" w:sz="0" w:space="0" w:color="auto"/>
                    <w:left w:val="none" w:sz="0" w:space="0" w:color="auto"/>
                    <w:bottom w:val="none" w:sz="0" w:space="0" w:color="auto"/>
                    <w:right w:val="none" w:sz="0" w:space="0" w:color="auto"/>
                  </w:divBdr>
                </w:div>
                <w:div w:id="45109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05949">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18</Pages>
  <Words>8165</Words>
  <Characters>46542</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4</cp:revision>
  <cp:lastPrinted>2023-04-10T13:27:00Z</cp:lastPrinted>
  <dcterms:created xsi:type="dcterms:W3CDTF">2024-02-13T16:34:00Z</dcterms:created>
  <dcterms:modified xsi:type="dcterms:W3CDTF">2024-02-20T10:36:00Z</dcterms:modified>
</cp:coreProperties>
</file>