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3F81F" w14:textId="0EDBFD42" w:rsidR="002C61B1" w:rsidRDefault="002C61B1" w:rsidP="00972C14">
      <w:pPr>
        <w:widowControl w:val="0"/>
        <w:suppressAutoHyphens/>
        <w:autoSpaceDE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lang w:eastAsia="zh-CN"/>
        </w:rPr>
      </w:pPr>
    </w:p>
    <w:p w14:paraId="48D82218" w14:textId="77777777" w:rsid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ДОГОВОР № ___________ </w:t>
      </w:r>
    </w:p>
    <w:p w14:paraId="2E0278D9" w14:textId="227157D9" w:rsidR="0007132D" w:rsidRPr="0007132D" w:rsidRDefault="0007132D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>
        <w:rPr>
          <w:rFonts w:ascii="Times New Roman" w:eastAsia="Times New Roman" w:hAnsi="Times New Roman"/>
          <w:b/>
          <w:bCs/>
          <w:lang w:val="en-US" w:eastAsia="ru-RU"/>
        </w:rPr>
        <w:t>с</w:t>
      </w:r>
      <w:r>
        <w:rPr>
          <w:rFonts w:ascii="Times New Roman" w:eastAsia="Times New Roman" w:hAnsi="Times New Roman"/>
          <w:b/>
          <w:bCs/>
          <w:lang w:eastAsia="ru-RU"/>
        </w:rPr>
        <w:t xml:space="preserve"> субъектом малого предпринимательства</w:t>
      </w:r>
    </w:p>
    <w:p w14:paraId="030ACDA8" w14:textId="2E5D50EF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Санкт-Петербург               </w:t>
      </w:r>
      <w:r w:rsidRPr="002C61B1">
        <w:rPr>
          <w:rFonts w:ascii="Times New Roman" w:eastAsia="Times New Roman" w:hAnsi="Times New Roman"/>
          <w:lang w:eastAsia="ru-RU"/>
        </w:rPr>
        <w:tab/>
        <w:t xml:space="preserve">                                                              </w:t>
      </w:r>
      <w:proofErr w:type="gramStart"/>
      <w:r w:rsidRPr="002C61B1">
        <w:rPr>
          <w:rFonts w:ascii="Times New Roman" w:eastAsia="Times New Roman" w:hAnsi="Times New Roman"/>
          <w:lang w:eastAsia="ru-RU"/>
        </w:rPr>
        <w:t xml:space="preserve">   «</w:t>
      </w:r>
      <w:proofErr w:type="gramEnd"/>
      <w:r w:rsidRPr="002C61B1">
        <w:rPr>
          <w:rFonts w:ascii="Times New Roman" w:eastAsia="Times New Roman" w:hAnsi="Times New Roman"/>
          <w:lang w:eastAsia="ru-RU"/>
        </w:rPr>
        <w:t>___» _______________  202</w:t>
      </w:r>
      <w:r w:rsidR="0007132D" w:rsidRPr="0007132D">
        <w:rPr>
          <w:rFonts w:ascii="Times New Roman" w:eastAsia="Times New Roman" w:hAnsi="Times New Roman"/>
          <w:lang w:eastAsia="ru-RU"/>
        </w:rPr>
        <w:t>4</w:t>
      </w:r>
      <w:r w:rsidRPr="002C61B1">
        <w:rPr>
          <w:rFonts w:ascii="Times New Roman" w:eastAsia="Times New Roman" w:hAnsi="Times New Roman"/>
          <w:lang w:eastAsia="ru-RU"/>
        </w:rPr>
        <w:t>г.</w:t>
      </w:r>
    </w:p>
    <w:p w14:paraId="50806858" w14:textId="77777777" w:rsidR="002C61B1" w:rsidRPr="002C61B1" w:rsidRDefault="002C61B1" w:rsidP="002C61B1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692FC84B" w14:textId="182E6398" w:rsidR="002C61B1" w:rsidRPr="002C61B1" w:rsidRDefault="000D7D79" w:rsidP="00395CB3">
      <w:pPr>
        <w:spacing w:after="160" w:line="240" w:lineRule="auto"/>
        <w:ind w:firstLine="567"/>
        <w:contextualSpacing/>
        <w:jc w:val="both"/>
        <w:rPr>
          <w:rFonts w:ascii="Times New Roman" w:eastAsia="Times New Roman" w:hAnsi="Times New Roman"/>
          <w:lang w:eastAsia="zh-CN"/>
        </w:rPr>
      </w:pPr>
      <w:r w:rsidRPr="000D7D79">
        <w:rPr>
          <w:rFonts w:ascii="Times New Roman" w:eastAsia="Times New Roman" w:hAnsi="Times New Roman"/>
          <w:b/>
          <w:lang w:eastAsia="ru-RU"/>
        </w:rPr>
        <w:t xml:space="preserve">Санкт-Петербургское государственное бюджетное учреждение культуры «Петербург-кино» (СПб ГБУК «Петербург-кино»), </w:t>
      </w:r>
      <w:r w:rsidRPr="000D7D79">
        <w:rPr>
          <w:rFonts w:ascii="Times New Roman" w:eastAsia="Times New Roman" w:hAnsi="Times New Roman"/>
          <w:lang w:eastAsia="ru-RU"/>
        </w:rPr>
        <w:t>именуемое в дальнейшем «Заказчик», в лице генерального директора Томской Людмилы Ивановны, действующего на основании Устава</w:t>
      </w:r>
      <w:r w:rsidR="002C61B1" w:rsidRPr="000D7D79">
        <w:rPr>
          <w:rFonts w:ascii="Times New Roman" w:eastAsia="Times New Roman" w:hAnsi="Times New Roman"/>
          <w:lang w:eastAsia="zh-CN"/>
        </w:rPr>
        <w:t>,</w:t>
      </w:r>
      <w:r w:rsidR="002C61B1" w:rsidRPr="002C61B1">
        <w:rPr>
          <w:rFonts w:ascii="Times New Roman" w:eastAsia="Times New Roman" w:hAnsi="Times New Roman"/>
          <w:lang w:eastAsia="zh-CN"/>
        </w:rPr>
        <w:t xml:space="preserve"> с одной стороны, и</w:t>
      </w:r>
    </w:p>
    <w:p w14:paraId="6923CB4C" w14:textId="05DEF2E8" w:rsidR="002C61B1" w:rsidRPr="002C61B1" w:rsidRDefault="002C61B1" w:rsidP="00395CB3">
      <w:pPr>
        <w:spacing w:after="160" w:line="240" w:lineRule="auto"/>
        <w:ind w:firstLine="567"/>
        <w:contextualSpacing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        ____________________, именуемое в дальнейшем </w:t>
      </w:r>
      <w:r w:rsidRPr="002C61B1">
        <w:rPr>
          <w:rFonts w:ascii="Times New Roman" w:eastAsia="Times New Roman" w:hAnsi="Times New Roman"/>
          <w:b/>
          <w:bCs/>
          <w:lang w:eastAsia="ru-RU"/>
        </w:rPr>
        <w:t>«</w:t>
      </w:r>
      <w:r w:rsidR="00C142D0">
        <w:rPr>
          <w:rFonts w:ascii="Times New Roman" w:eastAsia="Times New Roman" w:hAnsi="Times New Roman"/>
          <w:b/>
          <w:lang w:eastAsia="ru-RU"/>
        </w:rPr>
        <w:t>Исполнитель</w:t>
      </w:r>
      <w:r w:rsidRPr="002C61B1">
        <w:rPr>
          <w:rFonts w:ascii="Times New Roman" w:eastAsia="Times New Roman" w:hAnsi="Times New Roman"/>
          <w:b/>
          <w:bCs/>
          <w:lang w:eastAsia="ru-RU"/>
        </w:rPr>
        <w:t>»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, </w:t>
      </w:r>
      <w:r w:rsidRPr="002C61B1">
        <w:rPr>
          <w:rFonts w:ascii="Times New Roman" w:eastAsia="Times New Roman" w:hAnsi="Times New Roman"/>
          <w:lang w:eastAsia="ru-RU"/>
        </w:rPr>
        <w:t>в лице _______________ (должность, Ф.И.О.), действующего на основании _____, с другой стороны, именуемые при совместном упоминании «Стороны», заключили настоящий договор (далее – Договор) о нижеследующем:</w:t>
      </w:r>
    </w:p>
    <w:p w14:paraId="1D3B0B96" w14:textId="77777777" w:rsidR="002C61B1" w:rsidRPr="002C61B1" w:rsidRDefault="002C61B1" w:rsidP="002C61B1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7D383F52" w14:textId="77777777" w:rsidR="002C61B1" w:rsidRPr="002C61B1" w:rsidRDefault="002C61B1" w:rsidP="002C61B1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Предмет Договора</w:t>
      </w:r>
    </w:p>
    <w:p w14:paraId="6BE98689" w14:textId="0A07736C" w:rsidR="00085730" w:rsidRPr="000F3FB1" w:rsidRDefault="00C142D0" w:rsidP="00C142D0">
      <w:pPr>
        <w:numPr>
          <w:ilvl w:val="1"/>
          <w:numId w:val="16"/>
        </w:numPr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eastAsia="Times New Roman" w:hAnsi="Times New Roman"/>
          <w:lang w:eastAsia="ru-RU"/>
        </w:rPr>
        <w:t>Исполнитель</w:t>
      </w:r>
      <w:r w:rsidR="002C61B1" w:rsidRPr="002C61B1">
        <w:rPr>
          <w:rFonts w:ascii="Times New Roman" w:eastAsia="Times New Roman" w:hAnsi="Times New Roman"/>
          <w:lang w:eastAsia="ru-RU"/>
        </w:rPr>
        <w:t xml:space="preserve"> обязуется </w:t>
      </w:r>
      <w:r>
        <w:rPr>
          <w:rFonts w:ascii="Times New Roman" w:eastAsia="Times New Roman" w:hAnsi="Times New Roman"/>
          <w:lang w:eastAsia="ru-RU"/>
        </w:rPr>
        <w:t xml:space="preserve">оказать </w:t>
      </w:r>
      <w:r w:rsidR="0037453C">
        <w:rPr>
          <w:rFonts w:ascii="Times New Roman" w:eastAsia="Times New Roman" w:hAnsi="Times New Roman"/>
          <w:lang w:eastAsia="ru-RU"/>
        </w:rPr>
        <w:t>у</w:t>
      </w:r>
      <w:r w:rsidR="0037453C" w:rsidRPr="0037453C">
        <w:rPr>
          <w:rFonts w:ascii="Times New Roman" w:eastAsia="Times New Roman" w:hAnsi="Times New Roman"/>
          <w:lang w:eastAsia="ru-RU"/>
        </w:rPr>
        <w:t xml:space="preserve">слуги по построению локально-вычислительной сети (ЛВС), замену, модернизацию и настройку активного оборудования и серверов, обеспечение поддержки </w:t>
      </w:r>
      <w:proofErr w:type="spellStart"/>
      <w:r w:rsidR="0037453C" w:rsidRPr="0037453C">
        <w:rPr>
          <w:rFonts w:ascii="Times New Roman" w:eastAsia="Times New Roman" w:hAnsi="Times New Roman"/>
          <w:lang w:eastAsia="ru-RU"/>
        </w:rPr>
        <w:t>it</w:t>
      </w:r>
      <w:proofErr w:type="spellEnd"/>
      <w:r w:rsidR="0037453C" w:rsidRPr="0037453C">
        <w:rPr>
          <w:rFonts w:ascii="Times New Roman" w:eastAsia="Times New Roman" w:hAnsi="Times New Roman"/>
          <w:lang w:eastAsia="ru-RU"/>
        </w:rPr>
        <w:t xml:space="preserve"> инфраструктуры и пользователей</w:t>
      </w:r>
      <w:r w:rsidRPr="00C142D0">
        <w:rPr>
          <w:rFonts w:ascii="Times New Roman" w:eastAsia="Times New Roman" w:hAnsi="Times New Roman"/>
          <w:lang w:eastAsia="ru-RU"/>
        </w:rPr>
        <w:t xml:space="preserve"> для нужд</w:t>
      </w:r>
      <w:r w:rsidR="000D7D79" w:rsidRPr="000D7D79">
        <w:rPr>
          <w:rFonts w:ascii="Times New Roman" w:eastAsia="Times New Roman" w:hAnsi="Times New Roman"/>
          <w:lang w:eastAsia="ru-RU"/>
        </w:rPr>
        <w:t xml:space="preserve"> СПБ ГБУК «Петербург-кино»</w:t>
      </w:r>
      <w:r w:rsidR="002C61B1" w:rsidRPr="002C61B1">
        <w:rPr>
          <w:rFonts w:ascii="Times New Roman" w:eastAsia="Times New Roman" w:hAnsi="Times New Roman"/>
          <w:lang w:eastAsia="ru-RU"/>
        </w:rPr>
        <w:t>,</w:t>
      </w:r>
      <w:r w:rsidR="002C61B1" w:rsidRPr="002C61B1">
        <w:rPr>
          <w:rFonts w:ascii="Times New Roman" w:eastAsia="Times New Roman" w:hAnsi="Times New Roman"/>
          <w:b/>
          <w:lang w:eastAsia="ru-RU"/>
        </w:rPr>
        <w:t xml:space="preserve"> </w:t>
      </w:r>
      <w:r w:rsidR="000D7D79" w:rsidRPr="002C61B1">
        <w:rPr>
          <w:rFonts w:ascii="Times New Roman" w:eastAsia="Times New Roman" w:hAnsi="Times New Roman"/>
          <w:lang w:eastAsia="ru-RU"/>
        </w:rPr>
        <w:t xml:space="preserve">в соответствии с </w:t>
      </w:r>
      <w:r w:rsidR="000D7D79">
        <w:rPr>
          <w:rFonts w:ascii="Times New Roman" w:eastAsia="Times New Roman" w:hAnsi="Times New Roman"/>
          <w:lang w:eastAsia="ru-RU"/>
        </w:rPr>
        <w:t>Техническим заданием (</w:t>
      </w:r>
      <w:r w:rsidR="000D7D79" w:rsidRPr="002C61B1">
        <w:rPr>
          <w:rFonts w:ascii="Times New Roman" w:eastAsia="Times New Roman" w:hAnsi="Times New Roman"/>
          <w:lang w:eastAsia="ru-RU"/>
        </w:rPr>
        <w:t>Приложением № 1</w:t>
      </w:r>
      <w:r w:rsidR="000D7D79">
        <w:rPr>
          <w:rFonts w:ascii="Times New Roman" w:eastAsia="Times New Roman" w:hAnsi="Times New Roman"/>
          <w:lang w:eastAsia="ru-RU"/>
        </w:rPr>
        <w:t xml:space="preserve"> к Договору),</w:t>
      </w:r>
      <w:r w:rsidR="000D7D79" w:rsidRPr="002C61B1">
        <w:rPr>
          <w:rFonts w:ascii="Times New Roman" w:eastAsia="Times New Roman" w:hAnsi="Times New Roman"/>
          <w:lang w:eastAsia="ru-RU"/>
        </w:rPr>
        <w:t xml:space="preserve"> </w:t>
      </w:r>
      <w:r w:rsidR="002C61B1" w:rsidRPr="002C61B1">
        <w:rPr>
          <w:rFonts w:ascii="Times New Roman" w:eastAsia="Times New Roman" w:hAnsi="Times New Roman"/>
          <w:lang w:eastAsia="ru-RU"/>
        </w:rPr>
        <w:t xml:space="preserve">а Заказчик обязуется принять надлежащим образом </w:t>
      </w:r>
      <w:r>
        <w:rPr>
          <w:rFonts w:ascii="Times New Roman" w:eastAsia="Times New Roman" w:hAnsi="Times New Roman"/>
          <w:lang w:eastAsia="ru-RU"/>
        </w:rPr>
        <w:t>оказанные</w:t>
      </w:r>
      <w:r w:rsidR="002C61B1" w:rsidRPr="002C61B1">
        <w:rPr>
          <w:rFonts w:ascii="Times New Roman" w:eastAsia="Times New Roman" w:hAnsi="Times New Roman"/>
          <w:lang w:eastAsia="ru-RU"/>
        </w:rPr>
        <w:t xml:space="preserve"> </w:t>
      </w:r>
      <w:r>
        <w:rPr>
          <w:rFonts w:ascii="Times New Roman" w:eastAsia="Times New Roman" w:hAnsi="Times New Roman"/>
          <w:lang w:eastAsia="ru-RU"/>
        </w:rPr>
        <w:t>услуги</w:t>
      </w:r>
      <w:r w:rsidR="002C61B1" w:rsidRPr="002C61B1">
        <w:rPr>
          <w:rFonts w:ascii="Times New Roman" w:eastAsia="Times New Roman" w:hAnsi="Times New Roman"/>
          <w:lang w:eastAsia="ru-RU"/>
        </w:rPr>
        <w:t xml:space="preserve"> и оплатить их.</w:t>
      </w:r>
    </w:p>
    <w:p w14:paraId="0E8E4AE2" w14:textId="77777777" w:rsidR="002C61B1" w:rsidRPr="002C61B1" w:rsidRDefault="002C61B1" w:rsidP="002C61B1">
      <w:pPr>
        <w:adjustRightInd w:val="0"/>
        <w:spacing w:after="0" w:line="240" w:lineRule="auto"/>
        <w:ind w:firstLine="284"/>
        <w:contextualSpacing/>
        <w:jc w:val="both"/>
        <w:rPr>
          <w:rFonts w:ascii="Times New Roman" w:hAnsi="Times New Roman"/>
          <w:b/>
          <w:lang w:eastAsia="ru-RU"/>
        </w:rPr>
      </w:pPr>
    </w:p>
    <w:p w14:paraId="03DB7E12" w14:textId="77EE5689" w:rsidR="002C61B1" w:rsidRPr="002C61B1" w:rsidRDefault="002C61B1" w:rsidP="002C61B1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Сроки</w:t>
      </w:r>
      <w:r w:rsidR="000D7D79">
        <w:rPr>
          <w:rFonts w:ascii="Times New Roman" w:eastAsia="Times New Roman" w:hAnsi="Times New Roman"/>
          <w:b/>
          <w:bCs/>
          <w:lang w:eastAsia="ru-RU"/>
        </w:rPr>
        <w:t xml:space="preserve"> и место </w:t>
      </w:r>
      <w:r w:rsidR="00C142D0">
        <w:rPr>
          <w:rFonts w:ascii="Times New Roman" w:eastAsia="Times New Roman" w:hAnsi="Times New Roman"/>
          <w:b/>
          <w:bCs/>
          <w:lang w:eastAsia="ru-RU"/>
        </w:rPr>
        <w:t>оказания</w:t>
      </w: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="00C142D0">
        <w:rPr>
          <w:rFonts w:ascii="Times New Roman" w:eastAsia="Times New Roman" w:hAnsi="Times New Roman"/>
          <w:b/>
          <w:bCs/>
          <w:lang w:eastAsia="ru-RU"/>
        </w:rPr>
        <w:t>услуг</w:t>
      </w:r>
    </w:p>
    <w:p w14:paraId="16803456" w14:textId="15FE4814" w:rsidR="002C61B1" w:rsidRDefault="000D7D79" w:rsidP="00C142D0">
      <w:pPr>
        <w:numPr>
          <w:ilvl w:val="1"/>
          <w:numId w:val="16"/>
        </w:numPr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Срок </w:t>
      </w:r>
      <w:r w:rsidR="00C142D0">
        <w:rPr>
          <w:rFonts w:ascii="Times New Roman" w:eastAsia="Times New Roman" w:hAnsi="Times New Roman"/>
          <w:lang w:eastAsia="ru-RU"/>
        </w:rPr>
        <w:t>оказания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>
        <w:rPr>
          <w:rFonts w:ascii="Times New Roman" w:eastAsia="Times New Roman" w:hAnsi="Times New Roman"/>
          <w:lang w:eastAsia="ru-RU"/>
        </w:rPr>
        <w:t>:</w:t>
      </w:r>
      <w:r w:rsidRPr="000D7D79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 xml:space="preserve">с даты заключения Договора по </w:t>
      </w:r>
      <w:r w:rsidR="00C142D0" w:rsidRPr="00C142D0">
        <w:rPr>
          <w:rFonts w:ascii="Times New Roman" w:eastAsia="Times New Roman" w:hAnsi="Times New Roman"/>
          <w:lang w:eastAsia="ru-RU"/>
        </w:rPr>
        <w:t>31.12</w:t>
      </w:r>
      <w:r w:rsidRPr="000D7D79">
        <w:rPr>
          <w:rFonts w:ascii="Times New Roman" w:eastAsia="Times New Roman" w:hAnsi="Times New Roman"/>
          <w:lang w:eastAsia="ru-RU"/>
        </w:rPr>
        <w:t>.</w:t>
      </w:r>
      <w:r w:rsidR="00C142D0">
        <w:rPr>
          <w:rFonts w:ascii="Times New Roman" w:eastAsia="Times New Roman" w:hAnsi="Times New Roman"/>
          <w:lang w:eastAsia="ru-RU"/>
        </w:rPr>
        <w:t>2024.</w:t>
      </w:r>
    </w:p>
    <w:p w14:paraId="5E85F873" w14:textId="7EE8FC3B" w:rsidR="000D7D79" w:rsidRPr="000D7D79" w:rsidRDefault="000D7D79" w:rsidP="00C142D0">
      <w:pPr>
        <w:numPr>
          <w:ilvl w:val="1"/>
          <w:numId w:val="16"/>
        </w:numPr>
        <w:spacing w:after="0" w:line="240" w:lineRule="auto"/>
        <w:ind w:left="0" w:firstLine="567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0D7D79">
        <w:rPr>
          <w:rFonts w:ascii="Times New Roman" w:eastAsia="Times New Roman" w:hAnsi="Times New Roman"/>
          <w:lang w:eastAsia="ru-RU"/>
        </w:rPr>
        <w:t xml:space="preserve">Место </w:t>
      </w:r>
      <w:r w:rsidR="00C142D0">
        <w:rPr>
          <w:rFonts w:ascii="Times New Roman" w:eastAsia="Times New Roman" w:hAnsi="Times New Roman"/>
          <w:lang w:eastAsia="ru-RU"/>
        </w:rPr>
        <w:t>оказания</w:t>
      </w:r>
      <w:r w:rsidRPr="000D7D79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0D7D79">
        <w:rPr>
          <w:rFonts w:ascii="Times New Roman" w:eastAsia="Times New Roman" w:hAnsi="Times New Roman"/>
          <w:lang w:eastAsia="ru-RU"/>
        </w:rPr>
        <w:t>:</w:t>
      </w:r>
    </w:p>
    <w:p w14:paraId="2B145558" w14:textId="77777777" w:rsid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Санкт-Петербург, реки Фонт</w:t>
      </w:r>
      <w:r>
        <w:rPr>
          <w:lang w:eastAsia="ru-RU"/>
        </w:rPr>
        <w:t>анки наб., д.15, литера А;</w:t>
      </w:r>
    </w:p>
    <w:p w14:paraId="6BDC8D4F" w14:textId="77777777" w:rsid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Санкт-Пете</w:t>
      </w:r>
      <w:r>
        <w:rPr>
          <w:lang w:eastAsia="ru-RU"/>
        </w:rPr>
        <w:t>рбург, Ярославский просп., д.55;</w:t>
      </w:r>
    </w:p>
    <w:p w14:paraId="55278582" w14:textId="77777777" w:rsid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</w:t>
      </w:r>
      <w:r>
        <w:rPr>
          <w:lang w:eastAsia="ru-RU"/>
        </w:rPr>
        <w:t>Петербург, Караванная ул., д.12;</w:t>
      </w:r>
    </w:p>
    <w:p w14:paraId="51897BE9" w14:textId="77777777" w:rsid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Санкт-Петер</w:t>
      </w:r>
      <w:r>
        <w:rPr>
          <w:lang w:eastAsia="ru-RU"/>
        </w:rPr>
        <w:t>бург, Пискаревский просп., д.32;</w:t>
      </w:r>
    </w:p>
    <w:p w14:paraId="2FE72CBF" w14:textId="77777777" w:rsid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Санкт-Пе</w:t>
      </w:r>
      <w:r>
        <w:rPr>
          <w:lang w:eastAsia="ru-RU"/>
        </w:rPr>
        <w:t>тербург, Московский пр-т, 202;</w:t>
      </w:r>
    </w:p>
    <w:p w14:paraId="4B4149C6" w14:textId="726165B5" w:rsid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Санкт-Петербург, Погра</w:t>
      </w:r>
      <w:r>
        <w:rPr>
          <w:lang w:eastAsia="ru-RU"/>
        </w:rPr>
        <w:t>ничника Гарькавого, д.22 корп.1;</w:t>
      </w:r>
    </w:p>
    <w:p w14:paraId="147D6C4E" w14:textId="1D87C4AC" w:rsidR="000D7D79" w:rsidRPr="00C142D0" w:rsidRDefault="00C142D0" w:rsidP="00C142D0">
      <w:pPr>
        <w:pStyle w:val="a5"/>
        <w:numPr>
          <w:ilvl w:val="0"/>
          <w:numId w:val="44"/>
        </w:numPr>
        <w:ind w:left="0" w:firstLine="567"/>
        <w:jc w:val="both"/>
        <w:outlineLvl w:val="0"/>
        <w:rPr>
          <w:lang w:eastAsia="ru-RU"/>
        </w:rPr>
      </w:pPr>
      <w:r w:rsidRPr="00C142D0">
        <w:rPr>
          <w:lang w:eastAsia="ru-RU"/>
        </w:rPr>
        <w:t>г. Санкт-Петербург</w:t>
      </w:r>
      <w:r>
        <w:rPr>
          <w:lang w:eastAsia="ru-RU"/>
        </w:rPr>
        <w:t>, Новочеркасский, д.47, корп.1.</w:t>
      </w:r>
    </w:p>
    <w:p w14:paraId="2D69A29D" w14:textId="77777777" w:rsidR="000D7D79" w:rsidRPr="002C61B1" w:rsidRDefault="000D7D79" w:rsidP="000D7D79">
      <w:pPr>
        <w:spacing w:after="0" w:line="240" w:lineRule="auto"/>
        <w:ind w:left="420"/>
        <w:contextualSpacing/>
        <w:jc w:val="both"/>
        <w:outlineLvl w:val="0"/>
        <w:rPr>
          <w:rFonts w:ascii="Times New Roman" w:eastAsia="Times New Roman" w:hAnsi="Times New Roman"/>
          <w:lang w:eastAsia="ru-RU"/>
        </w:rPr>
      </w:pPr>
    </w:p>
    <w:p w14:paraId="6E2DE5C7" w14:textId="169D8759" w:rsidR="002C61B1" w:rsidRPr="002C61B1" w:rsidRDefault="002C61B1" w:rsidP="002C61B1">
      <w:pPr>
        <w:numPr>
          <w:ilvl w:val="0"/>
          <w:numId w:val="16"/>
        </w:numPr>
        <w:spacing w:after="0" w:line="240" w:lineRule="auto"/>
        <w:ind w:left="0" w:firstLine="0"/>
        <w:contextualSpacing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Стоимость </w:t>
      </w:r>
      <w:r w:rsidR="00C142D0">
        <w:rPr>
          <w:rFonts w:ascii="Times New Roman" w:eastAsia="Times New Roman" w:hAnsi="Times New Roman"/>
          <w:b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 и порядок расчетов</w:t>
      </w:r>
    </w:p>
    <w:p w14:paraId="71D50032" w14:textId="19598EFA" w:rsidR="002C61B1" w:rsidRPr="002C61B1" w:rsidRDefault="002C61B1" w:rsidP="00C52C94">
      <w:pPr>
        <w:keepNext/>
        <w:spacing w:before="240" w:after="60" w:line="240" w:lineRule="auto"/>
        <w:ind w:firstLine="567"/>
        <w:contextualSpacing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3.1. Стоимость </w:t>
      </w:r>
      <w:r w:rsidR="00C142D0">
        <w:rPr>
          <w:rFonts w:ascii="Times New Roman" w:eastAsia="Times New Roman" w:hAnsi="Times New Roman"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 по Договору (Цена Договора) составляет </w:t>
      </w:r>
      <w:r w:rsidRPr="002C61B1">
        <w:rPr>
          <w:rFonts w:ascii="Times New Roman" w:eastAsia="Times New Roman" w:hAnsi="Times New Roman"/>
          <w:b/>
          <w:bCs/>
          <w:lang w:eastAsia="ru-RU"/>
        </w:rPr>
        <w:t>_______________ (______________) рублей __ копеек</w:t>
      </w:r>
      <w:r w:rsidRPr="002C61B1">
        <w:rPr>
          <w:rFonts w:ascii="Times New Roman" w:eastAsia="Times New Roman" w:hAnsi="Times New Roman"/>
          <w:bCs/>
          <w:lang w:eastAsia="ru-RU"/>
        </w:rPr>
        <w:t>, в т.ч. НДС ___________ (_______________)</w:t>
      </w:r>
      <w:r w:rsidR="00F74BDD">
        <w:rPr>
          <w:rStyle w:val="afa"/>
          <w:rFonts w:ascii="Times New Roman" w:eastAsia="Times New Roman" w:hAnsi="Times New Roman"/>
          <w:bCs/>
          <w:lang w:eastAsia="ru-RU"/>
        </w:rPr>
        <w:footnoteReference w:id="2"/>
      </w:r>
      <w:r w:rsidRPr="002C61B1">
        <w:rPr>
          <w:rFonts w:ascii="Times New Roman" w:eastAsia="Times New Roman" w:hAnsi="Times New Roman"/>
          <w:bCs/>
          <w:lang w:eastAsia="ru-RU"/>
        </w:rPr>
        <w:t xml:space="preserve">руб. __ коп.    </w:t>
      </w:r>
    </w:p>
    <w:p w14:paraId="1C52BB59" w14:textId="479E0D17" w:rsidR="002C61B1" w:rsidRDefault="002C61B1" w:rsidP="00C52C94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В Цену Договора включаются все расходы по </w:t>
      </w:r>
      <w:r w:rsidR="00C142D0">
        <w:rPr>
          <w:rFonts w:ascii="Times New Roman" w:eastAsia="Times New Roman" w:hAnsi="Times New Roman"/>
          <w:bCs/>
          <w:lang w:eastAsia="ru-RU"/>
        </w:rPr>
        <w:t>оказанию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 </w:t>
      </w:r>
      <w:r w:rsidR="00C142D0">
        <w:rPr>
          <w:rFonts w:ascii="Times New Roman" w:eastAsia="Times New Roman" w:hAnsi="Times New Roman"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 с учетом расходов на применяемые расходные материалы, инвентарь, рабочую одежду,</w:t>
      </w:r>
      <w:r w:rsidRPr="002C61B1">
        <w:rPr>
          <w:rFonts w:asciiTheme="minorHAnsi" w:eastAsiaTheme="minorHAnsi" w:hAnsiTheme="minorHAnsi" w:cstheme="minorBidi"/>
        </w:rPr>
        <w:t xml:space="preserve"> </w:t>
      </w:r>
      <w:r w:rsidRPr="002C61B1">
        <w:rPr>
          <w:rFonts w:ascii="Times New Roman" w:eastAsia="Times New Roman" w:hAnsi="Times New Roman"/>
          <w:bCs/>
          <w:lang w:eastAsia="ru-RU"/>
        </w:rPr>
        <w:t>амортизацию оборудования, транс</w:t>
      </w:r>
      <w:r w:rsidR="00C142D0">
        <w:rPr>
          <w:rFonts w:ascii="Times New Roman" w:eastAsia="Times New Roman" w:hAnsi="Times New Roman"/>
          <w:bCs/>
          <w:lang w:eastAsia="ru-RU"/>
        </w:rPr>
        <w:t>портировку, погрузку-разгрузку</w:t>
      </w:r>
      <w:r w:rsidRPr="002C61B1">
        <w:rPr>
          <w:rFonts w:ascii="Times New Roman" w:eastAsia="Times New Roman" w:hAnsi="Times New Roman"/>
          <w:bCs/>
          <w:lang w:eastAsia="ru-RU"/>
        </w:rPr>
        <w:t>, уплату налогов и других обязательных платежей.</w:t>
      </w:r>
    </w:p>
    <w:p w14:paraId="02E69F75" w14:textId="2237C4C7" w:rsidR="00085730" w:rsidRPr="002C61B1" w:rsidRDefault="00085730" w:rsidP="00C52C94">
      <w:pPr>
        <w:keepNext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 xml:space="preserve">Источник финансирования: </w:t>
      </w:r>
      <w:r w:rsidRPr="00085730">
        <w:rPr>
          <w:rFonts w:ascii="Times New Roman" w:eastAsia="Times New Roman" w:hAnsi="Times New Roman"/>
          <w:bCs/>
          <w:lang w:eastAsia="ru-RU"/>
        </w:rPr>
        <w:t>Внебюджетные средства:</w:t>
      </w:r>
      <w:r>
        <w:rPr>
          <w:rFonts w:ascii="Times New Roman" w:eastAsia="Times New Roman" w:hAnsi="Times New Roman"/>
          <w:bCs/>
          <w:lang w:eastAsia="ru-RU"/>
        </w:rPr>
        <w:t xml:space="preserve"> средства от приносящей доход деятельности.</w:t>
      </w:r>
    </w:p>
    <w:p w14:paraId="04CE4B4C" w14:textId="76070C7D" w:rsidR="00781EC9" w:rsidRPr="00781EC9" w:rsidRDefault="002C61B1" w:rsidP="00781EC9">
      <w:pPr>
        <w:widowControl w:val="0"/>
        <w:suppressLineNumber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3.2. 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Оплата услуг </w:t>
      </w:r>
      <w:r w:rsidR="00781EC9" w:rsidRPr="0007132D">
        <w:rPr>
          <w:rFonts w:ascii="Times New Roman" w:eastAsia="Times New Roman" w:hAnsi="Times New Roman"/>
          <w:lang w:eastAsia="ru-RU"/>
        </w:rPr>
        <w:t>производится ежемесячно в соответствии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 с Расчетом стоимости услуг (Приложение № 2 к </w:t>
      </w:r>
      <w:r w:rsidR="00781EC9">
        <w:rPr>
          <w:rFonts w:ascii="Times New Roman" w:eastAsia="Times New Roman" w:hAnsi="Times New Roman"/>
          <w:lang w:eastAsia="ru-RU"/>
        </w:rPr>
        <w:t>Договору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) в размере стоимости фактически оказанных услуг, путем перечисления денежных средств на расчетный счёт Исполнителя в течение 7 (семи) рабочих дней с даты приемки оказанных услуг. Оплата осуществляется на основании Акта об оказании услуг, подписанного Сторонами, и счета, выставленного Исполнителем. Обязательным требованием является указание в счетах и актах ссылки на заключенный </w:t>
      </w:r>
      <w:r w:rsidR="00781EC9">
        <w:rPr>
          <w:rFonts w:ascii="Times New Roman" w:eastAsia="Times New Roman" w:hAnsi="Times New Roman"/>
          <w:lang w:eastAsia="ru-RU"/>
        </w:rPr>
        <w:t>Договор</w:t>
      </w:r>
      <w:r w:rsidR="00781EC9" w:rsidRPr="00781EC9">
        <w:rPr>
          <w:rFonts w:ascii="Times New Roman" w:eastAsia="Times New Roman" w:hAnsi="Times New Roman"/>
          <w:lang w:eastAsia="ru-RU"/>
        </w:rPr>
        <w:t xml:space="preserve"> и его реквизиты.</w:t>
      </w:r>
    </w:p>
    <w:p w14:paraId="435518D1" w14:textId="7FDFE79F" w:rsidR="00085730" w:rsidRPr="00085730" w:rsidRDefault="00781EC9" w:rsidP="00781EC9">
      <w:pPr>
        <w:widowControl w:val="0"/>
        <w:suppressLineNumbers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781EC9">
        <w:rPr>
          <w:rFonts w:ascii="Times New Roman" w:eastAsia="Times New Roman" w:hAnsi="Times New Roman"/>
          <w:lang w:eastAsia="ru-RU"/>
        </w:rPr>
        <w:t>Авансирование не предусмотрено.</w:t>
      </w:r>
      <w:r w:rsidR="00085730" w:rsidRPr="00085730">
        <w:rPr>
          <w:rFonts w:ascii="Times New Roman" w:eastAsia="Times New Roman" w:hAnsi="Times New Roman"/>
          <w:lang w:eastAsia="ru-RU"/>
        </w:rPr>
        <w:t xml:space="preserve"> </w:t>
      </w:r>
    </w:p>
    <w:p w14:paraId="4F96FD3A" w14:textId="1836C47D" w:rsidR="002C61B1" w:rsidRPr="002C61B1" w:rsidRDefault="002C61B1" w:rsidP="00C52C94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caps/>
          <w:lang w:eastAsia="ru-RU"/>
        </w:rPr>
        <w:t>3.</w:t>
      </w:r>
      <w:r w:rsidR="00781EC9">
        <w:rPr>
          <w:rFonts w:ascii="Times New Roman" w:eastAsia="Times New Roman" w:hAnsi="Times New Roman"/>
          <w:caps/>
          <w:lang w:eastAsia="ru-RU"/>
        </w:rPr>
        <w:t>3</w:t>
      </w:r>
      <w:r w:rsidRPr="002C61B1">
        <w:rPr>
          <w:rFonts w:ascii="Times New Roman" w:eastAsia="Times New Roman" w:hAnsi="Times New Roman"/>
          <w:caps/>
          <w:lang w:eastAsia="ru-RU"/>
        </w:rPr>
        <w:t xml:space="preserve">.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="00781EC9">
        <w:rPr>
          <w:rFonts w:ascii="Times New Roman" w:eastAsia="Times New Roman" w:hAnsi="Times New Roman"/>
          <w:lang w:eastAsia="ru-RU"/>
        </w:rPr>
        <w:t>и</w:t>
      </w:r>
      <w:r w:rsidRPr="002C61B1">
        <w:rPr>
          <w:rFonts w:ascii="Times New Roman" w:eastAsia="Times New Roman" w:hAnsi="Times New Roman"/>
          <w:lang w:eastAsia="ru-RU"/>
        </w:rPr>
        <w:t xml:space="preserve">, </w:t>
      </w:r>
      <w:r w:rsidR="00C142D0">
        <w:rPr>
          <w:rFonts w:ascii="Times New Roman" w:eastAsia="Times New Roman" w:hAnsi="Times New Roman"/>
          <w:lang w:eastAsia="ru-RU"/>
        </w:rPr>
        <w:t>оказанные</w:t>
      </w:r>
      <w:r w:rsidRPr="002C61B1">
        <w:rPr>
          <w:rFonts w:ascii="Times New Roman" w:eastAsia="Times New Roman" w:hAnsi="Times New Roman"/>
          <w:caps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 xml:space="preserve">м сверх объемов и стоимости, предусмотренных Договором, не подлежат оплате Заказчиком. </w:t>
      </w:r>
    </w:p>
    <w:p w14:paraId="6E7D80F2" w14:textId="51A10219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Theme="minorHAnsi" w:hAnsi="Times New Roman"/>
        </w:rPr>
      </w:pPr>
      <w:r w:rsidRPr="002C61B1">
        <w:rPr>
          <w:rFonts w:ascii="Times New Roman" w:eastAsia="Times New Roman" w:hAnsi="Times New Roman"/>
          <w:lang w:eastAsia="ru-RU"/>
        </w:rPr>
        <w:t>3.</w:t>
      </w:r>
      <w:r w:rsidR="00781EC9">
        <w:rPr>
          <w:rFonts w:ascii="Times New Roman" w:eastAsia="Times New Roman" w:hAnsi="Times New Roman"/>
          <w:lang w:eastAsia="ru-RU"/>
        </w:rPr>
        <w:t>4</w:t>
      </w:r>
      <w:r w:rsidRPr="002C61B1">
        <w:rPr>
          <w:rFonts w:ascii="Times New Roman" w:eastAsia="Times New Roman" w:hAnsi="Times New Roman"/>
          <w:lang w:eastAsia="ru-RU"/>
        </w:rPr>
        <w:t xml:space="preserve">. </w:t>
      </w:r>
      <w:r w:rsidRPr="002C61B1">
        <w:rPr>
          <w:rFonts w:ascii="Times New Roman" w:eastAsiaTheme="minorHAnsi" w:hAnsi="Times New Roman"/>
        </w:rPr>
        <w:t>Оплата производится в установленном порядке через Комитет финансов Санкт-Петербурга в соответствии с Приказом Казначейства России от 14.05.2020 № 21н «О Порядке казначейского обслуживания». Датой исполнения Заказчиком обязательств по оплате считается дата отметки Комитета финансов Санкт-Петербурга о списании средств.</w:t>
      </w:r>
    </w:p>
    <w:p w14:paraId="5FC8ACD0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14:paraId="309A8CCB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4. Права и обязанности Заказчика</w:t>
      </w:r>
    </w:p>
    <w:p w14:paraId="34180A6F" w14:textId="77777777" w:rsidR="002C61B1" w:rsidRPr="002C61B1" w:rsidRDefault="002C61B1" w:rsidP="00C52C94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u w:val="single"/>
          <w:lang w:eastAsia="ru-RU"/>
        </w:rPr>
      </w:pPr>
      <w:r w:rsidRPr="002C61B1">
        <w:rPr>
          <w:rFonts w:ascii="Times New Roman" w:eastAsia="Times New Roman" w:hAnsi="Times New Roman"/>
          <w:u w:val="single"/>
          <w:lang w:eastAsia="ru-RU"/>
        </w:rPr>
        <w:lastRenderedPageBreak/>
        <w:t>4.1. Заказчик обязан:</w:t>
      </w:r>
    </w:p>
    <w:p w14:paraId="19551121" w14:textId="51ACC7A8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4.1.1. Принять в установленном Договором порядке </w:t>
      </w:r>
      <w:r w:rsidR="00C142D0">
        <w:rPr>
          <w:rFonts w:ascii="Times New Roman" w:eastAsia="Times New Roman" w:hAnsi="Times New Roman"/>
          <w:lang w:eastAsia="ru-RU"/>
        </w:rPr>
        <w:t>оказанные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 xml:space="preserve">м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="00781EC9">
        <w:rPr>
          <w:rFonts w:ascii="Times New Roman" w:eastAsia="Times New Roman" w:hAnsi="Times New Roman"/>
          <w:lang w:eastAsia="ru-RU"/>
        </w:rPr>
        <w:t>и</w:t>
      </w:r>
      <w:r w:rsidRPr="002C61B1">
        <w:rPr>
          <w:rFonts w:ascii="Times New Roman" w:eastAsia="Times New Roman" w:hAnsi="Times New Roman"/>
          <w:lang w:eastAsia="ru-RU"/>
        </w:rPr>
        <w:t xml:space="preserve"> в соответствии с условиями Договора.</w:t>
      </w:r>
    </w:p>
    <w:p w14:paraId="6F7ED96E" w14:textId="441139B8" w:rsid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4.1.2. На основании представленных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 xml:space="preserve">м и оформленных в установленном порядке Заказчиком актов и счетов обеспечить оплату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в пределах установленной Договором стоимости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, с учетом выявленных при их сдаче недостатков (при их наличии).</w:t>
      </w:r>
    </w:p>
    <w:p w14:paraId="29925005" w14:textId="7D99AD35" w:rsidR="00331D8F" w:rsidRPr="002C61B1" w:rsidRDefault="00331D8F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07132D">
        <w:rPr>
          <w:rFonts w:ascii="Times New Roman" w:eastAsia="Times New Roman" w:hAnsi="Times New Roman"/>
          <w:lang w:eastAsia="ru-RU"/>
        </w:rPr>
        <w:t>4.1.3 Соблюдать условия эксплуатации ЛВС, принимать меры для предотвращения несанкционированного вмешательства в ее работу и незамедлительно сообщать Исполнителю о сбоях и срывах в ее работе и любом несанкционированном вмешательстве.</w:t>
      </w:r>
    </w:p>
    <w:p w14:paraId="706844DF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u w:val="single"/>
          <w:lang w:eastAsia="ru-RU"/>
        </w:rPr>
      </w:pPr>
    </w:p>
    <w:p w14:paraId="6B271F36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2C61B1">
        <w:rPr>
          <w:rFonts w:ascii="Times New Roman" w:eastAsia="Times New Roman" w:hAnsi="Times New Roman"/>
          <w:u w:val="single"/>
          <w:lang w:eastAsia="ru-RU"/>
        </w:rPr>
        <w:t>4.2. Заказчик вправе:</w:t>
      </w:r>
    </w:p>
    <w:p w14:paraId="56E552BA" w14:textId="68FA7AFE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4.2.1. Требовать от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я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781EC9">
        <w:rPr>
          <w:rFonts w:ascii="Times New Roman" w:eastAsia="Times New Roman" w:hAnsi="Times New Roman"/>
          <w:lang w:eastAsia="ru-RU"/>
        </w:rPr>
        <w:t>надлежащего оказани</w:t>
      </w:r>
      <w:r w:rsidRPr="002C61B1">
        <w:rPr>
          <w:rFonts w:ascii="Times New Roman" w:eastAsia="Times New Roman" w:hAnsi="Times New Roman"/>
          <w:lang w:eastAsia="ru-RU"/>
        </w:rPr>
        <w:t xml:space="preserve">я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в соответствии с Договором и приложениями к нему, действующими нормативными правовыми актами, регламентирующими порядок </w:t>
      </w:r>
      <w:r w:rsidR="00781EC9">
        <w:rPr>
          <w:rFonts w:ascii="Times New Roman" w:eastAsia="Times New Roman" w:hAnsi="Times New Roman"/>
          <w:lang w:eastAsia="ru-RU"/>
        </w:rPr>
        <w:t>оказания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по предмету Договора, своевременного устранения выявленных недостатков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либо исполнения иных действий.</w:t>
      </w:r>
    </w:p>
    <w:p w14:paraId="36A38A01" w14:textId="28586F21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4.2.2. Требовать представления надлежащим образом, оформленных отчетных и финансовых документов, подтверждающих исполнение </w:t>
      </w:r>
      <w:r w:rsidR="00781EC9">
        <w:rPr>
          <w:rFonts w:ascii="Times New Roman" w:eastAsia="Times New Roman" w:hAnsi="Times New Roman"/>
          <w:lang w:eastAsia="ru-RU"/>
        </w:rPr>
        <w:t>Исполнителе</w:t>
      </w:r>
      <w:r w:rsidRPr="002C61B1">
        <w:rPr>
          <w:rFonts w:ascii="Times New Roman" w:eastAsia="Times New Roman" w:hAnsi="Times New Roman"/>
          <w:lang w:eastAsia="ru-RU"/>
        </w:rPr>
        <w:t>м обязательств в соответствии с Договором.</w:t>
      </w:r>
    </w:p>
    <w:p w14:paraId="3AF21970" w14:textId="77777777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4.2.3. Запрашивать информацию о ходе и состоянии исполнения обязательств по Договору.</w:t>
      </w:r>
    </w:p>
    <w:p w14:paraId="74C6A5B1" w14:textId="4FC4A532" w:rsidR="002C61B1" w:rsidRPr="002C61B1" w:rsidRDefault="002C61B1" w:rsidP="00C52C94">
      <w:pPr>
        <w:shd w:val="clear" w:color="auto" w:fill="FFFFFF"/>
        <w:suppressAutoHyphens/>
        <w:spacing w:after="0" w:line="240" w:lineRule="auto"/>
        <w:ind w:right="34"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4.2.4. Осуществлять контроль за ходом </w:t>
      </w:r>
      <w:r w:rsidR="00781EC9">
        <w:rPr>
          <w:rFonts w:ascii="Times New Roman" w:eastAsia="Times New Roman" w:hAnsi="Times New Roman"/>
          <w:lang w:eastAsia="ru-RU"/>
        </w:rPr>
        <w:t>оказания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, не вмешиваясь в оперативно-хозяйственную деятельность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я</w:t>
      </w:r>
      <w:r w:rsidRPr="002C61B1">
        <w:rPr>
          <w:rFonts w:ascii="Times New Roman" w:eastAsia="Times New Roman" w:hAnsi="Times New Roman"/>
          <w:lang w:eastAsia="ru-RU"/>
        </w:rPr>
        <w:t xml:space="preserve">. Если во время </w:t>
      </w:r>
      <w:r w:rsidR="00781EC9">
        <w:rPr>
          <w:rFonts w:ascii="Times New Roman" w:eastAsia="Times New Roman" w:hAnsi="Times New Roman"/>
          <w:lang w:eastAsia="ru-RU"/>
        </w:rPr>
        <w:t>оказания услуг</w:t>
      </w:r>
      <w:r w:rsidRPr="002C61B1">
        <w:rPr>
          <w:rFonts w:ascii="Times New Roman" w:eastAsia="Times New Roman" w:hAnsi="Times New Roman"/>
          <w:lang w:eastAsia="ru-RU"/>
        </w:rPr>
        <w:t xml:space="preserve"> станет очевидным, что она не будет выполнена надлежащим образом, Заказчик вправе назначить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ю</w:t>
      </w:r>
      <w:r w:rsidRPr="002C61B1">
        <w:rPr>
          <w:rFonts w:ascii="Times New Roman" w:eastAsia="Times New Roman" w:hAnsi="Times New Roman"/>
          <w:lang w:eastAsia="ru-RU"/>
        </w:rPr>
        <w:t xml:space="preserve"> разумный срок для устранения недостатков и, при неисполнении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781EC9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lang w:eastAsia="ru-RU"/>
        </w:rPr>
        <w:t>м в назначенный срок этого требования, Заказчик вправе отказаться от исполнения Договора и потребовать возмещения причиненных убытков.</w:t>
      </w:r>
    </w:p>
    <w:p w14:paraId="03CF6680" w14:textId="4BD4103A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4.2.5. Привлекать экспертов, специалистов и иных лиц, обладающих необходимыми знаниями в области сертификации, стандартизации, безопасности, оценки качества и т.п., для участия в проведении экспертизы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469BDEE4" w14:textId="61B0B315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4.2.6. Отказаться от принятия и оплаты </w:t>
      </w:r>
      <w:r w:rsidR="00C142D0">
        <w:rPr>
          <w:rFonts w:ascii="Times New Roman" w:eastAsia="Times New Roman" w:hAnsi="Times New Roman"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Cs/>
          <w:lang w:eastAsia="ru-RU"/>
        </w:rPr>
        <w:t>, не соответствующих требованиям Договора.</w:t>
      </w:r>
    </w:p>
    <w:p w14:paraId="64C2B8FA" w14:textId="08D0AB8C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4.2.7. Потребовать возврата уплаченных сумм в случае оплаты </w:t>
      </w:r>
      <w:r w:rsidR="00C142D0">
        <w:rPr>
          <w:rFonts w:ascii="Times New Roman" w:eastAsia="Times New Roman" w:hAnsi="Times New Roman"/>
          <w:bCs/>
          <w:lang w:eastAsia="ru-RU"/>
        </w:rPr>
        <w:t>услуг</w:t>
      </w:r>
      <w:r w:rsidRPr="002C61B1">
        <w:rPr>
          <w:rFonts w:ascii="Times New Roman" w:eastAsia="Times New Roman" w:hAnsi="Times New Roman"/>
          <w:bCs/>
          <w:lang w:eastAsia="ru-RU"/>
        </w:rPr>
        <w:t>, не соответствующих требованиям Договора, до устранения выявленных недостатков, а также выплаты неустойки.</w:t>
      </w:r>
    </w:p>
    <w:p w14:paraId="1D3F3B18" w14:textId="77777777" w:rsidR="002C61B1" w:rsidRPr="00090B28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en-US" w:eastAsia="ru-RU"/>
        </w:rPr>
      </w:pPr>
    </w:p>
    <w:p w14:paraId="1DCACD41" w14:textId="628C07F4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5. Права и обязанности </w:t>
      </w:r>
      <w:r w:rsidR="00C142D0">
        <w:rPr>
          <w:rFonts w:ascii="Times New Roman" w:eastAsia="Times New Roman" w:hAnsi="Times New Roman"/>
          <w:b/>
          <w:bCs/>
          <w:lang w:eastAsia="ru-RU"/>
        </w:rPr>
        <w:t>Исполнител</w:t>
      </w:r>
      <w:r w:rsidR="00781EC9">
        <w:rPr>
          <w:rFonts w:ascii="Times New Roman" w:eastAsia="Times New Roman" w:hAnsi="Times New Roman"/>
          <w:b/>
          <w:bCs/>
          <w:lang w:eastAsia="ru-RU"/>
        </w:rPr>
        <w:t>я</w:t>
      </w:r>
    </w:p>
    <w:p w14:paraId="0830FFAC" w14:textId="2987A4A5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u w:val="single"/>
          <w:lang w:eastAsia="ru-RU"/>
        </w:rPr>
      </w:pPr>
      <w:r w:rsidRPr="002C61B1">
        <w:rPr>
          <w:rFonts w:ascii="Times New Roman" w:eastAsia="Times New Roman" w:hAnsi="Times New Roman"/>
          <w:u w:val="single"/>
          <w:lang w:eastAsia="ru-RU"/>
        </w:rPr>
        <w:t xml:space="preserve">5.1. </w:t>
      </w:r>
      <w:r w:rsidR="00C142D0">
        <w:rPr>
          <w:rFonts w:ascii="Times New Roman" w:eastAsia="Times New Roman" w:hAnsi="Times New Roman"/>
          <w:u w:val="single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u w:val="single"/>
          <w:lang w:eastAsia="ru-RU"/>
        </w:rPr>
        <w:t xml:space="preserve"> обязан:</w:t>
      </w:r>
    </w:p>
    <w:p w14:paraId="5ACD20C8" w14:textId="75185284" w:rsid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5.1.1. </w:t>
      </w:r>
      <w:r w:rsidR="00781EC9">
        <w:rPr>
          <w:rFonts w:ascii="Times New Roman" w:eastAsia="Times New Roman" w:hAnsi="Times New Roman"/>
          <w:lang w:eastAsia="ru-RU"/>
        </w:rPr>
        <w:t>Оказать услуги</w:t>
      </w:r>
      <w:r w:rsidRPr="002C61B1">
        <w:rPr>
          <w:rFonts w:ascii="Times New Roman" w:eastAsia="Times New Roman" w:hAnsi="Times New Roman"/>
          <w:lang w:eastAsia="ru-RU"/>
        </w:rPr>
        <w:t xml:space="preserve"> в полном соответствии с условиями Договора и его приложениями, обеспечив надлежащее качество </w:t>
      </w:r>
      <w:r w:rsidR="00781EC9">
        <w:rPr>
          <w:rFonts w:ascii="Times New Roman" w:eastAsia="Times New Roman" w:hAnsi="Times New Roman"/>
          <w:lang w:eastAsia="ru-RU"/>
        </w:rPr>
        <w:t>оказа</w:t>
      </w:r>
      <w:r w:rsidRPr="002C61B1">
        <w:rPr>
          <w:rFonts w:ascii="Times New Roman" w:eastAsia="Times New Roman" w:hAnsi="Times New Roman"/>
          <w:lang w:eastAsia="ru-RU"/>
        </w:rPr>
        <w:t xml:space="preserve">ния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в соответствии с действующими нормами, стандартами и правилами выполнения данного рода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, в сроки, установленные Договором.</w:t>
      </w:r>
    </w:p>
    <w:p w14:paraId="22A434E8" w14:textId="44333773" w:rsidR="00331D8F" w:rsidRPr="002C61B1" w:rsidRDefault="00331D8F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07132D">
        <w:rPr>
          <w:rFonts w:ascii="Times New Roman" w:eastAsia="Times New Roman" w:hAnsi="Times New Roman"/>
          <w:lang w:eastAsia="ru-RU"/>
        </w:rPr>
        <w:t>До начала оказания услуг Исполнитель в течение 2 (двух) рабочих дней подготавливает документацию с указанием: размещения рабочих мест ЛВС, мест установки распределительных узлов, размещения оборудования в распределительных узлах, в соответствии с Техническим заданием (Приложение № 1).</w:t>
      </w:r>
    </w:p>
    <w:p w14:paraId="711F3ADD" w14:textId="6692D72C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781EC9">
        <w:rPr>
          <w:rFonts w:ascii="Times New Roman" w:eastAsia="Times New Roman" w:hAnsi="Times New Roman"/>
          <w:lang w:eastAsia="ru-RU"/>
        </w:rPr>
        <w:t>2</w:t>
      </w:r>
      <w:r w:rsidRPr="002C61B1">
        <w:rPr>
          <w:rFonts w:ascii="Times New Roman" w:eastAsia="Times New Roman" w:hAnsi="Times New Roman"/>
          <w:lang w:eastAsia="ru-RU"/>
        </w:rPr>
        <w:t xml:space="preserve">. Не использовать в ходе осуществления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материалы и оборудование, если это может привести к нарушению требований безопасности и требований в сфере охраны окружающей среды, обязательных для Сторон.</w:t>
      </w:r>
    </w:p>
    <w:p w14:paraId="56222A31" w14:textId="326F4524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781EC9">
        <w:rPr>
          <w:rFonts w:ascii="Times New Roman" w:eastAsia="Times New Roman" w:hAnsi="Times New Roman"/>
          <w:lang w:eastAsia="ru-RU"/>
        </w:rPr>
        <w:t>3</w:t>
      </w:r>
      <w:r w:rsidRPr="002C61B1">
        <w:rPr>
          <w:rFonts w:ascii="Times New Roman" w:eastAsia="Times New Roman" w:hAnsi="Times New Roman"/>
          <w:lang w:eastAsia="ru-RU"/>
        </w:rPr>
        <w:t xml:space="preserve">. Обеспечить своевременное устранение недостатков, выявленных при приемке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. Исправлять недостатки, допущенные при выполнении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, за свой счет в согласованные с Заказчиком сроки. </w:t>
      </w:r>
    </w:p>
    <w:p w14:paraId="77B98804" w14:textId="5D19C128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781EC9">
        <w:rPr>
          <w:rFonts w:ascii="Times New Roman" w:eastAsia="Times New Roman" w:hAnsi="Times New Roman"/>
          <w:lang w:eastAsia="ru-RU"/>
        </w:rPr>
        <w:t>4</w:t>
      </w:r>
      <w:r w:rsidRPr="002C61B1">
        <w:rPr>
          <w:rFonts w:ascii="Times New Roman" w:eastAsia="Times New Roman" w:hAnsi="Times New Roman"/>
          <w:lang w:eastAsia="ru-RU"/>
        </w:rPr>
        <w:t xml:space="preserve">. Исполнять полученные в ходе исполнения обязательств по Договору указания Заказчика, в том числе в срок, установленный Заказчиком, безвозмездно устранять обнаруженные им недостатки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23A40913" w14:textId="5D7058DD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781EC9">
        <w:rPr>
          <w:rFonts w:ascii="Times New Roman" w:eastAsia="Times New Roman" w:hAnsi="Times New Roman"/>
          <w:lang w:eastAsia="ru-RU"/>
        </w:rPr>
        <w:t>5</w:t>
      </w:r>
      <w:r w:rsidRPr="002C61B1">
        <w:rPr>
          <w:rFonts w:ascii="Times New Roman" w:eastAsia="Times New Roman" w:hAnsi="Times New Roman"/>
          <w:lang w:eastAsia="ru-RU"/>
        </w:rPr>
        <w:t>. Передать надлежащим образом оформленные отчетные и финансовые документы в порядке и срок, установленные Договором.</w:t>
      </w:r>
    </w:p>
    <w:p w14:paraId="66FCEF0C" w14:textId="48C3D39E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781EC9">
        <w:rPr>
          <w:rFonts w:ascii="Times New Roman" w:eastAsia="Times New Roman" w:hAnsi="Times New Roman"/>
          <w:lang w:eastAsia="ru-RU"/>
        </w:rPr>
        <w:t>6</w:t>
      </w:r>
      <w:r w:rsidRPr="002C61B1">
        <w:rPr>
          <w:rFonts w:ascii="Times New Roman" w:eastAsia="Times New Roman" w:hAnsi="Times New Roman"/>
          <w:lang w:eastAsia="ru-RU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 </w:t>
      </w:r>
    </w:p>
    <w:p w14:paraId="0A345BBD" w14:textId="055FA6AA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5.1.</w:t>
      </w:r>
      <w:r w:rsidR="00781EC9">
        <w:rPr>
          <w:rFonts w:ascii="Times New Roman" w:eastAsia="Times New Roman" w:hAnsi="Times New Roman"/>
          <w:lang w:eastAsia="ru-RU"/>
        </w:rPr>
        <w:t>7</w:t>
      </w:r>
      <w:r w:rsidRPr="002C61B1">
        <w:rPr>
          <w:rFonts w:ascii="Times New Roman" w:eastAsia="Times New Roman" w:hAnsi="Times New Roman"/>
          <w:lang w:eastAsia="ru-RU"/>
        </w:rPr>
        <w:t xml:space="preserve">. Компенсировать Заказчику все возможные убытки, связанные с ненадлежащим исполнением обязательств или причинением вреда в случае надлежащего выполнения Заказчиком всех своих обязательств по </w:t>
      </w:r>
      <w:r w:rsidR="00085730">
        <w:rPr>
          <w:rFonts w:ascii="Times New Roman" w:eastAsia="Times New Roman" w:hAnsi="Times New Roman"/>
          <w:lang w:eastAsia="ru-RU"/>
        </w:rPr>
        <w:t>Договору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15B02ACB" w14:textId="4FCDD055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>5.1.</w:t>
      </w:r>
      <w:r w:rsidR="00781EC9">
        <w:rPr>
          <w:rFonts w:ascii="Times New Roman" w:eastAsia="Times New Roman" w:hAnsi="Times New Roman"/>
          <w:bCs/>
          <w:lang w:eastAsia="ru-RU"/>
        </w:rPr>
        <w:t>8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. По запросу Заказчика в разумный срок предоставлять в письменном виде материалы и заключения о ходе </w:t>
      </w:r>
      <w:r w:rsidR="00781EC9">
        <w:rPr>
          <w:rFonts w:ascii="Times New Roman" w:eastAsia="Times New Roman" w:hAnsi="Times New Roman"/>
          <w:bCs/>
          <w:lang w:eastAsia="ru-RU"/>
        </w:rPr>
        <w:t>оказания у</w:t>
      </w:r>
      <w:r w:rsidR="00C142D0">
        <w:rPr>
          <w:rFonts w:ascii="Times New Roman" w:eastAsia="Times New Roman" w:hAnsi="Times New Roman"/>
          <w:bCs/>
          <w:lang w:eastAsia="ru-RU"/>
        </w:rPr>
        <w:t>слуг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 по </w:t>
      </w:r>
      <w:r w:rsidR="00085730">
        <w:rPr>
          <w:rFonts w:ascii="Times New Roman" w:eastAsia="Times New Roman" w:hAnsi="Times New Roman"/>
          <w:bCs/>
          <w:lang w:eastAsia="ru-RU"/>
        </w:rPr>
        <w:t>Договору</w:t>
      </w:r>
      <w:r w:rsidRPr="002C61B1">
        <w:rPr>
          <w:rFonts w:ascii="Times New Roman" w:eastAsia="Times New Roman" w:hAnsi="Times New Roman"/>
          <w:bCs/>
          <w:lang w:eastAsia="ru-RU"/>
        </w:rPr>
        <w:t>.</w:t>
      </w:r>
    </w:p>
    <w:p w14:paraId="22666C03" w14:textId="73F84C3B" w:rsid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>5.</w:t>
      </w:r>
      <w:r w:rsidR="00026942">
        <w:rPr>
          <w:rFonts w:ascii="Times New Roman" w:eastAsia="Times New Roman" w:hAnsi="Times New Roman"/>
          <w:bCs/>
          <w:lang w:eastAsia="ru-RU"/>
        </w:rPr>
        <w:t>1</w:t>
      </w:r>
      <w:r w:rsidRPr="002C61B1">
        <w:rPr>
          <w:rFonts w:ascii="Times New Roman" w:eastAsia="Times New Roman" w:hAnsi="Times New Roman"/>
          <w:bCs/>
          <w:lang w:eastAsia="ru-RU"/>
        </w:rPr>
        <w:t>.</w:t>
      </w:r>
      <w:r w:rsidR="00781EC9">
        <w:rPr>
          <w:rFonts w:ascii="Times New Roman" w:eastAsia="Times New Roman" w:hAnsi="Times New Roman"/>
          <w:bCs/>
          <w:lang w:eastAsia="ru-RU"/>
        </w:rPr>
        <w:t>9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. В случае изменения реквизитов </w:t>
      </w:r>
      <w:r w:rsidR="00C142D0">
        <w:rPr>
          <w:rFonts w:ascii="Times New Roman" w:eastAsia="Times New Roman" w:hAnsi="Times New Roman"/>
          <w:bCs/>
          <w:lang w:eastAsia="ru-RU"/>
        </w:rPr>
        <w:t>Исполнител</w:t>
      </w:r>
      <w:r w:rsidR="00781EC9">
        <w:rPr>
          <w:rFonts w:ascii="Times New Roman" w:eastAsia="Times New Roman" w:hAnsi="Times New Roman"/>
          <w:bCs/>
          <w:lang w:eastAsia="ru-RU"/>
        </w:rPr>
        <w:t>я</w:t>
      </w:r>
      <w:r w:rsidRPr="002C61B1">
        <w:rPr>
          <w:rFonts w:ascii="Times New Roman" w:eastAsia="Times New Roman" w:hAnsi="Times New Roman"/>
          <w:bCs/>
          <w:lang w:eastAsia="ru-RU"/>
        </w:rPr>
        <w:t xml:space="preserve">, указанных в </w:t>
      </w:r>
      <w:r w:rsidR="00085730">
        <w:rPr>
          <w:rFonts w:ascii="Times New Roman" w:eastAsia="Times New Roman" w:hAnsi="Times New Roman"/>
          <w:bCs/>
          <w:lang w:eastAsia="ru-RU"/>
        </w:rPr>
        <w:t>Договоре</w:t>
      </w:r>
      <w:r w:rsidRPr="002C61B1">
        <w:rPr>
          <w:rFonts w:ascii="Times New Roman" w:eastAsia="Times New Roman" w:hAnsi="Times New Roman"/>
          <w:bCs/>
          <w:lang w:eastAsia="ru-RU"/>
        </w:rPr>
        <w:t>, в течение 24 часов направить Заказчику письменные уведомления о смене таких реквизитов.</w:t>
      </w:r>
    </w:p>
    <w:p w14:paraId="3944B1B0" w14:textId="4D431129" w:rsidR="00026942" w:rsidRPr="002C61B1" w:rsidRDefault="00026942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lastRenderedPageBreak/>
        <w:t>5.1.10. В случае необходимости</w:t>
      </w:r>
      <w:r w:rsidRPr="00026942">
        <w:rPr>
          <w:rFonts w:ascii="Times New Roman" w:eastAsia="Times New Roman" w:hAnsi="Times New Roman"/>
          <w:bCs/>
          <w:lang w:eastAsia="ru-RU"/>
        </w:rPr>
        <w:t xml:space="preserve"> выполн</w:t>
      </w:r>
      <w:r>
        <w:rPr>
          <w:rFonts w:ascii="Times New Roman" w:eastAsia="Times New Roman" w:hAnsi="Times New Roman"/>
          <w:bCs/>
          <w:lang w:eastAsia="ru-RU"/>
        </w:rPr>
        <w:t>ения</w:t>
      </w:r>
      <w:r w:rsidRPr="00026942">
        <w:rPr>
          <w:rFonts w:ascii="Times New Roman" w:eastAsia="Times New Roman" w:hAnsi="Times New Roman"/>
          <w:bCs/>
          <w:lang w:eastAsia="ru-RU"/>
        </w:rPr>
        <w:t xml:space="preserve"> работы на высоте (свыше 1,8м) </w:t>
      </w:r>
      <w:r>
        <w:rPr>
          <w:rFonts w:ascii="Times New Roman" w:eastAsia="Times New Roman" w:hAnsi="Times New Roman"/>
          <w:bCs/>
          <w:lang w:eastAsia="ru-RU"/>
        </w:rPr>
        <w:t xml:space="preserve">Исполнитель обязан предоставить на своих работников </w:t>
      </w:r>
      <w:r w:rsidRPr="00026942">
        <w:rPr>
          <w:rFonts w:ascii="Times New Roman" w:eastAsia="Times New Roman" w:hAnsi="Times New Roman"/>
          <w:bCs/>
          <w:lang w:eastAsia="ru-RU"/>
        </w:rPr>
        <w:t>удостоверения с допуском к работам на высоте. Должностное лицо</w:t>
      </w:r>
      <w:r>
        <w:rPr>
          <w:rFonts w:ascii="Times New Roman" w:eastAsia="Times New Roman" w:hAnsi="Times New Roman"/>
          <w:bCs/>
          <w:lang w:eastAsia="ru-RU"/>
        </w:rPr>
        <w:t xml:space="preserve"> Исполнителя</w:t>
      </w:r>
      <w:r w:rsidRPr="00026942">
        <w:rPr>
          <w:rFonts w:ascii="Times New Roman" w:eastAsia="Times New Roman" w:hAnsi="Times New Roman"/>
          <w:bCs/>
          <w:lang w:eastAsia="ru-RU"/>
        </w:rPr>
        <w:t xml:space="preserve">, осуществляющее допуск к работам на высоте, должно предоставить удостоверение с допуском к работам на высоте группу не ниже 3 (третьего). Все участники </w:t>
      </w:r>
      <w:r>
        <w:rPr>
          <w:rFonts w:ascii="Times New Roman" w:eastAsia="Times New Roman" w:hAnsi="Times New Roman"/>
          <w:bCs/>
          <w:lang w:eastAsia="ru-RU"/>
        </w:rPr>
        <w:t>оказания услуг</w:t>
      </w:r>
      <w:r w:rsidRPr="00026942">
        <w:rPr>
          <w:rFonts w:ascii="Times New Roman" w:eastAsia="Times New Roman" w:hAnsi="Times New Roman"/>
          <w:bCs/>
          <w:lang w:eastAsia="ru-RU"/>
        </w:rPr>
        <w:t xml:space="preserve"> должны предоставить удост</w:t>
      </w:r>
      <w:r>
        <w:rPr>
          <w:rFonts w:ascii="Times New Roman" w:eastAsia="Times New Roman" w:hAnsi="Times New Roman"/>
          <w:bCs/>
          <w:lang w:eastAsia="ru-RU"/>
        </w:rPr>
        <w:t>оверение о прохождении обучения</w:t>
      </w:r>
      <w:r w:rsidRPr="00026942">
        <w:rPr>
          <w:rFonts w:ascii="Times New Roman" w:eastAsia="Times New Roman" w:hAnsi="Times New Roman"/>
          <w:bCs/>
          <w:lang w:eastAsia="ru-RU"/>
        </w:rPr>
        <w:t xml:space="preserve"> по пожарному минимуму.</w:t>
      </w:r>
    </w:p>
    <w:p w14:paraId="4E4A86C1" w14:textId="3FB2611F" w:rsidR="002C61B1" w:rsidRPr="002C61B1" w:rsidRDefault="00026942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>
        <w:rPr>
          <w:rFonts w:ascii="Times New Roman" w:eastAsia="Times New Roman" w:hAnsi="Times New Roman"/>
          <w:bCs/>
          <w:lang w:eastAsia="ru-RU"/>
        </w:rPr>
        <w:t>5.1</w:t>
      </w:r>
      <w:r w:rsidR="002C61B1" w:rsidRPr="002C61B1">
        <w:rPr>
          <w:rFonts w:ascii="Times New Roman" w:eastAsia="Times New Roman" w:hAnsi="Times New Roman"/>
          <w:bCs/>
          <w:lang w:eastAsia="ru-RU"/>
        </w:rPr>
        <w:t>.1</w:t>
      </w:r>
      <w:r w:rsidR="00781EC9">
        <w:rPr>
          <w:rFonts w:ascii="Times New Roman" w:eastAsia="Times New Roman" w:hAnsi="Times New Roman"/>
          <w:bCs/>
          <w:lang w:eastAsia="ru-RU"/>
        </w:rPr>
        <w:t>0</w:t>
      </w:r>
      <w:r w:rsidR="002C61B1" w:rsidRPr="002C61B1">
        <w:rPr>
          <w:rFonts w:ascii="Times New Roman" w:eastAsia="Times New Roman" w:hAnsi="Times New Roman"/>
          <w:bCs/>
          <w:lang w:eastAsia="ru-RU"/>
        </w:rPr>
        <w:t xml:space="preserve">. Выполнять иные обязательства, предусмотренные </w:t>
      </w:r>
      <w:r w:rsidR="00085730">
        <w:rPr>
          <w:rFonts w:ascii="Times New Roman" w:eastAsia="Times New Roman" w:hAnsi="Times New Roman"/>
          <w:bCs/>
          <w:lang w:eastAsia="ru-RU"/>
        </w:rPr>
        <w:t>Договором</w:t>
      </w:r>
      <w:r w:rsidR="002C61B1" w:rsidRPr="002C61B1">
        <w:rPr>
          <w:rFonts w:ascii="Times New Roman" w:eastAsia="Times New Roman" w:hAnsi="Times New Roman"/>
          <w:bCs/>
          <w:lang w:eastAsia="ru-RU"/>
        </w:rPr>
        <w:t xml:space="preserve"> и действующим законодательством РФ.</w:t>
      </w:r>
    </w:p>
    <w:p w14:paraId="1C2087E3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u w:val="single"/>
          <w:lang w:eastAsia="ru-RU"/>
        </w:rPr>
      </w:pPr>
    </w:p>
    <w:p w14:paraId="2709C6EA" w14:textId="68DD543D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u w:val="single"/>
          <w:lang w:eastAsia="ru-RU"/>
        </w:rPr>
      </w:pPr>
      <w:r w:rsidRPr="002C61B1">
        <w:rPr>
          <w:rFonts w:ascii="Times New Roman" w:eastAsia="Times New Roman" w:hAnsi="Times New Roman"/>
          <w:bCs/>
          <w:u w:val="single"/>
          <w:lang w:eastAsia="ru-RU"/>
        </w:rPr>
        <w:t xml:space="preserve">5.2. </w:t>
      </w:r>
      <w:r w:rsidR="00C142D0">
        <w:rPr>
          <w:rFonts w:ascii="Times New Roman" w:eastAsia="Times New Roman" w:hAnsi="Times New Roman"/>
          <w:bCs/>
          <w:u w:val="single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bCs/>
          <w:u w:val="single"/>
          <w:lang w:eastAsia="ru-RU"/>
        </w:rPr>
        <w:t xml:space="preserve"> вправе:</w:t>
      </w:r>
    </w:p>
    <w:p w14:paraId="3D20C25E" w14:textId="7F69CF0F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 xml:space="preserve">5.2.1. В случае надлежащего </w:t>
      </w:r>
      <w:r w:rsidR="00781EC9">
        <w:rPr>
          <w:rFonts w:ascii="Times New Roman" w:eastAsia="Times New Roman" w:hAnsi="Times New Roman"/>
          <w:bCs/>
          <w:lang w:eastAsia="ru-RU"/>
        </w:rPr>
        <w:t>Исполнителе</w:t>
      </w:r>
      <w:r w:rsidRPr="002C61B1">
        <w:rPr>
          <w:rFonts w:ascii="Times New Roman" w:eastAsia="Times New Roman" w:hAnsi="Times New Roman"/>
          <w:bCs/>
          <w:lang w:eastAsia="ru-RU"/>
        </w:rPr>
        <w:t>м исполнения обязательств по Договору требовать от Заказчика подписания документов об исполнении им обязательств по Договору.</w:t>
      </w:r>
    </w:p>
    <w:p w14:paraId="2CCD754E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2C61B1">
        <w:rPr>
          <w:rFonts w:ascii="Times New Roman" w:eastAsia="Times New Roman" w:hAnsi="Times New Roman"/>
          <w:bCs/>
          <w:lang w:eastAsia="ru-RU"/>
        </w:rPr>
        <w:t>5.2.2. Требовать оплаты по Договору в случае надлежащего исполнения своих обязательств по Договору.</w:t>
      </w:r>
    </w:p>
    <w:p w14:paraId="6119ED0D" w14:textId="77777777" w:rsidR="002C61B1" w:rsidRPr="002C61B1" w:rsidRDefault="002C61B1" w:rsidP="002C61B1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lang w:eastAsia="ru-RU"/>
        </w:rPr>
      </w:pPr>
    </w:p>
    <w:p w14:paraId="3AA80302" w14:textId="39813792" w:rsidR="002C61B1" w:rsidRPr="002C61B1" w:rsidRDefault="002C61B1" w:rsidP="002C61B1">
      <w:pPr>
        <w:autoSpaceDE w:val="0"/>
        <w:autoSpaceDN w:val="0"/>
        <w:adjustRightInd w:val="0"/>
        <w:spacing w:after="160" w:line="240" w:lineRule="auto"/>
        <w:ind w:firstLine="284"/>
        <w:contextualSpacing/>
        <w:jc w:val="center"/>
        <w:rPr>
          <w:rFonts w:ascii="Times New Roman" w:hAnsi="Times New Roman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6. </w:t>
      </w:r>
      <w:r w:rsidRPr="002C61B1">
        <w:rPr>
          <w:rFonts w:ascii="Times New Roman" w:hAnsi="Times New Roman"/>
          <w:b/>
          <w:color w:val="000000"/>
          <w:lang w:eastAsia="ar-SA"/>
        </w:rPr>
        <w:t xml:space="preserve">Порядок сдачи-приемки </w:t>
      </w:r>
      <w:r w:rsidR="00781EC9">
        <w:rPr>
          <w:rFonts w:ascii="Times New Roman" w:hAnsi="Times New Roman"/>
          <w:b/>
          <w:color w:val="000000"/>
          <w:lang w:eastAsia="ar-SA"/>
        </w:rPr>
        <w:t>оказанных</w:t>
      </w:r>
      <w:r w:rsidRPr="002C61B1">
        <w:rPr>
          <w:rFonts w:ascii="Times New Roman" w:hAnsi="Times New Roman"/>
          <w:b/>
          <w:color w:val="000000"/>
          <w:lang w:eastAsia="ar-SA"/>
        </w:rPr>
        <w:t xml:space="preserve"> </w:t>
      </w:r>
      <w:r w:rsidR="00C142D0">
        <w:rPr>
          <w:rFonts w:ascii="Times New Roman" w:hAnsi="Times New Roman"/>
          <w:b/>
          <w:color w:val="000000"/>
          <w:lang w:eastAsia="ar-SA"/>
        </w:rPr>
        <w:t>услуг</w:t>
      </w:r>
    </w:p>
    <w:p w14:paraId="5C6FDD98" w14:textId="0347792C" w:rsidR="00DB1049" w:rsidRDefault="002C61B1" w:rsidP="00DB104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 w:rsidRPr="002C61B1">
        <w:rPr>
          <w:rFonts w:ascii="Times New Roman" w:hAnsi="Times New Roman"/>
        </w:rPr>
        <w:t xml:space="preserve">6.1. </w:t>
      </w:r>
      <w:r w:rsidR="00C142D0">
        <w:rPr>
          <w:rFonts w:ascii="Times New Roman" w:hAnsi="Times New Roman"/>
        </w:rPr>
        <w:t>Исполнитель</w:t>
      </w:r>
      <w:r w:rsidRPr="002C61B1">
        <w:rPr>
          <w:rFonts w:ascii="Times New Roman" w:hAnsi="Times New Roman"/>
        </w:rPr>
        <w:t xml:space="preserve"> после </w:t>
      </w:r>
      <w:r w:rsidR="00DB1049">
        <w:rPr>
          <w:rFonts w:ascii="Times New Roman" w:hAnsi="Times New Roman"/>
        </w:rPr>
        <w:t>оказания</w:t>
      </w:r>
      <w:r w:rsidRPr="002C61B1">
        <w:rPr>
          <w:rFonts w:ascii="Times New Roman" w:hAnsi="Times New Roman"/>
        </w:rPr>
        <w:t xml:space="preserve"> </w:t>
      </w:r>
      <w:r w:rsidR="00C142D0">
        <w:rPr>
          <w:rFonts w:ascii="Times New Roman" w:hAnsi="Times New Roman"/>
        </w:rPr>
        <w:t>услуг</w:t>
      </w:r>
      <w:r w:rsidRPr="002C61B1">
        <w:rPr>
          <w:rFonts w:ascii="Times New Roman" w:hAnsi="Times New Roman"/>
        </w:rPr>
        <w:t xml:space="preserve"> направляет Заказчику акт </w:t>
      </w:r>
      <w:r w:rsidR="00DB1049">
        <w:rPr>
          <w:rFonts w:ascii="Times New Roman" w:hAnsi="Times New Roman"/>
        </w:rPr>
        <w:t>об оказании</w:t>
      </w:r>
      <w:r w:rsidRPr="002C61B1">
        <w:rPr>
          <w:rFonts w:ascii="Times New Roman" w:hAnsi="Times New Roman"/>
        </w:rPr>
        <w:t xml:space="preserve"> </w:t>
      </w:r>
      <w:r w:rsidR="00C142D0">
        <w:rPr>
          <w:rFonts w:ascii="Times New Roman" w:hAnsi="Times New Roman"/>
        </w:rPr>
        <w:t>услуг</w:t>
      </w:r>
      <w:r w:rsidR="00DB1049">
        <w:rPr>
          <w:rFonts w:ascii="Times New Roman" w:hAnsi="Times New Roman"/>
        </w:rPr>
        <w:t xml:space="preserve"> за отчетный пери</w:t>
      </w:r>
      <w:r w:rsidR="00DB1049" w:rsidRPr="0007132D">
        <w:rPr>
          <w:rFonts w:ascii="Times New Roman" w:hAnsi="Times New Roman"/>
        </w:rPr>
        <w:t>од (месяц), в</w:t>
      </w:r>
      <w:r w:rsidR="00DB1049" w:rsidRPr="00DB1049">
        <w:rPr>
          <w:rFonts w:ascii="Times New Roman" w:hAnsi="Times New Roman"/>
        </w:rPr>
        <w:t xml:space="preserve"> котором отражаются объем и стоимость оказанных услуг, их соответствие Техническому заданию (Приложение № 1 к </w:t>
      </w:r>
      <w:r w:rsidR="00331D8F">
        <w:rPr>
          <w:rFonts w:ascii="Times New Roman" w:hAnsi="Times New Roman"/>
        </w:rPr>
        <w:t>Договор</w:t>
      </w:r>
      <w:r w:rsidR="00DB1049" w:rsidRPr="00DB1049">
        <w:rPr>
          <w:rFonts w:ascii="Times New Roman" w:hAnsi="Times New Roman"/>
        </w:rPr>
        <w:t xml:space="preserve">у). </w:t>
      </w:r>
    </w:p>
    <w:p w14:paraId="25E59F34" w14:textId="572CC2B8" w:rsid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6.2. </w:t>
      </w:r>
      <w:r w:rsidRPr="00DB1049">
        <w:rPr>
          <w:rFonts w:ascii="Times New Roman" w:hAnsi="Times New Roman"/>
        </w:rPr>
        <w:t>Срок приемки Заказчиком оказанных услуг составляет 7 (семь) рабочих дн</w:t>
      </w:r>
      <w:r>
        <w:rPr>
          <w:rFonts w:ascii="Times New Roman" w:hAnsi="Times New Roman"/>
        </w:rPr>
        <w:t>ей с даты предоставления а</w:t>
      </w:r>
      <w:r w:rsidRPr="00DB1049">
        <w:rPr>
          <w:rFonts w:ascii="Times New Roman" w:hAnsi="Times New Roman"/>
        </w:rPr>
        <w:t>кта об оказании услуг. Заказчик вправе отказаться от приемки услуг в случае обнаружения недостатков услуг, которые не могут быть устранены Исполнителем в приемлемые для Заказчика сроки.</w:t>
      </w:r>
    </w:p>
    <w:p w14:paraId="75194C3A" w14:textId="35F74555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6.3</w:t>
      </w:r>
      <w:r w:rsidRPr="00DB1049">
        <w:rPr>
          <w:rFonts w:ascii="Times New Roman" w:hAnsi="Times New Roman"/>
        </w:rPr>
        <w:t>. При обнаружении Заказчиком в ходе приемки оказанных услуг недостатков в оказанных услугах Сторонами составляется Рекламационный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отметка об отказе Исполнителя и подписанный Заказчиком Рекламационный акт подписывается третьей стороной (экспертом) по выбору Заказчика.</w:t>
      </w:r>
    </w:p>
    <w:p w14:paraId="668E5211" w14:textId="6A2B9270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DB104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6.4. </w:t>
      </w:r>
      <w:r w:rsidRPr="00DB1049">
        <w:rPr>
          <w:rFonts w:ascii="Times New Roman" w:hAnsi="Times New Roman"/>
        </w:rPr>
        <w:t>Исполнитель обязан устранить все обнаруженные недостатки своими силами и за свой счет в сроки, указанные в Рекламационном акте, обеспечив при этом сохранность имущества Заказчика, объекта или его части, в которой производится устранение недостатков, и несет ответственность за их утрату, повреждение или недостачу.</w:t>
      </w:r>
    </w:p>
    <w:p w14:paraId="7CEF3FE5" w14:textId="5CF20F74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DB1049">
        <w:rPr>
          <w:rFonts w:ascii="Times New Roman" w:hAnsi="Times New Roman"/>
        </w:rPr>
        <w:t xml:space="preserve">Устранение Исполнителем в установленные сроки выявленных Заказчиком недостатков услуг не освобождает Исполнителя от уплаты неустойки, предусмотренной </w:t>
      </w:r>
      <w:r w:rsidR="00331D8F">
        <w:rPr>
          <w:rFonts w:ascii="Times New Roman" w:hAnsi="Times New Roman"/>
        </w:rPr>
        <w:t>Договор</w:t>
      </w:r>
      <w:r w:rsidRPr="00DB1049">
        <w:rPr>
          <w:rFonts w:ascii="Times New Roman" w:hAnsi="Times New Roman"/>
        </w:rPr>
        <w:t>ом, и возмещения убытков Заказчика.</w:t>
      </w:r>
    </w:p>
    <w:p w14:paraId="01733FB6" w14:textId="51189B65" w:rsidR="00DB1049" w:rsidRP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6.5</w:t>
      </w:r>
      <w:r w:rsidRPr="00DB1049">
        <w:rPr>
          <w:rFonts w:ascii="Times New Roman" w:hAnsi="Times New Roman"/>
        </w:rPr>
        <w:t>. Датой приемки оказанных услуг Заказчиком считается дата подписания Заказчиком Акта об оказанных услугах.</w:t>
      </w:r>
    </w:p>
    <w:p w14:paraId="579544E4" w14:textId="77777777" w:rsidR="00DB1049" w:rsidRPr="002C61B1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2C61B1">
        <w:rPr>
          <w:rFonts w:ascii="Times New Roman" w:hAnsi="Times New Roman"/>
        </w:rPr>
        <w:t xml:space="preserve">6.6. Заказчик вправе отказаться от приемки результата </w:t>
      </w:r>
      <w:r>
        <w:rPr>
          <w:rFonts w:ascii="Times New Roman" w:hAnsi="Times New Roman"/>
        </w:rPr>
        <w:t>услуг</w:t>
      </w:r>
      <w:r w:rsidRPr="002C61B1">
        <w:rPr>
          <w:rFonts w:ascii="Times New Roman" w:hAnsi="Times New Roman"/>
        </w:rPr>
        <w:t xml:space="preserve"> в случае обнаружения недостатков, которые не могут быть устранены в приемлемые для Заказчика сроки.</w:t>
      </w:r>
    </w:p>
    <w:p w14:paraId="22E07669" w14:textId="26C2A427" w:rsidR="00DB1049" w:rsidRDefault="00DB1049" w:rsidP="00DB104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Pr="00DB1049">
        <w:rPr>
          <w:rFonts w:ascii="Times New Roman" w:hAnsi="Times New Roman"/>
        </w:rPr>
        <w:t xml:space="preserve">.7. Услуги, оказанные Исполнителем с отклонениями от Технического задания (Приложение № 1 к </w:t>
      </w:r>
      <w:r w:rsidR="00331D8F">
        <w:rPr>
          <w:rFonts w:ascii="Times New Roman" w:hAnsi="Times New Roman"/>
        </w:rPr>
        <w:t>Договор</w:t>
      </w:r>
      <w:r w:rsidRPr="00DB1049">
        <w:rPr>
          <w:rFonts w:ascii="Times New Roman" w:hAnsi="Times New Roman"/>
        </w:rPr>
        <w:t>у), не подлежат оплате Заказчиком.</w:t>
      </w:r>
    </w:p>
    <w:p w14:paraId="71CD6E2B" w14:textId="77777777" w:rsidR="002C61B1" w:rsidRPr="002C61B1" w:rsidRDefault="002C61B1" w:rsidP="002C61B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1084A99" w14:textId="7EA6EE14" w:rsidR="002C61B1" w:rsidRPr="002C61B1" w:rsidRDefault="002C61B1" w:rsidP="002C61B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 xml:space="preserve">7. Гарантии качества </w:t>
      </w:r>
      <w:r w:rsidR="00C142D0">
        <w:rPr>
          <w:rFonts w:ascii="Times New Roman" w:eastAsia="Times New Roman" w:hAnsi="Times New Roman"/>
          <w:b/>
          <w:bCs/>
          <w:lang w:eastAsia="ru-RU"/>
        </w:rPr>
        <w:t>услуг</w:t>
      </w:r>
    </w:p>
    <w:p w14:paraId="1631209F" w14:textId="1492E1D5" w:rsidR="00D7283A" w:rsidRDefault="00D7283A" w:rsidP="00DB1049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Pr="00D7283A">
        <w:rPr>
          <w:rFonts w:ascii="Times New Roman" w:hAnsi="Times New Roman"/>
        </w:rPr>
        <w:t xml:space="preserve">.1. </w:t>
      </w:r>
      <w:r w:rsidR="00DB1049" w:rsidRPr="00DB1049">
        <w:rPr>
          <w:rFonts w:ascii="Times New Roman" w:hAnsi="Times New Roman"/>
        </w:rPr>
        <w:t xml:space="preserve">Исполнитель гарантирует качество оказания услуг на протяжении всего срока действия </w:t>
      </w:r>
      <w:r w:rsidR="00331D8F">
        <w:rPr>
          <w:rFonts w:ascii="Times New Roman" w:hAnsi="Times New Roman"/>
        </w:rPr>
        <w:t>Договор</w:t>
      </w:r>
      <w:r w:rsidR="00DB1049" w:rsidRPr="00DB1049">
        <w:rPr>
          <w:rFonts w:ascii="Times New Roman" w:hAnsi="Times New Roman"/>
        </w:rPr>
        <w:t>а, а также их соответствие Техническому заданию (Приложение №1) действующим нормам, стандартам и правилам выполнения данного вида услуг</w:t>
      </w:r>
      <w:r w:rsidR="00DB1049">
        <w:rPr>
          <w:rFonts w:ascii="Times New Roman" w:hAnsi="Times New Roman"/>
        </w:rPr>
        <w:t>.</w:t>
      </w:r>
    </w:p>
    <w:p w14:paraId="6DCC510F" w14:textId="77777777" w:rsidR="00DB1049" w:rsidRPr="002C61B1" w:rsidRDefault="00DB1049" w:rsidP="00DB1049">
      <w:pPr>
        <w:spacing w:after="0" w:line="240" w:lineRule="auto"/>
        <w:ind w:firstLine="567"/>
        <w:jc w:val="both"/>
        <w:rPr>
          <w:rFonts w:asciiTheme="minorHAnsi" w:eastAsiaTheme="minorHAnsi" w:hAnsiTheme="minorHAnsi" w:cstheme="minorBidi"/>
        </w:rPr>
      </w:pPr>
    </w:p>
    <w:p w14:paraId="10F0417C" w14:textId="77777777" w:rsidR="002C61B1" w:rsidRPr="002C61B1" w:rsidRDefault="002C61B1" w:rsidP="002C61B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  <w:r w:rsidRPr="002C61B1">
        <w:rPr>
          <w:rFonts w:ascii="Times New Roman" w:eastAsia="Times New Roman" w:hAnsi="Times New Roman"/>
          <w:b/>
          <w:bCs/>
          <w:lang w:eastAsia="ru-RU"/>
        </w:rPr>
        <w:t>8. Ответственность Сторон</w:t>
      </w:r>
    </w:p>
    <w:p w14:paraId="6C0CD9C2" w14:textId="77777777" w:rsidR="002C61B1" w:rsidRPr="002C61B1" w:rsidRDefault="002C61B1" w:rsidP="00C52C9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8.1. Стороны несут ответственность в соответствии с действующим законодательством РФ за неисполнение либо ненадлежащее исполнение своих обязательств по Договору.</w:t>
      </w:r>
    </w:p>
    <w:p w14:paraId="0B71E380" w14:textId="77777777" w:rsidR="00331D8F" w:rsidRDefault="002C61B1" w:rsidP="00C52C9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8.2.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</w:t>
      </w:r>
      <w:r w:rsidR="00C142D0">
        <w:rPr>
          <w:rFonts w:ascii="Times New Roman" w:eastAsia="Times New Roman" w:hAnsi="Times New Roman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lang w:eastAsia="ru-RU"/>
        </w:rPr>
        <w:t xml:space="preserve"> вправе потребовать уплаты неустоек.</w:t>
      </w:r>
    </w:p>
    <w:p w14:paraId="440ACBA8" w14:textId="21CA227E" w:rsidR="002C61B1" w:rsidRPr="002C61B1" w:rsidRDefault="002C61B1" w:rsidP="00C52C94">
      <w:pPr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6D33C053" w14:textId="7264432C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 xml:space="preserve">8.3. В случае просрочки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обязательств, предусмотренных Договором, а также в иных случаях неисполнения или ненадлежащего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обязательств, предусмотренных Договором, Заказчик направляет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ю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 требование об уплате неустоек (штрафов, пеней).</w:t>
      </w:r>
    </w:p>
    <w:p w14:paraId="75661740" w14:textId="6ADADF62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lastRenderedPageBreak/>
        <w:t xml:space="preserve">Пеня начисляется за каждый день просрочки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</w:t>
      </w:r>
      <w:r w:rsidR="00331D8F" w:rsidRPr="00331D8F">
        <w:rPr>
          <w:rFonts w:ascii="Times New Roman" w:eastAsia="Times New Roman" w:hAnsi="Times New Roman"/>
          <w:spacing w:val="-2"/>
          <w:lang w:eastAsia="ru-RU"/>
        </w:rPr>
        <w:t xml:space="preserve">в размере одной трехсотой действующей на дату уплаты пеней ключевой ставки Центрального банка Российской Федерации 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от цены Договора, уменьшенной на сумму, пропорциональную объему обязательств, предусмотренных Договором и фактически исполненных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>м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6896F00D" w14:textId="76E4A840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>Штраф в размере 10</w:t>
      </w:r>
      <w:r w:rsidRPr="002C61B1">
        <w:rPr>
          <w:rFonts w:ascii="Times New Roman" w:eastAsia="Times New Roman" w:hAnsi="Times New Roman"/>
          <w:lang w:eastAsia="ru-RU"/>
        </w:rPr>
        <w:t>% от цены Договора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 начисляется за неисполнение или ненадлежащее исполнение </w:t>
      </w:r>
      <w:r w:rsidR="00331D8F">
        <w:rPr>
          <w:rFonts w:ascii="Times New Roman" w:eastAsia="Times New Roman" w:hAnsi="Times New Roman"/>
          <w:spacing w:val="-2"/>
          <w:lang w:eastAsia="ru-RU"/>
        </w:rPr>
        <w:t>Исполнителе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м обязательств, предусмотренных Договором, за исключением просрочки исполнения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</w:t>
      </w:r>
      <w:r w:rsidR="00331D8F">
        <w:rPr>
          <w:rFonts w:ascii="Times New Roman" w:eastAsia="Times New Roman" w:hAnsi="Times New Roman"/>
          <w:spacing w:val="-2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>м обязательств, предусмотренных Договором.</w:t>
      </w:r>
    </w:p>
    <w:p w14:paraId="01842208" w14:textId="7220E9B4" w:rsidR="002C61B1" w:rsidRPr="002C61B1" w:rsidRDefault="002C61B1" w:rsidP="00C52C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lang w:eastAsia="ru-RU"/>
        </w:rPr>
      </w:pPr>
      <w:r w:rsidRPr="002C61B1">
        <w:rPr>
          <w:rFonts w:ascii="Times New Roman" w:eastAsia="Times New Roman" w:hAnsi="Times New Roman"/>
          <w:spacing w:val="-2"/>
          <w:lang w:eastAsia="ru-RU"/>
        </w:rPr>
        <w:t xml:space="preserve">8.4. </w:t>
      </w:r>
      <w:r w:rsidR="00C142D0">
        <w:rPr>
          <w:rFonts w:ascii="Times New Roman" w:eastAsia="Times New Roman" w:hAnsi="Times New Roman"/>
          <w:spacing w:val="-2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spacing w:val="-2"/>
          <w:lang w:eastAsia="ru-RU"/>
        </w:rPr>
        <w:t xml:space="preserve">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Заказчика.</w:t>
      </w:r>
    </w:p>
    <w:p w14:paraId="451A3152" w14:textId="31992094" w:rsidR="002C61B1" w:rsidRPr="002C61B1" w:rsidRDefault="002C61B1" w:rsidP="00C52C9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8.5. Руководствуясь положениями статьи 308 Гражданского кодекса РФ, Заказчик оставляет за собой право в случае неисполнения или ненадлежащего исполнения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е</w:t>
      </w:r>
      <w:r w:rsidRPr="002C61B1">
        <w:rPr>
          <w:rFonts w:ascii="Times New Roman" w:eastAsia="Times New Roman" w:hAnsi="Times New Roman"/>
          <w:spacing w:val="-2"/>
          <w:lang w:eastAsia="ru-RU"/>
        </w:rPr>
        <w:t>м</w:t>
      </w:r>
      <w:r w:rsidRPr="002C61B1">
        <w:rPr>
          <w:rFonts w:ascii="Times New Roman" w:eastAsia="Times New Roman" w:hAnsi="Times New Roman"/>
          <w:lang w:eastAsia="ru-RU"/>
        </w:rPr>
        <w:t xml:space="preserve"> обязательств по Договору прекратить обязательство зачетом встречного однородного требования, срок которого наступил, то есть при оплате по Договору выплатить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ю</w:t>
      </w:r>
      <w:r w:rsidRPr="002C61B1">
        <w:rPr>
          <w:rFonts w:ascii="Times New Roman" w:eastAsia="Times New Roman" w:hAnsi="Times New Roman"/>
          <w:lang w:eastAsia="ru-RU"/>
        </w:rPr>
        <w:t xml:space="preserve"> сумму, уменьшенную на величину неустойки (пени, штрафа). Оплата по Договору в таком случае будет осуществляться на основании актов о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ах, в которых указываются: сумма, подлежащая оплате в соответствии с условиями заключенного Договора; размер неустойки (штрафа, пени), подлежащей взысканию; основания применения и порядок расчета неустойки (штрафа, пени); итоговая сумма, подлежащая оплате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ю</w:t>
      </w:r>
      <w:r w:rsidRPr="002C61B1">
        <w:rPr>
          <w:rFonts w:ascii="Times New Roman" w:eastAsia="Times New Roman" w:hAnsi="Times New Roman"/>
          <w:lang w:eastAsia="ru-RU"/>
        </w:rPr>
        <w:t xml:space="preserve"> по Договору.</w:t>
      </w:r>
    </w:p>
    <w:p w14:paraId="18E2FB46" w14:textId="77777777" w:rsidR="002C61B1" w:rsidRPr="002C61B1" w:rsidRDefault="002C61B1" w:rsidP="002C61B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lang w:eastAsia="ru-RU"/>
        </w:rPr>
      </w:pPr>
    </w:p>
    <w:p w14:paraId="56CE5B42" w14:textId="77777777" w:rsidR="002C61B1" w:rsidRPr="002C61B1" w:rsidRDefault="002C61B1" w:rsidP="002C61B1">
      <w:pPr>
        <w:widowControl w:val="0"/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color w:val="000000"/>
          <w:lang w:eastAsia="ru-RU"/>
        </w:rPr>
        <w:t>9. Обстоятельства непреодолимой силы</w:t>
      </w:r>
    </w:p>
    <w:p w14:paraId="458FE0F9" w14:textId="77777777" w:rsidR="002C61B1" w:rsidRPr="002C61B1" w:rsidRDefault="002C61B1" w:rsidP="00C52C94">
      <w:pPr>
        <w:widowControl w:val="0"/>
        <w:tabs>
          <w:tab w:val="left" w:pos="9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9.1. Сторона, не исполнившая или ненадлежащим образом исполнившая обязательства, принятые в соответствие с Договором, несет ответственность, если не докажет, что надлежащие исполнение оказалось невозможным вследствие непреодолимой силы, то есть чрезвычайных и непредотвратимых при данных условиях обстоятельствах.</w:t>
      </w:r>
    </w:p>
    <w:p w14:paraId="3BB67CCF" w14:textId="77777777" w:rsidR="002C61B1" w:rsidRPr="002C61B1" w:rsidRDefault="002C61B1" w:rsidP="00C52C94">
      <w:pPr>
        <w:widowControl w:val="0"/>
        <w:tabs>
          <w:tab w:val="left" w:pos="9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9.2. Сторона, не имеющая возможности исполнить принятые на себя обязательства вследствие возникновения обстоятельств непреодолимой силы и претендующая на освобождение от ответственности, обязана незамедлительно, после того как стало известно о возникновении данных обстоятельств, уведомить вторую Сторону о таких обстоятельствах в письменной форме.</w:t>
      </w:r>
    </w:p>
    <w:p w14:paraId="62DEEE8F" w14:textId="77777777" w:rsidR="002C61B1" w:rsidRPr="002C61B1" w:rsidRDefault="002C61B1" w:rsidP="00C52C94">
      <w:pPr>
        <w:widowControl w:val="0"/>
        <w:tabs>
          <w:tab w:val="left" w:pos="9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9.3. Если эти обстоятельства будут длиться более 2 (двух) месяцев, каждая из Сторон имеет право на досрочное расторжение Договора. При этом Стороны не освобождаются от обязательств по возмещению задолженностей, образовавшихся до наступления обстоятельств непреодолимой силы.  </w:t>
      </w:r>
    </w:p>
    <w:p w14:paraId="1D72CA3B" w14:textId="77777777" w:rsidR="002C61B1" w:rsidRPr="002C61B1" w:rsidRDefault="002C61B1" w:rsidP="002C61B1">
      <w:pPr>
        <w:widowControl w:val="0"/>
        <w:tabs>
          <w:tab w:val="left" w:pos="9900"/>
        </w:tabs>
        <w:spacing w:after="0" w:line="240" w:lineRule="auto"/>
        <w:ind w:left="360" w:hanging="360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</w:p>
    <w:p w14:paraId="57C4EA96" w14:textId="77777777" w:rsidR="002C61B1" w:rsidRPr="002C61B1" w:rsidRDefault="002C61B1" w:rsidP="002C61B1">
      <w:pPr>
        <w:widowControl w:val="0"/>
        <w:tabs>
          <w:tab w:val="left" w:pos="9900"/>
        </w:tabs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color w:val="000000"/>
          <w:lang w:eastAsia="ru-RU"/>
        </w:rPr>
        <w:t>10. Риск случайной гибели</w:t>
      </w:r>
    </w:p>
    <w:p w14:paraId="38685C54" w14:textId="064927ED" w:rsidR="002C61B1" w:rsidRPr="002C61B1" w:rsidRDefault="002C61B1" w:rsidP="00C52C94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10.1. </w:t>
      </w:r>
      <w:r w:rsidR="00C142D0">
        <w:rPr>
          <w:rFonts w:ascii="Times New Roman" w:eastAsia="Times New Roman" w:hAnsi="Times New Roman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lang w:eastAsia="ru-RU"/>
        </w:rPr>
        <w:t xml:space="preserve"> несет все риски гибели и повреждения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до момента его фактической передачи Заказчику согласно подписанного Сторонами или уполномоченными представителями Сторон акта о приемке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. После подписания акт о приемке </w:t>
      </w:r>
      <w:r w:rsidR="00781EC9">
        <w:rPr>
          <w:rFonts w:ascii="Times New Roman" w:eastAsia="Times New Roman" w:hAnsi="Times New Roman"/>
          <w:lang w:eastAsia="ru-RU"/>
        </w:rPr>
        <w:t>оказанных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риск гибели (утраты) или повреждения результата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 xml:space="preserve"> переходит к Заказчику, если только такая потеря или повреждение не произошли по вине </w:t>
      </w:r>
      <w:r w:rsidR="00C142D0">
        <w:rPr>
          <w:rFonts w:ascii="Times New Roman" w:eastAsia="Times New Roman" w:hAnsi="Times New Roman"/>
          <w:lang w:eastAsia="ru-RU"/>
        </w:rPr>
        <w:t>Исполнител</w:t>
      </w:r>
      <w:r w:rsidR="00331D8F">
        <w:rPr>
          <w:rFonts w:ascii="Times New Roman" w:eastAsia="Times New Roman" w:hAnsi="Times New Roman"/>
          <w:lang w:eastAsia="ru-RU"/>
        </w:rPr>
        <w:t>я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16AAC235" w14:textId="77777777" w:rsidR="002C61B1" w:rsidRPr="002C61B1" w:rsidRDefault="002C61B1" w:rsidP="002C61B1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14:paraId="2FE92DDE" w14:textId="77777777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11. Урегулирование споров</w:t>
      </w:r>
    </w:p>
    <w:p w14:paraId="1F91637C" w14:textId="2E648F11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11.1. Все спорные вопросы и разногласия, которые могут возникнуть между Заказчиком и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>м в ходе исполнения Договора, Стороны обязуются решать путём прямых переговоров, взаимных консультаций и приложат все усилия для их урегулирования. При невозможности разрешения споров и разногласий путём переговоров спорные вопросы разрешаются в претензионном порядке.</w:t>
      </w:r>
    </w:p>
    <w:p w14:paraId="27A24A9D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11.2. Претензия заявляется в письменной форме и должна быть подписана уполномоченным представителем стороны, заявляющей претензию. Для оперативного информирования контрагента копия претензии направляется адресату факсимильной, электронной и/или иной связью.</w:t>
      </w:r>
    </w:p>
    <w:p w14:paraId="18153637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11.3. Претензия должна содержать: изложение требований заявителя; указание суммы претензии и ее расчет (если претензия подлежит денежной оценке); изложение обстоятельств, на которых основываются требования заявителя, и доказательства, подтверждающие их, со ссылкой на соответствующие законодательные и нормативные документы, действующие в Российской Федерации; перечень прилагаемых к претензии документов и других доказательств; иные сведения, необходимые для урегулирования спора, в том числе возможность составления протокола согласования разногласий и акта сверки расчетов. К претензии могут не прилагаться документы, имеющиеся у Сторон в силу их общедоступности (законодательные и нормативные </w:t>
      </w:r>
      <w:r w:rsidRPr="002C61B1">
        <w:rPr>
          <w:rFonts w:ascii="Times New Roman" w:eastAsia="Times New Roman" w:hAnsi="Times New Roman"/>
          <w:color w:val="000000"/>
          <w:lang w:eastAsia="ru-RU"/>
        </w:rPr>
        <w:lastRenderedPageBreak/>
        <w:t>документы), оформленные ими совместно (договоры, двухсторонние акты и т.п.) или переданные контрагенту до предъявления претензии.</w:t>
      </w:r>
    </w:p>
    <w:p w14:paraId="00CD92E8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11.4. Претензия направляется соответствующей стороне заказным письмом с уведомлением о вручении или доставляется нарочным.</w:t>
      </w:r>
    </w:p>
    <w:p w14:paraId="69898739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11.5. Сторона-получатель претензии обязана рассмотреть полученную претензию и о результатах ее рассмотрения уведомить заявителя претензии в течение семи календарных дней со дня ее получения. Если к претензии не приложены документы, необходимые для ее рассмотрения, они запрашиваются у заявителя претензии. При этом указывается срок, необходимый для их представления. В случае неполучения затребованных документов к указанному сроку претензия рассматривается на основании имеющихся документов. Ответ на претензию представляется стороне, заявившей претензию, в письменной форме и подписывается уполномоченным представителем стороны, отвечающей на претензию.</w:t>
      </w:r>
    </w:p>
    <w:p w14:paraId="5C1597B5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11.6. Непредставление ответа на претензию в течение установленного срока рассматривается как отказ в удовлетворении претензии.</w:t>
      </w:r>
    </w:p>
    <w:p w14:paraId="4369E5AD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В случае признания стороной обоснованности претензии и принятии решения об удовлетворении заявленных требований сторона, отвечающая на претензию, обязана немедленно сообщить об этом контрагенту и удовлетворить заявленные в претензии требования в течение пяти рабочих дней со дня принятия решения.</w:t>
      </w:r>
    </w:p>
    <w:p w14:paraId="509CFF67" w14:textId="77777777" w:rsidR="002C61B1" w:rsidRPr="002C61B1" w:rsidRDefault="002C61B1" w:rsidP="00C52C94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11.7. В случае, если сторона уклоняется от соблюдения претензионного порядка, либо не выполняет обязательств по результатам соблюдения претензионного порядка, либо не представляет ответ на претензию в срок, установленный настоящим Договором, другая сторона вправе обратиться за защитой своих прав и интересов в Арбитражный суд города Санкт-Петербурга и Ленинградской области в порядке, установленном действующим законодательством РФ.</w:t>
      </w:r>
    </w:p>
    <w:p w14:paraId="31FEFF4A" w14:textId="77777777" w:rsidR="002C61B1" w:rsidRPr="002C61B1" w:rsidRDefault="002C61B1" w:rsidP="002C61B1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lang w:eastAsia="ru-RU"/>
        </w:rPr>
      </w:pPr>
    </w:p>
    <w:p w14:paraId="1E9490CD" w14:textId="77777777" w:rsidR="002C61B1" w:rsidRPr="002C61B1" w:rsidRDefault="002C61B1" w:rsidP="002C61B1">
      <w:pPr>
        <w:widowControl w:val="0"/>
        <w:numPr>
          <w:ilvl w:val="0"/>
          <w:numId w:val="30"/>
        </w:numPr>
        <w:suppressAutoHyphens/>
        <w:autoSpaceDE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lang w:eastAsia="zh-CN"/>
        </w:rPr>
      </w:pPr>
      <w:r w:rsidRPr="002C61B1">
        <w:rPr>
          <w:rFonts w:ascii="Times New Roman" w:eastAsia="Times New Roman" w:hAnsi="Times New Roman"/>
          <w:b/>
          <w:lang w:eastAsia="zh-CN"/>
        </w:rPr>
        <w:t>Антикоррупционная оговорка</w:t>
      </w:r>
    </w:p>
    <w:p w14:paraId="4483D6EC" w14:textId="36E0C014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 xml:space="preserve">12.1. При исполнении своих обязательств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10D8FC65" w14:textId="1EF04532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 xml:space="preserve">- 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 xml:space="preserve">у, их аффилированных лиц, </w:t>
      </w:r>
      <w:r w:rsidR="00331D8F">
        <w:rPr>
          <w:rFonts w:ascii="Times New Roman" w:eastAsia="Times New Roman" w:hAnsi="Times New Roman"/>
          <w:lang w:eastAsia="zh-CN"/>
        </w:rPr>
        <w:t>работников</w:t>
      </w:r>
      <w:r w:rsidRPr="002C61B1">
        <w:rPr>
          <w:rFonts w:ascii="Times New Roman" w:eastAsia="Times New Roman" w:hAnsi="Times New Roman"/>
          <w:lang w:eastAsia="zh-CN"/>
        </w:rPr>
        <w:t xml:space="preserve"> или посредников, действующих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>у;</w:t>
      </w:r>
    </w:p>
    <w:p w14:paraId="6F576E4E" w14:textId="1D5A9115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 xml:space="preserve">- 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 w:rsidR="007F6A06">
        <w:rPr>
          <w:rFonts w:ascii="Times New Roman" w:eastAsia="Times New Roman" w:hAnsi="Times New Roman"/>
          <w:lang w:eastAsia="zh-CN"/>
        </w:rPr>
        <w:t>Договор</w:t>
      </w:r>
      <w:r w:rsidRPr="002C61B1">
        <w:rPr>
          <w:rFonts w:ascii="Times New Roman" w:eastAsia="Times New Roman" w:hAnsi="Times New Roman"/>
          <w:lang w:eastAsia="zh-CN"/>
        </w:rPr>
        <w:t>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082F8859" w14:textId="77777777" w:rsidR="002C61B1" w:rsidRPr="002C61B1" w:rsidRDefault="002C61B1" w:rsidP="00C52C94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zh-CN"/>
        </w:rPr>
      </w:pPr>
      <w:r w:rsidRPr="002C61B1">
        <w:rPr>
          <w:rFonts w:ascii="Times New Roman" w:eastAsia="Times New Roman" w:hAnsi="Times New Roman"/>
          <w:lang w:eastAsia="zh-CN"/>
        </w:rPr>
        <w:t>- не совершать иных действий, нарушающих антикоррупционное законодательство Российской Федерации.</w:t>
      </w:r>
    </w:p>
    <w:p w14:paraId="228E61ED" w14:textId="77777777" w:rsidR="002C61B1" w:rsidRPr="002C61B1" w:rsidRDefault="002C61B1" w:rsidP="002C61B1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lang w:eastAsia="zh-CN"/>
        </w:rPr>
      </w:pPr>
    </w:p>
    <w:p w14:paraId="33A7C3BA" w14:textId="1930AA01" w:rsidR="002C61B1" w:rsidRPr="002C61B1" w:rsidRDefault="002C61B1" w:rsidP="002C61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b/>
          <w:bCs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. Заключительные положения</w:t>
      </w:r>
    </w:p>
    <w:p w14:paraId="460C7A88" w14:textId="625DB1EC" w:rsidR="002C61B1" w:rsidRPr="002C61B1" w:rsidRDefault="002C61B1" w:rsidP="002C6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>1</w:t>
      </w:r>
      <w:r w:rsidR="00D7283A">
        <w:rPr>
          <w:rFonts w:ascii="Times New Roman" w:eastAsia="Times New Roman" w:hAnsi="Times New Roman"/>
          <w:lang w:eastAsia="ru-RU"/>
        </w:rPr>
        <w:t>3</w:t>
      </w:r>
      <w:r w:rsidRPr="002C61B1">
        <w:rPr>
          <w:rFonts w:ascii="Times New Roman" w:eastAsia="Times New Roman" w:hAnsi="Times New Roman"/>
          <w:lang w:eastAsia="ru-RU"/>
        </w:rPr>
        <w:t>.1.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14:paraId="67C58394" w14:textId="1BC2B96B" w:rsidR="002C61B1" w:rsidRPr="002C61B1" w:rsidRDefault="002C61B1" w:rsidP="002C61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.2. Условия Договора могут изменяться в случаях, предусмотренных Гражданским кодексом РФ, а также по соглашению сторон, путем оформления дополнительных соглашений к Договору, в случаях:</w:t>
      </w:r>
    </w:p>
    <w:p w14:paraId="1F55AC3E" w14:textId="56534582" w:rsidR="002C61B1" w:rsidRPr="002C61B1" w:rsidRDefault="002C61B1" w:rsidP="002C61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- увеличения и/или уменьшения объемов выполняемых </w:t>
      </w:r>
      <w:r w:rsidR="00C142D0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 и/или цены Договора без изменения предмета Договора;</w:t>
      </w:r>
    </w:p>
    <w:p w14:paraId="34BD9A72" w14:textId="00D513CC" w:rsidR="002C61B1" w:rsidRPr="002C61B1" w:rsidRDefault="002C61B1" w:rsidP="002C61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- изменения сроков действия Договора, сроков выполнения </w:t>
      </w:r>
      <w:r w:rsidR="00C142D0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2C61B1">
        <w:rPr>
          <w:rFonts w:ascii="Times New Roman" w:eastAsia="Times New Roman" w:hAnsi="Times New Roman"/>
          <w:color w:val="000000"/>
          <w:lang w:eastAsia="ru-RU"/>
        </w:rPr>
        <w:t>;</w:t>
      </w:r>
    </w:p>
    <w:p w14:paraId="68DACBAC" w14:textId="0977C7A7" w:rsidR="002C61B1" w:rsidRPr="0007132D" w:rsidRDefault="002C61B1" w:rsidP="002C61B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- выявления дополнительного объема и/или видов </w:t>
      </w:r>
      <w:r w:rsidR="00C142D0">
        <w:rPr>
          <w:rFonts w:ascii="Times New Roman" w:eastAsia="Times New Roman" w:hAnsi="Times New Roman"/>
          <w:color w:val="000000"/>
          <w:lang w:eastAsia="ru-RU"/>
        </w:rPr>
        <w:t>услуг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, изначально не предусмотренных Договором, но не более чем </w:t>
      </w:r>
      <w:r w:rsidRPr="0007132D">
        <w:rPr>
          <w:rFonts w:ascii="Times New Roman" w:eastAsia="Times New Roman" w:hAnsi="Times New Roman"/>
          <w:color w:val="000000"/>
          <w:lang w:eastAsia="ru-RU"/>
        </w:rPr>
        <w:t xml:space="preserve">на </w:t>
      </w:r>
      <w:r w:rsidR="00D7283A" w:rsidRPr="0007132D">
        <w:rPr>
          <w:rFonts w:ascii="Times New Roman" w:eastAsia="Times New Roman" w:hAnsi="Times New Roman"/>
          <w:color w:val="000000"/>
          <w:lang w:eastAsia="ru-RU"/>
        </w:rPr>
        <w:t>__</w:t>
      </w:r>
      <w:r w:rsidRPr="0007132D">
        <w:rPr>
          <w:rFonts w:ascii="Times New Roman" w:eastAsia="Times New Roman" w:hAnsi="Times New Roman"/>
          <w:color w:val="000000"/>
          <w:lang w:eastAsia="ru-RU"/>
        </w:rPr>
        <w:t xml:space="preserve"> (</w:t>
      </w:r>
      <w:r w:rsidR="00D7283A" w:rsidRPr="0007132D">
        <w:rPr>
          <w:rFonts w:ascii="Times New Roman" w:eastAsia="Times New Roman" w:hAnsi="Times New Roman"/>
          <w:color w:val="000000"/>
          <w:lang w:eastAsia="ru-RU"/>
        </w:rPr>
        <w:t>______________</w:t>
      </w:r>
      <w:r w:rsidRPr="0007132D">
        <w:rPr>
          <w:rFonts w:ascii="Times New Roman" w:eastAsia="Times New Roman" w:hAnsi="Times New Roman"/>
          <w:color w:val="000000"/>
          <w:lang w:eastAsia="ru-RU"/>
        </w:rPr>
        <w:t xml:space="preserve">) процентов цены Договора. </w:t>
      </w:r>
    </w:p>
    <w:p w14:paraId="2CC47188" w14:textId="2FFBB84E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07132D">
        <w:rPr>
          <w:rFonts w:ascii="Times New Roman" w:eastAsia="Times New Roman" w:hAnsi="Times New Roman"/>
          <w:color w:val="000000"/>
          <w:lang w:eastAsia="ru-RU"/>
        </w:rPr>
        <w:t>1</w:t>
      </w:r>
      <w:r w:rsidR="00D7283A" w:rsidRPr="0007132D">
        <w:rPr>
          <w:rFonts w:ascii="Times New Roman" w:eastAsia="Times New Roman" w:hAnsi="Times New Roman"/>
          <w:color w:val="000000"/>
          <w:lang w:eastAsia="ru-RU"/>
        </w:rPr>
        <w:t>3</w:t>
      </w:r>
      <w:r w:rsidRPr="0007132D">
        <w:rPr>
          <w:rFonts w:ascii="Times New Roman" w:eastAsia="Times New Roman" w:hAnsi="Times New Roman"/>
          <w:color w:val="000000"/>
          <w:lang w:eastAsia="ru-RU"/>
        </w:rPr>
        <w:t>.3. Договор может быть расторгнут по соглашению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 Сторон, решению суда, а также в случае принятия Заказчиком решения об одностороннем отказе от исполнения Договора в соответствии с гражданским законодательством РФ. При одностороннем внесудебном отказе Заказчика от исполнения Договора, Договор считается расторгнутым с момента получения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м уведомления Заказчика об одностороннем отказе от исполнения Договора. Уведомление считается полученным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м также в случае, если уведомление доставлено почтовому адресу, указанному в Договоре, но не получено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е</w:t>
      </w:r>
      <w:r w:rsidRPr="002C61B1">
        <w:rPr>
          <w:rFonts w:ascii="Times New Roman" w:eastAsia="Times New Roman" w:hAnsi="Times New Roman"/>
          <w:color w:val="000000"/>
          <w:lang w:eastAsia="ru-RU"/>
        </w:rPr>
        <w:t>м.</w:t>
      </w:r>
    </w:p>
    <w:p w14:paraId="07444567" w14:textId="5F96D0D1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.4.  Заказчик обязан принять решение об одностороннем отказе от исполнения Договора, если в ходе его исполнения установлено, что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Исполнитель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 не соответствует установленным документацией о закупке </w:t>
      </w:r>
      <w:r w:rsidRPr="002C61B1">
        <w:rPr>
          <w:rFonts w:ascii="Times New Roman" w:eastAsia="Times New Roman" w:hAnsi="Times New Roman"/>
          <w:color w:val="000000"/>
          <w:lang w:eastAsia="ru-RU"/>
        </w:rPr>
        <w:lastRenderedPageBreak/>
        <w:t xml:space="preserve">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при определении </w:t>
      </w:r>
      <w:r w:rsidR="00C142D0">
        <w:rPr>
          <w:rFonts w:ascii="Times New Roman" w:eastAsia="Times New Roman" w:hAnsi="Times New Roman"/>
          <w:color w:val="000000"/>
          <w:lang w:eastAsia="ru-RU"/>
        </w:rPr>
        <w:t>Исполнител</w:t>
      </w:r>
      <w:r w:rsidR="00331D8F">
        <w:rPr>
          <w:rFonts w:ascii="Times New Roman" w:eastAsia="Times New Roman" w:hAnsi="Times New Roman"/>
          <w:color w:val="000000"/>
          <w:lang w:eastAsia="ru-RU"/>
        </w:rPr>
        <w:t>я</w:t>
      </w:r>
      <w:r w:rsidRPr="002C61B1">
        <w:rPr>
          <w:rFonts w:ascii="Times New Roman" w:eastAsia="Times New Roman" w:hAnsi="Times New Roman"/>
          <w:color w:val="000000"/>
          <w:lang w:eastAsia="ru-RU"/>
        </w:rPr>
        <w:t>.</w:t>
      </w:r>
    </w:p>
    <w:p w14:paraId="17452CE3" w14:textId="1ECD51A7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</w:t>
      </w:r>
      <w:r w:rsidR="00331D8F">
        <w:rPr>
          <w:rFonts w:ascii="Times New Roman" w:eastAsia="Times New Roman" w:hAnsi="Times New Roman"/>
          <w:color w:val="000000"/>
          <w:lang w:eastAsia="ru-RU"/>
        </w:rPr>
        <w:t>5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. В вопросах, не урегулированных Договором, Стороны руководствуются действующим законодательством Российской Федерации. </w:t>
      </w:r>
    </w:p>
    <w:p w14:paraId="53D7C087" w14:textId="0F3AFDD3" w:rsidR="002C61B1" w:rsidRPr="002C61B1" w:rsidRDefault="002C61B1" w:rsidP="002C61B1">
      <w:pPr>
        <w:shd w:val="clear" w:color="auto" w:fill="FFFFFF"/>
        <w:tabs>
          <w:tab w:val="left" w:pos="0"/>
        </w:tabs>
        <w:autoSpaceDN w:val="0"/>
        <w:spacing w:before="5" w:after="0" w:line="274" w:lineRule="exact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.7. Договор составлен в двух экземплярах, имеющих одинаковую юридическую силу, по одному для каждой из Сторон.</w:t>
      </w:r>
    </w:p>
    <w:p w14:paraId="1701E080" w14:textId="187EB022" w:rsidR="002C61B1" w:rsidRPr="002C61B1" w:rsidRDefault="002C61B1" w:rsidP="002C61B1">
      <w:pPr>
        <w:tabs>
          <w:tab w:val="left" w:pos="9900"/>
        </w:tabs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C61B1">
        <w:rPr>
          <w:rFonts w:ascii="Times New Roman" w:eastAsia="Times New Roman" w:hAnsi="Times New Roman"/>
          <w:color w:val="000000"/>
          <w:lang w:eastAsia="ru-RU"/>
        </w:rPr>
        <w:t>1</w:t>
      </w:r>
      <w:r w:rsidR="00D7283A">
        <w:rPr>
          <w:rFonts w:ascii="Times New Roman" w:eastAsia="Times New Roman" w:hAnsi="Times New Roman"/>
          <w:color w:val="000000"/>
          <w:lang w:eastAsia="ru-RU"/>
        </w:rPr>
        <w:t>3</w:t>
      </w:r>
      <w:r w:rsidRPr="002C61B1">
        <w:rPr>
          <w:rFonts w:ascii="Times New Roman" w:eastAsia="Times New Roman" w:hAnsi="Times New Roman"/>
          <w:color w:val="000000"/>
          <w:lang w:eastAsia="ru-RU"/>
        </w:rPr>
        <w:t>.8. Приложения №№ 1-</w:t>
      </w:r>
      <w:r w:rsidR="007F6A06">
        <w:rPr>
          <w:rFonts w:ascii="Times New Roman" w:eastAsia="Times New Roman" w:hAnsi="Times New Roman"/>
          <w:color w:val="000000"/>
          <w:lang w:eastAsia="ru-RU"/>
        </w:rPr>
        <w:t>2</w:t>
      </w:r>
      <w:r w:rsidRPr="002C61B1">
        <w:rPr>
          <w:rFonts w:ascii="Times New Roman" w:eastAsia="Times New Roman" w:hAnsi="Times New Roman"/>
          <w:color w:val="000000"/>
          <w:lang w:eastAsia="ru-RU"/>
        </w:rPr>
        <w:t xml:space="preserve"> к Договору являются его неотъемлемой частью:</w:t>
      </w:r>
    </w:p>
    <w:p w14:paraId="3E0E3FBA" w14:textId="0006FD82" w:rsidR="002C61B1" w:rsidRPr="002C61B1" w:rsidRDefault="002C61B1" w:rsidP="002C61B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Приложение № 1 </w:t>
      </w:r>
      <w:r w:rsidR="00D7283A">
        <w:rPr>
          <w:rFonts w:ascii="Times New Roman" w:eastAsia="Times New Roman" w:hAnsi="Times New Roman"/>
          <w:lang w:eastAsia="ru-RU"/>
        </w:rPr>
        <w:t>–</w:t>
      </w:r>
      <w:r w:rsidRPr="002C61B1">
        <w:rPr>
          <w:rFonts w:ascii="Times New Roman" w:eastAsia="Times New Roman" w:hAnsi="Times New Roman"/>
          <w:lang w:eastAsia="ru-RU"/>
        </w:rPr>
        <w:t xml:space="preserve"> </w:t>
      </w:r>
      <w:r w:rsidR="00D7283A">
        <w:rPr>
          <w:rFonts w:ascii="Times New Roman" w:eastAsia="Times New Roman" w:hAnsi="Times New Roman"/>
          <w:lang w:eastAsia="ru-RU"/>
        </w:rPr>
        <w:t>Техническое задание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45018371" w14:textId="45C22DBD" w:rsidR="002C61B1" w:rsidRPr="002C61B1" w:rsidRDefault="002C61B1" w:rsidP="002C61B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2C61B1">
        <w:rPr>
          <w:rFonts w:ascii="Times New Roman" w:eastAsia="Times New Roman" w:hAnsi="Times New Roman"/>
          <w:lang w:eastAsia="ru-RU"/>
        </w:rPr>
        <w:t xml:space="preserve">Приложение № 2 - Расчет стоимости выполнения </w:t>
      </w:r>
      <w:r w:rsidR="00C142D0">
        <w:rPr>
          <w:rFonts w:ascii="Times New Roman" w:eastAsia="Times New Roman" w:hAnsi="Times New Roman"/>
          <w:lang w:eastAsia="ru-RU"/>
        </w:rPr>
        <w:t>услуг</w:t>
      </w:r>
      <w:r w:rsidRPr="002C61B1">
        <w:rPr>
          <w:rFonts w:ascii="Times New Roman" w:eastAsia="Times New Roman" w:hAnsi="Times New Roman"/>
          <w:lang w:eastAsia="ru-RU"/>
        </w:rPr>
        <w:t>.</w:t>
      </w:r>
    </w:p>
    <w:p w14:paraId="661C6F66" w14:textId="77777777" w:rsidR="002C61B1" w:rsidRPr="002C61B1" w:rsidRDefault="002C61B1" w:rsidP="002C61B1">
      <w:pPr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lang w:eastAsia="ru-RU"/>
        </w:rPr>
      </w:pPr>
    </w:p>
    <w:p w14:paraId="6BEA84BA" w14:textId="138E7463" w:rsidR="002C61B1" w:rsidRPr="002C61B1" w:rsidRDefault="002C61B1" w:rsidP="002C61B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lang w:eastAsia="ru-RU"/>
        </w:rPr>
      </w:pP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1</w:t>
      </w:r>
      <w:r w:rsidR="00C52C94">
        <w:rPr>
          <w:rFonts w:ascii="Times New Roman" w:eastAsia="Times New Roman" w:hAnsi="Times New Roman"/>
          <w:b/>
          <w:bCs/>
          <w:color w:val="000000"/>
          <w:lang w:eastAsia="ru-RU"/>
        </w:rPr>
        <w:t>4</w:t>
      </w:r>
      <w:r w:rsidRPr="002C61B1">
        <w:rPr>
          <w:rFonts w:ascii="Times New Roman" w:eastAsia="Times New Roman" w:hAnsi="Times New Roman"/>
          <w:b/>
          <w:bCs/>
          <w:color w:val="000000"/>
          <w:lang w:eastAsia="ru-RU"/>
        </w:rPr>
        <w:t>.  Юридические адреса и подписи Сторон: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122"/>
        <w:gridCol w:w="4981"/>
      </w:tblGrid>
      <w:tr w:rsidR="002C61B1" w:rsidRPr="002C61B1" w14:paraId="12A17939" w14:textId="77777777" w:rsidTr="002C61B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1EF2CA42" w14:textId="6E85C115" w:rsidR="002C61B1" w:rsidRPr="002C61B1" w:rsidRDefault="00C142D0" w:rsidP="002C61B1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val="en-US" w:eastAsia="zh-CN"/>
              </w:rPr>
            </w:pPr>
            <w:r>
              <w:rPr>
                <w:rFonts w:ascii="Times New Roman" w:eastAsia="Times New Roman" w:hAnsi="Times New Roman"/>
                <w:lang w:val="en-US" w:eastAsia="zh-CN"/>
              </w:rPr>
              <w:t>ИСПОЛНИТЕЛЬ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14:paraId="63461506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lang w:eastAsia="zh-CN"/>
              </w:rPr>
            </w:pPr>
            <w:r w:rsidRPr="002C61B1">
              <w:rPr>
                <w:rFonts w:ascii="Times New Roman" w:eastAsia="Times New Roman" w:hAnsi="Times New Roman"/>
                <w:lang w:eastAsia="zh-CN"/>
              </w:rPr>
              <w:t>ЗАКАЗЧИК</w:t>
            </w:r>
          </w:p>
        </w:tc>
      </w:tr>
      <w:tr w:rsidR="002C61B1" w:rsidRPr="002C61B1" w14:paraId="23883A32" w14:textId="77777777" w:rsidTr="002C61B1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44B7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36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D057C" w14:textId="366C439E" w:rsidR="002C61B1" w:rsidRPr="002C61B1" w:rsidRDefault="002C61B1" w:rsidP="00C52C94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b/>
                <w:lang w:eastAsia="zh-CN"/>
              </w:rPr>
            </w:pPr>
            <w:r w:rsidRPr="002C61B1">
              <w:rPr>
                <w:rFonts w:ascii="Times New Roman" w:eastAsia="Times New Roman" w:hAnsi="Times New Roman"/>
                <w:b/>
                <w:lang w:eastAsia="zh-CN"/>
              </w:rPr>
              <w:t>Санкт-Петербургское государственное бюджетное учреждение культуры «</w:t>
            </w:r>
            <w:r w:rsidR="00C52C94">
              <w:rPr>
                <w:rFonts w:ascii="Times New Roman" w:eastAsia="Times New Roman" w:hAnsi="Times New Roman"/>
                <w:b/>
                <w:lang w:eastAsia="zh-CN"/>
              </w:rPr>
              <w:t>Петербург-кино</w:t>
            </w:r>
            <w:r w:rsidRPr="002C61B1">
              <w:rPr>
                <w:rFonts w:ascii="Times New Roman" w:eastAsia="Times New Roman" w:hAnsi="Times New Roman"/>
                <w:b/>
                <w:lang w:eastAsia="zh-CN"/>
              </w:rPr>
              <w:t>»</w:t>
            </w:r>
          </w:p>
        </w:tc>
      </w:tr>
      <w:tr w:rsidR="002C61B1" w:rsidRPr="00C52C94" w14:paraId="70536216" w14:textId="77777777" w:rsidTr="002C61B1">
        <w:trPr>
          <w:trHeight w:val="173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42F7" w14:textId="77777777" w:rsidR="002C61B1" w:rsidRPr="00C52C94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36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7D49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bookmarkStart w:id="0" w:name="_Hlk119503949"/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191023, Санкт-Петербург, Реки Фонтанки, 15/ЛИТЕР А</w:t>
            </w:r>
          </w:p>
          <w:bookmarkEnd w:id="0"/>
          <w:p w14:paraId="779B3A8C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ИНН 7841395783/КПП 784101001</w:t>
            </w:r>
          </w:p>
          <w:p w14:paraId="192215AE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Комитет финансов Санкт-Петербурга (СПб ГБУК «Петербург-кино» л/сч.0171150)</w:t>
            </w:r>
          </w:p>
          <w:p w14:paraId="4BA681C3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 xml:space="preserve">Номер казначейского счета 03224643400000007200 </w:t>
            </w:r>
          </w:p>
          <w:p w14:paraId="4DCCEF9A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Северо-Западное ГУ Банка России//УФК по г. Санкт-Петербургу, г. Санкт-Петербург</w:t>
            </w:r>
          </w:p>
          <w:p w14:paraId="4A10D803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БИК 014030106 единый банковский сч.40102810945370000005</w:t>
            </w:r>
          </w:p>
          <w:p w14:paraId="033BC89B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ОГРН 1089847379995</w:t>
            </w:r>
          </w:p>
          <w:p w14:paraId="278B89CC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</w:p>
          <w:p w14:paraId="2F322663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Телефон 7-812-3140556</w:t>
            </w:r>
          </w:p>
          <w:p w14:paraId="31F77530" w14:textId="77777777" w:rsidR="00C52C94" w:rsidRPr="00E1309B" w:rsidRDefault="00C52C94" w:rsidP="00C52C94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</w:pPr>
            <w:r w:rsidRPr="00E1309B">
              <w:rPr>
                <w:rFonts w:ascii="Times New Roman" w:eastAsia="Times New Roman" w:hAnsi="Times New Roman"/>
                <w:sz w:val="23"/>
                <w:szCs w:val="23"/>
                <w:lang w:eastAsia="zh-CN"/>
              </w:rPr>
              <w:t>Электронная почта peterburg-kino@ya.ru</w:t>
            </w:r>
          </w:p>
          <w:p w14:paraId="5F138A51" w14:textId="77777777" w:rsidR="007F6A06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  <w:p w14:paraId="45D0C592" w14:textId="77777777" w:rsidR="007F6A06" w:rsidRPr="007F6A06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7F6A06">
              <w:rPr>
                <w:rFonts w:ascii="Times New Roman" w:eastAsia="Times New Roman" w:hAnsi="Times New Roman"/>
                <w:lang w:eastAsia="zh-CN"/>
              </w:rPr>
              <w:t>Генеральный директор</w:t>
            </w:r>
          </w:p>
          <w:p w14:paraId="753850D2" w14:textId="77777777" w:rsidR="007F6A06" w:rsidRPr="007F6A06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  <w:p w14:paraId="0BAE2C61" w14:textId="77777777" w:rsidR="002C61B1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  <w:r w:rsidRPr="007F6A06">
              <w:rPr>
                <w:rFonts w:ascii="Times New Roman" w:eastAsia="Times New Roman" w:hAnsi="Times New Roman"/>
                <w:lang w:eastAsia="zh-CN"/>
              </w:rPr>
              <w:t>__________________ Л.И. Томская</w:t>
            </w:r>
            <w:r w:rsidRPr="007F6A06">
              <w:rPr>
                <w:rFonts w:ascii="Times New Roman" w:eastAsia="Times New Roman" w:hAnsi="Times New Roman"/>
                <w:lang w:eastAsia="zh-CN"/>
              </w:rPr>
              <w:tab/>
            </w:r>
          </w:p>
          <w:p w14:paraId="56114A11" w14:textId="0C817FE1" w:rsidR="007F6A06" w:rsidRPr="00C52C94" w:rsidRDefault="007F6A06" w:rsidP="007F6A0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zh-CN"/>
              </w:rPr>
            </w:pPr>
          </w:p>
        </w:tc>
      </w:tr>
      <w:tr w:rsidR="002C61B1" w:rsidRPr="002C61B1" w14:paraId="13528F17" w14:textId="77777777" w:rsidTr="007F6A0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800" w:type="dxa"/>
            <w:gridSpan w:val="2"/>
          </w:tcPr>
          <w:p w14:paraId="6BB12287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ind w:firstLine="426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  <w:tc>
          <w:tcPr>
            <w:tcW w:w="4981" w:type="dxa"/>
          </w:tcPr>
          <w:p w14:paraId="05867C13" w14:textId="77777777" w:rsidR="002C61B1" w:rsidRPr="002C61B1" w:rsidRDefault="002C61B1" w:rsidP="002C61B1">
            <w:pPr>
              <w:widowControl w:val="0"/>
              <w:suppressAutoHyphens/>
              <w:autoSpaceDE w:val="0"/>
              <w:spacing w:after="0" w:line="240" w:lineRule="auto"/>
              <w:jc w:val="both"/>
              <w:rPr>
                <w:rFonts w:ascii="Times New Roman" w:eastAsia="Times New Roman" w:hAnsi="Times New Roman"/>
                <w:lang w:eastAsia="zh-CN"/>
              </w:rPr>
            </w:pPr>
          </w:p>
        </w:tc>
      </w:tr>
    </w:tbl>
    <w:p w14:paraId="614822F2" w14:textId="714047E8" w:rsidR="002C61B1" w:rsidRDefault="002C61B1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C3F8BA2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550430B3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040CFFFF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1313DF97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3C8781D9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053A128A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5516341D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00AF837A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688CB548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7B101A09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76A45242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7A3BB587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7A001626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7C3CA6EA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A546B54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008332B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ED2B09E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68B59428" w14:textId="77777777" w:rsidR="0007132D" w:rsidRDefault="0007132D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6E6593D8" w14:textId="77777777" w:rsidR="0007132D" w:rsidRDefault="0007132D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33C86DC" w14:textId="43AB3316" w:rsidR="005001CC" w:rsidRPr="005001CC" w:rsidRDefault="005001CC" w:rsidP="005001CC">
      <w:pPr>
        <w:pStyle w:val="af4"/>
        <w:jc w:val="right"/>
        <w:rPr>
          <w:rFonts w:ascii="Times New Roman" w:hAnsi="Times New Roman"/>
        </w:rPr>
      </w:pPr>
      <w:r w:rsidRPr="005001CC">
        <w:rPr>
          <w:rFonts w:ascii="Times New Roman" w:hAnsi="Times New Roman"/>
        </w:rPr>
        <w:lastRenderedPageBreak/>
        <w:t>Приложение № 1</w:t>
      </w:r>
    </w:p>
    <w:p w14:paraId="640E7C03" w14:textId="3B8D3481" w:rsidR="005001CC" w:rsidRPr="005001CC" w:rsidRDefault="005001CC" w:rsidP="005001CC">
      <w:pPr>
        <w:pStyle w:val="af4"/>
        <w:jc w:val="right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к Контракту от «___» _________ 202</w:t>
      </w:r>
      <w:r w:rsidR="00574BE1">
        <w:rPr>
          <w:rFonts w:ascii="Times New Roman" w:hAnsi="Times New Roman"/>
        </w:rPr>
        <w:t>4</w:t>
      </w:r>
      <w:r w:rsidRPr="005001CC">
        <w:rPr>
          <w:rFonts w:ascii="Times New Roman" w:hAnsi="Times New Roman"/>
        </w:rPr>
        <w:t xml:space="preserve"> г.</w:t>
      </w:r>
    </w:p>
    <w:p w14:paraId="1AB873FB" w14:textId="3FB87FAF" w:rsidR="005001CC" w:rsidRPr="005001CC" w:rsidRDefault="005001CC" w:rsidP="005001CC">
      <w:pPr>
        <w:pStyle w:val="af4"/>
        <w:jc w:val="right"/>
        <w:rPr>
          <w:rFonts w:ascii="Times New Roman" w:hAnsi="Times New Roman"/>
        </w:rPr>
      </w:pPr>
      <w:r w:rsidRPr="005001CC">
        <w:rPr>
          <w:rFonts w:ascii="Times New Roman" w:hAnsi="Times New Roman"/>
        </w:rPr>
        <w:t>№ ______</w:t>
      </w:r>
    </w:p>
    <w:p w14:paraId="54ADA44B" w14:textId="77777777" w:rsidR="005001CC" w:rsidRPr="005001CC" w:rsidRDefault="005001CC" w:rsidP="005001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A6EC6AB" w14:textId="4EFCD614" w:rsidR="005001CC" w:rsidRPr="005001CC" w:rsidRDefault="005001CC" w:rsidP="005001CC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5001CC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14:paraId="4D3FD2FC" w14:textId="3730E2A4" w:rsidR="0037453C" w:rsidRDefault="0037453C" w:rsidP="0037453C">
      <w:pPr>
        <w:spacing w:after="0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                    </w:t>
      </w:r>
      <w:r w:rsidRPr="0037453C">
        <w:rPr>
          <w:rFonts w:ascii="Times New Roman" w:eastAsia="Times New Roman" w:hAnsi="Times New Roman"/>
          <w:lang w:eastAsia="ru-RU"/>
        </w:rPr>
        <w:t xml:space="preserve">Услуги по построению локально-вычислительной сети (ЛВС), замену, модернизацию и настройку активного оборудования и серверов, обеспечение поддержки </w:t>
      </w:r>
      <w:proofErr w:type="spellStart"/>
      <w:r w:rsidRPr="0037453C">
        <w:rPr>
          <w:rFonts w:ascii="Times New Roman" w:eastAsia="Times New Roman" w:hAnsi="Times New Roman"/>
          <w:lang w:eastAsia="ru-RU"/>
        </w:rPr>
        <w:t>it</w:t>
      </w:r>
      <w:proofErr w:type="spellEnd"/>
      <w:r w:rsidRPr="0037453C">
        <w:rPr>
          <w:rFonts w:ascii="Times New Roman" w:eastAsia="Times New Roman" w:hAnsi="Times New Roman"/>
          <w:lang w:eastAsia="ru-RU"/>
        </w:rPr>
        <w:t xml:space="preserve"> инфраструктуры и пользователей</w:t>
      </w:r>
      <w:r>
        <w:rPr>
          <w:rFonts w:ascii="Times New Roman" w:eastAsia="Times New Roman" w:hAnsi="Times New Roman"/>
          <w:lang w:eastAsia="ru-RU"/>
        </w:rPr>
        <w:t xml:space="preserve"> СПб ГБУК «Петербург-кино»</w:t>
      </w:r>
    </w:p>
    <w:p w14:paraId="0CCD00F0" w14:textId="0F3A5E49" w:rsidR="00090B28" w:rsidRPr="00090B28" w:rsidRDefault="00090B28" w:rsidP="00090B28">
      <w:pPr>
        <w:spacing w:after="0"/>
        <w:rPr>
          <w:rFonts w:ascii="Times New Roman" w:hAnsi="Times New Roman"/>
          <w:sz w:val="24"/>
          <w:szCs w:val="24"/>
        </w:rPr>
      </w:pPr>
      <w:r w:rsidRPr="00090B28">
        <w:rPr>
          <w:rFonts w:ascii="Times New Roman" w:hAnsi="Times New Roman"/>
          <w:b/>
          <w:bCs/>
          <w:sz w:val="24"/>
          <w:szCs w:val="24"/>
        </w:rPr>
        <w:t>Срок оказания услуг: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90B28">
        <w:rPr>
          <w:rFonts w:ascii="Times New Roman" w:hAnsi="Times New Roman"/>
          <w:sz w:val="24"/>
          <w:szCs w:val="24"/>
        </w:rPr>
        <w:t>март 2024 г.-декабрь 2024 г.</w:t>
      </w:r>
    </w:p>
    <w:p w14:paraId="5ADE5240" w14:textId="060D82FF" w:rsidR="005001CC" w:rsidRPr="005001CC" w:rsidRDefault="00574BE1" w:rsidP="005001CC">
      <w:pPr>
        <w:spacing w:after="0"/>
        <w:rPr>
          <w:rFonts w:ascii="Times New Roman" w:hAnsi="Times New Roman"/>
          <w:b/>
          <w:bCs/>
          <w:sz w:val="24"/>
          <w:szCs w:val="24"/>
        </w:rPr>
      </w:pPr>
      <w:bookmarkStart w:id="1" w:name="_Hlk160026641"/>
      <w:r>
        <w:rPr>
          <w:rFonts w:ascii="Times New Roman" w:hAnsi="Times New Roman"/>
          <w:b/>
          <w:bCs/>
          <w:sz w:val="24"/>
          <w:szCs w:val="24"/>
        </w:rPr>
        <w:t>Места оказания услуг:</w:t>
      </w:r>
    </w:p>
    <w:p w14:paraId="1E064AFA" w14:textId="47523906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г. Санкт-Петербург, реки Фонтанки наб., д.15, литера А </w:t>
      </w:r>
      <w:r w:rsidR="00574BE1">
        <w:rPr>
          <w:rFonts w:ascii="Times New Roman" w:hAnsi="Times New Roman"/>
        </w:rPr>
        <w:t>(</w:t>
      </w:r>
      <w:r w:rsidRPr="005001CC">
        <w:rPr>
          <w:rFonts w:ascii="Times New Roman" w:hAnsi="Times New Roman"/>
        </w:rPr>
        <w:t>офис</w:t>
      </w:r>
      <w:r w:rsidR="00574BE1">
        <w:rPr>
          <w:rFonts w:ascii="Times New Roman" w:hAnsi="Times New Roman"/>
        </w:rPr>
        <w:t>)</w:t>
      </w:r>
    </w:p>
    <w:p w14:paraId="7277179C" w14:textId="54144449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г. Санкт-Петербург, Ярославский просп., д.55</w:t>
      </w:r>
      <w:r w:rsidR="00574BE1">
        <w:rPr>
          <w:rFonts w:ascii="Times New Roman" w:hAnsi="Times New Roman"/>
        </w:rPr>
        <w:t xml:space="preserve"> Отделение по кинопоказу «Уран»</w:t>
      </w:r>
    </w:p>
    <w:p w14:paraId="5DD19DC0" w14:textId="7B3A8CB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г. Санкт-Петербург,</w:t>
      </w:r>
      <w:r w:rsidR="00574BE1" w:rsidRPr="00574BE1">
        <w:t xml:space="preserve"> </w:t>
      </w:r>
      <w:r w:rsidR="00574BE1" w:rsidRPr="00574BE1">
        <w:rPr>
          <w:rFonts w:ascii="Times New Roman" w:hAnsi="Times New Roman"/>
        </w:rPr>
        <w:t>реки Фонтанки наб., д.15,</w:t>
      </w:r>
      <w:r w:rsidRPr="005001CC">
        <w:rPr>
          <w:rFonts w:ascii="Times New Roman" w:hAnsi="Times New Roman"/>
        </w:rPr>
        <w:t xml:space="preserve"> </w:t>
      </w:r>
      <w:r w:rsidR="00574BE1">
        <w:rPr>
          <w:rFonts w:ascii="Times New Roman" w:hAnsi="Times New Roman"/>
        </w:rPr>
        <w:t>(</w:t>
      </w:r>
      <w:r w:rsidRPr="005001CC">
        <w:rPr>
          <w:rFonts w:ascii="Times New Roman" w:hAnsi="Times New Roman"/>
        </w:rPr>
        <w:t>Караванная ул., д.12</w:t>
      </w:r>
      <w:r w:rsidR="00574BE1">
        <w:rPr>
          <w:rFonts w:ascii="Times New Roman" w:hAnsi="Times New Roman"/>
        </w:rPr>
        <w:t>)</w:t>
      </w:r>
      <w:r w:rsidRPr="005001CC">
        <w:rPr>
          <w:rFonts w:ascii="Times New Roman" w:hAnsi="Times New Roman"/>
        </w:rPr>
        <w:t xml:space="preserve"> </w:t>
      </w:r>
      <w:r w:rsidR="00574BE1">
        <w:rPr>
          <w:rFonts w:ascii="Times New Roman" w:hAnsi="Times New Roman"/>
        </w:rPr>
        <w:t>Отделение по кинопоказу «Родина»</w:t>
      </w:r>
    </w:p>
    <w:p w14:paraId="4D9DC61C" w14:textId="70A0A7FE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г. Санкт-Петербург, Пискаревский просп., д.32 </w:t>
      </w:r>
      <w:r w:rsidR="00574BE1">
        <w:rPr>
          <w:rFonts w:ascii="Times New Roman" w:hAnsi="Times New Roman"/>
        </w:rPr>
        <w:t>Отделение по кинопоказу «Фильмофонд»</w:t>
      </w:r>
    </w:p>
    <w:p w14:paraId="38C60793" w14:textId="60FA1682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г. Санкт-Петербург, Московский пр-т, 202</w:t>
      </w:r>
      <w:r w:rsidR="00574BE1">
        <w:rPr>
          <w:rFonts w:ascii="Times New Roman" w:hAnsi="Times New Roman"/>
        </w:rPr>
        <w:t xml:space="preserve"> Отделение по кинопоказу «Дружба»</w:t>
      </w:r>
    </w:p>
    <w:p w14:paraId="201D5F5B" w14:textId="16B8595B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г. Санкт-Петербург, Пограничника Гарькавого, д.22 корп.1</w:t>
      </w:r>
      <w:r w:rsidR="00574BE1">
        <w:rPr>
          <w:rFonts w:ascii="Times New Roman" w:hAnsi="Times New Roman"/>
        </w:rPr>
        <w:t xml:space="preserve"> Отделение по кинопоказу «Восход»</w:t>
      </w:r>
    </w:p>
    <w:p w14:paraId="21DFEE71" w14:textId="21E869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г. Санкт-Петербург, Новочеркасский, д.47, корп.1</w:t>
      </w:r>
      <w:r w:rsidR="00574BE1">
        <w:rPr>
          <w:rFonts w:ascii="Times New Roman" w:hAnsi="Times New Roman"/>
        </w:rPr>
        <w:t xml:space="preserve"> Отделение по кинопоказу «Заневский»</w:t>
      </w:r>
    </w:p>
    <w:bookmarkEnd w:id="1"/>
    <w:p w14:paraId="26CB2A5C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</w:p>
    <w:p w14:paraId="5B24E5EF" w14:textId="77777777" w:rsidR="005001CC" w:rsidRPr="005001CC" w:rsidRDefault="005001CC" w:rsidP="005001CC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5001CC">
        <w:rPr>
          <w:rFonts w:ascii="Times New Roman" w:hAnsi="Times New Roman"/>
          <w:b/>
          <w:bCs/>
          <w:sz w:val="24"/>
          <w:szCs w:val="24"/>
        </w:rPr>
        <w:t xml:space="preserve">Сервера: </w:t>
      </w:r>
    </w:p>
    <w:p w14:paraId="3195EBD9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файловый сервер </w:t>
      </w:r>
    </w:p>
    <w:p w14:paraId="5F85BE7E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сервер бэкапа</w:t>
      </w:r>
    </w:p>
    <w:p w14:paraId="28E9DFBC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proofErr w:type="spellStart"/>
      <w:r w:rsidRPr="005001CC">
        <w:rPr>
          <w:rFonts w:ascii="Times New Roman" w:hAnsi="Times New Roman"/>
          <w:lang w:val="en-US"/>
        </w:rPr>
        <w:t>vpn</w:t>
      </w:r>
      <w:proofErr w:type="spellEnd"/>
      <w:r w:rsidRPr="005001CC">
        <w:rPr>
          <w:rFonts w:ascii="Times New Roman" w:hAnsi="Times New Roman"/>
        </w:rPr>
        <w:t xml:space="preserve"> сервер</w:t>
      </w:r>
    </w:p>
    <w:p w14:paraId="2F3901B8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сервер активации</w:t>
      </w:r>
    </w:p>
    <w:p w14:paraId="3903C231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сервер мониторинга</w:t>
      </w:r>
    </w:p>
    <w:p w14:paraId="603D9D2D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</w:p>
    <w:p w14:paraId="36C3BD36" w14:textId="4205307E" w:rsidR="005001CC" w:rsidRPr="005001CC" w:rsidRDefault="00090B28" w:rsidP="005001CC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И</w:t>
      </w:r>
      <w:r w:rsidR="005001CC" w:rsidRPr="005001CC">
        <w:rPr>
          <w:rFonts w:ascii="Times New Roman" w:hAnsi="Times New Roman"/>
          <w:b/>
          <w:bCs/>
          <w:sz w:val="24"/>
          <w:szCs w:val="24"/>
        </w:rPr>
        <w:t>нвентаризировать и заменить ЛВС:</w:t>
      </w:r>
    </w:p>
    <w:p w14:paraId="0E3E8FBF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обеспечить развертывание ЛВС в офисе в рамках договора на обслуживание</w:t>
      </w:r>
    </w:p>
    <w:p w14:paraId="111D3EAC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- портов СКС 48 </w:t>
      </w:r>
      <w:proofErr w:type="spellStart"/>
      <w:r w:rsidRPr="005001CC">
        <w:rPr>
          <w:rFonts w:ascii="Times New Roman" w:hAnsi="Times New Roman"/>
        </w:rPr>
        <w:t>шт</w:t>
      </w:r>
      <w:proofErr w:type="spellEnd"/>
    </w:p>
    <w:p w14:paraId="29FA0D60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- </w:t>
      </w:r>
      <w:proofErr w:type="spellStart"/>
      <w:r w:rsidRPr="005001CC">
        <w:rPr>
          <w:rFonts w:ascii="Times New Roman" w:hAnsi="Times New Roman"/>
          <w:lang w:val="en-US"/>
        </w:rPr>
        <w:t>WiFi</w:t>
      </w:r>
      <w:proofErr w:type="spellEnd"/>
      <w:r w:rsidRPr="005001CC">
        <w:rPr>
          <w:rFonts w:ascii="Times New Roman" w:hAnsi="Times New Roman"/>
        </w:rPr>
        <w:t xml:space="preserve"> сеть на площади 300 м2</w:t>
      </w:r>
    </w:p>
    <w:p w14:paraId="78DFDAE3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заменить устаревшее сетевое оборудование</w:t>
      </w:r>
    </w:p>
    <w:p w14:paraId="3EDD2D74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настроить маршруты для локальных, удаленных подключений</w:t>
      </w:r>
    </w:p>
    <w:p w14:paraId="46257FB3" w14:textId="5E1EFCDE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- настроить маршруты изолированной связи с </w:t>
      </w:r>
      <w:r w:rsidR="00090B28">
        <w:rPr>
          <w:rFonts w:ascii="Times New Roman" w:hAnsi="Times New Roman"/>
        </w:rPr>
        <w:t>отделениями по кинопоказам</w:t>
      </w:r>
    </w:p>
    <w:p w14:paraId="27A0D796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настроить разграничения доступа к сервисам для всех пользователей внутри локальной сети, согласно их прав</w:t>
      </w:r>
    </w:p>
    <w:p w14:paraId="607B5C00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настроить роутеры с несколькими каналами связи в том числе используя шифрование по ГОСТу, изолировать доступ к каналам связи по группам пользователей</w:t>
      </w:r>
    </w:p>
    <w:p w14:paraId="778542EA" w14:textId="0774833E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- настроить связь между </w:t>
      </w:r>
      <w:r w:rsidR="00090B28">
        <w:rPr>
          <w:rFonts w:ascii="Times New Roman" w:hAnsi="Times New Roman"/>
        </w:rPr>
        <w:t>отделениями по кинопоказам</w:t>
      </w:r>
      <w:r w:rsidRPr="005001CC">
        <w:rPr>
          <w:rFonts w:ascii="Times New Roman" w:hAnsi="Times New Roman"/>
        </w:rPr>
        <w:t xml:space="preserve">, настроить доступность серверов в </w:t>
      </w:r>
      <w:proofErr w:type="spellStart"/>
      <w:r w:rsidRPr="005001CC">
        <w:rPr>
          <w:rFonts w:ascii="Times New Roman" w:hAnsi="Times New Roman"/>
        </w:rPr>
        <w:t>цоде</w:t>
      </w:r>
      <w:proofErr w:type="spellEnd"/>
      <w:r w:rsidRPr="005001CC">
        <w:rPr>
          <w:rFonts w:ascii="Times New Roman" w:hAnsi="Times New Roman"/>
        </w:rPr>
        <w:t>, настроить доступность облачных сервисов</w:t>
      </w:r>
    </w:p>
    <w:p w14:paraId="4E64FFD2" w14:textId="43FB3508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 xml:space="preserve">- обеспечить поддержку пользователей: сотрудников офиса и </w:t>
      </w:r>
      <w:r w:rsidR="00090B28">
        <w:rPr>
          <w:rFonts w:ascii="Times New Roman" w:hAnsi="Times New Roman"/>
        </w:rPr>
        <w:t>отделений по кинопоказам</w:t>
      </w:r>
      <w:r w:rsidRPr="005001CC">
        <w:rPr>
          <w:rFonts w:ascii="Times New Roman" w:hAnsi="Times New Roman"/>
        </w:rPr>
        <w:t xml:space="preserve"> (персональные компьютеры, ноутбуки, моноблоки)</w:t>
      </w:r>
    </w:p>
    <w:p w14:paraId="13B6FC06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обеспечить поддержку развернутой инфраструктуры</w:t>
      </w:r>
    </w:p>
    <w:p w14:paraId="6DEF38C2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обеспечить режим удаленной работы пользователей</w:t>
      </w:r>
    </w:p>
    <w:p w14:paraId="0D616EBA" w14:textId="77777777" w:rsidR="005001CC" w:rsidRPr="005001CC" w:rsidRDefault="005001CC" w:rsidP="005001CC">
      <w:pPr>
        <w:spacing w:after="0"/>
        <w:rPr>
          <w:rFonts w:ascii="Times New Roman" w:hAnsi="Times New Roman"/>
        </w:rPr>
      </w:pPr>
      <w:r w:rsidRPr="005001CC">
        <w:rPr>
          <w:rFonts w:ascii="Times New Roman" w:hAnsi="Times New Roman"/>
        </w:rPr>
        <w:t>- обеспечить бэкап критических данных</w:t>
      </w:r>
    </w:p>
    <w:p w14:paraId="0D47DB8B" w14:textId="77777777" w:rsidR="0007132D" w:rsidRDefault="0007132D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34EA6C01" w14:textId="77777777" w:rsidR="00090B28" w:rsidRDefault="00090B28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tbl>
      <w:tblPr>
        <w:tblW w:w="10560" w:type="dxa"/>
        <w:tblLook w:val="04A0" w:firstRow="1" w:lastRow="0" w:firstColumn="1" w:lastColumn="0" w:noHBand="0" w:noVBand="1"/>
      </w:tblPr>
      <w:tblGrid>
        <w:gridCol w:w="5529"/>
        <w:gridCol w:w="5031"/>
      </w:tblGrid>
      <w:tr w:rsidR="00090B28" w:rsidRPr="005001CC" w14:paraId="345E5FAC" w14:textId="77777777" w:rsidTr="0043547D">
        <w:tc>
          <w:tcPr>
            <w:tcW w:w="5529" w:type="dxa"/>
            <w:shd w:val="clear" w:color="auto" w:fill="auto"/>
            <w:hideMark/>
          </w:tcPr>
          <w:p w14:paraId="203E1FE2" w14:textId="77777777" w:rsidR="00090B28" w:rsidRPr="005001CC" w:rsidRDefault="00090B28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 xml:space="preserve">Исполнитель ___________________ </w:t>
            </w:r>
          </w:p>
          <w:p w14:paraId="0A59D974" w14:textId="77777777" w:rsidR="00090B28" w:rsidRPr="005001CC" w:rsidRDefault="00090B28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5031" w:type="dxa"/>
            <w:shd w:val="clear" w:color="auto" w:fill="auto"/>
            <w:hideMark/>
          </w:tcPr>
          <w:p w14:paraId="33F7DB08" w14:textId="77777777" w:rsidR="00090B28" w:rsidRPr="005001CC" w:rsidRDefault="00090B28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 xml:space="preserve">Заказчик__________________ </w:t>
            </w:r>
          </w:p>
          <w:p w14:paraId="469A9BF8" w14:textId="77777777" w:rsidR="00090B28" w:rsidRPr="005001CC" w:rsidRDefault="00090B28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14:paraId="4A643B03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53B70057" w14:textId="77777777" w:rsid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68F8CC92" w14:textId="77777777" w:rsidR="00090B28" w:rsidRDefault="00090B28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24EA8CC3" w14:textId="77777777" w:rsidR="005001CC" w:rsidRPr="005001CC" w:rsidRDefault="005001CC" w:rsidP="005001CC">
      <w:pPr>
        <w:pStyle w:val="af4"/>
        <w:jc w:val="right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Приложение № 2</w:t>
      </w:r>
    </w:p>
    <w:p w14:paraId="5526E041" w14:textId="08E02139" w:rsidR="005001CC" w:rsidRPr="005001CC" w:rsidRDefault="005001CC" w:rsidP="005001CC">
      <w:pPr>
        <w:pStyle w:val="af4"/>
        <w:jc w:val="right"/>
        <w:rPr>
          <w:rFonts w:ascii="Times New Roman" w:hAnsi="Times New Roman"/>
        </w:rPr>
      </w:pPr>
      <w:r w:rsidRPr="005001CC">
        <w:rPr>
          <w:rFonts w:ascii="Times New Roman" w:hAnsi="Times New Roman"/>
        </w:rPr>
        <w:t>к Контракту от «___» _________ 202</w:t>
      </w:r>
      <w:r w:rsidR="00574BE1">
        <w:rPr>
          <w:rFonts w:ascii="Times New Roman" w:hAnsi="Times New Roman"/>
        </w:rPr>
        <w:t>4</w:t>
      </w:r>
      <w:r w:rsidRPr="005001CC">
        <w:rPr>
          <w:rFonts w:ascii="Times New Roman" w:hAnsi="Times New Roman"/>
        </w:rPr>
        <w:t xml:space="preserve"> г.</w:t>
      </w:r>
    </w:p>
    <w:p w14:paraId="4F7603C7" w14:textId="77777777" w:rsidR="005001CC" w:rsidRPr="005001CC" w:rsidRDefault="005001CC" w:rsidP="005001CC">
      <w:pPr>
        <w:pStyle w:val="af4"/>
        <w:jc w:val="right"/>
        <w:rPr>
          <w:rFonts w:ascii="Times New Roman" w:hAnsi="Times New Roman"/>
        </w:rPr>
      </w:pPr>
      <w:r w:rsidRPr="005001CC">
        <w:rPr>
          <w:rFonts w:ascii="Times New Roman" w:hAnsi="Times New Roman"/>
        </w:rPr>
        <w:t>№ _________________</w:t>
      </w:r>
    </w:p>
    <w:p w14:paraId="7D7BC97F" w14:textId="77777777" w:rsidR="005001CC" w:rsidRPr="005001CC" w:rsidRDefault="005001CC" w:rsidP="005001CC">
      <w:pPr>
        <w:tabs>
          <w:tab w:val="left" w:pos="1134"/>
        </w:tabs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0EE1609" w14:textId="77777777" w:rsidR="005001CC" w:rsidRPr="005001CC" w:rsidRDefault="005001CC" w:rsidP="005001CC">
      <w:pPr>
        <w:tabs>
          <w:tab w:val="left" w:pos="1134"/>
        </w:tabs>
        <w:suppressAutoHyphens/>
        <w:ind w:firstLine="567"/>
        <w:contextualSpacing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8D0055A" w14:textId="52C1F7DE" w:rsidR="005001CC" w:rsidRPr="005001CC" w:rsidRDefault="005001CC" w:rsidP="005001CC">
      <w:pPr>
        <w:jc w:val="center"/>
        <w:rPr>
          <w:rFonts w:ascii="Times New Roman" w:hAnsi="Times New Roman"/>
          <w:b/>
          <w:sz w:val="24"/>
          <w:szCs w:val="24"/>
        </w:rPr>
      </w:pPr>
      <w:r w:rsidRPr="005001CC">
        <w:rPr>
          <w:rFonts w:ascii="Times New Roman" w:hAnsi="Times New Roman"/>
          <w:b/>
          <w:sz w:val="24"/>
          <w:szCs w:val="24"/>
        </w:rPr>
        <w:t>Расчет стоимости</w:t>
      </w:r>
      <w:r w:rsidR="00574BE1">
        <w:rPr>
          <w:rFonts w:ascii="Times New Roman" w:hAnsi="Times New Roman"/>
          <w:b/>
          <w:sz w:val="24"/>
          <w:szCs w:val="24"/>
        </w:rPr>
        <w:t xml:space="preserve"> договора</w:t>
      </w:r>
    </w:p>
    <w:p w14:paraId="24CF37B7" w14:textId="77777777" w:rsidR="005001CC" w:rsidRPr="005001CC" w:rsidRDefault="005001CC" w:rsidP="005001CC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713"/>
        <w:gridCol w:w="1134"/>
        <w:gridCol w:w="1249"/>
        <w:gridCol w:w="1560"/>
        <w:gridCol w:w="1984"/>
      </w:tblGrid>
      <w:tr w:rsidR="005001CC" w:rsidRPr="005001CC" w14:paraId="205A0DCC" w14:textId="77777777" w:rsidTr="00090B28">
        <w:trPr>
          <w:trHeight w:val="112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1ACF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bCs/>
                <w:sz w:val="24"/>
                <w:szCs w:val="24"/>
              </w:rPr>
              <w:t>№п/п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63AEF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и характеристики товара (работы, услуги)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FC474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89FB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A3520" w14:textId="1AB34FAD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Цена за единицу</w:t>
            </w:r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(в </w:t>
            </w:r>
            <w:proofErr w:type="spellStart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т.ч.НДС</w:t>
            </w:r>
            <w:proofErr w:type="spellEnd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/НДС не облагается)</w:t>
            </w:r>
            <w:r w:rsidRPr="005001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0FBF" w14:textId="29177656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Общая стоимость</w:t>
            </w:r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(в </w:t>
            </w:r>
            <w:proofErr w:type="spellStart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т.ч.НДС</w:t>
            </w:r>
            <w:proofErr w:type="spellEnd"/>
            <w:r w:rsidR="00090B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/НДС не облагается)</w:t>
            </w:r>
          </w:p>
        </w:tc>
      </w:tr>
      <w:tr w:rsidR="005001CC" w:rsidRPr="005001CC" w14:paraId="03A511B8" w14:textId="77777777" w:rsidTr="00090B28">
        <w:trPr>
          <w:trHeight w:val="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004CE" w14:textId="77777777" w:rsidR="005001CC" w:rsidRPr="005001CC" w:rsidRDefault="005001CC" w:rsidP="0043547D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A7F18" w14:textId="77777777" w:rsidR="0037453C" w:rsidRDefault="0037453C" w:rsidP="0037453C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7453C">
              <w:rPr>
                <w:rFonts w:ascii="Times New Roman" w:eastAsia="Times New Roman" w:hAnsi="Times New Roman"/>
                <w:lang w:eastAsia="ru-RU"/>
              </w:rPr>
              <w:t xml:space="preserve">Услуги по построению локально-вычислительной сети (ЛВС), замену, модернизацию и настройку активного оборудования и серверов, обеспечение поддержки </w:t>
            </w:r>
            <w:proofErr w:type="spellStart"/>
            <w:r w:rsidRPr="0037453C">
              <w:rPr>
                <w:rFonts w:ascii="Times New Roman" w:eastAsia="Times New Roman" w:hAnsi="Times New Roman"/>
                <w:lang w:eastAsia="ru-RU"/>
              </w:rPr>
              <w:t>it</w:t>
            </w:r>
            <w:proofErr w:type="spellEnd"/>
            <w:r w:rsidRPr="0037453C">
              <w:rPr>
                <w:rFonts w:ascii="Times New Roman" w:eastAsia="Times New Roman" w:hAnsi="Times New Roman"/>
                <w:lang w:eastAsia="ru-RU"/>
              </w:rPr>
              <w:t xml:space="preserve"> инфраструктуры и пользователей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 СПб ГБУК «Петербург-кино»</w:t>
            </w:r>
          </w:p>
          <w:p w14:paraId="7C55276D" w14:textId="5D316EF0" w:rsidR="005001CC" w:rsidRPr="005001CC" w:rsidRDefault="005001CC" w:rsidP="0043547D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68392" w14:textId="2DA0C09B" w:rsidR="005001CC" w:rsidRPr="005001CC" w:rsidRDefault="00090B28" w:rsidP="0043547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2655C" w14:textId="4406BF57" w:rsidR="005001CC" w:rsidRPr="005001CC" w:rsidRDefault="005001CC" w:rsidP="0043547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090B2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754C9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C7F1B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01CC" w:rsidRPr="005001CC" w14:paraId="1A56B39D" w14:textId="77777777" w:rsidTr="0043547D">
        <w:trPr>
          <w:trHeight w:val="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56A53" w14:textId="77777777" w:rsidR="005001CC" w:rsidRPr="005001CC" w:rsidRDefault="005001CC" w:rsidP="0043547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F1FB" w14:textId="77777777" w:rsidR="005001CC" w:rsidRPr="005001CC" w:rsidRDefault="005001CC" w:rsidP="0043547D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FF87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5001CC" w:rsidRPr="005001CC" w14:paraId="288C682D" w14:textId="77777777" w:rsidTr="0043547D">
        <w:trPr>
          <w:trHeight w:val="5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5226" w14:textId="77777777" w:rsidR="005001CC" w:rsidRPr="005001CC" w:rsidRDefault="005001CC" w:rsidP="0043547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338E" w14:textId="77777777" w:rsidR="005001CC" w:rsidRPr="005001CC" w:rsidRDefault="005001CC" w:rsidP="0043547D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в т.ч. НДС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F8776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5001CC" w:rsidRPr="005001CC" w14:paraId="324E8054" w14:textId="77777777" w:rsidTr="0043547D">
        <w:trPr>
          <w:trHeight w:val="53"/>
        </w:trPr>
        <w:tc>
          <w:tcPr>
            <w:tcW w:w="836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4391" w14:textId="77777777" w:rsidR="005001CC" w:rsidRPr="005001CC" w:rsidRDefault="005001CC" w:rsidP="0043547D">
            <w:pPr>
              <w:jc w:val="right"/>
              <w:rPr>
                <w:rFonts w:ascii="Times New Roman" w:hAnsi="Times New Roman"/>
                <w:b/>
                <w:iCs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iCs/>
                <w:sz w:val="24"/>
                <w:szCs w:val="24"/>
              </w:rPr>
              <w:t>Без НДС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D482" w14:textId="77777777" w:rsidR="005001CC" w:rsidRPr="005001CC" w:rsidRDefault="005001CC" w:rsidP="0043547D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</w:tbl>
    <w:p w14:paraId="089DEF29" w14:textId="77777777" w:rsidR="005001CC" w:rsidRPr="005001CC" w:rsidRDefault="005001CC" w:rsidP="005001CC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ECA6CD" w14:textId="77777777" w:rsidR="005001CC" w:rsidRPr="005001CC" w:rsidRDefault="005001CC" w:rsidP="005001CC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560" w:type="dxa"/>
        <w:tblLook w:val="04A0" w:firstRow="1" w:lastRow="0" w:firstColumn="1" w:lastColumn="0" w:noHBand="0" w:noVBand="1"/>
      </w:tblPr>
      <w:tblGrid>
        <w:gridCol w:w="5529"/>
        <w:gridCol w:w="5031"/>
      </w:tblGrid>
      <w:tr w:rsidR="005001CC" w:rsidRPr="005001CC" w14:paraId="0BCCB017" w14:textId="77777777" w:rsidTr="00090B28">
        <w:trPr>
          <w:trHeight w:val="264"/>
        </w:trPr>
        <w:tc>
          <w:tcPr>
            <w:tcW w:w="5529" w:type="dxa"/>
            <w:shd w:val="clear" w:color="auto" w:fill="auto"/>
          </w:tcPr>
          <w:p w14:paraId="6AC7D512" w14:textId="77777777" w:rsidR="005001CC" w:rsidRPr="005001CC" w:rsidRDefault="005001CC" w:rsidP="0043547D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31" w:type="dxa"/>
            <w:shd w:val="clear" w:color="auto" w:fill="auto"/>
          </w:tcPr>
          <w:p w14:paraId="0F460223" w14:textId="77777777" w:rsidR="005001CC" w:rsidRPr="005001CC" w:rsidRDefault="005001CC" w:rsidP="0043547D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001CC" w:rsidRPr="005001CC" w14:paraId="475EF181" w14:textId="77777777" w:rsidTr="0043547D">
        <w:tc>
          <w:tcPr>
            <w:tcW w:w="5529" w:type="dxa"/>
            <w:shd w:val="clear" w:color="auto" w:fill="auto"/>
            <w:hideMark/>
          </w:tcPr>
          <w:p w14:paraId="468C1EBF" w14:textId="77777777" w:rsidR="005001CC" w:rsidRPr="005001CC" w:rsidRDefault="005001CC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 xml:space="preserve">Исполнитель ___________________ </w:t>
            </w:r>
          </w:p>
          <w:p w14:paraId="08846EAA" w14:textId="77777777" w:rsidR="005001CC" w:rsidRPr="005001CC" w:rsidRDefault="005001CC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  <w:tc>
          <w:tcPr>
            <w:tcW w:w="5031" w:type="dxa"/>
            <w:shd w:val="clear" w:color="auto" w:fill="auto"/>
            <w:hideMark/>
          </w:tcPr>
          <w:p w14:paraId="5B962B1A" w14:textId="77777777" w:rsidR="005001CC" w:rsidRPr="005001CC" w:rsidRDefault="005001CC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 xml:space="preserve">Заказчик__________________ </w:t>
            </w:r>
          </w:p>
          <w:p w14:paraId="2B0058E4" w14:textId="77777777" w:rsidR="005001CC" w:rsidRPr="005001CC" w:rsidRDefault="005001CC" w:rsidP="0043547D">
            <w:pPr>
              <w:ind w:firstLine="321"/>
              <w:rPr>
                <w:rFonts w:ascii="Times New Roman" w:hAnsi="Times New Roman"/>
                <w:sz w:val="24"/>
                <w:szCs w:val="24"/>
              </w:rPr>
            </w:pPr>
            <w:r w:rsidRPr="005001CC">
              <w:rPr>
                <w:rFonts w:ascii="Times New Roman" w:hAnsi="Times New Roman"/>
                <w:sz w:val="24"/>
                <w:szCs w:val="24"/>
              </w:rPr>
              <w:t>МП</w:t>
            </w:r>
          </w:p>
        </w:tc>
      </w:tr>
    </w:tbl>
    <w:p w14:paraId="061860E0" w14:textId="77777777" w:rsidR="005001CC" w:rsidRP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14:paraId="4123105A" w14:textId="77777777" w:rsidR="005001CC" w:rsidRPr="005001CC" w:rsidRDefault="005001CC" w:rsidP="00331D8F">
      <w:pPr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sectPr w:rsidR="005001CC" w:rsidRPr="005001CC" w:rsidSect="005001CC">
      <w:pgSz w:w="11906" w:h="16838"/>
      <w:pgMar w:top="1134" w:right="567" w:bottom="1134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135DF" w14:textId="77777777" w:rsidR="004E0E09" w:rsidRDefault="004E0E09" w:rsidP="001E4461">
      <w:pPr>
        <w:spacing w:after="0" w:line="240" w:lineRule="auto"/>
      </w:pPr>
      <w:r>
        <w:separator/>
      </w:r>
    </w:p>
  </w:endnote>
  <w:endnote w:type="continuationSeparator" w:id="0">
    <w:p w14:paraId="57900C0E" w14:textId="77777777" w:rsidR="004E0E09" w:rsidRDefault="004E0E09" w:rsidP="001E4461">
      <w:pPr>
        <w:spacing w:after="0" w:line="240" w:lineRule="auto"/>
      </w:pPr>
      <w:r>
        <w:continuationSeparator/>
      </w:r>
    </w:p>
  </w:endnote>
  <w:endnote w:type="continuationNotice" w:id="1">
    <w:p w14:paraId="37488BB3" w14:textId="77777777" w:rsidR="004E0E09" w:rsidRDefault="004E0E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Times New Roman"/>
    <w:charset w:val="CC"/>
    <w:family w:val="auto"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FC94" w14:textId="77777777" w:rsidR="004E0E09" w:rsidRDefault="004E0E09" w:rsidP="001E4461">
      <w:pPr>
        <w:spacing w:after="0" w:line="240" w:lineRule="auto"/>
      </w:pPr>
      <w:r>
        <w:separator/>
      </w:r>
    </w:p>
  </w:footnote>
  <w:footnote w:type="continuationSeparator" w:id="0">
    <w:p w14:paraId="561EDA8E" w14:textId="77777777" w:rsidR="004E0E09" w:rsidRDefault="004E0E09" w:rsidP="001E4461">
      <w:pPr>
        <w:spacing w:after="0" w:line="240" w:lineRule="auto"/>
      </w:pPr>
      <w:r>
        <w:continuationSeparator/>
      </w:r>
    </w:p>
  </w:footnote>
  <w:footnote w:type="continuationNotice" w:id="1">
    <w:p w14:paraId="11C55796" w14:textId="77777777" w:rsidR="004E0E09" w:rsidRDefault="004E0E09">
      <w:pPr>
        <w:spacing w:after="0" w:line="240" w:lineRule="auto"/>
      </w:pPr>
    </w:p>
  </w:footnote>
  <w:footnote w:id="2">
    <w:p w14:paraId="60B554D3" w14:textId="6B0F1D17" w:rsidR="00F74BDD" w:rsidRDefault="00F74BDD">
      <w:pPr>
        <w:pStyle w:val="af8"/>
      </w:pPr>
      <w:r>
        <w:rPr>
          <w:rStyle w:val="afa"/>
        </w:rPr>
        <w:footnoteRef/>
      </w:r>
      <w:r>
        <w:t xml:space="preserve"> </w:t>
      </w:r>
      <w:r w:rsidRPr="00781EC9">
        <w:rPr>
          <w:rFonts w:ascii="Times New Roman" w:hAnsi="Times New Roman" w:cs="Times New Roman"/>
          <w:sz w:val="18"/>
          <w:szCs w:val="18"/>
        </w:rPr>
        <w:t>Указывается сумма числом и прописью. При заполнении проекта договора данная сноска из текста Договора исключается. Если лицо, с которым заключается настоящий Договор, не является плательщиком НДС, при заполнении п. 3.1 Договора указывается «НДС не облагается» и указывается ссылка на соответствующие положения Налогового кодекса Российской Федерации.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pStyle w:val="-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ascii="Times New Roman" w:hAnsi="Times New Roman"/>
        <w:color w:val="000000"/>
      </w:rPr>
    </w:lvl>
  </w:abstractNum>
  <w:abstractNum w:abstractNumId="2" w15:restartNumberingAfterBreak="0">
    <w:nsid w:val="0000000A"/>
    <w:multiLevelType w:val="multilevel"/>
    <w:tmpl w:val="0000000A"/>
    <w:name w:val="WW8Num8"/>
    <w:lvl w:ilvl="0">
      <w:start w:val="1"/>
      <w:numFmt w:val="decimal"/>
      <w:pStyle w:val="01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3"/>
    <w:multiLevelType w:val="multilevel"/>
    <w:tmpl w:val="0000001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18"/>
    <w:multiLevelType w:val="multilevel"/>
    <w:tmpl w:val="00000018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000000"/>
      </w:rPr>
    </w:lvl>
  </w:abstractNum>
  <w:abstractNum w:abstractNumId="6" w15:restartNumberingAfterBreak="0">
    <w:nsid w:val="0000440D"/>
    <w:multiLevelType w:val="hybridMultilevel"/>
    <w:tmpl w:val="0000491C"/>
    <w:name w:val="WW8Num58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1F133E7"/>
    <w:multiLevelType w:val="multilevel"/>
    <w:tmpl w:val="C444007A"/>
    <w:lvl w:ilvl="0">
      <w:start w:val="1"/>
      <w:numFmt w:val="decimal"/>
      <w:lvlText w:val="%1."/>
      <w:lvlJc w:val="left"/>
      <w:pPr>
        <w:ind w:left="732" w:hanging="732"/>
      </w:pPr>
    </w:lvl>
    <w:lvl w:ilvl="1">
      <w:start w:val="1"/>
      <w:numFmt w:val="decimal"/>
      <w:lvlText w:val="%1.%2."/>
      <w:lvlJc w:val="left"/>
      <w:pPr>
        <w:ind w:left="942" w:hanging="732"/>
      </w:pPr>
    </w:lvl>
    <w:lvl w:ilvl="2">
      <w:start w:val="1"/>
      <w:numFmt w:val="decimal"/>
      <w:lvlText w:val="%1.%2.%3."/>
      <w:lvlJc w:val="left"/>
      <w:pPr>
        <w:ind w:left="1867" w:hanging="732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362" w:hanging="732"/>
      </w:pPr>
    </w:lvl>
    <w:lvl w:ilvl="4">
      <w:start w:val="1"/>
      <w:numFmt w:val="decimal"/>
      <w:lvlText w:val="%1.%2.%3.%4.%5."/>
      <w:lvlJc w:val="left"/>
      <w:pPr>
        <w:ind w:left="1920" w:hanging="1080"/>
      </w:pPr>
    </w:lvl>
    <w:lvl w:ilvl="5">
      <w:start w:val="1"/>
      <w:numFmt w:val="decimal"/>
      <w:lvlText w:val="%1.%2.%3.%4.%5.%6."/>
      <w:lvlJc w:val="left"/>
      <w:pPr>
        <w:ind w:left="2130" w:hanging="1080"/>
      </w:pPr>
    </w:lvl>
    <w:lvl w:ilvl="6">
      <w:start w:val="1"/>
      <w:numFmt w:val="decimal"/>
      <w:lvlText w:val="%1.%2.%3.%4.%5.%6.%7."/>
      <w:lvlJc w:val="left"/>
      <w:pPr>
        <w:ind w:left="2700" w:hanging="1440"/>
      </w:pPr>
    </w:lvl>
    <w:lvl w:ilvl="7">
      <w:start w:val="1"/>
      <w:numFmt w:val="decimal"/>
      <w:lvlText w:val="%1.%2.%3.%4.%5.%6.%7.%8."/>
      <w:lvlJc w:val="left"/>
      <w:pPr>
        <w:ind w:left="2910" w:hanging="1440"/>
      </w:pPr>
    </w:lvl>
    <w:lvl w:ilvl="8">
      <w:start w:val="1"/>
      <w:numFmt w:val="decimal"/>
      <w:lvlText w:val="%1.%2.%3.%4.%5.%6.%7.%8.%9."/>
      <w:lvlJc w:val="left"/>
      <w:pPr>
        <w:ind w:left="3480" w:hanging="1800"/>
      </w:pPr>
    </w:lvl>
  </w:abstractNum>
  <w:abstractNum w:abstractNumId="8" w15:restartNumberingAfterBreak="0">
    <w:nsid w:val="0418424E"/>
    <w:multiLevelType w:val="hybridMultilevel"/>
    <w:tmpl w:val="D2F6E6D4"/>
    <w:lvl w:ilvl="0" w:tplc="B3BA9A30">
      <w:start w:val="12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9" w15:restartNumberingAfterBreak="0">
    <w:nsid w:val="091360AB"/>
    <w:multiLevelType w:val="hybridMultilevel"/>
    <w:tmpl w:val="BB2ADE1A"/>
    <w:lvl w:ilvl="0" w:tplc="00000006">
      <w:start w:val="1"/>
      <w:numFmt w:val="bullet"/>
      <w:lvlText w:val=""/>
      <w:lvlJc w:val="left"/>
      <w:pPr>
        <w:ind w:left="1287" w:hanging="360"/>
      </w:pPr>
      <w:rPr>
        <w:rFonts w:ascii="Symbol" w:hAnsi="Symbol" w:cs="Symbol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0A2A2ED2"/>
    <w:multiLevelType w:val="multilevel"/>
    <w:tmpl w:val="B7B65FD6"/>
    <w:lvl w:ilvl="0">
      <w:start w:val="1"/>
      <w:numFmt w:val="decimal"/>
      <w:pStyle w:val="223"/>
      <w:suff w:val="space"/>
      <w:lvlText w:val="РАЗДЕЛ %1."/>
      <w:lvlJc w:val="left"/>
      <w:pPr>
        <w:ind w:left="4469" w:hanging="357"/>
      </w:pPr>
      <w:rPr>
        <w:rFonts w:hint="default"/>
      </w:rPr>
    </w:lvl>
    <w:lvl w:ilvl="1">
      <w:start w:val="1"/>
      <w:numFmt w:val="decimal"/>
      <w:pStyle w:val="111"/>
      <w:suff w:val="space"/>
      <w:lvlText w:val="%1.%2."/>
      <w:lvlJc w:val="left"/>
      <w:pPr>
        <w:ind w:left="783" w:hanging="357"/>
      </w:pPr>
      <w:rPr>
        <w:rFonts w:ascii="Times New Roman" w:hAnsi="Times New Roman" w:cs="Times New Roman" w:hint="default"/>
        <w:strike w:val="0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1407" w:firstLine="153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3">
      <w:start w:val="1"/>
      <w:numFmt w:val="decimal"/>
      <w:suff w:val="space"/>
      <w:lvlText w:val="%1.%2.%3.%4."/>
      <w:lvlJc w:val="left"/>
      <w:pPr>
        <w:ind w:left="7445" w:hanging="357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4042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34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26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18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10" w:hanging="357"/>
      </w:pPr>
      <w:rPr>
        <w:rFonts w:hint="default"/>
      </w:rPr>
    </w:lvl>
  </w:abstractNum>
  <w:abstractNum w:abstractNumId="11" w15:restartNumberingAfterBreak="0">
    <w:nsid w:val="120215FE"/>
    <w:multiLevelType w:val="hybridMultilevel"/>
    <w:tmpl w:val="6FB6FB9E"/>
    <w:lvl w:ilvl="0" w:tplc="9A5A0C64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12382A08"/>
    <w:multiLevelType w:val="multilevel"/>
    <w:tmpl w:val="8248AA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3" w15:restartNumberingAfterBreak="0">
    <w:nsid w:val="12D828D5"/>
    <w:multiLevelType w:val="multilevel"/>
    <w:tmpl w:val="7E3A0A66"/>
    <w:lvl w:ilvl="0">
      <w:start w:val="38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4" w15:restartNumberingAfterBreak="0">
    <w:nsid w:val="1BA24C1F"/>
    <w:multiLevelType w:val="multilevel"/>
    <w:tmpl w:val="BD120238"/>
    <w:lvl w:ilvl="0">
      <w:start w:val="1"/>
      <w:numFmt w:val="decimal"/>
      <w:pStyle w:val="ListNum"/>
      <w:lvlText w:val="%1."/>
      <w:lvlJc w:val="left"/>
      <w:pPr>
        <w:tabs>
          <w:tab w:val="num" w:pos="360"/>
        </w:tabs>
        <w:ind w:left="284" w:hanging="284"/>
      </w:pPr>
      <w:rPr>
        <w:rFonts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5" w15:restartNumberingAfterBreak="0">
    <w:nsid w:val="1F681B33"/>
    <w:multiLevelType w:val="multilevel"/>
    <w:tmpl w:val="7D1296AA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51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34" w:hanging="1800"/>
      </w:pPr>
      <w:rPr>
        <w:rFonts w:hint="default"/>
      </w:rPr>
    </w:lvl>
  </w:abstractNum>
  <w:abstractNum w:abstractNumId="16" w15:restartNumberingAfterBreak="0">
    <w:nsid w:val="22764CA9"/>
    <w:multiLevelType w:val="hybridMultilevel"/>
    <w:tmpl w:val="E4703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E00FEB"/>
    <w:multiLevelType w:val="multilevel"/>
    <w:tmpl w:val="B254BD72"/>
    <w:lvl w:ilvl="0">
      <w:start w:val="17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5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2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39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6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3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1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8" w15:restartNumberingAfterBreak="0">
    <w:nsid w:val="275B07FD"/>
    <w:multiLevelType w:val="hybridMultilevel"/>
    <w:tmpl w:val="C51A0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405784"/>
    <w:multiLevelType w:val="hybridMultilevel"/>
    <w:tmpl w:val="58F29C72"/>
    <w:lvl w:ilvl="0" w:tplc="8E7E2502">
      <w:start w:val="1"/>
      <w:numFmt w:val="bullet"/>
      <w:lvlText w:val="-"/>
      <w:lvlJc w:val="left"/>
      <w:pPr>
        <w:ind w:left="927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2AB927EB"/>
    <w:multiLevelType w:val="hybridMultilevel"/>
    <w:tmpl w:val="7690D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295A94"/>
    <w:multiLevelType w:val="hybridMultilevel"/>
    <w:tmpl w:val="D204634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54244036">
      <w:start w:val="1"/>
      <w:numFmt w:val="decimal"/>
      <w:lvlText w:val="%4."/>
      <w:lvlJc w:val="left"/>
      <w:pPr>
        <w:ind w:left="2880" w:hanging="360"/>
      </w:pPr>
      <w:rPr>
        <w:sz w:val="22"/>
        <w:szCs w:val="22"/>
      </w:r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606DD"/>
    <w:multiLevelType w:val="hybridMultilevel"/>
    <w:tmpl w:val="0BB45714"/>
    <w:lvl w:ilvl="0" w:tplc="8CD8A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F334CC6"/>
    <w:multiLevelType w:val="hybridMultilevel"/>
    <w:tmpl w:val="F79E14FA"/>
    <w:lvl w:ilvl="0" w:tplc="A45CD2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1B6ACD"/>
    <w:multiLevelType w:val="hybridMultilevel"/>
    <w:tmpl w:val="2D3CD804"/>
    <w:lvl w:ilvl="0" w:tplc="E7DA51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4A990678"/>
    <w:multiLevelType w:val="hybridMultilevel"/>
    <w:tmpl w:val="A2AC17BC"/>
    <w:lvl w:ilvl="0" w:tplc="F5C658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F399D"/>
    <w:multiLevelType w:val="hybridMultilevel"/>
    <w:tmpl w:val="EA5A1A6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4F2B68EC"/>
    <w:multiLevelType w:val="hybridMultilevel"/>
    <w:tmpl w:val="FD7AD5E2"/>
    <w:lvl w:ilvl="0" w:tplc="8E7E25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D04FC4"/>
    <w:multiLevelType w:val="multilevel"/>
    <w:tmpl w:val="B9324E42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954" w:hanging="60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b w:val="0"/>
      </w:rPr>
    </w:lvl>
  </w:abstractNum>
  <w:abstractNum w:abstractNumId="29" w15:restartNumberingAfterBreak="0">
    <w:nsid w:val="57953EE6"/>
    <w:multiLevelType w:val="hybridMultilevel"/>
    <w:tmpl w:val="8FDEC044"/>
    <w:lvl w:ilvl="0" w:tplc="F5C6584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5C934779"/>
    <w:multiLevelType w:val="hybridMultilevel"/>
    <w:tmpl w:val="4350AF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CA20B97"/>
    <w:multiLevelType w:val="multilevel"/>
    <w:tmpl w:val="500A0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2" w15:restartNumberingAfterBreak="0">
    <w:nsid w:val="605D1C76"/>
    <w:multiLevelType w:val="hybridMultilevel"/>
    <w:tmpl w:val="288E1538"/>
    <w:lvl w:ilvl="0" w:tplc="5E2EA4C0">
      <w:start w:val="12"/>
      <w:numFmt w:val="decimal"/>
      <w:lvlText w:val="%1."/>
      <w:lvlJc w:val="left"/>
      <w:pPr>
        <w:ind w:left="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D9D6912C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C39A7A28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A026B7A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AB8C9A16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D362E122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19814DE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EED2A386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FAE26DC2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33" w15:restartNumberingAfterBreak="0">
    <w:nsid w:val="647E1427"/>
    <w:multiLevelType w:val="hybridMultilevel"/>
    <w:tmpl w:val="73864196"/>
    <w:lvl w:ilvl="0" w:tplc="A6A6A730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A91C62"/>
    <w:multiLevelType w:val="hybridMultilevel"/>
    <w:tmpl w:val="E35845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CC04459"/>
    <w:multiLevelType w:val="hybridMultilevel"/>
    <w:tmpl w:val="8724E1E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6" w15:restartNumberingAfterBreak="0">
    <w:nsid w:val="706E059F"/>
    <w:multiLevelType w:val="hybridMultilevel"/>
    <w:tmpl w:val="9C34E4BC"/>
    <w:lvl w:ilvl="0" w:tplc="877C3AD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5313389"/>
    <w:multiLevelType w:val="hybridMultilevel"/>
    <w:tmpl w:val="7DFEF330"/>
    <w:lvl w:ilvl="0" w:tplc="F350E3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C5688"/>
    <w:multiLevelType w:val="hybridMultilevel"/>
    <w:tmpl w:val="250EE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E73103"/>
    <w:multiLevelType w:val="multilevel"/>
    <w:tmpl w:val="D95E9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0" w15:restartNumberingAfterBreak="0">
    <w:nsid w:val="7EFA1397"/>
    <w:multiLevelType w:val="hybridMultilevel"/>
    <w:tmpl w:val="5900A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91157">
    <w:abstractNumId w:val="2"/>
  </w:num>
  <w:num w:numId="2" w16cid:durableId="225261308">
    <w:abstractNumId w:val="10"/>
  </w:num>
  <w:num w:numId="3" w16cid:durableId="182485030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857119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9367990">
    <w:abstractNumId w:val="26"/>
  </w:num>
  <w:num w:numId="6" w16cid:durableId="1182089836">
    <w:abstractNumId w:val="14"/>
  </w:num>
  <w:num w:numId="7" w16cid:durableId="454911526">
    <w:abstractNumId w:val="0"/>
  </w:num>
  <w:num w:numId="8" w16cid:durableId="1089236304">
    <w:abstractNumId w:val="36"/>
  </w:num>
  <w:num w:numId="9" w16cid:durableId="619999097">
    <w:abstractNumId w:val="39"/>
  </w:num>
  <w:num w:numId="10" w16cid:durableId="139303798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232053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2837147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39456613">
    <w:abstractNumId w:val="15"/>
  </w:num>
  <w:num w:numId="14" w16cid:durableId="1016267107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94986766">
    <w:abstractNumId w:val="28"/>
  </w:num>
  <w:num w:numId="16" w16cid:durableId="1589345334">
    <w:abstractNumId w:val="31"/>
  </w:num>
  <w:num w:numId="17" w16cid:durableId="1372072086">
    <w:abstractNumId w:val="40"/>
  </w:num>
  <w:num w:numId="18" w16cid:durableId="64924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58992774">
    <w:abstractNumId w:val="25"/>
  </w:num>
  <w:num w:numId="20" w16cid:durableId="70588204">
    <w:abstractNumId w:val="23"/>
  </w:num>
  <w:num w:numId="21" w16cid:durableId="7429927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46490368">
    <w:abstractNumId w:val="11"/>
  </w:num>
  <w:num w:numId="23" w16cid:durableId="1832987196">
    <w:abstractNumId w:val="18"/>
  </w:num>
  <w:num w:numId="24" w16cid:durableId="1087923603">
    <w:abstractNumId w:val="20"/>
  </w:num>
  <w:num w:numId="25" w16cid:durableId="8058999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15495399">
    <w:abstractNumId w:val="37"/>
  </w:num>
  <w:num w:numId="27" w16cid:durableId="351491497">
    <w:abstractNumId w:val="19"/>
  </w:num>
  <w:num w:numId="28" w16cid:durableId="1597791281">
    <w:abstractNumId w:val="9"/>
  </w:num>
  <w:num w:numId="29" w16cid:durableId="89157512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68078499">
    <w:abstractNumId w:val="8"/>
  </w:num>
  <w:num w:numId="31" w16cid:durableId="1119178920">
    <w:abstractNumId w:val="34"/>
  </w:num>
  <w:num w:numId="32" w16cid:durableId="569080800">
    <w:abstractNumId w:val="16"/>
  </w:num>
  <w:num w:numId="33" w16cid:durableId="2022198310">
    <w:abstractNumId w:val="22"/>
  </w:num>
  <w:num w:numId="34" w16cid:durableId="1582374613">
    <w:abstractNumId w:val="10"/>
    <w:lvlOverride w:ilvl="0">
      <w:startOverride w:val="2"/>
    </w:lvlOverride>
    <w:lvlOverride w:ilvl="1">
      <w:startOverride w:val="1"/>
    </w:lvlOverride>
  </w:num>
  <w:num w:numId="35" w16cid:durableId="222524677">
    <w:abstractNumId w:val="10"/>
    <w:lvlOverride w:ilvl="0">
      <w:startOverride w:val="2"/>
    </w:lvlOverride>
    <w:lvlOverride w:ilvl="1">
      <w:startOverride w:val="2"/>
    </w:lvlOverride>
  </w:num>
  <w:num w:numId="36" w16cid:durableId="1119032991">
    <w:abstractNumId w:val="10"/>
    <w:lvlOverride w:ilvl="0">
      <w:startOverride w:val="2"/>
    </w:lvlOverride>
    <w:lvlOverride w:ilvl="1">
      <w:startOverride w:val="2"/>
    </w:lvlOverride>
  </w:num>
  <w:num w:numId="37" w16cid:durableId="1346904435">
    <w:abstractNumId w:val="32"/>
  </w:num>
  <w:num w:numId="38" w16cid:durableId="1296526708">
    <w:abstractNumId w:val="17"/>
  </w:num>
  <w:num w:numId="39" w16cid:durableId="73817678">
    <w:abstractNumId w:val="13"/>
  </w:num>
  <w:num w:numId="40" w16cid:durableId="1044601979">
    <w:abstractNumId w:val="27"/>
  </w:num>
  <w:num w:numId="41" w16cid:durableId="1918052403">
    <w:abstractNumId w:val="33"/>
  </w:num>
  <w:num w:numId="42" w16cid:durableId="86467829">
    <w:abstractNumId w:val="29"/>
  </w:num>
  <w:num w:numId="43" w16cid:durableId="1340280832">
    <w:abstractNumId w:val="30"/>
  </w:num>
  <w:num w:numId="44" w16cid:durableId="1237010563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0FB"/>
    <w:rsid w:val="000012BC"/>
    <w:rsid w:val="00001AAB"/>
    <w:rsid w:val="000030CF"/>
    <w:rsid w:val="000033FB"/>
    <w:rsid w:val="00004DF6"/>
    <w:rsid w:val="00004E16"/>
    <w:rsid w:val="00004F2E"/>
    <w:rsid w:val="000056C9"/>
    <w:rsid w:val="000056FF"/>
    <w:rsid w:val="00005C33"/>
    <w:rsid w:val="00005C93"/>
    <w:rsid w:val="000078AE"/>
    <w:rsid w:val="00007F50"/>
    <w:rsid w:val="00010072"/>
    <w:rsid w:val="0001044E"/>
    <w:rsid w:val="00010655"/>
    <w:rsid w:val="00010975"/>
    <w:rsid w:val="00012559"/>
    <w:rsid w:val="0001262E"/>
    <w:rsid w:val="0001270F"/>
    <w:rsid w:val="00012F2C"/>
    <w:rsid w:val="0001331E"/>
    <w:rsid w:val="00013F50"/>
    <w:rsid w:val="00014A68"/>
    <w:rsid w:val="00015F42"/>
    <w:rsid w:val="00016782"/>
    <w:rsid w:val="00016923"/>
    <w:rsid w:val="00016B3E"/>
    <w:rsid w:val="0001755D"/>
    <w:rsid w:val="0001788C"/>
    <w:rsid w:val="00017C3F"/>
    <w:rsid w:val="000211DB"/>
    <w:rsid w:val="00021444"/>
    <w:rsid w:val="000220A4"/>
    <w:rsid w:val="00022379"/>
    <w:rsid w:val="00022AFE"/>
    <w:rsid w:val="000232BC"/>
    <w:rsid w:val="00023998"/>
    <w:rsid w:val="000244CD"/>
    <w:rsid w:val="00026433"/>
    <w:rsid w:val="00026942"/>
    <w:rsid w:val="000331CB"/>
    <w:rsid w:val="0003474D"/>
    <w:rsid w:val="000348C1"/>
    <w:rsid w:val="00034C18"/>
    <w:rsid w:val="000351B1"/>
    <w:rsid w:val="0003594C"/>
    <w:rsid w:val="00035BED"/>
    <w:rsid w:val="00035D4E"/>
    <w:rsid w:val="00036DE5"/>
    <w:rsid w:val="000370FB"/>
    <w:rsid w:val="00040FF5"/>
    <w:rsid w:val="000420E5"/>
    <w:rsid w:val="000423B4"/>
    <w:rsid w:val="0004421D"/>
    <w:rsid w:val="00044A10"/>
    <w:rsid w:val="00046620"/>
    <w:rsid w:val="0004679D"/>
    <w:rsid w:val="00047BA3"/>
    <w:rsid w:val="00050092"/>
    <w:rsid w:val="00050767"/>
    <w:rsid w:val="000513D1"/>
    <w:rsid w:val="00052DAE"/>
    <w:rsid w:val="000534BB"/>
    <w:rsid w:val="00054363"/>
    <w:rsid w:val="00054ABA"/>
    <w:rsid w:val="00056C32"/>
    <w:rsid w:val="000578C0"/>
    <w:rsid w:val="00057AB7"/>
    <w:rsid w:val="00057C04"/>
    <w:rsid w:val="000602D2"/>
    <w:rsid w:val="0006060E"/>
    <w:rsid w:val="000606D0"/>
    <w:rsid w:val="0006191F"/>
    <w:rsid w:val="00061B18"/>
    <w:rsid w:val="00062EAD"/>
    <w:rsid w:val="00063370"/>
    <w:rsid w:val="0006387B"/>
    <w:rsid w:val="000639C8"/>
    <w:rsid w:val="0006520E"/>
    <w:rsid w:val="000658E1"/>
    <w:rsid w:val="00066522"/>
    <w:rsid w:val="00066AA9"/>
    <w:rsid w:val="00066D58"/>
    <w:rsid w:val="0007132D"/>
    <w:rsid w:val="00071D4B"/>
    <w:rsid w:val="00071F4E"/>
    <w:rsid w:val="00072654"/>
    <w:rsid w:val="00072E45"/>
    <w:rsid w:val="00076368"/>
    <w:rsid w:val="00076510"/>
    <w:rsid w:val="00076F24"/>
    <w:rsid w:val="0007791F"/>
    <w:rsid w:val="0007793A"/>
    <w:rsid w:val="00080808"/>
    <w:rsid w:val="00080D3E"/>
    <w:rsid w:val="0008214A"/>
    <w:rsid w:val="000825A7"/>
    <w:rsid w:val="0008280F"/>
    <w:rsid w:val="00082B0B"/>
    <w:rsid w:val="00084F2C"/>
    <w:rsid w:val="00085384"/>
    <w:rsid w:val="00085730"/>
    <w:rsid w:val="00085FD9"/>
    <w:rsid w:val="00087229"/>
    <w:rsid w:val="0008736D"/>
    <w:rsid w:val="00087454"/>
    <w:rsid w:val="00090B28"/>
    <w:rsid w:val="0009159A"/>
    <w:rsid w:val="00092E8D"/>
    <w:rsid w:val="00094048"/>
    <w:rsid w:val="000969B8"/>
    <w:rsid w:val="000A092E"/>
    <w:rsid w:val="000A17F7"/>
    <w:rsid w:val="000A1EBD"/>
    <w:rsid w:val="000A4DE6"/>
    <w:rsid w:val="000A51B2"/>
    <w:rsid w:val="000A79BD"/>
    <w:rsid w:val="000B123C"/>
    <w:rsid w:val="000B2497"/>
    <w:rsid w:val="000B2C04"/>
    <w:rsid w:val="000B629C"/>
    <w:rsid w:val="000B62E2"/>
    <w:rsid w:val="000B6BC8"/>
    <w:rsid w:val="000C06FD"/>
    <w:rsid w:val="000C123C"/>
    <w:rsid w:val="000C1777"/>
    <w:rsid w:val="000C3A11"/>
    <w:rsid w:val="000C3A27"/>
    <w:rsid w:val="000C4271"/>
    <w:rsid w:val="000C42B3"/>
    <w:rsid w:val="000C7815"/>
    <w:rsid w:val="000C781A"/>
    <w:rsid w:val="000C79ED"/>
    <w:rsid w:val="000C7AF3"/>
    <w:rsid w:val="000D1B5B"/>
    <w:rsid w:val="000D1D6F"/>
    <w:rsid w:val="000D5113"/>
    <w:rsid w:val="000D562A"/>
    <w:rsid w:val="000D57A5"/>
    <w:rsid w:val="000D7AAF"/>
    <w:rsid w:val="000D7D79"/>
    <w:rsid w:val="000E0175"/>
    <w:rsid w:val="000E182C"/>
    <w:rsid w:val="000E1D77"/>
    <w:rsid w:val="000E3808"/>
    <w:rsid w:val="000E59E7"/>
    <w:rsid w:val="000E666C"/>
    <w:rsid w:val="000E79D5"/>
    <w:rsid w:val="000F24B7"/>
    <w:rsid w:val="000F254C"/>
    <w:rsid w:val="000F345A"/>
    <w:rsid w:val="000F3FB1"/>
    <w:rsid w:val="000F4229"/>
    <w:rsid w:val="000F433B"/>
    <w:rsid w:val="000F5275"/>
    <w:rsid w:val="000F5CCD"/>
    <w:rsid w:val="000F65E7"/>
    <w:rsid w:val="000F6680"/>
    <w:rsid w:val="000F7E22"/>
    <w:rsid w:val="001003A5"/>
    <w:rsid w:val="00100F27"/>
    <w:rsid w:val="00101D14"/>
    <w:rsid w:val="00103AB5"/>
    <w:rsid w:val="00103BFB"/>
    <w:rsid w:val="00103F65"/>
    <w:rsid w:val="00106124"/>
    <w:rsid w:val="00106532"/>
    <w:rsid w:val="001066AA"/>
    <w:rsid w:val="00106EFB"/>
    <w:rsid w:val="00107E6F"/>
    <w:rsid w:val="00110331"/>
    <w:rsid w:val="00110A4B"/>
    <w:rsid w:val="0011291D"/>
    <w:rsid w:val="001152EB"/>
    <w:rsid w:val="00115880"/>
    <w:rsid w:val="00116959"/>
    <w:rsid w:val="00116990"/>
    <w:rsid w:val="00117179"/>
    <w:rsid w:val="00117887"/>
    <w:rsid w:val="00120FD6"/>
    <w:rsid w:val="00121394"/>
    <w:rsid w:val="001214B8"/>
    <w:rsid w:val="00121CE3"/>
    <w:rsid w:val="00122740"/>
    <w:rsid w:val="00122AE2"/>
    <w:rsid w:val="001238BF"/>
    <w:rsid w:val="00123EC0"/>
    <w:rsid w:val="0012426E"/>
    <w:rsid w:val="00125929"/>
    <w:rsid w:val="001261C5"/>
    <w:rsid w:val="00127EB8"/>
    <w:rsid w:val="001302DD"/>
    <w:rsid w:val="0013155A"/>
    <w:rsid w:val="00131F6C"/>
    <w:rsid w:val="00132AF6"/>
    <w:rsid w:val="00133960"/>
    <w:rsid w:val="00133AB5"/>
    <w:rsid w:val="00133AE8"/>
    <w:rsid w:val="00134097"/>
    <w:rsid w:val="00134369"/>
    <w:rsid w:val="0013774A"/>
    <w:rsid w:val="0014063E"/>
    <w:rsid w:val="00140CFA"/>
    <w:rsid w:val="00141351"/>
    <w:rsid w:val="00141604"/>
    <w:rsid w:val="00141BF6"/>
    <w:rsid w:val="0014253B"/>
    <w:rsid w:val="0014404D"/>
    <w:rsid w:val="00144525"/>
    <w:rsid w:val="00145322"/>
    <w:rsid w:val="00145933"/>
    <w:rsid w:val="00145EA3"/>
    <w:rsid w:val="00145EBE"/>
    <w:rsid w:val="00146622"/>
    <w:rsid w:val="001475C8"/>
    <w:rsid w:val="00150035"/>
    <w:rsid w:val="00151175"/>
    <w:rsid w:val="00151460"/>
    <w:rsid w:val="00152292"/>
    <w:rsid w:val="001529C8"/>
    <w:rsid w:val="001531E4"/>
    <w:rsid w:val="00156068"/>
    <w:rsid w:val="0016345D"/>
    <w:rsid w:val="00163AB8"/>
    <w:rsid w:val="00164D56"/>
    <w:rsid w:val="00165394"/>
    <w:rsid w:val="00165658"/>
    <w:rsid w:val="00166A2F"/>
    <w:rsid w:val="001672AC"/>
    <w:rsid w:val="00172249"/>
    <w:rsid w:val="00173969"/>
    <w:rsid w:val="00173D71"/>
    <w:rsid w:val="001743E9"/>
    <w:rsid w:val="0017492F"/>
    <w:rsid w:val="00174A86"/>
    <w:rsid w:val="001751DB"/>
    <w:rsid w:val="00175D97"/>
    <w:rsid w:val="00176003"/>
    <w:rsid w:val="00177DFC"/>
    <w:rsid w:val="00180094"/>
    <w:rsid w:val="001804B1"/>
    <w:rsid w:val="00184CB3"/>
    <w:rsid w:val="00186DCD"/>
    <w:rsid w:val="00187BEC"/>
    <w:rsid w:val="001925CA"/>
    <w:rsid w:val="00194DA0"/>
    <w:rsid w:val="0019508E"/>
    <w:rsid w:val="001952CB"/>
    <w:rsid w:val="00196BCB"/>
    <w:rsid w:val="00197A97"/>
    <w:rsid w:val="00197ABF"/>
    <w:rsid w:val="001A00E6"/>
    <w:rsid w:val="001A16E2"/>
    <w:rsid w:val="001A283F"/>
    <w:rsid w:val="001A32B9"/>
    <w:rsid w:val="001A3694"/>
    <w:rsid w:val="001A3E8F"/>
    <w:rsid w:val="001A3EB1"/>
    <w:rsid w:val="001A7341"/>
    <w:rsid w:val="001A7946"/>
    <w:rsid w:val="001B2289"/>
    <w:rsid w:val="001B264C"/>
    <w:rsid w:val="001B3036"/>
    <w:rsid w:val="001B3285"/>
    <w:rsid w:val="001B3863"/>
    <w:rsid w:val="001B43B4"/>
    <w:rsid w:val="001B477B"/>
    <w:rsid w:val="001B4815"/>
    <w:rsid w:val="001B4826"/>
    <w:rsid w:val="001B53C8"/>
    <w:rsid w:val="001B5581"/>
    <w:rsid w:val="001B570B"/>
    <w:rsid w:val="001B58E9"/>
    <w:rsid w:val="001B6C55"/>
    <w:rsid w:val="001B7614"/>
    <w:rsid w:val="001C15D7"/>
    <w:rsid w:val="001C2BB1"/>
    <w:rsid w:val="001C2F25"/>
    <w:rsid w:val="001C3C76"/>
    <w:rsid w:val="001C77DA"/>
    <w:rsid w:val="001C7C26"/>
    <w:rsid w:val="001D178A"/>
    <w:rsid w:val="001D185A"/>
    <w:rsid w:val="001D2E59"/>
    <w:rsid w:val="001D2F93"/>
    <w:rsid w:val="001D306A"/>
    <w:rsid w:val="001D3AB5"/>
    <w:rsid w:val="001D3C41"/>
    <w:rsid w:val="001D3C94"/>
    <w:rsid w:val="001D5775"/>
    <w:rsid w:val="001D62B0"/>
    <w:rsid w:val="001D6F52"/>
    <w:rsid w:val="001E002E"/>
    <w:rsid w:val="001E0481"/>
    <w:rsid w:val="001E36CD"/>
    <w:rsid w:val="001E4461"/>
    <w:rsid w:val="001E4BD0"/>
    <w:rsid w:val="001E4D6C"/>
    <w:rsid w:val="001E4E16"/>
    <w:rsid w:val="001E5188"/>
    <w:rsid w:val="001E5EA7"/>
    <w:rsid w:val="001E77E3"/>
    <w:rsid w:val="001E7A29"/>
    <w:rsid w:val="001F1B46"/>
    <w:rsid w:val="001F1FD7"/>
    <w:rsid w:val="001F77DE"/>
    <w:rsid w:val="001F77EA"/>
    <w:rsid w:val="002002E0"/>
    <w:rsid w:val="0020034F"/>
    <w:rsid w:val="0020446D"/>
    <w:rsid w:val="00204800"/>
    <w:rsid w:val="00204DFC"/>
    <w:rsid w:val="00205826"/>
    <w:rsid w:val="0020597A"/>
    <w:rsid w:val="002060D8"/>
    <w:rsid w:val="002061E2"/>
    <w:rsid w:val="00206B0D"/>
    <w:rsid w:val="002074BD"/>
    <w:rsid w:val="00210364"/>
    <w:rsid w:val="00210628"/>
    <w:rsid w:val="0021216C"/>
    <w:rsid w:val="00212BEA"/>
    <w:rsid w:val="00213DF0"/>
    <w:rsid w:val="00214B01"/>
    <w:rsid w:val="00214FC9"/>
    <w:rsid w:val="00215088"/>
    <w:rsid w:val="0021546B"/>
    <w:rsid w:val="0021582D"/>
    <w:rsid w:val="0021726E"/>
    <w:rsid w:val="0021758E"/>
    <w:rsid w:val="00217597"/>
    <w:rsid w:val="00222DD2"/>
    <w:rsid w:val="002234EC"/>
    <w:rsid w:val="00223A69"/>
    <w:rsid w:val="00224220"/>
    <w:rsid w:val="002244AA"/>
    <w:rsid w:val="00224533"/>
    <w:rsid w:val="002246AB"/>
    <w:rsid w:val="00224DE4"/>
    <w:rsid w:val="00225FCF"/>
    <w:rsid w:val="00225FFE"/>
    <w:rsid w:val="0022637E"/>
    <w:rsid w:val="00227112"/>
    <w:rsid w:val="00227ED0"/>
    <w:rsid w:val="00231220"/>
    <w:rsid w:val="0023212C"/>
    <w:rsid w:val="00232AD6"/>
    <w:rsid w:val="0023391F"/>
    <w:rsid w:val="00233A4C"/>
    <w:rsid w:val="002343F1"/>
    <w:rsid w:val="00235504"/>
    <w:rsid w:val="00240096"/>
    <w:rsid w:val="0024123F"/>
    <w:rsid w:val="00242F99"/>
    <w:rsid w:val="002431EC"/>
    <w:rsid w:val="00243303"/>
    <w:rsid w:val="00243AC8"/>
    <w:rsid w:val="00244C41"/>
    <w:rsid w:val="00244F91"/>
    <w:rsid w:val="002460DA"/>
    <w:rsid w:val="00246E43"/>
    <w:rsid w:val="002510F1"/>
    <w:rsid w:val="00251537"/>
    <w:rsid w:val="00252041"/>
    <w:rsid w:val="00252959"/>
    <w:rsid w:val="00253047"/>
    <w:rsid w:val="002555ED"/>
    <w:rsid w:val="002558A2"/>
    <w:rsid w:val="00256F2E"/>
    <w:rsid w:val="002575CD"/>
    <w:rsid w:val="00257A53"/>
    <w:rsid w:val="00260E41"/>
    <w:rsid w:val="0026178F"/>
    <w:rsid w:val="0026408F"/>
    <w:rsid w:val="00264652"/>
    <w:rsid w:val="002653DA"/>
    <w:rsid w:val="0026588A"/>
    <w:rsid w:val="00266416"/>
    <w:rsid w:val="0026753B"/>
    <w:rsid w:val="002718C7"/>
    <w:rsid w:val="0027276D"/>
    <w:rsid w:val="002732F2"/>
    <w:rsid w:val="002745CE"/>
    <w:rsid w:val="00274608"/>
    <w:rsid w:val="00275A8F"/>
    <w:rsid w:val="00275EB2"/>
    <w:rsid w:val="0027629F"/>
    <w:rsid w:val="0028090F"/>
    <w:rsid w:val="00281611"/>
    <w:rsid w:val="00281848"/>
    <w:rsid w:val="00282E8D"/>
    <w:rsid w:val="00283737"/>
    <w:rsid w:val="00284B3B"/>
    <w:rsid w:val="0028512D"/>
    <w:rsid w:val="002867F5"/>
    <w:rsid w:val="0028682C"/>
    <w:rsid w:val="00286BDB"/>
    <w:rsid w:val="0028701A"/>
    <w:rsid w:val="00287184"/>
    <w:rsid w:val="00287A83"/>
    <w:rsid w:val="00290957"/>
    <w:rsid w:val="0029149F"/>
    <w:rsid w:val="0029217F"/>
    <w:rsid w:val="002922CA"/>
    <w:rsid w:val="002949EA"/>
    <w:rsid w:val="002951AE"/>
    <w:rsid w:val="00295237"/>
    <w:rsid w:val="002955F9"/>
    <w:rsid w:val="00296117"/>
    <w:rsid w:val="002978A9"/>
    <w:rsid w:val="002A0945"/>
    <w:rsid w:val="002A13E7"/>
    <w:rsid w:val="002A191A"/>
    <w:rsid w:val="002A1C04"/>
    <w:rsid w:val="002A2364"/>
    <w:rsid w:val="002A378F"/>
    <w:rsid w:val="002A3C80"/>
    <w:rsid w:val="002A3C87"/>
    <w:rsid w:val="002A4596"/>
    <w:rsid w:val="002A5F08"/>
    <w:rsid w:val="002A67D1"/>
    <w:rsid w:val="002A7122"/>
    <w:rsid w:val="002B021D"/>
    <w:rsid w:val="002B0CF9"/>
    <w:rsid w:val="002B1A1B"/>
    <w:rsid w:val="002B2438"/>
    <w:rsid w:val="002B4DFA"/>
    <w:rsid w:val="002B61CC"/>
    <w:rsid w:val="002B7414"/>
    <w:rsid w:val="002C05DE"/>
    <w:rsid w:val="002C24A2"/>
    <w:rsid w:val="002C2627"/>
    <w:rsid w:val="002C2C12"/>
    <w:rsid w:val="002C34F0"/>
    <w:rsid w:val="002C420E"/>
    <w:rsid w:val="002C61B1"/>
    <w:rsid w:val="002C6E28"/>
    <w:rsid w:val="002D0C61"/>
    <w:rsid w:val="002D14F2"/>
    <w:rsid w:val="002D2488"/>
    <w:rsid w:val="002D31DB"/>
    <w:rsid w:val="002D3B9E"/>
    <w:rsid w:val="002D4006"/>
    <w:rsid w:val="002D5DE2"/>
    <w:rsid w:val="002D60DB"/>
    <w:rsid w:val="002E0376"/>
    <w:rsid w:val="002E1359"/>
    <w:rsid w:val="002E2060"/>
    <w:rsid w:val="002E2708"/>
    <w:rsid w:val="002E516D"/>
    <w:rsid w:val="002E5191"/>
    <w:rsid w:val="002E5653"/>
    <w:rsid w:val="002E610A"/>
    <w:rsid w:val="002E67CF"/>
    <w:rsid w:val="002E68C3"/>
    <w:rsid w:val="002E68F9"/>
    <w:rsid w:val="002E707A"/>
    <w:rsid w:val="002E76D8"/>
    <w:rsid w:val="002E7D86"/>
    <w:rsid w:val="002F0415"/>
    <w:rsid w:val="002F335C"/>
    <w:rsid w:val="002F364A"/>
    <w:rsid w:val="002F403A"/>
    <w:rsid w:val="002F5FEA"/>
    <w:rsid w:val="002F612A"/>
    <w:rsid w:val="002F6232"/>
    <w:rsid w:val="002F75CF"/>
    <w:rsid w:val="0030097B"/>
    <w:rsid w:val="00300E6A"/>
    <w:rsid w:val="00301B2A"/>
    <w:rsid w:val="00302B99"/>
    <w:rsid w:val="00304A1F"/>
    <w:rsid w:val="00305227"/>
    <w:rsid w:val="00305522"/>
    <w:rsid w:val="00305DC3"/>
    <w:rsid w:val="003065AD"/>
    <w:rsid w:val="00306667"/>
    <w:rsid w:val="00310F2D"/>
    <w:rsid w:val="003115D4"/>
    <w:rsid w:val="00312215"/>
    <w:rsid w:val="00312ACC"/>
    <w:rsid w:val="00316A2C"/>
    <w:rsid w:val="00316CA8"/>
    <w:rsid w:val="00317083"/>
    <w:rsid w:val="003212F7"/>
    <w:rsid w:val="00324158"/>
    <w:rsid w:val="0032441A"/>
    <w:rsid w:val="0032450D"/>
    <w:rsid w:val="00324C84"/>
    <w:rsid w:val="0032514A"/>
    <w:rsid w:val="00326EA2"/>
    <w:rsid w:val="00330293"/>
    <w:rsid w:val="003304EC"/>
    <w:rsid w:val="00331778"/>
    <w:rsid w:val="00331D8F"/>
    <w:rsid w:val="00332FC9"/>
    <w:rsid w:val="00333021"/>
    <w:rsid w:val="00333A96"/>
    <w:rsid w:val="003343AD"/>
    <w:rsid w:val="00334E88"/>
    <w:rsid w:val="0033531A"/>
    <w:rsid w:val="0033707E"/>
    <w:rsid w:val="00337D6D"/>
    <w:rsid w:val="00340693"/>
    <w:rsid w:val="00341FF2"/>
    <w:rsid w:val="0034283E"/>
    <w:rsid w:val="00344DF4"/>
    <w:rsid w:val="00345026"/>
    <w:rsid w:val="0034527E"/>
    <w:rsid w:val="003467B8"/>
    <w:rsid w:val="00346A16"/>
    <w:rsid w:val="00347778"/>
    <w:rsid w:val="00347EFB"/>
    <w:rsid w:val="003529BD"/>
    <w:rsid w:val="00352CEB"/>
    <w:rsid w:val="00352D4B"/>
    <w:rsid w:val="003536A1"/>
    <w:rsid w:val="0035380A"/>
    <w:rsid w:val="003538C5"/>
    <w:rsid w:val="00354B5D"/>
    <w:rsid w:val="0035718D"/>
    <w:rsid w:val="0036003E"/>
    <w:rsid w:val="0036005C"/>
    <w:rsid w:val="003606BB"/>
    <w:rsid w:val="00360C3C"/>
    <w:rsid w:val="003621D0"/>
    <w:rsid w:val="003623D9"/>
    <w:rsid w:val="0036249C"/>
    <w:rsid w:val="0036289C"/>
    <w:rsid w:val="003641F8"/>
    <w:rsid w:val="00365A25"/>
    <w:rsid w:val="0036758F"/>
    <w:rsid w:val="00370A4E"/>
    <w:rsid w:val="00370E3D"/>
    <w:rsid w:val="00370FD4"/>
    <w:rsid w:val="003715AB"/>
    <w:rsid w:val="00372B13"/>
    <w:rsid w:val="00373468"/>
    <w:rsid w:val="0037453C"/>
    <w:rsid w:val="0037628B"/>
    <w:rsid w:val="00376330"/>
    <w:rsid w:val="0037678A"/>
    <w:rsid w:val="00376E67"/>
    <w:rsid w:val="00377100"/>
    <w:rsid w:val="0037713E"/>
    <w:rsid w:val="003773A9"/>
    <w:rsid w:val="003800FD"/>
    <w:rsid w:val="00380327"/>
    <w:rsid w:val="00381A2E"/>
    <w:rsid w:val="00382370"/>
    <w:rsid w:val="0038416A"/>
    <w:rsid w:val="00384E14"/>
    <w:rsid w:val="00386052"/>
    <w:rsid w:val="00386A48"/>
    <w:rsid w:val="00391205"/>
    <w:rsid w:val="003915AF"/>
    <w:rsid w:val="003918D4"/>
    <w:rsid w:val="00391F8D"/>
    <w:rsid w:val="00392058"/>
    <w:rsid w:val="00392BBE"/>
    <w:rsid w:val="003934D1"/>
    <w:rsid w:val="00394402"/>
    <w:rsid w:val="00395A8D"/>
    <w:rsid w:val="00395CB3"/>
    <w:rsid w:val="00397069"/>
    <w:rsid w:val="00397343"/>
    <w:rsid w:val="003A09FA"/>
    <w:rsid w:val="003A0ED9"/>
    <w:rsid w:val="003A15AF"/>
    <w:rsid w:val="003A260C"/>
    <w:rsid w:val="003A2E56"/>
    <w:rsid w:val="003A3C31"/>
    <w:rsid w:val="003A4841"/>
    <w:rsid w:val="003A4D0F"/>
    <w:rsid w:val="003A5303"/>
    <w:rsid w:val="003A58F0"/>
    <w:rsid w:val="003A5954"/>
    <w:rsid w:val="003A7007"/>
    <w:rsid w:val="003A78FE"/>
    <w:rsid w:val="003A7B22"/>
    <w:rsid w:val="003A7C24"/>
    <w:rsid w:val="003B0A7E"/>
    <w:rsid w:val="003B0FB3"/>
    <w:rsid w:val="003B13B5"/>
    <w:rsid w:val="003B2507"/>
    <w:rsid w:val="003B2712"/>
    <w:rsid w:val="003B2D53"/>
    <w:rsid w:val="003B2ED9"/>
    <w:rsid w:val="003B3B21"/>
    <w:rsid w:val="003B3D70"/>
    <w:rsid w:val="003B44D9"/>
    <w:rsid w:val="003B5473"/>
    <w:rsid w:val="003B7F28"/>
    <w:rsid w:val="003C11AE"/>
    <w:rsid w:val="003C15FB"/>
    <w:rsid w:val="003C2851"/>
    <w:rsid w:val="003C2D68"/>
    <w:rsid w:val="003C337D"/>
    <w:rsid w:val="003C6054"/>
    <w:rsid w:val="003C6278"/>
    <w:rsid w:val="003C6A44"/>
    <w:rsid w:val="003C6B1D"/>
    <w:rsid w:val="003C7962"/>
    <w:rsid w:val="003C7AB8"/>
    <w:rsid w:val="003D0F74"/>
    <w:rsid w:val="003D0FF3"/>
    <w:rsid w:val="003D1F06"/>
    <w:rsid w:val="003D2523"/>
    <w:rsid w:val="003D401A"/>
    <w:rsid w:val="003D40C7"/>
    <w:rsid w:val="003D4E2F"/>
    <w:rsid w:val="003D5F11"/>
    <w:rsid w:val="003D62DF"/>
    <w:rsid w:val="003D73EA"/>
    <w:rsid w:val="003E02B7"/>
    <w:rsid w:val="003E04AD"/>
    <w:rsid w:val="003E0E50"/>
    <w:rsid w:val="003E1845"/>
    <w:rsid w:val="003E1F4B"/>
    <w:rsid w:val="003E3337"/>
    <w:rsid w:val="003E3795"/>
    <w:rsid w:val="003E3E4C"/>
    <w:rsid w:val="003E4439"/>
    <w:rsid w:val="003E4A6A"/>
    <w:rsid w:val="003E5052"/>
    <w:rsid w:val="003E55BF"/>
    <w:rsid w:val="003E5CE0"/>
    <w:rsid w:val="003E65DF"/>
    <w:rsid w:val="003E72A9"/>
    <w:rsid w:val="003E7A38"/>
    <w:rsid w:val="003F02A9"/>
    <w:rsid w:val="003F0375"/>
    <w:rsid w:val="003F0FDD"/>
    <w:rsid w:val="003F1B36"/>
    <w:rsid w:val="003F3000"/>
    <w:rsid w:val="003F30AB"/>
    <w:rsid w:val="003F32E6"/>
    <w:rsid w:val="003F380D"/>
    <w:rsid w:val="003F66A3"/>
    <w:rsid w:val="003F7270"/>
    <w:rsid w:val="004007A2"/>
    <w:rsid w:val="00400A0D"/>
    <w:rsid w:val="00400B60"/>
    <w:rsid w:val="00400D36"/>
    <w:rsid w:val="0040158B"/>
    <w:rsid w:val="00401F68"/>
    <w:rsid w:val="00403ECC"/>
    <w:rsid w:val="00405139"/>
    <w:rsid w:val="004062C4"/>
    <w:rsid w:val="004071D6"/>
    <w:rsid w:val="00407261"/>
    <w:rsid w:val="0041019C"/>
    <w:rsid w:val="0041128C"/>
    <w:rsid w:val="00412DE4"/>
    <w:rsid w:val="004151CE"/>
    <w:rsid w:val="00415C10"/>
    <w:rsid w:val="00416567"/>
    <w:rsid w:val="00417160"/>
    <w:rsid w:val="004173E7"/>
    <w:rsid w:val="0042092B"/>
    <w:rsid w:val="00421641"/>
    <w:rsid w:val="00422479"/>
    <w:rsid w:val="00422555"/>
    <w:rsid w:val="00423F30"/>
    <w:rsid w:val="004251FD"/>
    <w:rsid w:val="00426941"/>
    <w:rsid w:val="00427A15"/>
    <w:rsid w:val="00427F31"/>
    <w:rsid w:val="00427F32"/>
    <w:rsid w:val="0043176E"/>
    <w:rsid w:val="004333DF"/>
    <w:rsid w:val="00434993"/>
    <w:rsid w:val="0043732C"/>
    <w:rsid w:val="00437FB5"/>
    <w:rsid w:val="004405E2"/>
    <w:rsid w:val="00440B46"/>
    <w:rsid w:val="0044183F"/>
    <w:rsid w:val="00441E55"/>
    <w:rsid w:val="00443868"/>
    <w:rsid w:val="00443F6C"/>
    <w:rsid w:val="004443AD"/>
    <w:rsid w:val="004446C7"/>
    <w:rsid w:val="00446C2E"/>
    <w:rsid w:val="00447058"/>
    <w:rsid w:val="00451CD4"/>
    <w:rsid w:val="00451E79"/>
    <w:rsid w:val="00451F16"/>
    <w:rsid w:val="004527CE"/>
    <w:rsid w:val="00452A85"/>
    <w:rsid w:val="00453318"/>
    <w:rsid w:val="004538C4"/>
    <w:rsid w:val="00453B4F"/>
    <w:rsid w:val="0045414B"/>
    <w:rsid w:val="00454F2E"/>
    <w:rsid w:val="004556DC"/>
    <w:rsid w:val="00455D31"/>
    <w:rsid w:val="00460729"/>
    <w:rsid w:val="004607DC"/>
    <w:rsid w:val="0046134E"/>
    <w:rsid w:val="004613F5"/>
    <w:rsid w:val="00463458"/>
    <w:rsid w:val="00464D60"/>
    <w:rsid w:val="00465BE3"/>
    <w:rsid w:val="00466A84"/>
    <w:rsid w:val="00467A62"/>
    <w:rsid w:val="004703DC"/>
    <w:rsid w:val="00470834"/>
    <w:rsid w:val="004722B5"/>
    <w:rsid w:val="00472440"/>
    <w:rsid w:val="004741DB"/>
    <w:rsid w:val="0047448A"/>
    <w:rsid w:val="00477A71"/>
    <w:rsid w:val="00480460"/>
    <w:rsid w:val="00482252"/>
    <w:rsid w:val="00486B2C"/>
    <w:rsid w:val="00486E7C"/>
    <w:rsid w:val="00492BCE"/>
    <w:rsid w:val="00494280"/>
    <w:rsid w:val="00494D66"/>
    <w:rsid w:val="0049538A"/>
    <w:rsid w:val="00495692"/>
    <w:rsid w:val="00495CCF"/>
    <w:rsid w:val="00495E60"/>
    <w:rsid w:val="00496416"/>
    <w:rsid w:val="004A05C4"/>
    <w:rsid w:val="004A2BED"/>
    <w:rsid w:val="004A3D07"/>
    <w:rsid w:val="004A640C"/>
    <w:rsid w:val="004A6E18"/>
    <w:rsid w:val="004B34E7"/>
    <w:rsid w:val="004B3805"/>
    <w:rsid w:val="004B47DD"/>
    <w:rsid w:val="004B50D4"/>
    <w:rsid w:val="004B7430"/>
    <w:rsid w:val="004C2A28"/>
    <w:rsid w:val="004C2C45"/>
    <w:rsid w:val="004C30C6"/>
    <w:rsid w:val="004C5CC1"/>
    <w:rsid w:val="004C60A7"/>
    <w:rsid w:val="004C7AD4"/>
    <w:rsid w:val="004C7F4A"/>
    <w:rsid w:val="004D174D"/>
    <w:rsid w:val="004D5725"/>
    <w:rsid w:val="004E0264"/>
    <w:rsid w:val="004E0E09"/>
    <w:rsid w:val="004E18AA"/>
    <w:rsid w:val="004E2102"/>
    <w:rsid w:val="004E2301"/>
    <w:rsid w:val="004E2D3F"/>
    <w:rsid w:val="004E5092"/>
    <w:rsid w:val="004E5433"/>
    <w:rsid w:val="004F1071"/>
    <w:rsid w:val="004F18E7"/>
    <w:rsid w:val="004F4848"/>
    <w:rsid w:val="004F5735"/>
    <w:rsid w:val="004F607F"/>
    <w:rsid w:val="004F65B7"/>
    <w:rsid w:val="004F7B01"/>
    <w:rsid w:val="004F7F7D"/>
    <w:rsid w:val="005001CC"/>
    <w:rsid w:val="00501356"/>
    <w:rsid w:val="005022B0"/>
    <w:rsid w:val="00502596"/>
    <w:rsid w:val="00502E32"/>
    <w:rsid w:val="0050307B"/>
    <w:rsid w:val="00503D38"/>
    <w:rsid w:val="00504322"/>
    <w:rsid w:val="00504797"/>
    <w:rsid w:val="00505500"/>
    <w:rsid w:val="0050568A"/>
    <w:rsid w:val="00506DB8"/>
    <w:rsid w:val="00506DCE"/>
    <w:rsid w:val="00507AA2"/>
    <w:rsid w:val="005116E0"/>
    <w:rsid w:val="00511F74"/>
    <w:rsid w:val="005120C9"/>
    <w:rsid w:val="00512A80"/>
    <w:rsid w:val="00512AEC"/>
    <w:rsid w:val="00513B92"/>
    <w:rsid w:val="00515CF7"/>
    <w:rsid w:val="00516464"/>
    <w:rsid w:val="0052063D"/>
    <w:rsid w:val="00521B44"/>
    <w:rsid w:val="00522AAC"/>
    <w:rsid w:val="005238DE"/>
    <w:rsid w:val="005247BF"/>
    <w:rsid w:val="00524F01"/>
    <w:rsid w:val="005250D1"/>
    <w:rsid w:val="00525B4C"/>
    <w:rsid w:val="00526022"/>
    <w:rsid w:val="00527C17"/>
    <w:rsid w:val="00531030"/>
    <w:rsid w:val="00531100"/>
    <w:rsid w:val="00533CFD"/>
    <w:rsid w:val="00534370"/>
    <w:rsid w:val="00535196"/>
    <w:rsid w:val="005361EC"/>
    <w:rsid w:val="0053760C"/>
    <w:rsid w:val="00537BAA"/>
    <w:rsid w:val="005402F3"/>
    <w:rsid w:val="00540DB5"/>
    <w:rsid w:val="005411FB"/>
    <w:rsid w:val="005414CA"/>
    <w:rsid w:val="00541554"/>
    <w:rsid w:val="00542412"/>
    <w:rsid w:val="00544374"/>
    <w:rsid w:val="00544CA2"/>
    <w:rsid w:val="005464C4"/>
    <w:rsid w:val="0054690F"/>
    <w:rsid w:val="00547CE6"/>
    <w:rsid w:val="00547E09"/>
    <w:rsid w:val="0055014F"/>
    <w:rsid w:val="00551C24"/>
    <w:rsid w:val="00551E9F"/>
    <w:rsid w:val="00552B3E"/>
    <w:rsid w:val="00556158"/>
    <w:rsid w:val="0055648D"/>
    <w:rsid w:val="0055652B"/>
    <w:rsid w:val="0056167B"/>
    <w:rsid w:val="00563AAA"/>
    <w:rsid w:val="00566942"/>
    <w:rsid w:val="005679C2"/>
    <w:rsid w:val="00570ACB"/>
    <w:rsid w:val="00571121"/>
    <w:rsid w:val="00571287"/>
    <w:rsid w:val="00571C82"/>
    <w:rsid w:val="005725A4"/>
    <w:rsid w:val="00572801"/>
    <w:rsid w:val="00574BE1"/>
    <w:rsid w:val="00574CEF"/>
    <w:rsid w:val="00575FBB"/>
    <w:rsid w:val="00580ABE"/>
    <w:rsid w:val="00583709"/>
    <w:rsid w:val="00584EF5"/>
    <w:rsid w:val="00585181"/>
    <w:rsid w:val="00585767"/>
    <w:rsid w:val="00586081"/>
    <w:rsid w:val="005865C1"/>
    <w:rsid w:val="00587F8A"/>
    <w:rsid w:val="00590970"/>
    <w:rsid w:val="00590AA2"/>
    <w:rsid w:val="00592465"/>
    <w:rsid w:val="00592DDA"/>
    <w:rsid w:val="005950A6"/>
    <w:rsid w:val="00597243"/>
    <w:rsid w:val="005A0C18"/>
    <w:rsid w:val="005A0FB4"/>
    <w:rsid w:val="005A1380"/>
    <w:rsid w:val="005A18CF"/>
    <w:rsid w:val="005A383D"/>
    <w:rsid w:val="005A4E32"/>
    <w:rsid w:val="005A5260"/>
    <w:rsid w:val="005A6501"/>
    <w:rsid w:val="005A666C"/>
    <w:rsid w:val="005A7568"/>
    <w:rsid w:val="005B026F"/>
    <w:rsid w:val="005B0C47"/>
    <w:rsid w:val="005B10EB"/>
    <w:rsid w:val="005B1CC7"/>
    <w:rsid w:val="005B2A8E"/>
    <w:rsid w:val="005B4DF2"/>
    <w:rsid w:val="005B4E42"/>
    <w:rsid w:val="005B4F8E"/>
    <w:rsid w:val="005B5400"/>
    <w:rsid w:val="005B6895"/>
    <w:rsid w:val="005B73A7"/>
    <w:rsid w:val="005C3FB2"/>
    <w:rsid w:val="005C3FE4"/>
    <w:rsid w:val="005C41EF"/>
    <w:rsid w:val="005C52F4"/>
    <w:rsid w:val="005C62B5"/>
    <w:rsid w:val="005C67AC"/>
    <w:rsid w:val="005C6E59"/>
    <w:rsid w:val="005C7572"/>
    <w:rsid w:val="005C7AA5"/>
    <w:rsid w:val="005D067A"/>
    <w:rsid w:val="005D0C03"/>
    <w:rsid w:val="005D0C30"/>
    <w:rsid w:val="005D0C5B"/>
    <w:rsid w:val="005D1C1A"/>
    <w:rsid w:val="005D217D"/>
    <w:rsid w:val="005D2558"/>
    <w:rsid w:val="005D2F80"/>
    <w:rsid w:val="005D316C"/>
    <w:rsid w:val="005D33C2"/>
    <w:rsid w:val="005D40EA"/>
    <w:rsid w:val="005D4B92"/>
    <w:rsid w:val="005D6488"/>
    <w:rsid w:val="005D7311"/>
    <w:rsid w:val="005E1FF8"/>
    <w:rsid w:val="005E3F8B"/>
    <w:rsid w:val="005E58A7"/>
    <w:rsid w:val="005E64E9"/>
    <w:rsid w:val="005E6B6B"/>
    <w:rsid w:val="005E6FC7"/>
    <w:rsid w:val="005F0CD2"/>
    <w:rsid w:val="005F17D9"/>
    <w:rsid w:val="005F38AD"/>
    <w:rsid w:val="005F4373"/>
    <w:rsid w:val="005F5C30"/>
    <w:rsid w:val="005F62E5"/>
    <w:rsid w:val="005F6C31"/>
    <w:rsid w:val="005F7525"/>
    <w:rsid w:val="00600637"/>
    <w:rsid w:val="00600ED3"/>
    <w:rsid w:val="00601D65"/>
    <w:rsid w:val="00601DDF"/>
    <w:rsid w:val="00601FF3"/>
    <w:rsid w:val="00602322"/>
    <w:rsid w:val="00603768"/>
    <w:rsid w:val="00603819"/>
    <w:rsid w:val="006044E1"/>
    <w:rsid w:val="006047C5"/>
    <w:rsid w:val="00604B0B"/>
    <w:rsid w:val="00605431"/>
    <w:rsid w:val="00605EBD"/>
    <w:rsid w:val="00606E6C"/>
    <w:rsid w:val="00607648"/>
    <w:rsid w:val="00607792"/>
    <w:rsid w:val="00607A9E"/>
    <w:rsid w:val="006127F1"/>
    <w:rsid w:val="006136A3"/>
    <w:rsid w:val="00614231"/>
    <w:rsid w:val="006143A7"/>
    <w:rsid w:val="006143D1"/>
    <w:rsid w:val="006145DA"/>
    <w:rsid w:val="006152F9"/>
    <w:rsid w:val="0061570A"/>
    <w:rsid w:val="00616DA8"/>
    <w:rsid w:val="00617930"/>
    <w:rsid w:val="00620ABF"/>
    <w:rsid w:val="0062207B"/>
    <w:rsid w:val="00622599"/>
    <w:rsid w:val="00623779"/>
    <w:rsid w:val="00625A1E"/>
    <w:rsid w:val="00625CE6"/>
    <w:rsid w:val="006260CD"/>
    <w:rsid w:val="0062673F"/>
    <w:rsid w:val="00627498"/>
    <w:rsid w:val="00630310"/>
    <w:rsid w:val="00630D33"/>
    <w:rsid w:val="00631D94"/>
    <w:rsid w:val="0063281D"/>
    <w:rsid w:val="006331D3"/>
    <w:rsid w:val="0063361E"/>
    <w:rsid w:val="00633E22"/>
    <w:rsid w:val="00634555"/>
    <w:rsid w:val="006345FB"/>
    <w:rsid w:val="00634DDD"/>
    <w:rsid w:val="0063522F"/>
    <w:rsid w:val="00641CE2"/>
    <w:rsid w:val="00641F7D"/>
    <w:rsid w:val="0064380F"/>
    <w:rsid w:val="00644F5C"/>
    <w:rsid w:val="0064533C"/>
    <w:rsid w:val="00646697"/>
    <w:rsid w:val="00646FEB"/>
    <w:rsid w:val="006474D6"/>
    <w:rsid w:val="0065427F"/>
    <w:rsid w:val="00654544"/>
    <w:rsid w:val="0065511C"/>
    <w:rsid w:val="0065648C"/>
    <w:rsid w:val="0065707E"/>
    <w:rsid w:val="00657671"/>
    <w:rsid w:val="00657F1A"/>
    <w:rsid w:val="00657F7F"/>
    <w:rsid w:val="00660AD1"/>
    <w:rsid w:val="006611CA"/>
    <w:rsid w:val="006613F8"/>
    <w:rsid w:val="006637AE"/>
    <w:rsid w:val="00663D55"/>
    <w:rsid w:val="006642C7"/>
    <w:rsid w:val="00664B97"/>
    <w:rsid w:val="0066518A"/>
    <w:rsid w:val="0066600E"/>
    <w:rsid w:val="00666D14"/>
    <w:rsid w:val="006676C6"/>
    <w:rsid w:val="00670077"/>
    <w:rsid w:val="00670E59"/>
    <w:rsid w:val="00671131"/>
    <w:rsid w:val="006712EA"/>
    <w:rsid w:val="006714C1"/>
    <w:rsid w:val="00672462"/>
    <w:rsid w:val="00672729"/>
    <w:rsid w:val="00672B4D"/>
    <w:rsid w:val="0067334E"/>
    <w:rsid w:val="00674E3A"/>
    <w:rsid w:val="00675D3E"/>
    <w:rsid w:val="00676F83"/>
    <w:rsid w:val="00677220"/>
    <w:rsid w:val="00677309"/>
    <w:rsid w:val="006778F8"/>
    <w:rsid w:val="00677FBB"/>
    <w:rsid w:val="00680F14"/>
    <w:rsid w:val="00680FAA"/>
    <w:rsid w:val="00681814"/>
    <w:rsid w:val="00682173"/>
    <w:rsid w:val="00682D26"/>
    <w:rsid w:val="0068387A"/>
    <w:rsid w:val="0068463E"/>
    <w:rsid w:val="00684768"/>
    <w:rsid w:val="00685060"/>
    <w:rsid w:val="0068595E"/>
    <w:rsid w:val="00686317"/>
    <w:rsid w:val="00686632"/>
    <w:rsid w:val="00687C3F"/>
    <w:rsid w:val="00690B79"/>
    <w:rsid w:val="0069107C"/>
    <w:rsid w:val="00691493"/>
    <w:rsid w:val="00693CC8"/>
    <w:rsid w:val="00694608"/>
    <w:rsid w:val="00695F27"/>
    <w:rsid w:val="0069604C"/>
    <w:rsid w:val="00696E97"/>
    <w:rsid w:val="00697D96"/>
    <w:rsid w:val="006A0BA7"/>
    <w:rsid w:val="006A1600"/>
    <w:rsid w:val="006A29F0"/>
    <w:rsid w:val="006A379A"/>
    <w:rsid w:val="006A464E"/>
    <w:rsid w:val="006A4743"/>
    <w:rsid w:val="006A497E"/>
    <w:rsid w:val="006A526D"/>
    <w:rsid w:val="006A6B12"/>
    <w:rsid w:val="006A6C91"/>
    <w:rsid w:val="006B0C85"/>
    <w:rsid w:val="006B17BC"/>
    <w:rsid w:val="006B4580"/>
    <w:rsid w:val="006B4810"/>
    <w:rsid w:val="006B481E"/>
    <w:rsid w:val="006B6AE0"/>
    <w:rsid w:val="006C0E60"/>
    <w:rsid w:val="006C1E8F"/>
    <w:rsid w:val="006C22B3"/>
    <w:rsid w:val="006C2604"/>
    <w:rsid w:val="006C2BCA"/>
    <w:rsid w:val="006C51C6"/>
    <w:rsid w:val="006C5331"/>
    <w:rsid w:val="006C6C86"/>
    <w:rsid w:val="006C7DA1"/>
    <w:rsid w:val="006D009B"/>
    <w:rsid w:val="006D0EEB"/>
    <w:rsid w:val="006D13E6"/>
    <w:rsid w:val="006D1F7E"/>
    <w:rsid w:val="006D2607"/>
    <w:rsid w:val="006D32C0"/>
    <w:rsid w:val="006D34BC"/>
    <w:rsid w:val="006D3679"/>
    <w:rsid w:val="006D414F"/>
    <w:rsid w:val="006D4811"/>
    <w:rsid w:val="006D56BE"/>
    <w:rsid w:val="006D60D6"/>
    <w:rsid w:val="006D63E2"/>
    <w:rsid w:val="006E1E0D"/>
    <w:rsid w:val="006E2A8B"/>
    <w:rsid w:val="006E335F"/>
    <w:rsid w:val="006E502E"/>
    <w:rsid w:val="006E5CA3"/>
    <w:rsid w:val="006E5ED7"/>
    <w:rsid w:val="006E6349"/>
    <w:rsid w:val="006E6BFC"/>
    <w:rsid w:val="006E7A98"/>
    <w:rsid w:val="006F0595"/>
    <w:rsid w:val="006F0EC3"/>
    <w:rsid w:val="006F1D00"/>
    <w:rsid w:val="006F21AA"/>
    <w:rsid w:val="006F307D"/>
    <w:rsid w:val="006F319F"/>
    <w:rsid w:val="006F3E8F"/>
    <w:rsid w:val="006F41FD"/>
    <w:rsid w:val="006F4675"/>
    <w:rsid w:val="006F4D2A"/>
    <w:rsid w:val="006F6F36"/>
    <w:rsid w:val="007001E2"/>
    <w:rsid w:val="007011C6"/>
    <w:rsid w:val="007023BC"/>
    <w:rsid w:val="00705F88"/>
    <w:rsid w:val="00707490"/>
    <w:rsid w:val="007108C3"/>
    <w:rsid w:val="007113F3"/>
    <w:rsid w:val="0071183B"/>
    <w:rsid w:val="00711F29"/>
    <w:rsid w:val="00712E93"/>
    <w:rsid w:val="007149F6"/>
    <w:rsid w:val="00715922"/>
    <w:rsid w:val="007172B1"/>
    <w:rsid w:val="007173AA"/>
    <w:rsid w:val="00717E25"/>
    <w:rsid w:val="007201D3"/>
    <w:rsid w:val="007219AA"/>
    <w:rsid w:val="00721EAA"/>
    <w:rsid w:val="00723783"/>
    <w:rsid w:val="007247E8"/>
    <w:rsid w:val="00725644"/>
    <w:rsid w:val="00725BAA"/>
    <w:rsid w:val="00726B19"/>
    <w:rsid w:val="0073006E"/>
    <w:rsid w:val="00730228"/>
    <w:rsid w:val="007307D1"/>
    <w:rsid w:val="007309EC"/>
    <w:rsid w:val="00730CE1"/>
    <w:rsid w:val="007313A4"/>
    <w:rsid w:val="007331BB"/>
    <w:rsid w:val="00733516"/>
    <w:rsid w:val="00734931"/>
    <w:rsid w:val="00737034"/>
    <w:rsid w:val="0074054A"/>
    <w:rsid w:val="0074056C"/>
    <w:rsid w:val="007417B2"/>
    <w:rsid w:val="00742DA4"/>
    <w:rsid w:val="007440D9"/>
    <w:rsid w:val="007453C6"/>
    <w:rsid w:val="00745E9E"/>
    <w:rsid w:val="00746D94"/>
    <w:rsid w:val="00746E55"/>
    <w:rsid w:val="0075029B"/>
    <w:rsid w:val="00750C1A"/>
    <w:rsid w:val="007528C2"/>
    <w:rsid w:val="00752DD9"/>
    <w:rsid w:val="00752F74"/>
    <w:rsid w:val="007551EA"/>
    <w:rsid w:val="00755C76"/>
    <w:rsid w:val="007570C6"/>
    <w:rsid w:val="007576EF"/>
    <w:rsid w:val="0075790B"/>
    <w:rsid w:val="00764B9B"/>
    <w:rsid w:val="00766301"/>
    <w:rsid w:val="00767391"/>
    <w:rsid w:val="00767897"/>
    <w:rsid w:val="00771464"/>
    <w:rsid w:val="0077225F"/>
    <w:rsid w:val="00772356"/>
    <w:rsid w:val="00773570"/>
    <w:rsid w:val="00775C1B"/>
    <w:rsid w:val="0077736A"/>
    <w:rsid w:val="00780808"/>
    <w:rsid w:val="00781113"/>
    <w:rsid w:val="0078142C"/>
    <w:rsid w:val="0078152D"/>
    <w:rsid w:val="0078160A"/>
    <w:rsid w:val="00781EC9"/>
    <w:rsid w:val="00784863"/>
    <w:rsid w:val="00784B77"/>
    <w:rsid w:val="00785FB7"/>
    <w:rsid w:val="00786032"/>
    <w:rsid w:val="007868F0"/>
    <w:rsid w:val="007902E0"/>
    <w:rsid w:val="00791138"/>
    <w:rsid w:val="00792F90"/>
    <w:rsid w:val="00793866"/>
    <w:rsid w:val="007939B7"/>
    <w:rsid w:val="00794E2D"/>
    <w:rsid w:val="007957E3"/>
    <w:rsid w:val="00795BA8"/>
    <w:rsid w:val="00796EBC"/>
    <w:rsid w:val="00796EED"/>
    <w:rsid w:val="007A1DFC"/>
    <w:rsid w:val="007A2037"/>
    <w:rsid w:val="007A255B"/>
    <w:rsid w:val="007A32AF"/>
    <w:rsid w:val="007A353E"/>
    <w:rsid w:val="007A4AEA"/>
    <w:rsid w:val="007A56CE"/>
    <w:rsid w:val="007A5FC5"/>
    <w:rsid w:val="007A695F"/>
    <w:rsid w:val="007A6A58"/>
    <w:rsid w:val="007A6BDD"/>
    <w:rsid w:val="007B0424"/>
    <w:rsid w:val="007B0435"/>
    <w:rsid w:val="007B17CD"/>
    <w:rsid w:val="007B1BDD"/>
    <w:rsid w:val="007B20AB"/>
    <w:rsid w:val="007B2519"/>
    <w:rsid w:val="007B3385"/>
    <w:rsid w:val="007B36CC"/>
    <w:rsid w:val="007B40DF"/>
    <w:rsid w:val="007B4C94"/>
    <w:rsid w:val="007B5E11"/>
    <w:rsid w:val="007B6826"/>
    <w:rsid w:val="007B68FE"/>
    <w:rsid w:val="007B7CD4"/>
    <w:rsid w:val="007C23CC"/>
    <w:rsid w:val="007C2C92"/>
    <w:rsid w:val="007C3D84"/>
    <w:rsid w:val="007C4E1F"/>
    <w:rsid w:val="007C66C6"/>
    <w:rsid w:val="007C6FDB"/>
    <w:rsid w:val="007C7A30"/>
    <w:rsid w:val="007C7BEE"/>
    <w:rsid w:val="007C7FF8"/>
    <w:rsid w:val="007D015F"/>
    <w:rsid w:val="007D1DBA"/>
    <w:rsid w:val="007D259F"/>
    <w:rsid w:val="007D2936"/>
    <w:rsid w:val="007D2E7B"/>
    <w:rsid w:val="007D385F"/>
    <w:rsid w:val="007D5805"/>
    <w:rsid w:val="007D58F5"/>
    <w:rsid w:val="007D6086"/>
    <w:rsid w:val="007D784E"/>
    <w:rsid w:val="007E026D"/>
    <w:rsid w:val="007E3278"/>
    <w:rsid w:val="007E49ED"/>
    <w:rsid w:val="007E4F07"/>
    <w:rsid w:val="007E6DA1"/>
    <w:rsid w:val="007E7108"/>
    <w:rsid w:val="007E7A1E"/>
    <w:rsid w:val="007F1398"/>
    <w:rsid w:val="007F220D"/>
    <w:rsid w:val="007F227A"/>
    <w:rsid w:val="007F2395"/>
    <w:rsid w:val="007F5497"/>
    <w:rsid w:val="007F5E0F"/>
    <w:rsid w:val="007F6322"/>
    <w:rsid w:val="007F6A06"/>
    <w:rsid w:val="007F70D8"/>
    <w:rsid w:val="007F7249"/>
    <w:rsid w:val="007F7740"/>
    <w:rsid w:val="007F787A"/>
    <w:rsid w:val="00801A4B"/>
    <w:rsid w:val="008020DA"/>
    <w:rsid w:val="008023B0"/>
    <w:rsid w:val="0080303A"/>
    <w:rsid w:val="00803401"/>
    <w:rsid w:val="008037C6"/>
    <w:rsid w:val="00803A11"/>
    <w:rsid w:val="008046D9"/>
    <w:rsid w:val="008049FB"/>
    <w:rsid w:val="0080539F"/>
    <w:rsid w:val="00806F56"/>
    <w:rsid w:val="00807B05"/>
    <w:rsid w:val="00807DFD"/>
    <w:rsid w:val="00810475"/>
    <w:rsid w:val="008113EE"/>
    <w:rsid w:val="008115D3"/>
    <w:rsid w:val="00811AEC"/>
    <w:rsid w:val="00811B36"/>
    <w:rsid w:val="008122EE"/>
    <w:rsid w:val="00812976"/>
    <w:rsid w:val="00812C69"/>
    <w:rsid w:val="00813B19"/>
    <w:rsid w:val="00814345"/>
    <w:rsid w:val="0081592D"/>
    <w:rsid w:val="00815A05"/>
    <w:rsid w:val="008162F8"/>
    <w:rsid w:val="00816778"/>
    <w:rsid w:val="0081728F"/>
    <w:rsid w:val="008177D3"/>
    <w:rsid w:val="00817CA9"/>
    <w:rsid w:val="00821B46"/>
    <w:rsid w:val="0082250E"/>
    <w:rsid w:val="00824B85"/>
    <w:rsid w:val="0082578B"/>
    <w:rsid w:val="00825DB9"/>
    <w:rsid w:val="00826188"/>
    <w:rsid w:val="00827304"/>
    <w:rsid w:val="008325B2"/>
    <w:rsid w:val="00832BF1"/>
    <w:rsid w:val="00833731"/>
    <w:rsid w:val="008337B8"/>
    <w:rsid w:val="00834EFF"/>
    <w:rsid w:val="008357BC"/>
    <w:rsid w:val="00837361"/>
    <w:rsid w:val="008378A5"/>
    <w:rsid w:val="00837CD0"/>
    <w:rsid w:val="0084160C"/>
    <w:rsid w:val="00842695"/>
    <w:rsid w:val="00842DFA"/>
    <w:rsid w:val="0084389E"/>
    <w:rsid w:val="008443E8"/>
    <w:rsid w:val="008446AB"/>
    <w:rsid w:val="00845101"/>
    <w:rsid w:val="00845859"/>
    <w:rsid w:val="00845969"/>
    <w:rsid w:val="00847B15"/>
    <w:rsid w:val="008503F4"/>
    <w:rsid w:val="00850A6E"/>
    <w:rsid w:val="008523BA"/>
    <w:rsid w:val="008538CF"/>
    <w:rsid w:val="00853E78"/>
    <w:rsid w:val="008551FB"/>
    <w:rsid w:val="00856330"/>
    <w:rsid w:val="008564C5"/>
    <w:rsid w:val="00857868"/>
    <w:rsid w:val="00862C70"/>
    <w:rsid w:val="00863BE0"/>
    <w:rsid w:val="008645BF"/>
    <w:rsid w:val="008646C1"/>
    <w:rsid w:val="008648AB"/>
    <w:rsid w:val="00865D55"/>
    <w:rsid w:val="00866839"/>
    <w:rsid w:val="00866F1E"/>
    <w:rsid w:val="00870276"/>
    <w:rsid w:val="0087038A"/>
    <w:rsid w:val="00871262"/>
    <w:rsid w:val="008729E2"/>
    <w:rsid w:val="008738CC"/>
    <w:rsid w:val="00874068"/>
    <w:rsid w:val="008772C4"/>
    <w:rsid w:val="008779C9"/>
    <w:rsid w:val="008802E4"/>
    <w:rsid w:val="00881216"/>
    <w:rsid w:val="00884556"/>
    <w:rsid w:val="0088488E"/>
    <w:rsid w:val="008857FE"/>
    <w:rsid w:val="008869DD"/>
    <w:rsid w:val="00886A62"/>
    <w:rsid w:val="00886F5C"/>
    <w:rsid w:val="00887094"/>
    <w:rsid w:val="008875D2"/>
    <w:rsid w:val="0089052C"/>
    <w:rsid w:val="00892490"/>
    <w:rsid w:val="00893848"/>
    <w:rsid w:val="00894082"/>
    <w:rsid w:val="008946FE"/>
    <w:rsid w:val="008947EA"/>
    <w:rsid w:val="008963DB"/>
    <w:rsid w:val="0089645C"/>
    <w:rsid w:val="0089694F"/>
    <w:rsid w:val="008A1006"/>
    <w:rsid w:val="008A134F"/>
    <w:rsid w:val="008A1B0A"/>
    <w:rsid w:val="008A29F1"/>
    <w:rsid w:val="008A381E"/>
    <w:rsid w:val="008A3F94"/>
    <w:rsid w:val="008A40FC"/>
    <w:rsid w:val="008A4205"/>
    <w:rsid w:val="008A4881"/>
    <w:rsid w:val="008A4BFB"/>
    <w:rsid w:val="008A5129"/>
    <w:rsid w:val="008A54D5"/>
    <w:rsid w:val="008A553F"/>
    <w:rsid w:val="008A5EEF"/>
    <w:rsid w:val="008A64F7"/>
    <w:rsid w:val="008B013D"/>
    <w:rsid w:val="008B0C0F"/>
    <w:rsid w:val="008B20D9"/>
    <w:rsid w:val="008B4502"/>
    <w:rsid w:val="008B53CE"/>
    <w:rsid w:val="008C00B9"/>
    <w:rsid w:val="008C0C3B"/>
    <w:rsid w:val="008C19F0"/>
    <w:rsid w:val="008C4781"/>
    <w:rsid w:val="008C4AB7"/>
    <w:rsid w:val="008C4FC8"/>
    <w:rsid w:val="008C71AB"/>
    <w:rsid w:val="008C7786"/>
    <w:rsid w:val="008D0B11"/>
    <w:rsid w:val="008D0C3E"/>
    <w:rsid w:val="008D0DE8"/>
    <w:rsid w:val="008D1318"/>
    <w:rsid w:val="008D3F2F"/>
    <w:rsid w:val="008D43F3"/>
    <w:rsid w:val="008D4DE1"/>
    <w:rsid w:val="008D4F71"/>
    <w:rsid w:val="008D56EB"/>
    <w:rsid w:val="008D57CD"/>
    <w:rsid w:val="008D6ABB"/>
    <w:rsid w:val="008D7A83"/>
    <w:rsid w:val="008E088B"/>
    <w:rsid w:val="008E168E"/>
    <w:rsid w:val="008E1D41"/>
    <w:rsid w:val="008E52BD"/>
    <w:rsid w:val="008E5613"/>
    <w:rsid w:val="008F04D2"/>
    <w:rsid w:val="008F0BFF"/>
    <w:rsid w:val="008F0EF7"/>
    <w:rsid w:val="008F1122"/>
    <w:rsid w:val="008F26E7"/>
    <w:rsid w:val="008F2A62"/>
    <w:rsid w:val="008F4718"/>
    <w:rsid w:val="008F4AAC"/>
    <w:rsid w:val="008F50FA"/>
    <w:rsid w:val="008F5788"/>
    <w:rsid w:val="008F5D11"/>
    <w:rsid w:val="008F5E97"/>
    <w:rsid w:val="008F62FD"/>
    <w:rsid w:val="008F6CD8"/>
    <w:rsid w:val="008F7614"/>
    <w:rsid w:val="008F76A1"/>
    <w:rsid w:val="00900F2D"/>
    <w:rsid w:val="009011E9"/>
    <w:rsid w:val="009019F5"/>
    <w:rsid w:val="00901A4E"/>
    <w:rsid w:val="00903CE4"/>
    <w:rsid w:val="009048E6"/>
    <w:rsid w:val="009056E3"/>
    <w:rsid w:val="00905A50"/>
    <w:rsid w:val="009060B6"/>
    <w:rsid w:val="00906391"/>
    <w:rsid w:val="0090664E"/>
    <w:rsid w:val="00907B4D"/>
    <w:rsid w:val="00910A36"/>
    <w:rsid w:val="0091246A"/>
    <w:rsid w:val="00912B8F"/>
    <w:rsid w:val="009135C3"/>
    <w:rsid w:val="00913B07"/>
    <w:rsid w:val="00913E38"/>
    <w:rsid w:val="00913F48"/>
    <w:rsid w:val="00916588"/>
    <w:rsid w:val="00917FE1"/>
    <w:rsid w:val="009214EC"/>
    <w:rsid w:val="00921A2C"/>
    <w:rsid w:val="00921A56"/>
    <w:rsid w:val="0092326C"/>
    <w:rsid w:val="00924A0B"/>
    <w:rsid w:val="009256FC"/>
    <w:rsid w:val="00927A33"/>
    <w:rsid w:val="00930872"/>
    <w:rsid w:val="00930C10"/>
    <w:rsid w:val="00931F55"/>
    <w:rsid w:val="009324F3"/>
    <w:rsid w:val="00933736"/>
    <w:rsid w:val="00933AF7"/>
    <w:rsid w:val="00933CF5"/>
    <w:rsid w:val="0093433D"/>
    <w:rsid w:val="009359D2"/>
    <w:rsid w:val="009361DF"/>
    <w:rsid w:val="009370B4"/>
    <w:rsid w:val="00940828"/>
    <w:rsid w:val="009415E6"/>
    <w:rsid w:val="00941CB5"/>
    <w:rsid w:val="00941D79"/>
    <w:rsid w:val="00944C77"/>
    <w:rsid w:val="00944CA2"/>
    <w:rsid w:val="00945657"/>
    <w:rsid w:val="00946023"/>
    <w:rsid w:val="00946102"/>
    <w:rsid w:val="0094650E"/>
    <w:rsid w:val="00946765"/>
    <w:rsid w:val="00946B9C"/>
    <w:rsid w:val="00947AB3"/>
    <w:rsid w:val="00950C88"/>
    <w:rsid w:val="00950D75"/>
    <w:rsid w:val="0095169B"/>
    <w:rsid w:val="00951EDA"/>
    <w:rsid w:val="00951FE0"/>
    <w:rsid w:val="009520C5"/>
    <w:rsid w:val="009560F3"/>
    <w:rsid w:val="00956E50"/>
    <w:rsid w:val="00960176"/>
    <w:rsid w:val="009612DE"/>
    <w:rsid w:val="0096137B"/>
    <w:rsid w:val="00961860"/>
    <w:rsid w:val="00963CB0"/>
    <w:rsid w:val="0096443B"/>
    <w:rsid w:val="0096573A"/>
    <w:rsid w:val="0096653A"/>
    <w:rsid w:val="009674DC"/>
    <w:rsid w:val="00967A1D"/>
    <w:rsid w:val="009702E0"/>
    <w:rsid w:val="0097048C"/>
    <w:rsid w:val="009714A8"/>
    <w:rsid w:val="009719CD"/>
    <w:rsid w:val="00972473"/>
    <w:rsid w:val="00972C14"/>
    <w:rsid w:val="00973172"/>
    <w:rsid w:val="009779D3"/>
    <w:rsid w:val="00977BBF"/>
    <w:rsid w:val="00977CA6"/>
    <w:rsid w:val="00977D9F"/>
    <w:rsid w:val="009801D8"/>
    <w:rsid w:val="009835D0"/>
    <w:rsid w:val="00986C6C"/>
    <w:rsid w:val="00987295"/>
    <w:rsid w:val="009879E1"/>
    <w:rsid w:val="00987D3C"/>
    <w:rsid w:val="00990AF8"/>
    <w:rsid w:val="00991106"/>
    <w:rsid w:val="0099262E"/>
    <w:rsid w:val="00993588"/>
    <w:rsid w:val="0099360C"/>
    <w:rsid w:val="009945D2"/>
    <w:rsid w:val="00994E87"/>
    <w:rsid w:val="009950C5"/>
    <w:rsid w:val="009A0B0B"/>
    <w:rsid w:val="009A0C76"/>
    <w:rsid w:val="009A2206"/>
    <w:rsid w:val="009A2539"/>
    <w:rsid w:val="009A2BFB"/>
    <w:rsid w:val="009A33C5"/>
    <w:rsid w:val="009A3602"/>
    <w:rsid w:val="009A379E"/>
    <w:rsid w:val="009A4FB5"/>
    <w:rsid w:val="009A5917"/>
    <w:rsid w:val="009A6585"/>
    <w:rsid w:val="009A6C03"/>
    <w:rsid w:val="009A72F9"/>
    <w:rsid w:val="009B0AE3"/>
    <w:rsid w:val="009B151E"/>
    <w:rsid w:val="009B1BC8"/>
    <w:rsid w:val="009B44EC"/>
    <w:rsid w:val="009B56C3"/>
    <w:rsid w:val="009C0F7D"/>
    <w:rsid w:val="009C263C"/>
    <w:rsid w:val="009C2E7A"/>
    <w:rsid w:val="009C5A22"/>
    <w:rsid w:val="009C646F"/>
    <w:rsid w:val="009C6F19"/>
    <w:rsid w:val="009C720A"/>
    <w:rsid w:val="009C7BE8"/>
    <w:rsid w:val="009D00C6"/>
    <w:rsid w:val="009D0256"/>
    <w:rsid w:val="009D0F35"/>
    <w:rsid w:val="009D1A9E"/>
    <w:rsid w:val="009D1EA8"/>
    <w:rsid w:val="009D2524"/>
    <w:rsid w:val="009D30ED"/>
    <w:rsid w:val="009D3A01"/>
    <w:rsid w:val="009D5214"/>
    <w:rsid w:val="009D7083"/>
    <w:rsid w:val="009D7856"/>
    <w:rsid w:val="009E0386"/>
    <w:rsid w:val="009E08C1"/>
    <w:rsid w:val="009E0A05"/>
    <w:rsid w:val="009E1CE0"/>
    <w:rsid w:val="009E1D2E"/>
    <w:rsid w:val="009E1D7F"/>
    <w:rsid w:val="009E2B99"/>
    <w:rsid w:val="009E5917"/>
    <w:rsid w:val="009E59B0"/>
    <w:rsid w:val="009E693E"/>
    <w:rsid w:val="009E76C6"/>
    <w:rsid w:val="009F145D"/>
    <w:rsid w:val="009F157B"/>
    <w:rsid w:val="009F1D4A"/>
    <w:rsid w:val="009F1DB3"/>
    <w:rsid w:val="009F1FF3"/>
    <w:rsid w:val="009F2E97"/>
    <w:rsid w:val="009F34B8"/>
    <w:rsid w:val="009F491B"/>
    <w:rsid w:val="009F4AEB"/>
    <w:rsid w:val="009F5E07"/>
    <w:rsid w:val="009F61EF"/>
    <w:rsid w:val="009F6B80"/>
    <w:rsid w:val="009F7470"/>
    <w:rsid w:val="00A00429"/>
    <w:rsid w:val="00A02168"/>
    <w:rsid w:val="00A02A89"/>
    <w:rsid w:val="00A03109"/>
    <w:rsid w:val="00A03AE5"/>
    <w:rsid w:val="00A03FA2"/>
    <w:rsid w:val="00A04163"/>
    <w:rsid w:val="00A0424D"/>
    <w:rsid w:val="00A058D1"/>
    <w:rsid w:val="00A062E2"/>
    <w:rsid w:val="00A06790"/>
    <w:rsid w:val="00A07B26"/>
    <w:rsid w:val="00A07D11"/>
    <w:rsid w:val="00A109CE"/>
    <w:rsid w:val="00A10D6E"/>
    <w:rsid w:val="00A11BA3"/>
    <w:rsid w:val="00A13707"/>
    <w:rsid w:val="00A13DBF"/>
    <w:rsid w:val="00A148AA"/>
    <w:rsid w:val="00A15BCC"/>
    <w:rsid w:val="00A16F86"/>
    <w:rsid w:val="00A2100E"/>
    <w:rsid w:val="00A21C1C"/>
    <w:rsid w:val="00A21FD8"/>
    <w:rsid w:val="00A22526"/>
    <w:rsid w:val="00A228C1"/>
    <w:rsid w:val="00A22E7D"/>
    <w:rsid w:val="00A2303D"/>
    <w:rsid w:val="00A24977"/>
    <w:rsid w:val="00A25AB3"/>
    <w:rsid w:val="00A27F04"/>
    <w:rsid w:val="00A30539"/>
    <w:rsid w:val="00A31144"/>
    <w:rsid w:val="00A318F2"/>
    <w:rsid w:val="00A31FBB"/>
    <w:rsid w:val="00A32C25"/>
    <w:rsid w:val="00A332ED"/>
    <w:rsid w:val="00A3391D"/>
    <w:rsid w:val="00A35704"/>
    <w:rsid w:val="00A3635A"/>
    <w:rsid w:val="00A366DC"/>
    <w:rsid w:val="00A41DC9"/>
    <w:rsid w:val="00A41FB2"/>
    <w:rsid w:val="00A431E0"/>
    <w:rsid w:val="00A459AA"/>
    <w:rsid w:val="00A45BE1"/>
    <w:rsid w:val="00A50E94"/>
    <w:rsid w:val="00A51C54"/>
    <w:rsid w:val="00A51DC0"/>
    <w:rsid w:val="00A529EA"/>
    <w:rsid w:val="00A532B4"/>
    <w:rsid w:val="00A54105"/>
    <w:rsid w:val="00A54146"/>
    <w:rsid w:val="00A55CEA"/>
    <w:rsid w:val="00A61BB3"/>
    <w:rsid w:val="00A620C8"/>
    <w:rsid w:val="00A623D6"/>
    <w:rsid w:val="00A624D7"/>
    <w:rsid w:val="00A649F6"/>
    <w:rsid w:val="00A65FE6"/>
    <w:rsid w:val="00A66C9B"/>
    <w:rsid w:val="00A71500"/>
    <w:rsid w:val="00A71601"/>
    <w:rsid w:val="00A7266A"/>
    <w:rsid w:val="00A732E6"/>
    <w:rsid w:val="00A743B6"/>
    <w:rsid w:val="00A74611"/>
    <w:rsid w:val="00A74D4F"/>
    <w:rsid w:val="00A74D91"/>
    <w:rsid w:val="00A74EF2"/>
    <w:rsid w:val="00A77145"/>
    <w:rsid w:val="00A778E5"/>
    <w:rsid w:val="00A8035E"/>
    <w:rsid w:val="00A821AC"/>
    <w:rsid w:val="00A82822"/>
    <w:rsid w:val="00A83104"/>
    <w:rsid w:val="00A853ED"/>
    <w:rsid w:val="00A86406"/>
    <w:rsid w:val="00A86FC2"/>
    <w:rsid w:val="00A91727"/>
    <w:rsid w:val="00A93444"/>
    <w:rsid w:val="00A936BC"/>
    <w:rsid w:val="00A944AA"/>
    <w:rsid w:val="00A953BB"/>
    <w:rsid w:val="00A958C8"/>
    <w:rsid w:val="00A9626E"/>
    <w:rsid w:val="00A963E7"/>
    <w:rsid w:val="00A97F93"/>
    <w:rsid w:val="00AA4502"/>
    <w:rsid w:val="00AA5964"/>
    <w:rsid w:val="00AA7473"/>
    <w:rsid w:val="00AA7499"/>
    <w:rsid w:val="00AA7D62"/>
    <w:rsid w:val="00AB019B"/>
    <w:rsid w:val="00AB0F99"/>
    <w:rsid w:val="00AB1785"/>
    <w:rsid w:val="00AB1F70"/>
    <w:rsid w:val="00AB2042"/>
    <w:rsid w:val="00AB3CE5"/>
    <w:rsid w:val="00AB3F4F"/>
    <w:rsid w:val="00AB44EB"/>
    <w:rsid w:val="00AB4B89"/>
    <w:rsid w:val="00AB599F"/>
    <w:rsid w:val="00AB786C"/>
    <w:rsid w:val="00AB7ABB"/>
    <w:rsid w:val="00AC1324"/>
    <w:rsid w:val="00AC1F92"/>
    <w:rsid w:val="00AC3905"/>
    <w:rsid w:val="00AC3A68"/>
    <w:rsid w:val="00AC4965"/>
    <w:rsid w:val="00AC49A9"/>
    <w:rsid w:val="00AC526F"/>
    <w:rsid w:val="00AC7A5E"/>
    <w:rsid w:val="00AD103B"/>
    <w:rsid w:val="00AD20D5"/>
    <w:rsid w:val="00AD43F8"/>
    <w:rsid w:val="00AD5AEA"/>
    <w:rsid w:val="00AD5EDB"/>
    <w:rsid w:val="00AD69AA"/>
    <w:rsid w:val="00AE28F0"/>
    <w:rsid w:val="00AE2F4F"/>
    <w:rsid w:val="00AE30D3"/>
    <w:rsid w:val="00AE3396"/>
    <w:rsid w:val="00AE5F8E"/>
    <w:rsid w:val="00AE60D5"/>
    <w:rsid w:val="00AE65A9"/>
    <w:rsid w:val="00AE77CF"/>
    <w:rsid w:val="00AF00E8"/>
    <w:rsid w:val="00AF0473"/>
    <w:rsid w:val="00AF1CA7"/>
    <w:rsid w:val="00AF1E74"/>
    <w:rsid w:val="00AF489D"/>
    <w:rsid w:val="00AF4F96"/>
    <w:rsid w:val="00AF559D"/>
    <w:rsid w:val="00AF56DF"/>
    <w:rsid w:val="00AF71D8"/>
    <w:rsid w:val="00B00092"/>
    <w:rsid w:val="00B01EAC"/>
    <w:rsid w:val="00B0216D"/>
    <w:rsid w:val="00B02A95"/>
    <w:rsid w:val="00B03911"/>
    <w:rsid w:val="00B03F6A"/>
    <w:rsid w:val="00B042F3"/>
    <w:rsid w:val="00B0433F"/>
    <w:rsid w:val="00B048D5"/>
    <w:rsid w:val="00B05A24"/>
    <w:rsid w:val="00B100CD"/>
    <w:rsid w:val="00B1031F"/>
    <w:rsid w:val="00B10B53"/>
    <w:rsid w:val="00B11D5A"/>
    <w:rsid w:val="00B11DD9"/>
    <w:rsid w:val="00B11E27"/>
    <w:rsid w:val="00B1212A"/>
    <w:rsid w:val="00B13E58"/>
    <w:rsid w:val="00B14055"/>
    <w:rsid w:val="00B14135"/>
    <w:rsid w:val="00B1484A"/>
    <w:rsid w:val="00B16247"/>
    <w:rsid w:val="00B206B7"/>
    <w:rsid w:val="00B21CEB"/>
    <w:rsid w:val="00B25F1B"/>
    <w:rsid w:val="00B27B4D"/>
    <w:rsid w:val="00B3120D"/>
    <w:rsid w:val="00B31E0A"/>
    <w:rsid w:val="00B31E4D"/>
    <w:rsid w:val="00B31FCF"/>
    <w:rsid w:val="00B329A7"/>
    <w:rsid w:val="00B3550A"/>
    <w:rsid w:val="00B35C54"/>
    <w:rsid w:val="00B36D44"/>
    <w:rsid w:val="00B371E1"/>
    <w:rsid w:val="00B41C19"/>
    <w:rsid w:val="00B42476"/>
    <w:rsid w:val="00B42753"/>
    <w:rsid w:val="00B43136"/>
    <w:rsid w:val="00B43781"/>
    <w:rsid w:val="00B43F64"/>
    <w:rsid w:val="00B443F0"/>
    <w:rsid w:val="00B44D4F"/>
    <w:rsid w:val="00B44D62"/>
    <w:rsid w:val="00B44EA6"/>
    <w:rsid w:val="00B4513F"/>
    <w:rsid w:val="00B4625D"/>
    <w:rsid w:val="00B46954"/>
    <w:rsid w:val="00B52802"/>
    <w:rsid w:val="00B531F2"/>
    <w:rsid w:val="00B53D98"/>
    <w:rsid w:val="00B53E71"/>
    <w:rsid w:val="00B5441A"/>
    <w:rsid w:val="00B5446B"/>
    <w:rsid w:val="00B545AA"/>
    <w:rsid w:val="00B54679"/>
    <w:rsid w:val="00B54E03"/>
    <w:rsid w:val="00B550F6"/>
    <w:rsid w:val="00B55830"/>
    <w:rsid w:val="00B56F51"/>
    <w:rsid w:val="00B60625"/>
    <w:rsid w:val="00B608D4"/>
    <w:rsid w:val="00B61AA6"/>
    <w:rsid w:val="00B63494"/>
    <w:rsid w:val="00B63AB5"/>
    <w:rsid w:val="00B63BD9"/>
    <w:rsid w:val="00B63ECE"/>
    <w:rsid w:val="00B65425"/>
    <w:rsid w:val="00B667F5"/>
    <w:rsid w:val="00B6713E"/>
    <w:rsid w:val="00B6715B"/>
    <w:rsid w:val="00B70116"/>
    <w:rsid w:val="00B706D6"/>
    <w:rsid w:val="00B71367"/>
    <w:rsid w:val="00B72A5A"/>
    <w:rsid w:val="00B72E0B"/>
    <w:rsid w:val="00B73104"/>
    <w:rsid w:val="00B75F2C"/>
    <w:rsid w:val="00B776B4"/>
    <w:rsid w:val="00B77A1B"/>
    <w:rsid w:val="00B80F16"/>
    <w:rsid w:val="00B81D61"/>
    <w:rsid w:val="00B8290C"/>
    <w:rsid w:val="00B836CE"/>
    <w:rsid w:val="00B845E3"/>
    <w:rsid w:val="00B854A9"/>
    <w:rsid w:val="00B87352"/>
    <w:rsid w:val="00B922EA"/>
    <w:rsid w:val="00B9331B"/>
    <w:rsid w:val="00B9444A"/>
    <w:rsid w:val="00B949EC"/>
    <w:rsid w:val="00B94F66"/>
    <w:rsid w:val="00BA10CA"/>
    <w:rsid w:val="00BA2A34"/>
    <w:rsid w:val="00BA2D02"/>
    <w:rsid w:val="00BA3252"/>
    <w:rsid w:val="00BA55D5"/>
    <w:rsid w:val="00BA5778"/>
    <w:rsid w:val="00BA63A7"/>
    <w:rsid w:val="00BA6D55"/>
    <w:rsid w:val="00BA7757"/>
    <w:rsid w:val="00BA7B80"/>
    <w:rsid w:val="00BA7D58"/>
    <w:rsid w:val="00BB2805"/>
    <w:rsid w:val="00BB2E58"/>
    <w:rsid w:val="00BB2F74"/>
    <w:rsid w:val="00BB3925"/>
    <w:rsid w:val="00BB6BBC"/>
    <w:rsid w:val="00BB6C23"/>
    <w:rsid w:val="00BC0E0A"/>
    <w:rsid w:val="00BC1EBC"/>
    <w:rsid w:val="00BC2A42"/>
    <w:rsid w:val="00BC3C0D"/>
    <w:rsid w:val="00BC3CFD"/>
    <w:rsid w:val="00BC43EB"/>
    <w:rsid w:val="00BC4464"/>
    <w:rsid w:val="00BC46B7"/>
    <w:rsid w:val="00BC5DB3"/>
    <w:rsid w:val="00BC5DBA"/>
    <w:rsid w:val="00BC5FDD"/>
    <w:rsid w:val="00BC60B5"/>
    <w:rsid w:val="00BD0928"/>
    <w:rsid w:val="00BD1210"/>
    <w:rsid w:val="00BD1339"/>
    <w:rsid w:val="00BD1542"/>
    <w:rsid w:val="00BD3601"/>
    <w:rsid w:val="00BD49DC"/>
    <w:rsid w:val="00BD5A2B"/>
    <w:rsid w:val="00BD605C"/>
    <w:rsid w:val="00BD6173"/>
    <w:rsid w:val="00BE07D8"/>
    <w:rsid w:val="00BE0EFA"/>
    <w:rsid w:val="00BE1E43"/>
    <w:rsid w:val="00BE23F2"/>
    <w:rsid w:val="00BE4A94"/>
    <w:rsid w:val="00BE4C52"/>
    <w:rsid w:val="00BE50D6"/>
    <w:rsid w:val="00BE55A5"/>
    <w:rsid w:val="00BF1492"/>
    <w:rsid w:val="00BF18BC"/>
    <w:rsid w:val="00BF43C1"/>
    <w:rsid w:val="00BF569F"/>
    <w:rsid w:val="00BF6165"/>
    <w:rsid w:val="00BF6BDB"/>
    <w:rsid w:val="00BF7051"/>
    <w:rsid w:val="00BF7CE8"/>
    <w:rsid w:val="00C037BD"/>
    <w:rsid w:val="00C04A40"/>
    <w:rsid w:val="00C04CEF"/>
    <w:rsid w:val="00C06654"/>
    <w:rsid w:val="00C0670C"/>
    <w:rsid w:val="00C0738D"/>
    <w:rsid w:val="00C10A58"/>
    <w:rsid w:val="00C10B0F"/>
    <w:rsid w:val="00C10CE8"/>
    <w:rsid w:val="00C11552"/>
    <w:rsid w:val="00C11D50"/>
    <w:rsid w:val="00C142D0"/>
    <w:rsid w:val="00C14D2E"/>
    <w:rsid w:val="00C14F42"/>
    <w:rsid w:val="00C1519E"/>
    <w:rsid w:val="00C15411"/>
    <w:rsid w:val="00C17A63"/>
    <w:rsid w:val="00C20C08"/>
    <w:rsid w:val="00C21AAD"/>
    <w:rsid w:val="00C21B42"/>
    <w:rsid w:val="00C21F17"/>
    <w:rsid w:val="00C24468"/>
    <w:rsid w:val="00C244FA"/>
    <w:rsid w:val="00C260CD"/>
    <w:rsid w:val="00C260D6"/>
    <w:rsid w:val="00C265E7"/>
    <w:rsid w:val="00C27965"/>
    <w:rsid w:val="00C27C4D"/>
    <w:rsid w:val="00C31075"/>
    <w:rsid w:val="00C33131"/>
    <w:rsid w:val="00C33255"/>
    <w:rsid w:val="00C33E13"/>
    <w:rsid w:val="00C34094"/>
    <w:rsid w:val="00C347BA"/>
    <w:rsid w:val="00C358ED"/>
    <w:rsid w:val="00C35A3A"/>
    <w:rsid w:val="00C35A5F"/>
    <w:rsid w:val="00C36BE0"/>
    <w:rsid w:val="00C36C97"/>
    <w:rsid w:val="00C4127C"/>
    <w:rsid w:val="00C4510E"/>
    <w:rsid w:val="00C473DF"/>
    <w:rsid w:val="00C47AD0"/>
    <w:rsid w:val="00C50073"/>
    <w:rsid w:val="00C5095E"/>
    <w:rsid w:val="00C50AA2"/>
    <w:rsid w:val="00C51D6A"/>
    <w:rsid w:val="00C525EA"/>
    <w:rsid w:val="00C52C94"/>
    <w:rsid w:val="00C52D32"/>
    <w:rsid w:val="00C5310F"/>
    <w:rsid w:val="00C537A1"/>
    <w:rsid w:val="00C53B99"/>
    <w:rsid w:val="00C53BC0"/>
    <w:rsid w:val="00C53D87"/>
    <w:rsid w:val="00C55ECB"/>
    <w:rsid w:val="00C5747D"/>
    <w:rsid w:val="00C57B2C"/>
    <w:rsid w:val="00C57E60"/>
    <w:rsid w:val="00C603EA"/>
    <w:rsid w:val="00C62C93"/>
    <w:rsid w:val="00C644FC"/>
    <w:rsid w:val="00C66026"/>
    <w:rsid w:val="00C661EA"/>
    <w:rsid w:val="00C716FD"/>
    <w:rsid w:val="00C73514"/>
    <w:rsid w:val="00C73ABA"/>
    <w:rsid w:val="00C745B9"/>
    <w:rsid w:val="00C74A52"/>
    <w:rsid w:val="00C7554E"/>
    <w:rsid w:val="00C7579E"/>
    <w:rsid w:val="00C809F7"/>
    <w:rsid w:val="00C81CCD"/>
    <w:rsid w:val="00C820A0"/>
    <w:rsid w:val="00C8254F"/>
    <w:rsid w:val="00C825C2"/>
    <w:rsid w:val="00C827DB"/>
    <w:rsid w:val="00C83378"/>
    <w:rsid w:val="00C83FC5"/>
    <w:rsid w:val="00C8511C"/>
    <w:rsid w:val="00C866DE"/>
    <w:rsid w:val="00C86BF9"/>
    <w:rsid w:val="00C90075"/>
    <w:rsid w:val="00C90D1D"/>
    <w:rsid w:val="00C9106F"/>
    <w:rsid w:val="00C913AB"/>
    <w:rsid w:val="00C92D58"/>
    <w:rsid w:val="00C931AE"/>
    <w:rsid w:val="00C93655"/>
    <w:rsid w:val="00C94F4D"/>
    <w:rsid w:val="00C95408"/>
    <w:rsid w:val="00C95C0F"/>
    <w:rsid w:val="00C95EA7"/>
    <w:rsid w:val="00C97D3B"/>
    <w:rsid w:val="00C97E7F"/>
    <w:rsid w:val="00CA0476"/>
    <w:rsid w:val="00CA12EF"/>
    <w:rsid w:val="00CA407F"/>
    <w:rsid w:val="00CA429C"/>
    <w:rsid w:val="00CA504E"/>
    <w:rsid w:val="00CA61F5"/>
    <w:rsid w:val="00CA62B6"/>
    <w:rsid w:val="00CA75BA"/>
    <w:rsid w:val="00CA7808"/>
    <w:rsid w:val="00CA794D"/>
    <w:rsid w:val="00CB06BE"/>
    <w:rsid w:val="00CB1DF9"/>
    <w:rsid w:val="00CB225A"/>
    <w:rsid w:val="00CB2364"/>
    <w:rsid w:val="00CB25E8"/>
    <w:rsid w:val="00CB29CA"/>
    <w:rsid w:val="00CB44E5"/>
    <w:rsid w:val="00CB5C4E"/>
    <w:rsid w:val="00CB6622"/>
    <w:rsid w:val="00CB6848"/>
    <w:rsid w:val="00CC1155"/>
    <w:rsid w:val="00CC1470"/>
    <w:rsid w:val="00CC30E0"/>
    <w:rsid w:val="00CC33AE"/>
    <w:rsid w:val="00CC3A2B"/>
    <w:rsid w:val="00CC45A4"/>
    <w:rsid w:val="00CC467F"/>
    <w:rsid w:val="00CC4BBB"/>
    <w:rsid w:val="00CC5810"/>
    <w:rsid w:val="00CC6B2B"/>
    <w:rsid w:val="00CC6DA2"/>
    <w:rsid w:val="00CC72CA"/>
    <w:rsid w:val="00CD02E7"/>
    <w:rsid w:val="00CD23E3"/>
    <w:rsid w:val="00CD3545"/>
    <w:rsid w:val="00CD5ACA"/>
    <w:rsid w:val="00CD7178"/>
    <w:rsid w:val="00CD794F"/>
    <w:rsid w:val="00CD7A92"/>
    <w:rsid w:val="00CE06A2"/>
    <w:rsid w:val="00CE28B9"/>
    <w:rsid w:val="00CE3B17"/>
    <w:rsid w:val="00CE4D56"/>
    <w:rsid w:val="00CE6234"/>
    <w:rsid w:val="00CF05A8"/>
    <w:rsid w:val="00CF0783"/>
    <w:rsid w:val="00CF0F1F"/>
    <w:rsid w:val="00CF3B1C"/>
    <w:rsid w:val="00CF5541"/>
    <w:rsid w:val="00CF6198"/>
    <w:rsid w:val="00CF710E"/>
    <w:rsid w:val="00CF7A03"/>
    <w:rsid w:val="00D0013E"/>
    <w:rsid w:val="00D00883"/>
    <w:rsid w:val="00D02390"/>
    <w:rsid w:val="00D0281C"/>
    <w:rsid w:val="00D02BC8"/>
    <w:rsid w:val="00D03309"/>
    <w:rsid w:val="00D042FB"/>
    <w:rsid w:val="00D04BBD"/>
    <w:rsid w:val="00D050D0"/>
    <w:rsid w:val="00D05245"/>
    <w:rsid w:val="00D05A9D"/>
    <w:rsid w:val="00D06607"/>
    <w:rsid w:val="00D07009"/>
    <w:rsid w:val="00D07218"/>
    <w:rsid w:val="00D107FA"/>
    <w:rsid w:val="00D108D5"/>
    <w:rsid w:val="00D108DC"/>
    <w:rsid w:val="00D10AAC"/>
    <w:rsid w:val="00D1189F"/>
    <w:rsid w:val="00D135C7"/>
    <w:rsid w:val="00D13803"/>
    <w:rsid w:val="00D13C93"/>
    <w:rsid w:val="00D14594"/>
    <w:rsid w:val="00D14B7A"/>
    <w:rsid w:val="00D14C7A"/>
    <w:rsid w:val="00D14FF6"/>
    <w:rsid w:val="00D152EF"/>
    <w:rsid w:val="00D15554"/>
    <w:rsid w:val="00D156B2"/>
    <w:rsid w:val="00D1582B"/>
    <w:rsid w:val="00D17594"/>
    <w:rsid w:val="00D201C7"/>
    <w:rsid w:val="00D20FB0"/>
    <w:rsid w:val="00D23489"/>
    <w:rsid w:val="00D23EED"/>
    <w:rsid w:val="00D2471D"/>
    <w:rsid w:val="00D252EE"/>
    <w:rsid w:val="00D26BD0"/>
    <w:rsid w:val="00D273D7"/>
    <w:rsid w:val="00D276EA"/>
    <w:rsid w:val="00D314BB"/>
    <w:rsid w:val="00D3270E"/>
    <w:rsid w:val="00D33BBF"/>
    <w:rsid w:val="00D363C4"/>
    <w:rsid w:val="00D40147"/>
    <w:rsid w:val="00D43239"/>
    <w:rsid w:val="00D44860"/>
    <w:rsid w:val="00D44AF1"/>
    <w:rsid w:val="00D45CD5"/>
    <w:rsid w:val="00D47DEC"/>
    <w:rsid w:val="00D506FC"/>
    <w:rsid w:val="00D507C2"/>
    <w:rsid w:val="00D51304"/>
    <w:rsid w:val="00D51501"/>
    <w:rsid w:val="00D51731"/>
    <w:rsid w:val="00D51B5D"/>
    <w:rsid w:val="00D521D4"/>
    <w:rsid w:val="00D53D40"/>
    <w:rsid w:val="00D54304"/>
    <w:rsid w:val="00D5571F"/>
    <w:rsid w:val="00D57945"/>
    <w:rsid w:val="00D60078"/>
    <w:rsid w:val="00D60574"/>
    <w:rsid w:val="00D60ACE"/>
    <w:rsid w:val="00D62C82"/>
    <w:rsid w:val="00D63CEE"/>
    <w:rsid w:val="00D650CC"/>
    <w:rsid w:val="00D65331"/>
    <w:rsid w:val="00D66BB1"/>
    <w:rsid w:val="00D70677"/>
    <w:rsid w:val="00D70BE1"/>
    <w:rsid w:val="00D70C82"/>
    <w:rsid w:val="00D70CE9"/>
    <w:rsid w:val="00D70ECD"/>
    <w:rsid w:val="00D7283A"/>
    <w:rsid w:val="00D72991"/>
    <w:rsid w:val="00D74E29"/>
    <w:rsid w:val="00D75361"/>
    <w:rsid w:val="00D7576D"/>
    <w:rsid w:val="00D762C9"/>
    <w:rsid w:val="00D80CD6"/>
    <w:rsid w:val="00D82EE2"/>
    <w:rsid w:val="00D83D5E"/>
    <w:rsid w:val="00D851D6"/>
    <w:rsid w:val="00D852D7"/>
    <w:rsid w:val="00D85418"/>
    <w:rsid w:val="00D867FD"/>
    <w:rsid w:val="00D8694E"/>
    <w:rsid w:val="00D870E8"/>
    <w:rsid w:val="00D8721E"/>
    <w:rsid w:val="00D87906"/>
    <w:rsid w:val="00D87930"/>
    <w:rsid w:val="00D90F91"/>
    <w:rsid w:val="00D91FE3"/>
    <w:rsid w:val="00D9211C"/>
    <w:rsid w:val="00D92C4D"/>
    <w:rsid w:val="00D933FD"/>
    <w:rsid w:val="00D945DD"/>
    <w:rsid w:val="00DA1081"/>
    <w:rsid w:val="00DA1564"/>
    <w:rsid w:val="00DA376E"/>
    <w:rsid w:val="00DA5B58"/>
    <w:rsid w:val="00DA6369"/>
    <w:rsid w:val="00DA72D2"/>
    <w:rsid w:val="00DB02FD"/>
    <w:rsid w:val="00DB0F81"/>
    <w:rsid w:val="00DB1049"/>
    <w:rsid w:val="00DB3792"/>
    <w:rsid w:val="00DB453D"/>
    <w:rsid w:val="00DB570D"/>
    <w:rsid w:val="00DB5DB4"/>
    <w:rsid w:val="00DB6B21"/>
    <w:rsid w:val="00DB7423"/>
    <w:rsid w:val="00DB7428"/>
    <w:rsid w:val="00DB7C55"/>
    <w:rsid w:val="00DB7FC4"/>
    <w:rsid w:val="00DC0ACC"/>
    <w:rsid w:val="00DC2805"/>
    <w:rsid w:val="00DC3FD0"/>
    <w:rsid w:val="00DC5837"/>
    <w:rsid w:val="00DD064E"/>
    <w:rsid w:val="00DD1001"/>
    <w:rsid w:val="00DD1D2E"/>
    <w:rsid w:val="00DD2352"/>
    <w:rsid w:val="00DD37AD"/>
    <w:rsid w:val="00DD38CE"/>
    <w:rsid w:val="00DD39E3"/>
    <w:rsid w:val="00DD4200"/>
    <w:rsid w:val="00DD436A"/>
    <w:rsid w:val="00DD5D98"/>
    <w:rsid w:val="00DD7F3F"/>
    <w:rsid w:val="00DE028C"/>
    <w:rsid w:val="00DE04CE"/>
    <w:rsid w:val="00DE2416"/>
    <w:rsid w:val="00DE3E1E"/>
    <w:rsid w:val="00DE451E"/>
    <w:rsid w:val="00DE46EE"/>
    <w:rsid w:val="00DE7CF1"/>
    <w:rsid w:val="00DF07F0"/>
    <w:rsid w:val="00DF087C"/>
    <w:rsid w:val="00DF0C0B"/>
    <w:rsid w:val="00DF2C91"/>
    <w:rsid w:val="00DF33A1"/>
    <w:rsid w:val="00DF33E4"/>
    <w:rsid w:val="00DF3E28"/>
    <w:rsid w:val="00DF3E66"/>
    <w:rsid w:val="00DF4924"/>
    <w:rsid w:val="00DF65F3"/>
    <w:rsid w:val="00DF6D03"/>
    <w:rsid w:val="00DF6F16"/>
    <w:rsid w:val="00DF7349"/>
    <w:rsid w:val="00DF763A"/>
    <w:rsid w:val="00DF7B74"/>
    <w:rsid w:val="00DF7C21"/>
    <w:rsid w:val="00DF7E95"/>
    <w:rsid w:val="00E023FB"/>
    <w:rsid w:val="00E026C2"/>
    <w:rsid w:val="00E0366B"/>
    <w:rsid w:val="00E04142"/>
    <w:rsid w:val="00E041EF"/>
    <w:rsid w:val="00E04942"/>
    <w:rsid w:val="00E04B60"/>
    <w:rsid w:val="00E05482"/>
    <w:rsid w:val="00E05D56"/>
    <w:rsid w:val="00E068DF"/>
    <w:rsid w:val="00E06CB4"/>
    <w:rsid w:val="00E06DBB"/>
    <w:rsid w:val="00E06ED0"/>
    <w:rsid w:val="00E106BD"/>
    <w:rsid w:val="00E10D00"/>
    <w:rsid w:val="00E11527"/>
    <w:rsid w:val="00E13506"/>
    <w:rsid w:val="00E14C51"/>
    <w:rsid w:val="00E15638"/>
    <w:rsid w:val="00E1679F"/>
    <w:rsid w:val="00E17531"/>
    <w:rsid w:val="00E20031"/>
    <w:rsid w:val="00E208A8"/>
    <w:rsid w:val="00E20DF1"/>
    <w:rsid w:val="00E21271"/>
    <w:rsid w:val="00E21777"/>
    <w:rsid w:val="00E21AE8"/>
    <w:rsid w:val="00E242A3"/>
    <w:rsid w:val="00E24586"/>
    <w:rsid w:val="00E26FD2"/>
    <w:rsid w:val="00E27C12"/>
    <w:rsid w:val="00E30173"/>
    <w:rsid w:val="00E308C6"/>
    <w:rsid w:val="00E326B7"/>
    <w:rsid w:val="00E3385B"/>
    <w:rsid w:val="00E33C02"/>
    <w:rsid w:val="00E366F2"/>
    <w:rsid w:val="00E36B85"/>
    <w:rsid w:val="00E37F1F"/>
    <w:rsid w:val="00E37F2E"/>
    <w:rsid w:val="00E409C3"/>
    <w:rsid w:val="00E427B2"/>
    <w:rsid w:val="00E43C4B"/>
    <w:rsid w:val="00E43F6D"/>
    <w:rsid w:val="00E45048"/>
    <w:rsid w:val="00E454DD"/>
    <w:rsid w:val="00E45FF8"/>
    <w:rsid w:val="00E50E1D"/>
    <w:rsid w:val="00E51A5D"/>
    <w:rsid w:val="00E53CAB"/>
    <w:rsid w:val="00E5564C"/>
    <w:rsid w:val="00E55CD9"/>
    <w:rsid w:val="00E56E78"/>
    <w:rsid w:val="00E6062A"/>
    <w:rsid w:val="00E607B5"/>
    <w:rsid w:val="00E61180"/>
    <w:rsid w:val="00E62630"/>
    <w:rsid w:val="00E63B9F"/>
    <w:rsid w:val="00E6539C"/>
    <w:rsid w:val="00E660F9"/>
    <w:rsid w:val="00E67B2A"/>
    <w:rsid w:val="00E7046B"/>
    <w:rsid w:val="00E71A56"/>
    <w:rsid w:val="00E71B00"/>
    <w:rsid w:val="00E71D49"/>
    <w:rsid w:val="00E74279"/>
    <w:rsid w:val="00E74314"/>
    <w:rsid w:val="00E74991"/>
    <w:rsid w:val="00E75087"/>
    <w:rsid w:val="00E762E6"/>
    <w:rsid w:val="00E7654E"/>
    <w:rsid w:val="00E76620"/>
    <w:rsid w:val="00E76F43"/>
    <w:rsid w:val="00E81CC5"/>
    <w:rsid w:val="00E82278"/>
    <w:rsid w:val="00E8293E"/>
    <w:rsid w:val="00E84D95"/>
    <w:rsid w:val="00E84DCE"/>
    <w:rsid w:val="00E902C5"/>
    <w:rsid w:val="00E90532"/>
    <w:rsid w:val="00E93E86"/>
    <w:rsid w:val="00E95124"/>
    <w:rsid w:val="00E96909"/>
    <w:rsid w:val="00EA255F"/>
    <w:rsid w:val="00EA270E"/>
    <w:rsid w:val="00EA2F25"/>
    <w:rsid w:val="00EA3A42"/>
    <w:rsid w:val="00EA3C7D"/>
    <w:rsid w:val="00EA3F1A"/>
    <w:rsid w:val="00EA5CEA"/>
    <w:rsid w:val="00EA78B0"/>
    <w:rsid w:val="00EB0068"/>
    <w:rsid w:val="00EB178D"/>
    <w:rsid w:val="00EB19A0"/>
    <w:rsid w:val="00EB1EC6"/>
    <w:rsid w:val="00EB1FF7"/>
    <w:rsid w:val="00EB27CD"/>
    <w:rsid w:val="00EB3215"/>
    <w:rsid w:val="00EB406E"/>
    <w:rsid w:val="00EB41C2"/>
    <w:rsid w:val="00EB5DF9"/>
    <w:rsid w:val="00EB5EEF"/>
    <w:rsid w:val="00EB6058"/>
    <w:rsid w:val="00EB6C41"/>
    <w:rsid w:val="00EB7113"/>
    <w:rsid w:val="00EB7822"/>
    <w:rsid w:val="00EB7CCB"/>
    <w:rsid w:val="00EC0CB2"/>
    <w:rsid w:val="00EC1A4E"/>
    <w:rsid w:val="00EC2FF1"/>
    <w:rsid w:val="00EC4CDC"/>
    <w:rsid w:val="00EC52A0"/>
    <w:rsid w:val="00EC7412"/>
    <w:rsid w:val="00ED2E26"/>
    <w:rsid w:val="00ED3504"/>
    <w:rsid w:val="00ED4458"/>
    <w:rsid w:val="00ED4A8E"/>
    <w:rsid w:val="00ED5C29"/>
    <w:rsid w:val="00ED6965"/>
    <w:rsid w:val="00ED6AAC"/>
    <w:rsid w:val="00EE271F"/>
    <w:rsid w:val="00EE2E78"/>
    <w:rsid w:val="00EE2F55"/>
    <w:rsid w:val="00EE306A"/>
    <w:rsid w:val="00EE374B"/>
    <w:rsid w:val="00EE5605"/>
    <w:rsid w:val="00EE580E"/>
    <w:rsid w:val="00EE6536"/>
    <w:rsid w:val="00EF0CCE"/>
    <w:rsid w:val="00EF0FBC"/>
    <w:rsid w:val="00EF2237"/>
    <w:rsid w:val="00EF323B"/>
    <w:rsid w:val="00EF3541"/>
    <w:rsid w:val="00EF4044"/>
    <w:rsid w:val="00EF4643"/>
    <w:rsid w:val="00EF560F"/>
    <w:rsid w:val="00EF62D4"/>
    <w:rsid w:val="00EF714E"/>
    <w:rsid w:val="00EF7221"/>
    <w:rsid w:val="00EF7822"/>
    <w:rsid w:val="00EF7DEA"/>
    <w:rsid w:val="00F02629"/>
    <w:rsid w:val="00F027D1"/>
    <w:rsid w:val="00F0371A"/>
    <w:rsid w:val="00F03729"/>
    <w:rsid w:val="00F040CC"/>
    <w:rsid w:val="00F059F1"/>
    <w:rsid w:val="00F06707"/>
    <w:rsid w:val="00F0785D"/>
    <w:rsid w:val="00F10311"/>
    <w:rsid w:val="00F10ABF"/>
    <w:rsid w:val="00F117B1"/>
    <w:rsid w:val="00F117C7"/>
    <w:rsid w:val="00F12B14"/>
    <w:rsid w:val="00F141F4"/>
    <w:rsid w:val="00F15951"/>
    <w:rsid w:val="00F15F16"/>
    <w:rsid w:val="00F160BF"/>
    <w:rsid w:val="00F16354"/>
    <w:rsid w:val="00F17162"/>
    <w:rsid w:val="00F20D60"/>
    <w:rsid w:val="00F2188C"/>
    <w:rsid w:val="00F2249C"/>
    <w:rsid w:val="00F224E0"/>
    <w:rsid w:val="00F2452B"/>
    <w:rsid w:val="00F248E8"/>
    <w:rsid w:val="00F24AFB"/>
    <w:rsid w:val="00F257A2"/>
    <w:rsid w:val="00F258D7"/>
    <w:rsid w:val="00F26CD5"/>
    <w:rsid w:val="00F271E7"/>
    <w:rsid w:val="00F301E7"/>
    <w:rsid w:val="00F33A8B"/>
    <w:rsid w:val="00F355C0"/>
    <w:rsid w:val="00F35DB1"/>
    <w:rsid w:val="00F35FB2"/>
    <w:rsid w:val="00F363EC"/>
    <w:rsid w:val="00F36721"/>
    <w:rsid w:val="00F37193"/>
    <w:rsid w:val="00F371B3"/>
    <w:rsid w:val="00F373EE"/>
    <w:rsid w:val="00F37691"/>
    <w:rsid w:val="00F40006"/>
    <w:rsid w:val="00F40137"/>
    <w:rsid w:val="00F414B3"/>
    <w:rsid w:val="00F42D93"/>
    <w:rsid w:val="00F43982"/>
    <w:rsid w:val="00F44023"/>
    <w:rsid w:val="00F4645E"/>
    <w:rsid w:val="00F500E6"/>
    <w:rsid w:val="00F50EDF"/>
    <w:rsid w:val="00F5137C"/>
    <w:rsid w:val="00F518CC"/>
    <w:rsid w:val="00F53031"/>
    <w:rsid w:val="00F53F1E"/>
    <w:rsid w:val="00F54D05"/>
    <w:rsid w:val="00F5565E"/>
    <w:rsid w:val="00F55B32"/>
    <w:rsid w:val="00F57AE2"/>
    <w:rsid w:val="00F60928"/>
    <w:rsid w:val="00F61436"/>
    <w:rsid w:val="00F61546"/>
    <w:rsid w:val="00F63BB2"/>
    <w:rsid w:val="00F63D1A"/>
    <w:rsid w:val="00F642FA"/>
    <w:rsid w:val="00F6480D"/>
    <w:rsid w:val="00F6487E"/>
    <w:rsid w:val="00F65742"/>
    <w:rsid w:val="00F657CB"/>
    <w:rsid w:val="00F65BA0"/>
    <w:rsid w:val="00F66403"/>
    <w:rsid w:val="00F66B70"/>
    <w:rsid w:val="00F66DDE"/>
    <w:rsid w:val="00F67914"/>
    <w:rsid w:val="00F71CC9"/>
    <w:rsid w:val="00F71E1C"/>
    <w:rsid w:val="00F72156"/>
    <w:rsid w:val="00F72D16"/>
    <w:rsid w:val="00F7302E"/>
    <w:rsid w:val="00F74BDD"/>
    <w:rsid w:val="00F75938"/>
    <w:rsid w:val="00F75D36"/>
    <w:rsid w:val="00F75DEB"/>
    <w:rsid w:val="00F7626C"/>
    <w:rsid w:val="00F76744"/>
    <w:rsid w:val="00F80276"/>
    <w:rsid w:val="00F81AE4"/>
    <w:rsid w:val="00F824FA"/>
    <w:rsid w:val="00F82ABE"/>
    <w:rsid w:val="00F8300A"/>
    <w:rsid w:val="00F833A9"/>
    <w:rsid w:val="00F86643"/>
    <w:rsid w:val="00F8779A"/>
    <w:rsid w:val="00F87EE8"/>
    <w:rsid w:val="00F93643"/>
    <w:rsid w:val="00F93D36"/>
    <w:rsid w:val="00F93D4C"/>
    <w:rsid w:val="00F941D1"/>
    <w:rsid w:val="00F94259"/>
    <w:rsid w:val="00F95B04"/>
    <w:rsid w:val="00F96075"/>
    <w:rsid w:val="00F9630C"/>
    <w:rsid w:val="00F97C64"/>
    <w:rsid w:val="00FA0705"/>
    <w:rsid w:val="00FA0794"/>
    <w:rsid w:val="00FA16CF"/>
    <w:rsid w:val="00FA1B18"/>
    <w:rsid w:val="00FA1E0E"/>
    <w:rsid w:val="00FA1FDA"/>
    <w:rsid w:val="00FA288F"/>
    <w:rsid w:val="00FA3429"/>
    <w:rsid w:val="00FA3B73"/>
    <w:rsid w:val="00FA4967"/>
    <w:rsid w:val="00FA6478"/>
    <w:rsid w:val="00FA64F1"/>
    <w:rsid w:val="00FA700B"/>
    <w:rsid w:val="00FA7A5D"/>
    <w:rsid w:val="00FB0505"/>
    <w:rsid w:val="00FB063E"/>
    <w:rsid w:val="00FB19CD"/>
    <w:rsid w:val="00FB1A60"/>
    <w:rsid w:val="00FB1EA7"/>
    <w:rsid w:val="00FB2E96"/>
    <w:rsid w:val="00FB3430"/>
    <w:rsid w:val="00FB359D"/>
    <w:rsid w:val="00FB3909"/>
    <w:rsid w:val="00FB40A6"/>
    <w:rsid w:val="00FB4714"/>
    <w:rsid w:val="00FB6725"/>
    <w:rsid w:val="00FB7D73"/>
    <w:rsid w:val="00FC0AC7"/>
    <w:rsid w:val="00FC12E9"/>
    <w:rsid w:val="00FC1505"/>
    <w:rsid w:val="00FC2B74"/>
    <w:rsid w:val="00FC3CB4"/>
    <w:rsid w:val="00FC440E"/>
    <w:rsid w:val="00FC499F"/>
    <w:rsid w:val="00FC4E42"/>
    <w:rsid w:val="00FC60EE"/>
    <w:rsid w:val="00FC6C9D"/>
    <w:rsid w:val="00FC6CC5"/>
    <w:rsid w:val="00FC7B02"/>
    <w:rsid w:val="00FC7CBE"/>
    <w:rsid w:val="00FD0027"/>
    <w:rsid w:val="00FD0193"/>
    <w:rsid w:val="00FD0AE4"/>
    <w:rsid w:val="00FD4A52"/>
    <w:rsid w:val="00FD6042"/>
    <w:rsid w:val="00FD686C"/>
    <w:rsid w:val="00FD70A0"/>
    <w:rsid w:val="00FE178F"/>
    <w:rsid w:val="00FE1883"/>
    <w:rsid w:val="00FE25C0"/>
    <w:rsid w:val="00FE2A2F"/>
    <w:rsid w:val="00FE424D"/>
    <w:rsid w:val="00FE4F81"/>
    <w:rsid w:val="00FE51DA"/>
    <w:rsid w:val="00FE612D"/>
    <w:rsid w:val="00FE6BC8"/>
    <w:rsid w:val="00FE79AB"/>
    <w:rsid w:val="00FF030F"/>
    <w:rsid w:val="00FF06B6"/>
    <w:rsid w:val="00FF17EC"/>
    <w:rsid w:val="00FF1811"/>
    <w:rsid w:val="00FF296A"/>
    <w:rsid w:val="00FF3364"/>
    <w:rsid w:val="00FF495F"/>
    <w:rsid w:val="00FF592E"/>
    <w:rsid w:val="00FF59DC"/>
    <w:rsid w:val="00FF642C"/>
    <w:rsid w:val="00FF66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A768A5"/>
  <w15:docId w15:val="{03D414E0-0765-4F99-B3C9-8E0FAAF4C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31D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81297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-3"/>
    <w:link w:val="20"/>
    <w:qFormat/>
    <w:rsid w:val="00D66BB1"/>
    <w:pPr>
      <w:keepNext/>
      <w:tabs>
        <w:tab w:val="num" w:pos="1560"/>
      </w:tabs>
      <w:suppressAutoHyphens/>
      <w:spacing w:before="360" w:after="120" w:line="240" w:lineRule="auto"/>
      <w:ind w:left="-141" w:firstLine="567"/>
      <w:outlineLvl w:val="1"/>
    </w:pPr>
    <w:rPr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9F5E07"/>
    <w:pPr>
      <w:keepNext/>
      <w:spacing w:before="240" w:after="60" w:line="259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82250E"/>
    <w:pPr>
      <w:keepNext/>
      <w:spacing w:before="240" w:after="60"/>
      <w:outlineLvl w:val="3"/>
    </w:pPr>
    <w:rPr>
      <w:rFonts w:ascii="Cambria" w:eastAsia="Times New Roman" w:hAnsi="Cambria"/>
      <w:i/>
      <w:iCs/>
      <w:color w:val="365F91"/>
    </w:rPr>
  </w:style>
  <w:style w:type="paragraph" w:styleId="5">
    <w:name w:val="heading 5"/>
    <w:basedOn w:val="a"/>
    <w:next w:val="a"/>
    <w:link w:val="50"/>
    <w:qFormat/>
    <w:rsid w:val="00022379"/>
    <w:pPr>
      <w:keepNext/>
      <w:widowControl w:val="0"/>
      <w:shd w:val="clear" w:color="auto" w:fill="FFFFFF"/>
      <w:suppressAutoHyphens/>
      <w:autoSpaceDE w:val="0"/>
      <w:snapToGrid w:val="0"/>
      <w:spacing w:after="0" w:line="240" w:lineRule="auto"/>
      <w:jc w:val="center"/>
      <w:outlineLvl w:val="4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styleId="6">
    <w:name w:val="heading 6"/>
    <w:basedOn w:val="a"/>
    <w:next w:val="a"/>
    <w:link w:val="60"/>
    <w:qFormat/>
    <w:rsid w:val="00022379"/>
    <w:pPr>
      <w:keepNext/>
      <w:widowControl w:val="0"/>
      <w:shd w:val="clear" w:color="auto" w:fill="FFFFFF"/>
      <w:suppressAutoHyphens/>
      <w:autoSpaceDE w:val="0"/>
      <w:spacing w:after="0" w:line="240" w:lineRule="auto"/>
      <w:jc w:val="center"/>
      <w:outlineLvl w:val="5"/>
    </w:pPr>
    <w:rPr>
      <w:rFonts w:ascii="Arial" w:eastAsia="Times New Roman" w:hAnsi="Arial" w:cs="Arial"/>
      <w:sz w:val="24"/>
      <w:szCs w:val="24"/>
      <w:lang w:eastAsia="zh-CN"/>
    </w:rPr>
  </w:style>
  <w:style w:type="paragraph" w:styleId="7">
    <w:name w:val="heading 7"/>
    <w:basedOn w:val="a"/>
    <w:next w:val="a"/>
    <w:link w:val="70"/>
    <w:qFormat/>
    <w:rsid w:val="00022379"/>
    <w:pPr>
      <w:keepNext/>
      <w:tabs>
        <w:tab w:val="left" w:pos="3732"/>
      </w:tabs>
      <w:suppressAutoHyphens/>
      <w:autoSpaceDE w:val="0"/>
      <w:snapToGrid w:val="0"/>
      <w:spacing w:after="0" w:line="240" w:lineRule="auto"/>
      <w:ind w:right="-44"/>
      <w:jc w:val="center"/>
      <w:outlineLvl w:val="6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022379"/>
    <w:pPr>
      <w:keepNext/>
      <w:widowControl w:val="0"/>
      <w:shd w:val="clear" w:color="auto" w:fill="FFFFFF"/>
      <w:suppressAutoHyphens/>
      <w:autoSpaceDE w:val="0"/>
      <w:snapToGrid w:val="0"/>
      <w:spacing w:after="0" w:line="240" w:lineRule="auto"/>
      <w:jc w:val="both"/>
      <w:outlineLvl w:val="7"/>
    </w:pPr>
    <w:rPr>
      <w:rFonts w:ascii="Arial" w:eastAsia="Times New Roman" w:hAnsi="Arial" w:cs="Arial"/>
      <w:sz w:val="24"/>
      <w:szCs w:val="24"/>
      <w:lang w:eastAsia="zh-CN"/>
    </w:rPr>
  </w:style>
  <w:style w:type="paragraph" w:styleId="9">
    <w:name w:val="heading 9"/>
    <w:basedOn w:val="a"/>
    <w:next w:val="a"/>
    <w:link w:val="90"/>
    <w:qFormat/>
    <w:rsid w:val="00022379"/>
    <w:pPr>
      <w:keepNext/>
      <w:tabs>
        <w:tab w:val="left" w:pos="3732"/>
      </w:tabs>
      <w:suppressAutoHyphens/>
      <w:autoSpaceDE w:val="0"/>
      <w:snapToGrid w:val="0"/>
      <w:spacing w:after="0" w:line="240" w:lineRule="auto"/>
      <w:ind w:right="44"/>
      <w:jc w:val="center"/>
      <w:outlineLvl w:val="8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370F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yle8">
    <w:name w:val="Style8"/>
    <w:basedOn w:val="a"/>
    <w:uiPriority w:val="99"/>
    <w:rsid w:val="00BC43EB"/>
    <w:pPr>
      <w:widowControl w:val="0"/>
      <w:autoSpaceDE w:val="0"/>
      <w:autoSpaceDN w:val="0"/>
      <w:adjustRightInd w:val="0"/>
      <w:spacing w:after="0" w:line="322" w:lineRule="exact"/>
      <w:ind w:firstLine="47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BC43EB"/>
    <w:rPr>
      <w:rFonts w:ascii="Times New Roman" w:hAnsi="Times New Roman" w:cs="Times New Roman"/>
      <w:sz w:val="26"/>
      <w:szCs w:val="26"/>
    </w:rPr>
  </w:style>
  <w:style w:type="character" w:customStyle="1" w:styleId="FontStyle13">
    <w:name w:val="Font Style13"/>
    <w:uiPriority w:val="99"/>
    <w:rsid w:val="00004DF6"/>
    <w:rPr>
      <w:rFonts w:ascii="Times New Roman" w:hAnsi="Times New Roman" w:cs="Times New Roman"/>
      <w:b/>
      <w:bCs/>
      <w:sz w:val="36"/>
      <w:szCs w:val="36"/>
    </w:rPr>
  </w:style>
  <w:style w:type="character" w:customStyle="1" w:styleId="FontStyle14">
    <w:name w:val="Font Style14"/>
    <w:uiPriority w:val="99"/>
    <w:rsid w:val="00004DF6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B0216D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5">
    <w:name w:val="Font Style15"/>
    <w:uiPriority w:val="99"/>
    <w:rsid w:val="00B0216D"/>
    <w:rPr>
      <w:rFonts w:ascii="Arial Black" w:hAnsi="Arial Black" w:cs="Arial Black"/>
      <w:sz w:val="32"/>
      <w:szCs w:val="32"/>
    </w:rPr>
  </w:style>
  <w:style w:type="character" w:customStyle="1" w:styleId="FontStyle16">
    <w:name w:val="Font Style16"/>
    <w:uiPriority w:val="99"/>
    <w:rsid w:val="00B0216D"/>
    <w:rPr>
      <w:rFonts w:ascii="Cambria" w:hAnsi="Cambria" w:cs="Cambria"/>
      <w:b/>
      <w:bCs/>
      <w:sz w:val="34"/>
      <w:szCs w:val="34"/>
    </w:rPr>
  </w:style>
  <w:style w:type="character" w:customStyle="1" w:styleId="FontStyle17">
    <w:name w:val="Font Style17"/>
    <w:uiPriority w:val="99"/>
    <w:rsid w:val="00B0216D"/>
    <w:rPr>
      <w:rFonts w:ascii="Times New Roman" w:hAnsi="Times New Roman" w:cs="Times New Roman"/>
      <w:sz w:val="32"/>
      <w:szCs w:val="32"/>
    </w:rPr>
  </w:style>
  <w:style w:type="character" w:customStyle="1" w:styleId="30">
    <w:name w:val="Заголовок 3 Знак"/>
    <w:link w:val="3"/>
    <w:uiPriority w:val="9"/>
    <w:rsid w:val="009F5E07"/>
    <w:rPr>
      <w:rFonts w:ascii="Cambria" w:eastAsia="Times New Roman" w:hAnsi="Cambria"/>
      <w:b/>
      <w:bCs/>
      <w:sz w:val="26"/>
      <w:szCs w:val="26"/>
      <w:lang w:eastAsia="en-US"/>
    </w:rPr>
  </w:style>
  <w:style w:type="paragraph" w:customStyle="1" w:styleId="ConsPlusNormal">
    <w:name w:val="ConsPlusNormal"/>
    <w:link w:val="ConsPlusNormal0"/>
    <w:uiPriority w:val="99"/>
    <w:rsid w:val="009F5E07"/>
    <w:pPr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Balloon Text"/>
    <w:basedOn w:val="a"/>
    <w:link w:val="a4"/>
    <w:uiPriority w:val="99"/>
    <w:semiHidden/>
    <w:unhideWhenUsed/>
    <w:rsid w:val="00EF4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EF4044"/>
    <w:rPr>
      <w:rFonts w:ascii="Tahoma" w:hAnsi="Tahoma" w:cs="Tahoma"/>
      <w:sz w:val="16"/>
      <w:szCs w:val="16"/>
      <w:lang w:eastAsia="en-US"/>
    </w:rPr>
  </w:style>
  <w:style w:type="paragraph" w:styleId="a5">
    <w:name w:val="List Paragraph"/>
    <w:aliases w:val="Table-Normal,RSHB_Table-Normal"/>
    <w:basedOn w:val="a"/>
    <w:link w:val="a6"/>
    <w:uiPriority w:val="34"/>
    <w:qFormat/>
    <w:rsid w:val="00CB662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01">
    <w:name w:val="01 мой"/>
    <w:basedOn w:val="a"/>
    <w:rsid w:val="002460DA"/>
    <w:pPr>
      <w:widowControl w:val="0"/>
      <w:numPr>
        <w:numId w:val="1"/>
      </w:numPr>
      <w:shd w:val="clear" w:color="auto" w:fill="FFFFFF"/>
      <w:suppressAutoHyphens/>
      <w:spacing w:after="0" w:line="240" w:lineRule="auto"/>
      <w:ind w:left="0" w:firstLine="0"/>
      <w:jc w:val="both"/>
    </w:pPr>
    <w:rPr>
      <w:rFonts w:ascii="Times New Roman" w:eastAsia="SimSun" w:hAnsi="Times New Roman"/>
      <w:kern w:val="1"/>
      <w:sz w:val="24"/>
      <w:szCs w:val="24"/>
      <w:lang w:eastAsia="hi-IN" w:bidi="hi-IN"/>
    </w:rPr>
  </w:style>
  <w:style w:type="paragraph" w:customStyle="1" w:styleId="11">
    <w:name w:val="Абзац списка1"/>
    <w:aliases w:val="A_маркированный_список,Bullet List,FooterText,numbered"/>
    <w:basedOn w:val="a"/>
    <w:uiPriority w:val="34"/>
    <w:qFormat/>
    <w:rsid w:val="00CC1155"/>
    <w:pPr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7">
    <w:name w:val="Body Text"/>
    <w:basedOn w:val="a"/>
    <w:link w:val="a8"/>
    <w:rsid w:val="00206B0D"/>
    <w:pPr>
      <w:suppressAutoHyphens/>
      <w:spacing w:after="12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customStyle="1" w:styleId="a8">
    <w:name w:val="Основной текст Знак"/>
    <w:link w:val="a7"/>
    <w:rsid w:val="00206B0D"/>
    <w:rPr>
      <w:rFonts w:ascii="Arial" w:eastAsia="SimSun" w:hAnsi="Arial" w:cs="Mangal"/>
      <w:kern w:val="1"/>
      <w:szCs w:val="24"/>
      <w:lang w:eastAsia="hi-IN" w:bidi="hi-IN"/>
    </w:rPr>
  </w:style>
  <w:style w:type="paragraph" w:customStyle="1" w:styleId="-3">
    <w:name w:val="Пункт-3"/>
    <w:basedOn w:val="a"/>
    <w:rsid w:val="005238DE"/>
    <w:pPr>
      <w:tabs>
        <w:tab w:val="num" w:pos="1701"/>
      </w:tabs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1E446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1E4461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1E446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1E4461"/>
    <w:rPr>
      <w:sz w:val="22"/>
      <w:szCs w:val="22"/>
      <w:lang w:eastAsia="en-US"/>
    </w:rPr>
  </w:style>
  <w:style w:type="paragraph" w:styleId="31">
    <w:name w:val="Body Text 3"/>
    <w:basedOn w:val="a"/>
    <w:link w:val="32"/>
    <w:uiPriority w:val="99"/>
    <w:semiHidden/>
    <w:unhideWhenUsed/>
    <w:rsid w:val="00B44D6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B44D62"/>
    <w:rPr>
      <w:sz w:val="16"/>
      <w:szCs w:val="16"/>
      <w:lang w:eastAsia="en-US"/>
    </w:rPr>
  </w:style>
  <w:style w:type="character" w:styleId="ad">
    <w:name w:val="annotation reference"/>
    <w:uiPriority w:val="99"/>
    <w:semiHidden/>
    <w:unhideWhenUsed/>
    <w:rsid w:val="00BB2805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B2805"/>
    <w:rPr>
      <w:sz w:val="20"/>
      <w:szCs w:val="20"/>
    </w:rPr>
  </w:style>
  <w:style w:type="character" w:customStyle="1" w:styleId="af">
    <w:name w:val="Текст примечания Знак"/>
    <w:link w:val="ae"/>
    <w:uiPriority w:val="99"/>
    <w:rsid w:val="00BB2805"/>
    <w:rPr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B2805"/>
    <w:rPr>
      <w:b/>
      <w:bCs/>
    </w:rPr>
  </w:style>
  <w:style w:type="character" w:customStyle="1" w:styleId="af1">
    <w:name w:val="Тема примечания Знак"/>
    <w:link w:val="af0"/>
    <w:uiPriority w:val="99"/>
    <w:rsid w:val="00BB2805"/>
    <w:rPr>
      <w:b/>
      <w:bCs/>
      <w:lang w:eastAsia="en-US"/>
    </w:rPr>
  </w:style>
  <w:style w:type="character" w:customStyle="1" w:styleId="auto-matches">
    <w:name w:val="auto-matches"/>
    <w:rsid w:val="00145322"/>
  </w:style>
  <w:style w:type="paragraph" w:customStyle="1" w:styleId="copyright-info">
    <w:name w:val="copyright-info"/>
    <w:basedOn w:val="a"/>
    <w:rsid w:val="001453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2">
    <w:name w:val="Hyperlink"/>
    <w:uiPriority w:val="99"/>
    <w:unhideWhenUsed/>
    <w:rsid w:val="00145322"/>
    <w:rPr>
      <w:color w:val="0000FF"/>
      <w:u w:val="single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uiPriority w:val="99"/>
    <w:rsid w:val="0081297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af3">
    <w:name w:val="TOC Heading"/>
    <w:basedOn w:val="1"/>
    <w:next w:val="a"/>
    <w:uiPriority w:val="39"/>
    <w:unhideWhenUsed/>
    <w:qFormat/>
    <w:rsid w:val="00812976"/>
    <w:pPr>
      <w:keepLines/>
      <w:spacing w:after="0" w:line="259" w:lineRule="auto"/>
      <w:outlineLvl w:val="9"/>
    </w:pPr>
    <w:rPr>
      <w:b w:val="0"/>
      <w:bCs w:val="0"/>
      <w:color w:val="2E74B5"/>
      <w:kern w:val="0"/>
      <w:lang w:eastAsia="ru-RU"/>
    </w:rPr>
  </w:style>
  <w:style w:type="paragraph" w:styleId="21">
    <w:name w:val="toc 2"/>
    <w:basedOn w:val="a"/>
    <w:next w:val="a"/>
    <w:autoRedefine/>
    <w:uiPriority w:val="39"/>
    <w:unhideWhenUsed/>
    <w:rsid w:val="00C4127C"/>
    <w:pPr>
      <w:tabs>
        <w:tab w:val="right" w:leader="dot" w:pos="9345"/>
      </w:tabs>
      <w:ind w:left="993"/>
    </w:pPr>
  </w:style>
  <w:style w:type="paragraph" w:styleId="33">
    <w:name w:val="toc 3"/>
    <w:basedOn w:val="a"/>
    <w:next w:val="a"/>
    <w:autoRedefine/>
    <w:uiPriority w:val="39"/>
    <w:unhideWhenUsed/>
    <w:rsid w:val="00812976"/>
    <w:pPr>
      <w:tabs>
        <w:tab w:val="right" w:leader="dot" w:pos="9345"/>
      </w:tabs>
      <w:ind w:left="220"/>
      <w:jc w:val="both"/>
    </w:pPr>
    <w:rPr>
      <w:rFonts w:ascii="Times New Roman" w:hAnsi="Times New Roman"/>
      <w:b/>
      <w:noProof/>
    </w:rPr>
  </w:style>
  <w:style w:type="paragraph" w:styleId="12">
    <w:name w:val="toc 1"/>
    <w:basedOn w:val="a"/>
    <w:next w:val="a"/>
    <w:autoRedefine/>
    <w:uiPriority w:val="39"/>
    <w:unhideWhenUsed/>
    <w:rsid w:val="00072E45"/>
    <w:pPr>
      <w:tabs>
        <w:tab w:val="right" w:leader="dot" w:pos="9628"/>
      </w:tabs>
      <w:spacing w:after="100" w:line="259" w:lineRule="auto"/>
    </w:pPr>
    <w:rPr>
      <w:rFonts w:eastAsia="Times New Roman"/>
      <w:lang w:eastAsia="ru-RU"/>
    </w:rPr>
  </w:style>
  <w:style w:type="paragraph" w:styleId="af4">
    <w:name w:val="No Spacing"/>
    <w:link w:val="af5"/>
    <w:uiPriority w:val="1"/>
    <w:qFormat/>
    <w:rsid w:val="008B0C0F"/>
    <w:rPr>
      <w:sz w:val="22"/>
      <w:szCs w:val="22"/>
      <w:lang w:eastAsia="en-US"/>
    </w:rPr>
  </w:style>
  <w:style w:type="paragraph" w:customStyle="1" w:styleId="223">
    <w:name w:val="223 Положение"/>
    <w:basedOn w:val="af4"/>
    <w:qFormat/>
    <w:rsid w:val="008B0C0F"/>
    <w:pPr>
      <w:numPr>
        <w:numId w:val="2"/>
      </w:numPr>
      <w:spacing w:after="240"/>
      <w:ind w:left="3902"/>
      <w:jc w:val="center"/>
      <w:outlineLvl w:val="0"/>
    </w:pPr>
    <w:rPr>
      <w:rFonts w:ascii="Times New Roman" w:hAnsi="Times New Roman"/>
      <w:sz w:val="28"/>
      <w:szCs w:val="28"/>
    </w:rPr>
  </w:style>
  <w:style w:type="character" w:customStyle="1" w:styleId="af5">
    <w:name w:val="Без интервала Знак"/>
    <w:link w:val="af4"/>
    <w:uiPriority w:val="1"/>
    <w:rsid w:val="008B0C0F"/>
    <w:rPr>
      <w:sz w:val="22"/>
      <w:szCs w:val="22"/>
      <w:lang w:eastAsia="en-US"/>
    </w:rPr>
  </w:style>
  <w:style w:type="paragraph" w:customStyle="1" w:styleId="111">
    <w:name w:val="Стиль111"/>
    <w:basedOn w:val="af4"/>
    <w:qFormat/>
    <w:rsid w:val="008B0C0F"/>
    <w:pPr>
      <w:numPr>
        <w:ilvl w:val="1"/>
        <w:numId w:val="2"/>
      </w:numPr>
      <w:jc w:val="both"/>
    </w:pPr>
    <w:rPr>
      <w:rFonts w:ascii="Times New Roman" w:hAnsi="Times New Roman"/>
      <w:color w:val="000000"/>
      <w:sz w:val="28"/>
      <w:szCs w:val="28"/>
      <w:u w:val="single"/>
    </w:rPr>
  </w:style>
  <w:style w:type="table" w:customStyle="1" w:styleId="13">
    <w:name w:val="Сетка таблицы1"/>
    <w:basedOn w:val="a1"/>
    <w:next w:val="af6"/>
    <w:uiPriority w:val="39"/>
    <w:rsid w:val="00803A1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uiPriority w:val="59"/>
    <w:rsid w:val="00803A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rsid w:val="00D66BB1"/>
    <w:rPr>
      <w:b/>
      <w:sz w:val="32"/>
    </w:rPr>
  </w:style>
  <w:style w:type="paragraph" w:customStyle="1" w:styleId="-4">
    <w:name w:val="Пункт-4"/>
    <w:basedOn w:val="a"/>
    <w:rsid w:val="00D66BB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D66BB1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D66BB1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1A3EB1"/>
    <w:rPr>
      <w:rFonts w:ascii="Arial" w:hAnsi="Arial" w:cs="Arial"/>
    </w:rPr>
  </w:style>
  <w:style w:type="paragraph" w:customStyle="1" w:styleId="22">
    <w:name w:val="Абзац списка2"/>
    <w:basedOn w:val="a"/>
    <w:rsid w:val="00EF4643"/>
    <w:pPr>
      <w:suppressAutoHyphens/>
      <w:spacing w:after="0" w:line="240" w:lineRule="auto"/>
      <w:ind w:left="720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character" w:styleId="af7">
    <w:name w:val="page number"/>
    <w:basedOn w:val="a0"/>
    <w:rsid w:val="00542412"/>
  </w:style>
  <w:style w:type="paragraph" w:styleId="af8">
    <w:name w:val="footnote text"/>
    <w:aliases w:val=" Знак7,Текст сноски Знак Знак, Знак7 Знак Знак, Знак7 Знак1,Текст сноски Знак Знак Знак,Знак7,Знак7 Знак Знак,Знак7 Знак1"/>
    <w:basedOn w:val="a"/>
    <w:link w:val="14"/>
    <w:uiPriority w:val="99"/>
    <w:unhideWhenUsed/>
    <w:rsid w:val="00A620C8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9">
    <w:name w:val="Текст сноски Знак"/>
    <w:aliases w:val=" Знак7 Знак,Текст сноски Знак1 Знак,Текст сноски Знак Знак Знак1, Знак7 Знак Знак Знак, Знак7 Знак1 Знак,Текст сноски Знак Знак Знак Знак,Знак7 Знак,Знак7 Знак Знак Знак,Знак7 Знак1 Знак"/>
    <w:uiPriority w:val="99"/>
    <w:rsid w:val="00A620C8"/>
    <w:rPr>
      <w:lang w:eastAsia="en-US"/>
    </w:rPr>
  </w:style>
  <w:style w:type="character" w:styleId="afa">
    <w:name w:val="footnote reference"/>
    <w:aliases w:val="Ссылка на сноску 45"/>
    <w:uiPriority w:val="99"/>
    <w:unhideWhenUsed/>
    <w:rsid w:val="00A620C8"/>
    <w:rPr>
      <w:vertAlign w:val="superscript"/>
    </w:rPr>
  </w:style>
  <w:style w:type="character" w:customStyle="1" w:styleId="14">
    <w:name w:val="Текст сноски Знак1"/>
    <w:aliases w:val=" Знак7 Знак2,Текст сноски Знак Знак Знак2, Знак7 Знак Знак Знак1, Знак7 Знак1 Знак1,Текст сноски Знак Знак Знак Знак1,Знак7 Знак2,Знак7 Знак Знак Знак1,Знак7 Знак1 Знак1"/>
    <w:link w:val="af8"/>
    <w:semiHidden/>
    <w:locked/>
    <w:rsid w:val="00A620C8"/>
    <w:rPr>
      <w:rFonts w:ascii="Arial" w:eastAsia="Times New Roman" w:hAnsi="Arial" w:cs="Arial"/>
      <w:lang w:eastAsia="zh-CN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82250E"/>
    <w:pPr>
      <w:keepNext/>
      <w:keepLines/>
      <w:spacing w:before="40" w:after="0"/>
      <w:outlineLvl w:val="3"/>
    </w:pPr>
    <w:rPr>
      <w:rFonts w:ascii="Cambria" w:eastAsia="Times New Roman" w:hAnsi="Cambria"/>
      <w:i/>
      <w:iCs/>
      <w:color w:val="365F91"/>
    </w:rPr>
  </w:style>
  <w:style w:type="character" w:styleId="afb">
    <w:name w:val="Placeholder Text"/>
    <w:uiPriority w:val="99"/>
    <w:semiHidden/>
    <w:rsid w:val="0082250E"/>
    <w:rPr>
      <w:color w:val="808080"/>
    </w:rPr>
  </w:style>
  <w:style w:type="character" w:customStyle="1" w:styleId="40">
    <w:name w:val="Заголовок 4 Знак"/>
    <w:link w:val="4"/>
    <w:rsid w:val="0082250E"/>
    <w:rPr>
      <w:rFonts w:ascii="Cambria" w:eastAsia="Times New Roman" w:hAnsi="Cambria" w:cs="Times New Roman"/>
      <w:i/>
      <w:iCs/>
      <w:color w:val="365F91"/>
      <w:sz w:val="22"/>
      <w:szCs w:val="22"/>
      <w:lang w:eastAsia="en-US"/>
    </w:rPr>
  </w:style>
  <w:style w:type="paragraph" w:styleId="34">
    <w:name w:val="Body Text Indent 3"/>
    <w:basedOn w:val="a"/>
    <w:link w:val="35"/>
    <w:uiPriority w:val="99"/>
    <w:semiHidden/>
    <w:unhideWhenUsed/>
    <w:rsid w:val="0082250E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sid w:val="0082250E"/>
    <w:rPr>
      <w:sz w:val="16"/>
      <w:szCs w:val="16"/>
      <w:lang w:eastAsia="en-US"/>
    </w:rPr>
  </w:style>
  <w:style w:type="paragraph" w:customStyle="1" w:styleId="Normalunindented">
    <w:name w:val="Normal unindented"/>
    <w:qFormat/>
    <w:rsid w:val="0082250E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paragraph" w:customStyle="1" w:styleId="ConsNormal">
    <w:name w:val="ConsNormal"/>
    <w:link w:val="ConsNormal0"/>
    <w:rsid w:val="0082250E"/>
    <w:pPr>
      <w:ind w:right="19772" w:firstLine="720"/>
    </w:pPr>
    <w:rPr>
      <w:rFonts w:ascii="Arial" w:eastAsia="Times New Roman" w:hAnsi="Arial" w:cs="Arial"/>
      <w:snapToGrid w:val="0"/>
      <w:lang w:bidi="yi-Hebr"/>
    </w:rPr>
  </w:style>
  <w:style w:type="character" w:customStyle="1" w:styleId="ConsNormal0">
    <w:name w:val="ConsNormal Знак"/>
    <w:link w:val="ConsNormal"/>
    <w:rsid w:val="0082250E"/>
    <w:rPr>
      <w:rFonts w:ascii="Arial" w:eastAsia="Times New Roman" w:hAnsi="Arial" w:cs="Arial"/>
      <w:snapToGrid w:val="0"/>
      <w:lang w:bidi="yi-Hebr"/>
    </w:rPr>
  </w:style>
  <w:style w:type="paragraph" w:styleId="afc">
    <w:name w:val="Revision"/>
    <w:hidden/>
    <w:uiPriority w:val="99"/>
    <w:semiHidden/>
    <w:rsid w:val="0082250E"/>
    <w:rPr>
      <w:sz w:val="22"/>
      <w:szCs w:val="22"/>
      <w:lang w:eastAsia="en-US"/>
    </w:rPr>
  </w:style>
  <w:style w:type="character" w:customStyle="1" w:styleId="410">
    <w:name w:val="Заголовок 4 Знак1"/>
    <w:uiPriority w:val="9"/>
    <w:semiHidden/>
    <w:rsid w:val="0082250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table" w:customStyle="1" w:styleId="23">
    <w:name w:val="Сетка таблицы2"/>
    <w:basedOn w:val="a1"/>
    <w:next w:val="af6"/>
    <w:rsid w:val="00FB4714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link w:val="25"/>
    <w:locked/>
    <w:rsid w:val="009B151E"/>
    <w:rPr>
      <w:rFonts w:ascii="Times New Roman" w:eastAsia="Times New Roman" w:hAnsi="Times New Roman"/>
      <w:shd w:val="clear" w:color="auto" w:fill="FFFFFF"/>
    </w:rPr>
  </w:style>
  <w:style w:type="paragraph" w:customStyle="1" w:styleId="25">
    <w:name w:val="Основной текст (2)"/>
    <w:basedOn w:val="a"/>
    <w:link w:val="24"/>
    <w:rsid w:val="009B151E"/>
    <w:pPr>
      <w:widowControl w:val="0"/>
      <w:shd w:val="clear" w:color="auto" w:fill="FFFFFF"/>
      <w:spacing w:before="180" w:after="0" w:line="274" w:lineRule="exact"/>
      <w:ind w:hanging="300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d">
    <w:name w:val="Body Text Indent"/>
    <w:basedOn w:val="a"/>
    <w:link w:val="afe"/>
    <w:unhideWhenUsed/>
    <w:rsid w:val="00EF560F"/>
    <w:pPr>
      <w:spacing w:after="120"/>
      <w:ind w:left="283"/>
    </w:pPr>
  </w:style>
  <w:style w:type="character" w:customStyle="1" w:styleId="afe">
    <w:name w:val="Основной текст с отступом Знак"/>
    <w:link w:val="afd"/>
    <w:rsid w:val="00EF560F"/>
    <w:rPr>
      <w:sz w:val="22"/>
      <w:szCs w:val="22"/>
      <w:lang w:eastAsia="en-US"/>
    </w:rPr>
  </w:style>
  <w:style w:type="character" w:customStyle="1" w:styleId="aff">
    <w:name w:val="Текст Знак"/>
    <w:link w:val="aff0"/>
    <w:uiPriority w:val="99"/>
    <w:rsid w:val="00EF560F"/>
    <w:rPr>
      <w:rFonts w:ascii="Courier New" w:hAnsi="Courier New"/>
    </w:rPr>
  </w:style>
  <w:style w:type="paragraph" w:customStyle="1" w:styleId="15">
    <w:name w:val="Стиль 1"/>
    <w:basedOn w:val="a"/>
    <w:rsid w:val="00EF560F"/>
    <w:pPr>
      <w:shd w:val="clear" w:color="auto" w:fill="FFFFFF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8"/>
      <w:szCs w:val="28"/>
      <w:lang w:eastAsia="zh-CN"/>
    </w:rPr>
  </w:style>
  <w:style w:type="paragraph" w:customStyle="1" w:styleId="210">
    <w:name w:val="Основной текст 21"/>
    <w:basedOn w:val="a"/>
    <w:rsid w:val="00EF560F"/>
    <w:pPr>
      <w:widowControl w:val="0"/>
      <w:autoSpaceDE w:val="0"/>
      <w:spacing w:after="120" w:line="48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320">
    <w:name w:val="Основной текст с отступом 32"/>
    <w:basedOn w:val="a"/>
    <w:rsid w:val="00EF560F"/>
    <w:pPr>
      <w:widowControl w:val="0"/>
      <w:tabs>
        <w:tab w:val="left" w:pos="-1560"/>
      </w:tabs>
      <w:suppressAutoHyphens/>
      <w:spacing w:after="0" w:line="240" w:lineRule="auto"/>
      <w:ind w:left="720"/>
      <w:jc w:val="both"/>
    </w:pPr>
    <w:rPr>
      <w:rFonts w:ascii="Arial" w:eastAsia="Times New Roman" w:hAnsi="Arial" w:cs="Arial"/>
      <w:kern w:val="1"/>
      <w:sz w:val="24"/>
      <w:szCs w:val="24"/>
      <w:lang w:eastAsia="zh-CN"/>
    </w:rPr>
  </w:style>
  <w:style w:type="paragraph" w:customStyle="1" w:styleId="26">
    <w:name w:val="Обычный2"/>
    <w:rsid w:val="00EF560F"/>
    <w:pPr>
      <w:suppressAutoHyphens/>
    </w:pPr>
    <w:rPr>
      <w:rFonts w:ascii="Tms Rmn" w:eastAsia="Times New Roman" w:hAnsi="Tms Rmn" w:cs="Tms Rmn"/>
      <w:lang w:eastAsia="zh-CN"/>
    </w:rPr>
  </w:style>
  <w:style w:type="paragraph" w:customStyle="1" w:styleId="ListNum">
    <w:name w:val="ListNum"/>
    <w:basedOn w:val="a"/>
    <w:rsid w:val="00EF560F"/>
    <w:pPr>
      <w:numPr>
        <w:numId w:val="6"/>
      </w:numPr>
      <w:tabs>
        <w:tab w:val="left" w:pos="284"/>
      </w:tabs>
      <w:spacing w:before="60" w:after="0" w:line="240" w:lineRule="auto"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aff0">
    <w:name w:val="Plain Text"/>
    <w:basedOn w:val="a"/>
    <w:link w:val="aff"/>
    <w:uiPriority w:val="99"/>
    <w:unhideWhenUsed/>
    <w:rsid w:val="00EF560F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16">
    <w:name w:val="Текст Знак1"/>
    <w:rsid w:val="00EF560F"/>
    <w:rPr>
      <w:rFonts w:ascii="Courier New" w:hAnsi="Courier New" w:cs="Courier New"/>
      <w:lang w:eastAsia="en-US"/>
    </w:rPr>
  </w:style>
  <w:style w:type="character" w:customStyle="1" w:styleId="50">
    <w:name w:val="Заголовок 5 Знак"/>
    <w:basedOn w:val="a0"/>
    <w:link w:val="5"/>
    <w:rsid w:val="00022379"/>
    <w:rPr>
      <w:rFonts w:ascii="Arial" w:eastAsia="Times New Roman" w:hAnsi="Arial" w:cs="Arial"/>
      <w:b/>
      <w:bCs/>
      <w:sz w:val="24"/>
      <w:szCs w:val="24"/>
      <w:shd w:val="clear" w:color="auto" w:fill="FFFFFF"/>
      <w:lang w:eastAsia="zh-CN"/>
    </w:rPr>
  </w:style>
  <w:style w:type="character" w:customStyle="1" w:styleId="60">
    <w:name w:val="Заголовок 6 Знак"/>
    <w:basedOn w:val="a0"/>
    <w:link w:val="6"/>
    <w:rsid w:val="00022379"/>
    <w:rPr>
      <w:rFonts w:ascii="Arial" w:eastAsia="Times New Roman" w:hAnsi="Arial" w:cs="Arial"/>
      <w:sz w:val="24"/>
      <w:szCs w:val="24"/>
      <w:shd w:val="clear" w:color="auto" w:fill="FFFFFF"/>
      <w:lang w:eastAsia="zh-CN"/>
    </w:rPr>
  </w:style>
  <w:style w:type="character" w:customStyle="1" w:styleId="70">
    <w:name w:val="Заголовок 7 Знак"/>
    <w:basedOn w:val="a0"/>
    <w:link w:val="7"/>
    <w:rsid w:val="00022379"/>
    <w:rPr>
      <w:rFonts w:ascii="Arial" w:eastAsia="Times New Roman" w:hAnsi="Arial" w:cs="Arial"/>
      <w:b/>
      <w:bCs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022379"/>
    <w:rPr>
      <w:rFonts w:ascii="Arial" w:eastAsia="Times New Roman" w:hAnsi="Arial" w:cs="Arial"/>
      <w:sz w:val="24"/>
      <w:szCs w:val="24"/>
      <w:shd w:val="clear" w:color="auto" w:fill="FFFFFF"/>
      <w:lang w:eastAsia="zh-CN"/>
    </w:rPr>
  </w:style>
  <w:style w:type="character" w:customStyle="1" w:styleId="90">
    <w:name w:val="Заголовок 9 Знак"/>
    <w:basedOn w:val="a0"/>
    <w:link w:val="9"/>
    <w:rsid w:val="00022379"/>
    <w:rPr>
      <w:rFonts w:ascii="Arial" w:eastAsia="Times New Roman" w:hAnsi="Arial" w:cs="Arial"/>
      <w:b/>
      <w:bCs/>
      <w:sz w:val="24"/>
      <w:szCs w:val="24"/>
      <w:lang w:eastAsia="zh-CN"/>
    </w:rPr>
  </w:style>
  <w:style w:type="character" w:customStyle="1" w:styleId="WW8Num2z0">
    <w:name w:val="WW8Num2z0"/>
    <w:rsid w:val="00022379"/>
    <w:rPr>
      <w:rFonts w:ascii="Symbol" w:hAnsi="Symbol"/>
      <w:sz w:val="18"/>
    </w:rPr>
  </w:style>
  <w:style w:type="character" w:customStyle="1" w:styleId="WW8Num3z0">
    <w:name w:val="WW8Num3z0"/>
    <w:rsid w:val="00022379"/>
    <w:rPr>
      <w:rFonts w:ascii="Courier New" w:hAnsi="Courier New"/>
    </w:rPr>
  </w:style>
  <w:style w:type="character" w:customStyle="1" w:styleId="Absatz-Standardschriftart">
    <w:name w:val="Absatz-Standardschriftart"/>
    <w:rsid w:val="00022379"/>
  </w:style>
  <w:style w:type="character" w:customStyle="1" w:styleId="WW8Num4z0">
    <w:name w:val="WW8Num4z0"/>
    <w:rsid w:val="00022379"/>
    <w:rPr>
      <w:rFonts w:ascii="Courier New" w:hAnsi="Courier New"/>
    </w:rPr>
  </w:style>
  <w:style w:type="character" w:customStyle="1" w:styleId="WW8Num5z0">
    <w:name w:val="WW8Num5z0"/>
    <w:rsid w:val="00022379"/>
    <w:rPr>
      <w:rFonts w:ascii="Symbol" w:hAnsi="Symbol"/>
      <w:sz w:val="18"/>
    </w:rPr>
  </w:style>
  <w:style w:type="character" w:customStyle="1" w:styleId="WW8Num6z0">
    <w:name w:val="WW8Num6z0"/>
    <w:rsid w:val="00022379"/>
    <w:rPr>
      <w:rFonts w:ascii="Symbol" w:hAnsi="Symbol"/>
      <w:sz w:val="18"/>
    </w:rPr>
  </w:style>
  <w:style w:type="character" w:customStyle="1" w:styleId="WW8Num6z1">
    <w:name w:val="WW8Num6z1"/>
    <w:rsid w:val="00022379"/>
    <w:rPr>
      <w:rFonts w:ascii="Courier New" w:hAnsi="Courier New"/>
    </w:rPr>
  </w:style>
  <w:style w:type="character" w:customStyle="1" w:styleId="WW8Num6z2">
    <w:name w:val="WW8Num6z2"/>
    <w:rsid w:val="00022379"/>
    <w:rPr>
      <w:rFonts w:ascii="Wingdings" w:hAnsi="Wingdings"/>
    </w:rPr>
  </w:style>
  <w:style w:type="character" w:customStyle="1" w:styleId="36">
    <w:name w:val="Основной шрифт абзаца3"/>
    <w:rsid w:val="00022379"/>
  </w:style>
  <w:style w:type="character" w:customStyle="1" w:styleId="27">
    <w:name w:val="Основной шрифт абзаца2"/>
    <w:rsid w:val="00022379"/>
  </w:style>
  <w:style w:type="character" w:customStyle="1" w:styleId="WW8Num3z1">
    <w:name w:val="WW8Num3z1"/>
    <w:rsid w:val="00022379"/>
    <w:rPr>
      <w:rFonts w:ascii="Courier New" w:hAnsi="Courier New"/>
    </w:rPr>
  </w:style>
  <w:style w:type="character" w:customStyle="1" w:styleId="WW8Num3z2">
    <w:name w:val="WW8Num3z2"/>
    <w:rsid w:val="00022379"/>
    <w:rPr>
      <w:rFonts w:ascii="Wingdings" w:hAnsi="Wingdings"/>
    </w:rPr>
  </w:style>
  <w:style w:type="character" w:customStyle="1" w:styleId="WW8Num3z3">
    <w:name w:val="WW8Num3z3"/>
    <w:rsid w:val="00022379"/>
    <w:rPr>
      <w:rFonts w:ascii="Symbol" w:hAnsi="Symbol"/>
    </w:rPr>
  </w:style>
  <w:style w:type="character" w:customStyle="1" w:styleId="17">
    <w:name w:val="Основной шрифт абзаца1"/>
    <w:rsid w:val="00022379"/>
  </w:style>
  <w:style w:type="character" w:customStyle="1" w:styleId="18">
    <w:name w:val="Стиль 1 Знак"/>
    <w:rsid w:val="00022379"/>
    <w:rPr>
      <w:color w:val="000000"/>
      <w:sz w:val="28"/>
      <w:lang w:val="ru-RU"/>
    </w:rPr>
  </w:style>
  <w:style w:type="character" w:customStyle="1" w:styleId="28">
    <w:name w:val="Основной текст с отступом 2 Знак"/>
    <w:rsid w:val="00022379"/>
    <w:rPr>
      <w:rFonts w:ascii="Arial" w:hAnsi="Arial"/>
      <w:sz w:val="18"/>
    </w:rPr>
  </w:style>
  <w:style w:type="character" w:customStyle="1" w:styleId="29">
    <w:name w:val="Основной текст 2 Знак"/>
    <w:rsid w:val="00022379"/>
    <w:rPr>
      <w:rFonts w:ascii="Arial" w:hAnsi="Arial"/>
      <w:sz w:val="18"/>
    </w:rPr>
  </w:style>
  <w:style w:type="character" w:customStyle="1" w:styleId="19">
    <w:name w:val="Знак примечания1"/>
    <w:rsid w:val="00022379"/>
    <w:rPr>
      <w:sz w:val="16"/>
    </w:rPr>
  </w:style>
  <w:style w:type="character" w:customStyle="1" w:styleId="aff1">
    <w:name w:val="Название Знак"/>
    <w:rsid w:val="00022379"/>
    <w:rPr>
      <w:rFonts w:ascii="Cambria" w:hAnsi="Cambria"/>
      <w:b/>
      <w:kern w:val="1"/>
      <w:sz w:val="32"/>
    </w:rPr>
  </w:style>
  <w:style w:type="character" w:customStyle="1" w:styleId="WW-Absatz-Standardschriftart">
    <w:name w:val="WW-Absatz-Standardschriftart"/>
    <w:rsid w:val="00022379"/>
  </w:style>
  <w:style w:type="character" w:customStyle="1" w:styleId="WW-Absatz-Standardschriftart1">
    <w:name w:val="WW-Absatz-Standardschriftart1"/>
    <w:rsid w:val="00022379"/>
  </w:style>
  <w:style w:type="character" w:customStyle="1" w:styleId="WW-Absatz-Standardschriftart11">
    <w:name w:val="WW-Absatz-Standardschriftart11"/>
    <w:rsid w:val="00022379"/>
  </w:style>
  <w:style w:type="character" w:customStyle="1" w:styleId="aff2">
    <w:name w:val="Символ нумерации"/>
    <w:rsid w:val="00022379"/>
  </w:style>
  <w:style w:type="character" w:customStyle="1" w:styleId="aff3">
    <w:name w:val="Маркеры списка"/>
    <w:rsid w:val="00022379"/>
    <w:rPr>
      <w:rFonts w:ascii="StarSymbol" w:hAnsi="StarSymbol"/>
      <w:sz w:val="18"/>
    </w:rPr>
  </w:style>
  <w:style w:type="character" w:customStyle="1" w:styleId="aff4">
    <w:name w:val="Подзаголовок Знак"/>
    <w:rsid w:val="00022379"/>
    <w:rPr>
      <w:rFonts w:ascii="Cambria" w:hAnsi="Cambria"/>
      <w:sz w:val="24"/>
    </w:rPr>
  </w:style>
  <w:style w:type="character" w:customStyle="1" w:styleId="aff5">
    <w:name w:val="Схема документа Знак"/>
    <w:rsid w:val="00022379"/>
    <w:rPr>
      <w:sz w:val="2"/>
    </w:rPr>
  </w:style>
  <w:style w:type="character" w:customStyle="1" w:styleId="apple-converted-space">
    <w:name w:val="apple-converted-space"/>
    <w:rsid w:val="00022379"/>
    <w:rPr>
      <w:rFonts w:cs="Times New Roman"/>
    </w:rPr>
  </w:style>
  <w:style w:type="paragraph" w:customStyle="1" w:styleId="1a">
    <w:name w:val="Заголовок1"/>
    <w:basedOn w:val="a"/>
    <w:next w:val="a7"/>
    <w:rsid w:val="00022379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MS Mincho" w:hAnsi="Arial" w:cs="Arial"/>
      <w:sz w:val="28"/>
      <w:szCs w:val="28"/>
      <w:lang w:eastAsia="zh-CN"/>
    </w:rPr>
  </w:style>
  <w:style w:type="paragraph" w:styleId="aff6">
    <w:name w:val="List"/>
    <w:basedOn w:val="a7"/>
    <w:rsid w:val="00022379"/>
    <w:pPr>
      <w:widowControl w:val="0"/>
      <w:autoSpaceDE w:val="0"/>
    </w:pPr>
    <w:rPr>
      <w:rFonts w:eastAsia="Times New Roman" w:cs="Arial"/>
      <w:kern w:val="0"/>
      <w:sz w:val="18"/>
      <w:szCs w:val="18"/>
      <w:lang w:eastAsia="zh-CN" w:bidi="ar-SA"/>
    </w:rPr>
  </w:style>
  <w:style w:type="paragraph" w:styleId="aff7">
    <w:name w:val="caption"/>
    <w:basedOn w:val="a"/>
    <w:qFormat/>
    <w:rsid w:val="00022379"/>
    <w:pPr>
      <w:spacing w:after="0" w:line="240" w:lineRule="auto"/>
      <w:jc w:val="center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37">
    <w:name w:val="Указатель3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18"/>
      <w:szCs w:val="18"/>
      <w:lang w:eastAsia="zh-CN"/>
    </w:rPr>
  </w:style>
  <w:style w:type="paragraph" w:customStyle="1" w:styleId="2a">
    <w:name w:val="Название2"/>
    <w:basedOn w:val="a"/>
    <w:rsid w:val="00022379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 w:eastAsia="zh-CN"/>
    </w:rPr>
  </w:style>
  <w:style w:type="paragraph" w:customStyle="1" w:styleId="2b">
    <w:name w:val="Указатель2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1b">
    <w:name w:val="Название1"/>
    <w:basedOn w:val="a"/>
    <w:rsid w:val="00022379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Arial"/>
      <w:i/>
      <w:iCs/>
      <w:sz w:val="20"/>
      <w:szCs w:val="20"/>
      <w:lang w:eastAsia="zh-CN"/>
    </w:rPr>
  </w:style>
  <w:style w:type="paragraph" w:customStyle="1" w:styleId="1c">
    <w:name w:val="Указатель1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1d">
    <w:name w:val="Стиль1"/>
    <w:basedOn w:val="a"/>
    <w:rsid w:val="00022379"/>
    <w:pPr>
      <w:widowControl w:val="0"/>
      <w:suppressAutoHyphens/>
      <w:autoSpaceDE w:val="0"/>
      <w:spacing w:after="0" w:line="240" w:lineRule="auto"/>
      <w:ind w:firstLine="360"/>
      <w:jc w:val="both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310">
    <w:name w:val="Основной текст с отступом 31"/>
    <w:basedOn w:val="a"/>
    <w:rsid w:val="00022379"/>
    <w:pPr>
      <w:widowControl w:val="0"/>
      <w:suppressAutoHyphens/>
      <w:autoSpaceDE w:val="0"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311">
    <w:name w:val="Основной текст 31"/>
    <w:basedOn w:val="a"/>
    <w:rsid w:val="00022379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Web">
    <w:name w:val="Обычный (Web)"/>
    <w:basedOn w:val="a"/>
    <w:rsid w:val="00022379"/>
    <w:pPr>
      <w:keepNext/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e">
    <w:name w:val="Стиль 1)"/>
    <w:basedOn w:val="a"/>
    <w:rsid w:val="00022379"/>
    <w:pPr>
      <w:shd w:val="clear" w:color="auto" w:fill="FFFFFF"/>
      <w:suppressAutoHyphens/>
      <w:autoSpaceDE w:val="0"/>
      <w:spacing w:after="0" w:line="240" w:lineRule="auto"/>
      <w:ind w:left="851" w:hanging="284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Char">
    <w:name w:val="Char Знак Знак"/>
    <w:basedOn w:val="a"/>
    <w:rsid w:val="00022379"/>
    <w:pPr>
      <w:widowControl w:val="0"/>
      <w:suppressAutoHyphens/>
      <w:spacing w:after="160" w:line="240" w:lineRule="exact"/>
      <w:jc w:val="center"/>
    </w:pPr>
    <w:rPr>
      <w:rFonts w:ascii="Arial" w:eastAsia="Times New Roman" w:hAnsi="Arial" w:cs="Arial"/>
      <w:b/>
      <w:bCs/>
      <w:sz w:val="24"/>
      <w:szCs w:val="24"/>
      <w:lang w:eastAsia="zh-CN"/>
    </w:rPr>
  </w:style>
  <w:style w:type="paragraph" w:customStyle="1" w:styleId="aff8">
    <w:name w:val="Знак"/>
    <w:basedOn w:val="a"/>
    <w:rsid w:val="00022379"/>
    <w:pPr>
      <w:widowControl w:val="0"/>
      <w:suppressAutoHyphens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zh-CN"/>
    </w:rPr>
  </w:style>
  <w:style w:type="paragraph" w:customStyle="1" w:styleId="aff9">
    <w:name w:val="Содержимое таблицы"/>
    <w:basedOn w:val="a"/>
    <w:rsid w:val="00022379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affa">
    <w:name w:val="Заголовок таблицы"/>
    <w:basedOn w:val="aff9"/>
    <w:rsid w:val="00022379"/>
    <w:pPr>
      <w:jc w:val="center"/>
    </w:pPr>
    <w:rPr>
      <w:b/>
      <w:bCs/>
    </w:rPr>
  </w:style>
  <w:style w:type="paragraph" w:customStyle="1" w:styleId="211">
    <w:name w:val="Основной текст с отступом 21"/>
    <w:basedOn w:val="a"/>
    <w:rsid w:val="00022379"/>
    <w:pPr>
      <w:widowControl w:val="0"/>
      <w:suppressAutoHyphens/>
      <w:autoSpaceDE w:val="0"/>
      <w:spacing w:after="0" w:line="240" w:lineRule="auto"/>
      <w:ind w:right="-14" w:firstLine="426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f">
    <w:name w:val="Текст1"/>
    <w:basedOn w:val="a"/>
    <w:rsid w:val="0002237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c">
    <w:name w:val="Знак2"/>
    <w:basedOn w:val="a"/>
    <w:rsid w:val="00022379"/>
    <w:pPr>
      <w:widowControl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zh-CN"/>
    </w:rPr>
  </w:style>
  <w:style w:type="paragraph" w:customStyle="1" w:styleId="1f0">
    <w:name w:val="Цитата1"/>
    <w:basedOn w:val="a"/>
    <w:rsid w:val="00022379"/>
    <w:pPr>
      <w:spacing w:after="0" w:line="240" w:lineRule="auto"/>
      <w:ind w:left="902" w:right="-19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1f1">
    <w:name w:val="Текст примечания1"/>
    <w:basedOn w:val="a"/>
    <w:rsid w:val="0002237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2d">
    <w:name w:val="List Number 2"/>
    <w:basedOn w:val="a"/>
    <w:rsid w:val="00022379"/>
    <w:pPr>
      <w:widowControl w:val="0"/>
      <w:tabs>
        <w:tab w:val="num" w:pos="1184"/>
      </w:tabs>
      <w:suppressAutoHyphens/>
      <w:autoSpaceDE w:val="0"/>
      <w:spacing w:after="0" w:line="240" w:lineRule="auto"/>
      <w:ind w:left="1184" w:hanging="360"/>
    </w:pPr>
    <w:rPr>
      <w:rFonts w:ascii="Arial" w:eastAsia="Times New Roman" w:hAnsi="Arial" w:cs="Arial"/>
      <w:sz w:val="18"/>
      <w:szCs w:val="18"/>
      <w:lang w:eastAsia="zh-CN"/>
    </w:rPr>
  </w:style>
  <w:style w:type="paragraph" w:customStyle="1" w:styleId="2e">
    <w:name w:val="Стиль2"/>
    <w:basedOn w:val="2d"/>
    <w:rsid w:val="00022379"/>
    <w:pPr>
      <w:keepNext/>
      <w:keepLines/>
      <w:suppressLineNumbers/>
      <w:tabs>
        <w:tab w:val="clear" w:pos="1184"/>
        <w:tab w:val="left" w:pos="1836"/>
      </w:tabs>
      <w:autoSpaceDE/>
      <w:spacing w:after="60"/>
      <w:ind w:left="1836" w:hanging="576"/>
      <w:jc w:val="both"/>
    </w:pPr>
    <w:rPr>
      <w:b/>
      <w:bCs/>
      <w:sz w:val="24"/>
      <w:szCs w:val="24"/>
    </w:rPr>
  </w:style>
  <w:style w:type="paragraph" w:customStyle="1" w:styleId="1f2">
    <w:name w:val="Знак1"/>
    <w:basedOn w:val="a"/>
    <w:rsid w:val="00022379"/>
    <w:pPr>
      <w:widowControl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zh-CN"/>
    </w:rPr>
  </w:style>
  <w:style w:type="paragraph" w:styleId="affb">
    <w:name w:val="Subtitle"/>
    <w:basedOn w:val="1a"/>
    <w:next w:val="a7"/>
    <w:link w:val="1f3"/>
    <w:qFormat/>
    <w:rsid w:val="00022379"/>
    <w:pPr>
      <w:autoSpaceDE/>
      <w:jc w:val="center"/>
    </w:pPr>
    <w:rPr>
      <w:i/>
      <w:iCs/>
      <w:kern w:val="1"/>
    </w:rPr>
  </w:style>
  <w:style w:type="character" w:customStyle="1" w:styleId="1f3">
    <w:name w:val="Подзаголовок Знак1"/>
    <w:basedOn w:val="a0"/>
    <w:link w:val="affb"/>
    <w:rsid w:val="00022379"/>
    <w:rPr>
      <w:rFonts w:ascii="Arial" w:eastAsia="MS Mincho" w:hAnsi="Arial" w:cs="Arial"/>
      <w:i/>
      <w:iCs/>
      <w:kern w:val="1"/>
      <w:sz w:val="28"/>
      <w:szCs w:val="28"/>
      <w:lang w:eastAsia="zh-CN"/>
    </w:rPr>
  </w:style>
  <w:style w:type="paragraph" w:customStyle="1" w:styleId="Heading">
    <w:name w:val="Heading"/>
    <w:rsid w:val="00022379"/>
    <w:pPr>
      <w:widowControl w:val="0"/>
      <w:suppressAutoHyphens/>
      <w:autoSpaceDE w:val="0"/>
    </w:pPr>
    <w:rPr>
      <w:rFonts w:ascii="Arial" w:eastAsia="Times New Roman" w:hAnsi="Arial" w:cs="Arial"/>
      <w:b/>
      <w:bCs/>
      <w:sz w:val="22"/>
      <w:szCs w:val="22"/>
      <w:lang w:eastAsia="zh-CN"/>
    </w:rPr>
  </w:style>
  <w:style w:type="paragraph" w:customStyle="1" w:styleId="321">
    <w:name w:val="Основной текст 32"/>
    <w:basedOn w:val="a"/>
    <w:rsid w:val="00022379"/>
    <w:pPr>
      <w:widowControl w:val="0"/>
      <w:autoSpaceDE w:val="0"/>
      <w:spacing w:after="120" w:line="240" w:lineRule="auto"/>
    </w:pPr>
    <w:rPr>
      <w:rFonts w:ascii="Arial" w:eastAsia="Times New Roman" w:hAnsi="Arial" w:cs="Arial"/>
      <w:sz w:val="16"/>
      <w:szCs w:val="16"/>
      <w:lang w:eastAsia="zh-CN"/>
    </w:rPr>
  </w:style>
  <w:style w:type="paragraph" w:customStyle="1" w:styleId="1f4">
    <w:name w:val="Обычный1"/>
    <w:rsid w:val="00022379"/>
    <w:pPr>
      <w:suppressAutoHyphens/>
    </w:pPr>
    <w:rPr>
      <w:rFonts w:ascii="Tms Rmn" w:eastAsia="Times New Roman" w:hAnsi="Tms Rmn" w:cs="Tms Rmn"/>
      <w:lang w:eastAsia="zh-CN"/>
    </w:rPr>
  </w:style>
  <w:style w:type="paragraph" w:customStyle="1" w:styleId="Bodyleft">
    <w:name w:val="Body left"/>
    <w:basedOn w:val="a"/>
    <w:next w:val="a"/>
    <w:rsid w:val="00022379"/>
    <w:pPr>
      <w:tabs>
        <w:tab w:val="left" w:pos="454"/>
      </w:tabs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-">
    <w:name w:val="Контракт-пункт"/>
    <w:basedOn w:val="a"/>
    <w:rsid w:val="00022379"/>
    <w:pPr>
      <w:numPr>
        <w:numId w:val="7"/>
      </w:num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220">
    <w:name w:val="Основной текст 22"/>
    <w:basedOn w:val="a"/>
    <w:rsid w:val="00022379"/>
    <w:pPr>
      <w:widowControl w:val="0"/>
      <w:autoSpaceDE w:val="0"/>
      <w:spacing w:after="0" w:line="240" w:lineRule="auto"/>
      <w:jc w:val="both"/>
    </w:pPr>
    <w:rPr>
      <w:rFonts w:ascii="Arial" w:eastAsia="Times New Roman" w:hAnsi="Arial" w:cs="Arial"/>
      <w:color w:val="000000"/>
      <w:sz w:val="18"/>
      <w:szCs w:val="18"/>
      <w:lang w:eastAsia="zh-CN"/>
    </w:rPr>
  </w:style>
  <w:style w:type="paragraph" w:customStyle="1" w:styleId="1f5">
    <w:name w:val="Схема документа1"/>
    <w:basedOn w:val="a"/>
    <w:rsid w:val="00022379"/>
    <w:pPr>
      <w:widowControl w:val="0"/>
      <w:shd w:val="clear" w:color="auto" w:fill="000080"/>
      <w:suppressAutoHyphens/>
      <w:autoSpaceDE w:val="0"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styleId="affc">
    <w:name w:val="Normal (Web)"/>
    <w:basedOn w:val="a"/>
    <w:rsid w:val="00022379"/>
    <w:pPr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38">
    <w:name w:val="Знак3"/>
    <w:basedOn w:val="a"/>
    <w:rsid w:val="00022379"/>
    <w:pPr>
      <w:widowControl w:val="0"/>
      <w:spacing w:after="160" w:line="240" w:lineRule="exact"/>
      <w:jc w:val="right"/>
    </w:pPr>
    <w:rPr>
      <w:rFonts w:ascii="Times New Roman" w:eastAsia="Times New Roman" w:hAnsi="Times New Roman"/>
      <w:sz w:val="20"/>
      <w:szCs w:val="20"/>
      <w:lang w:val="en-GB" w:eastAsia="zh-CN"/>
    </w:rPr>
  </w:style>
  <w:style w:type="paragraph" w:customStyle="1" w:styleId="affd">
    <w:name w:val="Содержимое врезки"/>
    <w:basedOn w:val="a7"/>
    <w:rsid w:val="00022379"/>
    <w:pPr>
      <w:widowControl w:val="0"/>
      <w:autoSpaceDE w:val="0"/>
    </w:pPr>
    <w:rPr>
      <w:rFonts w:eastAsia="Times New Roman" w:cs="Arial"/>
      <w:kern w:val="0"/>
      <w:sz w:val="18"/>
      <w:szCs w:val="18"/>
      <w:lang w:eastAsia="zh-CN" w:bidi="ar-SA"/>
    </w:rPr>
  </w:style>
  <w:style w:type="paragraph" w:styleId="affe">
    <w:name w:val="Document Map"/>
    <w:basedOn w:val="a"/>
    <w:link w:val="1f6"/>
    <w:semiHidden/>
    <w:rsid w:val="00022379"/>
    <w:pPr>
      <w:widowControl w:val="0"/>
      <w:shd w:val="clear" w:color="auto" w:fill="000080"/>
      <w:suppressAutoHyphens/>
      <w:autoSpaceDE w:val="0"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character" w:customStyle="1" w:styleId="1f6">
    <w:name w:val="Схема документа Знак1"/>
    <w:basedOn w:val="a0"/>
    <w:link w:val="affe"/>
    <w:semiHidden/>
    <w:rsid w:val="00022379"/>
    <w:rPr>
      <w:rFonts w:ascii="Tahoma" w:eastAsia="Times New Roman" w:hAnsi="Tahoma" w:cs="Tahoma"/>
      <w:shd w:val="clear" w:color="auto" w:fill="000080"/>
      <w:lang w:eastAsia="zh-CN"/>
    </w:rPr>
  </w:style>
  <w:style w:type="paragraph" w:customStyle="1" w:styleId="1f7">
    <w:name w:val="1"/>
    <w:basedOn w:val="a"/>
    <w:next w:val="a"/>
    <w:qFormat/>
    <w:rsid w:val="00022379"/>
    <w:pPr>
      <w:widowControl w:val="0"/>
      <w:suppressAutoHyphens/>
      <w:autoSpaceDE w:val="0"/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eastAsia="zh-CN"/>
    </w:rPr>
  </w:style>
  <w:style w:type="character" w:customStyle="1" w:styleId="1f8">
    <w:name w:val="Заголовок Знак1"/>
    <w:link w:val="afff"/>
    <w:locked/>
    <w:rsid w:val="00022379"/>
    <w:rPr>
      <w:rFonts w:ascii="Cambria" w:hAnsi="Cambria"/>
      <w:b/>
      <w:kern w:val="28"/>
      <w:sz w:val="32"/>
      <w:lang w:eastAsia="zh-CN"/>
    </w:rPr>
  </w:style>
  <w:style w:type="numbering" w:customStyle="1" w:styleId="1f9">
    <w:name w:val="Нет списка1"/>
    <w:next w:val="a2"/>
    <w:semiHidden/>
    <w:unhideWhenUsed/>
    <w:rsid w:val="00022379"/>
  </w:style>
  <w:style w:type="paragraph" w:styleId="afff">
    <w:name w:val="Title"/>
    <w:basedOn w:val="a"/>
    <w:next w:val="a"/>
    <w:link w:val="1f8"/>
    <w:qFormat/>
    <w:rsid w:val="00022379"/>
    <w:pPr>
      <w:spacing w:after="0" w:line="240" w:lineRule="auto"/>
      <w:contextualSpacing/>
    </w:pPr>
    <w:rPr>
      <w:rFonts w:ascii="Cambria" w:hAnsi="Cambria"/>
      <w:b/>
      <w:kern w:val="28"/>
      <w:sz w:val="32"/>
      <w:szCs w:val="20"/>
      <w:lang w:eastAsia="zh-CN"/>
    </w:rPr>
  </w:style>
  <w:style w:type="character" w:customStyle="1" w:styleId="afff0">
    <w:name w:val="Заголовок Знак"/>
    <w:basedOn w:val="a0"/>
    <w:uiPriority w:val="10"/>
    <w:rsid w:val="00022379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paragraph" w:customStyle="1" w:styleId="Default">
    <w:name w:val="Default"/>
    <w:rsid w:val="00DF33A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1fa">
    <w:name w:val="Основной текст с отступом Знак1"/>
    <w:rsid w:val="00AD5AEA"/>
    <w:rPr>
      <w:rFonts w:ascii="Arial" w:eastAsia="Times New Roman" w:hAnsi="Arial" w:cs="Arial"/>
      <w:sz w:val="24"/>
      <w:szCs w:val="24"/>
      <w:lang w:eastAsia="zh-CN"/>
    </w:rPr>
  </w:style>
  <w:style w:type="character" w:customStyle="1" w:styleId="1fb">
    <w:name w:val="Название Знак1"/>
    <w:locked/>
    <w:rsid w:val="00AD5AEA"/>
    <w:rPr>
      <w:rFonts w:ascii="Cambria" w:eastAsia="Times New Roman" w:hAnsi="Cambria"/>
      <w:b/>
      <w:bCs/>
      <w:kern w:val="28"/>
      <w:sz w:val="32"/>
      <w:szCs w:val="32"/>
      <w:lang w:eastAsia="zh-CN"/>
    </w:rPr>
  </w:style>
  <w:style w:type="character" w:customStyle="1" w:styleId="prog-disc-icn">
    <w:name w:val="prog-disc-icn"/>
    <w:rsid w:val="00AD5AEA"/>
  </w:style>
  <w:style w:type="character" w:styleId="afff1">
    <w:name w:val="Strong"/>
    <w:uiPriority w:val="22"/>
    <w:qFormat/>
    <w:rsid w:val="00AD5AEA"/>
    <w:rPr>
      <w:b/>
      <w:bCs/>
    </w:rPr>
  </w:style>
  <w:style w:type="numbering" w:customStyle="1" w:styleId="2f">
    <w:name w:val="Нет списка2"/>
    <w:next w:val="a2"/>
    <w:semiHidden/>
    <w:rsid w:val="00AD5AEA"/>
  </w:style>
  <w:style w:type="table" w:customStyle="1" w:styleId="39">
    <w:name w:val="Сетка таблицы3"/>
    <w:basedOn w:val="a1"/>
    <w:next w:val="af6"/>
    <w:rsid w:val="00AD5AE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2">
    <w:name w:val="endnote text"/>
    <w:basedOn w:val="a"/>
    <w:link w:val="afff3"/>
    <w:uiPriority w:val="99"/>
    <w:semiHidden/>
    <w:unhideWhenUsed/>
    <w:rsid w:val="00324158"/>
    <w:pPr>
      <w:spacing w:after="0" w:line="240" w:lineRule="auto"/>
    </w:pPr>
    <w:rPr>
      <w:sz w:val="20"/>
      <w:szCs w:val="20"/>
    </w:rPr>
  </w:style>
  <w:style w:type="character" w:customStyle="1" w:styleId="afff3">
    <w:name w:val="Текст концевой сноски Знак"/>
    <w:basedOn w:val="a0"/>
    <w:link w:val="afff2"/>
    <w:uiPriority w:val="99"/>
    <w:semiHidden/>
    <w:rsid w:val="00324158"/>
    <w:rPr>
      <w:lang w:eastAsia="en-US"/>
    </w:rPr>
  </w:style>
  <w:style w:type="character" w:styleId="afff4">
    <w:name w:val="endnote reference"/>
    <w:basedOn w:val="a0"/>
    <w:uiPriority w:val="99"/>
    <w:semiHidden/>
    <w:unhideWhenUsed/>
    <w:rsid w:val="00324158"/>
    <w:rPr>
      <w:vertAlign w:val="superscript"/>
    </w:rPr>
  </w:style>
  <w:style w:type="table" w:customStyle="1" w:styleId="42">
    <w:name w:val="Сетка таблицы4"/>
    <w:basedOn w:val="a1"/>
    <w:next w:val="af6"/>
    <w:uiPriority w:val="59"/>
    <w:rsid w:val="00605EBD"/>
    <w:pPr>
      <w:spacing w:before="100" w:beforeAutospacing="1" w:after="100" w:afterAutospacing="1"/>
    </w:pPr>
    <w:rPr>
      <w:rFonts w:ascii="Times New Roman" w:eastAsia="Times New Roman" w:hAnsi="Times New Roman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aliases w:val="Table-Normal Знак,RSHB_Table-Normal Знак"/>
    <w:link w:val="a5"/>
    <w:uiPriority w:val="34"/>
    <w:rsid w:val="00FB40A6"/>
    <w:rPr>
      <w:rFonts w:ascii="Times New Roman" w:eastAsia="Times New Roman" w:hAnsi="Times New Roman"/>
      <w:sz w:val="24"/>
      <w:szCs w:val="24"/>
      <w:lang w:eastAsia="ar-SA"/>
    </w:rPr>
  </w:style>
  <w:style w:type="numbering" w:customStyle="1" w:styleId="3a">
    <w:name w:val="Нет списка3"/>
    <w:next w:val="a2"/>
    <w:uiPriority w:val="99"/>
    <w:semiHidden/>
    <w:unhideWhenUsed/>
    <w:rsid w:val="00832BF1"/>
  </w:style>
  <w:style w:type="table" w:customStyle="1" w:styleId="51">
    <w:name w:val="Сетка таблицы5"/>
    <w:basedOn w:val="a1"/>
    <w:next w:val="af6"/>
    <w:uiPriority w:val="99"/>
    <w:rsid w:val="00832BF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f6"/>
    <w:uiPriority w:val="39"/>
    <w:rsid w:val="00832BF1"/>
    <w:rPr>
      <w:rFonts w:ascii="Times New Roman" w:hAnsi="Times New Roman"/>
      <w:sz w:val="2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9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4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50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794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44312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9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7428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442543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743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3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6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8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B6594-C7DE-4DF7-9DD6-6A313F590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3624</Words>
  <Characters>20659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24235</CharactersWithSpaces>
  <SharedDoc>false</SharedDoc>
  <HLinks>
    <vt:vector size="402" baseType="variant">
      <vt:variant>
        <vt:i4>3473461</vt:i4>
      </vt:variant>
      <vt:variant>
        <vt:i4>270</vt:i4>
      </vt:variant>
      <vt:variant>
        <vt:i4>0</vt:i4>
      </vt:variant>
      <vt:variant>
        <vt:i4>5</vt:i4>
      </vt:variant>
      <vt:variant>
        <vt:lpwstr>consultantplus://offline/ref=EE2ABD50DEC285DD4499827EEA428650473E3A7EEB3E89BAE1FC3266AA6EF57DDF0E980883D4DD725EU0I</vt:lpwstr>
      </vt:variant>
      <vt:variant>
        <vt:lpwstr/>
      </vt:variant>
      <vt:variant>
        <vt:i4>2097201</vt:i4>
      </vt:variant>
      <vt:variant>
        <vt:i4>261</vt:i4>
      </vt:variant>
      <vt:variant>
        <vt:i4>0</vt:i4>
      </vt:variant>
      <vt:variant>
        <vt:i4>5</vt:i4>
      </vt:variant>
      <vt:variant>
        <vt:lpwstr>http://vip.1gzakaz.ru/</vt:lpwstr>
      </vt:variant>
      <vt:variant>
        <vt:lpwstr>/document/16/25505/KAA2/</vt:lpwstr>
      </vt:variant>
      <vt:variant>
        <vt:i4>3145827</vt:i4>
      </vt:variant>
      <vt:variant>
        <vt:i4>258</vt:i4>
      </vt:variant>
      <vt:variant>
        <vt:i4>0</vt:i4>
      </vt:variant>
      <vt:variant>
        <vt:i4>5</vt:i4>
      </vt:variant>
      <vt:variant>
        <vt:lpwstr>http://vip.1gzakaz.ru/</vt:lpwstr>
      </vt:variant>
      <vt:variant>
        <vt:lpwstr>/document/118/31718/</vt:lpwstr>
      </vt:variant>
      <vt:variant>
        <vt:i4>3145827</vt:i4>
      </vt:variant>
      <vt:variant>
        <vt:i4>255</vt:i4>
      </vt:variant>
      <vt:variant>
        <vt:i4>0</vt:i4>
      </vt:variant>
      <vt:variant>
        <vt:i4>5</vt:i4>
      </vt:variant>
      <vt:variant>
        <vt:lpwstr>http://vip.1gzakaz.ru/</vt:lpwstr>
      </vt:variant>
      <vt:variant>
        <vt:lpwstr>/document/118/31718/</vt:lpwstr>
      </vt:variant>
      <vt:variant>
        <vt:i4>6422591</vt:i4>
      </vt:variant>
      <vt:variant>
        <vt:i4>246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consultantplus://offline/ref=B3C69930F1B6D7705C661666178D6B11294AED0290A432C7AB4887005499C11C22E64539665BPFA0J</vt:lpwstr>
      </vt:variant>
      <vt:variant>
        <vt:lpwstr/>
      </vt:variant>
      <vt:variant>
        <vt:i4>6422638</vt:i4>
      </vt:variant>
      <vt:variant>
        <vt:i4>243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consultantplus://offline/ref=B3C69930F1B6D7705C661666178D6B11294AEC0D9FA132C7AB4887005499C11C22E645396051PFA6J</vt:lpwstr>
      </vt:variant>
      <vt:variant>
        <vt:lpwstr/>
      </vt:variant>
      <vt:variant>
        <vt:i4>6422590</vt:i4>
      </vt:variant>
      <vt:variant>
        <vt:i4>240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consultantplus://offline/ref=B3C69930F1B6D7705C661666178D6B11294AEC0D9FA132C7AB4887005499C11C22E64539605EPFA2J</vt:lpwstr>
      </vt:variant>
      <vt:variant>
        <vt:lpwstr/>
      </vt:variant>
      <vt:variant>
        <vt:i4>6422590</vt:i4>
      </vt:variant>
      <vt:variant>
        <vt:i4>237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consultantplus://offline/ref=B3C69930F1B6D7705C661666178D6B11294AEC0D9FA132C7AB4887005499C11C22E64539605CPFA4J</vt:lpwstr>
      </vt:variant>
      <vt:variant>
        <vt:lpwstr/>
      </vt:variant>
      <vt:variant>
        <vt:i4>3473471</vt:i4>
      </vt:variant>
      <vt:variant>
        <vt:i4>234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consultantplus://offline/ref=B3C69930F1B6D7705C661666178D6B11294AEC0D9FA132C7AB4887005499C11C22E6453A6058F810PAA9J</vt:lpwstr>
      </vt:variant>
      <vt:variant>
        <vt:lpwstr/>
      </vt:variant>
      <vt:variant>
        <vt:i4>6422588</vt:i4>
      </vt:variant>
      <vt:variant>
        <vt:i4>231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consultantplus://offline/ref=B3C69930F1B6D7705C661666178D6B11294AEC0790A532C7AB4887005499C11C22E6453A6159PFA4J</vt:lpwstr>
      </vt:variant>
      <vt:variant>
        <vt:lpwstr/>
      </vt:variant>
      <vt:variant>
        <vt:i4>6422624</vt:i4>
      </vt:variant>
      <vt:variant>
        <vt:i4>228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consultantplus://offline/ref=B3C69930F1B6D7705C661666178D6B11294AEC0790A532C7AB4887005499C11C22E6453A615BPFA3J</vt:lpwstr>
      </vt:variant>
      <vt:variant>
        <vt:lpwstr/>
      </vt:variant>
      <vt:variant>
        <vt:i4>5701639</vt:i4>
      </vt:variant>
      <vt:variant>
        <vt:i4>225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consultantplus://offline/ref=B3C69930F1B6D7705C661666178D6B11294AED0290A432C7AB4887005499C11C22E6453E61P5ABJ</vt:lpwstr>
      </vt:variant>
      <vt:variant>
        <vt:lpwstr/>
      </vt:variant>
      <vt:variant>
        <vt:i4>1704026</vt:i4>
      </vt:variant>
      <vt:variant>
        <vt:i4>222</vt:i4>
      </vt:variant>
      <vt:variant>
        <vt:i4>0</vt:i4>
      </vt:variant>
      <vt:variant>
        <vt:i4>5</vt:i4>
      </vt:variant>
      <vt:variant>
        <vt:lpwstr>consultantplus://offline/ref=8F5E8714E49454B804125966551231046D2F49633B0AFAC592562A39652AE1F4A80E843CA2j5FCI</vt:lpwstr>
      </vt:variant>
      <vt:variant>
        <vt:lpwstr/>
      </vt:variant>
      <vt:variant>
        <vt:i4>8126516</vt:i4>
      </vt:variant>
      <vt:variant>
        <vt:i4>219</vt:i4>
      </vt:variant>
      <vt:variant>
        <vt:i4>0</vt:i4>
      </vt:variant>
      <vt:variant>
        <vt:i4>5</vt:i4>
      </vt:variant>
      <vt:variant>
        <vt:lpwstr>consultantplus://offline/ref=40FB553A537F6C758CC2AFD1F38BCDE985701F42D8233390DE9B64B75C46271D5149F830jCdBN</vt:lpwstr>
      </vt:variant>
      <vt:variant>
        <vt:lpwstr/>
      </vt:variant>
      <vt:variant>
        <vt:i4>2752610</vt:i4>
      </vt:variant>
      <vt:variant>
        <vt:i4>216</vt:i4>
      </vt:variant>
      <vt:variant>
        <vt:i4>0</vt:i4>
      </vt:variant>
      <vt:variant>
        <vt:i4>5</vt:i4>
      </vt:variant>
      <vt:variant>
        <vt:lpwstr>consultantplus://offline/ref=40FB553A537F6C758CC2AFD1F38BCDE986711D47D9243390DE9B64B75C46271D5149F835C3AAD508j8d6N</vt:lpwstr>
      </vt:variant>
      <vt:variant>
        <vt:lpwstr/>
      </vt:variant>
      <vt:variant>
        <vt:i4>2752569</vt:i4>
      </vt:variant>
      <vt:variant>
        <vt:i4>213</vt:i4>
      </vt:variant>
      <vt:variant>
        <vt:i4>0</vt:i4>
      </vt:variant>
      <vt:variant>
        <vt:i4>5</vt:i4>
      </vt:variant>
      <vt:variant>
        <vt:lpwstr>consultantplus://offline/ref=40FB553A537F6C758CC2AFD1F38BCDE985701F42D8233390DE9B64B75C46271D5149F835C3AAD40Fj8d1N</vt:lpwstr>
      </vt:variant>
      <vt:variant>
        <vt:lpwstr/>
      </vt:variant>
      <vt:variant>
        <vt:i4>5308506</vt:i4>
      </vt:variant>
      <vt:variant>
        <vt:i4>210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consultantplus://offline/ref=D65F6D0292A11BADE22B33A26C9F52DF18C1E17480C73273C4F9EBFC5AA16F96AB490A11BD47aFP</vt:lpwstr>
      </vt:variant>
      <vt:variant>
        <vt:lpwstr/>
      </vt:variant>
      <vt:variant>
        <vt:i4>5308505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consultantplus://offline/ref=D65F6D0292A11BADE22B33A26C9F52DF18C1E17480C73273C4F9EBFC5AA16F96AB490A11BB47aCP</vt:lpwstr>
      </vt:variant>
      <vt:variant>
        <vt:lpwstr/>
      </vt:variant>
      <vt:variant>
        <vt:i4>589828</vt:i4>
      </vt:variant>
      <vt:variant>
        <vt:i4>204</vt:i4>
      </vt:variant>
      <vt:variant>
        <vt:i4>0</vt:i4>
      </vt:variant>
      <vt:variant>
        <vt:i4>5</vt:i4>
      </vt:variant>
      <vt:variant>
        <vt:lpwstr>consultantplus://offline/ref=D65F6D0292A11BADE22B33A26C9F52DF18C0E07284CD3273C4F9EBFC5A4Aa1P</vt:lpwstr>
      </vt:variant>
      <vt:variant>
        <vt:lpwstr/>
      </vt:variant>
      <vt:variant>
        <vt:i4>5701634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Par69</vt:lpwstr>
      </vt:variant>
      <vt:variant>
        <vt:i4>589828</vt:i4>
      </vt:variant>
      <vt:variant>
        <vt:i4>198</vt:i4>
      </vt:variant>
      <vt:variant>
        <vt:i4>0</vt:i4>
      </vt:variant>
      <vt:variant>
        <vt:i4>5</vt:i4>
      </vt:variant>
      <vt:variant>
        <vt:lpwstr>consultantplus://offline/ref=D65F6D0292A11BADE22B33A26C9F52DF18C0E07284CD3273C4F9EBFC5A4Aa1P</vt:lpwstr>
      </vt:variant>
      <vt:variant>
        <vt:lpwstr/>
      </vt:variant>
      <vt:variant>
        <vt:i4>589828</vt:i4>
      </vt:variant>
      <vt:variant>
        <vt:i4>195</vt:i4>
      </vt:variant>
      <vt:variant>
        <vt:i4>0</vt:i4>
      </vt:variant>
      <vt:variant>
        <vt:i4>5</vt:i4>
      </vt:variant>
      <vt:variant>
        <vt:lpwstr>consultantplus://offline/ref=D65F6D0292A11BADE22B33A26C9F52DF18C0E07284CD3273C4F9EBFC5A4Aa1P</vt:lpwstr>
      </vt:variant>
      <vt:variant>
        <vt:lpwstr/>
      </vt:variant>
      <vt:variant>
        <vt:i4>5308422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consultantplus://offline/ref=D65F6D0292A11BADE22B33A26C9F52DF18C1E17480C73273C4F9EBFC5AA16F96AB490A11BF47a8P</vt:lpwstr>
      </vt:variant>
      <vt:variant>
        <vt:lpwstr/>
      </vt:variant>
      <vt:variant>
        <vt:i4>5308430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consultantplus://offline/ref=D65F6D0292A11BADE22B33A26C9F52DF18C1E17480C73273C4F9EBFC5AA16F96AB490A11BA47a7P</vt:lpwstr>
      </vt:variant>
      <vt:variant>
        <vt:lpwstr/>
      </vt:variant>
      <vt:variant>
        <vt:i4>3473461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consultantplus://offline/ref=EE2ABD50DEC285DD4499827EEA428650473E3A7EEB3E89BAE1FC3266AA6EF57DDF0E980883D4DD725EU0I</vt:lpwstr>
      </vt:variant>
      <vt:variant>
        <vt:lpwstr/>
      </vt:variant>
      <vt:variant>
        <vt:i4>6553649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Par237</vt:lpwstr>
      </vt:variant>
      <vt:variant>
        <vt:i4>3080253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consultantplus://offline/ref=EE1582AFA52F9AC4154208DA7004220C252EB9E774C83AFEA93AA47D98799A2D1FE849F7C020987FJ6B7M</vt:lpwstr>
      </vt:variant>
      <vt:variant>
        <vt:lpwstr/>
      </vt:variant>
      <vt:variant>
        <vt:i4>1704026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consultantplus://offline/ref=8F5E8714E49454B804125966551231046D2F49633B0AFAC592562A39652AE1F4A80E843CA2j5FCI</vt:lpwstr>
      </vt:variant>
      <vt:variant>
        <vt:lpwstr/>
      </vt:variant>
      <vt:variant>
        <vt:i4>917593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consultantplus://offline/ref=5E0C7E612F9EF812AB0434582B3699AA91535D81A8F577FEDCF3FBB6DF5874A79CB5C6265DY0EFI</vt:lpwstr>
      </vt:variant>
      <vt:variant>
        <vt:lpwstr/>
      </vt:variant>
      <vt:variant>
        <vt:i4>6488113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Par230</vt:lpwstr>
      </vt:variant>
      <vt:variant>
        <vt:i4>6357040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Par222</vt:lpwstr>
      </vt:variant>
      <vt:variant>
        <vt:i4>6422591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consultantplus://offline/ref=B3C69930F1B6D7705C661666178D6B11294AED0290A432C7AB4887005499C11C22E64539665BPFA0J</vt:lpwstr>
      </vt:variant>
      <vt:variant>
        <vt:lpwstr/>
      </vt:variant>
      <vt:variant>
        <vt:i4>6422638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consultantplus://offline/ref=B3C69930F1B6D7705C661666178D6B11294AEC0D9FA132C7AB4887005499C11C22E645396051PFA6J</vt:lpwstr>
      </vt:variant>
      <vt:variant>
        <vt:lpwstr/>
      </vt:variant>
      <vt:variant>
        <vt:i4>6422590</vt:i4>
      </vt:variant>
      <vt:variant>
        <vt:i4>159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consultantplus://offline/ref=B3C69930F1B6D7705C661666178D6B11294AEC0D9FA132C7AB4887005499C11C22E64539605EPFA2J</vt:lpwstr>
      </vt:variant>
      <vt:variant>
        <vt:lpwstr/>
      </vt:variant>
      <vt:variant>
        <vt:i4>6422590</vt:i4>
      </vt:variant>
      <vt:variant>
        <vt:i4>156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consultantplus://offline/ref=B3C69930F1B6D7705C661666178D6B11294AEC0D9FA132C7AB4887005499C11C22E64539605CPFA4J</vt:lpwstr>
      </vt:variant>
      <vt:variant>
        <vt:lpwstr/>
      </vt:variant>
      <vt:variant>
        <vt:i4>3473471</vt:i4>
      </vt:variant>
      <vt:variant>
        <vt:i4>153</vt:i4>
      </vt:variant>
      <vt:variant>
        <vt:i4>0</vt:i4>
      </vt:variant>
      <vt:variant>
        <vt:i4>5</vt:i4>
      </vt:variant>
      <vt:variant>
        <vt:lpwstr>consultantplus://offline/ref=B3C69930F1B6D7705C661666178D6B11294AEC0D9FA132C7AB4887005499C11C22E6453A6058F810PAA9J</vt:lpwstr>
      </vt:variant>
      <vt:variant>
        <vt:lpwstr/>
      </vt:variant>
      <vt:variant>
        <vt:i4>6422588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consultantplus://offline/ref=B3C69930F1B6D7705C661666178D6B11294AEC0790A532C7AB4887005499C11C22E6453A6159PFA4J</vt:lpwstr>
      </vt:variant>
      <vt:variant>
        <vt:lpwstr/>
      </vt:variant>
      <vt:variant>
        <vt:i4>6422624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consultantplus://offline/ref=B3C69930F1B6D7705C661666178D6B11294AEC0790A532C7AB4887005499C11C22E6453A615BPFA3J</vt:lpwstr>
      </vt:variant>
      <vt:variant>
        <vt:lpwstr/>
      </vt:variant>
      <vt:variant>
        <vt:i4>5701639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consultantplus://offline/ref=B3C69930F1B6D7705C661666178D6B11294AED0290A432C7AB4887005499C11C22E6453E61P5ABJ</vt:lpwstr>
      </vt:variant>
      <vt:variant>
        <vt:lpwstr/>
      </vt:variant>
      <vt:variant>
        <vt:i4>6422628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consultantplus://offline/ref=B3C69930F1B6D7705C661666178D6B11294AEC0D9EA632C7AB4887005499C11C22E6453A615FPFA6J</vt:lpwstr>
      </vt:variant>
      <vt:variant>
        <vt:lpwstr/>
      </vt:variant>
      <vt:variant>
        <vt:i4>1900559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consultantplus://offline/ref=19ED4B3ED6077FC28675420B7E5B9683B5FDD5AE0BDB64992C7E5C779EFB9008A96D843E2EF1m9L</vt:lpwstr>
      </vt:variant>
      <vt:variant>
        <vt:lpwstr/>
      </vt:variant>
      <vt:variant>
        <vt:i4>1900546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consultantplus://offline/ref=19ED4B3ED6077FC28675420B7E5B9683B5FDD5AE0BDB64992C7E5C779EFB9008A96D843C2FF1m1L</vt:lpwstr>
      </vt:variant>
      <vt:variant>
        <vt:lpwstr/>
      </vt:variant>
      <vt:variant>
        <vt:i4>11</vt:i4>
      </vt:variant>
      <vt:variant>
        <vt:i4>132</vt:i4>
      </vt:variant>
      <vt:variant>
        <vt:i4>0</vt:i4>
      </vt:variant>
      <vt:variant>
        <vt:i4>5</vt:i4>
      </vt:variant>
      <vt:variant>
        <vt:lpwstr>consultantplus://offline/ref=D6C79F4FE6EFD2D3998158DBFFFFC6BD443366D165203C8D084CA70EE6a7Z0N</vt:lpwstr>
      </vt:variant>
      <vt:variant>
        <vt:lpwstr/>
      </vt:variant>
      <vt:variant>
        <vt:i4>4063283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consultantplus://offline/ref=D6C79F4FE6EFD2D3998158DBFFFFC6BD443862DD6C223C8D084CA70EE67077C0C5F0084F4A8CFC6BaFZ8N</vt:lpwstr>
      </vt:variant>
      <vt:variant>
        <vt:lpwstr/>
      </vt:variant>
      <vt:variant>
        <vt:i4>5373964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consultantplus://offline/ref=84901094333609CBE4B4A3984B915F9B8A8E0443D9764008A87402210261171D86E1C06B1C57EC746F24309D46q6KDM</vt:lpwstr>
      </vt:variant>
      <vt:variant>
        <vt:lpwstr/>
      </vt:variant>
      <vt:variant>
        <vt:i4>3866725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consultantplus://offline/ref=84901094333609CBE4B4A3984B915F9B8A8E0443DE764008A87402210261171D94E198641B57F47E3B6B76C84A6438F58C2D46497804qFK8M</vt:lpwstr>
      </vt:variant>
      <vt:variant>
        <vt:lpwstr/>
      </vt:variant>
      <vt:variant>
        <vt:i4>6488171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consultantplus://offline/ref=84901094333609CBE4B4A3984B915F9B8A8E0443D9764008A87402210261171D94E198641E5BA6242B6F3F9C407B3EEB932F584Aq7K0M</vt:lpwstr>
      </vt:variant>
      <vt:variant>
        <vt:lpwstr/>
      </vt:variant>
      <vt:variant>
        <vt:i4>5373964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consultantplus://offline/ref=84901094333609CBE4B4A3984B915F9B8A8E0443D9764008A87402210261171D86E1C06B1C57EC746F24309D46q6KDM</vt:lpwstr>
      </vt:variant>
      <vt:variant>
        <vt:lpwstr/>
      </vt:variant>
      <vt:variant>
        <vt:i4>2228227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_Toc5204632</vt:lpwstr>
      </vt:variant>
      <vt:variant>
        <vt:i4>2228227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_Toc5204631</vt:lpwstr>
      </vt:variant>
      <vt:variant>
        <vt:i4>2228227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_Toc5204630</vt:lpwstr>
      </vt:variant>
      <vt:variant>
        <vt:i4>2293763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_Toc5204629</vt:lpwstr>
      </vt:variant>
      <vt:variant>
        <vt:i4>2293763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_Toc5204628</vt:lpwstr>
      </vt:variant>
      <vt:variant>
        <vt:i4>2293763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_Toc5204627</vt:lpwstr>
      </vt:variant>
      <vt:variant>
        <vt:i4>2293763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_Toc5204626</vt:lpwstr>
      </vt:variant>
      <vt:variant>
        <vt:i4>2293763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_Toc5204625</vt:lpwstr>
      </vt:variant>
      <vt:variant>
        <vt:i4>2293763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_Toc5204624</vt:lpwstr>
      </vt:variant>
      <vt:variant>
        <vt:i4>2293763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_Toc5204623</vt:lpwstr>
      </vt:variant>
      <vt:variant>
        <vt:i4>2293763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_Toc5204622</vt:lpwstr>
      </vt:variant>
      <vt:variant>
        <vt:i4>2293763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_Toc5204621</vt:lpwstr>
      </vt:variant>
      <vt:variant>
        <vt:i4>2293763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_Toc5204620</vt:lpwstr>
      </vt:variant>
      <vt:variant>
        <vt:i4>2097155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_Toc5204619</vt:lpwstr>
      </vt:variant>
      <vt:variant>
        <vt:i4>2097155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_Toc5204618</vt:lpwstr>
      </vt:variant>
      <vt:variant>
        <vt:i4>2097155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_Toc5204617</vt:lpwstr>
      </vt:variant>
      <vt:variant>
        <vt:i4>2097155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_Toc5204616</vt:lpwstr>
      </vt:variant>
      <vt:variant>
        <vt:i4>2097155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_Toc5204615</vt:lpwstr>
      </vt:variant>
      <vt:variant>
        <vt:i4>2097155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_Toc5204614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plan3</dc:creator>
  <cp:keywords/>
  <dc:description/>
  <cp:lastModifiedBy>Юлия</cp:lastModifiedBy>
  <cp:revision>3</cp:revision>
  <cp:lastPrinted>2023-02-10T07:54:00Z</cp:lastPrinted>
  <dcterms:created xsi:type="dcterms:W3CDTF">2024-02-29T07:58:00Z</dcterms:created>
  <dcterms:modified xsi:type="dcterms:W3CDTF">2024-02-29T08:29:00Z</dcterms:modified>
</cp:coreProperties>
</file>