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3EF3FB" w14:textId="77777777" w:rsidR="00627695" w:rsidRPr="00627695" w:rsidRDefault="0089151B" w:rsidP="00627695">
      <w:pPr>
        <w:spacing w:after="0" w:line="0" w:lineRule="atLeast"/>
        <w:jc w:val="center"/>
        <w:rPr>
          <w:rFonts w:ascii="Times New Roman" w:eastAsia="Calibri" w:hAnsi="Times New Roman" w:cs="Times New Roman"/>
          <w:sz w:val="24"/>
          <w:szCs w:val="24"/>
        </w:rPr>
      </w:pPr>
      <w:r w:rsidRPr="0089151B">
        <w:rPr>
          <w:rFonts w:ascii="Times New Roman" w:eastAsia="Calibri" w:hAnsi="Times New Roman" w:cs="Times New Roman"/>
          <w:sz w:val="24"/>
          <w:szCs w:val="24"/>
        </w:rPr>
        <w:t>КОНТРАКТ №</w:t>
      </w:r>
    </w:p>
    <w:p w14:paraId="5E22DB8B" w14:textId="77777777" w:rsidR="0089151B" w:rsidRPr="0089151B" w:rsidRDefault="0089151B" w:rsidP="00D5173E">
      <w:pPr>
        <w:spacing w:after="0" w:line="0" w:lineRule="atLeast"/>
        <w:jc w:val="center"/>
        <w:rPr>
          <w:rFonts w:ascii="Times New Roman" w:eastAsia="Calibri" w:hAnsi="Times New Roman" w:cs="Times New Roman"/>
          <w:sz w:val="24"/>
          <w:szCs w:val="24"/>
        </w:rPr>
      </w:pPr>
    </w:p>
    <w:p w14:paraId="7A4D4AE5" w14:textId="77777777" w:rsidR="007561D9" w:rsidRPr="0089151B" w:rsidRDefault="00627695" w:rsidP="00627695">
      <w:pPr>
        <w:widowControl w:val="0"/>
        <w:tabs>
          <w:tab w:val="left" w:pos="5868"/>
        </w:tabs>
        <w:spacing w:after="0" w:line="240" w:lineRule="auto"/>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ab/>
      </w:r>
    </w:p>
    <w:p w14:paraId="023F2683" w14:textId="77777777" w:rsidR="007561D9" w:rsidRPr="0089151B" w:rsidRDefault="007561D9" w:rsidP="0089151B">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89151B">
        <w:rPr>
          <w:rFonts w:ascii="Times New Roman" w:eastAsia="Courier New" w:hAnsi="Times New Roman" w:cs="Times New Roman"/>
          <w:color w:val="000000"/>
          <w:sz w:val="24"/>
          <w:szCs w:val="24"/>
          <w:lang w:eastAsia="ru-RU" w:bidi="ru-RU"/>
        </w:rPr>
        <w:t xml:space="preserve">Санкт-Петербург </w:t>
      </w:r>
      <w:r w:rsidRPr="0089151B">
        <w:rPr>
          <w:rFonts w:ascii="Times New Roman" w:eastAsia="Courier New" w:hAnsi="Times New Roman" w:cs="Times New Roman"/>
          <w:color w:val="000000"/>
          <w:sz w:val="24"/>
          <w:szCs w:val="24"/>
          <w:lang w:eastAsia="ru-RU" w:bidi="ru-RU"/>
        </w:rPr>
        <w:tab/>
      </w:r>
      <w:r w:rsidRPr="0089151B">
        <w:rPr>
          <w:rFonts w:ascii="Times New Roman" w:eastAsia="Courier New" w:hAnsi="Times New Roman" w:cs="Times New Roman"/>
          <w:color w:val="000000"/>
          <w:sz w:val="24"/>
          <w:szCs w:val="24"/>
          <w:lang w:eastAsia="ru-RU" w:bidi="ru-RU"/>
        </w:rPr>
        <w:tab/>
      </w:r>
      <w:r w:rsidRPr="0089151B">
        <w:rPr>
          <w:rFonts w:ascii="Times New Roman" w:eastAsia="Courier New" w:hAnsi="Times New Roman" w:cs="Times New Roman"/>
          <w:color w:val="000000"/>
          <w:sz w:val="24"/>
          <w:szCs w:val="24"/>
          <w:lang w:eastAsia="ru-RU" w:bidi="ru-RU"/>
        </w:rPr>
        <w:tab/>
      </w:r>
      <w:r w:rsidRPr="0089151B">
        <w:rPr>
          <w:rFonts w:ascii="Times New Roman" w:eastAsia="Courier New" w:hAnsi="Times New Roman" w:cs="Times New Roman"/>
          <w:color w:val="000000"/>
          <w:sz w:val="24"/>
          <w:szCs w:val="24"/>
          <w:lang w:eastAsia="ru-RU" w:bidi="ru-RU"/>
        </w:rPr>
        <w:tab/>
      </w:r>
      <w:r w:rsidR="0089151B" w:rsidRPr="0089151B">
        <w:rPr>
          <w:rFonts w:ascii="Times New Roman" w:eastAsia="Courier New" w:hAnsi="Times New Roman" w:cs="Times New Roman"/>
          <w:color w:val="000000"/>
          <w:sz w:val="24"/>
          <w:szCs w:val="24"/>
          <w:lang w:eastAsia="ru-RU" w:bidi="ru-RU"/>
        </w:rPr>
        <w:tab/>
        <w:t xml:space="preserve">      </w:t>
      </w:r>
      <w:r w:rsidRPr="0089151B">
        <w:rPr>
          <w:rFonts w:ascii="Times New Roman" w:eastAsia="Courier New" w:hAnsi="Times New Roman" w:cs="Times New Roman"/>
          <w:color w:val="000000"/>
          <w:sz w:val="24"/>
          <w:szCs w:val="24"/>
          <w:lang w:eastAsia="ru-RU" w:bidi="ru-RU"/>
        </w:rPr>
        <w:tab/>
        <w:t>«___» __________ 20</w:t>
      </w:r>
      <w:r w:rsidR="007E4712" w:rsidRPr="0089151B">
        <w:rPr>
          <w:rFonts w:ascii="Times New Roman" w:eastAsia="Courier New" w:hAnsi="Times New Roman" w:cs="Times New Roman"/>
          <w:color w:val="000000"/>
          <w:sz w:val="24"/>
          <w:szCs w:val="24"/>
          <w:lang w:eastAsia="ru-RU" w:bidi="ru-RU"/>
        </w:rPr>
        <w:t>2</w:t>
      </w:r>
      <w:r w:rsidR="00627695">
        <w:rPr>
          <w:rFonts w:ascii="Times New Roman" w:eastAsia="Courier New" w:hAnsi="Times New Roman" w:cs="Times New Roman"/>
          <w:color w:val="000000"/>
          <w:sz w:val="24"/>
          <w:szCs w:val="24"/>
          <w:lang w:eastAsia="ru-RU" w:bidi="ru-RU"/>
        </w:rPr>
        <w:t>4</w:t>
      </w:r>
      <w:r w:rsidRPr="0089151B">
        <w:rPr>
          <w:rFonts w:ascii="Times New Roman" w:eastAsia="Courier New" w:hAnsi="Times New Roman" w:cs="Times New Roman"/>
          <w:color w:val="000000"/>
          <w:sz w:val="24"/>
          <w:szCs w:val="24"/>
          <w:lang w:eastAsia="ru-RU" w:bidi="ru-RU"/>
        </w:rPr>
        <w:t>года</w:t>
      </w:r>
    </w:p>
    <w:p w14:paraId="4BB511AF" w14:textId="77777777" w:rsidR="007561D9" w:rsidRPr="001576F4" w:rsidRDefault="007561D9" w:rsidP="007561D9">
      <w:pPr>
        <w:widowControl w:val="0"/>
        <w:tabs>
          <w:tab w:val="num" w:pos="720"/>
        </w:tabs>
        <w:suppressAutoHyphens/>
        <w:autoSpaceDE w:val="0"/>
        <w:spacing w:after="0" w:line="240" w:lineRule="auto"/>
        <w:ind w:firstLine="456"/>
        <w:jc w:val="both"/>
        <w:rPr>
          <w:rFonts w:ascii="Times New Roman" w:eastAsia="Times New Roman" w:hAnsi="Times New Roman" w:cs="Times New Roman"/>
          <w:sz w:val="24"/>
          <w:szCs w:val="24"/>
          <w:highlight w:val="yellow"/>
          <w:lang w:eastAsia="zh-CN"/>
        </w:rPr>
      </w:pPr>
    </w:p>
    <w:p w14:paraId="7C7432DA" w14:textId="77777777" w:rsidR="007561D9" w:rsidRPr="00325D59" w:rsidRDefault="00CA3DAF" w:rsidP="006D1009">
      <w:pPr>
        <w:widowControl w:val="0"/>
        <w:spacing w:after="0" w:line="240" w:lineRule="auto"/>
        <w:jc w:val="both"/>
        <w:rPr>
          <w:rFonts w:ascii="Times New Roman" w:eastAsia="Times New Roman" w:hAnsi="Times New Roman" w:cs="Times New Roman"/>
          <w:sz w:val="24"/>
          <w:szCs w:val="24"/>
          <w:lang w:eastAsia="zh-CN"/>
        </w:rPr>
      </w:pPr>
      <w:r w:rsidRPr="00CA3DAF">
        <w:rPr>
          <w:rFonts w:ascii="Times New Roman" w:eastAsia="Courier New" w:hAnsi="Times New Roman" w:cs="Courier New"/>
          <w:color w:val="000000"/>
          <w:sz w:val="24"/>
          <w:szCs w:val="24"/>
          <w:lang w:eastAsia="ru-RU" w:bidi="ru-RU"/>
        </w:rPr>
        <w:t xml:space="preserve">Государственное бюджетное дошкольное образовательное учреждение детский сад № </w:t>
      </w:r>
      <w:r w:rsidR="00DC2D46">
        <w:rPr>
          <w:rFonts w:ascii="Times New Roman" w:eastAsia="Courier New" w:hAnsi="Times New Roman" w:cs="Courier New"/>
          <w:color w:val="000000"/>
          <w:sz w:val="24"/>
          <w:szCs w:val="24"/>
          <w:lang w:eastAsia="ru-RU" w:bidi="ru-RU"/>
        </w:rPr>
        <w:t xml:space="preserve">4 Московского </w:t>
      </w:r>
      <w:r w:rsidRPr="00CA3DAF">
        <w:rPr>
          <w:rFonts w:ascii="Times New Roman" w:eastAsia="Courier New" w:hAnsi="Times New Roman" w:cs="Courier New"/>
          <w:color w:val="000000"/>
          <w:sz w:val="24"/>
          <w:szCs w:val="24"/>
          <w:lang w:eastAsia="ru-RU" w:bidi="ru-RU"/>
        </w:rPr>
        <w:t>района Санкт-Петербурга</w:t>
      </w:r>
      <w:r w:rsidR="00DC2D46">
        <w:rPr>
          <w:rFonts w:ascii="Times New Roman" w:eastAsia="Courier New" w:hAnsi="Times New Roman" w:cs="Courier New"/>
          <w:color w:val="000000"/>
          <w:sz w:val="24"/>
          <w:szCs w:val="24"/>
          <w:lang w:eastAsia="ru-RU" w:bidi="ru-RU"/>
        </w:rPr>
        <w:t xml:space="preserve"> «Росинка»</w:t>
      </w:r>
      <w:r w:rsidRPr="00CA3DAF">
        <w:rPr>
          <w:rFonts w:ascii="Times New Roman" w:eastAsia="Courier New" w:hAnsi="Times New Roman" w:cs="Courier New"/>
          <w:color w:val="000000"/>
          <w:sz w:val="24"/>
          <w:szCs w:val="24"/>
          <w:lang w:eastAsia="ru-RU" w:bidi="ru-RU"/>
        </w:rPr>
        <w:t xml:space="preserve"> (ГБДОУ детский сад №</w:t>
      </w:r>
      <w:r w:rsidR="00DC2D46">
        <w:rPr>
          <w:rFonts w:ascii="Times New Roman" w:eastAsia="Courier New" w:hAnsi="Times New Roman" w:cs="Courier New"/>
          <w:color w:val="000000"/>
          <w:sz w:val="24"/>
          <w:szCs w:val="24"/>
          <w:lang w:eastAsia="ru-RU" w:bidi="ru-RU"/>
        </w:rPr>
        <w:t>4</w:t>
      </w:r>
      <w:r w:rsidRPr="00CA3DAF">
        <w:rPr>
          <w:rFonts w:ascii="Times New Roman" w:eastAsia="Courier New" w:hAnsi="Times New Roman" w:cs="Courier New"/>
          <w:color w:val="000000"/>
          <w:sz w:val="24"/>
          <w:szCs w:val="24"/>
          <w:lang w:eastAsia="ru-RU" w:bidi="ru-RU"/>
        </w:rPr>
        <w:t xml:space="preserve"> </w:t>
      </w:r>
      <w:r w:rsidR="00DC2D46">
        <w:rPr>
          <w:rFonts w:ascii="Times New Roman" w:eastAsia="Courier New" w:hAnsi="Times New Roman" w:cs="Courier New"/>
          <w:color w:val="000000"/>
          <w:sz w:val="24"/>
          <w:szCs w:val="24"/>
          <w:lang w:eastAsia="ru-RU" w:bidi="ru-RU"/>
        </w:rPr>
        <w:t>Московского</w:t>
      </w:r>
      <w:r w:rsidRPr="00CA3DAF">
        <w:rPr>
          <w:rFonts w:ascii="Times New Roman" w:eastAsia="Courier New" w:hAnsi="Times New Roman" w:cs="Courier New"/>
          <w:color w:val="000000"/>
          <w:sz w:val="24"/>
          <w:szCs w:val="24"/>
          <w:lang w:eastAsia="ru-RU" w:bidi="ru-RU"/>
        </w:rPr>
        <w:t xml:space="preserve">  района Санкт-Петербурга)</w:t>
      </w:r>
      <w:r w:rsidR="00354C45" w:rsidRPr="00CA3DAF">
        <w:rPr>
          <w:rFonts w:ascii="Times New Roman" w:eastAsia="Courier New" w:hAnsi="Times New Roman" w:cs="Courier New"/>
          <w:color w:val="000000"/>
          <w:sz w:val="24"/>
          <w:szCs w:val="24"/>
          <w:lang w:eastAsia="ru-RU" w:bidi="ru-RU"/>
        </w:rPr>
        <w:t xml:space="preserve">, именуемое в дальнейшем «Заказчик», в лице  </w:t>
      </w:r>
      <w:r w:rsidRPr="00CA3DAF">
        <w:rPr>
          <w:rFonts w:ascii="Times New Roman" w:eastAsia="Courier New" w:hAnsi="Times New Roman" w:cs="Courier New"/>
          <w:color w:val="000000"/>
          <w:sz w:val="24"/>
          <w:szCs w:val="24"/>
          <w:lang w:eastAsia="ru-RU" w:bidi="ru-RU"/>
        </w:rPr>
        <w:t xml:space="preserve">__________________________ </w:t>
      </w:r>
      <w:r w:rsidRPr="00CA3DAF">
        <w:rPr>
          <w:rFonts w:ascii="Times New Roman" w:eastAsia="Courier New" w:hAnsi="Times New Roman" w:cs="Courier New"/>
          <w:color w:val="000000"/>
          <w:sz w:val="24"/>
          <w:szCs w:val="24"/>
          <w:lang w:eastAsia="ru-RU" w:bidi="ru-RU"/>
        </w:rPr>
        <w:softHyphen/>
      </w:r>
      <w:r w:rsidRPr="00CA3DAF">
        <w:rPr>
          <w:rFonts w:ascii="Times New Roman" w:eastAsia="Courier New" w:hAnsi="Times New Roman" w:cs="Courier New"/>
          <w:color w:val="000000"/>
          <w:sz w:val="24"/>
          <w:szCs w:val="24"/>
          <w:lang w:eastAsia="ru-RU" w:bidi="ru-RU"/>
        </w:rPr>
        <w:softHyphen/>
      </w:r>
      <w:r w:rsidRPr="00CA3DAF">
        <w:rPr>
          <w:rFonts w:ascii="Times New Roman" w:eastAsia="Courier New" w:hAnsi="Times New Roman" w:cs="Courier New"/>
          <w:color w:val="000000"/>
          <w:sz w:val="24"/>
          <w:szCs w:val="24"/>
          <w:lang w:eastAsia="ru-RU" w:bidi="ru-RU"/>
        </w:rPr>
        <w:softHyphen/>
      </w:r>
      <w:r w:rsidRPr="00CA3DAF">
        <w:rPr>
          <w:rFonts w:ascii="Times New Roman" w:eastAsia="Courier New" w:hAnsi="Times New Roman" w:cs="Courier New"/>
          <w:color w:val="000000"/>
          <w:sz w:val="24"/>
          <w:szCs w:val="24"/>
          <w:lang w:eastAsia="ru-RU" w:bidi="ru-RU"/>
        </w:rPr>
        <w:softHyphen/>
      </w:r>
      <w:r w:rsidRPr="00CA3DAF">
        <w:rPr>
          <w:rFonts w:ascii="Times New Roman" w:eastAsia="Courier New" w:hAnsi="Times New Roman" w:cs="Courier New"/>
          <w:color w:val="000000"/>
          <w:sz w:val="24"/>
          <w:szCs w:val="24"/>
          <w:lang w:eastAsia="ru-RU" w:bidi="ru-RU"/>
        </w:rPr>
        <w:softHyphen/>
      </w:r>
      <w:r w:rsidRPr="00CA3DAF">
        <w:rPr>
          <w:rFonts w:ascii="Times New Roman" w:eastAsia="Courier New" w:hAnsi="Times New Roman" w:cs="Courier New"/>
          <w:color w:val="000000"/>
          <w:sz w:val="24"/>
          <w:szCs w:val="24"/>
          <w:lang w:eastAsia="ru-RU" w:bidi="ru-RU"/>
        </w:rPr>
        <w:softHyphen/>
      </w:r>
      <w:r w:rsidRPr="00CA3DAF">
        <w:rPr>
          <w:rFonts w:ascii="Times New Roman" w:eastAsia="Courier New" w:hAnsi="Times New Roman" w:cs="Courier New"/>
          <w:color w:val="000000"/>
          <w:sz w:val="24"/>
          <w:szCs w:val="24"/>
          <w:lang w:eastAsia="ru-RU" w:bidi="ru-RU"/>
        </w:rPr>
        <w:softHyphen/>
      </w:r>
      <w:r w:rsidRPr="00CA3DAF">
        <w:rPr>
          <w:rFonts w:ascii="Times New Roman" w:eastAsia="Courier New" w:hAnsi="Times New Roman" w:cs="Courier New"/>
          <w:color w:val="000000"/>
          <w:sz w:val="24"/>
          <w:szCs w:val="24"/>
          <w:lang w:eastAsia="ru-RU" w:bidi="ru-RU"/>
        </w:rPr>
        <w:softHyphen/>
      </w:r>
      <w:r w:rsidRPr="00CA3DAF">
        <w:rPr>
          <w:rFonts w:ascii="Times New Roman" w:eastAsia="Courier New" w:hAnsi="Times New Roman" w:cs="Courier New"/>
          <w:color w:val="000000"/>
          <w:sz w:val="24"/>
          <w:szCs w:val="24"/>
          <w:lang w:eastAsia="ru-RU" w:bidi="ru-RU"/>
        </w:rPr>
        <w:softHyphen/>
      </w:r>
      <w:r w:rsidRPr="00CA3DAF">
        <w:rPr>
          <w:rFonts w:ascii="Times New Roman" w:eastAsia="Courier New" w:hAnsi="Times New Roman" w:cs="Courier New"/>
          <w:color w:val="000000"/>
          <w:sz w:val="24"/>
          <w:szCs w:val="24"/>
          <w:lang w:eastAsia="ru-RU" w:bidi="ru-RU"/>
        </w:rPr>
        <w:softHyphen/>
      </w:r>
      <w:r w:rsidRPr="00CA3DAF">
        <w:rPr>
          <w:rFonts w:ascii="Times New Roman" w:eastAsia="Courier New" w:hAnsi="Times New Roman" w:cs="Courier New"/>
          <w:color w:val="000000"/>
          <w:sz w:val="24"/>
          <w:szCs w:val="24"/>
          <w:lang w:eastAsia="ru-RU" w:bidi="ru-RU"/>
        </w:rPr>
        <w:softHyphen/>
      </w:r>
      <w:r w:rsidRPr="00CA3DAF">
        <w:rPr>
          <w:rFonts w:ascii="Times New Roman" w:eastAsia="Courier New" w:hAnsi="Times New Roman" w:cs="Courier New"/>
          <w:color w:val="000000"/>
          <w:sz w:val="24"/>
          <w:szCs w:val="24"/>
          <w:lang w:eastAsia="ru-RU" w:bidi="ru-RU"/>
        </w:rPr>
        <w:softHyphen/>
      </w:r>
      <w:r w:rsidRPr="00CA3DAF">
        <w:rPr>
          <w:rFonts w:ascii="Times New Roman" w:eastAsia="Courier New" w:hAnsi="Times New Roman" w:cs="Courier New"/>
          <w:color w:val="000000"/>
          <w:sz w:val="24"/>
          <w:szCs w:val="24"/>
          <w:lang w:eastAsia="ru-RU" w:bidi="ru-RU"/>
        </w:rPr>
        <w:softHyphen/>
      </w:r>
      <w:r w:rsidRPr="00CA3DAF">
        <w:rPr>
          <w:rFonts w:ascii="Times New Roman" w:eastAsia="Courier New" w:hAnsi="Times New Roman" w:cs="Courier New"/>
          <w:color w:val="000000"/>
          <w:sz w:val="24"/>
          <w:szCs w:val="24"/>
          <w:lang w:eastAsia="ru-RU" w:bidi="ru-RU"/>
        </w:rPr>
        <w:softHyphen/>
      </w:r>
      <w:r w:rsidRPr="00CA3DAF">
        <w:rPr>
          <w:rFonts w:ascii="Times New Roman" w:eastAsia="Courier New" w:hAnsi="Times New Roman" w:cs="Courier New"/>
          <w:color w:val="000000"/>
          <w:sz w:val="24"/>
          <w:szCs w:val="24"/>
          <w:lang w:eastAsia="ru-RU" w:bidi="ru-RU"/>
        </w:rPr>
        <w:softHyphen/>
      </w:r>
      <w:r w:rsidRPr="00CA3DAF">
        <w:rPr>
          <w:rFonts w:ascii="Times New Roman" w:eastAsia="Courier New" w:hAnsi="Times New Roman" w:cs="Courier New"/>
          <w:color w:val="000000"/>
          <w:sz w:val="24"/>
          <w:szCs w:val="24"/>
          <w:lang w:eastAsia="ru-RU" w:bidi="ru-RU"/>
        </w:rPr>
        <w:softHyphen/>
      </w:r>
      <w:r w:rsidRPr="00CA3DAF">
        <w:rPr>
          <w:rFonts w:ascii="Times New Roman" w:eastAsia="Courier New" w:hAnsi="Times New Roman" w:cs="Courier New"/>
          <w:color w:val="000000"/>
          <w:sz w:val="24"/>
          <w:szCs w:val="24"/>
          <w:lang w:eastAsia="ru-RU" w:bidi="ru-RU"/>
        </w:rPr>
        <w:softHyphen/>
      </w:r>
      <w:r w:rsidRPr="00CA3DAF">
        <w:rPr>
          <w:rFonts w:ascii="Times New Roman" w:eastAsia="Courier New" w:hAnsi="Times New Roman" w:cs="Courier New"/>
          <w:color w:val="000000"/>
          <w:sz w:val="24"/>
          <w:szCs w:val="24"/>
          <w:lang w:eastAsia="ru-RU" w:bidi="ru-RU"/>
        </w:rPr>
        <w:softHyphen/>
      </w:r>
      <w:r w:rsidRPr="00CA3DAF">
        <w:rPr>
          <w:rFonts w:ascii="Times New Roman" w:eastAsia="Courier New" w:hAnsi="Times New Roman" w:cs="Courier New"/>
          <w:color w:val="000000"/>
          <w:sz w:val="24"/>
          <w:szCs w:val="24"/>
          <w:lang w:eastAsia="ru-RU" w:bidi="ru-RU"/>
        </w:rPr>
        <w:softHyphen/>
      </w:r>
      <w:r w:rsidRPr="00CA3DAF">
        <w:rPr>
          <w:rFonts w:ascii="Times New Roman" w:eastAsia="Courier New" w:hAnsi="Times New Roman" w:cs="Courier New"/>
          <w:color w:val="000000"/>
          <w:sz w:val="24"/>
          <w:szCs w:val="24"/>
          <w:lang w:eastAsia="ru-RU" w:bidi="ru-RU"/>
        </w:rPr>
        <w:softHyphen/>
      </w:r>
      <w:r w:rsidRPr="00CA3DAF">
        <w:rPr>
          <w:rFonts w:ascii="Times New Roman" w:eastAsia="Courier New" w:hAnsi="Times New Roman" w:cs="Courier New"/>
          <w:color w:val="000000"/>
          <w:sz w:val="24"/>
          <w:szCs w:val="24"/>
          <w:lang w:eastAsia="ru-RU" w:bidi="ru-RU"/>
        </w:rPr>
        <w:softHyphen/>
      </w:r>
      <w:r w:rsidRPr="00CA3DAF">
        <w:rPr>
          <w:rFonts w:ascii="Times New Roman" w:eastAsia="Courier New" w:hAnsi="Times New Roman" w:cs="Courier New"/>
          <w:color w:val="000000"/>
          <w:sz w:val="24"/>
          <w:szCs w:val="24"/>
          <w:lang w:eastAsia="ru-RU" w:bidi="ru-RU"/>
        </w:rPr>
        <w:softHyphen/>
      </w:r>
      <w:r w:rsidRPr="00CA3DAF">
        <w:rPr>
          <w:rFonts w:ascii="Times New Roman" w:eastAsia="Courier New" w:hAnsi="Times New Roman" w:cs="Courier New"/>
          <w:color w:val="000000"/>
          <w:sz w:val="24"/>
          <w:szCs w:val="24"/>
          <w:lang w:eastAsia="ru-RU" w:bidi="ru-RU"/>
        </w:rPr>
        <w:softHyphen/>
      </w:r>
      <w:r w:rsidRPr="00CA3DAF">
        <w:rPr>
          <w:rFonts w:ascii="Times New Roman" w:eastAsia="Courier New" w:hAnsi="Times New Roman" w:cs="Courier New"/>
          <w:color w:val="000000"/>
          <w:sz w:val="24"/>
          <w:szCs w:val="24"/>
          <w:lang w:eastAsia="ru-RU" w:bidi="ru-RU"/>
        </w:rPr>
        <w:softHyphen/>
      </w:r>
      <w:r w:rsidRPr="00CA3DAF">
        <w:rPr>
          <w:rFonts w:ascii="Times New Roman" w:eastAsia="Courier New" w:hAnsi="Times New Roman" w:cs="Courier New"/>
          <w:color w:val="000000"/>
          <w:sz w:val="24"/>
          <w:szCs w:val="24"/>
          <w:lang w:eastAsia="ru-RU" w:bidi="ru-RU"/>
        </w:rPr>
        <w:softHyphen/>
      </w:r>
      <w:r w:rsidRPr="00CA3DAF">
        <w:rPr>
          <w:rFonts w:ascii="Times New Roman" w:eastAsia="Courier New" w:hAnsi="Times New Roman" w:cs="Courier New"/>
          <w:color w:val="000000"/>
          <w:sz w:val="24"/>
          <w:szCs w:val="24"/>
          <w:lang w:eastAsia="ru-RU" w:bidi="ru-RU"/>
        </w:rPr>
        <w:softHyphen/>
      </w:r>
      <w:r w:rsidRPr="00CA3DAF">
        <w:rPr>
          <w:rFonts w:ascii="Times New Roman" w:eastAsia="Courier New" w:hAnsi="Times New Roman" w:cs="Courier New"/>
          <w:color w:val="000000"/>
          <w:sz w:val="24"/>
          <w:szCs w:val="24"/>
          <w:lang w:eastAsia="ru-RU" w:bidi="ru-RU"/>
        </w:rPr>
        <w:softHyphen/>
      </w:r>
      <w:r w:rsidRPr="00CA3DAF">
        <w:rPr>
          <w:rFonts w:ascii="Times New Roman" w:eastAsia="Courier New" w:hAnsi="Times New Roman" w:cs="Courier New"/>
          <w:color w:val="000000"/>
          <w:sz w:val="24"/>
          <w:szCs w:val="24"/>
          <w:lang w:eastAsia="ru-RU" w:bidi="ru-RU"/>
        </w:rPr>
        <w:softHyphen/>
      </w:r>
      <w:r w:rsidRPr="00CA3DAF">
        <w:rPr>
          <w:rFonts w:ascii="Times New Roman" w:eastAsia="Courier New" w:hAnsi="Times New Roman" w:cs="Courier New"/>
          <w:color w:val="000000"/>
          <w:sz w:val="24"/>
          <w:szCs w:val="24"/>
          <w:lang w:eastAsia="ru-RU" w:bidi="ru-RU"/>
        </w:rPr>
        <w:softHyphen/>
        <w:t>, действующего на основании ______________, с одной стороны</w:t>
      </w:r>
      <w:r w:rsidR="007561D9" w:rsidRPr="00CA3DAF">
        <w:rPr>
          <w:rFonts w:ascii="Times New Roman" w:eastAsia="Courier New" w:hAnsi="Times New Roman" w:cs="Courier New"/>
          <w:color w:val="000000"/>
          <w:sz w:val="24"/>
          <w:szCs w:val="24"/>
          <w:lang w:eastAsia="ru-RU" w:bidi="ru-RU"/>
        </w:rPr>
        <w:t>, и _____________, именуемое в дальнейшем «Проектировщик», в лице ______________________________, действующего</w:t>
      </w:r>
      <w:r w:rsidR="007561D9" w:rsidRPr="00CA3DAF">
        <w:rPr>
          <w:rFonts w:ascii="Times New Roman" w:eastAsia="Courier New" w:hAnsi="Times New Roman" w:cs="Times New Roman"/>
          <w:sz w:val="24"/>
          <w:szCs w:val="24"/>
          <w:lang w:eastAsia="ru-RU" w:bidi="ru-RU"/>
        </w:rPr>
        <w:t xml:space="preserve"> на основании ____________________, </w:t>
      </w:r>
      <w:r w:rsidR="007561D9" w:rsidRPr="00CA3DAF">
        <w:rPr>
          <w:rFonts w:ascii="Times New Roman" w:eastAsia="Courier New" w:hAnsi="Times New Roman" w:cs="Times New Roman"/>
          <w:color w:val="000000"/>
          <w:sz w:val="24"/>
          <w:szCs w:val="24"/>
          <w:lang w:eastAsia="ru-RU" w:bidi="ru-RU"/>
        </w:rPr>
        <w:t xml:space="preserve">с другой стороны, </w:t>
      </w:r>
      <w:r w:rsidR="007561D9" w:rsidRPr="00325D59">
        <w:rPr>
          <w:rFonts w:ascii="Times New Roman" w:eastAsia="Courier New" w:hAnsi="Times New Roman" w:cs="Times New Roman"/>
          <w:color w:val="000000"/>
          <w:sz w:val="24"/>
          <w:szCs w:val="24"/>
          <w:lang w:eastAsia="ru-RU" w:bidi="ru-RU"/>
        </w:rPr>
        <w:t xml:space="preserve">вместе именуемые в дальнейшем «Стороны», заключили настоящий контракт (далее – Контракт) </w:t>
      </w:r>
      <w:r w:rsidR="007561D9" w:rsidRPr="00325D59">
        <w:rPr>
          <w:rFonts w:ascii="Times New Roman" w:eastAsia="Courier New" w:hAnsi="Times New Roman" w:cs="Times New Roman"/>
          <w:sz w:val="24"/>
          <w:szCs w:val="24"/>
          <w:lang w:eastAsia="ru-RU" w:bidi="ru-RU"/>
        </w:rPr>
        <w:t>о нижеследующем:</w:t>
      </w:r>
    </w:p>
    <w:p w14:paraId="10CFC298" w14:textId="77777777" w:rsidR="007561D9" w:rsidRPr="001576F4" w:rsidRDefault="007561D9" w:rsidP="007561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rFonts w:ascii="Times New Roman" w:eastAsia="Courier New" w:hAnsi="Times New Roman" w:cs="Times New Roman"/>
          <w:b/>
          <w:color w:val="FF0000"/>
          <w:sz w:val="24"/>
          <w:szCs w:val="24"/>
          <w:highlight w:val="yellow"/>
          <w:lang w:eastAsia="ru-RU" w:bidi="ru-RU"/>
        </w:rPr>
      </w:pPr>
    </w:p>
    <w:p w14:paraId="0D68FC31" w14:textId="77777777" w:rsidR="007561D9" w:rsidRPr="0089151B" w:rsidRDefault="007561D9" w:rsidP="007561D9">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caps/>
          <w:sz w:val="24"/>
          <w:szCs w:val="24"/>
          <w:lang w:eastAsia="ru-RU"/>
        </w:rPr>
      </w:pPr>
      <w:r w:rsidRPr="0089151B">
        <w:rPr>
          <w:rFonts w:ascii="Times New Roman" w:eastAsia="Times New Roman" w:hAnsi="Times New Roman" w:cs="Times New Roman"/>
          <w:b/>
          <w:caps/>
          <w:sz w:val="24"/>
          <w:szCs w:val="24"/>
          <w:lang w:eastAsia="ru-RU"/>
        </w:rPr>
        <w:t>Предмет КОНТРАКТА</w:t>
      </w:r>
    </w:p>
    <w:p w14:paraId="0F9F9568" w14:textId="44228AC3" w:rsidR="0089151B" w:rsidRPr="0089151B" w:rsidRDefault="007561D9" w:rsidP="00DC2D46">
      <w:pPr>
        <w:pStyle w:val="a9"/>
        <w:numPr>
          <w:ilvl w:val="1"/>
          <w:numId w:val="1"/>
        </w:numPr>
        <w:tabs>
          <w:tab w:val="left" w:pos="426"/>
          <w:tab w:val="left" w:pos="993"/>
        </w:tabs>
        <w:ind w:right="-1"/>
        <w:jc w:val="both"/>
        <w:rPr>
          <w:rFonts w:ascii="Times New Roman" w:eastAsia="Times New Roman" w:hAnsi="Times New Roman" w:cs="Times New Roman"/>
        </w:rPr>
      </w:pPr>
      <w:r w:rsidRPr="0089151B">
        <w:rPr>
          <w:rFonts w:ascii="Times New Roman" w:hAnsi="Times New Roman" w:cs="Times New Roman"/>
        </w:rPr>
        <w:t xml:space="preserve">Проектировщик обязуется </w:t>
      </w:r>
      <w:r w:rsidR="00515729">
        <w:rPr>
          <w:rFonts w:ascii="Times New Roman" w:hAnsi="Times New Roman"/>
        </w:rPr>
        <w:t>оказать услуги</w:t>
      </w:r>
      <w:r w:rsidR="00354C45" w:rsidRPr="0089151B">
        <w:rPr>
          <w:rFonts w:ascii="Times New Roman" w:hAnsi="Times New Roman"/>
        </w:rPr>
        <w:t xml:space="preserve"> </w:t>
      </w:r>
      <w:r w:rsidR="00515729" w:rsidRPr="00515729">
        <w:rPr>
          <w:rFonts w:ascii="Times New Roman" w:hAnsi="Times New Roman"/>
        </w:rPr>
        <w:t>по разработке разделов проектной документации по разделу ТХ (технологические решения) и ПЗ (пояснительная записка) помещений в ГБДОУ детский сад № 4 Московского района Санкт-Петербурга по адресу: 196105, Санкт-Петербург, Московский пр., д.172, корпус 6, литера А.</w:t>
      </w:r>
      <w:r w:rsidR="00DC2D46" w:rsidRPr="00DC2D46">
        <w:rPr>
          <w:rFonts w:ascii="Times New Roman" w:hAnsi="Times New Roman"/>
        </w:rPr>
        <w:t xml:space="preserve"> </w:t>
      </w:r>
      <w:r w:rsidR="00CF4E8E" w:rsidRPr="0089151B">
        <w:rPr>
          <w:rFonts w:ascii="Times New Roman" w:eastAsia="Times New Roman" w:hAnsi="Times New Roman" w:cs="Times New Roman"/>
        </w:rPr>
        <w:t>(далее - работы)</w:t>
      </w:r>
      <w:r w:rsidR="00E54F24" w:rsidRPr="0089151B">
        <w:rPr>
          <w:rFonts w:ascii="Times New Roman" w:eastAsia="Times New Roman" w:hAnsi="Times New Roman" w:cs="Times New Roman"/>
        </w:rPr>
        <w:t>.</w:t>
      </w:r>
      <w:r w:rsidR="004A0ADA" w:rsidRPr="0089151B">
        <w:rPr>
          <w:rFonts w:ascii="Times New Roman" w:eastAsia="Times New Roman" w:hAnsi="Times New Roman" w:cs="Times New Roman"/>
        </w:rPr>
        <w:t xml:space="preserve"> </w:t>
      </w:r>
    </w:p>
    <w:p w14:paraId="783373B2" w14:textId="77777777" w:rsidR="0089151B" w:rsidRPr="0089151B" w:rsidRDefault="0089151B" w:rsidP="00DC2D46">
      <w:pPr>
        <w:pStyle w:val="a9"/>
        <w:keepNext/>
        <w:keepLines/>
        <w:numPr>
          <w:ilvl w:val="1"/>
          <w:numId w:val="1"/>
        </w:numPr>
        <w:tabs>
          <w:tab w:val="left" w:pos="426"/>
          <w:tab w:val="num" w:pos="709"/>
          <w:tab w:val="left" w:pos="993"/>
        </w:tabs>
        <w:ind w:right="-1"/>
        <w:jc w:val="both"/>
        <w:outlineLvl w:val="1"/>
        <w:rPr>
          <w:rFonts w:ascii="Times New Roman" w:hAnsi="Times New Roman" w:cs="Times New Roman"/>
        </w:rPr>
      </w:pPr>
      <w:r w:rsidRPr="0089151B">
        <w:rPr>
          <w:rFonts w:ascii="Times New Roman" w:eastAsia="Times New Roman" w:hAnsi="Times New Roman" w:cs="Times New Roman"/>
        </w:rPr>
        <w:t xml:space="preserve"> </w:t>
      </w:r>
      <w:r w:rsidR="00E54F24" w:rsidRPr="0089151B">
        <w:rPr>
          <w:rFonts w:ascii="Times New Roman" w:eastAsia="Times New Roman" w:hAnsi="Times New Roman" w:cs="Times New Roman"/>
        </w:rPr>
        <w:t>М</w:t>
      </w:r>
      <w:r w:rsidR="007561D9" w:rsidRPr="0089151B">
        <w:rPr>
          <w:rFonts w:ascii="Times New Roman" w:eastAsia="Arial Unicode MS" w:hAnsi="Times New Roman" w:cs="Times New Roman"/>
        </w:rPr>
        <w:t>естом выполнения работ является: адрес Проектировщика.</w:t>
      </w:r>
      <w:r w:rsidR="002F0507" w:rsidRPr="0089151B">
        <w:rPr>
          <w:rFonts w:ascii="Times New Roman" w:eastAsia="Arial Unicode MS" w:hAnsi="Times New Roman" w:cs="Times New Roman"/>
        </w:rPr>
        <w:t xml:space="preserve"> Адрес объекта проектирования:</w:t>
      </w:r>
      <w:r w:rsidR="002F0507" w:rsidRPr="0089151B">
        <w:rPr>
          <w:rFonts w:ascii="Times New Roman" w:hAnsi="Times New Roman"/>
        </w:rPr>
        <w:t xml:space="preserve"> </w:t>
      </w:r>
      <w:r w:rsidR="00627695" w:rsidRPr="00627695">
        <w:rPr>
          <w:rFonts w:ascii="Times New Roman" w:hAnsi="Times New Roman"/>
        </w:rPr>
        <w:t xml:space="preserve">г. </w:t>
      </w:r>
      <w:r w:rsidR="00DC2D46" w:rsidRPr="00DC2D46">
        <w:rPr>
          <w:rFonts w:ascii="Times New Roman" w:hAnsi="Times New Roman"/>
        </w:rPr>
        <w:t>196105, Санкт-Петербург, Московский</w:t>
      </w:r>
      <w:r w:rsidR="00DC2D46">
        <w:rPr>
          <w:rFonts w:ascii="Times New Roman" w:hAnsi="Times New Roman"/>
        </w:rPr>
        <w:t xml:space="preserve"> пр., д.172, корпус 6, литера А</w:t>
      </w:r>
      <w:r w:rsidR="00F34705" w:rsidRPr="0089151B">
        <w:rPr>
          <w:rFonts w:ascii="Times New Roman" w:hAnsi="Times New Roman"/>
          <w:b/>
        </w:rPr>
        <w:t xml:space="preserve">. </w:t>
      </w:r>
      <w:r w:rsidR="007561D9" w:rsidRPr="0089151B">
        <w:rPr>
          <w:rFonts w:ascii="Times New Roman" w:eastAsia="Arial Unicode MS" w:hAnsi="Times New Roman" w:cs="Times New Roman"/>
        </w:rPr>
        <w:t>Заказчик обязуется принять и оплатить выполненные работы.</w:t>
      </w:r>
      <w:r w:rsidRPr="0089151B">
        <w:rPr>
          <w:rFonts w:ascii="Times New Roman" w:eastAsia="Arial Unicode MS" w:hAnsi="Times New Roman" w:cs="Times New Roman"/>
        </w:rPr>
        <w:t xml:space="preserve"> </w:t>
      </w:r>
    </w:p>
    <w:p w14:paraId="68EA675A" w14:textId="784F1708" w:rsidR="007561D9" w:rsidRPr="0089151B" w:rsidRDefault="007561D9" w:rsidP="0089151B">
      <w:pPr>
        <w:pStyle w:val="a9"/>
        <w:keepNext/>
        <w:keepLines/>
        <w:numPr>
          <w:ilvl w:val="1"/>
          <w:numId w:val="1"/>
        </w:numPr>
        <w:tabs>
          <w:tab w:val="clear" w:pos="360"/>
          <w:tab w:val="num" w:pos="0"/>
          <w:tab w:val="left" w:pos="426"/>
          <w:tab w:val="left" w:pos="709"/>
          <w:tab w:val="left" w:pos="993"/>
        </w:tabs>
        <w:ind w:left="0" w:right="-1" w:firstLine="567"/>
        <w:jc w:val="both"/>
        <w:outlineLvl w:val="1"/>
        <w:rPr>
          <w:rFonts w:ascii="Times New Roman" w:hAnsi="Times New Roman" w:cs="Times New Roman"/>
        </w:rPr>
      </w:pPr>
      <w:r w:rsidRPr="0089151B">
        <w:rPr>
          <w:rFonts w:ascii="Times New Roman" w:hAnsi="Times New Roman" w:cs="Times New Roman"/>
        </w:rPr>
        <w:t>Проектировщик выполняет работы в соответствии с заданием на проектирование (Приложение № 1 к Контракту), являющиеся неотъемлемой частью Контракта, определяющими объем, содержание работ и другие, предъявляемые к ним требования, а также условиями Контракта, определяющими стоимость работ, сроки их выполнения и другие требования.</w:t>
      </w:r>
    </w:p>
    <w:p w14:paraId="038BD2EC" w14:textId="77777777" w:rsidR="007561D9" w:rsidRPr="001576F4" w:rsidRDefault="007561D9" w:rsidP="007561D9">
      <w:pPr>
        <w:widowControl w:val="0"/>
        <w:autoSpaceDE w:val="0"/>
        <w:autoSpaceDN w:val="0"/>
        <w:spacing w:after="0" w:line="240" w:lineRule="auto"/>
        <w:ind w:firstLine="456"/>
        <w:jc w:val="center"/>
        <w:rPr>
          <w:rFonts w:ascii="Times New Roman" w:eastAsia="Times New Roman" w:hAnsi="Times New Roman" w:cs="Times New Roman"/>
          <w:b/>
          <w:caps/>
          <w:sz w:val="24"/>
          <w:szCs w:val="24"/>
          <w:highlight w:val="yellow"/>
          <w:lang w:eastAsia="ru-RU"/>
        </w:rPr>
      </w:pPr>
    </w:p>
    <w:p w14:paraId="26275871" w14:textId="77777777" w:rsidR="007561D9" w:rsidRPr="006761B6" w:rsidRDefault="007561D9" w:rsidP="007561D9">
      <w:pPr>
        <w:widowControl w:val="0"/>
        <w:autoSpaceDE w:val="0"/>
        <w:autoSpaceDN w:val="0"/>
        <w:spacing w:after="0" w:line="240" w:lineRule="auto"/>
        <w:ind w:firstLine="456"/>
        <w:jc w:val="center"/>
        <w:rPr>
          <w:rFonts w:ascii="Times New Roman" w:eastAsia="Times New Roman" w:hAnsi="Times New Roman" w:cs="Times New Roman"/>
          <w:b/>
          <w:caps/>
          <w:sz w:val="24"/>
          <w:szCs w:val="24"/>
          <w:lang w:eastAsia="ru-RU"/>
        </w:rPr>
      </w:pPr>
      <w:r w:rsidRPr="006761B6">
        <w:rPr>
          <w:rFonts w:ascii="Times New Roman" w:eastAsia="Times New Roman" w:hAnsi="Times New Roman" w:cs="Times New Roman"/>
          <w:b/>
          <w:caps/>
          <w:sz w:val="24"/>
          <w:szCs w:val="24"/>
          <w:lang w:eastAsia="ru-RU"/>
        </w:rPr>
        <w:t>2. ПРАВА И ОБЯЗАННОСТИ Сторон</w:t>
      </w:r>
    </w:p>
    <w:p w14:paraId="4E789D13" w14:textId="77777777" w:rsidR="007561D9" w:rsidRPr="006761B6" w:rsidRDefault="007561D9" w:rsidP="00D5173E">
      <w:pPr>
        <w:widowControl w:val="0"/>
        <w:spacing w:after="0" w:line="240" w:lineRule="auto"/>
        <w:rPr>
          <w:rFonts w:ascii="Times New Roman" w:eastAsia="Courier New" w:hAnsi="Times New Roman" w:cs="Times New Roman"/>
          <w:b/>
          <w:i/>
          <w:color w:val="000000"/>
          <w:sz w:val="24"/>
          <w:szCs w:val="24"/>
          <w:lang w:eastAsia="ru-RU" w:bidi="ru-RU"/>
        </w:rPr>
      </w:pPr>
      <w:r w:rsidRPr="006761B6">
        <w:rPr>
          <w:rFonts w:ascii="Times New Roman" w:eastAsia="Courier New" w:hAnsi="Times New Roman" w:cs="Times New Roman"/>
          <w:b/>
          <w:i/>
          <w:color w:val="000000"/>
          <w:sz w:val="24"/>
          <w:szCs w:val="24"/>
          <w:lang w:eastAsia="ru-RU" w:bidi="ru-RU"/>
        </w:rPr>
        <w:t>2.1. Права и обязанности Заказчика:</w:t>
      </w:r>
    </w:p>
    <w:p w14:paraId="042EBA52" w14:textId="24374F55" w:rsidR="007561D9" w:rsidRPr="006761B6" w:rsidRDefault="007561D9" w:rsidP="007561D9">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6761B6">
        <w:rPr>
          <w:rFonts w:ascii="Times New Roman" w:eastAsia="Courier New" w:hAnsi="Times New Roman" w:cs="Times New Roman"/>
          <w:color w:val="000000"/>
          <w:sz w:val="24"/>
          <w:szCs w:val="24"/>
          <w:lang w:eastAsia="ru-RU" w:bidi="ru-RU"/>
        </w:rPr>
        <w:t>2.1.</w:t>
      </w:r>
      <w:r w:rsidR="00144242">
        <w:rPr>
          <w:rFonts w:ascii="Times New Roman" w:eastAsia="Courier New" w:hAnsi="Times New Roman" w:cs="Times New Roman"/>
          <w:color w:val="000000"/>
          <w:sz w:val="24"/>
          <w:szCs w:val="24"/>
          <w:lang w:eastAsia="ru-RU" w:bidi="ru-RU"/>
        </w:rPr>
        <w:t>1</w:t>
      </w:r>
      <w:r w:rsidRPr="006761B6">
        <w:rPr>
          <w:rFonts w:ascii="Times New Roman" w:eastAsia="Courier New" w:hAnsi="Times New Roman" w:cs="Times New Roman"/>
          <w:color w:val="000000"/>
          <w:sz w:val="24"/>
          <w:szCs w:val="24"/>
          <w:lang w:eastAsia="ru-RU" w:bidi="ru-RU"/>
        </w:rPr>
        <w:t>. Передать Проектировщику по акту исходно-разрешительную документацию для выполнения работ.</w:t>
      </w:r>
    </w:p>
    <w:p w14:paraId="0FAE9C28" w14:textId="3CF689F2" w:rsidR="007561D9" w:rsidRPr="006761B6" w:rsidRDefault="007561D9" w:rsidP="007561D9">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6761B6">
        <w:rPr>
          <w:rFonts w:ascii="Times New Roman" w:eastAsia="Courier New" w:hAnsi="Times New Roman" w:cs="Times New Roman"/>
          <w:color w:val="000000"/>
          <w:sz w:val="24"/>
          <w:szCs w:val="24"/>
          <w:lang w:eastAsia="ru-RU" w:bidi="ru-RU"/>
        </w:rPr>
        <w:t>2.1.</w:t>
      </w:r>
      <w:r w:rsidR="00144242">
        <w:rPr>
          <w:rFonts w:ascii="Times New Roman" w:eastAsia="Courier New" w:hAnsi="Times New Roman" w:cs="Times New Roman"/>
          <w:color w:val="000000"/>
          <w:sz w:val="24"/>
          <w:szCs w:val="24"/>
          <w:lang w:eastAsia="ru-RU" w:bidi="ru-RU"/>
        </w:rPr>
        <w:t>2</w:t>
      </w:r>
      <w:r w:rsidRPr="006761B6">
        <w:rPr>
          <w:rFonts w:ascii="Times New Roman" w:eastAsia="Courier New" w:hAnsi="Times New Roman" w:cs="Times New Roman"/>
          <w:color w:val="000000"/>
          <w:sz w:val="24"/>
          <w:szCs w:val="24"/>
          <w:lang w:eastAsia="ru-RU" w:bidi="ru-RU"/>
        </w:rPr>
        <w:t xml:space="preserve">.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незамедлительно заявить об этом </w:t>
      </w:r>
      <w:r w:rsidR="006761B6" w:rsidRPr="006761B6">
        <w:rPr>
          <w:rFonts w:ascii="Times New Roman" w:eastAsia="Courier New" w:hAnsi="Times New Roman" w:cs="Times New Roman"/>
          <w:color w:val="000000"/>
          <w:sz w:val="24"/>
          <w:szCs w:val="24"/>
          <w:lang w:eastAsia="ru-RU" w:bidi="ru-RU"/>
        </w:rPr>
        <w:t>Проектировщику в</w:t>
      </w:r>
      <w:r w:rsidRPr="006761B6">
        <w:rPr>
          <w:rFonts w:ascii="Times New Roman" w:eastAsia="Courier New" w:hAnsi="Times New Roman" w:cs="Times New Roman"/>
          <w:color w:val="000000"/>
          <w:sz w:val="24"/>
          <w:szCs w:val="24"/>
          <w:lang w:eastAsia="ru-RU" w:bidi="ru-RU"/>
        </w:rPr>
        <w:t xml:space="preserve"> письменной форме, назначив срок их устранения. Выявленные отступления от условий Контракта фиксируются актом.</w:t>
      </w:r>
    </w:p>
    <w:p w14:paraId="38A95F22" w14:textId="5E25765C" w:rsidR="007561D9" w:rsidRPr="006761B6" w:rsidRDefault="007561D9" w:rsidP="007561D9">
      <w:pPr>
        <w:widowControl w:val="0"/>
        <w:tabs>
          <w:tab w:val="left" w:pos="1560"/>
        </w:tabs>
        <w:spacing w:after="0" w:line="240" w:lineRule="auto"/>
        <w:ind w:firstLine="567"/>
        <w:jc w:val="both"/>
        <w:rPr>
          <w:rFonts w:ascii="Times New Roman" w:eastAsia="Courier New" w:hAnsi="Times New Roman" w:cs="Times New Roman"/>
          <w:color w:val="000000"/>
          <w:sz w:val="24"/>
          <w:szCs w:val="24"/>
          <w:lang w:eastAsia="ru-RU" w:bidi="ru-RU"/>
        </w:rPr>
      </w:pPr>
      <w:r w:rsidRPr="006761B6">
        <w:rPr>
          <w:rFonts w:ascii="Times New Roman" w:eastAsia="Courier New" w:hAnsi="Times New Roman" w:cs="Times New Roman"/>
          <w:color w:val="000000"/>
          <w:sz w:val="24"/>
          <w:szCs w:val="24"/>
          <w:lang w:eastAsia="ru-RU" w:bidi="ru-RU"/>
        </w:rPr>
        <w:t>2.1.</w:t>
      </w:r>
      <w:r w:rsidR="00144242">
        <w:rPr>
          <w:rFonts w:ascii="Times New Roman" w:eastAsia="Courier New" w:hAnsi="Times New Roman" w:cs="Times New Roman"/>
          <w:color w:val="000000"/>
          <w:sz w:val="24"/>
          <w:szCs w:val="24"/>
          <w:lang w:eastAsia="ru-RU" w:bidi="ru-RU"/>
        </w:rPr>
        <w:t>3</w:t>
      </w:r>
      <w:r w:rsidRPr="006761B6">
        <w:rPr>
          <w:rFonts w:ascii="Times New Roman" w:eastAsia="Courier New" w:hAnsi="Times New Roman" w:cs="Times New Roman"/>
          <w:color w:val="000000"/>
          <w:sz w:val="24"/>
          <w:szCs w:val="24"/>
          <w:lang w:eastAsia="ru-RU" w:bidi="ru-RU"/>
        </w:rPr>
        <w:t xml:space="preserve">. По окончании выполнения Проектировщиком работ осуществить приемку результатов работ на соответствие количеству, качеству и объему требуемых по Контракту. </w:t>
      </w:r>
    </w:p>
    <w:p w14:paraId="54B36275" w14:textId="0A20E39B" w:rsidR="007561D9" w:rsidRPr="006761B6" w:rsidRDefault="007561D9" w:rsidP="007561D9">
      <w:pPr>
        <w:widowControl w:val="0"/>
        <w:tabs>
          <w:tab w:val="left" w:pos="1560"/>
        </w:tabs>
        <w:spacing w:after="0" w:line="240" w:lineRule="auto"/>
        <w:ind w:firstLine="567"/>
        <w:jc w:val="both"/>
        <w:rPr>
          <w:rFonts w:ascii="Times New Roman" w:eastAsia="Courier New" w:hAnsi="Times New Roman" w:cs="Times New Roman"/>
          <w:color w:val="000000"/>
          <w:sz w:val="24"/>
          <w:szCs w:val="24"/>
          <w:lang w:eastAsia="ru-RU" w:bidi="ru-RU"/>
        </w:rPr>
      </w:pPr>
      <w:r w:rsidRPr="006761B6">
        <w:rPr>
          <w:rFonts w:ascii="Times New Roman" w:eastAsia="Courier New" w:hAnsi="Times New Roman" w:cs="Times New Roman"/>
          <w:color w:val="000000"/>
          <w:sz w:val="24"/>
          <w:szCs w:val="24"/>
          <w:lang w:eastAsia="ru-RU" w:bidi="ru-RU"/>
        </w:rPr>
        <w:t>2.1.</w:t>
      </w:r>
      <w:r w:rsidR="00144242">
        <w:rPr>
          <w:rFonts w:ascii="Times New Roman" w:eastAsia="Courier New" w:hAnsi="Times New Roman" w:cs="Times New Roman"/>
          <w:color w:val="000000"/>
          <w:sz w:val="24"/>
          <w:szCs w:val="24"/>
          <w:lang w:eastAsia="ru-RU" w:bidi="ru-RU"/>
        </w:rPr>
        <w:t>4</w:t>
      </w:r>
      <w:r w:rsidRPr="006761B6">
        <w:rPr>
          <w:rFonts w:ascii="Times New Roman" w:eastAsia="Courier New" w:hAnsi="Times New Roman" w:cs="Times New Roman"/>
          <w:color w:val="000000"/>
          <w:sz w:val="24"/>
          <w:szCs w:val="24"/>
          <w:lang w:eastAsia="ru-RU" w:bidi="ru-RU"/>
        </w:rPr>
        <w:t>. Оплатить Проектировщику результат работ, предусмотренных разделом 1 Контракта, в размерах и в сроки, установленные Контрактом.</w:t>
      </w:r>
    </w:p>
    <w:p w14:paraId="00D50ACF" w14:textId="62A47DA6" w:rsidR="007561D9" w:rsidRPr="006761B6" w:rsidRDefault="007561D9" w:rsidP="007561D9">
      <w:pPr>
        <w:widowControl w:val="0"/>
        <w:tabs>
          <w:tab w:val="left" w:pos="1560"/>
        </w:tabs>
        <w:spacing w:after="0" w:line="240" w:lineRule="auto"/>
        <w:ind w:firstLine="567"/>
        <w:jc w:val="both"/>
        <w:rPr>
          <w:rFonts w:ascii="Times New Roman" w:eastAsia="Courier New" w:hAnsi="Times New Roman" w:cs="Times New Roman"/>
          <w:color w:val="000000"/>
          <w:sz w:val="24"/>
          <w:szCs w:val="24"/>
          <w:lang w:eastAsia="ru-RU" w:bidi="ru-RU"/>
        </w:rPr>
      </w:pPr>
      <w:r w:rsidRPr="006761B6">
        <w:rPr>
          <w:rFonts w:ascii="Times New Roman" w:eastAsia="Courier New" w:hAnsi="Times New Roman" w:cs="Times New Roman"/>
          <w:color w:val="000000"/>
          <w:sz w:val="24"/>
          <w:szCs w:val="24"/>
          <w:lang w:eastAsia="ru-RU" w:bidi="ru-RU"/>
        </w:rPr>
        <w:t>2.1.</w:t>
      </w:r>
      <w:r w:rsidR="00144242">
        <w:rPr>
          <w:rFonts w:ascii="Times New Roman" w:eastAsia="Courier New" w:hAnsi="Times New Roman" w:cs="Times New Roman"/>
          <w:color w:val="000000"/>
          <w:sz w:val="24"/>
          <w:szCs w:val="24"/>
          <w:lang w:eastAsia="ru-RU" w:bidi="ru-RU"/>
        </w:rPr>
        <w:t>5</w:t>
      </w:r>
      <w:r w:rsidRPr="006761B6">
        <w:rPr>
          <w:rFonts w:ascii="Times New Roman" w:eastAsia="Courier New" w:hAnsi="Times New Roman" w:cs="Times New Roman"/>
          <w:color w:val="000000"/>
          <w:sz w:val="24"/>
          <w:szCs w:val="24"/>
          <w:lang w:eastAsia="ru-RU" w:bidi="ru-RU"/>
        </w:rPr>
        <w:t>. Заказчик вправе требовать от Проектировщика надлежащего исполнения обязательств в соответствии с Контрактом.</w:t>
      </w:r>
    </w:p>
    <w:p w14:paraId="080C54AF" w14:textId="3BF6C464" w:rsidR="007561D9" w:rsidRPr="006761B6" w:rsidRDefault="007561D9" w:rsidP="007561D9">
      <w:pPr>
        <w:widowControl w:val="0"/>
        <w:tabs>
          <w:tab w:val="left" w:pos="1560"/>
        </w:tabs>
        <w:spacing w:after="0" w:line="240" w:lineRule="auto"/>
        <w:ind w:firstLine="567"/>
        <w:jc w:val="both"/>
        <w:rPr>
          <w:rFonts w:ascii="Times New Roman" w:eastAsia="Courier New" w:hAnsi="Times New Roman" w:cs="Times New Roman"/>
          <w:color w:val="000000"/>
          <w:sz w:val="24"/>
          <w:szCs w:val="24"/>
          <w:lang w:eastAsia="ru-RU" w:bidi="ru-RU"/>
        </w:rPr>
      </w:pPr>
      <w:r w:rsidRPr="006761B6">
        <w:rPr>
          <w:rFonts w:ascii="Times New Roman" w:eastAsia="Courier New" w:hAnsi="Times New Roman" w:cs="Times New Roman"/>
          <w:color w:val="000000"/>
          <w:sz w:val="24"/>
          <w:szCs w:val="24"/>
          <w:lang w:eastAsia="ru-RU" w:bidi="ru-RU"/>
        </w:rPr>
        <w:t>2.1.</w:t>
      </w:r>
      <w:r w:rsidR="00144242">
        <w:rPr>
          <w:rFonts w:ascii="Times New Roman" w:eastAsia="Courier New" w:hAnsi="Times New Roman" w:cs="Times New Roman"/>
          <w:color w:val="000000"/>
          <w:sz w:val="24"/>
          <w:szCs w:val="24"/>
          <w:lang w:eastAsia="ru-RU" w:bidi="ru-RU"/>
        </w:rPr>
        <w:t>6</w:t>
      </w:r>
      <w:r w:rsidRPr="006761B6">
        <w:rPr>
          <w:rFonts w:ascii="Times New Roman" w:eastAsia="Courier New" w:hAnsi="Times New Roman" w:cs="Times New Roman"/>
          <w:color w:val="000000"/>
          <w:sz w:val="24"/>
          <w:szCs w:val="24"/>
          <w:lang w:eastAsia="ru-RU" w:bidi="ru-RU"/>
        </w:rPr>
        <w:t>. Заказчик вправе требовать представления надлежащим образом, оформленных отчетных документов, подтверждающих исполнение обязательств по Контракту.</w:t>
      </w:r>
    </w:p>
    <w:p w14:paraId="5C197ADE" w14:textId="176A6E25" w:rsidR="007561D9" w:rsidRPr="006761B6" w:rsidRDefault="007561D9" w:rsidP="007561D9">
      <w:pPr>
        <w:widowControl w:val="0"/>
        <w:tabs>
          <w:tab w:val="left" w:pos="1560"/>
        </w:tabs>
        <w:spacing w:after="0" w:line="240" w:lineRule="auto"/>
        <w:ind w:firstLine="567"/>
        <w:jc w:val="both"/>
        <w:rPr>
          <w:rFonts w:ascii="Times New Roman" w:eastAsia="Courier New" w:hAnsi="Times New Roman" w:cs="Times New Roman"/>
          <w:color w:val="000000"/>
          <w:sz w:val="24"/>
          <w:szCs w:val="24"/>
          <w:lang w:eastAsia="ru-RU" w:bidi="ru-RU"/>
        </w:rPr>
      </w:pPr>
      <w:r w:rsidRPr="006761B6">
        <w:rPr>
          <w:rFonts w:ascii="Times New Roman" w:eastAsia="Courier New" w:hAnsi="Times New Roman" w:cs="Times New Roman"/>
          <w:color w:val="000000"/>
          <w:sz w:val="24"/>
          <w:szCs w:val="24"/>
          <w:lang w:eastAsia="ru-RU" w:bidi="ru-RU"/>
        </w:rPr>
        <w:t>2.1.</w:t>
      </w:r>
      <w:r w:rsidR="00144242">
        <w:rPr>
          <w:rFonts w:ascii="Times New Roman" w:eastAsia="Courier New" w:hAnsi="Times New Roman" w:cs="Times New Roman"/>
          <w:color w:val="000000"/>
          <w:sz w:val="24"/>
          <w:szCs w:val="24"/>
          <w:lang w:eastAsia="ru-RU" w:bidi="ru-RU"/>
        </w:rPr>
        <w:t>7</w:t>
      </w:r>
      <w:r w:rsidRPr="006761B6">
        <w:rPr>
          <w:rFonts w:ascii="Times New Roman" w:eastAsia="Courier New" w:hAnsi="Times New Roman" w:cs="Times New Roman"/>
          <w:color w:val="000000"/>
          <w:sz w:val="24"/>
          <w:szCs w:val="24"/>
          <w:lang w:eastAsia="ru-RU" w:bidi="ru-RU"/>
        </w:rPr>
        <w:t>. Запрашивать информацию о ходе и состоянии исполнения обязательств по Контракту.</w:t>
      </w:r>
    </w:p>
    <w:p w14:paraId="588B6BF4" w14:textId="32291ABD" w:rsidR="007561D9" w:rsidRPr="006761B6" w:rsidRDefault="007561D9" w:rsidP="007561D9">
      <w:pPr>
        <w:widowControl w:val="0"/>
        <w:tabs>
          <w:tab w:val="left" w:pos="1560"/>
        </w:tabs>
        <w:spacing w:after="0" w:line="240" w:lineRule="auto"/>
        <w:ind w:firstLine="567"/>
        <w:jc w:val="both"/>
        <w:rPr>
          <w:rFonts w:ascii="Times New Roman" w:eastAsia="Courier New" w:hAnsi="Times New Roman" w:cs="Times New Roman"/>
          <w:color w:val="000000"/>
          <w:sz w:val="24"/>
          <w:szCs w:val="24"/>
          <w:lang w:eastAsia="ru-RU" w:bidi="ru-RU"/>
        </w:rPr>
      </w:pPr>
      <w:r w:rsidRPr="006761B6">
        <w:rPr>
          <w:rFonts w:ascii="Times New Roman" w:eastAsia="Courier New" w:hAnsi="Times New Roman" w:cs="Times New Roman"/>
          <w:color w:val="000000"/>
          <w:sz w:val="24"/>
          <w:szCs w:val="24"/>
          <w:lang w:eastAsia="ru-RU" w:bidi="ru-RU"/>
        </w:rPr>
        <w:t>2.1.</w:t>
      </w:r>
      <w:r w:rsidR="00144242">
        <w:rPr>
          <w:rFonts w:ascii="Times New Roman" w:eastAsia="Courier New" w:hAnsi="Times New Roman" w:cs="Times New Roman"/>
          <w:color w:val="000000"/>
          <w:sz w:val="24"/>
          <w:szCs w:val="24"/>
          <w:lang w:eastAsia="ru-RU" w:bidi="ru-RU"/>
        </w:rPr>
        <w:t>8</w:t>
      </w:r>
      <w:r w:rsidRPr="006761B6">
        <w:rPr>
          <w:rFonts w:ascii="Times New Roman" w:eastAsia="Courier New" w:hAnsi="Times New Roman" w:cs="Times New Roman"/>
          <w:color w:val="000000"/>
          <w:sz w:val="24"/>
          <w:szCs w:val="24"/>
          <w:lang w:eastAsia="ru-RU" w:bidi="ru-RU"/>
        </w:rPr>
        <w:t>. Для проверки представленных Проектировщиком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1BFC9192" w14:textId="003BA86C" w:rsidR="00361DC7" w:rsidRPr="006761B6" w:rsidRDefault="00361DC7" w:rsidP="007561D9">
      <w:pPr>
        <w:widowControl w:val="0"/>
        <w:tabs>
          <w:tab w:val="left" w:pos="1560"/>
        </w:tabs>
        <w:spacing w:after="0" w:line="240" w:lineRule="auto"/>
        <w:ind w:firstLine="567"/>
        <w:jc w:val="both"/>
        <w:rPr>
          <w:rFonts w:ascii="Times New Roman" w:eastAsia="Courier New" w:hAnsi="Times New Roman" w:cs="Times New Roman"/>
          <w:color w:val="000000"/>
          <w:sz w:val="24"/>
          <w:szCs w:val="24"/>
          <w:lang w:eastAsia="ru-RU" w:bidi="ru-RU"/>
        </w:rPr>
      </w:pPr>
      <w:r w:rsidRPr="006761B6">
        <w:rPr>
          <w:rFonts w:ascii="Times New Roman" w:eastAsia="Courier New" w:hAnsi="Times New Roman" w:cs="Times New Roman"/>
          <w:color w:val="000000"/>
          <w:sz w:val="24"/>
          <w:szCs w:val="24"/>
          <w:lang w:eastAsia="ru-RU" w:bidi="ru-RU"/>
        </w:rPr>
        <w:t>2.1.</w:t>
      </w:r>
      <w:r w:rsidR="00144242">
        <w:rPr>
          <w:rFonts w:ascii="Times New Roman" w:eastAsia="Courier New" w:hAnsi="Times New Roman" w:cs="Times New Roman"/>
          <w:color w:val="000000"/>
          <w:sz w:val="24"/>
          <w:szCs w:val="24"/>
          <w:lang w:eastAsia="ru-RU" w:bidi="ru-RU"/>
        </w:rPr>
        <w:t>9</w:t>
      </w:r>
      <w:r w:rsidRPr="006761B6">
        <w:rPr>
          <w:rFonts w:ascii="Times New Roman" w:eastAsia="Courier New" w:hAnsi="Times New Roman" w:cs="Times New Roman"/>
          <w:color w:val="000000"/>
          <w:sz w:val="24"/>
          <w:szCs w:val="24"/>
          <w:lang w:eastAsia="ru-RU" w:bidi="ru-RU"/>
        </w:rPr>
        <w:t xml:space="preserve">. Оплачивать выполненные по контракту работы в размерах, установленных контрактом не позднее </w:t>
      </w:r>
      <w:r w:rsidR="00F465E5">
        <w:rPr>
          <w:rFonts w:ascii="Times New Roman" w:eastAsia="Courier New" w:hAnsi="Times New Roman" w:cs="Times New Roman"/>
          <w:color w:val="000000"/>
          <w:sz w:val="24"/>
          <w:szCs w:val="24"/>
          <w:lang w:eastAsia="ru-RU" w:bidi="ru-RU"/>
        </w:rPr>
        <w:t>10</w:t>
      </w:r>
      <w:r w:rsidRPr="006761B6">
        <w:rPr>
          <w:rFonts w:ascii="Times New Roman" w:eastAsia="Courier New" w:hAnsi="Times New Roman" w:cs="Times New Roman"/>
          <w:color w:val="000000"/>
          <w:sz w:val="24"/>
          <w:szCs w:val="24"/>
          <w:lang w:eastAsia="ru-RU" w:bidi="ru-RU"/>
        </w:rPr>
        <w:t xml:space="preserve"> рабочих дней с даты подписания заказчиком </w:t>
      </w:r>
      <w:r w:rsidR="00144242">
        <w:rPr>
          <w:rFonts w:ascii="Times New Roman" w:eastAsia="Courier New" w:hAnsi="Times New Roman" w:cs="Times New Roman"/>
          <w:color w:val="000000"/>
          <w:sz w:val="24"/>
          <w:szCs w:val="24"/>
          <w:lang w:eastAsia="ru-RU" w:bidi="ru-RU"/>
        </w:rPr>
        <w:t xml:space="preserve">Акта </w:t>
      </w:r>
      <w:r w:rsidR="002B5B2E">
        <w:rPr>
          <w:rFonts w:ascii="Times New Roman" w:eastAsia="Courier New" w:hAnsi="Times New Roman" w:cs="Times New Roman"/>
          <w:color w:val="000000"/>
          <w:sz w:val="24"/>
          <w:szCs w:val="24"/>
          <w:lang w:eastAsia="ru-RU" w:bidi="ru-RU"/>
        </w:rPr>
        <w:t>об оказании услуг</w:t>
      </w:r>
      <w:r w:rsidRPr="006761B6">
        <w:rPr>
          <w:rFonts w:ascii="Times New Roman" w:eastAsia="Courier New" w:hAnsi="Times New Roman" w:cs="Times New Roman"/>
          <w:color w:val="000000"/>
          <w:sz w:val="24"/>
          <w:szCs w:val="24"/>
          <w:lang w:eastAsia="ru-RU" w:bidi="ru-RU"/>
        </w:rPr>
        <w:t>.</w:t>
      </w:r>
    </w:p>
    <w:p w14:paraId="436956CB" w14:textId="77777777" w:rsidR="007561D9" w:rsidRPr="006761B6" w:rsidRDefault="007561D9" w:rsidP="007561D9">
      <w:pPr>
        <w:widowControl w:val="0"/>
        <w:spacing w:after="0" w:line="240" w:lineRule="auto"/>
        <w:ind w:firstLine="567"/>
        <w:jc w:val="both"/>
        <w:rPr>
          <w:rFonts w:ascii="Times New Roman" w:eastAsia="Courier New" w:hAnsi="Times New Roman" w:cs="Times New Roman"/>
          <w:b/>
          <w:i/>
          <w:color w:val="000000"/>
          <w:sz w:val="24"/>
          <w:szCs w:val="24"/>
          <w:lang w:eastAsia="ru-RU" w:bidi="ru-RU"/>
        </w:rPr>
      </w:pPr>
      <w:r w:rsidRPr="006761B6">
        <w:rPr>
          <w:rFonts w:ascii="Times New Roman" w:eastAsia="Courier New" w:hAnsi="Times New Roman" w:cs="Times New Roman"/>
          <w:b/>
          <w:i/>
          <w:color w:val="000000"/>
          <w:sz w:val="24"/>
          <w:szCs w:val="24"/>
          <w:lang w:eastAsia="ru-RU" w:bidi="ru-RU"/>
        </w:rPr>
        <w:t>2.2. Права и обязанности Проектировщика:</w:t>
      </w:r>
    </w:p>
    <w:p w14:paraId="3B3391E6" w14:textId="77777777" w:rsidR="007561D9" w:rsidRPr="006761B6" w:rsidRDefault="007561D9" w:rsidP="007561D9">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6761B6">
        <w:rPr>
          <w:rFonts w:ascii="Times New Roman" w:eastAsia="Courier New" w:hAnsi="Times New Roman" w:cs="Times New Roman"/>
          <w:color w:val="000000"/>
          <w:sz w:val="24"/>
          <w:szCs w:val="24"/>
          <w:lang w:eastAsia="ru-RU" w:bidi="ru-RU"/>
        </w:rPr>
        <w:t xml:space="preserve">2.2.1. Выполнить работы надлежащим образом, в соответствии с требованиями соответствующих нормативно-правовых актов, </w:t>
      </w:r>
      <w:r w:rsidR="00395D20" w:rsidRPr="006761B6">
        <w:rPr>
          <w:rFonts w:ascii="Times New Roman" w:eastAsia="Courier New" w:hAnsi="Times New Roman" w:cs="Times New Roman"/>
          <w:color w:val="000000"/>
          <w:sz w:val="24"/>
          <w:szCs w:val="24"/>
          <w:lang w:eastAsia="ru-RU" w:bidi="ru-RU"/>
        </w:rPr>
        <w:t>заданием на проектирование (Приложение №1к Контракту)</w:t>
      </w:r>
      <w:r w:rsidRPr="006761B6">
        <w:rPr>
          <w:rFonts w:ascii="Times New Roman" w:eastAsia="Courier New" w:hAnsi="Times New Roman" w:cs="Times New Roman"/>
          <w:color w:val="000000"/>
          <w:sz w:val="24"/>
          <w:szCs w:val="24"/>
          <w:lang w:eastAsia="ru-RU" w:bidi="ru-RU"/>
        </w:rPr>
        <w:t xml:space="preserve"> и иными исходными данными, не допуская выполнения объемов работ сверх лимитов их финансирования, установленных Контрактом.</w:t>
      </w:r>
    </w:p>
    <w:p w14:paraId="4470EA76" w14:textId="77777777" w:rsidR="007561D9" w:rsidRPr="006761B6" w:rsidRDefault="007561D9" w:rsidP="007561D9">
      <w:pPr>
        <w:widowControl w:val="0"/>
        <w:spacing w:after="0" w:line="240" w:lineRule="auto"/>
        <w:ind w:firstLine="567"/>
        <w:jc w:val="both"/>
        <w:rPr>
          <w:rFonts w:ascii="Times New Roman" w:eastAsia="Courier New" w:hAnsi="Times New Roman" w:cs="Times New Roman"/>
          <w:sz w:val="24"/>
          <w:szCs w:val="24"/>
          <w:lang w:eastAsia="ru-RU" w:bidi="ru-RU"/>
        </w:rPr>
      </w:pPr>
      <w:r w:rsidRPr="006761B6">
        <w:rPr>
          <w:rFonts w:ascii="Times New Roman" w:eastAsia="Courier New" w:hAnsi="Times New Roman" w:cs="Times New Roman"/>
          <w:color w:val="000000"/>
          <w:sz w:val="24"/>
          <w:szCs w:val="24"/>
          <w:lang w:eastAsia="ru-RU" w:bidi="ru-RU"/>
        </w:rPr>
        <w:t>2.2.2. Приступить к исполнению Контракта и завершить работу в сроки, установленные Контрактом.</w:t>
      </w:r>
    </w:p>
    <w:p w14:paraId="3ADF9CC4" w14:textId="77777777" w:rsidR="007561D9" w:rsidRPr="006761B6" w:rsidRDefault="007561D9" w:rsidP="007561D9">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6761B6">
        <w:rPr>
          <w:rFonts w:ascii="Times New Roman" w:eastAsia="Courier New" w:hAnsi="Times New Roman" w:cs="Times New Roman"/>
          <w:sz w:val="24"/>
          <w:szCs w:val="24"/>
          <w:lang w:eastAsia="ru-RU" w:bidi="ru-RU"/>
        </w:rPr>
        <w:t>2.2.3. Немедленно письменно предупредить Заказчика при обнаружении не зависящих от П</w:t>
      </w:r>
      <w:r w:rsidR="00E92FEB" w:rsidRPr="006761B6">
        <w:rPr>
          <w:rFonts w:ascii="Times New Roman" w:eastAsia="Courier New" w:hAnsi="Times New Roman" w:cs="Times New Roman"/>
          <w:sz w:val="24"/>
          <w:szCs w:val="24"/>
          <w:lang w:eastAsia="ru-RU" w:bidi="ru-RU"/>
        </w:rPr>
        <w:t>роектировщика</w:t>
      </w:r>
      <w:r w:rsidRPr="006761B6">
        <w:rPr>
          <w:rFonts w:ascii="Times New Roman" w:eastAsia="Courier New" w:hAnsi="Times New Roman" w:cs="Times New Roman"/>
          <w:sz w:val="24"/>
          <w:szCs w:val="24"/>
          <w:lang w:eastAsia="ru-RU" w:bidi="ru-RU"/>
        </w:rPr>
        <w:t xml:space="preserve"> обстоятельств, которые грозят годности результатов выполняемых работ </w:t>
      </w:r>
      <w:r w:rsidRPr="006761B6">
        <w:rPr>
          <w:rFonts w:ascii="Times New Roman" w:eastAsia="Courier New" w:hAnsi="Times New Roman" w:cs="Times New Roman"/>
          <w:color w:val="000000"/>
          <w:sz w:val="24"/>
          <w:szCs w:val="24"/>
          <w:lang w:eastAsia="ru-RU" w:bidi="ru-RU"/>
        </w:rPr>
        <w:t>либо создают невозможность их завершения в срок.</w:t>
      </w:r>
    </w:p>
    <w:p w14:paraId="2F8DD442" w14:textId="77777777" w:rsidR="007561D9" w:rsidRPr="006761B6" w:rsidRDefault="007561D9" w:rsidP="007561D9">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6761B6">
        <w:rPr>
          <w:rFonts w:ascii="Times New Roman" w:eastAsia="Courier New" w:hAnsi="Times New Roman" w:cs="Times New Roman"/>
          <w:color w:val="000000"/>
          <w:sz w:val="24"/>
          <w:szCs w:val="24"/>
          <w:lang w:eastAsia="ru-RU" w:bidi="ru-RU"/>
        </w:rPr>
        <w:lastRenderedPageBreak/>
        <w:t>2.2.4. Обеспечивать Заказчику возможность контроля и надзора за ходом выполнения работ, в том числе представлять по его требованию отчеты о ходе выполнения работ.</w:t>
      </w:r>
    </w:p>
    <w:p w14:paraId="082E1F79" w14:textId="481D3CC9" w:rsidR="007561D9" w:rsidRPr="006761B6" w:rsidRDefault="007561D9" w:rsidP="007561D9">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6761B6">
        <w:rPr>
          <w:rFonts w:ascii="Times New Roman" w:eastAsia="Courier New" w:hAnsi="Times New Roman" w:cs="Times New Roman"/>
          <w:color w:val="000000"/>
          <w:sz w:val="24"/>
          <w:szCs w:val="24"/>
          <w:lang w:eastAsia="ru-RU" w:bidi="ru-RU"/>
        </w:rPr>
        <w:t>2.2.</w:t>
      </w:r>
      <w:r w:rsidR="00F465E5">
        <w:rPr>
          <w:rFonts w:ascii="Times New Roman" w:eastAsia="Courier New" w:hAnsi="Times New Roman" w:cs="Times New Roman"/>
          <w:color w:val="000000"/>
          <w:sz w:val="24"/>
          <w:szCs w:val="24"/>
          <w:lang w:eastAsia="ru-RU" w:bidi="ru-RU"/>
        </w:rPr>
        <w:t>5</w:t>
      </w:r>
      <w:r w:rsidRPr="006761B6">
        <w:rPr>
          <w:rFonts w:ascii="Times New Roman" w:eastAsia="Courier New" w:hAnsi="Times New Roman" w:cs="Times New Roman"/>
          <w:color w:val="000000"/>
          <w:sz w:val="24"/>
          <w:szCs w:val="24"/>
          <w:lang w:eastAsia="ru-RU" w:bidi="ru-RU"/>
        </w:rPr>
        <w:t>. Представлять по запросу Заказчика в сроки, указанные в таком запросе, информацию о ходе исполнения обязательств по Контракту.</w:t>
      </w:r>
    </w:p>
    <w:p w14:paraId="6C7A26E4" w14:textId="5518E3BA" w:rsidR="007561D9" w:rsidRPr="006761B6" w:rsidRDefault="007561D9" w:rsidP="007561D9">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6761B6">
        <w:rPr>
          <w:rFonts w:ascii="Times New Roman" w:eastAsia="Courier New" w:hAnsi="Times New Roman" w:cs="Times New Roman"/>
          <w:color w:val="000000"/>
          <w:sz w:val="24"/>
          <w:szCs w:val="24"/>
          <w:lang w:eastAsia="ru-RU" w:bidi="ru-RU"/>
        </w:rPr>
        <w:t>2.2.</w:t>
      </w:r>
      <w:r w:rsidR="00F465E5">
        <w:rPr>
          <w:rFonts w:ascii="Times New Roman" w:eastAsia="Courier New" w:hAnsi="Times New Roman" w:cs="Times New Roman"/>
          <w:color w:val="000000"/>
          <w:sz w:val="24"/>
          <w:szCs w:val="24"/>
          <w:lang w:eastAsia="ru-RU" w:bidi="ru-RU"/>
        </w:rPr>
        <w:t>6</w:t>
      </w:r>
      <w:r w:rsidRPr="006761B6">
        <w:rPr>
          <w:rFonts w:ascii="Times New Roman" w:eastAsia="Courier New" w:hAnsi="Times New Roman" w:cs="Times New Roman"/>
          <w:color w:val="000000"/>
          <w:sz w:val="24"/>
          <w:szCs w:val="24"/>
          <w:lang w:eastAsia="ru-RU" w:bidi="ru-RU"/>
        </w:rPr>
        <w:t>. Соблюдать конфиденциальность в отношении всей информации, ставшей известной Проектировщику в связи с исполнением обязательств по Контракту.</w:t>
      </w:r>
    </w:p>
    <w:p w14:paraId="2532F30A" w14:textId="14649C74" w:rsidR="00D3048B" w:rsidRPr="006761B6" w:rsidRDefault="00D3048B" w:rsidP="00D3048B">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6761B6">
        <w:rPr>
          <w:rFonts w:ascii="Times New Roman" w:eastAsia="Courier New" w:hAnsi="Times New Roman" w:cs="Times New Roman"/>
          <w:color w:val="000000"/>
          <w:sz w:val="24"/>
          <w:szCs w:val="24"/>
          <w:lang w:eastAsia="ru-RU" w:bidi="ru-RU"/>
        </w:rPr>
        <w:t>2.2.</w:t>
      </w:r>
      <w:r w:rsidR="00F465E5">
        <w:rPr>
          <w:rFonts w:ascii="Times New Roman" w:eastAsia="Courier New" w:hAnsi="Times New Roman" w:cs="Times New Roman"/>
          <w:color w:val="000000"/>
          <w:sz w:val="24"/>
          <w:szCs w:val="24"/>
          <w:lang w:eastAsia="ru-RU" w:bidi="ru-RU"/>
        </w:rPr>
        <w:t>7</w:t>
      </w:r>
      <w:r w:rsidRPr="006761B6">
        <w:rPr>
          <w:rFonts w:ascii="Times New Roman" w:eastAsia="Courier New" w:hAnsi="Times New Roman" w:cs="Times New Roman"/>
          <w:color w:val="000000"/>
          <w:sz w:val="24"/>
          <w:szCs w:val="24"/>
          <w:lang w:eastAsia="ru-RU" w:bidi="ru-RU"/>
        </w:rPr>
        <w:t>. Согласовать разработанную проектную документацию с инстанциями в соответствии с Заданием на проектирование (Приложение №1 к Контракту), а также в объеме требований действующих нормативно-технических документов.</w:t>
      </w:r>
    </w:p>
    <w:p w14:paraId="2EA28400" w14:textId="77777777" w:rsidR="00D3048B" w:rsidRPr="006761B6" w:rsidRDefault="00D3048B" w:rsidP="00D3048B">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6761B6">
        <w:rPr>
          <w:rFonts w:ascii="Times New Roman" w:eastAsia="Courier New" w:hAnsi="Times New Roman" w:cs="Times New Roman"/>
          <w:color w:val="000000"/>
          <w:sz w:val="24"/>
          <w:szCs w:val="24"/>
          <w:lang w:eastAsia="ru-RU" w:bidi="ru-RU"/>
        </w:rPr>
        <w:t>В случае получения отрицательных заключений повторно сдавать проектную документацию до получения согласования. Для устранения замечаний, полученных по результатам согласований, вносить изменения и дополнения в проектную документацию, не противоречащие Заданию на проектирование.</w:t>
      </w:r>
    </w:p>
    <w:p w14:paraId="2BAEC4C6" w14:textId="068A0FD2" w:rsidR="007561D9" w:rsidRPr="006761B6" w:rsidRDefault="007561D9" w:rsidP="007561D9">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6761B6">
        <w:rPr>
          <w:rFonts w:ascii="Times New Roman" w:eastAsia="Courier New" w:hAnsi="Times New Roman" w:cs="Times New Roman"/>
          <w:color w:val="000000"/>
          <w:sz w:val="24"/>
          <w:szCs w:val="24"/>
          <w:lang w:eastAsia="ru-RU" w:bidi="ru-RU"/>
        </w:rPr>
        <w:t>2.2.</w:t>
      </w:r>
      <w:r w:rsidR="00F465E5">
        <w:rPr>
          <w:rFonts w:ascii="Times New Roman" w:eastAsia="Courier New" w:hAnsi="Times New Roman" w:cs="Times New Roman"/>
          <w:color w:val="000000"/>
          <w:sz w:val="24"/>
          <w:szCs w:val="24"/>
          <w:lang w:eastAsia="ru-RU" w:bidi="ru-RU"/>
        </w:rPr>
        <w:t>8</w:t>
      </w:r>
      <w:r w:rsidRPr="006761B6">
        <w:rPr>
          <w:rFonts w:ascii="Times New Roman" w:eastAsia="Courier New" w:hAnsi="Times New Roman" w:cs="Times New Roman"/>
          <w:color w:val="000000"/>
          <w:sz w:val="24"/>
          <w:szCs w:val="24"/>
          <w:lang w:eastAsia="ru-RU" w:bidi="ru-RU"/>
        </w:rPr>
        <w:t>. Проектировщик обязан исполнять требования ч.3</w:t>
      </w:r>
      <w:r w:rsidR="00213F4E" w:rsidRPr="006761B6">
        <w:rPr>
          <w:rFonts w:ascii="Times New Roman" w:eastAsia="Courier New" w:hAnsi="Times New Roman" w:cs="Times New Roman"/>
          <w:color w:val="000000"/>
          <w:sz w:val="24"/>
          <w:szCs w:val="24"/>
          <w:lang w:eastAsia="ru-RU" w:bidi="ru-RU"/>
        </w:rPr>
        <w:t xml:space="preserve"> ст.266.1 Бюджетного кодекса РФ</w:t>
      </w:r>
      <w:r w:rsidRPr="006761B6">
        <w:rPr>
          <w:rFonts w:ascii="Times New Roman" w:eastAsia="Courier New" w:hAnsi="Times New Roman" w:cs="Times New Roman"/>
          <w:color w:val="000000"/>
          <w:sz w:val="24"/>
          <w:szCs w:val="24"/>
          <w:lang w:eastAsia="ru-RU" w:bidi="ru-RU"/>
        </w:rPr>
        <w:t>, в случае запроса органов финансового контроля о предоставлении информации и документов.</w:t>
      </w:r>
    </w:p>
    <w:p w14:paraId="6ABFB26C" w14:textId="46983354" w:rsidR="007561D9" w:rsidRPr="006761B6" w:rsidRDefault="007561D9" w:rsidP="007561D9">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6761B6">
        <w:rPr>
          <w:rFonts w:ascii="Times New Roman" w:eastAsia="Courier New" w:hAnsi="Times New Roman" w:cs="Times New Roman"/>
          <w:color w:val="000000"/>
          <w:sz w:val="24"/>
          <w:szCs w:val="24"/>
          <w:lang w:eastAsia="ru-RU" w:bidi="ru-RU"/>
        </w:rPr>
        <w:t>2.2.</w:t>
      </w:r>
      <w:r w:rsidR="00F465E5">
        <w:rPr>
          <w:rFonts w:ascii="Times New Roman" w:eastAsia="Courier New" w:hAnsi="Times New Roman" w:cs="Times New Roman"/>
          <w:color w:val="000000"/>
          <w:sz w:val="24"/>
          <w:szCs w:val="24"/>
          <w:lang w:eastAsia="ru-RU" w:bidi="ru-RU"/>
        </w:rPr>
        <w:t>9</w:t>
      </w:r>
      <w:r w:rsidRPr="006761B6">
        <w:rPr>
          <w:rFonts w:ascii="Times New Roman" w:eastAsia="Courier New" w:hAnsi="Times New Roman" w:cs="Times New Roman"/>
          <w:color w:val="000000"/>
          <w:sz w:val="24"/>
          <w:szCs w:val="24"/>
          <w:lang w:eastAsia="ru-RU" w:bidi="ru-RU"/>
        </w:rPr>
        <w:t>. Выполнить ин</w:t>
      </w:r>
      <w:r w:rsidR="00A503E3" w:rsidRPr="006761B6">
        <w:rPr>
          <w:rFonts w:ascii="Times New Roman" w:eastAsia="Courier New" w:hAnsi="Times New Roman" w:cs="Times New Roman"/>
          <w:color w:val="000000"/>
          <w:sz w:val="24"/>
          <w:szCs w:val="24"/>
          <w:lang w:eastAsia="ru-RU" w:bidi="ru-RU"/>
        </w:rPr>
        <w:t xml:space="preserve">ые обязанности, предусмотренные </w:t>
      </w:r>
      <w:r w:rsidRPr="006761B6">
        <w:rPr>
          <w:rFonts w:ascii="Times New Roman" w:eastAsia="Courier New" w:hAnsi="Times New Roman" w:cs="Times New Roman"/>
          <w:color w:val="000000"/>
          <w:sz w:val="24"/>
          <w:szCs w:val="24"/>
          <w:lang w:eastAsia="ru-RU" w:bidi="ru-RU"/>
        </w:rPr>
        <w:t>действующим законодательством и настоящим Контрактом.</w:t>
      </w:r>
    </w:p>
    <w:p w14:paraId="572CD8E9" w14:textId="0FF74890" w:rsidR="007561D9" w:rsidRPr="006761B6" w:rsidRDefault="007561D9" w:rsidP="007561D9">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6761B6">
        <w:rPr>
          <w:rFonts w:ascii="Times New Roman" w:eastAsia="Courier New" w:hAnsi="Times New Roman" w:cs="Times New Roman"/>
          <w:color w:val="000000"/>
          <w:sz w:val="24"/>
          <w:szCs w:val="24"/>
          <w:lang w:eastAsia="ru-RU" w:bidi="ru-RU"/>
        </w:rPr>
        <w:t>2.2.1</w:t>
      </w:r>
      <w:r w:rsidR="00F465E5">
        <w:rPr>
          <w:rFonts w:ascii="Times New Roman" w:eastAsia="Courier New" w:hAnsi="Times New Roman" w:cs="Times New Roman"/>
          <w:color w:val="000000"/>
          <w:sz w:val="24"/>
          <w:szCs w:val="24"/>
          <w:lang w:eastAsia="ru-RU" w:bidi="ru-RU"/>
        </w:rPr>
        <w:t>0</w:t>
      </w:r>
      <w:r w:rsidRPr="006761B6">
        <w:rPr>
          <w:rFonts w:ascii="Times New Roman" w:eastAsia="Courier New" w:hAnsi="Times New Roman" w:cs="Times New Roman"/>
          <w:color w:val="000000"/>
          <w:sz w:val="24"/>
          <w:szCs w:val="24"/>
          <w:lang w:eastAsia="ru-RU" w:bidi="ru-RU"/>
        </w:rPr>
        <w:t>. Проектировщик вправе требовать подписания документов об исполнении им обязательств по Контракту от Заказчика только в случае надлежащего и полного выполнения обязательств по Контракту.</w:t>
      </w:r>
    </w:p>
    <w:p w14:paraId="6E8A5043" w14:textId="61FF0172" w:rsidR="007561D9" w:rsidRPr="006761B6" w:rsidRDefault="007561D9" w:rsidP="007561D9">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6761B6">
        <w:rPr>
          <w:rFonts w:ascii="Times New Roman" w:eastAsia="Courier New" w:hAnsi="Times New Roman" w:cs="Times New Roman"/>
          <w:color w:val="000000"/>
          <w:sz w:val="24"/>
          <w:szCs w:val="24"/>
          <w:lang w:eastAsia="ru-RU" w:bidi="ru-RU"/>
        </w:rPr>
        <w:t>2.2.1</w:t>
      </w:r>
      <w:r w:rsidR="00F465E5">
        <w:rPr>
          <w:rFonts w:ascii="Times New Roman" w:eastAsia="Courier New" w:hAnsi="Times New Roman" w:cs="Times New Roman"/>
          <w:color w:val="000000"/>
          <w:sz w:val="24"/>
          <w:szCs w:val="24"/>
          <w:lang w:eastAsia="ru-RU" w:bidi="ru-RU"/>
        </w:rPr>
        <w:t>1</w:t>
      </w:r>
      <w:r w:rsidRPr="006761B6">
        <w:rPr>
          <w:rFonts w:ascii="Times New Roman" w:eastAsia="Courier New" w:hAnsi="Times New Roman" w:cs="Times New Roman"/>
          <w:color w:val="000000"/>
          <w:sz w:val="24"/>
          <w:szCs w:val="24"/>
          <w:lang w:eastAsia="ru-RU" w:bidi="ru-RU"/>
        </w:rPr>
        <w:t>. Проектировщик вправе требовать оплаты по Контракту в случае надлежащего исполнения своих обязательств по Контракту.</w:t>
      </w:r>
    </w:p>
    <w:p w14:paraId="5C185BA6" w14:textId="519DC7F1" w:rsidR="007561D9" w:rsidRPr="006761B6" w:rsidRDefault="007561D9" w:rsidP="007561D9">
      <w:pPr>
        <w:widowControl w:val="0"/>
        <w:spacing w:after="0" w:line="240" w:lineRule="auto"/>
        <w:ind w:firstLine="567"/>
        <w:jc w:val="both"/>
        <w:rPr>
          <w:rFonts w:ascii="Times New Roman" w:eastAsia="Courier New" w:hAnsi="Times New Roman" w:cs="Times New Roman"/>
          <w:sz w:val="24"/>
          <w:szCs w:val="24"/>
          <w:lang w:eastAsia="ru-RU" w:bidi="ru-RU"/>
        </w:rPr>
      </w:pPr>
      <w:r w:rsidRPr="006761B6">
        <w:rPr>
          <w:rFonts w:ascii="Times New Roman" w:eastAsia="Courier New" w:hAnsi="Times New Roman" w:cs="Times New Roman"/>
          <w:sz w:val="24"/>
          <w:szCs w:val="24"/>
          <w:lang w:eastAsia="ru-RU" w:bidi="ru-RU"/>
        </w:rPr>
        <w:t>2.</w:t>
      </w:r>
      <w:r w:rsidR="00E54F24" w:rsidRPr="006761B6">
        <w:rPr>
          <w:rFonts w:ascii="Times New Roman" w:eastAsia="Courier New" w:hAnsi="Times New Roman" w:cs="Times New Roman"/>
          <w:sz w:val="24"/>
          <w:szCs w:val="24"/>
          <w:lang w:eastAsia="ru-RU" w:bidi="ru-RU"/>
        </w:rPr>
        <w:t>2</w:t>
      </w:r>
      <w:r w:rsidRPr="006761B6">
        <w:rPr>
          <w:rFonts w:ascii="Times New Roman" w:eastAsia="Courier New" w:hAnsi="Times New Roman" w:cs="Times New Roman"/>
          <w:sz w:val="24"/>
          <w:szCs w:val="24"/>
          <w:lang w:eastAsia="ru-RU" w:bidi="ru-RU"/>
        </w:rPr>
        <w:t>.1</w:t>
      </w:r>
      <w:r w:rsidR="00144242">
        <w:rPr>
          <w:rFonts w:ascii="Times New Roman" w:eastAsia="Courier New" w:hAnsi="Times New Roman" w:cs="Times New Roman"/>
          <w:sz w:val="24"/>
          <w:szCs w:val="24"/>
          <w:lang w:eastAsia="ru-RU" w:bidi="ru-RU"/>
        </w:rPr>
        <w:t>2</w:t>
      </w:r>
      <w:r w:rsidRPr="006761B6">
        <w:rPr>
          <w:rFonts w:ascii="Times New Roman" w:eastAsia="Courier New" w:hAnsi="Times New Roman" w:cs="Times New Roman"/>
          <w:sz w:val="24"/>
          <w:szCs w:val="24"/>
          <w:lang w:eastAsia="ru-RU" w:bidi="ru-RU"/>
        </w:rPr>
        <w:t xml:space="preserve">. Предоставлять Заказчику по его требованию информацию о ходе </w:t>
      </w:r>
      <w:r w:rsidR="002B5B2E">
        <w:rPr>
          <w:rFonts w:ascii="Times New Roman" w:eastAsia="Courier New" w:hAnsi="Times New Roman" w:cs="Times New Roman"/>
          <w:sz w:val="24"/>
          <w:szCs w:val="24"/>
          <w:lang w:eastAsia="ru-RU" w:bidi="ru-RU"/>
        </w:rPr>
        <w:t>оказания услуг</w:t>
      </w:r>
      <w:r w:rsidRPr="006761B6">
        <w:rPr>
          <w:rFonts w:ascii="Times New Roman" w:eastAsia="Courier New" w:hAnsi="Times New Roman" w:cs="Times New Roman"/>
          <w:sz w:val="24"/>
          <w:szCs w:val="24"/>
          <w:lang w:eastAsia="ru-RU" w:bidi="ru-RU"/>
        </w:rPr>
        <w:t xml:space="preserve"> по Контракту по форме, в объеме и в сроки, содержащиеся в требованиях </w:t>
      </w:r>
      <w:r w:rsidR="00213F4E" w:rsidRPr="006761B6">
        <w:rPr>
          <w:rFonts w:ascii="Times New Roman" w:eastAsia="Courier New" w:hAnsi="Times New Roman" w:cs="Times New Roman"/>
          <w:sz w:val="24"/>
          <w:szCs w:val="24"/>
          <w:lang w:eastAsia="ru-RU" w:bidi="ru-RU"/>
        </w:rPr>
        <w:t>З</w:t>
      </w:r>
      <w:r w:rsidRPr="006761B6">
        <w:rPr>
          <w:rFonts w:ascii="Times New Roman" w:eastAsia="Courier New" w:hAnsi="Times New Roman" w:cs="Times New Roman"/>
          <w:sz w:val="24"/>
          <w:szCs w:val="24"/>
          <w:lang w:eastAsia="ru-RU" w:bidi="ru-RU"/>
        </w:rPr>
        <w:t>аказчика.</w:t>
      </w:r>
    </w:p>
    <w:p w14:paraId="2D80E180" w14:textId="77777777" w:rsidR="00755865" w:rsidRPr="001576F4" w:rsidRDefault="00755865" w:rsidP="00755865">
      <w:pPr>
        <w:widowControl w:val="0"/>
        <w:spacing w:after="0" w:line="240" w:lineRule="auto"/>
        <w:ind w:firstLine="567"/>
        <w:jc w:val="both"/>
        <w:rPr>
          <w:rFonts w:ascii="Times New Roman" w:eastAsia="Times New Roman" w:hAnsi="Times New Roman" w:cs="Times New Roman"/>
          <w:sz w:val="24"/>
          <w:szCs w:val="24"/>
          <w:highlight w:val="yellow"/>
          <w:lang w:eastAsia="ru-RU"/>
        </w:rPr>
      </w:pPr>
    </w:p>
    <w:p w14:paraId="4457A678" w14:textId="77777777" w:rsidR="007561D9" w:rsidRPr="007B70FE" w:rsidRDefault="005A5CF8" w:rsidP="005A5CF8">
      <w:pPr>
        <w:keepNext/>
        <w:autoSpaceDE w:val="0"/>
        <w:autoSpaceDN w:val="0"/>
        <w:jc w:val="center"/>
        <w:rPr>
          <w:rFonts w:ascii="Times New Roman" w:eastAsia="Times New Roman" w:hAnsi="Times New Roman" w:cs="Times New Roman"/>
          <w:b/>
          <w:caps/>
        </w:rPr>
      </w:pPr>
      <w:r w:rsidRPr="007B70FE">
        <w:rPr>
          <w:rFonts w:ascii="Times New Roman" w:eastAsia="Times New Roman" w:hAnsi="Times New Roman" w:cs="Times New Roman"/>
          <w:b/>
          <w:caps/>
        </w:rPr>
        <w:t>3.</w:t>
      </w:r>
      <w:r w:rsidR="007561D9" w:rsidRPr="007B70FE">
        <w:rPr>
          <w:rFonts w:ascii="Times New Roman" w:eastAsia="Times New Roman" w:hAnsi="Times New Roman" w:cs="Times New Roman"/>
          <w:b/>
          <w:caps/>
        </w:rPr>
        <w:t>Цена контракта, порядок И СРОКИ ОПЛАТЫ</w:t>
      </w:r>
    </w:p>
    <w:p w14:paraId="120FB433" w14:textId="77777777" w:rsidR="00F465E5" w:rsidRPr="00F465E5" w:rsidRDefault="00F465E5" w:rsidP="00F465E5">
      <w:pPr>
        <w:widowControl w:val="0"/>
        <w:shd w:val="clear" w:color="auto" w:fill="FFFFFF"/>
        <w:spacing w:after="0" w:line="240" w:lineRule="auto"/>
        <w:ind w:firstLine="567"/>
        <w:jc w:val="both"/>
        <w:rPr>
          <w:rFonts w:ascii="Times New Roman" w:eastAsia="Courier New" w:hAnsi="Times New Roman" w:cs="Times New Roman"/>
          <w:color w:val="000000"/>
          <w:lang w:eastAsia="ru-RU" w:bidi="ru-RU"/>
        </w:rPr>
      </w:pPr>
      <w:r w:rsidRPr="00F465E5">
        <w:rPr>
          <w:rFonts w:ascii="Times New Roman" w:eastAsia="Courier New" w:hAnsi="Times New Roman" w:cs="Times New Roman"/>
          <w:color w:val="000000"/>
          <w:sz w:val="24"/>
          <w:szCs w:val="24"/>
          <w:lang w:eastAsia="ru-RU" w:bidi="ru-RU"/>
        </w:rPr>
        <w:t xml:space="preserve">    </w:t>
      </w:r>
      <w:r w:rsidRPr="00F465E5">
        <w:rPr>
          <w:rFonts w:ascii="Times New Roman" w:eastAsia="Courier New" w:hAnsi="Times New Roman" w:cs="Times New Roman"/>
          <w:color w:val="000000"/>
          <w:lang w:eastAsia="ru-RU" w:bidi="ru-RU"/>
        </w:rPr>
        <w:t xml:space="preserve">3.1. Цена договора составляет </w:t>
      </w:r>
      <w:r w:rsidRPr="00F465E5">
        <w:rPr>
          <w:rFonts w:ascii="Times New Roman" w:eastAsia="Courier New" w:hAnsi="Times New Roman" w:cs="Times New Roman"/>
          <w:b/>
          <w:color w:val="000000"/>
          <w:lang w:eastAsia="ru-RU" w:bidi="ru-RU"/>
        </w:rPr>
        <w:t>руб. (</w:t>
      </w:r>
      <w:r w:rsidRPr="00F465E5">
        <w:rPr>
          <w:rFonts w:ascii="Times New Roman" w:eastAsia="Courier New" w:hAnsi="Times New Roman" w:cs="Times New Roman"/>
          <w:b/>
          <w:noProof/>
          <w:color w:val="000000"/>
          <w:lang w:eastAsia="ru-RU" w:bidi="ru-RU"/>
        </w:rPr>
        <w:t>копеек</w:t>
      </w:r>
      <w:proofErr w:type="gramStart"/>
      <w:r w:rsidRPr="00F465E5">
        <w:rPr>
          <w:rFonts w:ascii="Times New Roman" w:eastAsia="Courier New" w:hAnsi="Times New Roman" w:cs="Times New Roman"/>
          <w:b/>
          <w:color w:val="000000"/>
          <w:lang w:eastAsia="ru-RU" w:bidi="ru-RU"/>
        </w:rPr>
        <w:t>) ,</w:t>
      </w:r>
      <w:proofErr w:type="gramEnd"/>
      <w:r w:rsidRPr="00F465E5">
        <w:rPr>
          <w:rFonts w:ascii="Times New Roman" w:eastAsia="Courier New" w:hAnsi="Times New Roman" w:cs="Times New Roman"/>
          <w:b/>
          <w:color w:val="000000"/>
          <w:lang w:eastAsia="ru-RU" w:bidi="ru-RU"/>
        </w:rPr>
        <w:t xml:space="preserve"> НДС/НДС не облагается </w:t>
      </w:r>
      <w:r w:rsidRPr="00F465E5">
        <w:rPr>
          <w:rFonts w:ascii="Times New Roman" w:eastAsia="Times New Roman" w:hAnsi="Times New Roman" w:cs="Times New Roman"/>
          <w:lang w:eastAsia="ru-RU"/>
        </w:rPr>
        <w:t>(Приложение № 1 к настоящему Контракту).</w:t>
      </w:r>
    </w:p>
    <w:p w14:paraId="7F80BEFF" w14:textId="77777777" w:rsidR="00F465E5" w:rsidRPr="00F465E5" w:rsidRDefault="00F465E5" w:rsidP="00F465E5">
      <w:pPr>
        <w:widowControl w:val="0"/>
        <w:shd w:val="clear" w:color="auto" w:fill="FFFFFF"/>
        <w:spacing w:after="0" w:line="240" w:lineRule="auto"/>
        <w:ind w:firstLine="567"/>
        <w:jc w:val="both"/>
        <w:rPr>
          <w:rFonts w:ascii="Times New Roman" w:eastAsia="Courier New" w:hAnsi="Times New Roman" w:cs="Times New Roman"/>
          <w:color w:val="000000"/>
          <w:lang w:eastAsia="ru-RU" w:bidi="ru-RU"/>
        </w:rPr>
      </w:pPr>
      <w:r w:rsidRPr="00F465E5">
        <w:rPr>
          <w:rFonts w:ascii="Times New Roman" w:eastAsia="Courier New" w:hAnsi="Times New Roman" w:cs="Times New Roman"/>
          <w:color w:val="000000"/>
          <w:lang w:eastAsia="ru-RU" w:bidi="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92C3EDE" w14:textId="77777777" w:rsidR="00F465E5" w:rsidRPr="00F465E5" w:rsidRDefault="00F465E5" w:rsidP="00F465E5">
      <w:pPr>
        <w:widowControl w:val="0"/>
        <w:shd w:val="clear" w:color="auto" w:fill="FFFFFF"/>
        <w:spacing w:after="0" w:line="240" w:lineRule="auto"/>
        <w:ind w:firstLine="567"/>
        <w:jc w:val="both"/>
        <w:rPr>
          <w:rFonts w:ascii="Times New Roman" w:eastAsia="Courier New" w:hAnsi="Times New Roman" w:cs="Times New Roman"/>
          <w:color w:val="000000"/>
          <w:lang w:eastAsia="ru-RU" w:bidi="ru-RU"/>
        </w:rPr>
      </w:pPr>
      <w:r w:rsidRPr="00F465E5">
        <w:rPr>
          <w:rFonts w:ascii="Times New Roman" w:eastAsia="Courier New" w:hAnsi="Times New Roman" w:cs="Times New Roman"/>
          <w:color w:val="000000"/>
          <w:lang w:eastAsia="ru-RU" w:bidi="ru-RU"/>
        </w:rPr>
        <w:t>3.2.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01747271" w14:textId="77777777" w:rsidR="00F465E5" w:rsidRPr="00F465E5" w:rsidRDefault="00F465E5" w:rsidP="00F465E5">
      <w:pPr>
        <w:widowControl w:val="0"/>
        <w:autoSpaceDE w:val="0"/>
        <w:autoSpaceDN w:val="0"/>
        <w:adjustRightInd w:val="0"/>
        <w:spacing w:after="0" w:line="240" w:lineRule="auto"/>
        <w:ind w:firstLine="567"/>
        <w:jc w:val="both"/>
        <w:rPr>
          <w:rFonts w:ascii="Times New Roman" w:eastAsia="Courier New" w:hAnsi="Times New Roman" w:cs="Times New Roman"/>
          <w:color w:val="000000"/>
          <w:lang w:eastAsia="ru-RU" w:bidi="ru-RU"/>
        </w:rPr>
      </w:pPr>
      <w:r w:rsidRPr="00F465E5">
        <w:rPr>
          <w:rFonts w:ascii="Times New Roman" w:eastAsia="Courier New" w:hAnsi="Times New Roman" w:cs="Times New Roman"/>
          <w:color w:val="000000"/>
          <w:lang w:eastAsia="ru-RU" w:bidi="ru-RU"/>
        </w:rPr>
        <w:t xml:space="preserve">Цена настоящего Контракта может быть снижена по соглашению Сторон </w:t>
      </w:r>
      <w:proofErr w:type="gramStart"/>
      <w:r w:rsidRPr="00F465E5">
        <w:rPr>
          <w:rFonts w:ascii="Times New Roman" w:eastAsia="Courier New" w:hAnsi="Times New Roman" w:cs="Times New Roman"/>
          <w:color w:val="000000"/>
          <w:lang w:eastAsia="ru-RU" w:bidi="ru-RU"/>
        </w:rPr>
        <w:t>без изменения</w:t>
      </w:r>
      <w:proofErr w:type="gramEnd"/>
      <w:r w:rsidRPr="00F465E5">
        <w:rPr>
          <w:rFonts w:ascii="Times New Roman" w:eastAsia="Courier New" w:hAnsi="Times New Roman" w:cs="Times New Roman"/>
          <w:color w:val="000000"/>
          <w:lang w:eastAsia="ru-RU" w:bidi="ru-RU"/>
        </w:rPr>
        <w:t xml:space="preserve"> предусмотренных Контрактом объема услуг и иных условий исполнения Контракта в соответствии с действующим законодательством РФ.</w:t>
      </w:r>
    </w:p>
    <w:p w14:paraId="6B56F778" w14:textId="334E4934" w:rsidR="00F465E5" w:rsidRPr="00F465E5" w:rsidRDefault="00F465E5" w:rsidP="00F465E5">
      <w:pPr>
        <w:widowControl w:val="0"/>
        <w:spacing w:after="0" w:line="240" w:lineRule="auto"/>
        <w:ind w:firstLine="567"/>
        <w:jc w:val="both"/>
        <w:rPr>
          <w:rFonts w:ascii="Times New Roman" w:eastAsia="Courier New" w:hAnsi="Times New Roman" w:cs="Times New Roman"/>
          <w:color w:val="000000"/>
          <w:lang w:eastAsia="ru-RU" w:bidi="ru-RU"/>
        </w:rPr>
      </w:pPr>
      <w:r w:rsidRPr="00F465E5">
        <w:rPr>
          <w:rFonts w:ascii="Times New Roman" w:eastAsia="Courier New" w:hAnsi="Times New Roman" w:cs="Times New Roman"/>
          <w:color w:val="000000"/>
          <w:lang w:eastAsia="ru-RU" w:bidi="ru-RU"/>
        </w:rPr>
        <w:t>3.3. Авансирование Контрактом не предусмотрено. Оплата производится по факту оказанных услуг, на основании счета, сче</w:t>
      </w:r>
      <w:r w:rsidR="00D93BCB">
        <w:rPr>
          <w:rFonts w:ascii="Times New Roman" w:eastAsia="Courier New" w:hAnsi="Times New Roman" w:cs="Times New Roman"/>
          <w:color w:val="000000"/>
          <w:lang w:eastAsia="ru-RU" w:bidi="ru-RU"/>
        </w:rPr>
        <w:t>тов-фактур (при наличии) и акта</w:t>
      </w:r>
      <w:r w:rsidRPr="00F465E5">
        <w:rPr>
          <w:rFonts w:ascii="Times New Roman" w:eastAsia="Courier New" w:hAnsi="Times New Roman" w:cs="Times New Roman"/>
          <w:color w:val="000000"/>
          <w:lang w:eastAsia="ru-RU" w:bidi="ru-RU"/>
        </w:rPr>
        <w:t xml:space="preserve"> об оказании услуг, подписанных Сторонами, путем перечисления денежных средств на расчетный счет </w:t>
      </w:r>
      <w:r w:rsidR="002B5B2E">
        <w:rPr>
          <w:rFonts w:ascii="Times New Roman" w:eastAsia="Courier New" w:hAnsi="Times New Roman" w:cs="Times New Roman"/>
          <w:color w:val="000000"/>
          <w:lang w:eastAsia="ru-RU" w:bidi="ru-RU"/>
        </w:rPr>
        <w:t>Проектировщика,</w:t>
      </w:r>
      <w:r w:rsidRPr="00F465E5">
        <w:rPr>
          <w:rFonts w:ascii="Times New Roman" w:eastAsia="Courier New" w:hAnsi="Times New Roman" w:cs="Times New Roman"/>
          <w:color w:val="000000"/>
          <w:lang w:eastAsia="ru-RU" w:bidi="ru-RU"/>
        </w:rPr>
        <w:t xml:space="preserve"> в течение 10 рабочих дней с </w:t>
      </w:r>
      <w:r w:rsidR="002B5B2E">
        <w:rPr>
          <w:rFonts w:ascii="Times New Roman" w:eastAsia="Courier New" w:hAnsi="Times New Roman" w:cs="Times New Roman"/>
          <w:color w:val="000000"/>
          <w:lang w:eastAsia="ru-RU" w:bidi="ru-RU"/>
        </w:rPr>
        <w:t>даты подписания Заказчиком акта</w:t>
      </w:r>
      <w:r w:rsidRPr="00F465E5">
        <w:rPr>
          <w:rFonts w:ascii="Times New Roman" w:eastAsia="Courier New" w:hAnsi="Times New Roman" w:cs="Times New Roman"/>
          <w:color w:val="000000"/>
          <w:lang w:eastAsia="ru-RU" w:bidi="ru-RU"/>
        </w:rPr>
        <w:t xml:space="preserve"> об оказании услуг.</w:t>
      </w:r>
    </w:p>
    <w:p w14:paraId="0260AD10" w14:textId="0AE738EE" w:rsidR="00F465E5" w:rsidRPr="00F465E5" w:rsidRDefault="00F465E5" w:rsidP="00F465E5">
      <w:pPr>
        <w:widowControl w:val="0"/>
        <w:spacing w:after="0" w:line="240" w:lineRule="auto"/>
        <w:ind w:firstLine="567"/>
        <w:jc w:val="both"/>
        <w:rPr>
          <w:rFonts w:ascii="Times New Roman" w:eastAsia="Courier New" w:hAnsi="Times New Roman" w:cs="Times New Roman"/>
          <w:color w:val="000000"/>
          <w:lang w:eastAsia="ru-RU" w:bidi="ru-RU"/>
        </w:rPr>
      </w:pPr>
      <w:r w:rsidRPr="00F465E5">
        <w:rPr>
          <w:rFonts w:ascii="Times New Roman" w:eastAsia="Courier New" w:hAnsi="Times New Roman" w:cs="Times New Roman"/>
          <w:color w:val="000000"/>
          <w:lang w:eastAsia="ru-RU" w:bidi="ru-RU"/>
        </w:rPr>
        <w:t xml:space="preserve">3.4. Оплата по Контракту осуществляется по безналичному расчету с лицевого счета Заказчика на расчетный счет </w:t>
      </w:r>
      <w:r w:rsidR="00D93BCB">
        <w:rPr>
          <w:rFonts w:ascii="Times New Roman" w:eastAsia="Courier New" w:hAnsi="Times New Roman" w:cs="Times New Roman"/>
          <w:color w:val="000000"/>
          <w:lang w:eastAsia="ru-RU" w:bidi="ru-RU"/>
        </w:rPr>
        <w:t>Проектиров</w:t>
      </w:r>
      <w:r w:rsidR="002B5B2E">
        <w:rPr>
          <w:rFonts w:ascii="Times New Roman" w:eastAsia="Courier New" w:hAnsi="Times New Roman" w:cs="Times New Roman"/>
          <w:color w:val="000000"/>
          <w:lang w:eastAsia="ru-RU" w:bidi="ru-RU"/>
        </w:rPr>
        <w:t>щика</w:t>
      </w:r>
      <w:r w:rsidRPr="00F465E5">
        <w:rPr>
          <w:rFonts w:ascii="Times New Roman" w:eastAsia="Courier New" w:hAnsi="Times New Roman" w:cs="Times New Roman"/>
          <w:color w:val="000000"/>
          <w:lang w:eastAsia="ru-RU" w:bidi="ru-RU"/>
        </w:rPr>
        <w:t>.</w:t>
      </w:r>
    </w:p>
    <w:p w14:paraId="51DBDE35" w14:textId="7EBDF6DE" w:rsidR="00F465E5" w:rsidRPr="00F465E5" w:rsidRDefault="00F465E5" w:rsidP="00F465E5">
      <w:pPr>
        <w:widowControl w:val="0"/>
        <w:spacing w:after="0" w:line="240" w:lineRule="auto"/>
        <w:ind w:firstLine="567"/>
        <w:jc w:val="both"/>
        <w:rPr>
          <w:rFonts w:ascii="Times New Roman" w:eastAsia="Courier New" w:hAnsi="Times New Roman" w:cs="Times New Roman"/>
          <w:color w:val="000000"/>
          <w:lang w:eastAsia="ru-RU" w:bidi="ru-RU"/>
        </w:rPr>
      </w:pPr>
      <w:r w:rsidRPr="00F465E5">
        <w:rPr>
          <w:rFonts w:ascii="Times New Roman" w:eastAsia="Courier New" w:hAnsi="Times New Roman" w:cs="Times New Roman"/>
          <w:color w:val="000000"/>
          <w:lang w:eastAsia="ru-RU" w:bidi="ru-RU"/>
        </w:rPr>
        <w:t xml:space="preserve">3.5. Ценой Контракта учтены все расходы по оказанию услуг, в том числе все сопутствующие расходы, уплачиваемые </w:t>
      </w:r>
      <w:r w:rsidR="002B5B2E">
        <w:rPr>
          <w:rFonts w:ascii="Times New Roman" w:eastAsia="Courier New" w:hAnsi="Times New Roman" w:cs="Times New Roman"/>
          <w:color w:val="000000"/>
          <w:lang w:eastAsia="ru-RU" w:bidi="ru-RU"/>
        </w:rPr>
        <w:t>Проектировщиком</w:t>
      </w:r>
      <w:r w:rsidRPr="00F465E5">
        <w:rPr>
          <w:rFonts w:ascii="Times New Roman" w:eastAsia="Courier New" w:hAnsi="Times New Roman" w:cs="Times New Roman"/>
          <w:color w:val="000000"/>
          <w:lang w:eastAsia="ru-RU" w:bidi="ru-RU"/>
        </w:rPr>
        <w:t xml:space="preserve"> налоги, сборы, страхование и иные обязательные платежи.</w:t>
      </w:r>
    </w:p>
    <w:p w14:paraId="7AE87537" w14:textId="77777777" w:rsidR="00F465E5" w:rsidRPr="00F465E5" w:rsidRDefault="00F465E5" w:rsidP="00F465E5">
      <w:pPr>
        <w:widowControl w:val="0"/>
        <w:shd w:val="clear" w:color="auto" w:fill="FFFFFF"/>
        <w:tabs>
          <w:tab w:val="left" w:pos="1192"/>
        </w:tabs>
        <w:spacing w:after="0" w:line="240" w:lineRule="auto"/>
        <w:ind w:firstLine="567"/>
        <w:jc w:val="both"/>
        <w:rPr>
          <w:rFonts w:ascii="Times New Roman" w:eastAsia="Courier New" w:hAnsi="Times New Roman" w:cs="Times New Roman"/>
          <w:color w:val="000000"/>
          <w:lang w:eastAsia="ru-RU" w:bidi="ru-RU"/>
        </w:rPr>
      </w:pPr>
      <w:r w:rsidRPr="00F465E5">
        <w:rPr>
          <w:rFonts w:ascii="Times New Roman" w:eastAsia="Courier New" w:hAnsi="Times New Roman" w:cs="Times New Roman"/>
          <w:color w:val="000000"/>
          <w:lang w:eastAsia="ru-RU" w:bidi="ru-RU"/>
        </w:rPr>
        <w:t xml:space="preserve">3.6. Источник финансирования: Внебюджетные средства. Средства бюджетных учреждений. </w:t>
      </w:r>
    </w:p>
    <w:p w14:paraId="42E5A748" w14:textId="386787D9" w:rsidR="00F465E5" w:rsidRPr="00F465E5" w:rsidRDefault="00F465E5" w:rsidP="00F465E5">
      <w:pPr>
        <w:widowControl w:val="0"/>
        <w:shd w:val="clear" w:color="auto" w:fill="FFFFFF"/>
        <w:tabs>
          <w:tab w:val="left" w:pos="1192"/>
        </w:tabs>
        <w:spacing w:after="0" w:line="240" w:lineRule="auto"/>
        <w:ind w:firstLine="567"/>
        <w:jc w:val="both"/>
        <w:rPr>
          <w:rFonts w:ascii="Times New Roman" w:eastAsia="Courier New" w:hAnsi="Times New Roman" w:cs="Times New Roman"/>
          <w:color w:val="000000"/>
          <w:lang w:eastAsia="ru-RU" w:bidi="ru-RU"/>
        </w:rPr>
      </w:pPr>
      <w:r w:rsidRPr="00F465E5">
        <w:rPr>
          <w:rFonts w:ascii="Times New Roman" w:eastAsia="Courier New" w:hAnsi="Times New Roman" w:cs="Times New Roman"/>
          <w:color w:val="000000"/>
          <w:lang w:eastAsia="ru-RU" w:bidi="ru-RU"/>
        </w:rPr>
        <w:t xml:space="preserve">3.7. В случае нарушения </w:t>
      </w:r>
      <w:r w:rsidR="002B5B2E" w:rsidRPr="002B5B2E">
        <w:rPr>
          <w:rFonts w:ascii="Times New Roman" w:eastAsia="Courier New" w:hAnsi="Times New Roman" w:cs="Times New Roman"/>
          <w:color w:val="000000"/>
          <w:lang w:eastAsia="ru-RU" w:bidi="ru-RU"/>
        </w:rPr>
        <w:t>Проектировщик</w:t>
      </w:r>
      <w:r w:rsidR="002B5B2E">
        <w:rPr>
          <w:rFonts w:ascii="Times New Roman" w:eastAsia="Courier New" w:hAnsi="Times New Roman" w:cs="Times New Roman"/>
          <w:color w:val="000000"/>
          <w:lang w:eastAsia="ru-RU" w:bidi="ru-RU"/>
        </w:rPr>
        <w:t>ом</w:t>
      </w:r>
      <w:r w:rsidRPr="00F465E5">
        <w:rPr>
          <w:rFonts w:ascii="Times New Roman" w:eastAsia="Courier New" w:hAnsi="Times New Roman" w:cs="Times New Roman"/>
          <w:color w:val="000000"/>
          <w:lang w:eastAsia="ru-RU" w:bidi="ru-RU"/>
        </w:rPr>
        <w:t xml:space="preserve"> условий Контракта Заказчик вправе осуществить опл</w:t>
      </w:r>
      <w:r w:rsidR="002B5B2E">
        <w:rPr>
          <w:rFonts w:ascii="Times New Roman" w:eastAsia="Courier New" w:hAnsi="Times New Roman" w:cs="Times New Roman"/>
          <w:color w:val="000000"/>
          <w:lang w:eastAsia="ru-RU" w:bidi="ru-RU"/>
        </w:rPr>
        <w:t xml:space="preserve">ату по Контракту путем выплаты Проектировщику </w:t>
      </w:r>
      <w:r w:rsidRPr="00F465E5">
        <w:rPr>
          <w:rFonts w:ascii="Times New Roman" w:eastAsia="Courier New" w:hAnsi="Times New Roman" w:cs="Times New Roman"/>
          <w:color w:val="000000"/>
          <w:lang w:eastAsia="ru-RU" w:bidi="ru-RU"/>
        </w:rPr>
        <w:t xml:space="preserve">суммы, подлежащей оплате за оказанные услуги, уменьшенной на сумму неустойки, в соответствии с пунктом </w:t>
      </w:r>
      <w:r w:rsidR="00D93BCB">
        <w:rPr>
          <w:rFonts w:ascii="Times New Roman" w:eastAsia="Courier New" w:hAnsi="Times New Roman" w:cs="Times New Roman"/>
          <w:color w:val="000000"/>
          <w:lang w:eastAsia="ru-RU" w:bidi="ru-RU"/>
        </w:rPr>
        <w:t>5</w:t>
      </w:r>
      <w:r w:rsidRPr="00F465E5">
        <w:rPr>
          <w:rFonts w:ascii="Times New Roman" w:eastAsia="Courier New" w:hAnsi="Times New Roman" w:cs="Times New Roman"/>
          <w:color w:val="000000"/>
          <w:lang w:eastAsia="ru-RU" w:bidi="ru-RU"/>
        </w:rPr>
        <w:t>.12 Контракта.</w:t>
      </w:r>
    </w:p>
    <w:p w14:paraId="7F4F48FF" w14:textId="12B686EC" w:rsidR="00F465E5" w:rsidRPr="00F465E5" w:rsidRDefault="00F465E5" w:rsidP="00F465E5">
      <w:pPr>
        <w:widowControl w:val="0"/>
        <w:shd w:val="clear" w:color="auto" w:fill="FFFFFF"/>
        <w:tabs>
          <w:tab w:val="left" w:pos="1192"/>
        </w:tabs>
        <w:spacing w:after="0" w:line="240" w:lineRule="auto"/>
        <w:ind w:firstLine="567"/>
        <w:jc w:val="both"/>
        <w:rPr>
          <w:rFonts w:ascii="Times New Roman" w:eastAsia="Courier New" w:hAnsi="Times New Roman" w:cs="Times New Roman"/>
          <w:color w:val="000000"/>
          <w:lang w:eastAsia="ru-RU" w:bidi="ru-RU"/>
        </w:rPr>
      </w:pPr>
      <w:r w:rsidRPr="00F465E5">
        <w:rPr>
          <w:rFonts w:ascii="Times New Roman" w:eastAsia="Courier New" w:hAnsi="Times New Roman" w:cs="Times New Roman"/>
          <w:color w:val="000000"/>
          <w:lang w:eastAsia="ru-RU" w:bidi="ru-RU"/>
        </w:rPr>
        <w:t xml:space="preserve">3.8. В случае выявления Заказчиком несоответствия сведений об объемах, содержании и стоимости услуг, отраженных в актах об оказании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w:t>
      </w:r>
      <w:r w:rsidR="002B5B2E">
        <w:rPr>
          <w:rFonts w:ascii="Times New Roman" w:eastAsia="Courier New" w:hAnsi="Times New Roman" w:cs="Times New Roman"/>
          <w:color w:val="000000"/>
          <w:lang w:eastAsia="ru-RU" w:bidi="ru-RU"/>
        </w:rPr>
        <w:t>Проектировщика</w:t>
      </w:r>
      <w:r w:rsidRPr="00F465E5">
        <w:rPr>
          <w:rFonts w:ascii="Times New Roman" w:eastAsia="Courier New" w:hAnsi="Times New Roman" w:cs="Times New Roman"/>
          <w:color w:val="000000"/>
          <w:lang w:eastAsia="ru-RU" w:bidi="ru-RU"/>
        </w:rPr>
        <w:t xml:space="preserve"> и не подписывает документы до внесения </w:t>
      </w:r>
      <w:r w:rsidR="002B5B2E" w:rsidRPr="002B5B2E">
        <w:rPr>
          <w:rFonts w:ascii="Times New Roman" w:eastAsia="Courier New" w:hAnsi="Times New Roman" w:cs="Times New Roman"/>
          <w:color w:val="000000"/>
          <w:lang w:eastAsia="ru-RU" w:bidi="ru-RU"/>
        </w:rPr>
        <w:t>Проектировщик</w:t>
      </w:r>
      <w:r w:rsidR="002B5B2E">
        <w:rPr>
          <w:rFonts w:ascii="Times New Roman" w:eastAsia="Courier New" w:hAnsi="Times New Roman" w:cs="Times New Roman"/>
          <w:color w:val="000000"/>
          <w:lang w:eastAsia="ru-RU" w:bidi="ru-RU"/>
        </w:rPr>
        <w:t>ом</w:t>
      </w:r>
      <w:r w:rsidRPr="00F465E5">
        <w:rPr>
          <w:rFonts w:ascii="Times New Roman" w:eastAsia="Courier New" w:hAnsi="Times New Roman" w:cs="Times New Roman"/>
          <w:color w:val="000000"/>
          <w:lang w:eastAsia="ru-RU" w:bidi="ru-RU"/>
        </w:rPr>
        <w:t xml:space="preserve"> в них соответствующих изменений.</w:t>
      </w:r>
    </w:p>
    <w:p w14:paraId="1FB068A8" w14:textId="1BDBF6B2" w:rsidR="00F465E5" w:rsidRPr="00F465E5" w:rsidRDefault="00F465E5" w:rsidP="00F465E5">
      <w:pPr>
        <w:widowControl w:val="0"/>
        <w:shd w:val="clear" w:color="auto" w:fill="FFFFFF"/>
        <w:tabs>
          <w:tab w:val="left" w:pos="1192"/>
        </w:tabs>
        <w:spacing w:after="0" w:line="240" w:lineRule="auto"/>
        <w:ind w:firstLine="567"/>
        <w:jc w:val="both"/>
        <w:rPr>
          <w:rFonts w:ascii="Times New Roman" w:eastAsia="Courier New" w:hAnsi="Times New Roman" w:cs="Times New Roman"/>
          <w:color w:val="000000"/>
          <w:lang w:eastAsia="ru-RU" w:bidi="ru-RU"/>
        </w:rPr>
      </w:pPr>
      <w:r w:rsidRPr="00F465E5">
        <w:rPr>
          <w:rFonts w:ascii="Times New Roman" w:eastAsia="Courier New" w:hAnsi="Times New Roman" w:cs="Times New Roman"/>
          <w:color w:val="000000"/>
          <w:lang w:eastAsia="ru-RU" w:bidi="ru-RU"/>
        </w:rPr>
        <w:t xml:space="preserve">3.9. Объемы услуг, оказанные </w:t>
      </w:r>
      <w:r w:rsidR="002B5B2E">
        <w:rPr>
          <w:rFonts w:ascii="Times New Roman" w:eastAsia="Courier New" w:hAnsi="Times New Roman" w:cs="Times New Roman"/>
          <w:color w:val="000000"/>
          <w:lang w:eastAsia="ru-RU" w:bidi="ru-RU"/>
        </w:rPr>
        <w:t>Проектировщиком</w:t>
      </w:r>
      <w:r w:rsidRPr="00F465E5">
        <w:rPr>
          <w:rFonts w:ascii="Times New Roman" w:eastAsia="Courier New" w:hAnsi="Times New Roman" w:cs="Times New Roman"/>
          <w:color w:val="000000"/>
          <w:lang w:eastAsia="ru-RU" w:bidi="ru-RU"/>
        </w:rPr>
        <w:t xml:space="preserve"> с отклонениями от установленных норм и правил, а также условий Контракта, не подлежат принятию Заказчиком до устранения отклонений.</w:t>
      </w:r>
    </w:p>
    <w:p w14:paraId="4316CDEF" w14:textId="77777777" w:rsidR="00B17C48" w:rsidRPr="007B70FE" w:rsidRDefault="00B17C48" w:rsidP="007561D9">
      <w:pPr>
        <w:widowControl w:val="0"/>
        <w:spacing w:after="0" w:line="240" w:lineRule="auto"/>
        <w:ind w:firstLine="851"/>
        <w:jc w:val="center"/>
        <w:rPr>
          <w:rFonts w:ascii="Times New Roman" w:eastAsia="Courier New" w:hAnsi="Times New Roman" w:cs="Times New Roman"/>
          <w:b/>
          <w:color w:val="000000"/>
          <w:sz w:val="24"/>
          <w:szCs w:val="24"/>
          <w:lang w:eastAsia="ru-RU" w:bidi="ru-RU"/>
        </w:rPr>
      </w:pPr>
    </w:p>
    <w:p w14:paraId="5CE72DC7" w14:textId="77777777" w:rsidR="007561D9" w:rsidRPr="007B70FE" w:rsidRDefault="007561D9" w:rsidP="007561D9">
      <w:pPr>
        <w:widowControl w:val="0"/>
        <w:spacing w:after="0" w:line="240" w:lineRule="auto"/>
        <w:ind w:firstLine="851"/>
        <w:jc w:val="center"/>
        <w:rPr>
          <w:rFonts w:ascii="Times New Roman" w:eastAsia="Courier New" w:hAnsi="Times New Roman" w:cs="Times New Roman"/>
          <w:b/>
          <w:color w:val="000000"/>
          <w:sz w:val="24"/>
          <w:szCs w:val="24"/>
          <w:lang w:eastAsia="ru-RU" w:bidi="ru-RU"/>
        </w:rPr>
      </w:pPr>
      <w:r w:rsidRPr="007B70FE">
        <w:rPr>
          <w:rFonts w:ascii="Times New Roman" w:eastAsia="Courier New" w:hAnsi="Times New Roman" w:cs="Times New Roman"/>
          <w:b/>
          <w:color w:val="000000"/>
          <w:sz w:val="24"/>
          <w:szCs w:val="24"/>
          <w:lang w:eastAsia="ru-RU" w:bidi="ru-RU"/>
        </w:rPr>
        <w:t>4. ПРОИЗВОДСТВО РАБОТ, СДАЧА И ПРИЕМКА РАБОТ</w:t>
      </w:r>
    </w:p>
    <w:p w14:paraId="2BD410F9" w14:textId="5289027A" w:rsidR="00F773A5" w:rsidRPr="007B70FE" w:rsidRDefault="00F773A5" w:rsidP="00F773A5">
      <w:pPr>
        <w:widowControl w:val="0"/>
        <w:tabs>
          <w:tab w:val="num" w:pos="0"/>
          <w:tab w:val="left" w:pos="709"/>
        </w:tabs>
        <w:spacing w:after="0" w:line="240" w:lineRule="auto"/>
        <w:ind w:firstLine="567"/>
        <w:jc w:val="both"/>
        <w:rPr>
          <w:rFonts w:ascii="Times New Roman" w:eastAsia="Times New Roman" w:hAnsi="Times New Roman" w:cs="Times New Roman"/>
          <w:sz w:val="24"/>
          <w:szCs w:val="24"/>
          <w:lang w:eastAsia="ru-RU" w:bidi="ru-RU"/>
        </w:rPr>
      </w:pPr>
      <w:r w:rsidRPr="007B70FE">
        <w:rPr>
          <w:rFonts w:ascii="Times New Roman" w:eastAsia="Times New Roman" w:hAnsi="Times New Roman" w:cs="Times New Roman"/>
          <w:sz w:val="24"/>
          <w:szCs w:val="24"/>
          <w:lang w:eastAsia="ru-RU" w:bidi="ru-RU"/>
        </w:rPr>
        <w:lastRenderedPageBreak/>
        <w:t>4.1. Заказчик осуществляет контроль за выполнением работ, проверку соответствия объёма, срока выполнения работ требованиям, установленным в Контракте, а также производит проверку комплектности проектной документации, её соответствие заданию</w:t>
      </w:r>
      <w:r w:rsidR="0037500C" w:rsidRPr="007B70FE">
        <w:rPr>
          <w:rFonts w:ascii="Times New Roman" w:eastAsia="Times New Roman" w:hAnsi="Times New Roman" w:cs="Times New Roman"/>
          <w:sz w:val="24"/>
          <w:szCs w:val="24"/>
          <w:lang w:eastAsia="ru-RU" w:bidi="ru-RU"/>
        </w:rPr>
        <w:t xml:space="preserve"> на проектирование</w:t>
      </w:r>
      <w:r w:rsidRPr="007B70FE">
        <w:rPr>
          <w:rFonts w:ascii="Times New Roman" w:eastAsia="Times New Roman" w:hAnsi="Times New Roman" w:cs="Times New Roman"/>
          <w:sz w:val="24"/>
          <w:szCs w:val="24"/>
          <w:lang w:eastAsia="ru-RU" w:bidi="ru-RU"/>
        </w:rPr>
        <w:t xml:space="preserve"> и иным исходным данным.</w:t>
      </w:r>
    </w:p>
    <w:p w14:paraId="019BE698" w14:textId="77777777" w:rsidR="00F773A5" w:rsidRPr="007B70FE" w:rsidRDefault="00F773A5" w:rsidP="00F773A5">
      <w:pPr>
        <w:widowControl w:val="0"/>
        <w:tabs>
          <w:tab w:val="num" w:pos="0"/>
          <w:tab w:val="left" w:pos="709"/>
        </w:tabs>
        <w:spacing w:after="0" w:line="240" w:lineRule="auto"/>
        <w:ind w:firstLine="567"/>
        <w:jc w:val="both"/>
        <w:rPr>
          <w:rFonts w:ascii="Times New Roman" w:eastAsia="Times New Roman" w:hAnsi="Times New Roman" w:cs="Times New Roman"/>
          <w:sz w:val="24"/>
          <w:szCs w:val="24"/>
          <w:lang w:eastAsia="ru-RU" w:bidi="ru-RU"/>
        </w:rPr>
      </w:pPr>
      <w:r w:rsidRPr="007B70FE">
        <w:rPr>
          <w:rFonts w:ascii="Times New Roman" w:eastAsia="Times New Roman" w:hAnsi="Times New Roman" w:cs="Times New Roman"/>
          <w:sz w:val="24"/>
          <w:szCs w:val="24"/>
          <w:lang w:eastAsia="ru-RU" w:bidi="ru-RU"/>
        </w:rPr>
        <w:t xml:space="preserve">4.2. Проверка выполненных </w:t>
      </w:r>
      <w:r w:rsidR="009E3814" w:rsidRPr="007B70FE">
        <w:rPr>
          <w:rFonts w:ascii="Times New Roman" w:eastAsia="Times New Roman" w:hAnsi="Times New Roman" w:cs="Times New Roman"/>
          <w:sz w:val="24"/>
          <w:szCs w:val="24"/>
          <w:lang w:eastAsia="ru-RU" w:bidi="ru-RU"/>
        </w:rPr>
        <w:t>Проектировщиком</w:t>
      </w:r>
      <w:r w:rsidRPr="007B70FE">
        <w:rPr>
          <w:rFonts w:ascii="Times New Roman" w:eastAsia="Times New Roman" w:hAnsi="Times New Roman" w:cs="Times New Roman"/>
          <w:sz w:val="24"/>
          <w:szCs w:val="24"/>
          <w:lang w:eastAsia="ru-RU" w:bidi="ru-RU"/>
        </w:rPr>
        <w:t xml:space="preserve"> работ, в части соответствия их условиям Контракта, осуществляется Заказчиком путем проведения экспертизы.</w:t>
      </w:r>
    </w:p>
    <w:p w14:paraId="54EA094B" w14:textId="77777777" w:rsidR="00F773A5" w:rsidRPr="007B70FE" w:rsidRDefault="00F773A5" w:rsidP="00F773A5">
      <w:pPr>
        <w:widowControl w:val="0"/>
        <w:tabs>
          <w:tab w:val="num" w:pos="0"/>
          <w:tab w:val="left" w:pos="709"/>
        </w:tabs>
        <w:spacing w:after="0" w:line="240" w:lineRule="auto"/>
        <w:ind w:firstLine="567"/>
        <w:jc w:val="both"/>
        <w:rPr>
          <w:rFonts w:ascii="Times New Roman" w:eastAsia="Times New Roman" w:hAnsi="Times New Roman" w:cs="Times New Roman"/>
          <w:sz w:val="24"/>
          <w:szCs w:val="24"/>
          <w:lang w:eastAsia="ru-RU" w:bidi="ru-RU"/>
        </w:rPr>
      </w:pPr>
      <w:r w:rsidRPr="007B70FE">
        <w:rPr>
          <w:rFonts w:ascii="Times New Roman" w:eastAsia="Times New Roman" w:hAnsi="Times New Roman" w:cs="Times New Roman"/>
          <w:sz w:val="24"/>
          <w:szCs w:val="24"/>
          <w:lang w:eastAsia="ru-RU" w:bidi="ru-RU"/>
        </w:rPr>
        <w:t xml:space="preserve">Для проведения экспертизы соответствия качества выполненных </w:t>
      </w:r>
      <w:r w:rsidR="009E3814" w:rsidRPr="007B70FE">
        <w:rPr>
          <w:rFonts w:ascii="Times New Roman" w:eastAsia="Times New Roman" w:hAnsi="Times New Roman" w:cs="Times New Roman"/>
          <w:sz w:val="24"/>
          <w:szCs w:val="24"/>
          <w:lang w:eastAsia="ru-RU" w:bidi="ru-RU"/>
        </w:rPr>
        <w:t>Проектировщиком</w:t>
      </w:r>
      <w:r w:rsidRPr="007B70FE">
        <w:rPr>
          <w:rFonts w:ascii="Times New Roman" w:eastAsia="Times New Roman" w:hAnsi="Times New Roman" w:cs="Times New Roman"/>
          <w:sz w:val="24"/>
          <w:szCs w:val="24"/>
          <w:lang w:eastAsia="ru-RU" w:bidi="ru-RU"/>
        </w:rPr>
        <w:t xml:space="preserve"> работ в части их соответствия условиям Контракта Заказчик имеет право создать комиссию, привлечь эксперта, экспертную организацию.</w:t>
      </w:r>
    </w:p>
    <w:p w14:paraId="3173654E" w14:textId="6D30DBA2" w:rsidR="00F773A5" w:rsidRPr="007B70FE" w:rsidRDefault="00F773A5" w:rsidP="00F773A5">
      <w:pPr>
        <w:widowControl w:val="0"/>
        <w:tabs>
          <w:tab w:val="num" w:pos="0"/>
          <w:tab w:val="left" w:pos="709"/>
        </w:tabs>
        <w:spacing w:after="0" w:line="240" w:lineRule="auto"/>
        <w:ind w:firstLine="567"/>
        <w:jc w:val="both"/>
        <w:rPr>
          <w:rFonts w:ascii="Times New Roman" w:eastAsia="Times New Roman" w:hAnsi="Times New Roman" w:cs="Times New Roman"/>
          <w:sz w:val="24"/>
          <w:szCs w:val="24"/>
          <w:lang w:eastAsia="ru-RU" w:bidi="ru-RU"/>
        </w:rPr>
      </w:pPr>
      <w:r w:rsidRPr="007B70FE">
        <w:rPr>
          <w:rFonts w:ascii="Times New Roman" w:eastAsia="Times New Roman" w:hAnsi="Times New Roman" w:cs="Times New Roman"/>
          <w:sz w:val="24"/>
          <w:szCs w:val="24"/>
          <w:lang w:eastAsia="ru-RU" w:bidi="ru-RU"/>
        </w:rPr>
        <w:t xml:space="preserve">4.3. При обнаружении Заказчиком в ходе работ по Контракту недостатков в выполненной работе, Сторонами составляется рекламационный акт, в котором фиксируется перечень дефектов (недоделок) и срок их устранения </w:t>
      </w:r>
      <w:r w:rsidR="009E3814" w:rsidRPr="007B70FE">
        <w:rPr>
          <w:rFonts w:ascii="Times New Roman" w:eastAsia="Times New Roman" w:hAnsi="Times New Roman" w:cs="Times New Roman"/>
          <w:sz w:val="24"/>
          <w:szCs w:val="24"/>
          <w:lang w:eastAsia="ru-RU" w:bidi="ru-RU"/>
        </w:rPr>
        <w:t>Проектировщиком</w:t>
      </w:r>
      <w:r w:rsidRPr="007B70FE">
        <w:rPr>
          <w:rFonts w:ascii="Times New Roman" w:eastAsia="Times New Roman" w:hAnsi="Times New Roman" w:cs="Times New Roman"/>
          <w:sz w:val="24"/>
          <w:szCs w:val="24"/>
          <w:lang w:eastAsia="ru-RU" w:bidi="ru-RU"/>
        </w:rPr>
        <w:t>.</w:t>
      </w:r>
    </w:p>
    <w:p w14:paraId="33022539" w14:textId="77777777" w:rsidR="00F773A5" w:rsidRPr="007B70FE" w:rsidRDefault="009E3814" w:rsidP="00F773A5">
      <w:pPr>
        <w:widowControl w:val="0"/>
        <w:tabs>
          <w:tab w:val="num" w:pos="0"/>
          <w:tab w:val="left" w:pos="709"/>
        </w:tabs>
        <w:spacing w:after="0" w:line="240" w:lineRule="auto"/>
        <w:ind w:firstLine="567"/>
        <w:jc w:val="both"/>
        <w:rPr>
          <w:rFonts w:ascii="Times New Roman" w:eastAsia="Times New Roman" w:hAnsi="Times New Roman" w:cs="Times New Roman"/>
          <w:sz w:val="24"/>
          <w:szCs w:val="24"/>
          <w:lang w:eastAsia="ru-RU" w:bidi="ru-RU"/>
        </w:rPr>
      </w:pPr>
      <w:r w:rsidRPr="007B70FE">
        <w:rPr>
          <w:rFonts w:ascii="Times New Roman" w:eastAsia="Times New Roman" w:hAnsi="Times New Roman" w:cs="Times New Roman"/>
          <w:sz w:val="24"/>
          <w:szCs w:val="24"/>
          <w:lang w:eastAsia="ru-RU" w:bidi="ru-RU"/>
        </w:rPr>
        <w:t>Проектировщик</w:t>
      </w:r>
      <w:r w:rsidR="00F773A5" w:rsidRPr="007B70FE">
        <w:rPr>
          <w:rFonts w:ascii="Times New Roman" w:eastAsia="Times New Roman" w:hAnsi="Times New Roman" w:cs="Times New Roman"/>
          <w:sz w:val="24"/>
          <w:szCs w:val="24"/>
          <w:lang w:eastAsia="ru-RU" w:bidi="ru-RU"/>
        </w:rPr>
        <w:t xml:space="preserve"> обязан устранить все обнаруженные недостатки своими силами и за свой счет в сроки, указанные в акте.</w:t>
      </w:r>
    </w:p>
    <w:p w14:paraId="745AC4E9" w14:textId="77777777" w:rsidR="00F773A5" w:rsidRPr="007B70FE" w:rsidRDefault="00F773A5" w:rsidP="00F773A5">
      <w:pPr>
        <w:widowControl w:val="0"/>
        <w:tabs>
          <w:tab w:val="num" w:pos="0"/>
          <w:tab w:val="left" w:pos="709"/>
        </w:tabs>
        <w:spacing w:after="0" w:line="240" w:lineRule="auto"/>
        <w:ind w:firstLine="567"/>
        <w:jc w:val="both"/>
        <w:rPr>
          <w:rFonts w:ascii="Times New Roman" w:eastAsia="Times New Roman" w:hAnsi="Times New Roman" w:cs="Times New Roman"/>
          <w:sz w:val="24"/>
          <w:szCs w:val="24"/>
          <w:lang w:eastAsia="ru-RU" w:bidi="ru-RU"/>
        </w:rPr>
      </w:pPr>
      <w:r w:rsidRPr="007B70FE">
        <w:rPr>
          <w:rFonts w:ascii="Times New Roman" w:eastAsia="Times New Roman" w:hAnsi="Times New Roman" w:cs="Times New Roman"/>
          <w:sz w:val="24"/>
          <w:szCs w:val="24"/>
          <w:lang w:eastAsia="ru-RU" w:bidi="ru-RU"/>
        </w:rPr>
        <w:t xml:space="preserve">Устранение </w:t>
      </w:r>
      <w:r w:rsidR="009E3814" w:rsidRPr="007B70FE">
        <w:rPr>
          <w:rFonts w:ascii="Times New Roman" w:eastAsia="Times New Roman" w:hAnsi="Times New Roman" w:cs="Times New Roman"/>
          <w:sz w:val="24"/>
          <w:szCs w:val="24"/>
          <w:lang w:eastAsia="ru-RU" w:bidi="ru-RU"/>
        </w:rPr>
        <w:t>Проектировщиком</w:t>
      </w:r>
      <w:r w:rsidRPr="007B70FE">
        <w:rPr>
          <w:rFonts w:ascii="Times New Roman" w:eastAsia="Times New Roman" w:hAnsi="Times New Roman" w:cs="Times New Roman"/>
          <w:sz w:val="24"/>
          <w:szCs w:val="24"/>
          <w:lang w:eastAsia="ru-RU" w:bidi="ru-RU"/>
        </w:rPr>
        <w:t xml:space="preserve"> в установленные сроки выявленных Заказчиком недостатков не освобождает его от уплаты штрафных санкций, предусмотренных Контрактом.</w:t>
      </w:r>
    </w:p>
    <w:p w14:paraId="59410A3E" w14:textId="77777777" w:rsidR="00F773A5" w:rsidRPr="007B70FE" w:rsidRDefault="00F773A5" w:rsidP="00F773A5">
      <w:pPr>
        <w:widowControl w:val="0"/>
        <w:tabs>
          <w:tab w:val="num" w:pos="0"/>
          <w:tab w:val="left" w:pos="709"/>
        </w:tabs>
        <w:spacing w:after="0" w:line="240" w:lineRule="auto"/>
        <w:ind w:firstLine="567"/>
        <w:jc w:val="both"/>
        <w:rPr>
          <w:rFonts w:ascii="Times New Roman" w:eastAsia="Times New Roman" w:hAnsi="Times New Roman" w:cs="Times New Roman"/>
          <w:sz w:val="24"/>
          <w:szCs w:val="24"/>
          <w:lang w:eastAsia="ru-RU" w:bidi="ru-RU"/>
        </w:rPr>
      </w:pPr>
      <w:r w:rsidRPr="007B70FE">
        <w:rPr>
          <w:rFonts w:ascii="Times New Roman" w:eastAsia="Times New Roman" w:hAnsi="Times New Roman" w:cs="Times New Roman"/>
          <w:sz w:val="24"/>
          <w:szCs w:val="24"/>
          <w:lang w:eastAsia="ru-RU" w:bidi="ru-RU"/>
        </w:rPr>
        <w:t>Заказчик, принявший работу без проверки, не лишается права ссылаться на недостатки работы, которые могли быть устранены при приемке.</w:t>
      </w:r>
    </w:p>
    <w:p w14:paraId="53E862A6" w14:textId="77777777" w:rsidR="00F773A5" w:rsidRPr="007B70FE" w:rsidRDefault="00F773A5" w:rsidP="00F773A5">
      <w:pPr>
        <w:widowControl w:val="0"/>
        <w:tabs>
          <w:tab w:val="num" w:pos="0"/>
          <w:tab w:val="left" w:pos="709"/>
        </w:tabs>
        <w:spacing w:after="0" w:line="240" w:lineRule="auto"/>
        <w:ind w:firstLine="567"/>
        <w:jc w:val="both"/>
        <w:rPr>
          <w:rFonts w:ascii="Times New Roman" w:eastAsia="Times New Roman" w:hAnsi="Times New Roman" w:cs="Times New Roman"/>
          <w:sz w:val="24"/>
          <w:szCs w:val="24"/>
          <w:lang w:eastAsia="ru-RU" w:bidi="ru-RU"/>
        </w:rPr>
      </w:pPr>
      <w:r w:rsidRPr="007B70FE">
        <w:rPr>
          <w:rFonts w:ascii="Times New Roman" w:eastAsia="Times New Roman" w:hAnsi="Times New Roman" w:cs="Times New Roman"/>
          <w:sz w:val="24"/>
          <w:szCs w:val="24"/>
          <w:lang w:eastAsia="ru-RU" w:bidi="ru-RU"/>
        </w:rPr>
        <w:t xml:space="preserve">4.7. Объемы работ, выполненные </w:t>
      </w:r>
      <w:r w:rsidR="00DC6B54" w:rsidRPr="007B70FE">
        <w:rPr>
          <w:rFonts w:ascii="Times New Roman" w:eastAsia="Times New Roman" w:hAnsi="Times New Roman" w:cs="Times New Roman"/>
          <w:sz w:val="24"/>
          <w:szCs w:val="24"/>
          <w:lang w:eastAsia="ru-RU" w:bidi="ru-RU"/>
        </w:rPr>
        <w:t>Проектировщиком</w:t>
      </w:r>
      <w:r w:rsidRPr="007B70FE">
        <w:rPr>
          <w:rFonts w:ascii="Times New Roman" w:eastAsia="Times New Roman" w:hAnsi="Times New Roman" w:cs="Times New Roman"/>
          <w:sz w:val="24"/>
          <w:szCs w:val="24"/>
          <w:lang w:eastAsia="ru-RU" w:bidi="ru-RU"/>
        </w:rPr>
        <w:t xml:space="preserve"> с отклонениями от </w:t>
      </w:r>
      <w:r w:rsidR="00DC6B54" w:rsidRPr="007B70FE">
        <w:rPr>
          <w:rFonts w:ascii="Times New Roman" w:eastAsia="Times New Roman" w:hAnsi="Times New Roman" w:cs="Times New Roman"/>
          <w:sz w:val="24"/>
          <w:szCs w:val="24"/>
          <w:lang w:eastAsia="ru-RU" w:bidi="ru-RU"/>
        </w:rPr>
        <w:t xml:space="preserve">задания </w:t>
      </w:r>
      <w:proofErr w:type="gramStart"/>
      <w:r w:rsidR="00DC6B54" w:rsidRPr="007B70FE">
        <w:rPr>
          <w:rFonts w:ascii="Times New Roman" w:eastAsia="Times New Roman" w:hAnsi="Times New Roman" w:cs="Times New Roman"/>
          <w:sz w:val="24"/>
          <w:szCs w:val="24"/>
          <w:lang w:eastAsia="ru-RU" w:bidi="ru-RU"/>
        </w:rPr>
        <w:t>на проектирование</w:t>
      </w:r>
      <w:proofErr w:type="gramEnd"/>
      <w:r w:rsidRPr="007B70FE">
        <w:rPr>
          <w:rFonts w:ascii="Times New Roman" w:eastAsia="Times New Roman" w:hAnsi="Times New Roman" w:cs="Times New Roman"/>
          <w:sz w:val="24"/>
          <w:szCs w:val="24"/>
          <w:lang w:eastAsia="ru-RU" w:bidi="ru-RU"/>
        </w:rPr>
        <w:t xml:space="preserve"> и правил, а также условий Контракта, не подлежат принятию Заказчиком до устранения отклонений.</w:t>
      </w:r>
    </w:p>
    <w:p w14:paraId="151D64EE" w14:textId="00C801E8" w:rsidR="00F773A5" w:rsidRPr="007B70FE" w:rsidRDefault="00F773A5" w:rsidP="00F773A5">
      <w:pPr>
        <w:widowControl w:val="0"/>
        <w:tabs>
          <w:tab w:val="num" w:pos="0"/>
          <w:tab w:val="left" w:pos="709"/>
        </w:tabs>
        <w:spacing w:after="0" w:line="240" w:lineRule="auto"/>
        <w:ind w:firstLine="567"/>
        <w:jc w:val="both"/>
        <w:rPr>
          <w:rFonts w:ascii="Times New Roman" w:eastAsia="Times New Roman" w:hAnsi="Times New Roman" w:cs="Times New Roman"/>
          <w:sz w:val="24"/>
          <w:szCs w:val="24"/>
          <w:lang w:eastAsia="ru-RU" w:bidi="ru-RU"/>
        </w:rPr>
      </w:pPr>
      <w:r w:rsidRPr="007B70FE">
        <w:rPr>
          <w:rFonts w:ascii="Times New Roman" w:eastAsia="Times New Roman" w:hAnsi="Times New Roman" w:cs="Times New Roman"/>
          <w:sz w:val="24"/>
          <w:szCs w:val="24"/>
          <w:lang w:eastAsia="ru-RU" w:bidi="ru-RU"/>
        </w:rPr>
        <w:t xml:space="preserve">4.8. По завершении в установленные сроки работ </w:t>
      </w:r>
      <w:r w:rsidR="00DC6B54" w:rsidRPr="007B70FE">
        <w:rPr>
          <w:rFonts w:ascii="Times New Roman" w:eastAsia="Times New Roman" w:hAnsi="Times New Roman" w:cs="Times New Roman"/>
          <w:sz w:val="24"/>
          <w:szCs w:val="24"/>
          <w:lang w:eastAsia="ru-RU" w:bidi="ru-RU"/>
        </w:rPr>
        <w:t>Проектировщик</w:t>
      </w:r>
      <w:r w:rsidRPr="007B70FE">
        <w:rPr>
          <w:rFonts w:ascii="Times New Roman" w:eastAsia="Times New Roman" w:hAnsi="Times New Roman" w:cs="Times New Roman"/>
          <w:sz w:val="24"/>
          <w:szCs w:val="24"/>
          <w:lang w:eastAsia="ru-RU" w:bidi="ru-RU"/>
        </w:rPr>
        <w:t xml:space="preserve"> передает Заказчику полный комплект проектной документации в </w:t>
      </w:r>
      <w:r w:rsidR="00DD799C">
        <w:rPr>
          <w:rFonts w:ascii="Times New Roman" w:eastAsia="Times New Roman" w:hAnsi="Times New Roman" w:cs="Times New Roman"/>
          <w:sz w:val="24"/>
          <w:szCs w:val="24"/>
          <w:lang w:eastAsia="ru-RU" w:bidi="ru-RU"/>
        </w:rPr>
        <w:t>2</w:t>
      </w:r>
      <w:r w:rsidRPr="007B70FE">
        <w:rPr>
          <w:rFonts w:ascii="Times New Roman" w:eastAsia="Times New Roman" w:hAnsi="Times New Roman" w:cs="Times New Roman"/>
          <w:sz w:val="24"/>
          <w:szCs w:val="24"/>
          <w:lang w:eastAsia="ru-RU" w:bidi="ru-RU"/>
        </w:rPr>
        <w:t xml:space="preserve">-х экземплярах на бумажном носителе и </w:t>
      </w:r>
      <w:r w:rsidR="00DD799C">
        <w:rPr>
          <w:rFonts w:ascii="Times New Roman" w:eastAsia="Times New Roman" w:hAnsi="Times New Roman" w:cs="Times New Roman"/>
          <w:sz w:val="24"/>
          <w:szCs w:val="24"/>
          <w:lang w:eastAsia="ru-RU" w:bidi="ru-RU"/>
        </w:rPr>
        <w:t>один</w:t>
      </w:r>
      <w:r w:rsidRPr="007B70FE">
        <w:rPr>
          <w:rFonts w:ascii="Times New Roman" w:eastAsia="Times New Roman" w:hAnsi="Times New Roman" w:cs="Times New Roman"/>
          <w:sz w:val="24"/>
          <w:szCs w:val="24"/>
          <w:lang w:eastAsia="ru-RU" w:bidi="ru-RU"/>
        </w:rPr>
        <w:t xml:space="preserve"> экземпляр на элек</w:t>
      </w:r>
      <w:r w:rsidR="00DD799C">
        <w:rPr>
          <w:rFonts w:ascii="Times New Roman" w:eastAsia="Times New Roman" w:hAnsi="Times New Roman" w:cs="Times New Roman"/>
          <w:sz w:val="24"/>
          <w:szCs w:val="24"/>
          <w:lang w:eastAsia="ru-RU" w:bidi="ru-RU"/>
        </w:rPr>
        <w:t xml:space="preserve">тронном носителе, выполненных </w:t>
      </w:r>
      <w:r w:rsidR="00DD799C" w:rsidRPr="00F04DA9">
        <w:rPr>
          <w:rFonts w:ascii="Times New Roman" w:eastAsia="Times New Roman" w:hAnsi="Times New Roman" w:cs="Times New Roman"/>
        </w:rPr>
        <w:t xml:space="preserve">в редактируемом формате и </w:t>
      </w:r>
      <w:proofErr w:type="spellStart"/>
      <w:r w:rsidR="00DD799C" w:rsidRPr="00A32A7F">
        <w:rPr>
          <w:rFonts w:ascii="Times New Roman" w:eastAsia="Times New Roman" w:hAnsi="Times New Roman" w:cs="Times New Roman"/>
        </w:rPr>
        <w:t>pdf</w:t>
      </w:r>
      <w:proofErr w:type="spellEnd"/>
      <w:r w:rsidR="00DD799C" w:rsidRPr="00F04DA9">
        <w:rPr>
          <w:rFonts w:ascii="Times New Roman" w:eastAsia="Times New Roman" w:hAnsi="Times New Roman" w:cs="Times New Roman"/>
        </w:rPr>
        <w:t xml:space="preserve">, </w:t>
      </w:r>
      <w:proofErr w:type="spellStart"/>
      <w:r w:rsidR="00DD799C" w:rsidRPr="00A32A7F">
        <w:rPr>
          <w:rFonts w:ascii="Times New Roman" w:eastAsia="Times New Roman" w:hAnsi="Times New Roman" w:cs="Times New Roman"/>
        </w:rPr>
        <w:t>dwg</w:t>
      </w:r>
      <w:proofErr w:type="spellEnd"/>
      <w:r w:rsidR="00DD799C" w:rsidRPr="00F04DA9">
        <w:rPr>
          <w:rFonts w:ascii="Times New Roman" w:eastAsia="Times New Roman" w:hAnsi="Times New Roman" w:cs="Times New Roman"/>
        </w:rPr>
        <w:t>.</w:t>
      </w:r>
    </w:p>
    <w:p w14:paraId="3806B02C" w14:textId="77777777" w:rsidR="007561D9" w:rsidRPr="007B70FE" w:rsidRDefault="007561D9" w:rsidP="007561D9">
      <w:pPr>
        <w:keepNext/>
        <w:keepLines/>
        <w:widowControl w:val="0"/>
        <w:tabs>
          <w:tab w:val="left" w:pos="851"/>
        </w:tabs>
        <w:autoSpaceDE w:val="0"/>
        <w:autoSpaceDN w:val="0"/>
        <w:adjustRightInd w:val="0"/>
        <w:spacing w:after="0" w:line="240" w:lineRule="auto"/>
        <w:ind w:firstLine="851"/>
        <w:jc w:val="center"/>
        <w:rPr>
          <w:rFonts w:ascii="Times New Roman" w:eastAsia="Courier New" w:hAnsi="Times New Roman" w:cs="Times New Roman"/>
          <w:b/>
          <w:bCs/>
          <w:caps/>
          <w:sz w:val="24"/>
          <w:szCs w:val="24"/>
          <w:lang w:eastAsia="ru-RU" w:bidi="ru-RU"/>
        </w:rPr>
      </w:pPr>
    </w:p>
    <w:p w14:paraId="28D5A835" w14:textId="2605AE9E" w:rsidR="00F465E5" w:rsidRPr="00F465E5" w:rsidRDefault="00D93BCB" w:rsidP="00F465E5">
      <w:pPr>
        <w:widowControl w:val="0"/>
        <w:spacing w:after="0" w:line="240" w:lineRule="auto"/>
        <w:ind w:left="180" w:firstLine="708"/>
        <w:jc w:val="center"/>
        <w:rPr>
          <w:rFonts w:ascii="Times New Roman" w:eastAsia="Courier New" w:hAnsi="Times New Roman" w:cs="Times New Roman"/>
          <w:b/>
          <w:color w:val="000000"/>
          <w:sz w:val="24"/>
          <w:szCs w:val="24"/>
          <w:lang w:eastAsia="ru-RU" w:bidi="ru-RU"/>
        </w:rPr>
      </w:pPr>
      <w:r>
        <w:rPr>
          <w:rFonts w:ascii="Times New Roman" w:eastAsia="Courier New" w:hAnsi="Times New Roman" w:cs="Times New Roman"/>
          <w:b/>
          <w:color w:val="000000"/>
          <w:sz w:val="24"/>
          <w:szCs w:val="24"/>
          <w:lang w:eastAsia="ru-RU" w:bidi="ru-RU"/>
        </w:rPr>
        <w:t>5</w:t>
      </w:r>
      <w:r w:rsidR="00F465E5" w:rsidRPr="00F465E5">
        <w:rPr>
          <w:rFonts w:ascii="Times New Roman" w:eastAsia="Courier New" w:hAnsi="Times New Roman" w:cs="Times New Roman"/>
          <w:b/>
          <w:color w:val="000000"/>
          <w:sz w:val="24"/>
          <w:szCs w:val="24"/>
          <w:lang w:eastAsia="ru-RU" w:bidi="ru-RU"/>
        </w:rPr>
        <w:t>. ОТВЕТСТВЕННОСТЬ СТОРОН</w:t>
      </w:r>
    </w:p>
    <w:p w14:paraId="27A2B75F" w14:textId="77777777" w:rsidR="00F465E5" w:rsidRPr="00F465E5" w:rsidRDefault="00F465E5" w:rsidP="00F465E5">
      <w:pPr>
        <w:widowControl w:val="0"/>
        <w:spacing w:after="0" w:line="240" w:lineRule="auto"/>
        <w:ind w:left="180" w:firstLine="708"/>
        <w:jc w:val="center"/>
        <w:rPr>
          <w:rFonts w:ascii="Times New Roman" w:eastAsia="Courier New" w:hAnsi="Times New Roman" w:cs="Times New Roman"/>
          <w:b/>
          <w:color w:val="000000"/>
          <w:sz w:val="24"/>
          <w:szCs w:val="24"/>
          <w:lang w:eastAsia="ru-RU" w:bidi="ru-RU"/>
        </w:rPr>
      </w:pPr>
      <w:r w:rsidRPr="00F465E5">
        <w:rPr>
          <w:rFonts w:ascii="Times New Roman" w:eastAsia="Courier New" w:hAnsi="Times New Roman" w:cs="Times New Roman"/>
          <w:b/>
          <w:color w:val="000000"/>
          <w:sz w:val="24"/>
          <w:szCs w:val="24"/>
          <w:lang w:eastAsia="ru-RU" w:bidi="ru-RU"/>
        </w:rPr>
        <w:t>И ИНЫЕ ПОСЛЕДСТВИЯ НАРУШЕНИЯ ОБЯЗАТЕЛЬСТВ</w:t>
      </w:r>
    </w:p>
    <w:p w14:paraId="2861813E" w14:textId="77777777" w:rsidR="00F465E5" w:rsidRPr="00F465E5" w:rsidRDefault="00F465E5" w:rsidP="00F465E5">
      <w:pPr>
        <w:widowControl w:val="0"/>
        <w:shd w:val="clear" w:color="auto" w:fill="FFFFFF"/>
        <w:tabs>
          <w:tab w:val="left" w:pos="720"/>
          <w:tab w:val="left" w:pos="851"/>
          <w:tab w:val="num" w:pos="1440"/>
        </w:tabs>
        <w:autoSpaceDE w:val="0"/>
        <w:autoSpaceDN w:val="0"/>
        <w:adjustRightInd w:val="0"/>
        <w:spacing w:after="0" w:line="274" w:lineRule="exact"/>
        <w:ind w:right="75"/>
        <w:jc w:val="both"/>
        <w:rPr>
          <w:rFonts w:ascii="Times New Roman" w:eastAsia="Courier New" w:hAnsi="Times New Roman" w:cs="Times New Roman"/>
          <w:color w:val="000000"/>
          <w:spacing w:val="-1"/>
          <w:sz w:val="24"/>
          <w:szCs w:val="24"/>
          <w:lang w:eastAsia="ru-RU" w:bidi="ru-RU"/>
        </w:rPr>
      </w:pPr>
    </w:p>
    <w:p w14:paraId="3FA7F72C" w14:textId="3E654075" w:rsidR="00F465E5" w:rsidRPr="00F465E5" w:rsidRDefault="00D93BCB" w:rsidP="007C78CB">
      <w:pPr>
        <w:widowControl w:val="0"/>
        <w:shd w:val="clear" w:color="auto" w:fill="FFFFFF"/>
        <w:tabs>
          <w:tab w:val="left" w:pos="720"/>
          <w:tab w:val="left" w:pos="851"/>
          <w:tab w:val="num" w:pos="1903"/>
        </w:tabs>
        <w:autoSpaceDE w:val="0"/>
        <w:autoSpaceDN w:val="0"/>
        <w:adjustRightInd w:val="0"/>
        <w:spacing w:after="0" w:line="274" w:lineRule="exact"/>
        <w:ind w:right="75"/>
        <w:jc w:val="both"/>
        <w:rPr>
          <w:rFonts w:ascii="Times New Roman" w:eastAsia="Courier New" w:hAnsi="Times New Roman" w:cs="Times New Roman"/>
          <w:color w:val="000000"/>
          <w:spacing w:val="-1"/>
          <w:sz w:val="24"/>
          <w:szCs w:val="24"/>
          <w:lang w:eastAsia="ru-RU" w:bidi="ru-RU"/>
        </w:rPr>
      </w:pPr>
      <w:r>
        <w:rPr>
          <w:rFonts w:ascii="Times New Roman" w:eastAsia="Courier New" w:hAnsi="Times New Roman" w:cs="Times New Roman"/>
          <w:color w:val="000000"/>
          <w:spacing w:val="-1"/>
          <w:sz w:val="24"/>
          <w:szCs w:val="24"/>
          <w:lang w:eastAsia="ru-RU" w:bidi="ru-RU"/>
        </w:rPr>
        <w:t>5</w:t>
      </w:r>
      <w:r w:rsidR="00F465E5" w:rsidRPr="00F465E5">
        <w:rPr>
          <w:rFonts w:ascii="Times New Roman" w:eastAsia="Courier New" w:hAnsi="Times New Roman" w:cs="Times New Roman"/>
          <w:color w:val="000000"/>
          <w:spacing w:val="-1"/>
          <w:sz w:val="24"/>
          <w:szCs w:val="24"/>
          <w:lang w:eastAsia="ru-RU" w:bidi="ru-RU"/>
        </w:rPr>
        <w:t xml:space="preserve">.1.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29C2300C" w14:textId="74F62112" w:rsidR="00F465E5" w:rsidRPr="00F465E5" w:rsidRDefault="00D93BCB" w:rsidP="007C78CB">
      <w:pPr>
        <w:widowControl w:val="0"/>
        <w:shd w:val="clear" w:color="auto" w:fill="FFFFFF"/>
        <w:tabs>
          <w:tab w:val="left" w:pos="720"/>
          <w:tab w:val="left" w:pos="851"/>
          <w:tab w:val="num" w:pos="1903"/>
        </w:tabs>
        <w:autoSpaceDE w:val="0"/>
        <w:autoSpaceDN w:val="0"/>
        <w:adjustRightInd w:val="0"/>
        <w:spacing w:after="0" w:line="274" w:lineRule="exact"/>
        <w:ind w:right="75"/>
        <w:jc w:val="both"/>
        <w:rPr>
          <w:rFonts w:ascii="Times New Roman" w:eastAsia="Courier New" w:hAnsi="Times New Roman" w:cs="Times New Roman"/>
          <w:color w:val="000000"/>
          <w:spacing w:val="-1"/>
          <w:sz w:val="24"/>
          <w:szCs w:val="24"/>
          <w:lang w:eastAsia="ru-RU" w:bidi="ru-RU"/>
        </w:rPr>
      </w:pPr>
      <w:r>
        <w:rPr>
          <w:rFonts w:ascii="Times New Roman" w:eastAsia="Courier New" w:hAnsi="Times New Roman" w:cs="Times New Roman"/>
          <w:color w:val="000000"/>
          <w:spacing w:val="-1"/>
          <w:sz w:val="24"/>
          <w:szCs w:val="24"/>
          <w:lang w:eastAsia="ru-RU" w:bidi="ru-RU"/>
        </w:rPr>
        <w:t>5</w:t>
      </w:r>
      <w:r w:rsidR="00F465E5" w:rsidRPr="00F465E5">
        <w:rPr>
          <w:rFonts w:ascii="Times New Roman" w:eastAsia="Courier New" w:hAnsi="Times New Roman" w:cs="Times New Roman"/>
          <w:color w:val="000000"/>
          <w:spacing w:val="-1"/>
          <w:sz w:val="24"/>
          <w:szCs w:val="24"/>
          <w:lang w:eastAsia="ru-RU" w:bidi="ru-RU"/>
        </w:rPr>
        <w:t xml:space="preserve">.2. </w:t>
      </w:r>
      <w:r w:rsidR="002B5B2E">
        <w:rPr>
          <w:rFonts w:ascii="Times New Roman" w:eastAsia="Courier New" w:hAnsi="Times New Roman" w:cs="Times New Roman"/>
          <w:color w:val="000000"/>
          <w:spacing w:val="-1"/>
          <w:sz w:val="24"/>
          <w:szCs w:val="24"/>
          <w:lang w:eastAsia="ru-RU" w:bidi="ru-RU"/>
        </w:rPr>
        <w:t>Проектировщик</w:t>
      </w:r>
      <w:r w:rsidR="00F465E5" w:rsidRPr="00F465E5">
        <w:rPr>
          <w:rFonts w:ascii="Times New Roman" w:eastAsia="Courier New" w:hAnsi="Times New Roman" w:cs="Times New Roman"/>
          <w:color w:val="000000"/>
          <w:spacing w:val="-1"/>
          <w:sz w:val="24"/>
          <w:szCs w:val="24"/>
          <w:lang w:eastAsia="ru-RU" w:bidi="ru-RU"/>
        </w:rPr>
        <w:t xml:space="preserve"> несет ответственность перед Заказчиком за допущенные отступления от требований, предусмотренных Контрактом.</w:t>
      </w:r>
    </w:p>
    <w:p w14:paraId="19BA06C4" w14:textId="6C05FEE0" w:rsidR="00F465E5" w:rsidRPr="00F465E5" w:rsidRDefault="00D93BCB" w:rsidP="007C78CB">
      <w:pPr>
        <w:widowControl w:val="0"/>
        <w:shd w:val="clear" w:color="auto" w:fill="FFFFFF"/>
        <w:tabs>
          <w:tab w:val="left" w:pos="720"/>
          <w:tab w:val="left" w:pos="851"/>
          <w:tab w:val="num" w:pos="1903"/>
        </w:tabs>
        <w:autoSpaceDE w:val="0"/>
        <w:autoSpaceDN w:val="0"/>
        <w:adjustRightInd w:val="0"/>
        <w:spacing w:after="0" w:line="274" w:lineRule="exact"/>
        <w:ind w:right="75"/>
        <w:jc w:val="both"/>
        <w:rPr>
          <w:rFonts w:ascii="Times New Roman" w:eastAsia="Courier New" w:hAnsi="Times New Roman" w:cs="Times New Roman"/>
          <w:color w:val="000000"/>
          <w:spacing w:val="-1"/>
          <w:sz w:val="24"/>
          <w:szCs w:val="24"/>
          <w:lang w:eastAsia="ru-RU" w:bidi="ru-RU"/>
        </w:rPr>
      </w:pPr>
      <w:r>
        <w:rPr>
          <w:rFonts w:ascii="Times New Roman" w:eastAsia="Courier New" w:hAnsi="Times New Roman" w:cs="Times New Roman"/>
          <w:color w:val="000000"/>
          <w:spacing w:val="-1"/>
          <w:sz w:val="24"/>
          <w:szCs w:val="24"/>
          <w:lang w:eastAsia="ru-RU" w:bidi="ru-RU"/>
        </w:rPr>
        <w:t>5</w:t>
      </w:r>
      <w:r w:rsidR="00F465E5" w:rsidRPr="00F465E5">
        <w:rPr>
          <w:rFonts w:ascii="Times New Roman" w:eastAsia="Courier New" w:hAnsi="Times New Roman" w:cs="Times New Roman"/>
          <w:color w:val="000000"/>
          <w:spacing w:val="-1"/>
          <w:sz w:val="24"/>
          <w:szCs w:val="24"/>
          <w:lang w:eastAsia="ru-RU" w:bidi="ru-RU"/>
        </w:rPr>
        <w:t xml:space="preserve">.3. В случае просрочки исполнения </w:t>
      </w:r>
      <w:r w:rsidR="002B5B2E">
        <w:rPr>
          <w:rFonts w:ascii="Times New Roman" w:eastAsia="Courier New" w:hAnsi="Times New Roman" w:cs="Times New Roman"/>
          <w:color w:val="000000"/>
          <w:spacing w:val="-1"/>
          <w:sz w:val="24"/>
          <w:szCs w:val="24"/>
          <w:lang w:eastAsia="ru-RU" w:bidi="ru-RU"/>
        </w:rPr>
        <w:t>Проектировщиком</w:t>
      </w:r>
      <w:r w:rsidR="00F465E5" w:rsidRPr="00F465E5">
        <w:rPr>
          <w:rFonts w:ascii="Times New Roman" w:eastAsia="Courier New" w:hAnsi="Times New Roman" w:cs="Times New Roman"/>
          <w:color w:val="000000"/>
          <w:spacing w:val="-1"/>
          <w:sz w:val="24"/>
          <w:szCs w:val="24"/>
          <w:lang w:eastAsia="ru-RU" w:bidi="ru-RU"/>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2B5B2E" w:rsidRPr="002B5B2E">
        <w:rPr>
          <w:rFonts w:ascii="Times New Roman" w:eastAsia="Courier New" w:hAnsi="Times New Roman" w:cs="Times New Roman"/>
          <w:color w:val="000000"/>
          <w:spacing w:val="-1"/>
          <w:sz w:val="24"/>
          <w:szCs w:val="24"/>
          <w:lang w:eastAsia="ru-RU" w:bidi="ru-RU"/>
        </w:rPr>
        <w:t>Проектировщик</w:t>
      </w:r>
      <w:r w:rsidR="002B5B2E">
        <w:rPr>
          <w:rFonts w:ascii="Times New Roman" w:eastAsia="Courier New" w:hAnsi="Times New Roman" w:cs="Times New Roman"/>
          <w:color w:val="000000"/>
          <w:spacing w:val="-1"/>
          <w:sz w:val="24"/>
          <w:szCs w:val="24"/>
          <w:lang w:eastAsia="ru-RU" w:bidi="ru-RU"/>
        </w:rPr>
        <w:t>ом</w:t>
      </w:r>
      <w:r w:rsidR="00F465E5" w:rsidRPr="00F465E5">
        <w:rPr>
          <w:rFonts w:ascii="Times New Roman" w:eastAsia="Courier New" w:hAnsi="Times New Roman" w:cs="Times New Roman"/>
          <w:color w:val="000000"/>
          <w:spacing w:val="-1"/>
          <w:sz w:val="24"/>
          <w:szCs w:val="24"/>
          <w:lang w:eastAsia="ru-RU" w:bidi="ru-RU"/>
        </w:rPr>
        <w:t xml:space="preserve"> обязательств, предусмотренных Контрактом, Заказчик направляет </w:t>
      </w:r>
      <w:r w:rsidR="002B5B2E" w:rsidRPr="002B5B2E">
        <w:rPr>
          <w:rFonts w:ascii="Times New Roman" w:eastAsia="Courier New" w:hAnsi="Times New Roman" w:cs="Times New Roman"/>
          <w:color w:val="000000"/>
          <w:spacing w:val="-1"/>
          <w:sz w:val="24"/>
          <w:szCs w:val="24"/>
          <w:lang w:eastAsia="ru-RU" w:bidi="ru-RU"/>
        </w:rPr>
        <w:t>Проектировщику</w:t>
      </w:r>
      <w:r w:rsidR="00F465E5" w:rsidRPr="00F465E5">
        <w:rPr>
          <w:rFonts w:ascii="Times New Roman" w:eastAsia="Courier New" w:hAnsi="Times New Roman" w:cs="Times New Roman"/>
          <w:color w:val="000000"/>
          <w:spacing w:val="-1"/>
          <w:sz w:val="24"/>
          <w:szCs w:val="24"/>
          <w:lang w:eastAsia="ru-RU" w:bidi="ru-RU"/>
        </w:rPr>
        <w:t xml:space="preserve"> требование об уплате неустоек (штрафов, пеней).</w:t>
      </w:r>
    </w:p>
    <w:p w14:paraId="10A24ED8" w14:textId="21E85072" w:rsidR="00F465E5" w:rsidRPr="00F465E5" w:rsidRDefault="00D93BCB" w:rsidP="007C78CB">
      <w:pPr>
        <w:widowControl w:val="0"/>
        <w:shd w:val="clear" w:color="auto" w:fill="FFFFFF"/>
        <w:tabs>
          <w:tab w:val="left" w:pos="720"/>
          <w:tab w:val="left" w:pos="851"/>
          <w:tab w:val="num" w:pos="1903"/>
        </w:tabs>
        <w:autoSpaceDE w:val="0"/>
        <w:autoSpaceDN w:val="0"/>
        <w:adjustRightInd w:val="0"/>
        <w:spacing w:after="0" w:line="274" w:lineRule="exact"/>
        <w:ind w:right="75"/>
        <w:jc w:val="both"/>
        <w:rPr>
          <w:rFonts w:ascii="Times New Roman" w:eastAsia="Courier New" w:hAnsi="Times New Roman" w:cs="Times New Roman"/>
          <w:color w:val="000000"/>
          <w:spacing w:val="-1"/>
          <w:sz w:val="24"/>
          <w:szCs w:val="24"/>
          <w:lang w:eastAsia="ru-RU" w:bidi="ru-RU"/>
        </w:rPr>
      </w:pPr>
      <w:r>
        <w:rPr>
          <w:rFonts w:ascii="Times New Roman" w:eastAsia="Courier New" w:hAnsi="Times New Roman" w:cs="Times New Roman"/>
          <w:color w:val="000000"/>
          <w:spacing w:val="-1"/>
          <w:sz w:val="24"/>
          <w:szCs w:val="24"/>
          <w:lang w:eastAsia="ru-RU" w:bidi="ru-RU"/>
        </w:rPr>
        <w:t>5</w:t>
      </w:r>
      <w:r w:rsidR="00F465E5" w:rsidRPr="00F465E5">
        <w:rPr>
          <w:rFonts w:ascii="Times New Roman" w:eastAsia="Courier New" w:hAnsi="Times New Roman" w:cs="Times New Roman"/>
          <w:color w:val="000000"/>
          <w:spacing w:val="-1"/>
          <w:sz w:val="24"/>
          <w:szCs w:val="24"/>
          <w:lang w:eastAsia="ru-RU" w:bidi="ru-RU"/>
        </w:rPr>
        <w:t xml:space="preserve">.4. За каждый факт неисполнения или ненадлежащего исполнения </w:t>
      </w:r>
      <w:r w:rsidR="002B5B2E">
        <w:rPr>
          <w:rFonts w:ascii="Times New Roman" w:eastAsia="Courier New" w:hAnsi="Times New Roman" w:cs="Times New Roman"/>
          <w:color w:val="000000"/>
          <w:spacing w:val="-1"/>
          <w:sz w:val="24"/>
          <w:szCs w:val="24"/>
          <w:lang w:eastAsia="ru-RU" w:bidi="ru-RU"/>
        </w:rPr>
        <w:t>Проектировщиком</w:t>
      </w:r>
      <w:r w:rsidR="00F465E5" w:rsidRPr="00F465E5">
        <w:rPr>
          <w:rFonts w:ascii="Times New Roman" w:eastAsia="Courier New" w:hAnsi="Times New Roman" w:cs="Times New Roman"/>
          <w:color w:val="000000"/>
          <w:spacing w:val="-1"/>
          <w:sz w:val="24"/>
          <w:szCs w:val="24"/>
          <w:lang w:eastAsia="ru-RU" w:bidi="ru-RU"/>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2B5B2E">
        <w:rPr>
          <w:rFonts w:ascii="Times New Roman" w:eastAsia="Courier New" w:hAnsi="Times New Roman" w:cs="Times New Roman"/>
          <w:color w:val="000000"/>
          <w:spacing w:val="-1"/>
          <w:sz w:val="24"/>
          <w:szCs w:val="24"/>
          <w:lang w:eastAsia="ru-RU" w:bidi="ru-RU"/>
        </w:rPr>
        <w:t>Проектировщик</w:t>
      </w:r>
      <w:r w:rsidR="00F465E5" w:rsidRPr="00F465E5">
        <w:rPr>
          <w:rFonts w:ascii="Times New Roman" w:eastAsia="Courier New" w:hAnsi="Times New Roman" w:cs="Times New Roman"/>
          <w:color w:val="000000"/>
          <w:spacing w:val="-1"/>
          <w:sz w:val="24"/>
          <w:szCs w:val="24"/>
          <w:lang w:eastAsia="ru-RU" w:bidi="ru-RU"/>
        </w:rPr>
        <w:t xml:space="preserve"> выплачивает Заказчику штраф. </w:t>
      </w:r>
    </w:p>
    <w:p w14:paraId="3DB76C71" w14:textId="1912A54D" w:rsidR="00F465E5" w:rsidRPr="00F465E5" w:rsidRDefault="00F465E5" w:rsidP="007C78CB">
      <w:pPr>
        <w:widowControl w:val="0"/>
        <w:shd w:val="clear" w:color="auto" w:fill="FFFFFF"/>
        <w:tabs>
          <w:tab w:val="left" w:pos="720"/>
          <w:tab w:val="left" w:pos="851"/>
          <w:tab w:val="num" w:pos="1903"/>
        </w:tabs>
        <w:autoSpaceDE w:val="0"/>
        <w:autoSpaceDN w:val="0"/>
        <w:adjustRightInd w:val="0"/>
        <w:spacing w:after="0" w:line="274" w:lineRule="exact"/>
        <w:ind w:right="75"/>
        <w:jc w:val="both"/>
        <w:rPr>
          <w:rFonts w:ascii="Times New Roman" w:eastAsia="Courier New" w:hAnsi="Times New Roman" w:cs="Times New Roman"/>
          <w:color w:val="000000"/>
          <w:spacing w:val="-1"/>
          <w:sz w:val="24"/>
          <w:szCs w:val="24"/>
          <w:lang w:eastAsia="ru-RU" w:bidi="ru-RU"/>
        </w:rPr>
      </w:pPr>
      <w:r w:rsidRPr="00F465E5">
        <w:rPr>
          <w:rFonts w:ascii="Times New Roman" w:eastAsia="Courier New" w:hAnsi="Times New Roman" w:cs="Times New Roman"/>
          <w:color w:val="000000"/>
          <w:spacing w:val="-1"/>
          <w:sz w:val="24"/>
          <w:szCs w:val="24"/>
          <w:lang w:eastAsia="ru-RU" w:bidi="ru-RU"/>
        </w:rPr>
        <w:t xml:space="preserve">Размер штрафа определяется в соответствии с </w:t>
      </w:r>
      <w:proofErr w:type="spellStart"/>
      <w:r w:rsidRPr="00F465E5">
        <w:rPr>
          <w:rFonts w:ascii="Times New Roman" w:eastAsia="Courier New" w:hAnsi="Times New Roman" w:cs="Times New Roman"/>
          <w:color w:val="000000"/>
          <w:spacing w:val="-1"/>
          <w:sz w:val="24"/>
          <w:szCs w:val="24"/>
          <w:lang w:eastAsia="ru-RU" w:bidi="ru-RU"/>
        </w:rPr>
        <w:t>п.п</w:t>
      </w:r>
      <w:proofErr w:type="spellEnd"/>
      <w:r w:rsidRPr="00F465E5">
        <w:rPr>
          <w:rFonts w:ascii="Times New Roman" w:eastAsia="Courier New" w:hAnsi="Times New Roman" w:cs="Times New Roman"/>
          <w:color w:val="000000"/>
          <w:spacing w:val="-1"/>
          <w:sz w:val="24"/>
          <w:szCs w:val="24"/>
          <w:lang w:eastAsia="ru-RU" w:bidi="ru-RU"/>
        </w:rPr>
        <w:t xml:space="preserve">.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sidR="002B5B2E">
        <w:rPr>
          <w:rFonts w:ascii="Times New Roman" w:eastAsia="Courier New" w:hAnsi="Times New Roman" w:cs="Times New Roman"/>
          <w:color w:val="000000"/>
          <w:spacing w:val="-1"/>
          <w:sz w:val="24"/>
          <w:szCs w:val="24"/>
          <w:lang w:eastAsia="ru-RU" w:bidi="ru-RU"/>
        </w:rPr>
        <w:t>Проектировщиком</w:t>
      </w:r>
      <w:r w:rsidRPr="00F465E5">
        <w:rPr>
          <w:rFonts w:ascii="Times New Roman" w:eastAsia="Courier New" w:hAnsi="Times New Roman" w:cs="Times New Roman"/>
          <w:color w:val="000000"/>
          <w:spacing w:val="-1"/>
          <w:sz w:val="24"/>
          <w:szCs w:val="24"/>
          <w:lang w:eastAsia="ru-RU" w:bidi="ru-RU"/>
        </w:rPr>
        <w:t xml:space="preserve">) обязательств, предусмотренных контрактом (за исключением просрочки исполнения обязательств заказчиком, поставщиком (подрядчиком, </w:t>
      </w:r>
      <w:r w:rsidR="002B5B2E">
        <w:rPr>
          <w:rFonts w:ascii="Times New Roman" w:eastAsia="Courier New" w:hAnsi="Times New Roman" w:cs="Times New Roman"/>
          <w:color w:val="000000"/>
          <w:spacing w:val="-1"/>
          <w:sz w:val="24"/>
          <w:szCs w:val="24"/>
          <w:lang w:eastAsia="ru-RU" w:bidi="ru-RU"/>
        </w:rPr>
        <w:t>Проектировщиком</w:t>
      </w:r>
      <w:r w:rsidRPr="00F465E5">
        <w:rPr>
          <w:rFonts w:ascii="Times New Roman" w:eastAsia="Courier New" w:hAnsi="Times New Roman" w:cs="Times New Roman"/>
          <w:color w:val="000000"/>
          <w:spacing w:val="-1"/>
          <w:sz w:val="24"/>
          <w:szCs w:val="24"/>
          <w:lang w:eastAsia="ru-RU" w:bidi="ru-RU"/>
        </w:rPr>
        <w:t>», утвержденных Постановлением Правительства Российской Федерации от 30.08.2017 № 1042, и составляет 10 % цены Контракта.</w:t>
      </w:r>
    </w:p>
    <w:p w14:paraId="40C7F8D4" w14:textId="360FF301" w:rsidR="00F465E5" w:rsidRPr="00F465E5" w:rsidRDefault="00D93BCB" w:rsidP="007C78CB">
      <w:pPr>
        <w:widowControl w:val="0"/>
        <w:shd w:val="clear" w:color="auto" w:fill="FFFFFF"/>
        <w:tabs>
          <w:tab w:val="left" w:pos="720"/>
          <w:tab w:val="left" w:pos="851"/>
          <w:tab w:val="num" w:pos="1903"/>
        </w:tabs>
        <w:autoSpaceDE w:val="0"/>
        <w:autoSpaceDN w:val="0"/>
        <w:adjustRightInd w:val="0"/>
        <w:spacing w:after="0" w:line="274" w:lineRule="exact"/>
        <w:ind w:right="75"/>
        <w:jc w:val="both"/>
        <w:rPr>
          <w:rFonts w:ascii="Times New Roman" w:eastAsia="Courier New" w:hAnsi="Times New Roman" w:cs="Times New Roman"/>
          <w:color w:val="000000"/>
          <w:spacing w:val="-1"/>
          <w:sz w:val="24"/>
          <w:szCs w:val="24"/>
          <w:lang w:eastAsia="ru-RU" w:bidi="ru-RU"/>
        </w:rPr>
      </w:pPr>
      <w:r>
        <w:rPr>
          <w:rFonts w:ascii="Times New Roman" w:eastAsia="Courier New" w:hAnsi="Times New Roman" w:cs="Times New Roman"/>
          <w:color w:val="000000"/>
          <w:spacing w:val="-1"/>
          <w:sz w:val="24"/>
          <w:szCs w:val="24"/>
          <w:lang w:eastAsia="ru-RU" w:bidi="ru-RU"/>
        </w:rPr>
        <w:t>5</w:t>
      </w:r>
      <w:r w:rsidR="00F465E5" w:rsidRPr="00F465E5">
        <w:rPr>
          <w:rFonts w:ascii="Times New Roman" w:eastAsia="Courier New" w:hAnsi="Times New Roman" w:cs="Times New Roman"/>
          <w:color w:val="000000"/>
          <w:spacing w:val="-1"/>
          <w:sz w:val="24"/>
          <w:szCs w:val="24"/>
          <w:lang w:eastAsia="ru-RU" w:bidi="ru-RU"/>
        </w:rPr>
        <w:t xml:space="preserve">.5. За каждый факт неисполнения или ненадлежащего исполнения </w:t>
      </w:r>
      <w:r w:rsidR="002B5B2E">
        <w:rPr>
          <w:rFonts w:ascii="Times New Roman" w:eastAsia="Courier New" w:hAnsi="Times New Roman" w:cs="Times New Roman"/>
          <w:color w:val="000000"/>
          <w:spacing w:val="-1"/>
          <w:sz w:val="24"/>
          <w:szCs w:val="24"/>
          <w:lang w:eastAsia="ru-RU" w:bidi="ru-RU"/>
        </w:rPr>
        <w:t>Проектировщиком</w:t>
      </w:r>
      <w:r w:rsidR="00F465E5" w:rsidRPr="00F465E5">
        <w:rPr>
          <w:rFonts w:ascii="Times New Roman" w:eastAsia="Courier New" w:hAnsi="Times New Roman" w:cs="Times New Roman"/>
          <w:color w:val="000000"/>
          <w:spacing w:val="-1"/>
          <w:sz w:val="24"/>
          <w:szCs w:val="24"/>
          <w:lang w:eastAsia="ru-RU" w:bidi="ru-RU"/>
        </w:rPr>
        <w:t xml:space="preserve"> обязательства, предусмотренного Контрактом, которое не имеет стоимостного выражения, </w:t>
      </w:r>
      <w:r w:rsidR="002B5B2E">
        <w:rPr>
          <w:rFonts w:ascii="Times New Roman" w:eastAsia="Courier New" w:hAnsi="Times New Roman" w:cs="Times New Roman"/>
          <w:color w:val="000000"/>
          <w:spacing w:val="-1"/>
          <w:sz w:val="24"/>
          <w:szCs w:val="24"/>
          <w:lang w:eastAsia="ru-RU" w:bidi="ru-RU"/>
        </w:rPr>
        <w:t>Проектировщик</w:t>
      </w:r>
      <w:r w:rsidR="00F465E5" w:rsidRPr="00F465E5">
        <w:rPr>
          <w:rFonts w:ascii="Times New Roman" w:eastAsia="Courier New" w:hAnsi="Times New Roman" w:cs="Times New Roman"/>
          <w:color w:val="000000"/>
          <w:spacing w:val="-1"/>
          <w:sz w:val="24"/>
          <w:szCs w:val="24"/>
          <w:lang w:eastAsia="ru-RU" w:bidi="ru-RU"/>
        </w:rPr>
        <w:t xml:space="preserve"> выплачивает Заказчику штраф в размере 1000 рублей.</w:t>
      </w:r>
    </w:p>
    <w:p w14:paraId="52A1A552" w14:textId="63AEBC91" w:rsidR="00F465E5" w:rsidRPr="00F465E5" w:rsidRDefault="00D93BCB" w:rsidP="007C78CB">
      <w:pPr>
        <w:widowControl w:val="0"/>
        <w:shd w:val="clear" w:color="auto" w:fill="FFFFFF"/>
        <w:tabs>
          <w:tab w:val="left" w:pos="720"/>
          <w:tab w:val="left" w:pos="851"/>
          <w:tab w:val="num" w:pos="1903"/>
        </w:tabs>
        <w:autoSpaceDE w:val="0"/>
        <w:autoSpaceDN w:val="0"/>
        <w:adjustRightInd w:val="0"/>
        <w:spacing w:after="0" w:line="274" w:lineRule="exact"/>
        <w:ind w:right="75"/>
        <w:jc w:val="both"/>
        <w:rPr>
          <w:rFonts w:ascii="Times New Roman" w:eastAsia="Courier New" w:hAnsi="Times New Roman" w:cs="Times New Roman"/>
          <w:color w:val="000000"/>
          <w:spacing w:val="-1"/>
          <w:sz w:val="24"/>
          <w:szCs w:val="24"/>
          <w:lang w:eastAsia="ru-RU" w:bidi="ru-RU"/>
        </w:rPr>
      </w:pPr>
      <w:r>
        <w:rPr>
          <w:rFonts w:ascii="Times New Roman" w:eastAsia="Courier New" w:hAnsi="Times New Roman" w:cs="Times New Roman"/>
          <w:color w:val="000000"/>
          <w:spacing w:val="-1"/>
          <w:sz w:val="24"/>
          <w:szCs w:val="24"/>
          <w:lang w:eastAsia="ru-RU" w:bidi="ru-RU"/>
        </w:rPr>
        <w:t>5</w:t>
      </w:r>
      <w:r w:rsidR="00F465E5" w:rsidRPr="00F465E5">
        <w:rPr>
          <w:rFonts w:ascii="Times New Roman" w:eastAsia="Courier New" w:hAnsi="Times New Roman" w:cs="Times New Roman"/>
          <w:color w:val="000000"/>
          <w:spacing w:val="-1"/>
          <w:sz w:val="24"/>
          <w:szCs w:val="24"/>
          <w:lang w:eastAsia="ru-RU" w:bidi="ru-RU"/>
        </w:rPr>
        <w:t xml:space="preserve">.6. В случае просрочки исполнения </w:t>
      </w:r>
      <w:r w:rsidR="002B5B2E">
        <w:rPr>
          <w:rFonts w:ascii="Times New Roman" w:eastAsia="Courier New" w:hAnsi="Times New Roman" w:cs="Times New Roman"/>
          <w:color w:val="000000"/>
          <w:spacing w:val="-1"/>
          <w:sz w:val="24"/>
          <w:szCs w:val="24"/>
          <w:lang w:eastAsia="ru-RU" w:bidi="ru-RU"/>
        </w:rPr>
        <w:t>Проектировщиком</w:t>
      </w:r>
      <w:r w:rsidR="00F465E5" w:rsidRPr="00F465E5">
        <w:rPr>
          <w:rFonts w:ascii="Times New Roman" w:eastAsia="Courier New" w:hAnsi="Times New Roman" w:cs="Times New Roman"/>
          <w:color w:val="000000"/>
          <w:spacing w:val="-1"/>
          <w:sz w:val="24"/>
          <w:szCs w:val="24"/>
          <w:lang w:eastAsia="ru-RU" w:bidi="ru-RU"/>
        </w:rPr>
        <w:t xml:space="preserve"> обязательств по Контракту, (в том числе гарантийного обязательства).  </w:t>
      </w:r>
      <w:r w:rsidR="002B5B2E">
        <w:rPr>
          <w:rFonts w:ascii="Times New Roman" w:eastAsia="Courier New" w:hAnsi="Times New Roman" w:cs="Times New Roman"/>
          <w:color w:val="000000"/>
          <w:spacing w:val="-1"/>
          <w:sz w:val="24"/>
          <w:szCs w:val="24"/>
          <w:lang w:eastAsia="ru-RU" w:bidi="ru-RU"/>
        </w:rPr>
        <w:t>Проектировщик</w:t>
      </w:r>
      <w:r w:rsidR="00F465E5" w:rsidRPr="00F465E5">
        <w:rPr>
          <w:rFonts w:ascii="Times New Roman" w:eastAsia="Courier New" w:hAnsi="Times New Roman" w:cs="Times New Roman"/>
          <w:color w:val="000000"/>
          <w:spacing w:val="-1"/>
          <w:sz w:val="24"/>
          <w:szCs w:val="24"/>
          <w:lang w:eastAsia="ru-RU" w:bidi="ru-RU"/>
        </w:rPr>
        <w:t xml:space="preserve"> выплачивает Заказчику пени.</w:t>
      </w:r>
    </w:p>
    <w:p w14:paraId="1E501F7F" w14:textId="6162D37E" w:rsidR="00F465E5" w:rsidRPr="00F465E5" w:rsidRDefault="00F465E5" w:rsidP="007C78CB">
      <w:pPr>
        <w:widowControl w:val="0"/>
        <w:shd w:val="clear" w:color="auto" w:fill="FFFFFF"/>
        <w:tabs>
          <w:tab w:val="left" w:pos="720"/>
          <w:tab w:val="left" w:pos="851"/>
          <w:tab w:val="num" w:pos="1903"/>
        </w:tabs>
        <w:autoSpaceDE w:val="0"/>
        <w:autoSpaceDN w:val="0"/>
        <w:adjustRightInd w:val="0"/>
        <w:spacing w:after="0" w:line="274" w:lineRule="exact"/>
        <w:ind w:right="75"/>
        <w:jc w:val="both"/>
        <w:rPr>
          <w:rFonts w:ascii="Times New Roman" w:eastAsia="Courier New" w:hAnsi="Times New Roman" w:cs="Times New Roman"/>
          <w:color w:val="000000"/>
          <w:spacing w:val="-1"/>
          <w:sz w:val="24"/>
          <w:szCs w:val="24"/>
          <w:lang w:eastAsia="ru-RU" w:bidi="ru-RU"/>
        </w:rPr>
      </w:pPr>
      <w:r w:rsidRPr="00F465E5">
        <w:rPr>
          <w:rFonts w:ascii="Times New Roman" w:eastAsia="Courier New" w:hAnsi="Times New Roman" w:cs="Times New Roman"/>
          <w:color w:val="000000"/>
          <w:spacing w:val="-1"/>
          <w:sz w:val="24"/>
          <w:szCs w:val="24"/>
          <w:lang w:eastAsia="ru-RU" w:bidi="ru-RU"/>
        </w:rPr>
        <w:t xml:space="preserve">   Пеня начисляется за каждый день просрочки исполнения </w:t>
      </w:r>
      <w:r w:rsidR="002B5B2E">
        <w:rPr>
          <w:rFonts w:ascii="Times New Roman" w:eastAsia="Courier New" w:hAnsi="Times New Roman" w:cs="Times New Roman"/>
          <w:color w:val="000000"/>
          <w:spacing w:val="-1"/>
          <w:sz w:val="24"/>
          <w:szCs w:val="24"/>
          <w:lang w:eastAsia="ru-RU" w:bidi="ru-RU"/>
        </w:rPr>
        <w:t>Проектировщиком</w:t>
      </w:r>
      <w:r w:rsidRPr="00F465E5">
        <w:rPr>
          <w:rFonts w:ascii="Times New Roman" w:eastAsia="Courier New" w:hAnsi="Times New Roman" w:cs="Times New Roman"/>
          <w:color w:val="000000"/>
          <w:spacing w:val="-1"/>
          <w:sz w:val="24"/>
          <w:szCs w:val="24"/>
          <w:lang w:eastAsia="ru-RU" w:bidi="ru-RU"/>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этапам исполнения Контракта) и фактически исполненных </w:t>
      </w:r>
      <w:r w:rsidR="002B5B2E">
        <w:rPr>
          <w:rFonts w:ascii="Times New Roman" w:eastAsia="Courier New" w:hAnsi="Times New Roman" w:cs="Times New Roman"/>
          <w:color w:val="000000"/>
          <w:spacing w:val="-1"/>
          <w:sz w:val="24"/>
          <w:szCs w:val="24"/>
          <w:lang w:eastAsia="ru-RU" w:bidi="ru-RU"/>
        </w:rPr>
        <w:t>Проектировщиком</w:t>
      </w:r>
      <w:r w:rsidRPr="00F465E5">
        <w:rPr>
          <w:rFonts w:ascii="Times New Roman" w:eastAsia="Courier New" w:hAnsi="Times New Roman" w:cs="Times New Roman"/>
          <w:color w:val="000000"/>
          <w:spacing w:val="-1"/>
          <w:sz w:val="24"/>
          <w:szCs w:val="24"/>
          <w:lang w:eastAsia="ru-RU" w:bidi="ru-RU"/>
        </w:rPr>
        <w:t>, за исключением случаев, если законодательством Российской Федерации установлен иной порядок начисления пени.</w:t>
      </w:r>
    </w:p>
    <w:p w14:paraId="02D50369" w14:textId="2693E0DA" w:rsidR="00F465E5" w:rsidRPr="00F465E5" w:rsidRDefault="00D93BCB" w:rsidP="007C78CB">
      <w:pPr>
        <w:widowControl w:val="0"/>
        <w:shd w:val="clear" w:color="auto" w:fill="FFFFFF"/>
        <w:tabs>
          <w:tab w:val="left" w:pos="720"/>
          <w:tab w:val="left" w:pos="851"/>
          <w:tab w:val="num" w:pos="1903"/>
        </w:tabs>
        <w:autoSpaceDE w:val="0"/>
        <w:autoSpaceDN w:val="0"/>
        <w:adjustRightInd w:val="0"/>
        <w:spacing w:after="0" w:line="274" w:lineRule="exact"/>
        <w:ind w:right="75"/>
        <w:jc w:val="both"/>
        <w:rPr>
          <w:rFonts w:ascii="Times New Roman" w:eastAsia="Courier New" w:hAnsi="Times New Roman" w:cs="Times New Roman"/>
          <w:color w:val="000000"/>
          <w:spacing w:val="-1"/>
          <w:sz w:val="24"/>
          <w:szCs w:val="24"/>
          <w:lang w:eastAsia="ru-RU" w:bidi="ru-RU"/>
        </w:rPr>
      </w:pPr>
      <w:r>
        <w:rPr>
          <w:rFonts w:ascii="Times New Roman" w:eastAsia="Courier New" w:hAnsi="Times New Roman" w:cs="Times New Roman"/>
          <w:color w:val="000000"/>
          <w:spacing w:val="-1"/>
          <w:sz w:val="24"/>
          <w:szCs w:val="24"/>
          <w:lang w:eastAsia="ru-RU" w:bidi="ru-RU"/>
        </w:rPr>
        <w:lastRenderedPageBreak/>
        <w:t>5</w:t>
      </w:r>
      <w:r w:rsidR="00F465E5" w:rsidRPr="00F465E5">
        <w:rPr>
          <w:rFonts w:ascii="Times New Roman" w:eastAsia="Courier New" w:hAnsi="Times New Roman" w:cs="Times New Roman"/>
          <w:color w:val="000000"/>
          <w:spacing w:val="-1"/>
          <w:sz w:val="24"/>
          <w:szCs w:val="24"/>
          <w:lang w:eastAsia="ru-RU" w:bidi="ru-RU"/>
        </w:rPr>
        <w:t xml:space="preserve">.7. Общая сумма начисленных штрафов за неисполнение или ненадлежащее исполнение </w:t>
      </w:r>
      <w:r w:rsidR="002B5B2E">
        <w:rPr>
          <w:rFonts w:ascii="Times New Roman" w:eastAsia="Courier New" w:hAnsi="Times New Roman" w:cs="Times New Roman"/>
          <w:color w:val="000000"/>
          <w:spacing w:val="-1"/>
          <w:sz w:val="24"/>
          <w:szCs w:val="24"/>
          <w:lang w:eastAsia="ru-RU" w:bidi="ru-RU"/>
        </w:rPr>
        <w:t>Проектировщиком</w:t>
      </w:r>
      <w:r w:rsidR="00F465E5" w:rsidRPr="00F465E5">
        <w:rPr>
          <w:rFonts w:ascii="Times New Roman" w:eastAsia="Courier New" w:hAnsi="Times New Roman" w:cs="Times New Roman"/>
          <w:color w:val="000000"/>
          <w:spacing w:val="-1"/>
          <w:sz w:val="24"/>
          <w:szCs w:val="24"/>
          <w:lang w:eastAsia="ru-RU" w:bidi="ru-RU"/>
        </w:rPr>
        <w:t xml:space="preserve"> обязательств, предусмотренных Контрактом, не может превышать цену Контракта.</w:t>
      </w:r>
    </w:p>
    <w:p w14:paraId="609B256E" w14:textId="51D64731" w:rsidR="007C78CB" w:rsidRDefault="00D93BCB" w:rsidP="007C78CB">
      <w:pPr>
        <w:widowControl w:val="0"/>
        <w:shd w:val="clear" w:color="auto" w:fill="FFFFFF"/>
        <w:tabs>
          <w:tab w:val="left" w:pos="720"/>
          <w:tab w:val="left" w:pos="851"/>
          <w:tab w:val="num" w:pos="1903"/>
        </w:tabs>
        <w:autoSpaceDE w:val="0"/>
        <w:autoSpaceDN w:val="0"/>
        <w:adjustRightInd w:val="0"/>
        <w:spacing w:after="0" w:line="274" w:lineRule="exact"/>
        <w:ind w:right="75"/>
        <w:jc w:val="both"/>
        <w:rPr>
          <w:rFonts w:ascii="Times New Roman" w:eastAsia="Courier New" w:hAnsi="Times New Roman" w:cs="Times New Roman"/>
          <w:color w:val="000000"/>
          <w:spacing w:val="-1"/>
          <w:sz w:val="24"/>
          <w:szCs w:val="24"/>
          <w:lang w:eastAsia="ru-RU" w:bidi="ru-RU"/>
        </w:rPr>
      </w:pPr>
      <w:r>
        <w:rPr>
          <w:rFonts w:ascii="Times New Roman" w:eastAsia="Courier New" w:hAnsi="Times New Roman" w:cs="Times New Roman"/>
          <w:color w:val="000000"/>
          <w:spacing w:val="-1"/>
          <w:sz w:val="24"/>
          <w:szCs w:val="24"/>
          <w:lang w:eastAsia="ru-RU" w:bidi="ru-RU"/>
        </w:rPr>
        <w:t>5</w:t>
      </w:r>
      <w:r w:rsidR="00F465E5" w:rsidRPr="00F465E5">
        <w:rPr>
          <w:rFonts w:ascii="Times New Roman" w:eastAsia="Courier New" w:hAnsi="Times New Roman" w:cs="Times New Roman"/>
          <w:color w:val="000000"/>
          <w:spacing w:val="-1"/>
          <w:sz w:val="24"/>
          <w:szCs w:val="24"/>
          <w:lang w:eastAsia="ru-RU" w:bidi="ru-RU"/>
        </w:rPr>
        <w:t xml:space="preserve">.8.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2B5B2E">
        <w:rPr>
          <w:rFonts w:ascii="Times New Roman" w:eastAsia="Courier New" w:hAnsi="Times New Roman" w:cs="Times New Roman"/>
          <w:color w:val="000000"/>
          <w:spacing w:val="-1"/>
          <w:sz w:val="24"/>
          <w:szCs w:val="24"/>
          <w:lang w:eastAsia="ru-RU" w:bidi="ru-RU"/>
        </w:rPr>
        <w:t>Проектировщик</w:t>
      </w:r>
      <w:r w:rsidR="00F465E5" w:rsidRPr="00F465E5">
        <w:rPr>
          <w:rFonts w:ascii="Times New Roman" w:eastAsia="Courier New" w:hAnsi="Times New Roman" w:cs="Times New Roman"/>
          <w:color w:val="000000"/>
          <w:spacing w:val="-1"/>
          <w:sz w:val="24"/>
          <w:szCs w:val="24"/>
          <w:lang w:eastAsia="ru-RU" w:bidi="ru-RU"/>
        </w:rPr>
        <w:t xml:space="preserve"> вправе потребовать уплаты неустоек (штрафов, пеней). </w:t>
      </w:r>
    </w:p>
    <w:p w14:paraId="38C3F8A5" w14:textId="6848D58A" w:rsidR="007C78CB" w:rsidRDefault="00F465E5" w:rsidP="007C78CB">
      <w:pPr>
        <w:widowControl w:val="0"/>
        <w:shd w:val="clear" w:color="auto" w:fill="FFFFFF"/>
        <w:tabs>
          <w:tab w:val="left" w:pos="720"/>
          <w:tab w:val="left" w:pos="851"/>
          <w:tab w:val="num" w:pos="1903"/>
        </w:tabs>
        <w:autoSpaceDE w:val="0"/>
        <w:autoSpaceDN w:val="0"/>
        <w:adjustRightInd w:val="0"/>
        <w:spacing w:after="0" w:line="274" w:lineRule="exact"/>
        <w:ind w:right="75"/>
        <w:jc w:val="both"/>
        <w:rPr>
          <w:rFonts w:ascii="Times New Roman" w:eastAsia="Courier New" w:hAnsi="Times New Roman" w:cs="Times New Roman"/>
          <w:color w:val="000000"/>
          <w:spacing w:val="-1"/>
          <w:sz w:val="24"/>
          <w:szCs w:val="24"/>
          <w:lang w:eastAsia="ru-RU" w:bidi="ru-RU"/>
        </w:rPr>
      </w:pPr>
      <w:r w:rsidRPr="00F465E5">
        <w:rPr>
          <w:rFonts w:ascii="Times New Roman" w:eastAsia="Courier New" w:hAnsi="Times New Roman" w:cs="Times New Roman"/>
          <w:color w:val="000000"/>
          <w:spacing w:val="-1"/>
          <w:sz w:val="24"/>
          <w:szCs w:val="24"/>
          <w:lang w:eastAsia="ru-RU" w:bidi="ru-RU"/>
        </w:rPr>
        <w:t xml:space="preserve">В случае просрочки исполнения Заказчиком обязательств, предусмотренных Контрактом, Заказчик уплачивает </w:t>
      </w:r>
      <w:r w:rsidR="002B5B2E">
        <w:rPr>
          <w:rFonts w:ascii="Times New Roman" w:eastAsia="Courier New" w:hAnsi="Times New Roman" w:cs="Times New Roman"/>
          <w:color w:val="000000"/>
          <w:spacing w:val="-1"/>
          <w:sz w:val="24"/>
          <w:szCs w:val="24"/>
          <w:lang w:eastAsia="ru-RU" w:bidi="ru-RU"/>
        </w:rPr>
        <w:t>Проектировщику</w:t>
      </w:r>
      <w:r w:rsidRPr="00F465E5">
        <w:rPr>
          <w:rFonts w:ascii="Times New Roman" w:eastAsia="Courier New" w:hAnsi="Times New Roman" w:cs="Times New Roman"/>
          <w:color w:val="000000"/>
          <w:spacing w:val="-1"/>
          <w:sz w:val="24"/>
          <w:szCs w:val="24"/>
          <w:lang w:eastAsia="ru-RU" w:bidi="ru-RU"/>
        </w:rPr>
        <w:t xml:space="preserve">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5BC00A5" w14:textId="5126B598" w:rsidR="00F465E5" w:rsidRPr="00F465E5" w:rsidRDefault="00F465E5" w:rsidP="007C78CB">
      <w:pPr>
        <w:widowControl w:val="0"/>
        <w:shd w:val="clear" w:color="auto" w:fill="FFFFFF"/>
        <w:tabs>
          <w:tab w:val="left" w:pos="720"/>
          <w:tab w:val="left" w:pos="851"/>
          <w:tab w:val="num" w:pos="1903"/>
        </w:tabs>
        <w:autoSpaceDE w:val="0"/>
        <w:autoSpaceDN w:val="0"/>
        <w:adjustRightInd w:val="0"/>
        <w:spacing w:after="0" w:line="274" w:lineRule="exact"/>
        <w:ind w:right="75"/>
        <w:jc w:val="both"/>
        <w:rPr>
          <w:rFonts w:ascii="Times New Roman" w:eastAsia="Courier New" w:hAnsi="Times New Roman" w:cs="Times New Roman"/>
          <w:color w:val="000000"/>
          <w:spacing w:val="-1"/>
          <w:sz w:val="24"/>
          <w:szCs w:val="24"/>
          <w:lang w:eastAsia="ru-RU" w:bidi="ru-RU"/>
        </w:rPr>
      </w:pPr>
      <w:r w:rsidRPr="00F465E5">
        <w:rPr>
          <w:rFonts w:ascii="Times New Roman" w:eastAsia="Courier New" w:hAnsi="Times New Roman" w:cs="Times New Roman"/>
          <w:color w:val="000000"/>
          <w:spacing w:val="-1"/>
          <w:sz w:val="24"/>
          <w:szCs w:val="24"/>
          <w:lang w:eastAsia="ru-RU" w:bidi="ru-RU"/>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2871A7CA" w14:textId="5F557B22" w:rsidR="00F465E5" w:rsidRPr="00F465E5" w:rsidRDefault="00D93BCB" w:rsidP="007C78CB">
      <w:pPr>
        <w:widowControl w:val="0"/>
        <w:shd w:val="clear" w:color="auto" w:fill="FFFFFF"/>
        <w:tabs>
          <w:tab w:val="left" w:pos="720"/>
          <w:tab w:val="left" w:pos="851"/>
          <w:tab w:val="num" w:pos="1903"/>
        </w:tabs>
        <w:autoSpaceDE w:val="0"/>
        <w:autoSpaceDN w:val="0"/>
        <w:adjustRightInd w:val="0"/>
        <w:spacing w:after="0" w:line="274" w:lineRule="exact"/>
        <w:ind w:right="75"/>
        <w:jc w:val="both"/>
        <w:rPr>
          <w:rFonts w:ascii="Times New Roman" w:eastAsia="Courier New" w:hAnsi="Times New Roman" w:cs="Times New Roman"/>
          <w:color w:val="000000"/>
          <w:spacing w:val="-1"/>
          <w:sz w:val="24"/>
          <w:szCs w:val="24"/>
          <w:lang w:eastAsia="ru-RU" w:bidi="ru-RU"/>
        </w:rPr>
      </w:pPr>
      <w:r>
        <w:rPr>
          <w:rFonts w:ascii="Times New Roman" w:eastAsia="Courier New" w:hAnsi="Times New Roman" w:cs="Times New Roman"/>
          <w:color w:val="000000"/>
          <w:spacing w:val="-1"/>
          <w:sz w:val="24"/>
          <w:szCs w:val="24"/>
          <w:lang w:eastAsia="ru-RU" w:bidi="ru-RU"/>
        </w:rPr>
        <w:t>5</w:t>
      </w:r>
      <w:r w:rsidR="00F465E5" w:rsidRPr="00F465E5">
        <w:rPr>
          <w:rFonts w:ascii="Times New Roman" w:eastAsia="Courier New" w:hAnsi="Times New Roman" w:cs="Times New Roman"/>
          <w:color w:val="000000"/>
          <w:spacing w:val="-1"/>
          <w:sz w:val="24"/>
          <w:szCs w:val="24"/>
          <w:lang w:eastAsia="ru-RU" w:bidi="ru-RU"/>
        </w:rPr>
        <w:t xml:space="preserve">.9.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выплачивает </w:t>
      </w:r>
      <w:r w:rsidR="002B5B2E">
        <w:rPr>
          <w:rFonts w:ascii="Times New Roman" w:eastAsia="Courier New" w:hAnsi="Times New Roman" w:cs="Times New Roman"/>
          <w:color w:val="000000"/>
          <w:spacing w:val="-1"/>
          <w:sz w:val="24"/>
          <w:szCs w:val="24"/>
          <w:lang w:eastAsia="ru-RU" w:bidi="ru-RU"/>
        </w:rPr>
        <w:t>Проектировщику</w:t>
      </w:r>
      <w:r w:rsidR="00F465E5" w:rsidRPr="00F465E5">
        <w:rPr>
          <w:rFonts w:ascii="Times New Roman" w:eastAsia="Courier New" w:hAnsi="Times New Roman" w:cs="Times New Roman"/>
          <w:color w:val="000000"/>
          <w:spacing w:val="-1"/>
          <w:sz w:val="24"/>
          <w:szCs w:val="24"/>
          <w:lang w:eastAsia="ru-RU" w:bidi="ru-RU"/>
        </w:rPr>
        <w:t xml:space="preserve"> штраф в размере 1000 рублей.</w:t>
      </w:r>
    </w:p>
    <w:p w14:paraId="2B3EAECD" w14:textId="5900DD7A" w:rsidR="00F465E5" w:rsidRPr="00F465E5" w:rsidRDefault="00D93BCB" w:rsidP="007C78CB">
      <w:pPr>
        <w:widowControl w:val="0"/>
        <w:shd w:val="clear" w:color="auto" w:fill="FFFFFF"/>
        <w:tabs>
          <w:tab w:val="left" w:pos="720"/>
          <w:tab w:val="left" w:pos="851"/>
          <w:tab w:val="num" w:pos="1903"/>
        </w:tabs>
        <w:autoSpaceDE w:val="0"/>
        <w:autoSpaceDN w:val="0"/>
        <w:adjustRightInd w:val="0"/>
        <w:spacing w:after="0" w:line="274" w:lineRule="exact"/>
        <w:ind w:right="75"/>
        <w:jc w:val="both"/>
        <w:rPr>
          <w:rFonts w:ascii="Times New Roman" w:eastAsia="Courier New" w:hAnsi="Times New Roman" w:cs="Times New Roman"/>
          <w:color w:val="000000"/>
          <w:spacing w:val="-1"/>
          <w:sz w:val="24"/>
          <w:szCs w:val="24"/>
          <w:lang w:eastAsia="ru-RU" w:bidi="ru-RU"/>
        </w:rPr>
      </w:pPr>
      <w:r>
        <w:rPr>
          <w:rFonts w:ascii="Times New Roman" w:eastAsia="Courier New" w:hAnsi="Times New Roman" w:cs="Times New Roman"/>
          <w:color w:val="000000"/>
          <w:spacing w:val="-1"/>
          <w:sz w:val="24"/>
          <w:szCs w:val="24"/>
          <w:lang w:eastAsia="ru-RU" w:bidi="ru-RU"/>
        </w:rPr>
        <w:t>5</w:t>
      </w:r>
      <w:r w:rsidR="00F465E5" w:rsidRPr="00F465E5">
        <w:rPr>
          <w:rFonts w:ascii="Times New Roman" w:eastAsia="Courier New" w:hAnsi="Times New Roman" w:cs="Times New Roman"/>
          <w:color w:val="000000"/>
          <w:spacing w:val="-1"/>
          <w:sz w:val="24"/>
          <w:szCs w:val="24"/>
          <w:lang w:eastAsia="ru-RU" w:bidi="ru-RU"/>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EC4ADB7" w14:textId="7BE8D9B4" w:rsidR="00F465E5" w:rsidRPr="00F465E5" w:rsidRDefault="00F465E5" w:rsidP="007C78CB">
      <w:pPr>
        <w:widowControl w:val="0"/>
        <w:shd w:val="clear" w:color="auto" w:fill="FFFFFF"/>
        <w:tabs>
          <w:tab w:val="left" w:pos="720"/>
          <w:tab w:val="left" w:pos="851"/>
          <w:tab w:val="num" w:pos="1903"/>
        </w:tabs>
        <w:autoSpaceDE w:val="0"/>
        <w:autoSpaceDN w:val="0"/>
        <w:adjustRightInd w:val="0"/>
        <w:spacing w:after="0" w:line="274" w:lineRule="exact"/>
        <w:ind w:right="75"/>
        <w:jc w:val="both"/>
        <w:rPr>
          <w:rFonts w:ascii="Times New Roman" w:eastAsia="Courier New" w:hAnsi="Times New Roman" w:cs="Times New Roman"/>
          <w:color w:val="000000"/>
          <w:spacing w:val="-1"/>
          <w:sz w:val="24"/>
          <w:szCs w:val="24"/>
          <w:lang w:eastAsia="ru-RU" w:bidi="ru-RU"/>
        </w:rPr>
      </w:pPr>
      <w:r w:rsidRPr="00F465E5">
        <w:rPr>
          <w:rFonts w:ascii="Times New Roman" w:eastAsia="Courier New" w:hAnsi="Times New Roman" w:cs="Times New Roman"/>
          <w:color w:val="000000"/>
          <w:spacing w:val="-1"/>
          <w:sz w:val="24"/>
          <w:szCs w:val="24"/>
          <w:lang w:eastAsia="ru-RU" w:bidi="ru-RU"/>
        </w:rPr>
        <w:t xml:space="preserve"> </w:t>
      </w:r>
      <w:r w:rsidRPr="00F465E5">
        <w:rPr>
          <w:rFonts w:ascii="Times New Roman" w:eastAsia="Courier New" w:hAnsi="Times New Roman" w:cs="Times New Roman"/>
          <w:color w:val="000000"/>
          <w:spacing w:val="-1"/>
          <w:sz w:val="24"/>
          <w:szCs w:val="24"/>
          <w:lang w:eastAsia="ru-RU" w:bidi="ru-RU"/>
        </w:rPr>
        <w:tab/>
      </w:r>
      <w:r w:rsidR="00D93BCB">
        <w:rPr>
          <w:rFonts w:ascii="Times New Roman" w:eastAsia="Courier New" w:hAnsi="Times New Roman" w:cs="Times New Roman"/>
          <w:color w:val="000000"/>
          <w:spacing w:val="-1"/>
          <w:sz w:val="24"/>
          <w:szCs w:val="24"/>
          <w:lang w:eastAsia="ru-RU" w:bidi="ru-RU"/>
        </w:rPr>
        <w:t>5</w:t>
      </w:r>
      <w:r w:rsidRPr="00F465E5">
        <w:rPr>
          <w:rFonts w:ascii="Times New Roman" w:eastAsia="Courier New" w:hAnsi="Times New Roman" w:cs="Times New Roman"/>
          <w:color w:val="000000"/>
          <w:spacing w:val="-1"/>
          <w:sz w:val="24"/>
          <w:szCs w:val="24"/>
          <w:lang w:eastAsia="ru-RU" w:bidi="ru-RU"/>
        </w:rPr>
        <w:t xml:space="preserve">.11. При предъявлении Заказчиком требования об уплате неустойки, уплата неустойки (пени, штрафа) за нарушение обязательств по Контракту производится </w:t>
      </w:r>
      <w:r w:rsidR="002B5B2E">
        <w:rPr>
          <w:rFonts w:ascii="Times New Roman" w:eastAsia="Courier New" w:hAnsi="Times New Roman" w:cs="Times New Roman"/>
          <w:color w:val="000000"/>
          <w:spacing w:val="-1"/>
          <w:sz w:val="24"/>
          <w:szCs w:val="24"/>
          <w:lang w:eastAsia="ru-RU" w:bidi="ru-RU"/>
        </w:rPr>
        <w:t>Проектировщиком</w:t>
      </w:r>
      <w:r w:rsidRPr="00F465E5">
        <w:rPr>
          <w:rFonts w:ascii="Times New Roman" w:eastAsia="Courier New" w:hAnsi="Times New Roman" w:cs="Times New Roman"/>
          <w:color w:val="000000"/>
          <w:spacing w:val="-1"/>
          <w:sz w:val="24"/>
          <w:szCs w:val="24"/>
          <w:lang w:eastAsia="ru-RU" w:bidi="ru-RU"/>
        </w:rPr>
        <w:t xml:space="preserve"> путем перечисления денежных средств на лицевой счет Заказчика.</w:t>
      </w:r>
    </w:p>
    <w:p w14:paraId="7A4904A4" w14:textId="7D5954FC" w:rsidR="00F465E5" w:rsidRPr="00F465E5" w:rsidRDefault="00D93BCB" w:rsidP="007C78CB">
      <w:pPr>
        <w:widowControl w:val="0"/>
        <w:shd w:val="clear" w:color="auto" w:fill="FFFFFF"/>
        <w:tabs>
          <w:tab w:val="left" w:pos="720"/>
          <w:tab w:val="left" w:pos="851"/>
          <w:tab w:val="num" w:pos="1903"/>
        </w:tabs>
        <w:autoSpaceDE w:val="0"/>
        <w:autoSpaceDN w:val="0"/>
        <w:adjustRightInd w:val="0"/>
        <w:spacing w:after="0" w:line="274" w:lineRule="exact"/>
        <w:ind w:right="75"/>
        <w:jc w:val="both"/>
        <w:rPr>
          <w:rFonts w:ascii="Times New Roman" w:eastAsia="Courier New" w:hAnsi="Times New Roman" w:cs="Times New Roman"/>
          <w:color w:val="000000"/>
          <w:spacing w:val="-1"/>
          <w:sz w:val="24"/>
          <w:szCs w:val="24"/>
          <w:lang w:eastAsia="ru-RU" w:bidi="ru-RU"/>
        </w:rPr>
      </w:pPr>
      <w:r>
        <w:rPr>
          <w:rFonts w:ascii="Times New Roman" w:eastAsia="Courier New" w:hAnsi="Times New Roman" w:cs="Times New Roman"/>
          <w:color w:val="000000"/>
          <w:spacing w:val="-1"/>
          <w:sz w:val="24"/>
          <w:szCs w:val="24"/>
          <w:lang w:eastAsia="ru-RU" w:bidi="ru-RU"/>
        </w:rPr>
        <w:t>5</w:t>
      </w:r>
      <w:r w:rsidR="00F465E5" w:rsidRPr="00F465E5">
        <w:rPr>
          <w:rFonts w:ascii="Times New Roman" w:eastAsia="Courier New" w:hAnsi="Times New Roman" w:cs="Times New Roman"/>
          <w:color w:val="000000"/>
          <w:spacing w:val="-1"/>
          <w:sz w:val="24"/>
          <w:szCs w:val="24"/>
          <w:lang w:eastAsia="ru-RU" w:bidi="ru-RU"/>
        </w:rPr>
        <w:t xml:space="preserve">.12. В случае неисполнения или ненадлежащего исполнения </w:t>
      </w:r>
      <w:r w:rsidR="002B5B2E">
        <w:rPr>
          <w:rFonts w:ascii="Times New Roman" w:eastAsia="Courier New" w:hAnsi="Times New Roman" w:cs="Times New Roman"/>
          <w:color w:val="000000"/>
          <w:spacing w:val="-1"/>
          <w:sz w:val="24"/>
          <w:szCs w:val="24"/>
          <w:lang w:eastAsia="ru-RU" w:bidi="ru-RU"/>
        </w:rPr>
        <w:t>Проектировщиком</w:t>
      </w:r>
      <w:r w:rsidR="00F465E5" w:rsidRPr="00F465E5">
        <w:rPr>
          <w:rFonts w:ascii="Times New Roman" w:eastAsia="Courier New" w:hAnsi="Times New Roman" w:cs="Times New Roman"/>
          <w:color w:val="000000"/>
          <w:spacing w:val="-1"/>
          <w:sz w:val="24"/>
          <w:szCs w:val="24"/>
          <w:lang w:eastAsia="ru-RU" w:bidi="ru-RU"/>
        </w:rPr>
        <w:t xml:space="preserve">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завершению оказания услуг. </w:t>
      </w:r>
    </w:p>
    <w:p w14:paraId="5E440C80" w14:textId="0E4652D9" w:rsidR="00F465E5" w:rsidRPr="00F465E5" w:rsidRDefault="00F465E5" w:rsidP="007C78CB">
      <w:pPr>
        <w:widowControl w:val="0"/>
        <w:shd w:val="clear" w:color="auto" w:fill="FFFFFF"/>
        <w:tabs>
          <w:tab w:val="left" w:pos="720"/>
          <w:tab w:val="left" w:pos="851"/>
          <w:tab w:val="num" w:pos="1903"/>
        </w:tabs>
        <w:autoSpaceDE w:val="0"/>
        <w:autoSpaceDN w:val="0"/>
        <w:adjustRightInd w:val="0"/>
        <w:spacing w:after="0" w:line="274" w:lineRule="exact"/>
        <w:ind w:right="75"/>
        <w:jc w:val="both"/>
        <w:rPr>
          <w:rFonts w:ascii="Times New Roman" w:eastAsia="Courier New" w:hAnsi="Times New Roman" w:cs="Times New Roman"/>
          <w:color w:val="000000"/>
          <w:spacing w:val="-1"/>
          <w:sz w:val="24"/>
          <w:szCs w:val="24"/>
          <w:lang w:eastAsia="ru-RU" w:bidi="ru-RU"/>
        </w:rPr>
      </w:pPr>
      <w:r w:rsidRPr="00F465E5">
        <w:rPr>
          <w:rFonts w:ascii="Times New Roman" w:eastAsia="Courier New" w:hAnsi="Times New Roman" w:cs="Times New Roman"/>
          <w:color w:val="000000"/>
          <w:spacing w:val="-1"/>
          <w:sz w:val="24"/>
          <w:szCs w:val="24"/>
          <w:lang w:eastAsia="ru-RU" w:bidi="ru-RU"/>
        </w:rPr>
        <w:t xml:space="preserve">  </w:t>
      </w:r>
      <w:r w:rsidR="00D93BCB">
        <w:rPr>
          <w:rFonts w:ascii="Times New Roman" w:eastAsia="Courier New" w:hAnsi="Times New Roman" w:cs="Times New Roman"/>
          <w:color w:val="000000"/>
          <w:spacing w:val="-1"/>
          <w:sz w:val="24"/>
          <w:szCs w:val="24"/>
          <w:lang w:eastAsia="ru-RU" w:bidi="ru-RU"/>
        </w:rPr>
        <w:t>5</w:t>
      </w:r>
      <w:r w:rsidRPr="00F465E5">
        <w:rPr>
          <w:rFonts w:ascii="Times New Roman" w:eastAsia="Courier New" w:hAnsi="Times New Roman" w:cs="Times New Roman"/>
          <w:color w:val="000000"/>
          <w:spacing w:val="-1"/>
          <w:sz w:val="24"/>
          <w:szCs w:val="24"/>
          <w:lang w:eastAsia="ru-RU" w:bidi="ru-RU"/>
        </w:rPr>
        <w:t xml:space="preserve">.13.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2B5B2E">
        <w:rPr>
          <w:rFonts w:ascii="Times New Roman" w:eastAsia="Courier New" w:hAnsi="Times New Roman" w:cs="Times New Roman"/>
          <w:color w:val="000000"/>
          <w:spacing w:val="-1"/>
          <w:sz w:val="24"/>
          <w:szCs w:val="24"/>
          <w:lang w:eastAsia="ru-RU" w:bidi="ru-RU"/>
        </w:rPr>
        <w:t>Проектировщика</w:t>
      </w:r>
      <w:r w:rsidRPr="00F465E5">
        <w:rPr>
          <w:rFonts w:ascii="Times New Roman" w:eastAsia="Courier New" w:hAnsi="Times New Roman" w:cs="Times New Roman"/>
          <w:color w:val="000000"/>
          <w:spacing w:val="-1"/>
          <w:sz w:val="24"/>
          <w:szCs w:val="24"/>
          <w:lang w:eastAsia="ru-RU" w:bidi="ru-RU"/>
        </w:rPr>
        <w:t xml:space="preserve"> от исполнения обязательств в натуре.</w:t>
      </w:r>
    </w:p>
    <w:p w14:paraId="73A06D54" w14:textId="0236D89A" w:rsidR="00F465E5" w:rsidRPr="00F465E5" w:rsidRDefault="00D93BCB" w:rsidP="007C78CB">
      <w:pPr>
        <w:widowControl w:val="0"/>
        <w:shd w:val="clear" w:color="auto" w:fill="FFFFFF"/>
        <w:tabs>
          <w:tab w:val="left" w:pos="720"/>
          <w:tab w:val="left" w:pos="851"/>
          <w:tab w:val="num" w:pos="1903"/>
        </w:tabs>
        <w:autoSpaceDE w:val="0"/>
        <w:autoSpaceDN w:val="0"/>
        <w:adjustRightInd w:val="0"/>
        <w:spacing w:after="0" w:line="274" w:lineRule="exact"/>
        <w:ind w:right="75"/>
        <w:jc w:val="both"/>
        <w:rPr>
          <w:rFonts w:ascii="Times New Roman" w:eastAsia="Courier New" w:hAnsi="Times New Roman" w:cs="Times New Roman"/>
          <w:color w:val="000000"/>
          <w:spacing w:val="-1"/>
          <w:sz w:val="24"/>
          <w:szCs w:val="24"/>
          <w:lang w:eastAsia="ru-RU" w:bidi="ru-RU"/>
        </w:rPr>
      </w:pPr>
      <w:r>
        <w:rPr>
          <w:rFonts w:ascii="Times New Roman" w:eastAsia="Courier New" w:hAnsi="Times New Roman" w:cs="Times New Roman"/>
          <w:color w:val="000000"/>
          <w:spacing w:val="-1"/>
          <w:sz w:val="24"/>
          <w:szCs w:val="24"/>
          <w:lang w:eastAsia="ru-RU" w:bidi="ru-RU"/>
        </w:rPr>
        <w:t>5</w:t>
      </w:r>
      <w:r w:rsidR="00F465E5" w:rsidRPr="00F465E5">
        <w:rPr>
          <w:rFonts w:ascii="Times New Roman" w:eastAsia="Courier New" w:hAnsi="Times New Roman" w:cs="Times New Roman"/>
          <w:color w:val="000000"/>
          <w:spacing w:val="-1"/>
          <w:sz w:val="24"/>
          <w:szCs w:val="24"/>
          <w:lang w:eastAsia="ru-RU" w:bidi="ru-RU"/>
        </w:rPr>
        <w:t>.14. Указанная в настоящем разделе Контракта неустойка (пени, штраф) взимаются за каждое нарушение в отдельности.</w:t>
      </w:r>
    </w:p>
    <w:p w14:paraId="462759AF" w14:textId="2ADA30A4" w:rsidR="007C78CB" w:rsidRDefault="00D93BCB" w:rsidP="007C78CB">
      <w:pPr>
        <w:widowControl w:val="0"/>
        <w:shd w:val="clear" w:color="auto" w:fill="FFFFFF"/>
        <w:tabs>
          <w:tab w:val="left" w:pos="720"/>
          <w:tab w:val="left" w:pos="851"/>
          <w:tab w:val="num" w:pos="1903"/>
        </w:tabs>
        <w:autoSpaceDE w:val="0"/>
        <w:autoSpaceDN w:val="0"/>
        <w:adjustRightInd w:val="0"/>
        <w:spacing w:after="0" w:line="274" w:lineRule="exact"/>
        <w:ind w:right="75"/>
        <w:jc w:val="both"/>
        <w:rPr>
          <w:rFonts w:ascii="Times New Roman" w:eastAsia="Courier New" w:hAnsi="Times New Roman" w:cs="Times New Roman"/>
          <w:color w:val="000000"/>
          <w:spacing w:val="-1"/>
          <w:sz w:val="24"/>
          <w:szCs w:val="24"/>
          <w:lang w:eastAsia="ru-RU" w:bidi="ru-RU"/>
        </w:rPr>
      </w:pPr>
      <w:r>
        <w:rPr>
          <w:rFonts w:ascii="Times New Roman" w:eastAsia="Courier New" w:hAnsi="Times New Roman" w:cs="Times New Roman"/>
          <w:color w:val="000000"/>
          <w:spacing w:val="-1"/>
          <w:sz w:val="24"/>
          <w:szCs w:val="24"/>
          <w:lang w:eastAsia="ru-RU" w:bidi="ru-RU"/>
        </w:rPr>
        <w:t>5</w:t>
      </w:r>
      <w:r w:rsidR="00F465E5" w:rsidRPr="00F465E5">
        <w:rPr>
          <w:rFonts w:ascii="Times New Roman" w:eastAsia="Courier New" w:hAnsi="Times New Roman" w:cs="Times New Roman"/>
          <w:color w:val="000000"/>
          <w:spacing w:val="-1"/>
          <w:sz w:val="24"/>
          <w:szCs w:val="24"/>
          <w:lang w:eastAsia="ru-RU" w:bidi="ru-RU"/>
        </w:rPr>
        <w:t>.15.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49C23336" w14:textId="0E3BA33F" w:rsidR="00F465E5" w:rsidRPr="00F465E5" w:rsidRDefault="00D93BCB" w:rsidP="007C78CB">
      <w:pPr>
        <w:widowControl w:val="0"/>
        <w:shd w:val="clear" w:color="auto" w:fill="FFFFFF"/>
        <w:tabs>
          <w:tab w:val="left" w:pos="720"/>
          <w:tab w:val="left" w:pos="851"/>
          <w:tab w:val="num" w:pos="1903"/>
        </w:tabs>
        <w:autoSpaceDE w:val="0"/>
        <w:autoSpaceDN w:val="0"/>
        <w:adjustRightInd w:val="0"/>
        <w:spacing w:after="0" w:line="274" w:lineRule="exact"/>
        <w:ind w:right="75"/>
        <w:jc w:val="both"/>
        <w:rPr>
          <w:rFonts w:ascii="Times New Roman" w:eastAsia="Courier New" w:hAnsi="Times New Roman" w:cs="Times New Roman"/>
          <w:color w:val="000000"/>
          <w:spacing w:val="-1"/>
          <w:sz w:val="24"/>
          <w:szCs w:val="24"/>
          <w:lang w:eastAsia="ru-RU" w:bidi="ru-RU"/>
        </w:rPr>
      </w:pPr>
      <w:r>
        <w:rPr>
          <w:rFonts w:ascii="Times New Roman" w:eastAsia="Courier New" w:hAnsi="Times New Roman" w:cs="Times New Roman"/>
          <w:color w:val="000000"/>
          <w:spacing w:val="-1"/>
          <w:sz w:val="24"/>
          <w:szCs w:val="24"/>
          <w:lang w:eastAsia="ru-RU" w:bidi="ru-RU"/>
        </w:rPr>
        <w:t>5</w:t>
      </w:r>
      <w:r w:rsidR="00F465E5" w:rsidRPr="00F465E5">
        <w:rPr>
          <w:rFonts w:ascii="Times New Roman" w:eastAsia="Courier New" w:hAnsi="Times New Roman" w:cs="Times New Roman"/>
          <w:color w:val="000000"/>
          <w:spacing w:val="-1"/>
          <w:sz w:val="24"/>
          <w:szCs w:val="24"/>
          <w:lang w:eastAsia="ru-RU" w:bidi="ru-RU"/>
        </w:rPr>
        <w:t xml:space="preserve">.16. Заказчик по своему усмотрению может взыскать убытки, понесенные от ненадлежащего исполнения </w:t>
      </w:r>
      <w:r w:rsidR="002B5B2E">
        <w:rPr>
          <w:rFonts w:ascii="Times New Roman" w:eastAsia="Courier New" w:hAnsi="Times New Roman" w:cs="Times New Roman"/>
          <w:color w:val="000000"/>
          <w:spacing w:val="-1"/>
          <w:sz w:val="24"/>
          <w:szCs w:val="24"/>
          <w:lang w:eastAsia="ru-RU" w:bidi="ru-RU"/>
        </w:rPr>
        <w:t>Проектировщиком</w:t>
      </w:r>
      <w:r w:rsidR="00F465E5" w:rsidRPr="00F465E5">
        <w:rPr>
          <w:rFonts w:ascii="Times New Roman" w:eastAsia="Courier New" w:hAnsi="Times New Roman" w:cs="Times New Roman"/>
          <w:color w:val="000000"/>
          <w:spacing w:val="-1"/>
          <w:sz w:val="24"/>
          <w:szCs w:val="24"/>
          <w:lang w:eastAsia="ru-RU" w:bidi="ru-RU"/>
        </w:rPr>
        <w:t xml:space="preserve"> обязательств по настоящему Контракту, в полной мере сверх неустойки.</w:t>
      </w:r>
    </w:p>
    <w:p w14:paraId="3A338173" w14:textId="77777777" w:rsidR="00F465E5" w:rsidRPr="00F465E5" w:rsidRDefault="00F465E5" w:rsidP="00F465E5">
      <w:pPr>
        <w:widowControl w:val="0"/>
        <w:spacing w:after="0" w:line="240" w:lineRule="auto"/>
        <w:ind w:firstLine="708"/>
        <w:jc w:val="both"/>
        <w:rPr>
          <w:rFonts w:ascii="Times New Roman" w:eastAsia="Courier New" w:hAnsi="Times New Roman" w:cs="Times New Roman"/>
          <w:color w:val="000000"/>
          <w:sz w:val="24"/>
          <w:szCs w:val="24"/>
          <w:lang w:eastAsia="ru-RU" w:bidi="ru-RU"/>
        </w:rPr>
      </w:pPr>
    </w:p>
    <w:p w14:paraId="5192B215" w14:textId="77777777" w:rsidR="007561D9" w:rsidRPr="007B70FE" w:rsidRDefault="007561D9" w:rsidP="007561D9">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p w14:paraId="03C6B11D" w14:textId="77777777" w:rsidR="007561D9" w:rsidRPr="007B70FE" w:rsidRDefault="007561D9" w:rsidP="007561D9">
      <w:pPr>
        <w:widowControl w:val="0"/>
        <w:autoSpaceDE w:val="0"/>
        <w:autoSpaceDN w:val="0"/>
        <w:adjustRightInd w:val="0"/>
        <w:spacing w:after="0" w:line="240" w:lineRule="auto"/>
        <w:jc w:val="center"/>
        <w:rPr>
          <w:rFonts w:ascii="Times New Roman" w:eastAsia="Courier New" w:hAnsi="Times New Roman" w:cs="Times New Roman"/>
          <w:b/>
          <w:caps/>
          <w:color w:val="000000"/>
          <w:sz w:val="24"/>
          <w:szCs w:val="24"/>
          <w:lang w:eastAsia="ru-RU" w:bidi="ru-RU"/>
        </w:rPr>
      </w:pPr>
      <w:r w:rsidRPr="007B70FE">
        <w:rPr>
          <w:rFonts w:ascii="Times New Roman" w:eastAsia="Courier New" w:hAnsi="Times New Roman" w:cs="Times New Roman"/>
          <w:b/>
          <w:caps/>
          <w:color w:val="000000"/>
          <w:sz w:val="24"/>
          <w:szCs w:val="24"/>
          <w:lang w:eastAsia="ru-RU" w:bidi="ru-RU"/>
        </w:rPr>
        <w:t>6. КАЧЕСТВО РАБОТ</w:t>
      </w:r>
    </w:p>
    <w:p w14:paraId="78856512" w14:textId="77777777" w:rsidR="007561D9" w:rsidRPr="007B70FE" w:rsidRDefault="007561D9" w:rsidP="004F5C82">
      <w:pPr>
        <w:widowControl w:val="0"/>
        <w:tabs>
          <w:tab w:val="left" w:pos="555"/>
        </w:tabs>
        <w:spacing w:after="0" w:line="240" w:lineRule="auto"/>
        <w:ind w:firstLine="567"/>
        <w:jc w:val="both"/>
        <w:rPr>
          <w:rFonts w:ascii="Times New Roman" w:eastAsia="Times New Roman" w:hAnsi="Times New Roman" w:cs="Times New Roman"/>
          <w:sz w:val="24"/>
          <w:szCs w:val="24"/>
          <w:lang w:eastAsia="ru-RU" w:bidi="ru-RU"/>
        </w:rPr>
      </w:pPr>
      <w:r w:rsidRPr="007B70FE">
        <w:rPr>
          <w:rFonts w:ascii="Times New Roman" w:eastAsia="Times New Roman" w:hAnsi="Times New Roman" w:cs="Times New Roman"/>
          <w:sz w:val="24"/>
          <w:szCs w:val="24"/>
          <w:lang w:eastAsia="ru-RU" w:bidi="ru-RU"/>
        </w:rPr>
        <w:t>6.1. Проектировщик при выполнении работ обязан соблюдать требования действующего законодательства РФ, в том числе:</w:t>
      </w:r>
    </w:p>
    <w:p w14:paraId="308364F1" w14:textId="77777777" w:rsidR="007561D9" w:rsidRPr="007B70FE" w:rsidRDefault="007561D9" w:rsidP="004F5C82">
      <w:pPr>
        <w:widowControl w:val="0"/>
        <w:tabs>
          <w:tab w:val="left" w:pos="555"/>
        </w:tabs>
        <w:spacing w:after="0" w:line="240" w:lineRule="auto"/>
        <w:ind w:firstLine="567"/>
        <w:jc w:val="both"/>
        <w:rPr>
          <w:rFonts w:ascii="Times New Roman" w:eastAsia="Times New Roman" w:hAnsi="Times New Roman" w:cs="Times New Roman"/>
          <w:sz w:val="24"/>
          <w:szCs w:val="24"/>
          <w:lang w:eastAsia="ru-RU" w:bidi="ru-RU"/>
        </w:rPr>
      </w:pPr>
      <w:r w:rsidRPr="007B70FE">
        <w:rPr>
          <w:rFonts w:ascii="Times New Roman" w:eastAsia="Times New Roman" w:hAnsi="Times New Roman" w:cs="Times New Roman"/>
          <w:sz w:val="24"/>
          <w:szCs w:val="24"/>
          <w:lang w:eastAsia="ru-RU" w:bidi="ru-RU"/>
        </w:rPr>
        <w:t>ГОСТ Р 21.101-2020 "Система проектной документации для строительства. Основные требования к проектной и рабочей документации".</w:t>
      </w:r>
    </w:p>
    <w:p w14:paraId="3BC43FB4" w14:textId="77777777" w:rsidR="007561D9" w:rsidRPr="007B70FE" w:rsidRDefault="007561D9" w:rsidP="004F5C82">
      <w:pPr>
        <w:widowControl w:val="0"/>
        <w:tabs>
          <w:tab w:val="left" w:pos="555"/>
        </w:tabs>
        <w:spacing w:after="0" w:line="240" w:lineRule="auto"/>
        <w:ind w:firstLine="567"/>
        <w:jc w:val="both"/>
        <w:rPr>
          <w:rFonts w:ascii="Times New Roman" w:eastAsia="Times New Roman" w:hAnsi="Times New Roman" w:cs="Times New Roman"/>
          <w:sz w:val="24"/>
          <w:szCs w:val="24"/>
          <w:lang w:eastAsia="ru-RU" w:bidi="ru-RU"/>
        </w:rPr>
      </w:pPr>
      <w:r w:rsidRPr="007B70FE">
        <w:rPr>
          <w:rFonts w:ascii="Times New Roman" w:eastAsia="Times New Roman" w:hAnsi="Times New Roman" w:cs="Times New Roman"/>
          <w:sz w:val="24"/>
          <w:szCs w:val="24"/>
          <w:lang w:eastAsia="ru-RU" w:bidi="ru-RU"/>
        </w:rPr>
        <w:t>6.2</w:t>
      </w:r>
      <w:r w:rsidR="001B18BE" w:rsidRPr="007B70FE">
        <w:rPr>
          <w:rFonts w:ascii="Times New Roman" w:eastAsia="Times New Roman" w:hAnsi="Times New Roman" w:cs="Times New Roman"/>
          <w:sz w:val="24"/>
          <w:szCs w:val="24"/>
          <w:lang w:eastAsia="ru-RU" w:bidi="ru-RU"/>
        </w:rPr>
        <w:t>.</w:t>
      </w:r>
      <w:r w:rsidRPr="007B70FE">
        <w:rPr>
          <w:rFonts w:ascii="Times New Roman" w:eastAsia="Times New Roman" w:hAnsi="Times New Roman" w:cs="Times New Roman"/>
          <w:sz w:val="24"/>
          <w:szCs w:val="24"/>
          <w:lang w:eastAsia="ru-RU" w:bidi="ru-RU"/>
        </w:rPr>
        <w:t xml:space="preserve">  Качество работ должно удовлетворять требованиям, установленным действующими нормативными документами, в том числе:</w:t>
      </w:r>
    </w:p>
    <w:p w14:paraId="72CCA12C" w14:textId="77777777" w:rsidR="007B70FE" w:rsidRPr="007B70FE" w:rsidRDefault="00733657" w:rsidP="004F5C82">
      <w:pPr>
        <w:widowControl w:val="0"/>
        <w:autoSpaceDE w:val="0"/>
        <w:autoSpaceDN w:val="0"/>
        <w:adjustRightInd w:val="0"/>
        <w:spacing w:after="0" w:line="240" w:lineRule="auto"/>
        <w:ind w:firstLine="567"/>
        <w:jc w:val="both"/>
        <w:rPr>
          <w:rFonts w:ascii="Times New Roman" w:eastAsia="Times New Roman" w:hAnsi="Times New Roman" w:cs="Courier New"/>
          <w:sz w:val="24"/>
          <w:szCs w:val="24"/>
          <w:lang w:eastAsia="ru-RU"/>
        </w:rPr>
      </w:pPr>
      <w:r w:rsidRPr="007B70FE">
        <w:rPr>
          <w:rFonts w:ascii="Times New Roman" w:eastAsia="Times New Roman" w:hAnsi="Times New Roman" w:cs="Courier New"/>
          <w:sz w:val="24"/>
          <w:szCs w:val="24"/>
          <w:lang w:eastAsia="ru-RU"/>
        </w:rPr>
        <w:t xml:space="preserve">Постановлением Правительства РФ от 16.02.2008 №87 «О составе </w:t>
      </w:r>
      <w:r w:rsidR="00E54F24" w:rsidRPr="007B70FE">
        <w:rPr>
          <w:rFonts w:ascii="Times New Roman" w:eastAsia="Times New Roman" w:hAnsi="Times New Roman" w:cs="Courier New"/>
          <w:sz w:val="24"/>
          <w:szCs w:val="24"/>
          <w:lang w:eastAsia="ru-RU"/>
        </w:rPr>
        <w:t xml:space="preserve">разделов </w:t>
      </w:r>
      <w:r w:rsidRPr="007B70FE">
        <w:rPr>
          <w:rFonts w:ascii="Times New Roman" w:eastAsia="Times New Roman" w:hAnsi="Times New Roman" w:cs="Courier New"/>
          <w:sz w:val="24"/>
          <w:szCs w:val="24"/>
          <w:lang w:eastAsia="ru-RU"/>
        </w:rPr>
        <w:t xml:space="preserve">проектной документации и требованиях к </w:t>
      </w:r>
      <w:r w:rsidR="00E54F24" w:rsidRPr="007B70FE">
        <w:rPr>
          <w:rFonts w:ascii="Times New Roman" w:eastAsia="Times New Roman" w:hAnsi="Times New Roman" w:cs="Courier New"/>
          <w:sz w:val="24"/>
          <w:szCs w:val="24"/>
          <w:lang w:eastAsia="ru-RU"/>
        </w:rPr>
        <w:t>их</w:t>
      </w:r>
      <w:r w:rsidRPr="007B70FE">
        <w:rPr>
          <w:rFonts w:ascii="Times New Roman" w:eastAsia="Times New Roman" w:hAnsi="Times New Roman" w:cs="Courier New"/>
          <w:sz w:val="24"/>
          <w:szCs w:val="24"/>
          <w:lang w:eastAsia="ru-RU"/>
        </w:rPr>
        <w:t xml:space="preserve"> содержанию», </w:t>
      </w:r>
    </w:p>
    <w:p w14:paraId="2F500B73" w14:textId="77777777" w:rsidR="00733657" w:rsidRPr="007B70FE" w:rsidRDefault="00733657" w:rsidP="004F5C82">
      <w:pPr>
        <w:widowControl w:val="0"/>
        <w:autoSpaceDE w:val="0"/>
        <w:autoSpaceDN w:val="0"/>
        <w:adjustRightInd w:val="0"/>
        <w:spacing w:after="0" w:line="240" w:lineRule="auto"/>
        <w:ind w:firstLine="567"/>
        <w:jc w:val="both"/>
        <w:rPr>
          <w:rFonts w:ascii="Times New Roman" w:eastAsia="Times New Roman" w:hAnsi="Times New Roman" w:cs="Courier New"/>
          <w:sz w:val="24"/>
          <w:szCs w:val="24"/>
          <w:lang w:eastAsia="ru-RU"/>
        </w:rPr>
      </w:pPr>
      <w:r w:rsidRPr="007B70FE">
        <w:rPr>
          <w:rFonts w:ascii="Times New Roman" w:eastAsia="Times New Roman" w:hAnsi="Times New Roman" w:cs="Courier New"/>
          <w:sz w:val="24"/>
          <w:szCs w:val="24"/>
          <w:lang w:eastAsia="ru-RU"/>
        </w:rPr>
        <w:t xml:space="preserve">«Федеральным </w:t>
      </w:r>
      <w:r w:rsidR="007B70FE" w:rsidRPr="007B70FE">
        <w:rPr>
          <w:rFonts w:ascii="Times New Roman" w:eastAsia="Times New Roman" w:hAnsi="Times New Roman" w:cs="Courier New"/>
          <w:sz w:val="24"/>
          <w:szCs w:val="24"/>
          <w:lang w:eastAsia="ru-RU"/>
        </w:rPr>
        <w:t>законом от</w:t>
      </w:r>
      <w:r w:rsidRPr="007B70FE">
        <w:rPr>
          <w:rFonts w:ascii="Times New Roman" w:eastAsia="Times New Roman" w:hAnsi="Times New Roman" w:cs="Courier New"/>
          <w:sz w:val="24"/>
          <w:szCs w:val="24"/>
          <w:lang w:eastAsia="ru-RU"/>
        </w:rPr>
        <w:t xml:space="preserve"> 30 декабря 2009 года №384-ФЗ «Технический регламент о безо</w:t>
      </w:r>
      <w:r w:rsidR="007B70FE" w:rsidRPr="007B70FE">
        <w:rPr>
          <w:rFonts w:ascii="Times New Roman" w:eastAsia="Times New Roman" w:hAnsi="Times New Roman" w:cs="Courier New"/>
          <w:sz w:val="24"/>
          <w:szCs w:val="24"/>
          <w:lang w:eastAsia="ru-RU"/>
        </w:rPr>
        <w:t xml:space="preserve">пасности зданий и сооружений», </w:t>
      </w:r>
      <w:r w:rsidRPr="007B70FE">
        <w:rPr>
          <w:rFonts w:ascii="Times New Roman" w:eastAsia="Times New Roman" w:hAnsi="Times New Roman" w:cs="Courier New"/>
          <w:sz w:val="24"/>
          <w:szCs w:val="24"/>
          <w:lang w:eastAsia="ru-RU"/>
        </w:rPr>
        <w:t>а также другими действующими нормативными документами.</w:t>
      </w:r>
    </w:p>
    <w:p w14:paraId="2CD3F500" w14:textId="77777777" w:rsidR="007E55CC" w:rsidRPr="00E7148D" w:rsidRDefault="007E55CC" w:rsidP="004F5C82">
      <w:pPr>
        <w:widowControl w:val="0"/>
        <w:autoSpaceDE w:val="0"/>
        <w:autoSpaceDN w:val="0"/>
        <w:adjustRightInd w:val="0"/>
        <w:spacing w:after="0" w:line="240" w:lineRule="auto"/>
        <w:ind w:firstLine="567"/>
        <w:jc w:val="both"/>
        <w:rPr>
          <w:rFonts w:ascii="Times New Roman" w:eastAsia="Calibri" w:hAnsi="Times New Roman" w:cs="Courier New"/>
          <w:sz w:val="24"/>
          <w:szCs w:val="24"/>
          <w:lang w:eastAsia="ru-RU"/>
        </w:rPr>
      </w:pPr>
      <w:r w:rsidRPr="007B70FE">
        <w:rPr>
          <w:rFonts w:ascii="Times New Roman" w:eastAsia="Calibri" w:hAnsi="Times New Roman" w:cs="Courier New"/>
          <w:sz w:val="24"/>
          <w:szCs w:val="24"/>
          <w:lang w:eastAsia="ru-RU"/>
        </w:rPr>
        <w:t xml:space="preserve">В случае, если </w:t>
      </w:r>
      <w:r w:rsidRPr="00E7148D">
        <w:rPr>
          <w:rFonts w:ascii="Times New Roman" w:eastAsia="Calibri" w:hAnsi="Times New Roman" w:cs="Courier New"/>
          <w:sz w:val="24"/>
          <w:szCs w:val="24"/>
          <w:lang w:eastAsia="ru-RU"/>
        </w:rPr>
        <w:t>один документов утратил силу, вследствие отмены или замены на иной документ, то Проектировщик обязан руководствоваться действующей редакцией такого нормативно-технического документа и т.п.</w:t>
      </w:r>
    </w:p>
    <w:p w14:paraId="5A6AB9A5" w14:textId="77777777" w:rsidR="007561D9" w:rsidRPr="00E7148D" w:rsidRDefault="007561D9" w:rsidP="004F5C82">
      <w:pPr>
        <w:widowControl w:val="0"/>
        <w:tabs>
          <w:tab w:val="left" w:pos="555"/>
        </w:tabs>
        <w:spacing w:after="0" w:line="240" w:lineRule="auto"/>
        <w:jc w:val="both"/>
        <w:rPr>
          <w:rFonts w:ascii="Times New Roman" w:eastAsia="Times New Roman" w:hAnsi="Times New Roman" w:cs="Times New Roman"/>
          <w:sz w:val="24"/>
          <w:szCs w:val="24"/>
          <w:lang w:eastAsia="ru-RU" w:bidi="ru-RU"/>
        </w:rPr>
      </w:pPr>
      <w:r w:rsidRPr="00E7148D">
        <w:rPr>
          <w:rFonts w:ascii="Times New Roman" w:eastAsia="Times New Roman" w:hAnsi="Times New Roman" w:cs="Times New Roman"/>
          <w:sz w:val="24"/>
          <w:szCs w:val="24"/>
          <w:lang w:eastAsia="ru-RU" w:bidi="ru-RU"/>
        </w:rPr>
        <w:tab/>
        <w:t>6.</w:t>
      </w:r>
      <w:r w:rsidR="001B18BE" w:rsidRPr="00E7148D">
        <w:rPr>
          <w:rFonts w:ascii="Times New Roman" w:eastAsia="Times New Roman" w:hAnsi="Times New Roman" w:cs="Times New Roman"/>
          <w:sz w:val="24"/>
          <w:szCs w:val="24"/>
          <w:lang w:eastAsia="ru-RU" w:bidi="ru-RU"/>
        </w:rPr>
        <w:t>3</w:t>
      </w:r>
      <w:r w:rsidRPr="00E7148D">
        <w:rPr>
          <w:rFonts w:ascii="Times New Roman" w:eastAsia="Times New Roman" w:hAnsi="Times New Roman" w:cs="Times New Roman"/>
          <w:sz w:val="24"/>
          <w:szCs w:val="24"/>
          <w:lang w:eastAsia="ru-RU" w:bidi="ru-RU"/>
        </w:rPr>
        <w:t>. Во время выполнения работ Проектировщик должен обеспечить соблюдение необходимых норм пожарной безопасности, техники безопасности, охраны окружающей среды.</w:t>
      </w:r>
    </w:p>
    <w:p w14:paraId="4B60D511" w14:textId="77777777" w:rsidR="007561D9" w:rsidRPr="00E7148D" w:rsidRDefault="007561D9" w:rsidP="004F5C82">
      <w:pPr>
        <w:widowControl w:val="0"/>
        <w:tabs>
          <w:tab w:val="left" w:pos="555"/>
        </w:tabs>
        <w:spacing w:after="0" w:line="240" w:lineRule="auto"/>
        <w:jc w:val="both"/>
        <w:rPr>
          <w:rFonts w:ascii="Times New Roman" w:eastAsia="Times New Roman" w:hAnsi="Times New Roman" w:cs="Times New Roman"/>
          <w:sz w:val="24"/>
          <w:szCs w:val="24"/>
          <w:lang w:eastAsia="ru-RU" w:bidi="ru-RU"/>
        </w:rPr>
      </w:pPr>
      <w:r w:rsidRPr="00E7148D">
        <w:rPr>
          <w:rFonts w:ascii="Times New Roman" w:eastAsia="Times New Roman" w:hAnsi="Times New Roman" w:cs="Times New Roman"/>
          <w:sz w:val="24"/>
          <w:szCs w:val="24"/>
          <w:lang w:eastAsia="ru-RU" w:bidi="ru-RU"/>
        </w:rPr>
        <w:t xml:space="preserve">         6.</w:t>
      </w:r>
      <w:r w:rsidR="001B18BE" w:rsidRPr="00E7148D">
        <w:rPr>
          <w:rFonts w:ascii="Times New Roman" w:eastAsia="Times New Roman" w:hAnsi="Times New Roman" w:cs="Times New Roman"/>
          <w:sz w:val="24"/>
          <w:szCs w:val="24"/>
          <w:lang w:eastAsia="ru-RU" w:bidi="ru-RU"/>
        </w:rPr>
        <w:t>4</w:t>
      </w:r>
      <w:r w:rsidRPr="00E7148D">
        <w:rPr>
          <w:rFonts w:ascii="Times New Roman" w:eastAsia="Times New Roman" w:hAnsi="Times New Roman" w:cs="Times New Roman"/>
          <w:sz w:val="24"/>
          <w:szCs w:val="24"/>
          <w:lang w:eastAsia="ru-RU" w:bidi="ru-RU"/>
        </w:rPr>
        <w:t xml:space="preserve">. Соответствие объекта гарантии качества в течение всего гарантийного срока его использования, который составляет 3 (три) календарных года с даты подписания </w:t>
      </w:r>
      <w:r w:rsidR="00C90680" w:rsidRPr="00E7148D">
        <w:rPr>
          <w:rFonts w:ascii="Times New Roman" w:eastAsia="Times New Roman" w:hAnsi="Times New Roman" w:cs="Times New Roman"/>
          <w:sz w:val="24"/>
          <w:szCs w:val="24"/>
          <w:lang w:eastAsia="ru-RU" w:bidi="ru-RU"/>
        </w:rPr>
        <w:t xml:space="preserve">заказчиком </w:t>
      </w:r>
      <w:r w:rsidR="007254CA" w:rsidRPr="00E7148D">
        <w:rPr>
          <w:rFonts w:ascii="Times New Roman" w:eastAsia="Courier New" w:hAnsi="Times New Roman" w:cs="Times New Roman"/>
          <w:sz w:val="24"/>
          <w:szCs w:val="24"/>
          <w:lang w:eastAsia="ru-RU" w:bidi="ru-RU"/>
        </w:rPr>
        <w:t>документа о приемке</w:t>
      </w:r>
      <w:r w:rsidR="001B18BE" w:rsidRPr="00E7148D">
        <w:rPr>
          <w:rFonts w:ascii="Times New Roman" w:eastAsia="Courier New" w:hAnsi="Times New Roman" w:cs="Times New Roman"/>
          <w:sz w:val="24"/>
          <w:szCs w:val="24"/>
          <w:lang w:eastAsia="ru-RU" w:bidi="ru-RU"/>
        </w:rPr>
        <w:t>.</w:t>
      </w:r>
      <w:r w:rsidRPr="00E7148D">
        <w:rPr>
          <w:rFonts w:ascii="Times New Roman" w:eastAsia="Times New Roman" w:hAnsi="Times New Roman" w:cs="Times New Roman"/>
          <w:color w:val="FF0000"/>
          <w:sz w:val="24"/>
          <w:szCs w:val="24"/>
          <w:lang w:eastAsia="ru-RU" w:bidi="ru-RU"/>
        </w:rPr>
        <w:t xml:space="preserve"> </w:t>
      </w:r>
      <w:r w:rsidRPr="00E7148D">
        <w:rPr>
          <w:rFonts w:ascii="Times New Roman" w:eastAsia="Times New Roman" w:hAnsi="Times New Roman" w:cs="Times New Roman"/>
          <w:sz w:val="24"/>
          <w:szCs w:val="24"/>
          <w:lang w:eastAsia="ru-RU" w:bidi="ru-RU"/>
        </w:rPr>
        <w:t>Если в период гарантийного срока обнаружатся недостатки, то гарантийный срок продлевается на период устранения недостатков.</w:t>
      </w:r>
    </w:p>
    <w:p w14:paraId="5CDADD1E" w14:textId="77777777" w:rsidR="007561D9" w:rsidRDefault="007561D9" w:rsidP="004F5C82">
      <w:pPr>
        <w:widowControl w:val="0"/>
        <w:tabs>
          <w:tab w:val="left" w:pos="555"/>
        </w:tabs>
        <w:spacing w:after="0" w:line="240" w:lineRule="auto"/>
        <w:jc w:val="both"/>
        <w:rPr>
          <w:rFonts w:ascii="Times New Roman" w:eastAsia="Times New Roman" w:hAnsi="Times New Roman" w:cs="Times New Roman"/>
          <w:sz w:val="24"/>
          <w:szCs w:val="24"/>
          <w:lang w:eastAsia="ru-RU" w:bidi="ru-RU"/>
        </w:rPr>
      </w:pPr>
      <w:r w:rsidRPr="00E7148D">
        <w:rPr>
          <w:rFonts w:ascii="Times New Roman" w:eastAsia="Times New Roman" w:hAnsi="Times New Roman" w:cs="Times New Roman"/>
          <w:sz w:val="24"/>
          <w:szCs w:val="24"/>
          <w:lang w:eastAsia="ru-RU" w:bidi="ru-RU"/>
        </w:rPr>
        <w:t xml:space="preserve">        6.</w:t>
      </w:r>
      <w:r w:rsidR="00197DBF" w:rsidRPr="00E7148D">
        <w:rPr>
          <w:rFonts w:ascii="Times New Roman" w:eastAsia="Times New Roman" w:hAnsi="Times New Roman" w:cs="Times New Roman"/>
          <w:sz w:val="24"/>
          <w:szCs w:val="24"/>
          <w:lang w:eastAsia="ru-RU" w:bidi="ru-RU"/>
        </w:rPr>
        <w:t>5</w:t>
      </w:r>
      <w:r w:rsidRPr="00E7148D">
        <w:rPr>
          <w:rFonts w:ascii="Times New Roman" w:eastAsia="Times New Roman" w:hAnsi="Times New Roman" w:cs="Times New Roman"/>
          <w:sz w:val="24"/>
          <w:szCs w:val="24"/>
          <w:lang w:eastAsia="ru-RU" w:bidi="ru-RU"/>
        </w:rPr>
        <w:t xml:space="preserve">. При обнаружении недостатков в разработанной Проектировщиком проектно-сметной документации Проектировщик обязан безвозмездно переделать проектно-сметную документацию, а также возместить Заказчику причиненные убытки, в соответствии с действующим законодательством </w:t>
      </w:r>
      <w:r w:rsidRPr="00E7148D">
        <w:rPr>
          <w:rFonts w:ascii="Times New Roman" w:eastAsia="Times New Roman" w:hAnsi="Times New Roman" w:cs="Times New Roman"/>
          <w:sz w:val="24"/>
          <w:szCs w:val="24"/>
          <w:lang w:eastAsia="ru-RU" w:bidi="ru-RU"/>
        </w:rPr>
        <w:lastRenderedPageBreak/>
        <w:t>РФ.</w:t>
      </w:r>
    </w:p>
    <w:p w14:paraId="5361AFF9" w14:textId="77777777" w:rsidR="007561D9" w:rsidRPr="007150DA" w:rsidRDefault="007561D9" w:rsidP="007561D9">
      <w:pPr>
        <w:widowControl w:val="0"/>
        <w:tabs>
          <w:tab w:val="num" w:pos="0"/>
          <w:tab w:val="num" w:pos="720"/>
        </w:tabs>
        <w:suppressAutoHyphens/>
        <w:autoSpaceDE w:val="0"/>
        <w:spacing w:after="0" w:line="240" w:lineRule="auto"/>
        <w:ind w:firstLine="567"/>
        <w:jc w:val="both"/>
        <w:rPr>
          <w:rFonts w:ascii="Times New Roman" w:eastAsia="Times New Roman" w:hAnsi="Times New Roman" w:cs="Times New Roman"/>
          <w:sz w:val="24"/>
          <w:szCs w:val="24"/>
          <w:lang w:eastAsia="zh-CN"/>
        </w:rPr>
      </w:pPr>
    </w:p>
    <w:p w14:paraId="65A8C8C2" w14:textId="77777777" w:rsidR="007561D9" w:rsidRPr="007150DA" w:rsidRDefault="007561D9" w:rsidP="004F5C82">
      <w:pPr>
        <w:widowControl w:val="0"/>
        <w:spacing w:after="0" w:line="240" w:lineRule="auto"/>
        <w:jc w:val="center"/>
        <w:rPr>
          <w:rFonts w:ascii="Times New Roman" w:eastAsia="Courier New" w:hAnsi="Times New Roman" w:cs="Times New Roman"/>
          <w:b/>
          <w:color w:val="000000"/>
          <w:sz w:val="24"/>
          <w:szCs w:val="24"/>
          <w:lang w:eastAsia="ru-RU" w:bidi="ru-RU"/>
        </w:rPr>
      </w:pPr>
      <w:r w:rsidRPr="007150DA">
        <w:rPr>
          <w:rFonts w:ascii="Times New Roman" w:eastAsia="Courier New" w:hAnsi="Times New Roman" w:cs="Times New Roman"/>
          <w:b/>
          <w:color w:val="000000"/>
          <w:sz w:val="24"/>
          <w:szCs w:val="24"/>
          <w:lang w:eastAsia="ru-RU" w:bidi="ru-RU"/>
        </w:rPr>
        <w:t>7. СРОКИ КОНТРАКТА</w:t>
      </w:r>
    </w:p>
    <w:p w14:paraId="172AAA7F" w14:textId="11E094FA" w:rsidR="00B17C48" w:rsidRPr="007150DA" w:rsidRDefault="007561D9" w:rsidP="004F5C82">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7150DA">
        <w:rPr>
          <w:rFonts w:ascii="Times New Roman" w:eastAsia="Courier New" w:hAnsi="Times New Roman" w:cs="Times New Roman"/>
          <w:color w:val="000000"/>
          <w:sz w:val="24"/>
          <w:szCs w:val="24"/>
          <w:lang w:eastAsia="ru-RU" w:bidi="ru-RU"/>
        </w:rPr>
        <w:t xml:space="preserve">7.1. </w:t>
      </w:r>
      <w:r w:rsidR="007F1300" w:rsidRPr="007F1300">
        <w:rPr>
          <w:rFonts w:ascii="Times New Roman" w:hAnsi="Times New Roman" w:cs="Times New Roman"/>
          <w:bCs/>
          <w:sz w:val="24"/>
          <w:szCs w:val="24"/>
        </w:rPr>
        <w:t>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2024 года, а в части взаиморасчетов, до полного исполнения Сторонами обязательств по Контракту.</w:t>
      </w:r>
    </w:p>
    <w:p w14:paraId="5ADB92D1" w14:textId="77777777" w:rsidR="007561D9" w:rsidRPr="007150DA" w:rsidRDefault="007561D9" w:rsidP="004F5C82">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7150DA">
        <w:rPr>
          <w:rFonts w:ascii="Times New Roman" w:eastAsia="Courier New" w:hAnsi="Times New Roman" w:cs="Times New Roman"/>
          <w:sz w:val="24"/>
          <w:szCs w:val="24"/>
          <w:lang w:eastAsia="ru-RU" w:bidi="ru-RU"/>
        </w:rPr>
        <w:t>7.2. Сроки выполнения работ:</w:t>
      </w:r>
    </w:p>
    <w:p w14:paraId="349C3D1C" w14:textId="49A5F2C3" w:rsidR="00812D9F" w:rsidRPr="001576F4" w:rsidRDefault="00812D9F" w:rsidP="0045216C">
      <w:pPr>
        <w:widowControl w:val="0"/>
        <w:autoSpaceDE w:val="0"/>
        <w:autoSpaceDN w:val="0"/>
        <w:adjustRightInd w:val="0"/>
        <w:spacing w:after="0" w:line="240" w:lineRule="auto"/>
        <w:ind w:firstLine="567"/>
        <w:jc w:val="both"/>
        <w:rPr>
          <w:rFonts w:ascii="Times New Roman" w:eastAsia="Courier New" w:hAnsi="Times New Roman" w:cs="Times New Roman"/>
          <w:color w:val="00B050"/>
          <w:sz w:val="24"/>
          <w:szCs w:val="24"/>
          <w:highlight w:val="yellow"/>
          <w:lang w:eastAsia="ru-RU" w:bidi="ru-RU"/>
        </w:rPr>
      </w:pPr>
      <w:r w:rsidRPr="007150DA">
        <w:rPr>
          <w:rFonts w:ascii="Times New Roman" w:eastAsia="Courier New" w:hAnsi="Times New Roman" w:cs="Times New Roman"/>
          <w:sz w:val="24"/>
          <w:szCs w:val="24"/>
          <w:lang w:eastAsia="ru-RU" w:bidi="ru-RU"/>
        </w:rPr>
        <w:t>Начало выполнения работ по контракту: с даты передачи исходно-разрешительной и прочей технической док</w:t>
      </w:r>
      <w:r w:rsidR="0045216C">
        <w:rPr>
          <w:rFonts w:ascii="Times New Roman" w:eastAsia="Courier New" w:hAnsi="Times New Roman" w:cs="Times New Roman"/>
          <w:sz w:val="24"/>
          <w:szCs w:val="24"/>
          <w:lang w:eastAsia="ru-RU" w:bidi="ru-RU"/>
        </w:rPr>
        <w:t>ументации для выполнения работ.</w:t>
      </w:r>
    </w:p>
    <w:p w14:paraId="68E12533" w14:textId="77777777" w:rsidR="00812D9F" w:rsidRPr="007150DA" w:rsidRDefault="00812D9F" w:rsidP="004F5C82">
      <w:pPr>
        <w:widowControl w:val="0"/>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7150DA">
        <w:rPr>
          <w:rFonts w:ascii="Times New Roman" w:eastAsia="Courier New" w:hAnsi="Times New Roman" w:cs="Times New Roman"/>
          <w:sz w:val="24"/>
          <w:szCs w:val="24"/>
          <w:lang w:eastAsia="ru-RU" w:bidi="ru-RU"/>
        </w:rPr>
        <w:t xml:space="preserve">Акт передачи исходно-разрешительной и прочей технической документации для выполнения работ должен быть подписан </w:t>
      </w:r>
      <w:r w:rsidR="008070D8" w:rsidRPr="007150DA">
        <w:rPr>
          <w:rFonts w:ascii="Times New Roman" w:eastAsia="Courier New" w:hAnsi="Times New Roman" w:cs="Times New Roman"/>
          <w:sz w:val="24"/>
          <w:szCs w:val="24"/>
          <w:lang w:eastAsia="ru-RU" w:bidi="ru-RU"/>
        </w:rPr>
        <w:t>С</w:t>
      </w:r>
      <w:r w:rsidRPr="007150DA">
        <w:rPr>
          <w:rFonts w:ascii="Times New Roman" w:eastAsia="Courier New" w:hAnsi="Times New Roman" w:cs="Times New Roman"/>
          <w:sz w:val="24"/>
          <w:szCs w:val="24"/>
          <w:lang w:eastAsia="ru-RU" w:bidi="ru-RU"/>
        </w:rPr>
        <w:t xml:space="preserve">торонами в течение 3 рабочих дней с даты заключения </w:t>
      </w:r>
      <w:r w:rsidR="008070D8" w:rsidRPr="007150DA">
        <w:rPr>
          <w:rFonts w:ascii="Times New Roman" w:eastAsia="Courier New" w:hAnsi="Times New Roman" w:cs="Times New Roman"/>
          <w:sz w:val="24"/>
          <w:szCs w:val="24"/>
          <w:lang w:eastAsia="ru-RU" w:bidi="ru-RU"/>
        </w:rPr>
        <w:t>К</w:t>
      </w:r>
      <w:r w:rsidRPr="007150DA">
        <w:rPr>
          <w:rFonts w:ascii="Times New Roman" w:eastAsia="Courier New" w:hAnsi="Times New Roman" w:cs="Times New Roman"/>
          <w:sz w:val="24"/>
          <w:szCs w:val="24"/>
          <w:lang w:eastAsia="ru-RU" w:bidi="ru-RU"/>
        </w:rPr>
        <w:t xml:space="preserve">онтракта. </w:t>
      </w:r>
    </w:p>
    <w:p w14:paraId="205D010D" w14:textId="733EC203" w:rsidR="00812D9F" w:rsidRPr="00AA168D" w:rsidRDefault="00812D9F" w:rsidP="004F5C82">
      <w:pPr>
        <w:widowControl w:val="0"/>
        <w:autoSpaceDE w:val="0"/>
        <w:autoSpaceDN w:val="0"/>
        <w:adjustRightInd w:val="0"/>
        <w:spacing w:after="0" w:line="240" w:lineRule="auto"/>
        <w:ind w:firstLine="567"/>
        <w:jc w:val="both"/>
        <w:rPr>
          <w:rFonts w:ascii="Times New Roman" w:eastAsia="Courier New" w:hAnsi="Times New Roman" w:cs="Times New Roman"/>
          <w:b/>
          <w:sz w:val="24"/>
          <w:szCs w:val="24"/>
          <w:lang w:eastAsia="ru-RU" w:bidi="ru-RU"/>
        </w:rPr>
      </w:pPr>
      <w:r w:rsidRPr="00AA168D">
        <w:rPr>
          <w:rFonts w:ascii="Times New Roman" w:eastAsia="Courier New" w:hAnsi="Times New Roman" w:cs="Times New Roman"/>
          <w:sz w:val="24"/>
          <w:szCs w:val="24"/>
          <w:lang w:eastAsia="ru-RU" w:bidi="ru-RU"/>
        </w:rPr>
        <w:t xml:space="preserve">Срок выполнения работ: </w:t>
      </w:r>
      <w:r w:rsidR="007C78CB">
        <w:rPr>
          <w:rFonts w:ascii="Times New Roman" w:eastAsia="Courier New" w:hAnsi="Times New Roman" w:cs="Times New Roman"/>
          <w:sz w:val="24"/>
          <w:szCs w:val="24"/>
          <w:lang w:eastAsia="ru-RU" w:bidi="ru-RU"/>
        </w:rPr>
        <w:t>30</w:t>
      </w:r>
      <w:r w:rsidR="00AA168D" w:rsidRPr="00AA168D">
        <w:rPr>
          <w:rFonts w:ascii="Times New Roman" w:eastAsia="Courier New" w:hAnsi="Times New Roman" w:cs="Times New Roman"/>
          <w:sz w:val="24"/>
          <w:szCs w:val="24"/>
          <w:lang w:eastAsia="ru-RU" w:bidi="ru-RU"/>
        </w:rPr>
        <w:t xml:space="preserve"> (</w:t>
      </w:r>
      <w:r w:rsidR="007C78CB">
        <w:rPr>
          <w:rFonts w:ascii="Times New Roman" w:eastAsia="Courier New" w:hAnsi="Times New Roman" w:cs="Times New Roman"/>
          <w:sz w:val="24"/>
          <w:szCs w:val="24"/>
          <w:lang w:eastAsia="ru-RU" w:bidi="ru-RU"/>
        </w:rPr>
        <w:t>тридцать</w:t>
      </w:r>
      <w:r w:rsidR="00AA168D" w:rsidRPr="00AA168D">
        <w:rPr>
          <w:rFonts w:ascii="Times New Roman" w:eastAsia="Courier New" w:hAnsi="Times New Roman" w:cs="Times New Roman"/>
          <w:sz w:val="24"/>
          <w:szCs w:val="24"/>
          <w:lang w:eastAsia="ru-RU" w:bidi="ru-RU"/>
        </w:rPr>
        <w:t>) календарных дней с момента подписания обеими сторонами акта передачи исходно-разрешительной и прочей технической документации для исполнения договора. Сроки проектирования включают получение всех необходимых согласований.</w:t>
      </w:r>
    </w:p>
    <w:p w14:paraId="2AFE1C4D" w14:textId="77777777" w:rsidR="00B17C48" w:rsidRPr="00AA168D" w:rsidRDefault="007561D9" w:rsidP="004F5C82">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AA168D">
        <w:rPr>
          <w:rFonts w:ascii="Times New Roman" w:eastAsia="Courier New" w:hAnsi="Times New Roman" w:cs="Times New Roman"/>
          <w:color w:val="000000"/>
          <w:sz w:val="24"/>
          <w:szCs w:val="24"/>
          <w:lang w:eastAsia="ru-RU" w:bidi="ru-RU"/>
        </w:rPr>
        <w:t>7.</w:t>
      </w:r>
      <w:r w:rsidR="002D6C90" w:rsidRPr="00AA168D">
        <w:rPr>
          <w:rFonts w:ascii="Times New Roman" w:eastAsia="Courier New" w:hAnsi="Times New Roman" w:cs="Times New Roman"/>
          <w:color w:val="000000"/>
          <w:sz w:val="24"/>
          <w:szCs w:val="24"/>
          <w:lang w:eastAsia="ru-RU" w:bidi="ru-RU"/>
        </w:rPr>
        <w:t>3</w:t>
      </w:r>
      <w:r w:rsidRPr="00AA168D">
        <w:rPr>
          <w:rFonts w:ascii="Times New Roman" w:eastAsia="Courier New" w:hAnsi="Times New Roman" w:cs="Times New Roman"/>
          <w:color w:val="000000"/>
          <w:sz w:val="24"/>
          <w:szCs w:val="24"/>
          <w:lang w:eastAsia="ru-RU" w:bidi="ru-RU"/>
        </w:rPr>
        <w:t xml:space="preserve">. </w:t>
      </w:r>
      <w:r w:rsidR="00B17C48" w:rsidRPr="00AA168D">
        <w:rPr>
          <w:rFonts w:ascii="Times New Roman" w:hAnsi="Times New Roman" w:cs="Times New Roman"/>
          <w:bCs/>
          <w:sz w:val="24"/>
          <w:szCs w:val="24"/>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14:paraId="719081DF" w14:textId="77777777" w:rsidR="00E85342" w:rsidRPr="00AA168D" w:rsidRDefault="00E85342" w:rsidP="007561D9">
      <w:pPr>
        <w:tabs>
          <w:tab w:val="left" w:pos="284"/>
        </w:tabs>
        <w:spacing w:after="0" w:line="240" w:lineRule="auto"/>
        <w:ind w:firstLine="567"/>
        <w:jc w:val="both"/>
        <w:rPr>
          <w:rFonts w:ascii="Times New Roman" w:eastAsia="Times New Roman" w:hAnsi="Times New Roman" w:cs="Times New Roman"/>
          <w:sz w:val="24"/>
          <w:szCs w:val="24"/>
          <w:lang w:eastAsia="ru-RU"/>
        </w:rPr>
      </w:pPr>
    </w:p>
    <w:p w14:paraId="4FD3484A" w14:textId="77777777" w:rsidR="007561D9" w:rsidRPr="00334B4E" w:rsidRDefault="007561D9" w:rsidP="00334B4E">
      <w:pPr>
        <w:widowControl w:val="0"/>
        <w:numPr>
          <w:ilvl w:val="0"/>
          <w:numId w:val="2"/>
        </w:numPr>
        <w:shd w:val="clear" w:color="auto" w:fill="FFFFFF"/>
        <w:spacing w:after="0" w:line="240" w:lineRule="auto"/>
        <w:ind w:left="0" w:hanging="284"/>
        <w:jc w:val="center"/>
        <w:rPr>
          <w:rFonts w:ascii="Times New Roman" w:eastAsia="Courier New" w:hAnsi="Times New Roman" w:cs="Times New Roman"/>
          <w:b/>
          <w:color w:val="000000"/>
          <w:sz w:val="24"/>
          <w:szCs w:val="24"/>
          <w:lang w:eastAsia="ru-RU" w:bidi="ru-RU"/>
        </w:rPr>
      </w:pPr>
      <w:r w:rsidRPr="00334B4E">
        <w:rPr>
          <w:rFonts w:ascii="Times New Roman" w:eastAsia="Courier New" w:hAnsi="Times New Roman" w:cs="Times New Roman"/>
          <w:b/>
          <w:color w:val="000000"/>
          <w:sz w:val="24"/>
          <w:szCs w:val="24"/>
          <w:lang w:eastAsia="ru-RU" w:bidi="ru-RU"/>
        </w:rPr>
        <w:t>ПОРЯДОК ИЗМЕНЕНИЯ И РАСТОРЖЕНИЯ КОНТРАКТА</w:t>
      </w:r>
    </w:p>
    <w:p w14:paraId="77891785" w14:textId="77777777" w:rsidR="007561D9" w:rsidRPr="00334B4E" w:rsidRDefault="007561D9" w:rsidP="007561D9">
      <w:pPr>
        <w:widowControl w:val="0"/>
        <w:tabs>
          <w:tab w:val="num" w:pos="0"/>
          <w:tab w:val="left" w:pos="709"/>
        </w:tabs>
        <w:spacing w:after="0" w:line="240" w:lineRule="auto"/>
        <w:ind w:firstLine="567"/>
        <w:jc w:val="both"/>
        <w:rPr>
          <w:rFonts w:ascii="Times New Roman" w:eastAsia="Courier New" w:hAnsi="Times New Roman" w:cs="Times New Roman"/>
          <w:sz w:val="24"/>
          <w:szCs w:val="24"/>
          <w:lang w:eastAsia="ru-RU" w:bidi="ru-RU"/>
        </w:rPr>
      </w:pPr>
      <w:r w:rsidRPr="00334B4E">
        <w:rPr>
          <w:rFonts w:ascii="Times New Roman" w:eastAsia="Courier New" w:hAnsi="Times New Roman" w:cs="Times New Roman"/>
          <w:color w:val="FF0000"/>
          <w:sz w:val="24"/>
          <w:szCs w:val="24"/>
          <w:lang w:eastAsia="ru-RU" w:bidi="ru-RU"/>
        </w:rPr>
        <w:t xml:space="preserve"> </w:t>
      </w:r>
      <w:r w:rsidRPr="00334B4E">
        <w:rPr>
          <w:rFonts w:ascii="Times New Roman" w:eastAsia="Courier New" w:hAnsi="Times New Roman" w:cs="Times New Roman"/>
          <w:sz w:val="24"/>
          <w:szCs w:val="24"/>
          <w:lang w:eastAsia="ru-RU" w:bidi="ru-RU"/>
        </w:rPr>
        <w:t>8.1. Контракт расторгается на основании:</w:t>
      </w:r>
    </w:p>
    <w:p w14:paraId="615844F2" w14:textId="77777777" w:rsidR="007561D9" w:rsidRPr="00334B4E" w:rsidRDefault="007561D9" w:rsidP="007561D9">
      <w:pPr>
        <w:widowControl w:val="0"/>
        <w:shd w:val="clear" w:color="auto" w:fill="FFFFFF"/>
        <w:tabs>
          <w:tab w:val="left" w:pos="567"/>
        </w:tabs>
        <w:autoSpaceDE w:val="0"/>
        <w:autoSpaceDN w:val="0"/>
        <w:adjustRightInd w:val="0"/>
        <w:spacing w:after="0" w:line="240" w:lineRule="auto"/>
        <w:ind w:right="75" w:firstLine="567"/>
        <w:jc w:val="both"/>
        <w:rPr>
          <w:rFonts w:ascii="Times New Roman" w:eastAsia="Courier New" w:hAnsi="Times New Roman" w:cs="Times New Roman"/>
          <w:sz w:val="24"/>
          <w:szCs w:val="24"/>
          <w:lang w:eastAsia="ru-RU" w:bidi="ru-RU"/>
        </w:rPr>
      </w:pPr>
      <w:r w:rsidRPr="00334B4E">
        <w:rPr>
          <w:rFonts w:ascii="Times New Roman" w:eastAsia="Courier New" w:hAnsi="Times New Roman" w:cs="Times New Roman"/>
          <w:sz w:val="24"/>
          <w:szCs w:val="24"/>
          <w:lang w:eastAsia="ru-RU" w:bidi="ru-RU"/>
        </w:rPr>
        <w:t>- письменного соглашения Сторон;</w:t>
      </w:r>
    </w:p>
    <w:p w14:paraId="1259ED08" w14:textId="77777777" w:rsidR="007561D9" w:rsidRPr="00334B4E" w:rsidRDefault="007561D9" w:rsidP="007561D9">
      <w:pPr>
        <w:widowControl w:val="0"/>
        <w:shd w:val="clear" w:color="auto" w:fill="FFFFFF"/>
        <w:tabs>
          <w:tab w:val="left" w:pos="567"/>
        </w:tabs>
        <w:autoSpaceDE w:val="0"/>
        <w:autoSpaceDN w:val="0"/>
        <w:adjustRightInd w:val="0"/>
        <w:spacing w:after="0" w:line="240" w:lineRule="auto"/>
        <w:ind w:right="75" w:firstLine="567"/>
        <w:jc w:val="both"/>
        <w:rPr>
          <w:rFonts w:ascii="Times New Roman" w:eastAsia="Courier New" w:hAnsi="Times New Roman" w:cs="Times New Roman"/>
          <w:sz w:val="24"/>
          <w:szCs w:val="24"/>
          <w:lang w:eastAsia="ru-RU" w:bidi="ru-RU"/>
        </w:rPr>
      </w:pPr>
      <w:r w:rsidRPr="00334B4E">
        <w:rPr>
          <w:rFonts w:ascii="Times New Roman" w:eastAsia="Courier New" w:hAnsi="Times New Roman" w:cs="Times New Roman"/>
          <w:sz w:val="24"/>
          <w:szCs w:val="24"/>
          <w:lang w:eastAsia="ru-RU" w:bidi="ru-RU"/>
        </w:rPr>
        <w:t>- вынесенного в установленном порядке решения судебного органа;</w:t>
      </w:r>
    </w:p>
    <w:p w14:paraId="1EE6FBB6" w14:textId="77777777" w:rsidR="007561D9" w:rsidRPr="00334B4E" w:rsidRDefault="007561D9" w:rsidP="007561D9">
      <w:pPr>
        <w:widowControl w:val="0"/>
        <w:shd w:val="clear" w:color="auto" w:fill="FFFFFF"/>
        <w:tabs>
          <w:tab w:val="left" w:pos="567"/>
        </w:tabs>
        <w:autoSpaceDE w:val="0"/>
        <w:autoSpaceDN w:val="0"/>
        <w:adjustRightInd w:val="0"/>
        <w:spacing w:after="0" w:line="240" w:lineRule="auto"/>
        <w:ind w:right="75" w:firstLine="567"/>
        <w:jc w:val="both"/>
        <w:rPr>
          <w:rFonts w:ascii="Times New Roman" w:eastAsia="Courier New" w:hAnsi="Times New Roman" w:cs="Times New Roman"/>
          <w:sz w:val="24"/>
          <w:szCs w:val="24"/>
          <w:lang w:eastAsia="ru-RU" w:bidi="ru-RU"/>
        </w:rPr>
      </w:pPr>
      <w:r w:rsidRPr="00334B4E">
        <w:rPr>
          <w:rFonts w:ascii="Times New Roman" w:eastAsia="Courier New" w:hAnsi="Times New Roman" w:cs="Times New Roman"/>
          <w:sz w:val="24"/>
          <w:szCs w:val="24"/>
          <w:lang w:eastAsia="ru-RU" w:bidi="ru-RU"/>
        </w:rPr>
        <w:t>- одностороннего отказа Стороны от исполнения Контракта;</w:t>
      </w:r>
    </w:p>
    <w:p w14:paraId="1E534A9D" w14:textId="77777777" w:rsidR="007561D9" w:rsidRPr="00334B4E" w:rsidRDefault="007561D9" w:rsidP="007561D9">
      <w:pPr>
        <w:widowControl w:val="0"/>
        <w:shd w:val="clear" w:color="auto" w:fill="FFFFFF"/>
        <w:autoSpaceDE w:val="0"/>
        <w:autoSpaceDN w:val="0"/>
        <w:adjustRightInd w:val="0"/>
        <w:spacing w:after="0" w:line="240" w:lineRule="auto"/>
        <w:ind w:right="75" w:firstLine="567"/>
        <w:jc w:val="both"/>
        <w:rPr>
          <w:rFonts w:ascii="Times New Roman" w:eastAsia="Courier New" w:hAnsi="Times New Roman" w:cs="Times New Roman"/>
          <w:sz w:val="24"/>
          <w:szCs w:val="24"/>
          <w:lang w:eastAsia="ru-RU" w:bidi="ru-RU"/>
        </w:rPr>
      </w:pPr>
      <w:r w:rsidRPr="00334B4E">
        <w:rPr>
          <w:rFonts w:ascii="Times New Roman" w:eastAsia="Courier New" w:hAnsi="Times New Roman" w:cs="Times New Roman"/>
          <w:sz w:val="24"/>
          <w:szCs w:val="24"/>
          <w:lang w:eastAsia="ru-RU" w:bidi="ru-RU"/>
        </w:rPr>
        <w:t>- в иных случаях, предусмотренных Контрактом и действующим законодательством.</w:t>
      </w:r>
    </w:p>
    <w:p w14:paraId="7C62262C" w14:textId="77777777" w:rsidR="007561D9" w:rsidRPr="00334B4E" w:rsidRDefault="007561D9" w:rsidP="007561D9">
      <w:pPr>
        <w:widowControl w:val="0"/>
        <w:shd w:val="clear" w:color="auto" w:fill="FFFFFF"/>
        <w:tabs>
          <w:tab w:val="left" w:pos="0"/>
          <w:tab w:val="left" w:pos="709"/>
          <w:tab w:val="left" w:pos="851"/>
        </w:tabs>
        <w:spacing w:after="0" w:line="240" w:lineRule="auto"/>
        <w:ind w:right="75" w:firstLine="567"/>
        <w:jc w:val="both"/>
        <w:rPr>
          <w:rFonts w:ascii="Times New Roman" w:eastAsia="Courier New" w:hAnsi="Times New Roman" w:cs="Times New Roman"/>
          <w:color w:val="000000"/>
          <w:spacing w:val="-1"/>
          <w:sz w:val="24"/>
          <w:szCs w:val="24"/>
          <w:lang w:eastAsia="ru-RU" w:bidi="ru-RU"/>
        </w:rPr>
      </w:pPr>
      <w:r w:rsidRPr="00334B4E">
        <w:rPr>
          <w:rFonts w:ascii="Times New Roman" w:eastAsia="Courier New" w:hAnsi="Times New Roman" w:cs="Times New Roman"/>
          <w:color w:val="000000"/>
          <w:spacing w:val="-1"/>
          <w:sz w:val="24"/>
          <w:szCs w:val="24"/>
          <w:lang w:eastAsia="ru-RU" w:bidi="ru-RU"/>
        </w:rPr>
        <w:t xml:space="preserve">8.2. Заказчик вправе в одностороннем порядке отказаться от исполнения Контракта в соответствии с частью 2 статьи 407 ГК РФ и статей 450.1 ГК РФ и потребовать возмещения фактически понесенного ущерба в случае следующих существенных нарушений </w:t>
      </w:r>
      <w:r w:rsidRPr="00334B4E">
        <w:rPr>
          <w:rFonts w:ascii="Times New Roman" w:eastAsia="Times New Roman" w:hAnsi="Times New Roman" w:cs="Times New Roman"/>
          <w:sz w:val="24"/>
          <w:szCs w:val="24"/>
          <w:lang w:eastAsia="ru-RU" w:bidi="ru-RU"/>
        </w:rPr>
        <w:t>Проектировщик</w:t>
      </w:r>
      <w:r w:rsidRPr="00334B4E">
        <w:rPr>
          <w:rFonts w:ascii="Times New Roman" w:eastAsia="Courier New" w:hAnsi="Times New Roman" w:cs="Times New Roman"/>
          <w:color w:val="000000"/>
          <w:spacing w:val="-1"/>
          <w:sz w:val="24"/>
          <w:szCs w:val="24"/>
          <w:lang w:eastAsia="ru-RU" w:bidi="ru-RU"/>
        </w:rPr>
        <w:t>ом условий настоящего Контракта:</w:t>
      </w:r>
    </w:p>
    <w:p w14:paraId="5C5F6E94" w14:textId="77777777" w:rsidR="007561D9" w:rsidRPr="00334B4E" w:rsidRDefault="007561D9" w:rsidP="007561D9">
      <w:pPr>
        <w:widowControl w:val="0"/>
        <w:shd w:val="clear" w:color="auto" w:fill="FFFFFF"/>
        <w:tabs>
          <w:tab w:val="left" w:pos="0"/>
          <w:tab w:val="left" w:pos="709"/>
        </w:tabs>
        <w:spacing w:after="0" w:line="240" w:lineRule="auto"/>
        <w:ind w:right="75" w:firstLine="567"/>
        <w:jc w:val="both"/>
        <w:rPr>
          <w:rFonts w:ascii="Times New Roman" w:eastAsia="Courier New" w:hAnsi="Times New Roman" w:cs="Times New Roman"/>
          <w:color w:val="000000"/>
          <w:spacing w:val="-1"/>
          <w:sz w:val="24"/>
          <w:szCs w:val="24"/>
          <w:lang w:eastAsia="ru-RU" w:bidi="ru-RU"/>
        </w:rPr>
      </w:pPr>
      <w:r w:rsidRPr="00334B4E">
        <w:rPr>
          <w:rFonts w:ascii="Times New Roman" w:eastAsia="Courier New" w:hAnsi="Times New Roman" w:cs="Times New Roman"/>
          <w:color w:val="000000"/>
          <w:spacing w:val="-1"/>
          <w:sz w:val="24"/>
          <w:szCs w:val="24"/>
          <w:lang w:eastAsia="ru-RU" w:bidi="ru-RU"/>
        </w:rPr>
        <w:tab/>
        <w:t>- Проектировщик, после получения 2-х письменных уведомлений Заказчика, не принял исходно-разрешительную и прочую документацию для выполнения работ.</w:t>
      </w:r>
    </w:p>
    <w:p w14:paraId="542202B3" w14:textId="77777777" w:rsidR="007561D9" w:rsidRPr="00334B4E" w:rsidRDefault="007561D9" w:rsidP="007561D9">
      <w:pPr>
        <w:widowControl w:val="0"/>
        <w:shd w:val="clear" w:color="auto" w:fill="FFFFFF"/>
        <w:tabs>
          <w:tab w:val="left" w:pos="0"/>
          <w:tab w:val="left" w:pos="709"/>
        </w:tabs>
        <w:spacing w:after="0" w:line="240" w:lineRule="auto"/>
        <w:ind w:right="75" w:firstLine="567"/>
        <w:jc w:val="both"/>
        <w:rPr>
          <w:rFonts w:ascii="Times New Roman" w:eastAsia="Courier New" w:hAnsi="Times New Roman" w:cs="Times New Roman"/>
          <w:color w:val="000000"/>
          <w:spacing w:val="-1"/>
          <w:sz w:val="24"/>
          <w:szCs w:val="24"/>
          <w:lang w:eastAsia="ru-RU" w:bidi="ru-RU"/>
        </w:rPr>
      </w:pPr>
      <w:r w:rsidRPr="00334B4E">
        <w:rPr>
          <w:rFonts w:ascii="Times New Roman" w:eastAsia="Courier New" w:hAnsi="Times New Roman" w:cs="Times New Roman"/>
          <w:color w:val="000000"/>
          <w:spacing w:val="-1"/>
          <w:sz w:val="24"/>
          <w:szCs w:val="24"/>
          <w:lang w:eastAsia="ru-RU" w:bidi="ru-RU"/>
        </w:rPr>
        <w:t>-  Проектировщик в течение 10 дней после передачи по акту исходно-разрешительной и прочей документации не приступил к выполнению работ</w:t>
      </w:r>
    </w:p>
    <w:p w14:paraId="37CE6C30" w14:textId="0FEED46A" w:rsidR="007561D9" w:rsidRPr="00334B4E" w:rsidRDefault="007561D9" w:rsidP="007561D9">
      <w:pPr>
        <w:widowControl w:val="0"/>
        <w:shd w:val="clear" w:color="auto" w:fill="FFFFFF"/>
        <w:tabs>
          <w:tab w:val="left" w:pos="0"/>
          <w:tab w:val="left" w:pos="709"/>
        </w:tabs>
        <w:spacing w:after="0" w:line="240" w:lineRule="auto"/>
        <w:ind w:right="75" w:firstLine="567"/>
        <w:jc w:val="both"/>
        <w:rPr>
          <w:rFonts w:ascii="Times New Roman" w:eastAsia="Courier New" w:hAnsi="Times New Roman" w:cs="Times New Roman"/>
          <w:color w:val="000000"/>
          <w:spacing w:val="-1"/>
          <w:sz w:val="24"/>
          <w:szCs w:val="24"/>
          <w:lang w:eastAsia="ru-RU" w:bidi="ru-RU"/>
        </w:rPr>
      </w:pPr>
      <w:r w:rsidRPr="00334B4E">
        <w:rPr>
          <w:rFonts w:ascii="Times New Roman" w:eastAsia="Courier New" w:hAnsi="Times New Roman" w:cs="Times New Roman"/>
          <w:color w:val="000000"/>
          <w:spacing w:val="-1"/>
          <w:sz w:val="24"/>
          <w:szCs w:val="24"/>
          <w:lang w:eastAsia="ru-RU" w:bidi="ru-RU"/>
        </w:rPr>
        <w:t>- Проектировщик не приступил к исполнению Контракт</w:t>
      </w:r>
      <w:r w:rsidR="007F1300">
        <w:rPr>
          <w:rFonts w:ascii="Times New Roman" w:eastAsia="Courier New" w:hAnsi="Times New Roman" w:cs="Times New Roman"/>
          <w:color w:val="000000"/>
          <w:spacing w:val="-1"/>
          <w:sz w:val="24"/>
          <w:szCs w:val="24"/>
          <w:lang w:eastAsia="ru-RU" w:bidi="ru-RU"/>
        </w:rPr>
        <w:t>а в установленные сроки</w:t>
      </w:r>
      <w:r w:rsidRPr="00334B4E">
        <w:rPr>
          <w:rFonts w:ascii="Times New Roman" w:eastAsia="Courier New" w:hAnsi="Times New Roman" w:cs="Times New Roman"/>
          <w:color w:val="000000"/>
          <w:spacing w:val="-1"/>
          <w:sz w:val="24"/>
          <w:szCs w:val="24"/>
          <w:lang w:eastAsia="ru-RU" w:bidi="ru-RU"/>
        </w:rPr>
        <w:t xml:space="preserve">, а </w:t>
      </w:r>
      <w:proofErr w:type="gramStart"/>
      <w:r w:rsidRPr="00334B4E">
        <w:rPr>
          <w:rFonts w:ascii="Times New Roman" w:eastAsia="Courier New" w:hAnsi="Times New Roman" w:cs="Times New Roman"/>
          <w:color w:val="000000"/>
          <w:spacing w:val="-1"/>
          <w:sz w:val="24"/>
          <w:szCs w:val="24"/>
          <w:lang w:eastAsia="ru-RU" w:bidi="ru-RU"/>
        </w:rPr>
        <w:t>так же</w:t>
      </w:r>
      <w:proofErr w:type="gramEnd"/>
      <w:r w:rsidRPr="00334B4E">
        <w:rPr>
          <w:rFonts w:ascii="Times New Roman" w:eastAsia="Courier New" w:hAnsi="Times New Roman" w:cs="Times New Roman"/>
          <w:color w:val="000000"/>
          <w:spacing w:val="-1"/>
          <w:sz w:val="24"/>
          <w:szCs w:val="24"/>
          <w:lang w:eastAsia="ru-RU" w:bidi="ru-RU"/>
        </w:rPr>
        <w:t xml:space="preserve"> в случае нарушения Проектировщиком конечного срока выполнения работ</w:t>
      </w:r>
    </w:p>
    <w:p w14:paraId="05193B24" w14:textId="77777777" w:rsidR="007561D9" w:rsidRPr="00334B4E" w:rsidRDefault="007561D9" w:rsidP="007561D9">
      <w:pPr>
        <w:widowControl w:val="0"/>
        <w:shd w:val="clear" w:color="auto" w:fill="FFFFFF"/>
        <w:tabs>
          <w:tab w:val="left" w:pos="0"/>
          <w:tab w:val="left" w:pos="709"/>
        </w:tabs>
        <w:spacing w:after="0" w:line="240" w:lineRule="auto"/>
        <w:ind w:right="75" w:firstLine="567"/>
        <w:jc w:val="both"/>
        <w:rPr>
          <w:rFonts w:ascii="Times New Roman" w:eastAsia="Courier New" w:hAnsi="Times New Roman" w:cs="Times New Roman"/>
          <w:color w:val="000000"/>
          <w:spacing w:val="-1"/>
          <w:sz w:val="24"/>
          <w:szCs w:val="24"/>
          <w:lang w:eastAsia="ru-RU" w:bidi="ru-RU"/>
        </w:rPr>
      </w:pPr>
      <w:r w:rsidRPr="00334B4E">
        <w:rPr>
          <w:rFonts w:ascii="Times New Roman" w:eastAsia="Courier New" w:hAnsi="Times New Roman" w:cs="Times New Roman"/>
          <w:color w:val="000000"/>
          <w:spacing w:val="-1"/>
          <w:sz w:val="24"/>
          <w:szCs w:val="24"/>
          <w:lang w:eastAsia="ru-RU" w:bidi="ru-RU"/>
        </w:rPr>
        <w:t>- если отступления в выполненной работе от условий Контракта или иные недостатки в ее результате в установленные Заказчиком сроки не были устранены Проектировщиком, либо являются существенными и неустранимыми</w:t>
      </w:r>
    </w:p>
    <w:p w14:paraId="48B6EC55" w14:textId="77777777" w:rsidR="007561D9" w:rsidRPr="00334B4E" w:rsidRDefault="007561D9" w:rsidP="007561D9">
      <w:pPr>
        <w:widowControl w:val="0"/>
        <w:shd w:val="clear" w:color="auto" w:fill="FFFFFF"/>
        <w:tabs>
          <w:tab w:val="left" w:pos="0"/>
          <w:tab w:val="left" w:pos="709"/>
        </w:tabs>
        <w:spacing w:after="0" w:line="240" w:lineRule="auto"/>
        <w:ind w:right="75" w:firstLine="567"/>
        <w:jc w:val="both"/>
        <w:rPr>
          <w:rFonts w:ascii="Times New Roman" w:eastAsia="Courier New" w:hAnsi="Times New Roman" w:cs="Times New Roman"/>
          <w:color w:val="000000"/>
          <w:spacing w:val="-1"/>
          <w:sz w:val="24"/>
          <w:szCs w:val="24"/>
          <w:lang w:eastAsia="ru-RU" w:bidi="ru-RU"/>
        </w:rPr>
      </w:pPr>
      <w:r w:rsidRPr="00334B4E">
        <w:rPr>
          <w:rFonts w:ascii="Times New Roman" w:eastAsia="Courier New" w:hAnsi="Times New Roman" w:cs="Times New Roman"/>
          <w:color w:val="000000"/>
          <w:spacing w:val="-1"/>
          <w:sz w:val="24"/>
          <w:szCs w:val="24"/>
          <w:lang w:eastAsia="ru-RU" w:bidi="ru-RU"/>
        </w:rPr>
        <w:t>- если отступления в выполненной работе от условий Контракта или иные недостатки в ее результате в установленные Заказчиком сроки не были устранены Проектировщиком, либо являются существенными и неустранимыми.</w:t>
      </w:r>
    </w:p>
    <w:p w14:paraId="2C955724" w14:textId="77777777" w:rsidR="00207EA3" w:rsidRPr="00334B4E" w:rsidRDefault="007561D9" w:rsidP="00A246A3">
      <w:pPr>
        <w:widowControl w:val="0"/>
        <w:tabs>
          <w:tab w:val="left" w:pos="555"/>
        </w:tabs>
        <w:spacing w:after="0" w:line="240" w:lineRule="auto"/>
        <w:ind w:firstLine="556"/>
        <w:jc w:val="both"/>
        <w:rPr>
          <w:rFonts w:ascii="Times New Roman" w:eastAsia="Times New Roman" w:hAnsi="Times New Roman" w:cs="Times New Roman"/>
          <w:sz w:val="24"/>
          <w:szCs w:val="24"/>
          <w:lang w:eastAsia="ru-RU" w:bidi="ru-RU"/>
        </w:rPr>
      </w:pPr>
      <w:r w:rsidRPr="00334B4E">
        <w:rPr>
          <w:rFonts w:ascii="Times New Roman" w:eastAsia="Times New Roman" w:hAnsi="Times New Roman" w:cs="Times New Roman"/>
          <w:sz w:val="24"/>
          <w:szCs w:val="24"/>
          <w:lang w:eastAsia="ru-RU" w:bidi="ru-RU"/>
        </w:rPr>
        <w:t xml:space="preserve">8.3. </w:t>
      </w:r>
      <w:r w:rsidR="00207EA3" w:rsidRPr="00334B4E">
        <w:rPr>
          <w:rFonts w:ascii="Times New Roman" w:eastAsia="Times New Roman" w:hAnsi="Times New Roman" w:cs="Times New Roman"/>
          <w:sz w:val="24"/>
          <w:szCs w:val="24"/>
          <w:lang w:eastAsia="ru-RU" w:bidi="ru-RU"/>
        </w:rPr>
        <w:t xml:space="preserve">Сторона, принявшая решение в одностороннем порядке отказаться от исполнения </w:t>
      </w:r>
      <w:proofErr w:type="gramStart"/>
      <w:r w:rsidR="00207EA3" w:rsidRPr="00334B4E">
        <w:rPr>
          <w:rFonts w:ascii="Times New Roman" w:eastAsia="Times New Roman" w:hAnsi="Times New Roman" w:cs="Times New Roman"/>
          <w:sz w:val="24"/>
          <w:szCs w:val="24"/>
          <w:lang w:eastAsia="ru-RU" w:bidi="ru-RU"/>
        </w:rPr>
        <w:t>Контракта</w:t>
      </w:r>
      <w:proofErr w:type="gramEnd"/>
      <w:r w:rsidR="00207EA3" w:rsidRPr="00334B4E">
        <w:rPr>
          <w:rFonts w:ascii="Times New Roman" w:eastAsia="Times New Roman" w:hAnsi="Times New Roman" w:cs="Times New Roman"/>
          <w:sz w:val="24"/>
          <w:szCs w:val="24"/>
          <w:lang w:eastAsia="ru-RU" w:bidi="ru-RU"/>
        </w:rPr>
        <w:t xml:space="preserve"> руководствуется требованиями статьи 95 Закона.</w:t>
      </w:r>
    </w:p>
    <w:p w14:paraId="783CC6E2" w14:textId="77777777" w:rsidR="002C7167" w:rsidRPr="00334B4E" w:rsidRDefault="007561D9" w:rsidP="00A246A3">
      <w:pPr>
        <w:widowControl w:val="0"/>
        <w:tabs>
          <w:tab w:val="left" w:pos="555"/>
        </w:tabs>
        <w:spacing w:after="0" w:line="240" w:lineRule="auto"/>
        <w:ind w:firstLine="556"/>
        <w:jc w:val="both"/>
        <w:rPr>
          <w:rFonts w:ascii="Times New Roman" w:eastAsia="Times New Roman" w:hAnsi="Times New Roman" w:cs="Times New Roman"/>
          <w:sz w:val="24"/>
          <w:szCs w:val="24"/>
          <w:lang w:eastAsia="ru-RU" w:bidi="ru-RU"/>
        </w:rPr>
      </w:pPr>
      <w:r w:rsidRPr="00334B4E">
        <w:rPr>
          <w:rFonts w:ascii="Times New Roman" w:eastAsia="Times New Roman" w:hAnsi="Times New Roman" w:cs="Times New Roman"/>
          <w:sz w:val="24"/>
          <w:szCs w:val="24"/>
          <w:lang w:eastAsia="ru-RU" w:bidi="ru-RU"/>
        </w:rPr>
        <w:t xml:space="preserve">8.4. </w:t>
      </w:r>
      <w:r w:rsidR="002C7167" w:rsidRPr="00334B4E">
        <w:rPr>
          <w:rFonts w:ascii="Times New Roman" w:eastAsia="Times New Roman" w:hAnsi="Times New Roman" w:cs="Times New Roman"/>
          <w:sz w:val="24"/>
          <w:szCs w:val="24"/>
          <w:lang w:eastAsia="ru-RU" w:bidi="ru-RU"/>
        </w:rPr>
        <w:t xml:space="preserve">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w:t>
      </w:r>
      <w:r w:rsidR="00207EA3" w:rsidRPr="00334B4E">
        <w:rPr>
          <w:rFonts w:ascii="Times New Roman" w:eastAsia="Times New Roman" w:hAnsi="Times New Roman" w:cs="Times New Roman"/>
          <w:sz w:val="24"/>
          <w:szCs w:val="24"/>
          <w:lang w:eastAsia="ru-RU" w:bidi="ru-RU"/>
        </w:rPr>
        <w:t>Проектировщик</w:t>
      </w:r>
      <w:r w:rsidR="002C7167" w:rsidRPr="00334B4E">
        <w:rPr>
          <w:rFonts w:ascii="Times New Roman" w:eastAsia="Times New Roman" w:hAnsi="Times New Roman" w:cs="Times New Roman"/>
          <w:sz w:val="24"/>
          <w:szCs w:val="24"/>
          <w:lang w:eastAsia="ru-RU" w:bidi="ru-RU"/>
        </w:rPr>
        <w:t xml:space="preserve">ом условий Контракта, Заказчик в установленном порядке направляет сведения о </w:t>
      </w:r>
      <w:r w:rsidR="00207EA3" w:rsidRPr="00334B4E">
        <w:rPr>
          <w:rFonts w:ascii="Times New Roman" w:eastAsia="Times New Roman" w:hAnsi="Times New Roman" w:cs="Times New Roman"/>
          <w:sz w:val="24"/>
          <w:szCs w:val="24"/>
          <w:lang w:eastAsia="ru-RU" w:bidi="ru-RU"/>
        </w:rPr>
        <w:t>Проектировщике</w:t>
      </w:r>
      <w:r w:rsidR="002C7167" w:rsidRPr="00334B4E">
        <w:rPr>
          <w:rFonts w:ascii="Times New Roman" w:eastAsia="Times New Roman" w:hAnsi="Times New Roman" w:cs="Times New Roman"/>
          <w:sz w:val="24"/>
          <w:szCs w:val="24"/>
          <w:lang w:eastAsia="ru-RU" w:bidi="ru-RU"/>
        </w:rPr>
        <w:t xml:space="preserve"> в Реестр недобросовестных поставщиков.</w:t>
      </w:r>
    </w:p>
    <w:p w14:paraId="4EA6BEE4" w14:textId="3D215B54" w:rsidR="002C7167" w:rsidRPr="00334B4E" w:rsidRDefault="002C7167" w:rsidP="00A246A3">
      <w:pPr>
        <w:widowControl w:val="0"/>
        <w:tabs>
          <w:tab w:val="left" w:pos="555"/>
        </w:tabs>
        <w:spacing w:after="0" w:line="240" w:lineRule="auto"/>
        <w:ind w:firstLine="556"/>
        <w:jc w:val="both"/>
        <w:rPr>
          <w:rFonts w:ascii="Times New Roman" w:eastAsia="Times New Roman" w:hAnsi="Times New Roman" w:cs="Times New Roman"/>
          <w:sz w:val="24"/>
          <w:szCs w:val="24"/>
          <w:lang w:eastAsia="ru-RU" w:bidi="ru-RU"/>
        </w:rPr>
      </w:pPr>
      <w:r w:rsidRPr="00334B4E">
        <w:rPr>
          <w:rFonts w:ascii="Times New Roman" w:eastAsia="Times New Roman" w:hAnsi="Times New Roman" w:cs="Times New Roman"/>
          <w:sz w:val="24"/>
          <w:szCs w:val="24"/>
          <w:lang w:eastAsia="ru-RU" w:bidi="ru-RU"/>
        </w:rPr>
        <w:t>8.</w:t>
      </w:r>
      <w:r w:rsidR="00A246A3" w:rsidRPr="00334B4E">
        <w:rPr>
          <w:rFonts w:ascii="Times New Roman" w:eastAsia="Times New Roman" w:hAnsi="Times New Roman" w:cs="Times New Roman"/>
          <w:sz w:val="24"/>
          <w:szCs w:val="24"/>
          <w:lang w:eastAsia="ru-RU" w:bidi="ru-RU"/>
        </w:rPr>
        <w:t>5</w:t>
      </w:r>
      <w:r w:rsidRPr="00334B4E">
        <w:rPr>
          <w:rFonts w:ascii="Times New Roman" w:eastAsia="Times New Roman" w:hAnsi="Times New Roman" w:cs="Times New Roman"/>
          <w:sz w:val="24"/>
          <w:szCs w:val="24"/>
          <w:lang w:eastAsia="ru-RU" w:bidi="ru-RU"/>
        </w:rPr>
        <w:t xml:space="preserve">. При исполнении контракта не допускается перемена поставщика (подрядчика, исполнителя), за исключением случая, если новый поставщик (подрядчик, </w:t>
      </w:r>
      <w:r w:rsidR="002B5B2E">
        <w:rPr>
          <w:rFonts w:ascii="Times New Roman" w:eastAsia="Times New Roman" w:hAnsi="Times New Roman" w:cs="Times New Roman"/>
          <w:sz w:val="24"/>
          <w:szCs w:val="24"/>
          <w:lang w:eastAsia="ru-RU" w:bidi="ru-RU"/>
        </w:rPr>
        <w:t>Проектировщик</w:t>
      </w:r>
      <w:r w:rsidRPr="00334B4E">
        <w:rPr>
          <w:rFonts w:ascii="Times New Roman" w:eastAsia="Times New Roman" w:hAnsi="Times New Roman" w:cs="Times New Roman"/>
          <w:sz w:val="24"/>
          <w:szCs w:val="24"/>
          <w:lang w:eastAsia="ru-RU" w:bidi="ru-RU"/>
        </w:rPr>
        <w:t>) является правопреемником поставщика (подрядчика, исполнителя) по контракту вследствие реорганизации юридического лица в форме преобразования, слияния или присоединения.</w:t>
      </w:r>
    </w:p>
    <w:p w14:paraId="6DF61528" w14:textId="77777777" w:rsidR="002C7167" w:rsidRPr="00334B4E" w:rsidRDefault="002C7167" w:rsidP="00A246A3">
      <w:pPr>
        <w:widowControl w:val="0"/>
        <w:tabs>
          <w:tab w:val="left" w:pos="555"/>
        </w:tabs>
        <w:spacing w:after="0" w:line="240" w:lineRule="auto"/>
        <w:ind w:firstLine="556"/>
        <w:jc w:val="both"/>
        <w:rPr>
          <w:rFonts w:ascii="Times New Roman" w:eastAsia="Times New Roman" w:hAnsi="Times New Roman" w:cs="Times New Roman"/>
          <w:sz w:val="24"/>
          <w:szCs w:val="24"/>
          <w:lang w:eastAsia="ru-RU" w:bidi="ru-RU"/>
        </w:rPr>
      </w:pPr>
      <w:r w:rsidRPr="00334B4E">
        <w:rPr>
          <w:rFonts w:ascii="Times New Roman" w:eastAsia="Times New Roman" w:hAnsi="Times New Roman" w:cs="Times New Roman"/>
          <w:sz w:val="24"/>
          <w:szCs w:val="24"/>
          <w:lang w:eastAsia="ru-RU" w:bidi="ru-RU"/>
        </w:rPr>
        <w:t>В случае перемены заказчика права и обязанности заказчика, предусмотренные контрактом, переходят к новому Заказчику.</w:t>
      </w:r>
    </w:p>
    <w:p w14:paraId="149681B1" w14:textId="77777777" w:rsidR="002C7167" w:rsidRPr="00334B4E" w:rsidRDefault="002C7167" w:rsidP="009C0C7E">
      <w:pPr>
        <w:widowControl w:val="0"/>
        <w:tabs>
          <w:tab w:val="left" w:pos="555"/>
        </w:tabs>
        <w:spacing w:after="0" w:line="240" w:lineRule="auto"/>
        <w:ind w:firstLine="556"/>
        <w:jc w:val="both"/>
        <w:rPr>
          <w:rFonts w:ascii="Times New Roman" w:eastAsia="Times New Roman" w:hAnsi="Times New Roman" w:cs="Times New Roman"/>
          <w:sz w:val="24"/>
          <w:szCs w:val="24"/>
          <w:lang w:eastAsia="ru-RU" w:bidi="ru-RU"/>
        </w:rPr>
      </w:pPr>
      <w:r w:rsidRPr="00334B4E">
        <w:rPr>
          <w:rFonts w:ascii="Times New Roman" w:eastAsia="Times New Roman" w:hAnsi="Times New Roman" w:cs="Times New Roman"/>
          <w:sz w:val="24"/>
          <w:szCs w:val="24"/>
          <w:lang w:eastAsia="ru-RU" w:bidi="ru-RU"/>
        </w:rPr>
        <w:t>8.</w:t>
      </w:r>
      <w:r w:rsidR="00A246A3" w:rsidRPr="00334B4E">
        <w:rPr>
          <w:rFonts w:ascii="Times New Roman" w:eastAsia="Times New Roman" w:hAnsi="Times New Roman" w:cs="Times New Roman"/>
          <w:sz w:val="24"/>
          <w:szCs w:val="24"/>
          <w:lang w:eastAsia="ru-RU" w:bidi="ru-RU"/>
        </w:rPr>
        <w:t>6</w:t>
      </w:r>
      <w:r w:rsidRPr="00334B4E">
        <w:rPr>
          <w:rFonts w:ascii="Times New Roman" w:eastAsia="Times New Roman" w:hAnsi="Times New Roman" w:cs="Times New Roman"/>
          <w:sz w:val="24"/>
          <w:szCs w:val="24"/>
          <w:lang w:eastAsia="ru-RU" w:bidi="ru-RU"/>
        </w:rPr>
        <w:t>. 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14:paraId="6CFA14FA" w14:textId="77777777" w:rsidR="00031755" w:rsidRPr="00334B4E" w:rsidRDefault="00031755" w:rsidP="009C0C7E">
      <w:pPr>
        <w:widowControl w:val="0"/>
        <w:tabs>
          <w:tab w:val="left" w:pos="555"/>
        </w:tabs>
        <w:spacing w:after="0" w:line="240" w:lineRule="auto"/>
        <w:ind w:firstLine="556"/>
        <w:jc w:val="both"/>
        <w:rPr>
          <w:rFonts w:ascii="Times New Roman" w:eastAsia="Times New Roman" w:hAnsi="Times New Roman" w:cs="Times New Roman"/>
          <w:sz w:val="24"/>
          <w:szCs w:val="24"/>
          <w:lang w:eastAsia="ru-RU" w:bidi="ru-RU"/>
        </w:rPr>
      </w:pPr>
      <w:r w:rsidRPr="00334B4E">
        <w:rPr>
          <w:rFonts w:ascii="Times New Roman" w:eastAsia="Times New Roman" w:hAnsi="Times New Roman" w:cs="Times New Roman"/>
          <w:sz w:val="24"/>
          <w:szCs w:val="24"/>
          <w:lang w:eastAsia="ru-RU" w:bidi="ru-RU"/>
        </w:rPr>
        <w:t xml:space="preserve">8.7. В случаях, </w:t>
      </w:r>
      <w:proofErr w:type="gramStart"/>
      <w:r w:rsidRPr="00334B4E">
        <w:rPr>
          <w:rFonts w:ascii="Times New Roman" w:eastAsia="Times New Roman" w:hAnsi="Times New Roman" w:cs="Times New Roman"/>
          <w:sz w:val="24"/>
          <w:szCs w:val="24"/>
          <w:lang w:eastAsia="ru-RU" w:bidi="ru-RU"/>
        </w:rPr>
        <w:t>предусмотренных  пунктом</w:t>
      </w:r>
      <w:proofErr w:type="gramEnd"/>
      <w:r w:rsidRPr="00334B4E">
        <w:rPr>
          <w:rFonts w:ascii="Times New Roman" w:eastAsia="Times New Roman" w:hAnsi="Times New Roman" w:cs="Times New Roman"/>
          <w:sz w:val="24"/>
          <w:szCs w:val="24"/>
          <w:lang w:eastAsia="ru-RU" w:bidi="ru-RU"/>
        </w:rPr>
        <w:t xml:space="preserve">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5103A511" w14:textId="77777777" w:rsidR="007561D9" w:rsidRPr="00334B4E" w:rsidRDefault="007561D9" w:rsidP="007561D9">
      <w:pPr>
        <w:widowControl w:val="0"/>
        <w:shd w:val="clear" w:color="auto" w:fill="FFFFFF"/>
        <w:tabs>
          <w:tab w:val="left" w:pos="0"/>
          <w:tab w:val="left" w:pos="709"/>
        </w:tabs>
        <w:spacing w:after="0" w:line="240" w:lineRule="auto"/>
        <w:ind w:right="75" w:firstLine="567"/>
        <w:jc w:val="both"/>
        <w:rPr>
          <w:rFonts w:ascii="Times New Roman" w:eastAsia="Courier New" w:hAnsi="Times New Roman" w:cs="Times New Roman"/>
          <w:color w:val="000000"/>
          <w:spacing w:val="-1"/>
          <w:sz w:val="24"/>
          <w:szCs w:val="24"/>
          <w:lang w:eastAsia="ru-RU" w:bidi="ru-RU"/>
        </w:rPr>
      </w:pPr>
    </w:p>
    <w:p w14:paraId="13E06CE6" w14:textId="77777777" w:rsidR="007561D9" w:rsidRPr="00334B4E" w:rsidRDefault="007561D9" w:rsidP="007561D9">
      <w:pPr>
        <w:widowControl w:val="0"/>
        <w:shd w:val="clear" w:color="auto" w:fill="FFFFFF"/>
        <w:spacing w:after="0" w:line="240" w:lineRule="auto"/>
        <w:ind w:left="360"/>
        <w:jc w:val="center"/>
        <w:rPr>
          <w:rFonts w:ascii="Times New Roman" w:eastAsia="Courier New" w:hAnsi="Times New Roman" w:cs="Times New Roman"/>
          <w:b/>
          <w:color w:val="000000"/>
          <w:sz w:val="24"/>
          <w:szCs w:val="24"/>
          <w:lang w:eastAsia="ru-RU" w:bidi="ru-RU"/>
        </w:rPr>
      </w:pPr>
      <w:r w:rsidRPr="00334B4E">
        <w:rPr>
          <w:rFonts w:ascii="Times New Roman" w:eastAsia="Courier New" w:hAnsi="Times New Roman" w:cs="Times New Roman"/>
          <w:b/>
          <w:color w:val="000000"/>
          <w:sz w:val="24"/>
          <w:szCs w:val="24"/>
          <w:lang w:eastAsia="ru-RU" w:bidi="ru-RU"/>
        </w:rPr>
        <w:t>9. ОБСТОЯТЕЛЬСТВА НЕПРЕОДОЛИМОЙ СИЛЫ</w:t>
      </w:r>
    </w:p>
    <w:p w14:paraId="23BE605D" w14:textId="77777777" w:rsidR="007561D9" w:rsidRPr="00334B4E" w:rsidRDefault="007561D9" w:rsidP="007561D9">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334B4E">
        <w:rPr>
          <w:rFonts w:ascii="Times New Roman" w:eastAsia="Courier New" w:hAnsi="Times New Roman" w:cs="Times New Roman"/>
          <w:color w:val="000000"/>
          <w:sz w:val="24"/>
          <w:szCs w:val="24"/>
          <w:lang w:eastAsia="ru-RU" w:bidi="ru-RU"/>
        </w:rPr>
        <w:t>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59839B16" w14:textId="77777777" w:rsidR="007561D9" w:rsidRPr="00334B4E" w:rsidRDefault="007561D9" w:rsidP="007561D9">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334B4E">
        <w:rPr>
          <w:rFonts w:ascii="Times New Roman" w:eastAsia="Courier New" w:hAnsi="Times New Roman" w:cs="Times New Roman"/>
          <w:color w:val="000000"/>
          <w:sz w:val="24"/>
          <w:szCs w:val="24"/>
          <w:lang w:eastAsia="ru-RU" w:bidi="ru-RU"/>
        </w:rPr>
        <w:t>9.2.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28E189E3" w14:textId="77777777" w:rsidR="007561D9" w:rsidRPr="00334B4E" w:rsidRDefault="007561D9" w:rsidP="007561D9">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334B4E">
        <w:rPr>
          <w:rFonts w:ascii="Times New Roman" w:eastAsia="Courier New" w:hAnsi="Times New Roman" w:cs="Times New Roman"/>
          <w:color w:val="000000"/>
          <w:sz w:val="24"/>
          <w:szCs w:val="24"/>
          <w:lang w:eastAsia="ru-RU" w:bidi="ru-RU"/>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6F739CB5" w14:textId="77777777" w:rsidR="007561D9" w:rsidRPr="00334B4E" w:rsidRDefault="007561D9" w:rsidP="007561D9">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334B4E">
        <w:rPr>
          <w:rFonts w:ascii="Times New Roman" w:eastAsia="Courier New" w:hAnsi="Times New Roman" w:cs="Times New Roman"/>
          <w:color w:val="000000"/>
          <w:sz w:val="24"/>
          <w:szCs w:val="24"/>
          <w:lang w:eastAsia="ru-RU" w:bidi="ru-RU"/>
        </w:rPr>
        <w:t>9.4. Если обстоятельства, указанные в п. 9.1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414FC464" w14:textId="77777777" w:rsidR="009C0C7E" w:rsidRPr="00334B4E" w:rsidRDefault="009C0C7E" w:rsidP="007561D9">
      <w:pPr>
        <w:widowControl w:val="0"/>
        <w:spacing w:after="0" w:line="240" w:lineRule="auto"/>
        <w:ind w:firstLine="567"/>
        <w:jc w:val="both"/>
        <w:rPr>
          <w:rFonts w:ascii="Times New Roman" w:eastAsia="Courier New" w:hAnsi="Times New Roman" w:cs="Times New Roman"/>
          <w:color w:val="000000"/>
          <w:sz w:val="24"/>
          <w:szCs w:val="24"/>
          <w:lang w:eastAsia="ru-RU" w:bidi="ru-RU"/>
        </w:rPr>
      </w:pPr>
    </w:p>
    <w:p w14:paraId="2C2DF4E4" w14:textId="77777777" w:rsidR="007561D9" w:rsidRPr="002A143C" w:rsidRDefault="007561D9" w:rsidP="007561D9">
      <w:pPr>
        <w:widowControl w:val="0"/>
        <w:tabs>
          <w:tab w:val="num" w:pos="-27"/>
          <w:tab w:val="left" w:pos="426"/>
          <w:tab w:val="num" w:pos="540"/>
          <w:tab w:val="left" w:pos="720"/>
          <w:tab w:val="left" w:pos="900"/>
        </w:tabs>
        <w:spacing w:after="0" w:line="240" w:lineRule="auto"/>
        <w:ind w:firstLine="851"/>
        <w:jc w:val="center"/>
        <w:rPr>
          <w:rFonts w:ascii="Times New Roman" w:eastAsia="Courier New" w:hAnsi="Times New Roman" w:cs="Times New Roman"/>
          <w:b/>
          <w:color w:val="000000"/>
          <w:sz w:val="24"/>
          <w:szCs w:val="24"/>
          <w:lang w:eastAsia="ru-RU" w:bidi="ru-RU"/>
        </w:rPr>
      </w:pPr>
      <w:r w:rsidRPr="002A143C">
        <w:rPr>
          <w:rFonts w:ascii="Times New Roman" w:eastAsia="Courier New" w:hAnsi="Times New Roman" w:cs="Times New Roman"/>
          <w:b/>
          <w:color w:val="000000"/>
          <w:sz w:val="24"/>
          <w:szCs w:val="24"/>
          <w:lang w:eastAsia="ru-RU" w:bidi="ru-RU"/>
        </w:rPr>
        <w:t>10. ПОРЯДОК РАССМОТРЕНИЯ СПОРОВ</w:t>
      </w:r>
    </w:p>
    <w:p w14:paraId="7A188A05" w14:textId="77777777" w:rsidR="007561D9" w:rsidRPr="002A143C" w:rsidRDefault="007561D9" w:rsidP="007561D9">
      <w:pPr>
        <w:widowControl w:val="0"/>
        <w:tabs>
          <w:tab w:val="num" w:pos="-27"/>
          <w:tab w:val="left" w:pos="426"/>
          <w:tab w:val="num" w:pos="540"/>
          <w:tab w:val="left" w:pos="720"/>
          <w:tab w:val="left" w:pos="900"/>
        </w:tabs>
        <w:spacing w:after="0" w:line="240" w:lineRule="auto"/>
        <w:ind w:firstLine="567"/>
        <w:jc w:val="both"/>
        <w:rPr>
          <w:rFonts w:ascii="Times New Roman" w:eastAsia="Courier New" w:hAnsi="Times New Roman" w:cs="Times New Roman"/>
          <w:color w:val="000000"/>
          <w:spacing w:val="-4"/>
          <w:sz w:val="24"/>
          <w:szCs w:val="24"/>
          <w:lang w:eastAsia="ru-RU" w:bidi="ru-RU"/>
        </w:rPr>
      </w:pPr>
      <w:r w:rsidRPr="002A143C">
        <w:rPr>
          <w:rFonts w:ascii="Times New Roman" w:eastAsia="Courier New" w:hAnsi="Times New Roman" w:cs="Times New Roman"/>
          <w:color w:val="000000"/>
          <w:sz w:val="24"/>
          <w:szCs w:val="24"/>
          <w:lang w:eastAsia="ru-RU" w:bidi="ru-RU"/>
        </w:rPr>
        <w:t xml:space="preserve">10.1. </w:t>
      </w:r>
      <w:r w:rsidRPr="002A143C">
        <w:rPr>
          <w:rFonts w:ascii="Times New Roman" w:eastAsia="Courier New" w:hAnsi="Times New Roman" w:cs="Times New Roman"/>
          <w:color w:val="000000"/>
          <w:spacing w:val="-1"/>
          <w:sz w:val="24"/>
          <w:szCs w:val="24"/>
          <w:lang w:eastAsia="ru-RU" w:bidi="ru-RU"/>
        </w:rPr>
        <w:t xml:space="preserve">Стороны принимают все меры к тому, чтобы любые спорные вопросы, разногласия либо </w:t>
      </w:r>
      <w:r w:rsidRPr="002A143C">
        <w:rPr>
          <w:rFonts w:ascii="Times New Roman" w:eastAsia="Courier New" w:hAnsi="Times New Roman" w:cs="Times New Roman"/>
          <w:color w:val="000000"/>
          <w:sz w:val="24"/>
          <w:szCs w:val="24"/>
          <w:lang w:eastAsia="ru-RU" w:bidi="ru-RU"/>
        </w:rPr>
        <w:t xml:space="preserve">претензии, касающиеся исполнения настоящего Контракта, были урегулированы путем </w:t>
      </w:r>
      <w:r w:rsidRPr="002A143C">
        <w:rPr>
          <w:rFonts w:ascii="Times New Roman" w:eastAsia="Courier New" w:hAnsi="Times New Roman" w:cs="Times New Roman"/>
          <w:color w:val="000000"/>
          <w:spacing w:val="-4"/>
          <w:sz w:val="24"/>
          <w:szCs w:val="24"/>
          <w:lang w:eastAsia="ru-RU" w:bidi="ru-RU"/>
        </w:rPr>
        <w:t>переговоров.</w:t>
      </w:r>
    </w:p>
    <w:p w14:paraId="1A73CEB1" w14:textId="77777777" w:rsidR="00E00FA6" w:rsidRPr="002A143C" w:rsidRDefault="00E00FA6" w:rsidP="007561D9">
      <w:pPr>
        <w:widowControl w:val="0"/>
        <w:tabs>
          <w:tab w:val="num" w:pos="-27"/>
          <w:tab w:val="left" w:pos="426"/>
          <w:tab w:val="num" w:pos="540"/>
          <w:tab w:val="left" w:pos="720"/>
          <w:tab w:val="left" w:pos="900"/>
        </w:tabs>
        <w:spacing w:after="0" w:line="240" w:lineRule="auto"/>
        <w:ind w:firstLine="567"/>
        <w:jc w:val="both"/>
        <w:rPr>
          <w:rFonts w:ascii="Times New Roman" w:eastAsia="Courier New" w:hAnsi="Times New Roman" w:cs="Times New Roman"/>
          <w:color w:val="000000"/>
          <w:spacing w:val="-4"/>
          <w:sz w:val="24"/>
          <w:szCs w:val="24"/>
          <w:lang w:eastAsia="ru-RU" w:bidi="ru-RU"/>
        </w:rPr>
      </w:pPr>
      <w:r w:rsidRPr="002A143C">
        <w:rPr>
          <w:rFonts w:ascii="Times New Roman" w:eastAsia="Courier New" w:hAnsi="Times New Roman" w:cs="Times New Roman"/>
          <w:color w:val="000000"/>
          <w:spacing w:val="-4"/>
          <w:sz w:val="24"/>
          <w:szCs w:val="24"/>
          <w:lang w:eastAsia="ru-RU" w:bidi="ru-RU"/>
        </w:rPr>
        <w:t>10.2. Претензии должны быть направлены одной Сто</w:t>
      </w:r>
      <w:r w:rsidR="00884F05" w:rsidRPr="002A143C">
        <w:rPr>
          <w:rFonts w:ascii="Times New Roman" w:eastAsia="Courier New" w:hAnsi="Times New Roman" w:cs="Times New Roman"/>
          <w:color w:val="000000"/>
          <w:spacing w:val="-4"/>
          <w:sz w:val="24"/>
          <w:szCs w:val="24"/>
          <w:lang w:eastAsia="ru-RU" w:bidi="ru-RU"/>
        </w:rPr>
        <w:t>роной другой Стороне в порядке, предусмотренном пунктом 10.3. Контракта.</w:t>
      </w:r>
    </w:p>
    <w:p w14:paraId="67CD0CED" w14:textId="77777777" w:rsidR="00884F05" w:rsidRPr="002A143C" w:rsidRDefault="00884F05" w:rsidP="007561D9">
      <w:pPr>
        <w:widowControl w:val="0"/>
        <w:tabs>
          <w:tab w:val="num" w:pos="-27"/>
          <w:tab w:val="left" w:pos="426"/>
          <w:tab w:val="num" w:pos="540"/>
          <w:tab w:val="left" w:pos="720"/>
          <w:tab w:val="left" w:pos="900"/>
        </w:tabs>
        <w:spacing w:after="0" w:line="240" w:lineRule="auto"/>
        <w:ind w:firstLine="567"/>
        <w:jc w:val="both"/>
        <w:rPr>
          <w:rFonts w:ascii="Times New Roman" w:eastAsia="Courier New" w:hAnsi="Times New Roman" w:cs="Times New Roman"/>
          <w:color w:val="000000"/>
          <w:spacing w:val="-4"/>
          <w:sz w:val="24"/>
          <w:szCs w:val="24"/>
          <w:lang w:eastAsia="ru-RU" w:bidi="ru-RU"/>
        </w:rPr>
      </w:pPr>
      <w:r w:rsidRPr="002A143C">
        <w:rPr>
          <w:rFonts w:ascii="Times New Roman" w:eastAsia="Courier New" w:hAnsi="Times New Roman" w:cs="Times New Roman"/>
          <w:color w:val="000000"/>
          <w:spacing w:val="-4"/>
          <w:sz w:val="24"/>
          <w:szCs w:val="24"/>
          <w:lang w:eastAsia="ru-RU" w:bidi="ru-RU"/>
        </w:rPr>
        <w:t xml:space="preserve">Сторона должна дать ответ на </w:t>
      </w:r>
      <w:proofErr w:type="gramStart"/>
      <w:r w:rsidRPr="002A143C">
        <w:rPr>
          <w:rFonts w:ascii="Times New Roman" w:eastAsia="Courier New" w:hAnsi="Times New Roman" w:cs="Times New Roman"/>
          <w:color w:val="000000"/>
          <w:spacing w:val="-4"/>
          <w:sz w:val="24"/>
          <w:szCs w:val="24"/>
          <w:lang w:eastAsia="ru-RU" w:bidi="ru-RU"/>
        </w:rPr>
        <w:t>претензию по существу</w:t>
      </w:r>
      <w:proofErr w:type="gramEnd"/>
      <w:r w:rsidRPr="002A143C">
        <w:rPr>
          <w:rFonts w:ascii="Times New Roman" w:eastAsia="Courier New" w:hAnsi="Times New Roman" w:cs="Times New Roman"/>
          <w:color w:val="000000"/>
          <w:spacing w:val="-4"/>
          <w:sz w:val="24"/>
          <w:szCs w:val="24"/>
          <w:lang w:eastAsia="ru-RU" w:bidi="ru-RU"/>
        </w:rPr>
        <w:t xml:space="preserve"> в срок не позднее 5 рабочих дней с даты получения претензии.</w:t>
      </w:r>
    </w:p>
    <w:p w14:paraId="4075DBE1" w14:textId="77777777" w:rsidR="00884F05" w:rsidRPr="002A143C" w:rsidRDefault="00E00FA6" w:rsidP="00884F05">
      <w:pPr>
        <w:widowControl w:val="0"/>
        <w:tabs>
          <w:tab w:val="num" w:pos="-27"/>
          <w:tab w:val="left" w:pos="426"/>
          <w:tab w:val="num" w:pos="540"/>
          <w:tab w:val="left" w:pos="720"/>
          <w:tab w:val="left" w:pos="900"/>
        </w:tabs>
        <w:spacing w:after="0" w:line="240" w:lineRule="auto"/>
        <w:ind w:firstLine="567"/>
        <w:jc w:val="both"/>
        <w:rPr>
          <w:rFonts w:ascii="Times New Roman" w:eastAsia="Courier New" w:hAnsi="Times New Roman" w:cs="Times New Roman"/>
          <w:color w:val="000000"/>
          <w:spacing w:val="-4"/>
          <w:sz w:val="24"/>
          <w:szCs w:val="24"/>
          <w:lang w:eastAsia="ru-RU" w:bidi="ru-RU"/>
        </w:rPr>
      </w:pPr>
      <w:r w:rsidRPr="002A143C">
        <w:rPr>
          <w:rFonts w:ascii="Times New Roman" w:eastAsia="Courier New" w:hAnsi="Times New Roman" w:cs="Times New Roman"/>
          <w:color w:val="000000"/>
          <w:spacing w:val="-4"/>
          <w:sz w:val="24"/>
          <w:szCs w:val="24"/>
          <w:lang w:eastAsia="ru-RU" w:bidi="ru-RU"/>
        </w:rPr>
        <w:t>10.3.</w:t>
      </w:r>
      <w:r w:rsidR="00D31675" w:rsidRPr="002A143C">
        <w:rPr>
          <w:rFonts w:ascii="Times New Roman" w:eastAsia="Courier New" w:hAnsi="Times New Roman" w:cs="Times New Roman"/>
          <w:color w:val="000000"/>
          <w:spacing w:val="-4"/>
          <w:sz w:val="24"/>
          <w:szCs w:val="24"/>
          <w:lang w:eastAsia="ru-RU" w:bidi="ru-RU"/>
        </w:rPr>
        <w:t xml:space="preserve"> </w:t>
      </w:r>
      <w:r w:rsidR="00884F05" w:rsidRPr="002A143C">
        <w:rPr>
          <w:rFonts w:ascii="Times New Roman" w:eastAsia="Courier New" w:hAnsi="Times New Roman" w:cs="Times New Roman"/>
          <w:color w:val="000000"/>
          <w:spacing w:val="-4"/>
          <w:sz w:val="24"/>
          <w:szCs w:val="24"/>
          <w:lang w:eastAsia="ru-RU" w:bidi="ru-RU"/>
        </w:rPr>
        <w:t>В случае обмена документами при применении мер ответственности и совершении иных действий в связи с нарушением Проектировщиком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04812347" w14:textId="77777777" w:rsidR="00884F05" w:rsidRPr="002A143C" w:rsidRDefault="00884F05" w:rsidP="00884F05">
      <w:pPr>
        <w:widowControl w:val="0"/>
        <w:tabs>
          <w:tab w:val="num" w:pos="-27"/>
          <w:tab w:val="left" w:pos="426"/>
          <w:tab w:val="num" w:pos="540"/>
          <w:tab w:val="left" w:pos="720"/>
          <w:tab w:val="left" w:pos="900"/>
        </w:tabs>
        <w:spacing w:after="0" w:line="240" w:lineRule="auto"/>
        <w:ind w:firstLine="567"/>
        <w:jc w:val="both"/>
        <w:rPr>
          <w:rFonts w:ascii="Times New Roman" w:eastAsia="Courier New" w:hAnsi="Times New Roman" w:cs="Times New Roman"/>
          <w:color w:val="000000"/>
          <w:spacing w:val="-4"/>
          <w:sz w:val="24"/>
          <w:szCs w:val="24"/>
          <w:lang w:eastAsia="ru-RU" w:bidi="ru-RU"/>
        </w:rPr>
      </w:pPr>
      <w:r w:rsidRPr="002A143C">
        <w:rPr>
          <w:rFonts w:ascii="Times New Roman" w:eastAsia="Courier New" w:hAnsi="Times New Roman" w:cs="Times New Roman"/>
          <w:color w:val="000000"/>
          <w:spacing w:val="-4"/>
          <w:sz w:val="24"/>
          <w:szCs w:val="24"/>
          <w:lang w:eastAsia="ru-RU" w:bidi="ru-RU"/>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Проектировщика и размещаются в единой информационной системе без размещения на официальном сайте.</w:t>
      </w:r>
    </w:p>
    <w:p w14:paraId="69331AC8" w14:textId="77777777" w:rsidR="007561D9" w:rsidRPr="002A143C" w:rsidRDefault="00E00FA6" w:rsidP="007561D9">
      <w:pPr>
        <w:widowControl w:val="0"/>
        <w:tabs>
          <w:tab w:val="left" w:pos="426"/>
          <w:tab w:val="num" w:pos="540"/>
        </w:tabs>
        <w:spacing w:after="0" w:line="240" w:lineRule="auto"/>
        <w:ind w:firstLine="567"/>
        <w:jc w:val="both"/>
        <w:rPr>
          <w:rFonts w:ascii="Times New Roman" w:eastAsia="Courier New" w:hAnsi="Times New Roman" w:cs="Times New Roman"/>
          <w:color w:val="000000"/>
          <w:spacing w:val="-1"/>
          <w:sz w:val="24"/>
          <w:szCs w:val="24"/>
          <w:lang w:eastAsia="ru-RU" w:bidi="ru-RU"/>
        </w:rPr>
      </w:pPr>
      <w:r w:rsidRPr="002A143C">
        <w:rPr>
          <w:rFonts w:ascii="Times New Roman" w:eastAsia="Courier New" w:hAnsi="Times New Roman" w:cs="Times New Roman"/>
          <w:color w:val="000000"/>
          <w:sz w:val="24"/>
          <w:szCs w:val="24"/>
          <w:lang w:eastAsia="ru-RU" w:bidi="ru-RU"/>
        </w:rPr>
        <w:t>10.4</w:t>
      </w:r>
      <w:r w:rsidR="007561D9" w:rsidRPr="002A143C">
        <w:rPr>
          <w:rFonts w:ascii="Times New Roman" w:eastAsia="Courier New" w:hAnsi="Times New Roman" w:cs="Times New Roman"/>
          <w:color w:val="000000"/>
          <w:sz w:val="24"/>
          <w:szCs w:val="24"/>
          <w:lang w:eastAsia="ru-RU" w:bidi="ru-RU"/>
        </w:rPr>
        <w:t xml:space="preserve">. </w:t>
      </w:r>
      <w:r w:rsidR="007561D9" w:rsidRPr="002A143C">
        <w:rPr>
          <w:rFonts w:ascii="Times New Roman" w:eastAsia="Courier New" w:hAnsi="Times New Roman" w:cs="Times New Roman"/>
          <w:color w:val="000000"/>
          <w:spacing w:val="4"/>
          <w:sz w:val="24"/>
          <w:szCs w:val="24"/>
          <w:lang w:eastAsia="ru-RU" w:bidi="ru-RU"/>
        </w:rPr>
        <w:t xml:space="preserve">В случае невозможности разрешения разногласий путем переговоров они подлежат </w:t>
      </w:r>
      <w:r w:rsidR="007561D9" w:rsidRPr="002A143C">
        <w:rPr>
          <w:rFonts w:ascii="Times New Roman" w:eastAsia="Courier New" w:hAnsi="Times New Roman" w:cs="Times New Roman"/>
          <w:color w:val="000000"/>
          <w:spacing w:val="-1"/>
          <w:sz w:val="24"/>
          <w:szCs w:val="24"/>
          <w:lang w:eastAsia="ru-RU" w:bidi="ru-RU"/>
        </w:rPr>
        <w:t>рассмотрению в Арбитражном суде города Санкт-Петербурга и Ленинградской области.</w:t>
      </w:r>
    </w:p>
    <w:p w14:paraId="68974924" w14:textId="77777777" w:rsidR="007561D9" w:rsidRPr="002A143C" w:rsidRDefault="007561D9" w:rsidP="007561D9">
      <w:pPr>
        <w:widowControl w:val="0"/>
        <w:tabs>
          <w:tab w:val="left" w:pos="426"/>
          <w:tab w:val="num" w:pos="540"/>
        </w:tabs>
        <w:spacing w:after="0" w:line="240" w:lineRule="auto"/>
        <w:ind w:firstLine="567"/>
        <w:jc w:val="both"/>
        <w:rPr>
          <w:rFonts w:ascii="Times New Roman" w:eastAsia="Courier New" w:hAnsi="Times New Roman" w:cs="Times New Roman"/>
          <w:color w:val="000000"/>
          <w:sz w:val="24"/>
          <w:szCs w:val="24"/>
          <w:lang w:eastAsia="ru-RU" w:bidi="ru-RU"/>
        </w:rPr>
      </w:pPr>
    </w:p>
    <w:p w14:paraId="0EDDC5CB" w14:textId="77777777" w:rsidR="007561D9" w:rsidRPr="002A143C" w:rsidRDefault="007561D9" w:rsidP="007561D9">
      <w:pPr>
        <w:widowControl w:val="0"/>
        <w:shd w:val="clear" w:color="auto" w:fill="FFFFFF"/>
        <w:tabs>
          <w:tab w:val="left" w:pos="1445"/>
        </w:tabs>
        <w:spacing w:after="0" w:line="240" w:lineRule="auto"/>
        <w:jc w:val="center"/>
        <w:rPr>
          <w:rFonts w:ascii="Times New Roman" w:eastAsia="Courier New" w:hAnsi="Times New Roman" w:cs="Times New Roman"/>
          <w:b/>
          <w:color w:val="000000"/>
          <w:spacing w:val="-1"/>
          <w:sz w:val="24"/>
          <w:szCs w:val="24"/>
          <w:lang w:eastAsia="ru-RU" w:bidi="ru-RU"/>
        </w:rPr>
      </w:pPr>
      <w:r w:rsidRPr="002A143C">
        <w:rPr>
          <w:rFonts w:ascii="Times New Roman" w:eastAsia="Courier New" w:hAnsi="Times New Roman" w:cs="Times New Roman"/>
          <w:b/>
          <w:color w:val="000000"/>
          <w:spacing w:val="-1"/>
          <w:sz w:val="24"/>
          <w:szCs w:val="24"/>
          <w:lang w:eastAsia="ru-RU" w:bidi="ru-RU"/>
        </w:rPr>
        <w:t>11. АНТИКОРРУПЦИОННЫЕ УСЛОВИЯ</w:t>
      </w:r>
    </w:p>
    <w:p w14:paraId="6CF9BCCF" w14:textId="77777777" w:rsidR="007561D9" w:rsidRPr="002A143C" w:rsidRDefault="007561D9" w:rsidP="007561D9">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2A143C">
        <w:rPr>
          <w:rFonts w:ascii="Times New Roman" w:eastAsia="Courier New" w:hAnsi="Times New Roman" w:cs="Times New Roman"/>
          <w:color w:val="000000"/>
          <w:sz w:val="24"/>
          <w:szCs w:val="24"/>
          <w:lang w:eastAsia="ru-RU" w:bidi="ru-RU"/>
        </w:rP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14:paraId="43CD36A7" w14:textId="77777777" w:rsidR="007561D9" w:rsidRPr="002A143C" w:rsidRDefault="007561D9" w:rsidP="007561D9">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2A143C">
        <w:rPr>
          <w:rFonts w:ascii="Times New Roman" w:eastAsia="Courier New" w:hAnsi="Times New Roman" w:cs="Times New Roman"/>
          <w:color w:val="000000"/>
          <w:sz w:val="24"/>
          <w:szCs w:val="24"/>
          <w:lang w:eastAsia="ru-RU" w:bidi="ru-RU"/>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2B67C69" w14:textId="77777777" w:rsidR="007561D9" w:rsidRPr="002A143C" w:rsidRDefault="007561D9" w:rsidP="007561D9">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2A143C">
        <w:rPr>
          <w:rFonts w:ascii="Times New Roman" w:eastAsia="Courier New" w:hAnsi="Times New Roman" w:cs="Times New Roman"/>
          <w:color w:val="000000"/>
          <w:sz w:val="24"/>
          <w:szCs w:val="24"/>
          <w:lang w:eastAsia="ru-RU" w:bidi="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DCF9686" w14:textId="77777777" w:rsidR="007561D9" w:rsidRPr="002A143C" w:rsidRDefault="007561D9" w:rsidP="007561D9">
      <w:pPr>
        <w:widowControl w:val="0"/>
        <w:autoSpaceDE w:val="0"/>
        <w:autoSpaceDN w:val="0"/>
        <w:spacing w:after="0" w:line="240" w:lineRule="auto"/>
        <w:ind w:firstLine="567"/>
        <w:jc w:val="both"/>
        <w:outlineLvl w:val="1"/>
        <w:rPr>
          <w:rFonts w:ascii="Times New Roman" w:eastAsia="Times New Roman" w:hAnsi="Times New Roman" w:cs="Times New Roman"/>
          <w:sz w:val="24"/>
          <w:szCs w:val="24"/>
          <w:lang w:eastAsia="ru-RU"/>
        </w:rPr>
      </w:pPr>
      <w:r w:rsidRPr="002A143C">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3FCE4602" w14:textId="77777777" w:rsidR="000538FA" w:rsidRPr="002A143C" w:rsidRDefault="000538FA" w:rsidP="007561D9">
      <w:pPr>
        <w:widowControl w:val="0"/>
        <w:autoSpaceDE w:val="0"/>
        <w:autoSpaceDN w:val="0"/>
        <w:spacing w:after="0" w:line="240" w:lineRule="auto"/>
        <w:ind w:firstLine="567"/>
        <w:jc w:val="both"/>
        <w:outlineLvl w:val="1"/>
        <w:rPr>
          <w:rFonts w:ascii="Times New Roman" w:eastAsia="Times New Roman" w:hAnsi="Times New Roman" w:cs="Times New Roman"/>
          <w:sz w:val="24"/>
          <w:szCs w:val="24"/>
          <w:lang w:eastAsia="ru-RU"/>
        </w:rPr>
      </w:pPr>
    </w:p>
    <w:p w14:paraId="67607E76" w14:textId="77777777" w:rsidR="007561D9" w:rsidRPr="009D4743" w:rsidRDefault="007561D9" w:rsidP="007561D9">
      <w:pPr>
        <w:widowControl w:val="0"/>
        <w:tabs>
          <w:tab w:val="left" w:pos="426"/>
          <w:tab w:val="num" w:pos="540"/>
        </w:tabs>
        <w:spacing w:after="0" w:line="240" w:lineRule="auto"/>
        <w:ind w:firstLine="851"/>
        <w:jc w:val="center"/>
        <w:rPr>
          <w:rFonts w:ascii="Times New Roman" w:eastAsia="Courier New" w:hAnsi="Times New Roman" w:cs="Times New Roman"/>
          <w:b/>
          <w:color w:val="000000"/>
          <w:sz w:val="24"/>
          <w:szCs w:val="24"/>
          <w:lang w:eastAsia="ru-RU" w:bidi="ru-RU"/>
        </w:rPr>
      </w:pPr>
      <w:r w:rsidRPr="009D4743">
        <w:rPr>
          <w:rFonts w:ascii="Times New Roman" w:eastAsia="Courier New" w:hAnsi="Times New Roman" w:cs="Times New Roman"/>
          <w:b/>
          <w:color w:val="000000"/>
          <w:sz w:val="24"/>
          <w:szCs w:val="24"/>
          <w:lang w:eastAsia="ru-RU" w:bidi="ru-RU"/>
        </w:rPr>
        <w:t>1</w:t>
      </w:r>
      <w:r w:rsidR="00252289">
        <w:rPr>
          <w:rFonts w:ascii="Times New Roman" w:eastAsia="Courier New" w:hAnsi="Times New Roman" w:cs="Times New Roman"/>
          <w:b/>
          <w:color w:val="000000"/>
          <w:sz w:val="24"/>
          <w:szCs w:val="24"/>
          <w:lang w:eastAsia="ru-RU" w:bidi="ru-RU"/>
        </w:rPr>
        <w:t>2</w:t>
      </w:r>
      <w:r w:rsidRPr="009D4743">
        <w:rPr>
          <w:rFonts w:ascii="Times New Roman" w:eastAsia="Courier New" w:hAnsi="Times New Roman" w:cs="Times New Roman"/>
          <w:b/>
          <w:color w:val="000000"/>
          <w:sz w:val="24"/>
          <w:szCs w:val="24"/>
          <w:lang w:eastAsia="ru-RU" w:bidi="ru-RU"/>
        </w:rPr>
        <w:t>. ПРОЧИЕ УСЛОВИЯ</w:t>
      </w:r>
    </w:p>
    <w:p w14:paraId="7BE0567F" w14:textId="77777777" w:rsidR="007561D9" w:rsidRPr="009D4743" w:rsidRDefault="007561D9" w:rsidP="007561D9">
      <w:pPr>
        <w:widowControl w:val="0"/>
        <w:tabs>
          <w:tab w:val="left" w:pos="426"/>
        </w:tabs>
        <w:spacing w:after="0" w:line="240" w:lineRule="auto"/>
        <w:ind w:firstLine="567"/>
        <w:jc w:val="both"/>
        <w:rPr>
          <w:rFonts w:ascii="Times New Roman" w:eastAsia="Courier New" w:hAnsi="Times New Roman" w:cs="Times New Roman"/>
          <w:color w:val="000000"/>
          <w:sz w:val="24"/>
          <w:szCs w:val="24"/>
          <w:lang w:eastAsia="ru-RU" w:bidi="ru-RU"/>
        </w:rPr>
      </w:pPr>
      <w:r w:rsidRPr="009D4743">
        <w:rPr>
          <w:rFonts w:ascii="Times New Roman" w:eastAsia="Courier New" w:hAnsi="Times New Roman" w:cs="Times New Roman"/>
          <w:color w:val="000000"/>
          <w:sz w:val="24"/>
          <w:szCs w:val="24"/>
          <w:lang w:eastAsia="ru-RU" w:bidi="ru-RU"/>
        </w:rPr>
        <w:t>1</w:t>
      </w:r>
      <w:r w:rsidR="00252289">
        <w:rPr>
          <w:rFonts w:ascii="Times New Roman" w:eastAsia="Courier New" w:hAnsi="Times New Roman" w:cs="Times New Roman"/>
          <w:color w:val="000000"/>
          <w:sz w:val="24"/>
          <w:szCs w:val="24"/>
          <w:lang w:eastAsia="ru-RU" w:bidi="ru-RU"/>
        </w:rPr>
        <w:t>2</w:t>
      </w:r>
      <w:r w:rsidRPr="009D4743">
        <w:rPr>
          <w:rFonts w:ascii="Times New Roman" w:eastAsia="Courier New" w:hAnsi="Times New Roman" w:cs="Times New Roman"/>
          <w:color w:val="000000"/>
          <w:sz w:val="24"/>
          <w:szCs w:val="24"/>
          <w:lang w:eastAsia="ru-RU" w:bidi="ru-RU"/>
        </w:rPr>
        <w:t xml:space="preserve">.1. Все изменения и дополнения к настоящему Контракту действительны лишь в том случае, </w:t>
      </w:r>
      <w:r w:rsidRPr="009D4743">
        <w:rPr>
          <w:rFonts w:ascii="Times New Roman" w:eastAsia="Courier New" w:hAnsi="Times New Roman" w:cs="Times New Roman"/>
          <w:color w:val="000000"/>
          <w:sz w:val="24"/>
          <w:szCs w:val="24"/>
          <w:lang w:eastAsia="ru-RU" w:bidi="ru-RU"/>
        </w:rPr>
        <w:lastRenderedPageBreak/>
        <w:t>если они совершены в письменной форме и подписаны Сторонами. Дополнительные соглашения являются неотъемлемой частью Контракта.</w:t>
      </w:r>
    </w:p>
    <w:p w14:paraId="686339F9" w14:textId="6BF47BB8" w:rsidR="005638F7" w:rsidRPr="009D4743" w:rsidRDefault="005638F7" w:rsidP="007561D9">
      <w:pPr>
        <w:widowControl w:val="0"/>
        <w:tabs>
          <w:tab w:val="left" w:pos="426"/>
        </w:tabs>
        <w:spacing w:after="0" w:line="240" w:lineRule="auto"/>
        <w:ind w:firstLine="567"/>
        <w:jc w:val="both"/>
        <w:rPr>
          <w:rFonts w:ascii="Times New Roman" w:eastAsia="Courier New" w:hAnsi="Times New Roman" w:cs="Times New Roman"/>
          <w:color w:val="000000"/>
          <w:sz w:val="24"/>
          <w:szCs w:val="24"/>
          <w:lang w:eastAsia="ru-RU" w:bidi="ru-RU"/>
        </w:rPr>
      </w:pPr>
      <w:r w:rsidRPr="009D4743">
        <w:rPr>
          <w:rFonts w:ascii="Times New Roman" w:eastAsia="Courier New" w:hAnsi="Times New Roman" w:cs="Times New Roman"/>
          <w:color w:val="000000"/>
          <w:sz w:val="24"/>
          <w:szCs w:val="24"/>
          <w:lang w:eastAsia="ru-RU" w:bidi="ru-RU"/>
        </w:rPr>
        <w:t>1</w:t>
      </w:r>
      <w:r w:rsidR="00252289">
        <w:rPr>
          <w:rFonts w:ascii="Times New Roman" w:eastAsia="Courier New" w:hAnsi="Times New Roman" w:cs="Times New Roman"/>
          <w:color w:val="000000"/>
          <w:sz w:val="24"/>
          <w:szCs w:val="24"/>
          <w:lang w:eastAsia="ru-RU" w:bidi="ru-RU"/>
        </w:rPr>
        <w:t>2</w:t>
      </w:r>
      <w:r w:rsidRPr="009D4743">
        <w:rPr>
          <w:rFonts w:ascii="Times New Roman" w:eastAsia="Courier New" w:hAnsi="Times New Roman" w:cs="Times New Roman"/>
          <w:color w:val="000000"/>
          <w:sz w:val="24"/>
          <w:szCs w:val="24"/>
          <w:lang w:eastAsia="ru-RU" w:bidi="ru-RU"/>
        </w:rPr>
        <w:t>.2. Все сообщения, требования, замечания или уведомления Сторон по Контракту, за исключением случаев, предусмотренных пунктом 10.3.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DC5F44">
        <w:rPr>
          <w:rFonts w:ascii="Times New Roman" w:eastAsia="Courier New" w:hAnsi="Times New Roman" w:cs="Times New Roman"/>
          <w:color w:val="000000"/>
          <w:sz w:val="24"/>
          <w:szCs w:val="24"/>
          <w:lang w:eastAsia="ru-RU" w:bidi="ru-RU"/>
        </w:rPr>
        <w:t>4</w:t>
      </w:r>
      <w:r w:rsidRPr="009D4743">
        <w:rPr>
          <w:rFonts w:ascii="Times New Roman" w:eastAsia="Courier New" w:hAnsi="Times New Roman" w:cs="Times New Roman"/>
          <w:color w:val="000000"/>
          <w:sz w:val="24"/>
          <w:szCs w:val="24"/>
          <w:lang w:eastAsia="ru-RU" w:bidi="ru-RU"/>
        </w:rPr>
        <w:t>. Контракта, либо с использованием электронной почты на электронные адреса, указанные в разделе 1</w:t>
      </w:r>
      <w:r w:rsidR="00252289">
        <w:rPr>
          <w:rFonts w:ascii="Times New Roman" w:eastAsia="Courier New" w:hAnsi="Times New Roman" w:cs="Times New Roman"/>
          <w:color w:val="000000"/>
          <w:sz w:val="24"/>
          <w:szCs w:val="24"/>
          <w:lang w:eastAsia="ru-RU" w:bidi="ru-RU"/>
        </w:rPr>
        <w:t>4</w:t>
      </w:r>
      <w:r w:rsidRPr="009D4743">
        <w:rPr>
          <w:rFonts w:ascii="Times New Roman" w:eastAsia="Courier New" w:hAnsi="Times New Roman" w:cs="Times New Roman"/>
          <w:color w:val="000000"/>
          <w:sz w:val="24"/>
          <w:szCs w:val="24"/>
          <w:lang w:eastAsia="ru-RU" w:bidi="ru-RU"/>
        </w:rPr>
        <w:t>. Настоящего Контракта, либо с использованием факсимильной связи.</w:t>
      </w:r>
    </w:p>
    <w:p w14:paraId="41B3FEC4" w14:textId="7BA97D89" w:rsidR="005638F7" w:rsidRPr="009D4743" w:rsidRDefault="005638F7" w:rsidP="007561D9">
      <w:pPr>
        <w:widowControl w:val="0"/>
        <w:tabs>
          <w:tab w:val="left" w:pos="426"/>
        </w:tabs>
        <w:spacing w:after="0" w:line="240" w:lineRule="auto"/>
        <w:ind w:firstLine="567"/>
        <w:jc w:val="both"/>
        <w:rPr>
          <w:rFonts w:ascii="Times New Roman" w:eastAsia="Courier New" w:hAnsi="Times New Roman" w:cs="Times New Roman"/>
          <w:color w:val="000000"/>
          <w:sz w:val="24"/>
          <w:szCs w:val="24"/>
          <w:lang w:eastAsia="ru-RU" w:bidi="ru-RU"/>
        </w:rPr>
      </w:pPr>
      <w:r w:rsidRPr="009D4743">
        <w:rPr>
          <w:rFonts w:ascii="Times New Roman" w:eastAsia="Courier New" w:hAnsi="Times New Roman" w:cs="Times New Roman"/>
          <w:color w:val="000000"/>
          <w:sz w:val="24"/>
          <w:szCs w:val="24"/>
          <w:lang w:eastAsia="ru-RU" w:bidi="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DC5F44">
        <w:rPr>
          <w:rFonts w:ascii="Times New Roman" w:eastAsia="Courier New" w:hAnsi="Times New Roman" w:cs="Times New Roman"/>
          <w:color w:val="000000"/>
          <w:sz w:val="24"/>
          <w:szCs w:val="24"/>
          <w:lang w:eastAsia="ru-RU" w:bidi="ru-RU"/>
        </w:rPr>
        <w:t>4</w:t>
      </w:r>
      <w:r w:rsidRPr="009D4743">
        <w:rPr>
          <w:rFonts w:ascii="Times New Roman" w:eastAsia="Courier New" w:hAnsi="Times New Roman" w:cs="Times New Roman"/>
          <w:color w:val="000000"/>
          <w:sz w:val="24"/>
          <w:szCs w:val="24"/>
          <w:lang w:eastAsia="ru-RU" w:bidi="ru-RU"/>
        </w:rPr>
        <w:t>. Контракта, считается надлежащим уведомлением Сторон.</w:t>
      </w:r>
    </w:p>
    <w:p w14:paraId="314181F7" w14:textId="77777777" w:rsidR="007561D9" w:rsidRPr="009D4743" w:rsidRDefault="007561D9" w:rsidP="007561D9">
      <w:pPr>
        <w:widowControl w:val="0"/>
        <w:tabs>
          <w:tab w:val="left" w:pos="426"/>
        </w:tabs>
        <w:spacing w:after="0" w:line="240" w:lineRule="auto"/>
        <w:ind w:firstLine="567"/>
        <w:jc w:val="both"/>
        <w:rPr>
          <w:rFonts w:ascii="Times New Roman" w:eastAsia="Courier New" w:hAnsi="Times New Roman" w:cs="Times New Roman"/>
          <w:color w:val="000000"/>
          <w:sz w:val="24"/>
          <w:szCs w:val="24"/>
          <w:lang w:eastAsia="ru-RU" w:bidi="ru-RU"/>
        </w:rPr>
      </w:pPr>
      <w:r w:rsidRPr="009D4743">
        <w:rPr>
          <w:rFonts w:ascii="Times New Roman" w:eastAsia="Courier New" w:hAnsi="Times New Roman" w:cs="Times New Roman"/>
          <w:color w:val="000000"/>
          <w:sz w:val="24"/>
          <w:szCs w:val="24"/>
          <w:lang w:eastAsia="ru-RU" w:bidi="ru-RU"/>
        </w:rPr>
        <w:t>1</w:t>
      </w:r>
      <w:r w:rsidR="00252289">
        <w:rPr>
          <w:rFonts w:ascii="Times New Roman" w:eastAsia="Courier New" w:hAnsi="Times New Roman" w:cs="Times New Roman"/>
          <w:color w:val="000000"/>
          <w:sz w:val="24"/>
          <w:szCs w:val="24"/>
          <w:lang w:eastAsia="ru-RU" w:bidi="ru-RU"/>
        </w:rPr>
        <w:t>2</w:t>
      </w:r>
      <w:r w:rsidR="005638F7" w:rsidRPr="009D4743">
        <w:rPr>
          <w:rFonts w:ascii="Times New Roman" w:eastAsia="Courier New" w:hAnsi="Times New Roman" w:cs="Times New Roman"/>
          <w:color w:val="000000"/>
          <w:sz w:val="24"/>
          <w:szCs w:val="24"/>
          <w:lang w:eastAsia="ru-RU" w:bidi="ru-RU"/>
        </w:rPr>
        <w:t>.3</w:t>
      </w:r>
      <w:r w:rsidRPr="009D4743">
        <w:rPr>
          <w:rFonts w:ascii="Times New Roman" w:eastAsia="Courier New" w:hAnsi="Times New Roman" w:cs="Times New Roman"/>
          <w:color w:val="000000"/>
          <w:sz w:val="24"/>
          <w:szCs w:val="24"/>
          <w:lang w:eastAsia="ru-RU" w:bidi="ru-RU"/>
        </w:rPr>
        <w:t>. 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p>
    <w:p w14:paraId="3923B5A0" w14:textId="77777777" w:rsidR="007561D9" w:rsidRPr="009D4743" w:rsidRDefault="007561D9" w:rsidP="007561D9">
      <w:pPr>
        <w:widowControl w:val="0"/>
        <w:tabs>
          <w:tab w:val="left" w:pos="0"/>
          <w:tab w:val="right" w:pos="9498"/>
        </w:tabs>
        <w:spacing w:after="0" w:line="240" w:lineRule="auto"/>
        <w:ind w:firstLine="567"/>
        <w:jc w:val="both"/>
        <w:rPr>
          <w:rFonts w:ascii="Times New Roman" w:eastAsia="Courier New" w:hAnsi="Times New Roman" w:cs="Times New Roman"/>
          <w:color w:val="000000"/>
          <w:sz w:val="24"/>
          <w:szCs w:val="24"/>
          <w:lang w:eastAsia="ru-RU" w:bidi="ru-RU"/>
        </w:rPr>
      </w:pPr>
      <w:r w:rsidRPr="009D4743">
        <w:rPr>
          <w:rFonts w:ascii="Times New Roman" w:eastAsia="Courier New" w:hAnsi="Times New Roman" w:cs="Times New Roman"/>
          <w:color w:val="000000"/>
          <w:sz w:val="24"/>
          <w:szCs w:val="24"/>
          <w:lang w:eastAsia="ru-RU" w:bidi="ru-RU"/>
        </w:rPr>
        <w:t>1</w:t>
      </w:r>
      <w:r w:rsidR="00252289">
        <w:rPr>
          <w:rFonts w:ascii="Times New Roman" w:eastAsia="Courier New" w:hAnsi="Times New Roman" w:cs="Times New Roman"/>
          <w:color w:val="000000"/>
          <w:sz w:val="24"/>
          <w:szCs w:val="24"/>
          <w:lang w:eastAsia="ru-RU" w:bidi="ru-RU"/>
        </w:rPr>
        <w:t>2</w:t>
      </w:r>
      <w:r w:rsidR="005638F7" w:rsidRPr="009D4743">
        <w:rPr>
          <w:rFonts w:ascii="Times New Roman" w:eastAsia="Courier New" w:hAnsi="Times New Roman" w:cs="Times New Roman"/>
          <w:color w:val="000000"/>
          <w:sz w:val="24"/>
          <w:szCs w:val="24"/>
          <w:lang w:eastAsia="ru-RU" w:bidi="ru-RU"/>
        </w:rPr>
        <w:t>.4</w:t>
      </w:r>
      <w:r w:rsidRPr="009D4743">
        <w:rPr>
          <w:rFonts w:ascii="Times New Roman" w:eastAsia="Courier New" w:hAnsi="Times New Roman" w:cs="Times New Roman"/>
          <w:color w:val="000000"/>
          <w:sz w:val="24"/>
          <w:szCs w:val="24"/>
          <w:lang w:eastAsia="ru-RU" w:bidi="ru-RU"/>
        </w:rPr>
        <w:t>. По вопросам, не предусмотренным Контрактом, Стороны руководствуются действующим законодательством Российской Федерации.</w:t>
      </w:r>
    </w:p>
    <w:p w14:paraId="29FB8D40" w14:textId="77777777" w:rsidR="002F3246" w:rsidRPr="009D4743" w:rsidRDefault="002F3246" w:rsidP="007561D9">
      <w:pPr>
        <w:widowControl w:val="0"/>
        <w:spacing w:after="0" w:line="240" w:lineRule="auto"/>
        <w:ind w:firstLine="567"/>
        <w:rPr>
          <w:rFonts w:ascii="Times New Roman" w:eastAsia="Courier New" w:hAnsi="Times New Roman" w:cs="Times New Roman"/>
          <w:b/>
          <w:color w:val="000000"/>
          <w:sz w:val="24"/>
          <w:szCs w:val="24"/>
          <w:lang w:eastAsia="ru-RU" w:bidi="ru-RU"/>
        </w:rPr>
      </w:pPr>
    </w:p>
    <w:p w14:paraId="326686B9" w14:textId="77777777" w:rsidR="007561D9" w:rsidRPr="009D4743" w:rsidRDefault="007561D9" w:rsidP="007561D9">
      <w:pPr>
        <w:widowControl w:val="0"/>
        <w:spacing w:after="0" w:line="240" w:lineRule="auto"/>
        <w:ind w:firstLine="851"/>
        <w:jc w:val="center"/>
        <w:rPr>
          <w:rFonts w:ascii="Times New Roman" w:eastAsia="Courier New" w:hAnsi="Times New Roman" w:cs="Times New Roman"/>
          <w:b/>
          <w:color w:val="000000"/>
          <w:sz w:val="24"/>
          <w:szCs w:val="24"/>
          <w:lang w:eastAsia="ru-RU" w:bidi="ru-RU"/>
        </w:rPr>
      </w:pPr>
      <w:r w:rsidRPr="009D4743">
        <w:rPr>
          <w:rFonts w:ascii="Times New Roman" w:eastAsia="Courier New" w:hAnsi="Times New Roman" w:cs="Times New Roman"/>
          <w:b/>
          <w:color w:val="000000"/>
          <w:sz w:val="24"/>
          <w:szCs w:val="24"/>
          <w:lang w:eastAsia="ru-RU" w:bidi="ru-RU"/>
        </w:rPr>
        <w:t>1</w:t>
      </w:r>
      <w:r w:rsidR="00252289">
        <w:rPr>
          <w:rFonts w:ascii="Times New Roman" w:eastAsia="Courier New" w:hAnsi="Times New Roman" w:cs="Times New Roman"/>
          <w:b/>
          <w:color w:val="000000"/>
          <w:sz w:val="24"/>
          <w:szCs w:val="24"/>
          <w:lang w:eastAsia="ru-RU" w:bidi="ru-RU"/>
        </w:rPr>
        <w:t>3</w:t>
      </w:r>
      <w:r w:rsidRPr="009D4743">
        <w:rPr>
          <w:rFonts w:ascii="Times New Roman" w:eastAsia="Courier New" w:hAnsi="Times New Roman" w:cs="Times New Roman"/>
          <w:b/>
          <w:color w:val="000000"/>
          <w:sz w:val="24"/>
          <w:szCs w:val="24"/>
          <w:lang w:eastAsia="ru-RU" w:bidi="ru-RU"/>
        </w:rPr>
        <w:t>. ПРИЛОЖЕНИЯ К КОНТРАКТУ</w:t>
      </w:r>
    </w:p>
    <w:p w14:paraId="224B4312" w14:textId="77777777" w:rsidR="007561D9" w:rsidRPr="004C39C7" w:rsidRDefault="007561D9" w:rsidP="007561D9">
      <w:pPr>
        <w:widowControl w:val="0"/>
        <w:shd w:val="clear" w:color="auto" w:fill="FFFFFF"/>
        <w:spacing w:after="0" w:line="240" w:lineRule="auto"/>
        <w:ind w:firstLine="567"/>
        <w:jc w:val="both"/>
        <w:rPr>
          <w:rFonts w:ascii="Times New Roman" w:eastAsia="Courier New" w:hAnsi="Times New Roman" w:cs="Times New Roman"/>
          <w:color w:val="000000"/>
          <w:spacing w:val="-2"/>
          <w:sz w:val="24"/>
          <w:szCs w:val="24"/>
          <w:lang w:eastAsia="ru-RU" w:bidi="ru-RU"/>
        </w:rPr>
      </w:pPr>
      <w:r w:rsidRPr="009D4743">
        <w:rPr>
          <w:rFonts w:ascii="Times New Roman" w:eastAsia="Courier New" w:hAnsi="Times New Roman" w:cs="Times New Roman"/>
          <w:color w:val="000000"/>
          <w:spacing w:val="-2"/>
          <w:sz w:val="24"/>
          <w:szCs w:val="24"/>
          <w:lang w:eastAsia="ru-RU" w:bidi="ru-RU"/>
        </w:rPr>
        <w:t xml:space="preserve">Приложения к </w:t>
      </w:r>
      <w:r w:rsidRPr="004C39C7">
        <w:rPr>
          <w:rFonts w:ascii="Times New Roman" w:eastAsia="Courier New" w:hAnsi="Times New Roman" w:cs="Times New Roman"/>
          <w:color w:val="000000"/>
          <w:spacing w:val="-2"/>
          <w:sz w:val="24"/>
          <w:szCs w:val="24"/>
          <w:lang w:eastAsia="ru-RU" w:bidi="ru-RU"/>
        </w:rPr>
        <w:t>Контракту являются его неотъемлемой частью</w:t>
      </w:r>
      <w:r w:rsidR="00D31675" w:rsidRPr="004C39C7">
        <w:rPr>
          <w:rFonts w:ascii="Times New Roman" w:eastAsia="Courier New" w:hAnsi="Times New Roman" w:cs="Times New Roman"/>
          <w:color w:val="000000"/>
          <w:spacing w:val="-2"/>
          <w:sz w:val="24"/>
          <w:szCs w:val="24"/>
          <w:lang w:eastAsia="ru-RU" w:bidi="ru-RU"/>
        </w:rPr>
        <w:t>.</w:t>
      </w:r>
    </w:p>
    <w:p w14:paraId="3C58D78A" w14:textId="77777777" w:rsidR="00812D9F" w:rsidRPr="004C39C7" w:rsidRDefault="00812D9F" w:rsidP="004C39C7">
      <w:pPr>
        <w:spacing w:after="0" w:line="240" w:lineRule="auto"/>
        <w:ind w:right="-1" w:firstLine="567"/>
        <w:contextualSpacing/>
        <w:jc w:val="both"/>
        <w:rPr>
          <w:rFonts w:ascii="Times New Roman" w:eastAsia="Times New Roman" w:hAnsi="Times New Roman" w:cs="Times New Roman"/>
          <w:lang w:eastAsia="ru-RU"/>
        </w:rPr>
      </w:pPr>
      <w:r w:rsidRPr="004C39C7">
        <w:rPr>
          <w:rFonts w:ascii="Times New Roman" w:eastAsia="Courier New" w:hAnsi="Times New Roman" w:cs="Times New Roman"/>
          <w:color w:val="000000"/>
          <w:sz w:val="24"/>
          <w:szCs w:val="24"/>
          <w:lang w:eastAsia="ru-RU" w:bidi="ru-RU"/>
        </w:rPr>
        <w:t>Приложение №</w:t>
      </w:r>
      <w:r w:rsidR="004C39C7" w:rsidRPr="004C39C7">
        <w:rPr>
          <w:rFonts w:ascii="Times New Roman" w:eastAsia="Courier New" w:hAnsi="Times New Roman" w:cs="Times New Roman"/>
          <w:color w:val="000000"/>
          <w:sz w:val="24"/>
          <w:szCs w:val="24"/>
          <w:lang w:eastAsia="ru-RU" w:bidi="ru-RU"/>
        </w:rPr>
        <w:t xml:space="preserve"> </w:t>
      </w:r>
      <w:r w:rsidRPr="004C39C7">
        <w:rPr>
          <w:rFonts w:ascii="Times New Roman" w:eastAsia="Courier New" w:hAnsi="Times New Roman" w:cs="Times New Roman"/>
          <w:color w:val="000000"/>
          <w:sz w:val="24"/>
          <w:szCs w:val="24"/>
          <w:lang w:eastAsia="ru-RU" w:bidi="ru-RU"/>
        </w:rPr>
        <w:t xml:space="preserve">1 </w:t>
      </w:r>
      <w:r w:rsidR="00D31675" w:rsidRPr="004C39C7">
        <w:rPr>
          <w:rFonts w:ascii="Times New Roman" w:eastAsia="Courier New" w:hAnsi="Times New Roman" w:cs="Times New Roman"/>
          <w:color w:val="000000"/>
          <w:sz w:val="24"/>
          <w:szCs w:val="24"/>
          <w:lang w:eastAsia="ru-RU" w:bidi="ru-RU"/>
        </w:rPr>
        <w:t>–</w:t>
      </w:r>
      <w:r w:rsidRPr="004C39C7">
        <w:rPr>
          <w:rFonts w:ascii="Times New Roman" w:eastAsia="Courier New" w:hAnsi="Times New Roman" w:cs="Times New Roman"/>
          <w:color w:val="000000"/>
          <w:sz w:val="24"/>
          <w:szCs w:val="24"/>
          <w:lang w:eastAsia="ru-RU" w:bidi="ru-RU"/>
        </w:rPr>
        <w:t xml:space="preserve"> </w:t>
      </w:r>
      <w:r w:rsidR="004C39C7" w:rsidRPr="004C39C7">
        <w:rPr>
          <w:rFonts w:ascii="Times New Roman" w:eastAsia="Courier New" w:hAnsi="Times New Roman" w:cs="Times New Roman"/>
          <w:color w:val="000000"/>
          <w:sz w:val="24"/>
          <w:szCs w:val="24"/>
          <w:lang w:eastAsia="ru-RU" w:bidi="ru-RU"/>
        </w:rPr>
        <w:t>Задание на проектирование</w:t>
      </w:r>
      <w:r w:rsidR="00A12695" w:rsidRPr="004C39C7">
        <w:rPr>
          <w:rFonts w:ascii="Times New Roman" w:eastAsia="Courier New" w:hAnsi="Times New Roman" w:cs="Times New Roman"/>
          <w:color w:val="000000"/>
          <w:sz w:val="24"/>
          <w:szCs w:val="24"/>
          <w:lang w:eastAsia="ru-RU" w:bidi="ru-RU"/>
        </w:rPr>
        <w:t xml:space="preserve">; </w:t>
      </w:r>
    </w:p>
    <w:p w14:paraId="3751A658" w14:textId="16A9C83A" w:rsidR="00812D9F" w:rsidRPr="004C39C7" w:rsidRDefault="00812D9F" w:rsidP="004C39C7">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4C39C7">
        <w:rPr>
          <w:rFonts w:ascii="Times New Roman" w:eastAsia="Courier New" w:hAnsi="Times New Roman" w:cs="Times New Roman"/>
          <w:color w:val="000000"/>
          <w:sz w:val="24"/>
          <w:szCs w:val="24"/>
          <w:lang w:eastAsia="ru-RU" w:bidi="ru-RU"/>
        </w:rPr>
        <w:t>Приложение №</w:t>
      </w:r>
      <w:r w:rsidR="004C39C7" w:rsidRPr="004C39C7">
        <w:rPr>
          <w:rFonts w:ascii="Times New Roman" w:eastAsia="Courier New" w:hAnsi="Times New Roman" w:cs="Times New Roman"/>
          <w:color w:val="000000"/>
          <w:sz w:val="24"/>
          <w:szCs w:val="24"/>
          <w:lang w:eastAsia="ru-RU" w:bidi="ru-RU"/>
        </w:rPr>
        <w:t xml:space="preserve"> </w:t>
      </w:r>
      <w:r w:rsidRPr="004C39C7">
        <w:rPr>
          <w:rFonts w:ascii="Times New Roman" w:eastAsia="Courier New" w:hAnsi="Times New Roman" w:cs="Times New Roman"/>
          <w:color w:val="000000"/>
          <w:sz w:val="24"/>
          <w:szCs w:val="24"/>
          <w:lang w:eastAsia="ru-RU" w:bidi="ru-RU"/>
        </w:rPr>
        <w:t xml:space="preserve">2 </w:t>
      </w:r>
      <w:r w:rsidR="00A12695" w:rsidRPr="004C39C7">
        <w:rPr>
          <w:rFonts w:ascii="Times New Roman" w:eastAsia="Courier New" w:hAnsi="Times New Roman" w:cs="Times New Roman"/>
          <w:color w:val="000000"/>
          <w:sz w:val="24"/>
          <w:szCs w:val="24"/>
          <w:lang w:eastAsia="ru-RU" w:bidi="ru-RU"/>
        </w:rPr>
        <w:t xml:space="preserve">- </w:t>
      </w:r>
      <w:r w:rsidR="00DC5F44" w:rsidRPr="00DC5F44">
        <w:rPr>
          <w:rFonts w:ascii="Times New Roman" w:eastAsia="Courier New" w:hAnsi="Times New Roman" w:cs="Times New Roman"/>
          <w:bCs/>
          <w:color w:val="000000"/>
          <w:sz w:val="24"/>
          <w:szCs w:val="24"/>
          <w:lang w:eastAsia="ru-RU" w:bidi="ru-RU"/>
        </w:rPr>
        <w:t>Расчет стоимости оказания услуг.</w:t>
      </w:r>
    </w:p>
    <w:p w14:paraId="5267564F" w14:textId="77777777" w:rsidR="007561D9" w:rsidRPr="001576F4" w:rsidRDefault="007561D9" w:rsidP="007561D9">
      <w:pPr>
        <w:widowControl w:val="0"/>
        <w:autoSpaceDE w:val="0"/>
        <w:autoSpaceDN w:val="0"/>
        <w:spacing w:after="0" w:line="240" w:lineRule="auto"/>
        <w:ind w:firstLine="456"/>
        <w:jc w:val="center"/>
        <w:rPr>
          <w:rFonts w:ascii="Times New Roman" w:eastAsia="Times New Roman" w:hAnsi="Times New Roman" w:cs="Times New Roman"/>
          <w:b/>
          <w:caps/>
          <w:sz w:val="24"/>
          <w:szCs w:val="24"/>
          <w:highlight w:val="yellow"/>
          <w:lang w:eastAsia="ru-RU"/>
        </w:rPr>
      </w:pPr>
    </w:p>
    <w:p w14:paraId="6166F475" w14:textId="77777777" w:rsidR="007561D9" w:rsidRPr="004C39C7" w:rsidRDefault="007561D9" w:rsidP="007561D9">
      <w:pPr>
        <w:widowControl w:val="0"/>
        <w:autoSpaceDE w:val="0"/>
        <w:autoSpaceDN w:val="0"/>
        <w:spacing w:after="0" w:line="240" w:lineRule="auto"/>
        <w:ind w:firstLine="456"/>
        <w:jc w:val="center"/>
        <w:rPr>
          <w:rFonts w:ascii="Times New Roman" w:eastAsia="Times New Roman" w:hAnsi="Times New Roman" w:cs="Times New Roman"/>
          <w:b/>
          <w:caps/>
          <w:sz w:val="24"/>
          <w:szCs w:val="24"/>
          <w:lang w:eastAsia="ru-RU"/>
        </w:rPr>
      </w:pPr>
      <w:r w:rsidRPr="004C39C7">
        <w:rPr>
          <w:rFonts w:ascii="Times New Roman" w:eastAsia="Times New Roman" w:hAnsi="Times New Roman" w:cs="Times New Roman"/>
          <w:b/>
          <w:caps/>
          <w:sz w:val="24"/>
          <w:szCs w:val="24"/>
          <w:lang w:eastAsia="ru-RU"/>
        </w:rPr>
        <w:t>1</w:t>
      </w:r>
      <w:r w:rsidR="00252289">
        <w:rPr>
          <w:rFonts w:ascii="Times New Roman" w:eastAsia="Times New Roman" w:hAnsi="Times New Roman" w:cs="Times New Roman"/>
          <w:b/>
          <w:caps/>
          <w:sz w:val="24"/>
          <w:szCs w:val="24"/>
          <w:lang w:eastAsia="ru-RU"/>
        </w:rPr>
        <w:t>4</w:t>
      </w:r>
      <w:r w:rsidRPr="004C39C7">
        <w:rPr>
          <w:rFonts w:ascii="Times New Roman" w:eastAsia="Times New Roman" w:hAnsi="Times New Roman" w:cs="Times New Roman"/>
          <w:b/>
          <w:caps/>
          <w:sz w:val="24"/>
          <w:szCs w:val="24"/>
          <w:lang w:eastAsia="ru-RU"/>
        </w:rPr>
        <w:t>. Адреса и банковские реквизиты сторон</w:t>
      </w:r>
    </w:p>
    <w:p w14:paraId="45BD0B96" w14:textId="77777777" w:rsidR="00007B38" w:rsidRPr="004C39C7" w:rsidRDefault="00007B38" w:rsidP="007561D9">
      <w:pPr>
        <w:widowControl w:val="0"/>
        <w:autoSpaceDE w:val="0"/>
        <w:autoSpaceDN w:val="0"/>
        <w:spacing w:after="0" w:line="240" w:lineRule="auto"/>
        <w:ind w:firstLine="456"/>
        <w:jc w:val="center"/>
        <w:rPr>
          <w:rFonts w:ascii="Times New Roman" w:eastAsia="Times New Roman" w:hAnsi="Times New Roman" w:cs="Times New Roman"/>
          <w:b/>
          <w:caps/>
          <w:sz w:val="24"/>
          <w:szCs w:val="24"/>
          <w:lang w:eastAsia="ru-RU"/>
        </w:rPr>
      </w:pPr>
    </w:p>
    <w:tbl>
      <w:tblPr>
        <w:tblW w:w="9997" w:type="dxa"/>
        <w:tblInd w:w="-431" w:type="dxa"/>
        <w:tblLayout w:type="fixed"/>
        <w:tblLook w:val="04A0" w:firstRow="1" w:lastRow="0" w:firstColumn="1" w:lastColumn="0" w:noHBand="0" w:noVBand="1"/>
      </w:tblPr>
      <w:tblGrid>
        <w:gridCol w:w="5211"/>
        <w:gridCol w:w="4786"/>
      </w:tblGrid>
      <w:tr w:rsidR="007561D9" w:rsidRPr="001576F4" w14:paraId="5EEFDD0A" w14:textId="77777777" w:rsidTr="00D31675">
        <w:trPr>
          <w:trHeight w:val="1284"/>
        </w:trPr>
        <w:tc>
          <w:tcPr>
            <w:tcW w:w="5211" w:type="dxa"/>
          </w:tcPr>
          <w:p w14:paraId="00726698" w14:textId="77777777" w:rsidR="004302CC" w:rsidRPr="004302CC" w:rsidRDefault="007561D9" w:rsidP="004302CC">
            <w:pPr>
              <w:widowControl w:val="0"/>
              <w:spacing w:after="0" w:line="240" w:lineRule="auto"/>
              <w:rPr>
                <w:rFonts w:ascii="Times New Roman" w:eastAsia="Courier New" w:hAnsi="Times New Roman" w:cs="Times New Roman"/>
                <w:b/>
                <w:caps/>
                <w:color w:val="000000"/>
                <w:sz w:val="24"/>
                <w:szCs w:val="24"/>
                <w:lang w:eastAsia="ru-RU" w:bidi="ru-RU"/>
              </w:rPr>
            </w:pPr>
            <w:proofErr w:type="gramStart"/>
            <w:r w:rsidRPr="004C39C7">
              <w:rPr>
                <w:rFonts w:ascii="Times New Roman" w:eastAsia="Courier New" w:hAnsi="Times New Roman" w:cs="Times New Roman"/>
                <w:b/>
                <w:caps/>
                <w:color w:val="000000"/>
                <w:sz w:val="24"/>
                <w:szCs w:val="24"/>
                <w:lang w:eastAsia="ru-RU" w:bidi="ru-RU"/>
              </w:rPr>
              <w:t>Заказчик:</w:t>
            </w:r>
            <w:r w:rsidR="004302CC" w:rsidRPr="004302CC">
              <w:rPr>
                <w:rFonts w:ascii="Times New Roman" w:eastAsia="Calibri" w:hAnsi="Times New Roman" w:cs="Times New Roman"/>
                <w:sz w:val="20"/>
                <w:szCs w:val="20"/>
              </w:rPr>
              <w:t>:</w:t>
            </w:r>
            <w:proofErr w:type="gramEnd"/>
          </w:p>
          <w:p w14:paraId="77CD7984" w14:textId="77777777" w:rsidR="004302CC" w:rsidRPr="004302CC" w:rsidRDefault="004302CC" w:rsidP="004302CC">
            <w:pPr>
              <w:spacing w:after="0" w:line="240" w:lineRule="auto"/>
              <w:rPr>
                <w:rFonts w:ascii="Times New Roman" w:eastAsia="Calibri" w:hAnsi="Times New Roman" w:cs="Times New Roman"/>
                <w:sz w:val="20"/>
                <w:szCs w:val="20"/>
              </w:rPr>
            </w:pPr>
          </w:p>
          <w:p w14:paraId="20BBAE8C" w14:textId="77777777" w:rsidR="004302CC" w:rsidRPr="004302CC" w:rsidRDefault="004302CC" w:rsidP="004302CC">
            <w:pPr>
              <w:spacing w:after="0" w:line="240" w:lineRule="auto"/>
              <w:rPr>
                <w:rFonts w:ascii="Times New Roman" w:eastAsia="Calibri" w:hAnsi="Times New Roman" w:cs="Times New Roman"/>
                <w:sz w:val="20"/>
                <w:szCs w:val="20"/>
              </w:rPr>
            </w:pPr>
          </w:p>
          <w:p w14:paraId="5B240035" w14:textId="77777777" w:rsidR="004302CC" w:rsidRPr="004302CC" w:rsidRDefault="004302CC" w:rsidP="004302CC">
            <w:pPr>
              <w:spacing w:after="0" w:line="240" w:lineRule="auto"/>
              <w:rPr>
                <w:rFonts w:ascii="Times New Roman" w:eastAsia="Calibri" w:hAnsi="Times New Roman" w:cs="Times New Roman"/>
                <w:sz w:val="20"/>
                <w:szCs w:val="20"/>
              </w:rPr>
            </w:pPr>
          </w:p>
          <w:p w14:paraId="7D517050" w14:textId="77777777" w:rsidR="00DC5F44" w:rsidRPr="00DC5F44" w:rsidRDefault="00DC5F44" w:rsidP="00DC5F44">
            <w:pPr>
              <w:widowControl w:val="0"/>
              <w:spacing w:after="0" w:line="240" w:lineRule="auto"/>
              <w:rPr>
                <w:rFonts w:ascii="Times New Roman" w:eastAsia="Courier New" w:hAnsi="Times New Roman" w:cs="Times New Roman"/>
                <w:color w:val="000000"/>
                <w:sz w:val="20"/>
                <w:szCs w:val="20"/>
                <w:lang w:eastAsia="ru-RU" w:bidi="ru-RU"/>
              </w:rPr>
            </w:pPr>
            <w:proofErr w:type="gramStart"/>
            <w:r w:rsidRPr="00DC5F44">
              <w:rPr>
                <w:rFonts w:ascii="Times New Roman" w:eastAsia="Courier New" w:hAnsi="Times New Roman" w:cs="Times New Roman"/>
                <w:color w:val="000000"/>
                <w:sz w:val="20"/>
                <w:szCs w:val="20"/>
                <w:lang w:eastAsia="ru-RU" w:bidi="ru-RU"/>
              </w:rPr>
              <w:t>Государственное  бюджетное</w:t>
            </w:r>
            <w:proofErr w:type="gramEnd"/>
            <w:r w:rsidRPr="00DC5F44">
              <w:rPr>
                <w:rFonts w:ascii="Times New Roman" w:eastAsia="Courier New" w:hAnsi="Times New Roman" w:cs="Times New Roman"/>
                <w:color w:val="000000"/>
                <w:sz w:val="20"/>
                <w:szCs w:val="20"/>
                <w:lang w:eastAsia="ru-RU" w:bidi="ru-RU"/>
              </w:rPr>
              <w:t xml:space="preserve"> дошкольное образовательное учреждение  детский сад №4 Московского  района Санкт- Петербурга «Росинка»</w:t>
            </w:r>
          </w:p>
          <w:p w14:paraId="384E9630" w14:textId="77777777" w:rsidR="00DC5F44" w:rsidRPr="00DC5F44" w:rsidRDefault="00DC5F44" w:rsidP="00DC5F44">
            <w:pPr>
              <w:widowControl w:val="0"/>
              <w:spacing w:after="0" w:line="240" w:lineRule="auto"/>
              <w:rPr>
                <w:rFonts w:ascii="Times New Roman" w:eastAsia="Courier New" w:hAnsi="Times New Roman" w:cs="Times New Roman"/>
                <w:color w:val="000000"/>
                <w:sz w:val="20"/>
                <w:szCs w:val="20"/>
                <w:lang w:eastAsia="ru-RU" w:bidi="ru-RU"/>
              </w:rPr>
            </w:pPr>
            <w:r w:rsidRPr="00DC5F44">
              <w:rPr>
                <w:rFonts w:ascii="Times New Roman" w:eastAsia="Courier New" w:hAnsi="Times New Roman" w:cs="Times New Roman"/>
                <w:color w:val="000000"/>
                <w:sz w:val="20"/>
                <w:szCs w:val="20"/>
                <w:lang w:eastAsia="ru-RU" w:bidi="ru-RU"/>
              </w:rPr>
              <w:t xml:space="preserve">Сокращенное наименование – </w:t>
            </w:r>
          </w:p>
          <w:p w14:paraId="39E48348" w14:textId="77777777" w:rsidR="00DC5F44" w:rsidRPr="00DC5F44" w:rsidRDefault="00DC5F44" w:rsidP="00DC5F44">
            <w:pPr>
              <w:widowControl w:val="0"/>
              <w:spacing w:after="0" w:line="240" w:lineRule="auto"/>
              <w:rPr>
                <w:rFonts w:ascii="Times New Roman" w:eastAsia="Courier New" w:hAnsi="Times New Roman" w:cs="Times New Roman"/>
                <w:color w:val="000000"/>
                <w:sz w:val="20"/>
                <w:szCs w:val="20"/>
                <w:lang w:eastAsia="ru-RU" w:bidi="ru-RU"/>
              </w:rPr>
            </w:pPr>
            <w:r w:rsidRPr="00DC5F44">
              <w:rPr>
                <w:rFonts w:ascii="Times New Roman" w:eastAsia="Courier New" w:hAnsi="Times New Roman" w:cs="Times New Roman"/>
                <w:color w:val="000000"/>
                <w:sz w:val="20"/>
                <w:szCs w:val="20"/>
                <w:lang w:eastAsia="ru-RU" w:bidi="ru-RU"/>
              </w:rPr>
              <w:t xml:space="preserve">ГБДОУ детский </w:t>
            </w:r>
            <w:proofErr w:type="gramStart"/>
            <w:r w:rsidRPr="00DC5F44">
              <w:rPr>
                <w:rFonts w:ascii="Times New Roman" w:eastAsia="Courier New" w:hAnsi="Times New Roman" w:cs="Times New Roman"/>
                <w:color w:val="000000"/>
                <w:sz w:val="20"/>
                <w:szCs w:val="20"/>
                <w:lang w:eastAsia="ru-RU" w:bidi="ru-RU"/>
              </w:rPr>
              <w:t>сад  №</w:t>
            </w:r>
            <w:proofErr w:type="gramEnd"/>
            <w:r w:rsidRPr="00DC5F44">
              <w:rPr>
                <w:rFonts w:ascii="Times New Roman" w:eastAsia="Courier New" w:hAnsi="Times New Roman" w:cs="Times New Roman"/>
                <w:color w:val="000000"/>
                <w:sz w:val="20"/>
                <w:szCs w:val="20"/>
                <w:lang w:eastAsia="ru-RU" w:bidi="ru-RU"/>
              </w:rPr>
              <w:t xml:space="preserve"> 4 Московского района Санкт-Петербурга</w:t>
            </w:r>
          </w:p>
          <w:p w14:paraId="0E8D44D0" w14:textId="77777777" w:rsidR="00DC5F44" w:rsidRPr="00DC5F44" w:rsidRDefault="00DC5F44" w:rsidP="00DC5F44">
            <w:pPr>
              <w:widowControl w:val="0"/>
              <w:spacing w:after="0" w:line="240" w:lineRule="auto"/>
              <w:rPr>
                <w:rFonts w:ascii="Times New Roman" w:eastAsia="Courier New" w:hAnsi="Times New Roman" w:cs="Times New Roman"/>
                <w:color w:val="000000"/>
                <w:sz w:val="20"/>
                <w:szCs w:val="20"/>
                <w:lang w:eastAsia="ru-RU" w:bidi="ru-RU"/>
              </w:rPr>
            </w:pPr>
            <w:r w:rsidRPr="00DC5F44">
              <w:rPr>
                <w:rFonts w:ascii="Times New Roman" w:eastAsia="Courier New" w:hAnsi="Times New Roman" w:cs="Times New Roman"/>
                <w:color w:val="000000"/>
                <w:sz w:val="20"/>
                <w:szCs w:val="20"/>
                <w:lang w:eastAsia="ru-RU" w:bidi="ru-RU"/>
              </w:rPr>
              <w:t xml:space="preserve">Юридический адрес – </w:t>
            </w:r>
          </w:p>
          <w:p w14:paraId="5C95A95E" w14:textId="77777777" w:rsidR="00DC5F44" w:rsidRPr="00DC5F44" w:rsidRDefault="00DC5F44" w:rsidP="00DC5F44">
            <w:pPr>
              <w:widowControl w:val="0"/>
              <w:spacing w:after="0" w:line="240" w:lineRule="auto"/>
              <w:rPr>
                <w:rFonts w:ascii="Times New Roman" w:eastAsia="Courier New" w:hAnsi="Times New Roman" w:cs="Times New Roman"/>
                <w:color w:val="000000"/>
                <w:sz w:val="20"/>
                <w:szCs w:val="20"/>
                <w:lang w:eastAsia="ru-RU" w:bidi="ru-RU"/>
              </w:rPr>
            </w:pPr>
            <w:r w:rsidRPr="00DC5F44">
              <w:rPr>
                <w:rFonts w:ascii="Times New Roman" w:eastAsia="Courier New" w:hAnsi="Times New Roman" w:cs="Times New Roman"/>
                <w:color w:val="000000"/>
                <w:sz w:val="20"/>
                <w:szCs w:val="20"/>
                <w:lang w:eastAsia="ru-RU" w:bidi="ru-RU"/>
              </w:rPr>
              <w:t>196105, Санкт – Петербург, Московский проспект, дом 172, корпус 2, литера А</w:t>
            </w:r>
          </w:p>
          <w:p w14:paraId="748F51C3" w14:textId="77777777" w:rsidR="00DC5F44" w:rsidRPr="00DC5F44" w:rsidRDefault="00DC5F44" w:rsidP="00DC5F44">
            <w:pPr>
              <w:widowControl w:val="0"/>
              <w:spacing w:after="0" w:line="240" w:lineRule="auto"/>
              <w:rPr>
                <w:rFonts w:ascii="Times New Roman" w:eastAsia="Courier New" w:hAnsi="Times New Roman" w:cs="Times New Roman"/>
                <w:color w:val="000000"/>
                <w:sz w:val="20"/>
                <w:szCs w:val="20"/>
                <w:lang w:eastAsia="ru-RU" w:bidi="ru-RU"/>
              </w:rPr>
            </w:pPr>
            <w:proofErr w:type="gramStart"/>
            <w:r w:rsidRPr="00DC5F44">
              <w:rPr>
                <w:rFonts w:ascii="Times New Roman" w:eastAsia="Courier New" w:hAnsi="Times New Roman" w:cs="Times New Roman"/>
                <w:color w:val="000000"/>
                <w:sz w:val="20"/>
                <w:szCs w:val="20"/>
                <w:lang w:eastAsia="ru-RU" w:bidi="ru-RU"/>
              </w:rPr>
              <w:t>ИНН  7810215127</w:t>
            </w:r>
            <w:proofErr w:type="gramEnd"/>
            <w:r w:rsidRPr="00DC5F44">
              <w:rPr>
                <w:rFonts w:ascii="Times New Roman" w:eastAsia="Courier New" w:hAnsi="Times New Roman" w:cs="Times New Roman"/>
                <w:color w:val="000000"/>
                <w:sz w:val="20"/>
                <w:szCs w:val="20"/>
                <w:lang w:eastAsia="ru-RU" w:bidi="ru-RU"/>
              </w:rPr>
              <w:t>, КПП  781001001</w:t>
            </w:r>
          </w:p>
          <w:p w14:paraId="3940A525" w14:textId="77777777" w:rsidR="00DC5F44" w:rsidRPr="00DC5F44" w:rsidRDefault="00DC5F44" w:rsidP="00DC5F44">
            <w:pPr>
              <w:widowControl w:val="0"/>
              <w:spacing w:after="0" w:line="240" w:lineRule="auto"/>
              <w:rPr>
                <w:rFonts w:ascii="Times New Roman" w:eastAsia="Courier New" w:hAnsi="Times New Roman" w:cs="Times New Roman"/>
                <w:color w:val="000000"/>
                <w:sz w:val="20"/>
                <w:szCs w:val="20"/>
                <w:lang w:eastAsia="ru-RU" w:bidi="ru-RU"/>
              </w:rPr>
            </w:pPr>
            <w:r w:rsidRPr="00DC5F44">
              <w:rPr>
                <w:rFonts w:ascii="Times New Roman" w:eastAsia="Courier New" w:hAnsi="Times New Roman" w:cs="Times New Roman"/>
                <w:color w:val="000000"/>
                <w:sz w:val="20"/>
                <w:szCs w:val="20"/>
                <w:lang w:eastAsia="ru-RU" w:bidi="ru-RU"/>
              </w:rPr>
              <w:t xml:space="preserve">Банковские реквизиты: </w:t>
            </w:r>
          </w:p>
          <w:p w14:paraId="000C474D" w14:textId="77777777" w:rsidR="00DC5F44" w:rsidRPr="00DC5F44" w:rsidRDefault="00DC5F44" w:rsidP="00DC5F44">
            <w:pPr>
              <w:widowControl w:val="0"/>
              <w:spacing w:after="0" w:line="240" w:lineRule="auto"/>
              <w:rPr>
                <w:rFonts w:ascii="Times New Roman" w:eastAsia="Courier New" w:hAnsi="Times New Roman" w:cs="Times New Roman"/>
                <w:color w:val="000000"/>
                <w:sz w:val="20"/>
                <w:szCs w:val="20"/>
                <w:lang w:eastAsia="ru-RU" w:bidi="ru-RU"/>
              </w:rPr>
            </w:pPr>
            <w:r w:rsidRPr="00DC5F44">
              <w:rPr>
                <w:rFonts w:ascii="Times New Roman" w:eastAsia="Courier New" w:hAnsi="Times New Roman" w:cs="Times New Roman"/>
                <w:color w:val="000000"/>
                <w:sz w:val="20"/>
                <w:szCs w:val="20"/>
                <w:lang w:eastAsia="ru-RU" w:bidi="ru-RU"/>
              </w:rPr>
              <w:t xml:space="preserve">р/с 40102810945370000005 Северо-Западное ГУ Банка России/УФК по </w:t>
            </w:r>
            <w:proofErr w:type="spellStart"/>
            <w:r w:rsidRPr="00DC5F44">
              <w:rPr>
                <w:rFonts w:ascii="Times New Roman" w:eastAsia="Courier New" w:hAnsi="Times New Roman" w:cs="Times New Roman"/>
                <w:color w:val="000000"/>
                <w:sz w:val="20"/>
                <w:szCs w:val="20"/>
                <w:lang w:eastAsia="ru-RU" w:bidi="ru-RU"/>
              </w:rPr>
              <w:t>г.Санкт</w:t>
            </w:r>
            <w:proofErr w:type="spellEnd"/>
            <w:r w:rsidRPr="00DC5F44">
              <w:rPr>
                <w:rFonts w:ascii="Times New Roman" w:eastAsia="Courier New" w:hAnsi="Times New Roman" w:cs="Times New Roman"/>
                <w:color w:val="000000"/>
                <w:sz w:val="20"/>
                <w:szCs w:val="20"/>
                <w:lang w:eastAsia="ru-RU" w:bidi="ru-RU"/>
              </w:rPr>
              <w:t>-Петербургу, г. Санкт-Петербург</w:t>
            </w:r>
          </w:p>
          <w:p w14:paraId="7217F3B1" w14:textId="77777777" w:rsidR="00DC5F44" w:rsidRPr="00DC5F44" w:rsidRDefault="00DC5F44" w:rsidP="00DC5F44">
            <w:pPr>
              <w:widowControl w:val="0"/>
              <w:spacing w:after="0" w:line="240" w:lineRule="auto"/>
              <w:rPr>
                <w:rFonts w:ascii="Times New Roman" w:eastAsia="Courier New" w:hAnsi="Times New Roman" w:cs="Times New Roman"/>
                <w:color w:val="000000"/>
                <w:sz w:val="20"/>
                <w:szCs w:val="20"/>
                <w:lang w:eastAsia="ru-RU" w:bidi="ru-RU"/>
              </w:rPr>
            </w:pPr>
            <w:r w:rsidRPr="00DC5F44">
              <w:rPr>
                <w:rFonts w:ascii="Times New Roman" w:eastAsia="Courier New" w:hAnsi="Times New Roman" w:cs="Times New Roman"/>
                <w:color w:val="000000"/>
                <w:sz w:val="20"/>
                <w:szCs w:val="20"/>
                <w:lang w:eastAsia="ru-RU" w:bidi="ru-RU"/>
              </w:rPr>
              <w:t xml:space="preserve">Получатель: Комитет </w:t>
            </w:r>
            <w:proofErr w:type="gramStart"/>
            <w:r w:rsidRPr="00DC5F44">
              <w:rPr>
                <w:rFonts w:ascii="Times New Roman" w:eastAsia="Courier New" w:hAnsi="Times New Roman" w:cs="Times New Roman"/>
                <w:color w:val="000000"/>
                <w:sz w:val="20"/>
                <w:szCs w:val="20"/>
                <w:lang w:eastAsia="ru-RU" w:bidi="ru-RU"/>
              </w:rPr>
              <w:t>финансов  Санкт</w:t>
            </w:r>
            <w:proofErr w:type="gramEnd"/>
            <w:r w:rsidRPr="00DC5F44">
              <w:rPr>
                <w:rFonts w:ascii="Times New Roman" w:eastAsia="Courier New" w:hAnsi="Times New Roman" w:cs="Times New Roman"/>
                <w:color w:val="000000"/>
                <w:sz w:val="20"/>
                <w:szCs w:val="20"/>
                <w:lang w:eastAsia="ru-RU" w:bidi="ru-RU"/>
              </w:rPr>
              <w:t>-Петербурга (ГБДОУ детский сад № 4 Московского района лицевой счет 0591140)</w:t>
            </w:r>
          </w:p>
          <w:p w14:paraId="1BECB947" w14:textId="77777777" w:rsidR="00DC5F44" w:rsidRPr="00DC5F44" w:rsidRDefault="00DC5F44" w:rsidP="00DC5F44">
            <w:pPr>
              <w:widowControl w:val="0"/>
              <w:spacing w:after="0" w:line="240" w:lineRule="auto"/>
              <w:rPr>
                <w:rFonts w:ascii="Times New Roman" w:eastAsia="Courier New" w:hAnsi="Times New Roman" w:cs="Times New Roman"/>
                <w:color w:val="000000"/>
                <w:sz w:val="20"/>
                <w:szCs w:val="20"/>
                <w:lang w:eastAsia="ru-RU" w:bidi="ru-RU"/>
              </w:rPr>
            </w:pPr>
            <w:proofErr w:type="spellStart"/>
            <w:r w:rsidRPr="00DC5F44">
              <w:rPr>
                <w:rFonts w:ascii="Times New Roman" w:eastAsia="Courier New" w:hAnsi="Times New Roman" w:cs="Times New Roman"/>
                <w:color w:val="000000"/>
                <w:sz w:val="20"/>
                <w:szCs w:val="20"/>
                <w:lang w:eastAsia="ru-RU" w:bidi="ru-RU"/>
              </w:rPr>
              <w:t>Казн.счет</w:t>
            </w:r>
            <w:proofErr w:type="spellEnd"/>
            <w:r w:rsidRPr="00DC5F44">
              <w:rPr>
                <w:rFonts w:ascii="Times New Roman" w:eastAsia="Courier New" w:hAnsi="Times New Roman" w:cs="Times New Roman"/>
                <w:color w:val="000000"/>
                <w:sz w:val="20"/>
                <w:szCs w:val="20"/>
                <w:lang w:eastAsia="ru-RU" w:bidi="ru-RU"/>
              </w:rPr>
              <w:t xml:space="preserve"> 03224643400000007200</w:t>
            </w:r>
          </w:p>
          <w:p w14:paraId="638C902A" w14:textId="77777777" w:rsidR="00DC5F44" w:rsidRPr="00DC5F44" w:rsidRDefault="00DC5F44" w:rsidP="00DC5F44">
            <w:pPr>
              <w:widowControl w:val="0"/>
              <w:spacing w:after="0" w:line="240" w:lineRule="auto"/>
              <w:rPr>
                <w:rFonts w:ascii="Times New Roman" w:eastAsia="Courier New" w:hAnsi="Times New Roman" w:cs="Times New Roman"/>
                <w:color w:val="000000"/>
                <w:sz w:val="20"/>
                <w:szCs w:val="20"/>
                <w:lang w:eastAsia="ru-RU" w:bidi="ru-RU"/>
              </w:rPr>
            </w:pPr>
            <w:r w:rsidRPr="00DC5F44">
              <w:rPr>
                <w:rFonts w:ascii="Times New Roman" w:eastAsia="Courier New" w:hAnsi="Times New Roman" w:cs="Times New Roman"/>
                <w:color w:val="000000"/>
                <w:sz w:val="20"/>
                <w:szCs w:val="20"/>
                <w:lang w:eastAsia="ru-RU" w:bidi="ru-RU"/>
              </w:rPr>
              <w:t>БИК 014030106</w:t>
            </w:r>
          </w:p>
          <w:p w14:paraId="22837E04" w14:textId="77777777" w:rsidR="00DC5F44" w:rsidRPr="00DC5F44" w:rsidRDefault="00DC5F44" w:rsidP="00DC5F44">
            <w:pPr>
              <w:widowControl w:val="0"/>
              <w:spacing w:after="0" w:line="240" w:lineRule="auto"/>
              <w:rPr>
                <w:rFonts w:ascii="Times New Roman" w:eastAsia="Courier New" w:hAnsi="Times New Roman" w:cs="Times New Roman"/>
                <w:color w:val="000000"/>
                <w:sz w:val="20"/>
                <w:szCs w:val="20"/>
                <w:lang w:eastAsia="ru-RU" w:bidi="ru-RU"/>
              </w:rPr>
            </w:pPr>
            <w:r w:rsidRPr="00DC5F44">
              <w:rPr>
                <w:rFonts w:ascii="Times New Roman" w:eastAsia="Courier New" w:hAnsi="Times New Roman" w:cs="Times New Roman"/>
                <w:color w:val="000000"/>
                <w:sz w:val="20"/>
                <w:szCs w:val="20"/>
                <w:lang w:eastAsia="ru-RU" w:bidi="ru-RU"/>
              </w:rPr>
              <w:t>ОГРН   1027804895623</w:t>
            </w:r>
          </w:p>
          <w:p w14:paraId="2986225E" w14:textId="77777777" w:rsidR="00DC5F44" w:rsidRPr="00DC5F44" w:rsidRDefault="00DC5F44" w:rsidP="00DC5F44">
            <w:pPr>
              <w:widowControl w:val="0"/>
              <w:spacing w:after="0" w:line="240" w:lineRule="auto"/>
              <w:rPr>
                <w:rFonts w:ascii="Times New Roman" w:eastAsia="Courier New" w:hAnsi="Times New Roman" w:cs="Times New Roman"/>
                <w:color w:val="000000"/>
                <w:sz w:val="20"/>
                <w:szCs w:val="20"/>
                <w:lang w:eastAsia="ru-RU" w:bidi="ru-RU"/>
              </w:rPr>
            </w:pPr>
            <w:r w:rsidRPr="00DC5F44">
              <w:rPr>
                <w:rFonts w:ascii="Times New Roman" w:eastAsia="Courier New" w:hAnsi="Times New Roman" w:cs="Times New Roman"/>
                <w:color w:val="000000"/>
                <w:sz w:val="20"/>
                <w:szCs w:val="20"/>
                <w:lang w:eastAsia="ru-RU" w:bidi="ru-RU"/>
              </w:rPr>
              <w:t>Адрес электронной почты: rossinka4@mail.ru</w:t>
            </w:r>
          </w:p>
          <w:p w14:paraId="19E12B7F" w14:textId="77777777" w:rsidR="00DC5F44" w:rsidRPr="00DC5F44" w:rsidRDefault="00DC5F44" w:rsidP="00DC5F44">
            <w:pPr>
              <w:widowControl w:val="0"/>
              <w:spacing w:after="0" w:line="240" w:lineRule="auto"/>
              <w:rPr>
                <w:rFonts w:ascii="Times New Roman" w:eastAsia="Courier New" w:hAnsi="Times New Roman" w:cs="Times New Roman"/>
                <w:color w:val="000000"/>
                <w:sz w:val="20"/>
                <w:szCs w:val="20"/>
                <w:lang w:eastAsia="ru-RU" w:bidi="ru-RU"/>
              </w:rPr>
            </w:pPr>
            <w:r w:rsidRPr="00DC5F44">
              <w:rPr>
                <w:rFonts w:ascii="Times New Roman" w:eastAsia="Courier New" w:hAnsi="Times New Roman" w:cs="Times New Roman"/>
                <w:color w:val="000000"/>
                <w:sz w:val="20"/>
                <w:szCs w:val="20"/>
                <w:lang w:eastAsia="ru-RU" w:bidi="ru-RU"/>
              </w:rPr>
              <w:t>Тел. (факс) (812) 617-26-01</w:t>
            </w:r>
          </w:p>
          <w:p w14:paraId="6E4E5537" w14:textId="77777777" w:rsidR="00DC5F44" w:rsidRPr="00DC5F44" w:rsidRDefault="00DC5F44" w:rsidP="00DC5F44">
            <w:pPr>
              <w:widowControl w:val="0"/>
              <w:spacing w:after="0" w:line="240" w:lineRule="auto"/>
              <w:rPr>
                <w:rFonts w:ascii="Times New Roman" w:eastAsia="Courier New" w:hAnsi="Times New Roman" w:cs="Times New Roman"/>
                <w:color w:val="000000"/>
                <w:sz w:val="20"/>
                <w:szCs w:val="20"/>
                <w:lang w:eastAsia="ru-RU" w:bidi="ru-RU"/>
              </w:rPr>
            </w:pPr>
            <w:r w:rsidRPr="00DC5F44">
              <w:rPr>
                <w:rFonts w:ascii="Times New Roman" w:eastAsia="Courier New" w:hAnsi="Times New Roman" w:cs="Times New Roman"/>
                <w:color w:val="000000"/>
                <w:sz w:val="20"/>
                <w:szCs w:val="20"/>
                <w:lang w:eastAsia="ru-RU" w:bidi="ru-RU"/>
              </w:rPr>
              <w:t>ОКОНХ</w:t>
            </w:r>
            <w:r w:rsidRPr="00DC5F44">
              <w:rPr>
                <w:rFonts w:ascii="Times New Roman" w:eastAsia="Courier New" w:hAnsi="Times New Roman" w:cs="Times New Roman"/>
                <w:color w:val="000000"/>
                <w:sz w:val="20"/>
                <w:szCs w:val="20"/>
                <w:lang w:eastAsia="ru-RU" w:bidi="ru-RU"/>
              </w:rPr>
              <w:tab/>
              <w:t xml:space="preserve"> 92400, ОКПО</w:t>
            </w:r>
            <w:r w:rsidRPr="00DC5F44">
              <w:rPr>
                <w:rFonts w:ascii="Times New Roman" w:eastAsia="Courier New" w:hAnsi="Times New Roman" w:cs="Times New Roman"/>
                <w:color w:val="000000"/>
                <w:sz w:val="20"/>
                <w:szCs w:val="20"/>
                <w:lang w:eastAsia="ru-RU" w:bidi="ru-RU"/>
              </w:rPr>
              <w:tab/>
              <w:t xml:space="preserve"> 52171124</w:t>
            </w:r>
          </w:p>
          <w:p w14:paraId="4E281405" w14:textId="77777777" w:rsidR="00DC5F44" w:rsidRPr="00DC5F44" w:rsidRDefault="00DC5F44" w:rsidP="00DC5F44">
            <w:pPr>
              <w:widowControl w:val="0"/>
              <w:spacing w:after="0" w:line="240" w:lineRule="auto"/>
              <w:rPr>
                <w:rFonts w:ascii="Times New Roman" w:eastAsia="Courier New" w:hAnsi="Times New Roman" w:cs="Times New Roman"/>
                <w:color w:val="000000"/>
                <w:sz w:val="20"/>
                <w:szCs w:val="20"/>
                <w:lang w:eastAsia="ru-RU" w:bidi="ru-RU"/>
              </w:rPr>
            </w:pPr>
            <w:r w:rsidRPr="00DC5F44">
              <w:rPr>
                <w:rFonts w:ascii="Times New Roman" w:eastAsia="Courier New" w:hAnsi="Times New Roman" w:cs="Times New Roman"/>
                <w:color w:val="000000"/>
                <w:sz w:val="20"/>
                <w:szCs w:val="20"/>
                <w:lang w:eastAsia="ru-RU" w:bidi="ru-RU"/>
              </w:rPr>
              <w:t>ОКВЭД 80.10.1, ОКАТО 40284561000</w:t>
            </w:r>
          </w:p>
          <w:p w14:paraId="7294D32A" w14:textId="77777777" w:rsidR="00DC5F44" w:rsidRPr="00DC5F44" w:rsidRDefault="00DC5F44" w:rsidP="00DC5F44">
            <w:pPr>
              <w:widowControl w:val="0"/>
              <w:spacing w:after="0" w:line="240" w:lineRule="auto"/>
              <w:rPr>
                <w:rFonts w:ascii="Times New Roman" w:eastAsia="Courier New" w:hAnsi="Times New Roman" w:cs="Times New Roman"/>
                <w:color w:val="000000"/>
                <w:sz w:val="20"/>
                <w:szCs w:val="20"/>
                <w:lang w:eastAsia="ru-RU" w:bidi="ru-RU"/>
              </w:rPr>
            </w:pPr>
            <w:r w:rsidRPr="00DC5F44">
              <w:rPr>
                <w:rFonts w:ascii="Times New Roman" w:eastAsia="Courier New" w:hAnsi="Times New Roman" w:cs="Times New Roman"/>
                <w:color w:val="000000"/>
                <w:sz w:val="20"/>
                <w:szCs w:val="20"/>
                <w:lang w:eastAsia="ru-RU" w:bidi="ru-RU"/>
              </w:rPr>
              <w:t>ОКФС 13, ОКОПФ 72, ОКТМО 40373000</w:t>
            </w:r>
          </w:p>
          <w:p w14:paraId="5275D9CF" w14:textId="77777777" w:rsidR="00DC5F44" w:rsidRPr="00DC5F44" w:rsidRDefault="00DC5F44" w:rsidP="00DC5F44">
            <w:pPr>
              <w:widowControl w:val="0"/>
              <w:spacing w:after="0" w:line="240" w:lineRule="auto"/>
              <w:rPr>
                <w:rFonts w:ascii="Times New Roman" w:eastAsia="Courier New" w:hAnsi="Times New Roman" w:cs="Times New Roman"/>
                <w:color w:val="000000"/>
                <w:sz w:val="20"/>
                <w:szCs w:val="20"/>
                <w:lang w:eastAsia="ru-RU" w:bidi="ru-RU"/>
              </w:rPr>
            </w:pPr>
          </w:p>
          <w:p w14:paraId="0E31B53E" w14:textId="77777777" w:rsidR="00DC5F44" w:rsidRPr="00DC5F44" w:rsidRDefault="00DC5F44" w:rsidP="00DC5F44">
            <w:pPr>
              <w:widowControl w:val="0"/>
              <w:spacing w:after="0" w:line="240" w:lineRule="auto"/>
              <w:rPr>
                <w:rFonts w:ascii="Times New Roman" w:eastAsia="Courier New" w:hAnsi="Times New Roman" w:cs="Times New Roman"/>
                <w:color w:val="000000"/>
                <w:sz w:val="20"/>
                <w:szCs w:val="20"/>
                <w:lang w:eastAsia="ru-RU" w:bidi="ru-RU"/>
              </w:rPr>
            </w:pPr>
            <w:r w:rsidRPr="00DC5F44">
              <w:rPr>
                <w:rFonts w:ascii="Times New Roman" w:eastAsia="Courier New" w:hAnsi="Times New Roman" w:cs="Times New Roman"/>
                <w:color w:val="000000"/>
                <w:sz w:val="20"/>
                <w:szCs w:val="20"/>
                <w:lang w:eastAsia="ru-RU" w:bidi="ru-RU"/>
              </w:rPr>
              <w:t>Заведующий ГБДОУ детский сад №4 Московского района Санкт-Петербурга</w:t>
            </w:r>
          </w:p>
          <w:p w14:paraId="2402B33D" w14:textId="77777777" w:rsidR="00DC5F44" w:rsidRPr="00DC5F44" w:rsidRDefault="00DC5F44" w:rsidP="00DC5F44">
            <w:pPr>
              <w:widowControl w:val="0"/>
              <w:spacing w:after="0" w:line="240" w:lineRule="auto"/>
              <w:rPr>
                <w:rFonts w:ascii="Times New Roman" w:eastAsia="Courier New" w:hAnsi="Times New Roman" w:cs="Times New Roman"/>
                <w:color w:val="000000"/>
                <w:sz w:val="20"/>
                <w:szCs w:val="20"/>
                <w:lang w:eastAsia="ru-RU" w:bidi="ru-RU"/>
              </w:rPr>
            </w:pPr>
          </w:p>
          <w:p w14:paraId="16A2E8FB" w14:textId="77777777" w:rsidR="00DC5F44" w:rsidRPr="00DC5F44" w:rsidRDefault="00DC5F44" w:rsidP="00DC5F44">
            <w:pPr>
              <w:widowControl w:val="0"/>
              <w:spacing w:after="0" w:line="240" w:lineRule="auto"/>
              <w:rPr>
                <w:rFonts w:ascii="Times New Roman" w:eastAsia="Courier New" w:hAnsi="Times New Roman" w:cs="Times New Roman"/>
                <w:color w:val="000000"/>
                <w:sz w:val="20"/>
                <w:szCs w:val="20"/>
                <w:lang w:eastAsia="ru-RU" w:bidi="ru-RU"/>
              </w:rPr>
            </w:pPr>
            <w:r w:rsidRPr="00DC5F44">
              <w:rPr>
                <w:rFonts w:ascii="Times New Roman" w:eastAsia="Courier New" w:hAnsi="Times New Roman" w:cs="Times New Roman"/>
                <w:color w:val="000000"/>
                <w:sz w:val="20"/>
                <w:szCs w:val="20"/>
                <w:lang w:eastAsia="ru-RU" w:bidi="ru-RU"/>
              </w:rPr>
              <w:t>Александра Юрьевна Калачева</w:t>
            </w:r>
          </w:p>
          <w:p w14:paraId="02D0930B" w14:textId="77777777" w:rsidR="00DC5F44" w:rsidRPr="00DC5F44" w:rsidRDefault="00DC5F44" w:rsidP="00DC5F44">
            <w:pPr>
              <w:widowControl w:val="0"/>
              <w:spacing w:after="0" w:line="240" w:lineRule="auto"/>
              <w:rPr>
                <w:rFonts w:ascii="Times New Roman" w:eastAsia="Courier New" w:hAnsi="Times New Roman" w:cs="Times New Roman"/>
                <w:color w:val="000000"/>
                <w:sz w:val="20"/>
                <w:szCs w:val="20"/>
                <w:lang w:eastAsia="ru-RU" w:bidi="ru-RU"/>
              </w:rPr>
            </w:pPr>
            <w:r w:rsidRPr="00DC5F44">
              <w:rPr>
                <w:rFonts w:ascii="Times New Roman" w:eastAsia="Courier New" w:hAnsi="Times New Roman" w:cs="Times New Roman"/>
                <w:color w:val="000000"/>
                <w:sz w:val="20"/>
                <w:szCs w:val="20"/>
                <w:lang w:eastAsia="ru-RU" w:bidi="ru-RU"/>
              </w:rPr>
              <w:t>Подписано ЭЦП</w:t>
            </w:r>
          </w:p>
          <w:p w14:paraId="16A5C6C5" w14:textId="77777777" w:rsidR="00DC5F44" w:rsidRPr="00DC5F44" w:rsidRDefault="00DC5F44" w:rsidP="00DC5F44">
            <w:pPr>
              <w:widowControl w:val="0"/>
              <w:spacing w:after="0" w:line="240" w:lineRule="auto"/>
              <w:rPr>
                <w:rFonts w:ascii="Times New Roman" w:eastAsia="Courier New" w:hAnsi="Times New Roman" w:cs="Times New Roman"/>
                <w:color w:val="000000"/>
                <w:sz w:val="20"/>
                <w:szCs w:val="20"/>
                <w:lang w:eastAsia="ru-RU" w:bidi="ru-RU"/>
              </w:rPr>
            </w:pPr>
          </w:p>
          <w:p w14:paraId="70C728C4" w14:textId="77777777" w:rsidR="00DC5F44" w:rsidRPr="00DC5F44" w:rsidRDefault="00DC5F44" w:rsidP="00DC5F44">
            <w:pPr>
              <w:widowControl w:val="0"/>
              <w:spacing w:after="0" w:line="240" w:lineRule="auto"/>
              <w:rPr>
                <w:rFonts w:ascii="Times New Roman" w:eastAsia="Courier New" w:hAnsi="Times New Roman" w:cs="Times New Roman"/>
                <w:color w:val="000000"/>
                <w:sz w:val="20"/>
                <w:szCs w:val="20"/>
                <w:lang w:eastAsia="ru-RU" w:bidi="ru-RU"/>
              </w:rPr>
            </w:pPr>
          </w:p>
          <w:p w14:paraId="0F28D8CF" w14:textId="3B2B0AFD" w:rsidR="007561D9" w:rsidRPr="004C39C7" w:rsidRDefault="007561D9" w:rsidP="004302CC">
            <w:pPr>
              <w:widowControl w:val="0"/>
              <w:spacing w:after="0" w:line="240" w:lineRule="auto"/>
              <w:rPr>
                <w:rFonts w:ascii="Times New Roman" w:eastAsia="Courier New" w:hAnsi="Times New Roman" w:cs="Times New Roman"/>
                <w:color w:val="000000"/>
                <w:sz w:val="24"/>
                <w:szCs w:val="24"/>
                <w:lang w:eastAsia="ru-RU" w:bidi="ru-RU"/>
              </w:rPr>
            </w:pPr>
          </w:p>
        </w:tc>
        <w:tc>
          <w:tcPr>
            <w:tcW w:w="4786" w:type="dxa"/>
          </w:tcPr>
          <w:p w14:paraId="2D1231BA" w14:textId="77777777" w:rsidR="007561D9" w:rsidRPr="004C39C7" w:rsidRDefault="007561D9" w:rsidP="007561D9">
            <w:pPr>
              <w:widowControl w:val="0"/>
              <w:spacing w:after="0" w:line="240" w:lineRule="auto"/>
              <w:rPr>
                <w:rFonts w:ascii="Times New Roman" w:eastAsia="Courier New" w:hAnsi="Times New Roman" w:cs="Times New Roman"/>
                <w:b/>
                <w:color w:val="000000"/>
                <w:sz w:val="24"/>
                <w:szCs w:val="24"/>
                <w:lang w:eastAsia="ru-RU" w:bidi="ru-RU"/>
              </w:rPr>
            </w:pPr>
            <w:r w:rsidRPr="004C39C7">
              <w:rPr>
                <w:rFonts w:ascii="Times New Roman" w:eastAsia="Courier New" w:hAnsi="Times New Roman" w:cs="Times New Roman"/>
                <w:b/>
                <w:color w:val="000000"/>
                <w:sz w:val="24"/>
                <w:szCs w:val="24"/>
                <w:lang w:eastAsia="ru-RU" w:bidi="ru-RU"/>
              </w:rPr>
              <w:t>ПРОЕКТИРОВЩИК:</w:t>
            </w:r>
          </w:p>
          <w:p w14:paraId="2E0A6CB6" w14:textId="77777777" w:rsidR="007561D9" w:rsidRPr="004C39C7" w:rsidRDefault="007561D9" w:rsidP="004C39C7">
            <w:pPr>
              <w:spacing w:after="0" w:line="240" w:lineRule="auto"/>
              <w:rPr>
                <w:rFonts w:ascii="Times New Roman" w:eastAsia="Times New Roman" w:hAnsi="Times New Roman" w:cs="Times New Roman"/>
              </w:rPr>
            </w:pPr>
            <w:r w:rsidRPr="004C39C7">
              <w:rPr>
                <w:rFonts w:ascii="Times New Roman" w:eastAsia="Times New Roman" w:hAnsi="Times New Roman" w:cs="Times New Roman"/>
              </w:rPr>
              <w:t>______________________________________</w:t>
            </w:r>
          </w:p>
          <w:p w14:paraId="60F9482C" w14:textId="77777777" w:rsidR="007561D9" w:rsidRPr="004C39C7" w:rsidRDefault="007561D9" w:rsidP="004C39C7">
            <w:pPr>
              <w:spacing w:after="0" w:line="240" w:lineRule="auto"/>
              <w:rPr>
                <w:rFonts w:ascii="Times New Roman" w:eastAsia="Times New Roman" w:hAnsi="Times New Roman" w:cs="Times New Roman"/>
              </w:rPr>
            </w:pPr>
            <w:r w:rsidRPr="004C39C7">
              <w:rPr>
                <w:rFonts w:ascii="Times New Roman" w:eastAsia="Times New Roman" w:hAnsi="Times New Roman" w:cs="Times New Roman"/>
              </w:rPr>
              <w:t>Юридический (почтовый) адрес: ______________________________________</w:t>
            </w:r>
          </w:p>
          <w:p w14:paraId="5652B9D1" w14:textId="77777777" w:rsidR="007561D9" w:rsidRPr="004C39C7" w:rsidRDefault="007561D9" w:rsidP="004C39C7">
            <w:pPr>
              <w:spacing w:after="0" w:line="240" w:lineRule="auto"/>
              <w:rPr>
                <w:rFonts w:ascii="Times New Roman" w:eastAsia="Times New Roman" w:hAnsi="Times New Roman" w:cs="Times New Roman"/>
              </w:rPr>
            </w:pPr>
            <w:r w:rsidRPr="004C39C7">
              <w:rPr>
                <w:rFonts w:ascii="Times New Roman" w:eastAsia="Times New Roman" w:hAnsi="Times New Roman" w:cs="Times New Roman"/>
              </w:rPr>
              <w:t>Фактический адрес (местонахождение):</w:t>
            </w:r>
          </w:p>
          <w:p w14:paraId="3EAF6E1A" w14:textId="77777777" w:rsidR="007561D9" w:rsidRPr="004C39C7" w:rsidRDefault="007561D9" w:rsidP="004C39C7">
            <w:pPr>
              <w:spacing w:after="0" w:line="240" w:lineRule="auto"/>
              <w:rPr>
                <w:rFonts w:ascii="Times New Roman" w:eastAsia="Times New Roman" w:hAnsi="Times New Roman" w:cs="Times New Roman"/>
              </w:rPr>
            </w:pPr>
            <w:r w:rsidRPr="004C39C7">
              <w:rPr>
                <w:rFonts w:ascii="Times New Roman" w:eastAsia="Times New Roman" w:hAnsi="Times New Roman" w:cs="Times New Roman"/>
              </w:rPr>
              <w:t>______________________________________</w:t>
            </w:r>
          </w:p>
          <w:p w14:paraId="6B1FB9DA" w14:textId="77777777" w:rsidR="007561D9" w:rsidRPr="004C39C7" w:rsidRDefault="007561D9" w:rsidP="004C39C7">
            <w:pPr>
              <w:spacing w:after="0" w:line="240" w:lineRule="auto"/>
              <w:rPr>
                <w:rFonts w:ascii="Times New Roman" w:eastAsia="Times New Roman" w:hAnsi="Times New Roman" w:cs="Times New Roman"/>
              </w:rPr>
            </w:pPr>
            <w:r w:rsidRPr="004C39C7">
              <w:rPr>
                <w:rFonts w:ascii="Times New Roman" w:eastAsia="Times New Roman" w:hAnsi="Times New Roman" w:cs="Times New Roman"/>
              </w:rPr>
              <w:t>Электронная почта: _______________</w:t>
            </w:r>
          </w:p>
          <w:p w14:paraId="3B29DB4E" w14:textId="77777777" w:rsidR="007561D9" w:rsidRPr="004C39C7" w:rsidRDefault="007561D9" w:rsidP="004C39C7">
            <w:pPr>
              <w:spacing w:after="0" w:line="240" w:lineRule="auto"/>
              <w:rPr>
                <w:rFonts w:ascii="Times New Roman" w:eastAsia="Times New Roman" w:hAnsi="Times New Roman" w:cs="Times New Roman"/>
              </w:rPr>
            </w:pPr>
            <w:r w:rsidRPr="004C39C7">
              <w:rPr>
                <w:rFonts w:ascii="Times New Roman" w:eastAsia="Times New Roman" w:hAnsi="Times New Roman" w:cs="Times New Roman"/>
              </w:rPr>
              <w:t xml:space="preserve">Тел./факс ________________________ </w:t>
            </w:r>
          </w:p>
          <w:p w14:paraId="4FCF0398" w14:textId="77777777" w:rsidR="007561D9" w:rsidRPr="004C39C7" w:rsidRDefault="007561D9" w:rsidP="004C39C7">
            <w:pPr>
              <w:spacing w:after="0" w:line="240" w:lineRule="auto"/>
              <w:rPr>
                <w:rFonts w:ascii="Times New Roman" w:eastAsia="Times New Roman" w:hAnsi="Times New Roman" w:cs="Times New Roman"/>
              </w:rPr>
            </w:pPr>
            <w:r w:rsidRPr="004C39C7">
              <w:rPr>
                <w:rFonts w:ascii="Times New Roman" w:eastAsia="Times New Roman" w:hAnsi="Times New Roman" w:cs="Times New Roman"/>
              </w:rPr>
              <w:t>ИНН ____________</w:t>
            </w:r>
            <w:proofErr w:type="gramStart"/>
            <w:r w:rsidRPr="004C39C7">
              <w:rPr>
                <w:rFonts w:ascii="Times New Roman" w:eastAsia="Times New Roman" w:hAnsi="Times New Roman" w:cs="Times New Roman"/>
              </w:rPr>
              <w:t>_  КПП</w:t>
            </w:r>
            <w:proofErr w:type="gramEnd"/>
            <w:r w:rsidRPr="004C39C7">
              <w:rPr>
                <w:rFonts w:ascii="Times New Roman" w:eastAsia="Times New Roman" w:hAnsi="Times New Roman" w:cs="Times New Roman"/>
              </w:rPr>
              <w:t xml:space="preserve">  _____________</w:t>
            </w:r>
          </w:p>
          <w:p w14:paraId="53C9CA44" w14:textId="77777777" w:rsidR="007561D9" w:rsidRPr="004C39C7" w:rsidRDefault="007561D9" w:rsidP="004C39C7">
            <w:pPr>
              <w:spacing w:after="0" w:line="240" w:lineRule="auto"/>
              <w:rPr>
                <w:rFonts w:ascii="Times New Roman" w:eastAsia="Times New Roman" w:hAnsi="Times New Roman" w:cs="Times New Roman"/>
              </w:rPr>
            </w:pPr>
            <w:r w:rsidRPr="004C39C7">
              <w:rPr>
                <w:rFonts w:ascii="Times New Roman" w:eastAsia="Times New Roman" w:hAnsi="Times New Roman" w:cs="Times New Roman"/>
              </w:rPr>
              <w:t>Банковские реквизиты:</w:t>
            </w:r>
          </w:p>
          <w:p w14:paraId="7F6169B1" w14:textId="77777777" w:rsidR="007561D9" w:rsidRPr="004C39C7" w:rsidRDefault="007561D9" w:rsidP="004C39C7">
            <w:pPr>
              <w:spacing w:after="0" w:line="240" w:lineRule="auto"/>
              <w:rPr>
                <w:rFonts w:ascii="Times New Roman" w:eastAsia="Times New Roman" w:hAnsi="Times New Roman" w:cs="Times New Roman"/>
              </w:rPr>
            </w:pPr>
          </w:p>
          <w:p w14:paraId="5720A715" w14:textId="77777777" w:rsidR="004C39C7" w:rsidRPr="004C39C7" w:rsidRDefault="004C39C7" w:rsidP="004C39C7">
            <w:pPr>
              <w:spacing w:after="0" w:line="240" w:lineRule="auto"/>
              <w:rPr>
                <w:rFonts w:ascii="Times New Roman" w:eastAsia="Times New Roman" w:hAnsi="Times New Roman" w:cs="Times New Roman"/>
              </w:rPr>
            </w:pPr>
          </w:p>
          <w:p w14:paraId="1AB6AD2B" w14:textId="77777777" w:rsidR="004C39C7" w:rsidRPr="004C39C7" w:rsidRDefault="004C39C7" w:rsidP="004C39C7">
            <w:pPr>
              <w:spacing w:after="0" w:line="240" w:lineRule="auto"/>
              <w:rPr>
                <w:rFonts w:ascii="Times New Roman" w:eastAsia="Times New Roman" w:hAnsi="Times New Roman" w:cs="Times New Roman"/>
              </w:rPr>
            </w:pPr>
          </w:p>
          <w:p w14:paraId="6D1E0A9C" w14:textId="77777777" w:rsidR="004C39C7" w:rsidRPr="004C39C7" w:rsidRDefault="004C39C7" w:rsidP="004C39C7">
            <w:pPr>
              <w:spacing w:after="0" w:line="240" w:lineRule="auto"/>
              <w:rPr>
                <w:rFonts w:ascii="Times New Roman" w:eastAsia="Times New Roman" w:hAnsi="Times New Roman" w:cs="Times New Roman"/>
              </w:rPr>
            </w:pPr>
          </w:p>
          <w:p w14:paraId="3489E128" w14:textId="77777777" w:rsidR="004C39C7" w:rsidRPr="004C39C7" w:rsidRDefault="004C39C7" w:rsidP="004C39C7">
            <w:pPr>
              <w:spacing w:after="0" w:line="240" w:lineRule="auto"/>
              <w:rPr>
                <w:rFonts w:ascii="Times New Roman" w:eastAsia="Times New Roman" w:hAnsi="Times New Roman" w:cs="Times New Roman"/>
              </w:rPr>
            </w:pPr>
          </w:p>
          <w:p w14:paraId="288F9752" w14:textId="77777777" w:rsidR="004C39C7" w:rsidRPr="004C39C7" w:rsidRDefault="004C39C7" w:rsidP="004C39C7">
            <w:pPr>
              <w:spacing w:after="0" w:line="240" w:lineRule="auto"/>
              <w:rPr>
                <w:rFonts w:ascii="Times New Roman" w:eastAsia="Times New Roman" w:hAnsi="Times New Roman" w:cs="Times New Roman"/>
              </w:rPr>
            </w:pPr>
          </w:p>
          <w:p w14:paraId="27ACEBD3" w14:textId="77777777" w:rsidR="004C39C7" w:rsidRPr="004C39C7" w:rsidRDefault="004C39C7" w:rsidP="004C39C7">
            <w:pPr>
              <w:spacing w:after="0" w:line="240" w:lineRule="auto"/>
              <w:rPr>
                <w:rFonts w:ascii="Times New Roman" w:eastAsia="Times New Roman" w:hAnsi="Times New Roman" w:cs="Times New Roman"/>
              </w:rPr>
            </w:pPr>
          </w:p>
          <w:p w14:paraId="2FDFB89F" w14:textId="77777777" w:rsidR="004C39C7" w:rsidRPr="004C39C7" w:rsidRDefault="004C39C7" w:rsidP="004C39C7">
            <w:pPr>
              <w:spacing w:after="0" w:line="240" w:lineRule="auto"/>
              <w:rPr>
                <w:rFonts w:ascii="Times New Roman" w:eastAsia="Times New Roman" w:hAnsi="Times New Roman" w:cs="Times New Roman"/>
              </w:rPr>
            </w:pPr>
          </w:p>
          <w:p w14:paraId="34BA83BB" w14:textId="77777777" w:rsidR="004C39C7" w:rsidRPr="004C39C7" w:rsidRDefault="004C39C7" w:rsidP="004C39C7">
            <w:pPr>
              <w:spacing w:after="0" w:line="240" w:lineRule="auto"/>
              <w:rPr>
                <w:rFonts w:ascii="Times New Roman" w:eastAsia="Times New Roman" w:hAnsi="Times New Roman" w:cs="Times New Roman"/>
              </w:rPr>
            </w:pPr>
          </w:p>
          <w:p w14:paraId="725C59D9" w14:textId="77777777" w:rsidR="004C39C7" w:rsidRPr="004C39C7" w:rsidRDefault="004C39C7" w:rsidP="004C39C7">
            <w:pPr>
              <w:spacing w:after="0" w:line="240" w:lineRule="auto"/>
              <w:rPr>
                <w:rFonts w:ascii="Times New Roman" w:eastAsia="Times New Roman" w:hAnsi="Times New Roman" w:cs="Times New Roman"/>
              </w:rPr>
            </w:pPr>
          </w:p>
          <w:p w14:paraId="5BEFCD85" w14:textId="77777777" w:rsidR="004C39C7" w:rsidRPr="004C39C7" w:rsidRDefault="004C39C7" w:rsidP="004C39C7">
            <w:pPr>
              <w:spacing w:after="0" w:line="240" w:lineRule="auto"/>
              <w:rPr>
                <w:rFonts w:ascii="Times New Roman" w:eastAsia="Times New Roman" w:hAnsi="Times New Roman" w:cs="Times New Roman"/>
              </w:rPr>
            </w:pPr>
          </w:p>
          <w:p w14:paraId="19AC528B" w14:textId="77777777" w:rsidR="004C39C7" w:rsidRPr="004C39C7" w:rsidRDefault="004C39C7" w:rsidP="004C39C7">
            <w:pPr>
              <w:spacing w:after="0" w:line="240" w:lineRule="auto"/>
              <w:rPr>
                <w:rFonts w:ascii="Times New Roman" w:eastAsia="Times New Roman" w:hAnsi="Times New Roman" w:cs="Times New Roman"/>
              </w:rPr>
            </w:pPr>
          </w:p>
          <w:p w14:paraId="02E74F34" w14:textId="77777777" w:rsidR="004C39C7" w:rsidRPr="004C39C7" w:rsidRDefault="004C39C7" w:rsidP="004C39C7">
            <w:pPr>
              <w:spacing w:after="0" w:line="240" w:lineRule="auto"/>
              <w:rPr>
                <w:rFonts w:ascii="Times New Roman" w:eastAsia="Times New Roman" w:hAnsi="Times New Roman" w:cs="Times New Roman"/>
              </w:rPr>
            </w:pPr>
          </w:p>
          <w:p w14:paraId="7ED633E9" w14:textId="77777777" w:rsidR="007561D9" w:rsidRPr="004C39C7" w:rsidRDefault="004C39C7" w:rsidP="004C39C7">
            <w:pPr>
              <w:spacing w:after="0" w:line="240" w:lineRule="auto"/>
              <w:rPr>
                <w:rFonts w:ascii="Times New Roman" w:eastAsia="Times New Roman" w:hAnsi="Times New Roman" w:cs="Times New Roman"/>
              </w:rPr>
            </w:pPr>
            <w:r w:rsidRPr="004C39C7">
              <w:rPr>
                <w:rFonts w:ascii="Times New Roman" w:eastAsia="Times New Roman" w:hAnsi="Times New Roman" w:cs="Times New Roman"/>
              </w:rPr>
              <w:t>_____________  ______________</w:t>
            </w:r>
          </w:p>
          <w:p w14:paraId="7A92706C" w14:textId="77777777" w:rsidR="007561D9" w:rsidRPr="004C39C7" w:rsidRDefault="004C39C7" w:rsidP="004C39C7">
            <w:pPr>
              <w:spacing w:after="0" w:line="240" w:lineRule="auto"/>
              <w:rPr>
                <w:rFonts w:ascii="Times New Roman" w:eastAsia="Courier New" w:hAnsi="Times New Roman" w:cs="Times New Roman"/>
                <w:b/>
                <w:caps/>
                <w:color w:val="000000"/>
                <w:sz w:val="24"/>
                <w:szCs w:val="24"/>
                <w:lang w:eastAsia="ru-RU" w:bidi="ru-RU"/>
              </w:rPr>
            </w:pPr>
            <w:r w:rsidRPr="004C39C7">
              <w:rPr>
                <w:rFonts w:ascii="Times New Roman" w:eastAsia="Times New Roman" w:hAnsi="Times New Roman" w:cs="Times New Roman"/>
              </w:rPr>
              <w:t>Подписано ЭЦП</w:t>
            </w:r>
          </w:p>
        </w:tc>
      </w:tr>
    </w:tbl>
    <w:p w14:paraId="32FFA193" w14:textId="77777777" w:rsidR="008D626B" w:rsidRPr="001576F4" w:rsidRDefault="008D626B" w:rsidP="007561D9">
      <w:pPr>
        <w:widowControl w:val="0"/>
        <w:spacing w:after="0" w:line="240" w:lineRule="auto"/>
        <w:rPr>
          <w:rFonts w:ascii="Times New Roman" w:eastAsia="Courier New" w:hAnsi="Times New Roman" w:cs="Times New Roman"/>
          <w:color w:val="000000"/>
          <w:sz w:val="24"/>
          <w:szCs w:val="24"/>
          <w:highlight w:val="yellow"/>
          <w:lang w:eastAsia="ru-RU" w:bidi="ru-RU"/>
        </w:rPr>
      </w:pPr>
    </w:p>
    <w:p w14:paraId="13E64F2F" w14:textId="77777777" w:rsidR="008D626B" w:rsidRPr="009E201A" w:rsidRDefault="008D626B" w:rsidP="008D626B">
      <w:pPr>
        <w:rPr>
          <w:rFonts w:ascii="Times New Roman" w:eastAsia="Courier New" w:hAnsi="Times New Roman" w:cs="Times New Roman"/>
          <w:sz w:val="24"/>
          <w:szCs w:val="24"/>
          <w:lang w:eastAsia="ru-RU" w:bidi="ru-RU"/>
        </w:rPr>
      </w:pPr>
    </w:p>
    <w:p w14:paraId="02753BDD" w14:textId="77777777" w:rsidR="00DC5F44" w:rsidRDefault="00DC5F44" w:rsidP="008D626B">
      <w:pPr>
        <w:widowControl w:val="0"/>
        <w:tabs>
          <w:tab w:val="left" w:pos="426"/>
        </w:tabs>
        <w:spacing w:after="0" w:line="240" w:lineRule="auto"/>
        <w:jc w:val="right"/>
        <w:rPr>
          <w:rFonts w:ascii="Times New Roman" w:eastAsia="Courier New" w:hAnsi="Times New Roman" w:cs="Times New Roman"/>
          <w:color w:val="000000"/>
          <w:sz w:val="24"/>
          <w:szCs w:val="24"/>
          <w:lang w:eastAsia="ru-RU" w:bidi="ru-RU"/>
        </w:rPr>
      </w:pPr>
    </w:p>
    <w:p w14:paraId="548B9430" w14:textId="77777777" w:rsidR="008D626B" w:rsidRPr="009E201A" w:rsidRDefault="008D626B" w:rsidP="008D626B">
      <w:pPr>
        <w:widowControl w:val="0"/>
        <w:tabs>
          <w:tab w:val="left" w:pos="426"/>
        </w:tabs>
        <w:spacing w:after="0" w:line="240" w:lineRule="auto"/>
        <w:jc w:val="right"/>
        <w:rPr>
          <w:rFonts w:ascii="Times New Roman" w:eastAsia="Courier New" w:hAnsi="Times New Roman" w:cs="Times New Roman"/>
          <w:color w:val="000000"/>
          <w:sz w:val="24"/>
          <w:szCs w:val="24"/>
          <w:lang w:eastAsia="ru-RU" w:bidi="ru-RU"/>
        </w:rPr>
      </w:pPr>
      <w:r w:rsidRPr="009E201A">
        <w:rPr>
          <w:rFonts w:ascii="Times New Roman" w:eastAsia="Courier New" w:hAnsi="Times New Roman" w:cs="Times New Roman"/>
          <w:color w:val="000000"/>
          <w:sz w:val="24"/>
          <w:szCs w:val="24"/>
          <w:lang w:eastAsia="ru-RU" w:bidi="ru-RU"/>
        </w:rPr>
        <w:t xml:space="preserve">Приложение №1 </w:t>
      </w:r>
    </w:p>
    <w:p w14:paraId="09C0E6E2" w14:textId="77777777" w:rsidR="009E201A" w:rsidRDefault="009E201A" w:rsidP="008D626B">
      <w:pPr>
        <w:widowControl w:val="0"/>
        <w:spacing w:after="0" w:line="240" w:lineRule="auto"/>
        <w:jc w:val="right"/>
        <w:rPr>
          <w:rFonts w:ascii="Times New Roman" w:eastAsia="Courier New" w:hAnsi="Times New Roman" w:cs="Times New Roman"/>
          <w:color w:val="000000"/>
          <w:sz w:val="24"/>
          <w:szCs w:val="24"/>
          <w:lang w:eastAsia="ru-RU" w:bidi="ru-RU"/>
        </w:rPr>
      </w:pPr>
      <w:r w:rsidRPr="009E201A">
        <w:rPr>
          <w:rFonts w:ascii="Times New Roman" w:eastAsia="Courier New" w:hAnsi="Times New Roman" w:cs="Times New Roman"/>
          <w:color w:val="000000"/>
          <w:sz w:val="24"/>
          <w:szCs w:val="24"/>
          <w:lang w:eastAsia="ru-RU" w:bidi="ru-RU"/>
        </w:rPr>
        <w:t>к Контракту №</w:t>
      </w:r>
      <w:r w:rsidR="008D626B" w:rsidRPr="009E201A">
        <w:rPr>
          <w:rFonts w:ascii="Times New Roman" w:eastAsia="Courier New" w:hAnsi="Times New Roman" w:cs="Times New Roman"/>
          <w:color w:val="000000"/>
          <w:sz w:val="24"/>
          <w:szCs w:val="24"/>
          <w:lang w:eastAsia="ru-RU" w:bidi="ru-RU"/>
        </w:rPr>
        <w:t xml:space="preserve">___ </w:t>
      </w:r>
    </w:p>
    <w:p w14:paraId="48661FBA" w14:textId="77777777" w:rsidR="008D626B" w:rsidRPr="009E201A" w:rsidRDefault="008D626B" w:rsidP="008D626B">
      <w:pPr>
        <w:widowControl w:val="0"/>
        <w:spacing w:after="0" w:line="240" w:lineRule="auto"/>
        <w:jc w:val="right"/>
        <w:rPr>
          <w:rFonts w:ascii="Times New Roman" w:eastAsia="Courier New" w:hAnsi="Times New Roman" w:cs="Times New Roman"/>
          <w:color w:val="000000"/>
          <w:sz w:val="24"/>
          <w:szCs w:val="24"/>
          <w:lang w:eastAsia="ru-RU" w:bidi="ru-RU"/>
        </w:rPr>
      </w:pPr>
      <w:r w:rsidRPr="009E201A">
        <w:rPr>
          <w:rFonts w:ascii="Times New Roman" w:eastAsia="Courier New" w:hAnsi="Times New Roman" w:cs="Times New Roman"/>
          <w:color w:val="000000"/>
          <w:sz w:val="24"/>
          <w:szCs w:val="24"/>
          <w:lang w:eastAsia="ru-RU" w:bidi="ru-RU"/>
        </w:rPr>
        <w:t>от «__</w:t>
      </w:r>
      <w:r w:rsidR="009E201A" w:rsidRPr="009E201A">
        <w:rPr>
          <w:rFonts w:ascii="Times New Roman" w:eastAsia="Courier New" w:hAnsi="Times New Roman" w:cs="Times New Roman"/>
          <w:color w:val="000000"/>
          <w:sz w:val="24"/>
          <w:szCs w:val="24"/>
          <w:lang w:eastAsia="ru-RU" w:bidi="ru-RU"/>
        </w:rPr>
        <w:t>_» _</w:t>
      </w:r>
      <w:r w:rsidRPr="009E201A">
        <w:rPr>
          <w:rFonts w:ascii="Times New Roman" w:eastAsia="Courier New" w:hAnsi="Times New Roman" w:cs="Times New Roman"/>
          <w:color w:val="000000"/>
          <w:sz w:val="24"/>
          <w:szCs w:val="24"/>
          <w:lang w:eastAsia="ru-RU" w:bidi="ru-RU"/>
        </w:rPr>
        <w:t>________</w:t>
      </w:r>
      <w:r w:rsidR="009E201A">
        <w:rPr>
          <w:rFonts w:ascii="Times New Roman" w:eastAsia="Courier New" w:hAnsi="Times New Roman" w:cs="Times New Roman"/>
          <w:color w:val="000000"/>
          <w:sz w:val="24"/>
          <w:szCs w:val="24"/>
          <w:lang w:eastAsia="ru-RU" w:bidi="ru-RU"/>
        </w:rPr>
        <w:t xml:space="preserve"> </w:t>
      </w:r>
      <w:r w:rsidRPr="009E201A">
        <w:rPr>
          <w:rFonts w:ascii="Times New Roman" w:eastAsia="Courier New" w:hAnsi="Times New Roman" w:cs="Times New Roman"/>
          <w:color w:val="000000"/>
          <w:sz w:val="24"/>
          <w:szCs w:val="24"/>
          <w:lang w:eastAsia="ru-RU" w:bidi="ru-RU"/>
        </w:rPr>
        <w:t>202</w:t>
      </w:r>
      <w:r w:rsidR="00E566B6">
        <w:rPr>
          <w:rFonts w:ascii="Times New Roman" w:eastAsia="Courier New" w:hAnsi="Times New Roman" w:cs="Times New Roman"/>
          <w:color w:val="000000"/>
          <w:sz w:val="24"/>
          <w:szCs w:val="24"/>
          <w:lang w:eastAsia="ru-RU" w:bidi="ru-RU"/>
        </w:rPr>
        <w:t>4</w:t>
      </w:r>
      <w:r w:rsidRPr="009E201A">
        <w:rPr>
          <w:rFonts w:ascii="Times New Roman" w:eastAsia="Courier New" w:hAnsi="Times New Roman" w:cs="Times New Roman"/>
          <w:color w:val="000000"/>
          <w:sz w:val="24"/>
          <w:szCs w:val="24"/>
          <w:lang w:eastAsia="ru-RU" w:bidi="ru-RU"/>
        </w:rPr>
        <w:t xml:space="preserve"> г.</w:t>
      </w:r>
    </w:p>
    <w:p w14:paraId="10DC022F" w14:textId="77777777" w:rsidR="00E54F24" w:rsidRPr="009E201A" w:rsidRDefault="00E54F24" w:rsidP="008D626B">
      <w:pPr>
        <w:widowControl w:val="0"/>
        <w:spacing w:after="0" w:line="240" w:lineRule="auto"/>
        <w:jc w:val="right"/>
        <w:rPr>
          <w:rFonts w:ascii="Times New Roman" w:eastAsia="Courier New" w:hAnsi="Times New Roman" w:cs="Times New Roman"/>
          <w:color w:val="000000"/>
          <w:szCs w:val="24"/>
          <w:highlight w:val="yellow"/>
          <w:lang w:eastAsia="ru-RU" w:bidi="ru-RU"/>
        </w:rPr>
      </w:pPr>
    </w:p>
    <w:p w14:paraId="634C6FDB" w14:textId="77777777" w:rsidR="004C39C7" w:rsidRPr="009E201A" w:rsidRDefault="004C39C7" w:rsidP="004C39C7">
      <w:pPr>
        <w:tabs>
          <w:tab w:val="left" w:pos="2115"/>
        </w:tabs>
        <w:spacing w:after="0"/>
        <w:jc w:val="center"/>
        <w:rPr>
          <w:rFonts w:ascii="Times New Roman" w:eastAsia="Times New Roman" w:hAnsi="Times New Roman" w:cs="Times New Roman"/>
          <w:b/>
          <w:color w:val="000000"/>
          <w:sz w:val="24"/>
          <w:szCs w:val="28"/>
          <w:lang w:eastAsia="zh-CN"/>
        </w:rPr>
      </w:pPr>
      <w:r w:rsidRPr="009E201A">
        <w:rPr>
          <w:rFonts w:ascii="Times New Roman" w:eastAsia="Times New Roman" w:hAnsi="Times New Roman" w:cs="Times New Roman"/>
          <w:b/>
          <w:color w:val="000000"/>
          <w:sz w:val="24"/>
          <w:szCs w:val="28"/>
          <w:lang w:eastAsia="zh-CN"/>
        </w:rPr>
        <w:t>Задание на проектирование</w:t>
      </w:r>
    </w:p>
    <w:p w14:paraId="28F42925" w14:textId="77777777" w:rsidR="00A32A7F" w:rsidRPr="00A32A7F" w:rsidRDefault="00A32A7F" w:rsidP="00A32A7F">
      <w:pPr>
        <w:widowControl w:val="0"/>
        <w:autoSpaceDE w:val="0"/>
        <w:autoSpaceDN w:val="0"/>
        <w:spacing w:before="9" w:after="1" w:line="240" w:lineRule="auto"/>
        <w:rPr>
          <w:rFonts w:ascii="Times New Roman" w:eastAsia="Times New Roman" w:hAnsi="Times New Roman" w:cs="Times New Roman"/>
          <w:b/>
        </w:rPr>
      </w:pPr>
    </w:p>
    <w:tbl>
      <w:tblPr>
        <w:tblStyle w:val="TableNormal"/>
        <w:tblW w:w="0" w:type="auto"/>
        <w:tblInd w:w="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14"/>
        <w:gridCol w:w="6590"/>
      </w:tblGrid>
      <w:tr w:rsidR="00AD1595" w:rsidRPr="00AD1595" w14:paraId="6358C8B5" w14:textId="77777777" w:rsidTr="006668AF">
        <w:trPr>
          <w:trHeight w:val="450"/>
        </w:trPr>
        <w:tc>
          <w:tcPr>
            <w:tcW w:w="3614" w:type="dxa"/>
          </w:tcPr>
          <w:p w14:paraId="1849BB02" w14:textId="77777777" w:rsidR="00AD1595" w:rsidRPr="00AD1595" w:rsidRDefault="00AD1595" w:rsidP="00AD1595">
            <w:pPr>
              <w:spacing w:before="96"/>
              <w:ind w:left="273"/>
              <w:rPr>
                <w:rFonts w:ascii="Times New Roman" w:eastAsia="Times New Roman" w:hAnsi="Times New Roman" w:cs="Times New Roman"/>
                <w:b/>
              </w:rPr>
            </w:pPr>
            <w:proofErr w:type="spellStart"/>
            <w:r w:rsidRPr="00AD1595">
              <w:rPr>
                <w:rFonts w:ascii="Times New Roman" w:eastAsia="Times New Roman" w:hAnsi="Times New Roman" w:cs="Times New Roman"/>
                <w:b/>
              </w:rPr>
              <w:t>Перечень</w:t>
            </w:r>
            <w:proofErr w:type="spellEnd"/>
            <w:r w:rsidRPr="00AD1595">
              <w:rPr>
                <w:rFonts w:ascii="Times New Roman" w:eastAsia="Times New Roman" w:hAnsi="Times New Roman" w:cs="Times New Roman"/>
                <w:b/>
                <w:spacing w:val="-1"/>
              </w:rPr>
              <w:t xml:space="preserve"> </w:t>
            </w:r>
            <w:proofErr w:type="spellStart"/>
            <w:r w:rsidRPr="00AD1595">
              <w:rPr>
                <w:rFonts w:ascii="Times New Roman" w:eastAsia="Times New Roman" w:hAnsi="Times New Roman" w:cs="Times New Roman"/>
                <w:b/>
              </w:rPr>
              <w:t>данных</w:t>
            </w:r>
            <w:proofErr w:type="spellEnd"/>
            <w:r w:rsidRPr="00AD1595">
              <w:rPr>
                <w:rFonts w:ascii="Times New Roman" w:eastAsia="Times New Roman" w:hAnsi="Times New Roman" w:cs="Times New Roman"/>
                <w:b/>
                <w:spacing w:val="-5"/>
              </w:rPr>
              <w:t xml:space="preserve"> </w:t>
            </w:r>
            <w:r w:rsidRPr="00AD1595">
              <w:rPr>
                <w:rFonts w:ascii="Times New Roman" w:eastAsia="Times New Roman" w:hAnsi="Times New Roman" w:cs="Times New Roman"/>
                <w:b/>
              </w:rPr>
              <w:t>и</w:t>
            </w:r>
            <w:r w:rsidRPr="00AD1595">
              <w:rPr>
                <w:rFonts w:ascii="Times New Roman" w:eastAsia="Times New Roman" w:hAnsi="Times New Roman" w:cs="Times New Roman"/>
                <w:b/>
                <w:spacing w:val="-1"/>
              </w:rPr>
              <w:t xml:space="preserve"> </w:t>
            </w:r>
            <w:proofErr w:type="spellStart"/>
            <w:r w:rsidRPr="00AD1595">
              <w:rPr>
                <w:rFonts w:ascii="Times New Roman" w:eastAsia="Times New Roman" w:hAnsi="Times New Roman" w:cs="Times New Roman"/>
                <w:b/>
                <w:spacing w:val="-2"/>
              </w:rPr>
              <w:t>требований</w:t>
            </w:r>
            <w:proofErr w:type="spellEnd"/>
          </w:p>
        </w:tc>
        <w:tc>
          <w:tcPr>
            <w:tcW w:w="6590" w:type="dxa"/>
          </w:tcPr>
          <w:p w14:paraId="5F97F32C" w14:textId="77777777" w:rsidR="00AD1595" w:rsidRPr="00AD1595" w:rsidRDefault="00AD1595" w:rsidP="00AD1595">
            <w:pPr>
              <w:spacing w:before="96"/>
              <w:ind w:left="1800"/>
              <w:rPr>
                <w:rFonts w:ascii="Times New Roman" w:eastAsia="Times New Roman" w:hAnsi="Times New Roman" w:cs="Times New Roman"/>
                <w:b/>
              </w:rPr>
            </w:pPr>
            <w:proofErr w:type="spellStart"/>
            <w:r w:rsidRPr="00AD1595">
              <w:rPr>
                <w:rFonts w:ascii="Times New Roman" w:eastAsia="Times New Roman" w:hAnsi="Times New Roman" w:cs="Times New Roman"/>
                <w:b/>
              </w:rPr>
              <w:t>Основные</w:t>
            </w:r>
            <w:proofErr w:type="spellEnd"/>
            <w:r w:rsidRPr="00AD1595">
              <w:rPr>
                <w:rFonts w:ascii="Times New Roman" w:eastAsia="Times New Roman" w:hAnsi="Times New Roman" w:cs="Times New Roman"/>
                <w:b/>
                <w:spacing w:val="-3"/>
              </w:rPr>
              <w:t xml:space="preserve"> </w:t>
            </w:r>
            <w:proofErr w:type="spellStart"/>
            <w:r w:rsidRPr="00AD1595">
              <w:rPr>
                <w:rFonts w:ascii="Times New Roman" w:eastAsia="Times New Roman" w:hAnsi="Times New Roman" w:cs="Times New Roman"/>
                <w:b/>
              </w:rPr>
              <w:t>данные</w:t>
            </w:r>
            <w:proofErr w:type="spellEnd"/>
            <w:r w:rsidRPr="00AD1595">
              <w:rPr>
                <w:rFonts w:ascii="Times New Roman" w:eastAsia="Times New Roman" w:hAnsi="Times New Roman" w:cs="Times New Roman"/>
                <w:b/>
                <w:spacing w:val="-6"/>
              </w:rPr>
              <w:t xml:space="preserve"> </w:t>
            </w:r>
            <w:r w:rsidRPr="00AD1595">
              <w:rPr>
                <w:rFonts w:ascii="Times New Roman" w:eastAsia="Times New Roman" w:hAnsi="Times New Roman" w:cs="Times New Roman"/>
                <w:b/>
              </w:rPr>
              <w:t>и</w:t>
            </w:r>
            <w:r w:rsidRPr="00AD1595">
              <w:rPr>
                <w:rFonts w:ascii="Times New Roman" w:eastAsia="Times New Roman" w:hAnsi="Times New Roman" w:cs="Times New Roman"/>
                <w:b/>
                <w:spacing w:val="-2"/>
              </w:rPr>
              <w:t xml:space="preserve"> </w:t>
            </w:r>
            <w:proofErr w:type="spellStart"/>
            <w:r w:rsidRPr="00AD1595">
              <w:rPr>
                <w:rFonts w:ascii="Times New Roman" w:eastAsia="Times New Roman" w:hAnsi="Times New Roman" w:cs="Times New Roman"/>
                <w:b/>
                <w:spacing w:val="-2"/>
              </w:rPr>
              <w:t>требования</w:t>
            </w:r>
            <w:proofErr w:type="spellEnd"/>
          </w:p>
        </w:tc>
      </w:tr>
      <w:tr w:rsidR="00AD1595" w:rsidRPr="00AD1595" w14:paraId="0C76A599" w14:textId="77777777" w:rsidTr="006668AF">
        <w:trPr>
          <w:trHeight w:val="470"/>
        </w:trPr>
        <w:tc>
          <w:tcPr>
            <w:tcW w:w="3614" w:type="dxa"/>
          </w:tcPr>
          <w:p w14:paraId="37327230" w14:textId="367427FD" w:rsidR="00AD1595" w:rsidRPr="00AD1595" w:rsidRDefault="00AD1595" w:rsidP="00AD1595">
            <w:pPr>
              <w:spacing w:before="97"/>
              <w:ind w:left="100"/>
              <w:rPr>
                <w:rFonts w:ascii="Times New Roman" w:eastAsia="Times New Roman" w:hAnsi="Times New Roman" w:cs="Times New Roman"/>
              </w:rPr>
            </w:pPr>
            <w:r>
              <w:rPr>
                <w:rFonts w:ascii="Times New Roman" w:eastAsia="Times New Roman" w:hAnsi="Times New Roman" w:cs="Times New Roman"/>
              </w:rPr>
              <w:t>1</w:t>
            </w:r>
            <w:r w:rsidRPr="00AD1595">
              <w:rPr>
                <w:rFonts w:ascii="Times New Roman" w:eastAsia="Times New Roman" w:hAnsi="Times New Roman" w:cs="Times New Roman"/>
              </w:rPr>
              <w:t>.</w:t>
            </w:r>
            <w:r w:rsidRPr="00AD1595">
              <w:rPr>
                <w:rFonts w:ascii="Times New Roman" w:eastAsia="Times New Roman" w:hAnsi="Times New Roman" w:cs="Times New Roman"/>
                <w:spacing w:val="27"/>
              </w:rPr>
              <w:t xml:space="preserve">  </w:t>
            </w:r>
            <w:proofErr w:type="spellStart"/>
            <w:r w:rsidRPr="00AD1595">
              <w:rPr>
                <w:rFonts w:ascii="Times New Roman" w:eastAsia="Times New Roman" w:hAnsi="Times New Roman" w:cs="Times New Roman"/>
                <w:spacing w:val="-2"/>
              </w:rPr>
              <w:t>Заказчик</w:t>
            </w:r>
            <w:proofErr w:type="spellEnd"/>
          </w:p>
        </w:tc>
        <w:tc>
          <w:tcPr>
            <w:tcW w:w="6590" w:type="dxa"/>
          </w:tcPr>
          <w:p w14:paraId="25536C83" w14:textId="77777777" w:rsidR="00AD1595" w:rsidRPr="00AD1595" w:rsidRDefault="00AD1595" w:rsidP="00AD1595">
            <w:pPr>
              <w:spacing w:before="97"/>
              <w:ind w:left="221"/>
              <w:rPr>
                <w:rFonts w:ascii="Times New Roman" w:eastAsia="Times New Roman" w:hAnsi="Times New Roman" w:cs="Times New Roman"/>
                <w:lang w:val="ru-RU"/>
              </w:rPr>
            </w:pPr>
            <w:r w:rsidRPr="00AD1595">
              <w:rPr>
                <w:rFonts w:ascii="Times New Roman" w:eastAsia="Times New Roman" w:hAnsi="Times New Roman" w:cs="Times New Roman"/>
                <w:lang w:val="ru-RU"/>
              </w:rPr>
              <w:t>ГБДОУ детский сад №4 Московского района Санкт-Петербурга</w:t>
            </w:r>
          </w:p>
        </w:tc>
      </w:tr>
      <w:tr w:rsidR="00AD1595" w:rsidRPr="00AD1595" w14:paraId="1A84307E" w14:textId="77777777" w:rsidTr="006668AF">
        <w:trPr>
          <w:trHeight w:val="445"/>
        </w:trPr>
        <w:tc>
          <w:tcPr>
            <w:tcW w:w="3614" w:type="dxa"/>
          </w:tcPr>
          <w:p w14:paraId="3EBBA76A" w14:textId="2005D360" w:rsidR="00AD1595" w:rsidRPr="00AD1595" w:rsidRDefault="00AD1595" w:rsidP="00AD1595">
            <w:pPr>
              <w:spacing w:before="97"/>
              <w:ind w:left="100"/>
              <w:rPr>
                <w:rFonts w:ascii="Times New Roman" w:eastAsia="Times New Roman" w:hAnsi="Times New Roman" w:cs="Times New Roman"/>
              </w:rPr>
            </w:pPr>
            <w:r>
              <w:rPr>
                <w:rFonts w:ascii="Times New Roman" w:eastAsia="Times New Roman" w:hAnsi="Times New Roman" w:cs="Times New Roman"/>
              </w:rPr>
              <w:t>2</w:t>
            </w:r>
            <w:r w:rsidRPr="00AD1595">
              <w:rPr>
                <w:rFonts w:ascii="Times New Roman" w:eastAsia="Times New Roman" w:hAnsi="Times New Roman" w:cs="Times New Roman"/>
              </w:rPr>
              <w:t>.</w:t>
            </w:r>
            <w:r w:rsidRPr="00AD1595">
              <w:rPr>
                <w:rFonts w:ascii="Times New Roman" w:eastAsia="Times New Roman" w:hAnsi="Times New Roman" w:cs="Times New Roman"/>
                <w:spacing w:val="27"/>
              </w:rPr>
              <w:t xml:space="preserve">  </w:t>
            </w:r>
            <w:proofErr w:type="spellStart"/>
            <w:r w:rsidRPr="00AD1595">
              <w:rPr>
                <w:rFonts w:ascii="Times New Roman" w:eastAsia="Times New Roman" w:hAnsi="Times New Roman" w:cs="Times New Roman"/>
                <w:spacing w:val="-2"/>
              </w:rPr>
              <w:t>Проектировщик</w:t>
            </w:r>
            <w:proofErr w:type="spellEnd"/>
          </w:p>
        </w:tc>
        <w:tc>
          <w:tcPr>
            <w:tcW w:w="6590" w:type="dxa"/>
          </w:tcPr>
          <w:p w14:paraId="40125643" w14:textId="77777777" w:rsidR="00AD1595" w:rsidRPr="00AD1595" w:rsidRDefault="00AD1595" w:rsidP="00AD1595">
            <w:pPr>
              <w:spacing w:before="97"/>
              <w:ind w:left="220"/>
              <w:rPr>
                <w:rFonts w:ascii="Times New Roman" w:eastAsia="Times New Roman" w:hAnsi="Times New Roman" w:cs="Times New Roman"/>
              </w:rPr>
            </w:pPr>
          </w:p>
        </w:tc>
      </w:tr>
      <w:tr w:rsidR="00AD1595" w:rsidRPr="00AD1595" w14:paraId="5F4FAD3A" w14:textId="77777777" w:rsidTr="006668AF">
        <w:trPr>
          <w:trHeight w:val="450"/>
        </w:trPr>
        <w:tc>
          <w:tcPr>
            <w:tcW w:w="3614" w:type="dxa"/>
          </w:tcPr>
          <w:p w14:paraId="5C4517AE" w14:textId="57277C06" w:rsidR="00AD1595" w:rsidRPr="00AD1595" w:rsidRDefault="00AD1595" w:rsidP="00AD1595">
            <w:pPr>
              <w:spacing w:before="97"/>
              <w:ind w:left="100"/>
              <w:rPr>
                <w:rFonts w:ascii="Times New Roman" w:eastAsia="Times New Roman" w:hAnsi="Times New Roman" w:cs="Times New Roman"/>
              </w:rPr>
            </w:pPr>
            <w:r>
              <w:rPr>
                <w:rFonts w:ascii="Times New Roman" w:eastAsia="Times New Roman" w:hAnsi="Times New Roman" w:cs="Times New Roman"/>
              </w:rPr>
              <w:t>3</w:t>
            </w:r>
            <w:r w:rsidRPr="00AD1595">
              <w:rPr>
                <w:rFonts w:ascii="Times New Roman" w:eastAsia="Times New Roman" w:hAnsi="Times New Roman" w:cs="Times New Roman"/>
              </w:rPr>
              <w:t>.</w:t>
            </w:r>
            <w:r w:rsidRPr="00AD1595">
              <w:rPr>
                <w:rFonts w:ascii="Times New Roman" w:eastAsia="Times New Roman" w:hAnsi="Times New Roman" w:cs="Times New Roman"/>
                <w:spacing w:val="28"/>
              </w:rPr>
              <w:t xml:space="preserve">  </w:t>
            </w:r>
            <w:proofErr w:type="spellStart"/>
            <w:r w:rsidRPr="00AD1595">
              <w:rPr>
                <w:rFonts w:ascii="Times New Roman" w:eastAsia="Times New Roman" w:hAnsi="Times New Roman" w:cs="Times New Roman"/>
              </w:rPr>
              <w:t>Вид</w:t>
            </w:r>
            <w:proofErr w:type="spellEnd"/>
            <w:r w:rsidRPr="00AD1595">
              <w:rPr>
                <w:rFonts w:ascii="Times New Roman" w:eastAsia="Times New Roman" w:hAnsi="Times New Roman" w:cs="Times New Roman"/>
                <w:spacing w:val="1"/>
              </w:rPr>
              <w:t xml:space="preserve"> </w:t>
            </w:r>
            <w:proofErr w:type="spellStart"/>
            <w:r w:rsidRPr="00AD1595">
              <w:rPr>
                <w:rFonts w:ascii="Times New Roman" w:eastAsia="Times New Roman" w:hAnsi="Times New Roman" w:cs="Times New Roman"/>
                <w:spacing w:val="-2"/>
              </w:rPr>
              <w:t>строительства</w:t>
            </w:r>
            <w:proofErr w:type="spellEnd"/>
          </w:p>
        </w:tc>
        <w:tc>
          <w:tcPr>
            <w:tcW w:w="6590" w:type="dxa"/>
          </w:tcPr>
          <w:p w14:paraId="61AA5A1B" w14:textId="77777777" w:rsidR="00AD1595" w:rsidRPr="00AD1595" w:rsidRDefault="00AD1595" w:rsidP="00AD1595">
            <w:pPr>
              <w:spacing w:before="97"/>
              <w:ind w:left="220"/>
              <w:rPr>
                <w:rFonts w:ascii="Times New Roman" w:eastAsia="Times New Roman" w:hAnsi="Times New Roman" w:cs="Times New Roman"/>
              </w:rPr>
            </w:pPr>
            <w:proofErr w:type="spellStart"/>
            <w:r w:rsidRPr="00AD1595">
              <w:rPr>
                <w:rFonts w:ascii="Times New Roman" w:eastAsia="Times New Roman" w:hAnsi="Times New Roman" w:cs="Times New Roman"/>
              </w:rPr>
              <w:t>Капитальный</w:t>
            </w:r>
            <w:proofErr w:type="spellEnd"/>
            <w:r w:rsidRPr="00AD1595">
              <w:rPr>
                <w:rFonts w:ascii="Times New Roman" w:eastAsia="Times New Roman" w:hAnsi="Times New Roman" w:cs="Times New Roman"/>
              </w:rPr>
              <w:t xml:space="preserve"> </w:t>
            </w:r>
            <w:proofErr w:type="spellStart"/>
            <w:r w:rsidRPr="00AD1595">
              <w:rPr>
                <w:rFonts w:ascii="Times New Roman" w:eastAsia="Times New Roman" w:hAnsi="Times New Roman" w:cs="Times New Roman"/>
              </w:rPr>
              <w:t>ремонт</w:t>
            </w:r>
            <w:proofErr w:type="spellEnd"/>
          </w:p>
        </w:tc>
      </w:tr>
      <w:tr w:rsidR="00AD1595" w:rsidRPr="00AD1595" w14:paraId="5CE11C3D" w14:textId="77777777" w:rsidTr="006668AF">
        <w:trPr>
          <w:trHeight w:val="849"/>
        </w:trPr>
        <w:tc>
          <w:tcPr>
            <w:tcW w:w="3614" w:type="dxa"/>
          </w:tcPr>
          <w:p w14:paraId="0EB567BC" w14:textId="1143F710" w:rsidR="00AD1595" w:rsidRPr="00AD1595" w:rsidRDefault="00AD1595" w:rsidP="00AD1595">
            <w:pPr>
              <w:spacing w:before="97"/>
              <w:ind w:left="100"/>
              <w:rPr>
                <w:rFonts w:ascii="Times New Roman" w:eastAsia="Times New Roman" w:hAnsi="Times New Roman" w:cs="Times New Roman"/>
                <w:lang w:val="ru-RU"/>
              </w:rPr>
            </w:pPr>
            <w:r>
              <w:rPr>
                <w:rFonts w:ascii="Times New Roman" w:eastAsia="Times New Roman" w:hAnsi="Times New Roman" w:cs="Times New Roman"/>
                <w:lang w:val="ru-RU"/>
              </w:rPr>
              <w:t>4</w:t>
            </w:r>
            <w:r w:rsidRPr="00AD1595">
              <w:rPr>
                <w:rFonts w:ascii="Times New Roman" w:eastAsia="Times New Roman" w:hAnsi="Times New Roman" w:cs="Times New Roman"/>
                <w:lang w:val="ru-RU"/>
              </w:rPr>
              <w:t>.</w:t>
            </w:r>
            <w:r w:rsidRPr="00AD1595">
              <w:rPr>
                <w:rFonts w:ascii="Times New Roman" w:eastAsia="Times New Roman" w:hAnsi="Times New Roman" w:cs="Times New Roman"/>
                <w:spacing w:val="80"/>
                <w:lang w:val="ru-RU"/>
              </w:rPr>
              <w:t xml:space="preserve"> </w:t>
            </w:r>
            <w:r w:rsidRPr="00AD1595">
              <w:rPr>
                <w:rFonts w:ascii="Times New Roman" w:eastAsia="Times New Roman" w:hAnsi="Times New Roman" w:cs="Times New Roman"/>
                <w:lang w:val="ru-RU"/>
              </w:rPr>
              <w:t>Особые</w:t>
            </w:r>
            <w:r w:rsidRPr="00AD1595">
              <w:rPr>
                <w:rFonts w:ascii="Times New Roman" w:eastAsia="Times New Roman" w:hAnsi="Times New Roman" w:cs="Times New Roman"/>
                <w:spacing w:val="-7"/>
                <w:lang w:val="ru-RU"/>
              </w:rPr>
              <w:t xml:space="preserve"> </w:t>
            </w:r>
            <w:r w:rsidRPr="00AD1595">
              <w:rPr>
                <w:rFonts w:ascii="Times New Roman" w:eastAsia="Times New Roman" w:hAnsi="Times New Roman" w:cs="Times New Roman"/>
                <w:lang w:val="ru-RU"/>
              </w:rPr>
              <w:t>условия</w:t>
            </w:r>
            <w:r w:rsidRPr="00AD1595">
              <w:rPr>
                <w:rFonts w:ascii="Times New Roman" w:eastAsia="Times New Roman" w:hAnsi="Times New Roman" w:cs="Times New Roman"/>
                <w:spacing w:val="-6"/>
                <w:lang w:val="ru-RU"/>
              </w:rPr>
              <w:t xml:space="preserve"> </w:t>
            </w:r>
            <w:r w:rsidRPr="00AD1595">
              <w:rPr>
                <w:rFonts w:ascii="Times New Roman" w:eastAsia="Times New Roman" w:hAnsi="Times New Roman" w:cs="Times New Roman"/>
                <w:lang w:val="ru-RU"/>
              </w:rPr>
              <w:t>строительства (градостроительные условия и краткая характеристика участка)</w:t>
            </w:r>
          </w:p>
        </w:tc>
        <w:tc>
          <w:tcPr>
            <w:tcW w:w="6590" w:type="dxa"/>
          </w:tcPr>
          <w:p w14:paraId="60594CB8" w14:textId="77777777" w:rsidR="00AD1595" w:rsidRPr="00AD1595" w:rsidRDefault="00AD1595" w:rsidP="00AD1595">
            <w:pPr>
              <w:spacing w:before="2"/>
              <w:ind w:left="221"/>
              <w:jc w:val="both"/>
              <w:rPr>
                <w:rFonts w:ascii="Times New Roman" w:eastAsia="Times New Roman" w:hAnsi="Times New Roman" w:cs="Times New Roman"/>
              </w:rPr>
            </w:pPr>
            <w:proofErr w:type="spellStart"/>
            <w:r w:rsidRPr="00AD1595">
              <w:rPr>
                <w:rFonts w:ascii="Times New Roman" w:eastAsia="Times New Roman" w:hAnsi="Times New Roman" w:cs="Times New Roman"/>
              </w:rPr>
              <w:t>отсутствуют</w:t>
            </w:r>
            <w:proofErr w:type="spellEnd"/>
          </w:p>
        </w:tc>
      </w:tr>
      <w:tr w:rsidR="00AD1595" w:rsidRPr="00AD1595" w14:paraId="07EDF9A7" w14:textId="77777777" w:rsidTr="006668AF">
        <w:trPr>
          <w:trHeight w:val="618"/>
        </w:trPr>
        <w:tc>
          <w:tcPr>
            <w:tcW w:w="3614" w:type="dxa"/>
          </w:tcPr>
          <w:p w14:paraId="15E661E1" w14:textId="3FE11F53" w:rsidR="00AD1595" w:rsidRPr="00AD1595" w:rsidRDefault="00AD1595" w:rsidP="00AD1595">
            <w:pPr>
              <w:spacing w:before="97"/>
              <w:ind w:left="100"/>
              <w:rPr>
                <w:rFonts w:ascii="Times New Roman" w:eastAsia="Times New Roman" w:hAnsi="Times New Roman" w:cs="Times New Roman"/>
              </w:rPr>
            </w:pPr>
            <w:r>
              <w:rPr>
                <w:rFonts w:ascii="Times New Roman" w:eastAsia="Times New Roman" w:hAnsi="Times New Roman" w:cs="Times New Roman"/>
              </w:rPr>
              <w:t>5</w:t>
            </w:r>
            <w:r w:rsidRPr="00AD1595">
              <w:rPr>
                <w:rFonts w:ascii="Times New Roman" w:eastAsia="Times New Roman" w:hAnsi="Times New Roman" w:cs="Times New Roman"/>
              </w:rPr>
              <w:t>.</w:t>
            </w:r>
            <w:r w:rsidRPr="00AD1595">
              <w:rPr>
                <w:rFonts w:ascii="Times New Roman" w:eastAsia="Times New Roman" w:hAnsi="Times New Roman" w:cs="Times New Roman"/>
                <w:spacing w:val="78"/>
                <w:w w:val="150"/>
              </w:rPr>
              <w:t xml:space="preserve"> </w:t>
            </w:r>
            <w:proofErr w:type="spellStart"/>
            <w:r w:rsidRPr="00AD1595">
              <w:rPr>
                <w:rFonts w:ascii="Times New Roman" w:eastAsia="Times New Roman" w:hAnsi="Times New Roman" w:cs="Times New Roman"/>
              </w:rPr>
              <w:t>Стадийность</w:t>
            </w:r>
            <w:proofErr w:type="spellEnd"/>
            <w:r w:rsidRPr="00AD1595">
              <w:rPr>
                <w:rFonts w:ascii="Times New Roman" w:eastAsia="Times New Roman" w:hAnsi="Times New Roman" w:cs="Times New Roman"/>
                <w:spacing w:val="-4"/>
              </w:rPr>
              <w:t xml:space="preserve"> </w:t>
            </w:r>
            <w:proofErr w:type="spellStart"/>
            <w:r w:rsidRPr="00AD1595">
              <w:rPr>
                <w:rFonts w:ascii="Times New Roman" w:eastAsia="Times New Roman" w:hAnsi="Times New Roman" w:cs="Times New Roman"/>
                <w:spacing w:val="-2"/>
              </w:rPr>
              <w:t>проектирования</w:t>
            </w:r>
            <w:proofErr w:type="spellEnd"/>
          </w:p>
        </w:tc>
        <w:tc>
          <w:tcPr>
            <w:tcW w:w="6590" w:type="dxa"/>
          </w:tcPr>
          <w:p w14:paraId="4245B999" w14:textId="77777777" w:rsidR="00AD1595" w:rsidRPr="00AD1595" w:rsidRDefault="00AD1595" w:rsidP="00AD1595">
            <w:pPr>
              <w:spacing w:before="58"/>
              <w:ind w:left="221"/>
              <w:rPr>
                <w:rFonts w:ascii="Times New Roman" w:eastAsia="Times New Roman" w:hAnsi="Times New Roman" w:cs="Times New Roman"/>
              </w:rPr>
            </w:pPr>
            <w:proofErr w:type="spellStart"/>
            <w:r w:rsidRPr="00AD1595">
              <w:rPr>
                <w:rFonts w:ascii="Times New Roman" w:eastAsia="Times New Roman" w:hAnsi="Times New Roman" w:cs="Times New Roman"/>
              </w:rPr>
              <w:t>Проектная</w:t>
            </w:r>
            <w:proofErr w:type="spellEnd"/>
            <w:r w:rsidRPr="00AD1595">
              <w:rPr>
                <w:rFonts w:ascii="Times New Roman" w:eastAsia="Times New Roman" w:hAnsi="Times New Roman" w:cs="Times New Roman"/>
                <w:spacing w:val="-6"/>
              </w:rPr>
              <w:t xml:space="preserve"> </w:t>
            </w:r>
            <w:proofErr w:type="spellStart"/>
            <w:r w:rsidRPr="00AD1595">
              <w:rPr>
                <w:rFonts w:ascii="Times New Roman" w:eastAsia="Times New Roman" w:hAnsi="Times New Roman" w:cs="Times New Roman"/>
              </w:rPr>
              <w:t>документация</w:t>
            </w:r>
            <w:proofErr w:type="spellEnd"/>
            <w:r w:rsidRPr="00AD1595">
              <w:rPr>
                <w:rFonts w:ascii="Times New Roman" w:eastAsia="Times New Roman" w:hAnsi="Times New Roman" w:cs="Times New Roman"/>
                <w:spacing w:val="-6"/>
              </w:rPr>
              <w:t xml:space="preserve"> </w:t>
            </w:r>
            <w:proofErr w:type="spellStart"/>
            <w:r w:rsidRPr="00AD1595">
              <w:rPr>
                <w:rFonts w:ascii="Times New Roman" w:eastAsia="Times New Roman" w:hAnsi="Times New Roman" w:cs="Times New Roman"/>
              </w:rPr>
              <w:t>стадии</w:t>
            </w:r>
            <w:proofErr w:type="spellEnd"/>
            <w:r w:rsidRPr="00AD1595">
              <w:rPr>
                <w:rFonts w:ascii="Times New Roman" w:eastAsia="Times New Roman" w:hAnsi="Times New Roman" w:cs="Times New Roman"/>
                <w:spacing w:val="-3"/>
              </w:rPr>
              <w:t xml:space="preserve"> </w:t>
            </w:r>
            <w:r w:rsidRPr="00AD1595">
              <w:rPr>
                <w:rFonts w:ascii="Times New Roman" w:eastAsia="Times New Roman" w:hAnsi="Times New Roman" w:cs="Times New Roman"/>
                <w:spacing w:val="-4"/>
              </w:rPr>
              <w:t>«П»</w:t>
            </w:r>
          </w:p>
        </w:tc>
      </w:tr>
      <w:tr w:rsidR="00AD1595" w:rsidRPr="00AD1595" w14:paraId="0E03F236" w14:textId="77777777" w:rsidTr="006668AF">
        <w:trPr>
          <w:trHeight w:val="450"/>
        </w:trPr>
        <w:tc>
          <w:tcPr>
            <w:tcW w:w="3614" w:type="dxa"/>
          </w:tcPr>
          <w:p w14:paraId="4F8F31B1" w14:textId="329D29C6" w:rsidR="00AD1595" w:rsidRPr="00AD1595" w:rsidRDefault="00AD1595" w:rsidP="00AD1595">
            <w:pPr>
              <w:spacing w:before="97"/>
              <w:ind w:left="100"/>
              <w:rPr>
                <w:rFonts w:ascii="Times New Roman" w:eastAsia="Times New Roman" w:hAnsi="Times New Roman" w:cs="Times New Roman"/>
              </w:rPr>
            </w:pPr>
            <w:r>
              <w:rPr>
                <w:rFonts w:ascii="Times New Roman" w:eastAsia="Times New Roman" w:hAnsi="Times New Roman" w:cs="Times New Roman"/>
              </w:rPr>
              <w:t>6</w:t>
            </w:r>
            <w:r w:rsidRPr="00AD1595">
              <w:rPr>
                <w:rFonts w:ascii="Times New Roman" w:eastAsia="Times New Roman" w:hAnsi="Times New Roman" w:cs="Times New Roman"/>
              </w:rPr>
              <w:t>.</w:t>
            </w:r>
            <w:r w:rsidRPr="00AD1595">
              <w:rPr>
                <w:rFonts w:ascii="Times New Roman" w:eastAsia="Times New Roman" w:hAnsi="Times New Roman" w:cs="Times New Roman"/>
                <w:spacing w:val="28"/>
              </w:rPr>
              <w:t xml:space="preserve">  </w:t>
            </w:r>
            <w:proofErr w:type="spellStart"/>
            <w:r w:rsidRPr="00AD1595">
              <w:rPr>
                <w:rFonts w:ascii="Times New Roman" w:eastAsia="Times New Roman" w:hAnsi="Times New Roman" w:cs="Times New Roman"/>
              </w:rPr>
              <w:t>Уровень</w:t>
            </w:r>
            <w:proofErr w:type="spellEnd"/>
            <w:r w:rsidRPr="00AD1595">
              <w:rPr>
                <w:rFonts w:ascii="Times New Roman" w:eastAsia="Times New Roman" w:hAnsi="Times New Roman" w:cs="Times New Roman"/>
                <w:spacing w:val="-2"/>
              </w:rPr>
              <w:t xml:space="preserve"> </w:t>
            </w:r>
            <w:proofErr w:type="spellStart"/>
            <w:r w:rsidRPr="00AD1595">
              <w:rPr>
                <w:rFonts w:ascii="Times New Roman" w:eastAsia="Times New Roman" w:hAnsi="Times New Roman" w:cs="Times New Roman"/>
                <w:spacing w:val="-2"/>
              </w:rPr>
              <w:t>ответственности</w:t>
            </w:r>
            <w:proofErr w:type="spellEnd"/>
          </w:p>
        </w:tc>
        <w:tc>
          <w:tcPr>
            <w:tcW w:w="6590" w:type="dxa"/>
          </w:tcPr>
          <w:p w14:paraId="43722BB7" w14:textId="77777777" w:rsidR="00AD1595" w:rsidRPr="00AD1595" w:rsidRDefault="00AD1595" w:rsidP="00AD1595">
            <w:pPr>
              <w:spacing w:before="97"/>
              <w:ind w:left="220"/>
              <w:rPr>
                <w:rFonts w:ascii="Times New Roman" w:eastAsia="Times New Roman" w:hAnsi="Times New Roman" w:cs="Times New Roman"/>
              </w:rPr>
            </w:pPr>
            <w:proofErr w:type="spellStart"/>
            <w:r w:rsidRPr="00AD1595">
              <w:rPr>
                <w:rFonts w:ascii="Times New Roman" w:eastAsia="Times New Roman" w:hAnsi="Times New Roman" w:cs="Times New Roman"/>
                <w:spacing w:val="-2"/>
              </w:rPr>
              <w:t>Нормальный</w:t>
            </w:r>
            <w:proofErr w:type="spellEnd"/>
          </w:p>
        </w:tc>
      </w:tr>
      <w:tr w:rsidR="00AD1595" w:rsidRPr="00AD1595" w14:paraId="3944A914" w14:textId="77777777" w:rsidTr="006668AF">
        <w:trPr>
          <w:trHeight w:val="695"/>
        </w:trPr>
        <w:tc>
          <w:tcPr>
            <w:tcW w:w="3614" w:type="dxa"/>
          </w:tcPr>
          <w:p w14:paraId="486FB637" w14:textId="20984C32" w:rsidR="00AD1595" w:rsidRPr="00AD1595" w:rsidRDefault="00AD1595" w:rsidP="00AD1595">
            <w:pPr>
              <w:spacing w:before="92" w:line="244" w:lineRule="auto"/>
              <w:ind w:left="100"/>
              <w:rPr>
                <w:rFonts w:ascii="Times New Roman" w:eastAsia="Times New Roman" w:hAnsi="Times New Roman" w:cs="Times New Roman"/>
                <w:lang w:val="ru-RU"/>
              </w:rPr>
            </w:pPr>
            <w:r>
              <w:rPr>
                <w:rFonts w:ascii="Times New Roman" w:eastAsia="Times New Roman" w:hAnsi="Times New Roman" w:cs="Times New Roman"/>
                <w:lang w:val="ru-RU"/>
              </w:rPr>
              <w:t>7</w:t>
            </w:r>
            <w:r w:rsidRPr="00AD1595">
              <w:rPr>
                <w:rFonts w:ascii="Times New Roman" w:eastAsia="Times New Roman" w:hAnsi="Times New Roman" w:cs="Times New Roman"/>
                <w:lang w:val="ru-RU"/>
              </w:rPr>
              <w:t>.</w:t>
            </w:r>
            <w:r w:rsidRPr="00AD1595">
              <w:rPr>
                <w:rFonts w:ascii="Times New Roman" w:eastAsia="Times New Roman" w:hAnsi="Times New Roman" w:cs="Times New Roman"/>
                <w:spacing w:val="-8"/>
                <w:lang w:val="ru-RU"/>
              </w:rPr>
              <w:t xml:space="preserve"> </w:t>
            </w:r>
            <w:r w:rsidRPr="00AD1595">
              <w:rPr>
                <w:rFonts w:ascii="Times New Roman" w:eastAsia="Times New Roman" w:hAnsi="Times New Roman" w:cs="Times New Roman"/>
                <w:lang w:val="ru-RU"/>
              </w:rPr>
              <w:t>Требования</w:t>
            </w:r>
            <w:r w:rsidRPr="00AD1595">
              <w:rPr>
                <w:rFonts w:ascii="Times New Roman" w:eastAsia="Times New Roman" w:hAnsi="Times New Roman" w:cs="Times New Roman"/>
                <w:spacing w:val="-7"/>
                <w:lang w:val="ru-RU"/>
              </w:rPr>
              <w:t xml:space="preserve"> </w:t>
            </w:r>
            <w:r w:rsidRPr="00AD1595">
              <w:rPr>
                <w:rFonts w:ascii="Times New Roman" w:eastAsia="Times New Roman" w:hAnsi="Times New Roman" w:cs="Times New Roman"/>
                <w:lang w:val="ru-RU"/>
              </w:rPr>
              <w:t>к</w:t>
            </w:r>
            <w:r w:rsidRPr="00AD1595">
              <w:rPr>
                <w:rFonts w:ascii="Times New Roman" w:eastAsia="Times New Roman" w:hAnsi="Times New Roman" w:cs="Times New Roman"/>
                <w:spacing w:val="-11"/>
                <w:lang w:val="ru-RU"/>
              </w:rPr>
              <w:t xml:space="preserve"> </w:t>
            </w:r>
            <w:r w:rsidRPr="00AD1595">
              <w:rPr>
                <w:rFonts w:ascii="Times New Roman" w:eastAsia="Times New Roman" w:hAnsi="Times New Roman" w:cs="Times New Roman"/>
                <w:lang w:val="ru-RU"/>
              </w:rPr>
              <w:t>вариантной</w:t>
            </w:r>
            <w:r w:rsidRPr="00AD1595">
              <w:rPr>
                <w:rFonts w:ascii="Times New Roman" w:eastAsia="Times New Roman" w:hAnsi="Times New Roman" w:cs="Times New Roman"/>
                <w:spacing w:val="-9"/>
                <w:lang w:val="ru-RU"/>
              </w:rPr>
              <w:t xml:space="preserve"> </w:t>
            </w:r>
            <w:r w:rsidRPr="00AD1595">
              <w:rPr>
                <w:rFonts w:ascii="Times New Roman" w:eastAsia="Times New Roman" w:hAnsi="Times New Roman" w:cs="Times New Roman"/>
                <w:lang w:val="ru-RU"/>
              </w:rPr>
              <w:t>и конкурсной разработке</w:t>
            </w:r>
          </w:p>
        </w:tc>
        <w:tc>
          <w:tcPr>
            <w:tcW w:w="6590" w:type="dxa"/>
          </w:tcPr>
          <w:p w14:paraId="00AE4974" w14:textId="77777777" w:rsidR="00AD1595" w:rsidRPr="00AD1595" w:rsidRDefault="00AD1595" w:rsidP="00AD1595">
            <w:pPr>
              <w:spacing w:before="92"/>
              <w:ind w:left="220"/>
              <w:rPr>
                <w:rFonts w:ascii="Times New Roman" w:eastAsia="Times New Roman" w:hAnsi="Times New Roman" w:cs="Times New Roman"/>
              </w:rPr>
            </w:pPr>
            <w:proofErr w:type="spellStart"/>
            <w:r w:rsidRPr="00AD1595">
              <w:rPr>
                <w:rFonts w:ascii="Times New Roman" w:eastAsia="Times New Roman" w:hAnsi="Times New Roman" w:cs="Times New Roman"/>
              </w:rPr>
              <w:t>Не</w:t>
            </w:r>
            <w:proofErr w:type="spellEnd"/>
            <w:r w:rsidRPr="00AD1595">
              <w:rPr>
                <w:rFonts w:ascii="Times New Roman" w:eastAsia="Times New Roman" w:hAnsi="Times New Roman" w:cs="Times New Roman"/>
                <w:spacing w:val="-2"/>
              </w:rPr>
              <w:t xml:space="preserve"> </w:t>
            </w:r>
            <w:proofErr w:type="spellStart"/>
            <w:r w:rsidRPr="00AD1595">
              <w:rPr>
                <w:rFonts w:ascii="Times New Roman" w:eastAsia="Times New Roman" w:hAnsi="Times New Roman" w:cs="Times New Roman"/>
                <w:spacing w:val="-2"/>
              </w:rPr>
              <w:t>требуется</w:t>
            </w:r>
            <w:proofErr w:type="spellEnd"/>
          </w:p>
        </w:tc>
      </w:tr>
      <w:tr w:rsidR="00AD1595" w:rsidRPr="00AD1595" w14:paraId="63C9F408" w14:textId="77777777" w:rsidTr="006668AF">
        <w:trPr>
          <w:trHeight w:val="450"/>
        </w:trPr>
        <w:tc>
          <w:tcPr>
            <w:tcW w:w="3614" w:type="dxa"/>
          </w:tcPr>
          <w:p w14:paraId="1A17381D" w14:textId="2E3CC98F" w:rsidR="00AD1595" w:rsidRPr="00AD1595" w:rsidRDefault="00AD1595" w:rsidP="00AD1595">
            <w:pPr>
              <w:spacing w:before="97"/>
              <w:ind w:left="100"/>
              <w:rPr>
                <w:rFonts w:ascii="Times New Roman" w:eastAsia="Times New Roman" w:hAnsi="Times New Roman" w:cs="Times New Roman"/>
              </w:rPr>
            </w:pPr>
            <w:r>
              <w:rPr>
                <w:rFonts w:ascii="Times New Roman" w:eastAsia="Times New Roman" w:hAnsi="Times New Roman" w:cs="Times New Roman"/>
              </w:rPr>
              <w:t>8</w:t>
            </w:r>
            <w:r w:rsidRPr="00AD1595">
              <w:rPr>
                <w:rFonts w:ascii="Times New Roman" w:eastAsia="Times New Roman" w:hAnsi="Times New Roman" w:cs="Times New Roman"/>
              </w:rPr>
              <w:t>.</w:t>
            </w:r>
            <w:r w:rsidRPr="00AD1595">
              <w:rPr>
                <w:rFonts w:ascii="Times New Roman" w:eastAsia="Times New Roman" w:hAnsi="Times New Roman" w:cs="Times New Roman"/>
                <w:spacing w:val="-1"/>
              </w:rPr>
              <w:t xml:space="preserve"> </w:t>
            </w:r>
            <w:proofErr w:type="spellStart"/>
            <w:r w:rsidRPr="00AD1595">
              <w:rPr>
                <w:rFonts w:ascii="Times New Roman" w:eastAsia="Times New Roman" w:hAnsi="Times New Roman" w:cs="Times New Roman"/>
              </w:rPr>
              <w:t>Сроки</w:t>
            </w:r>
            <w:proofErr w:type="spellEnd"/>
            <w:r w:rsidRPr="00AD1595">
              <w:rPr>
                <w:rFonts w:ascii="Times New Roman" w:eastAsia="Times New Roman" w:hAnsi="Times New Roman" w:cs="Times New Roman"/>
                <w:spacing w:val="-1"/>
              </w:rPr>
              <w:t xml:space="preserve"> </w:t>
            </w:r>
            <w:proofErr w:type="spellStart"/>
            <w:r w:rsidRPr="00AD1595">
              <w:rPr>
                <w:rFonts w:ascii="Times New Roman" w:eastAsia="Times New Roman" w:hAnsi="Times New Roman" w:cs="Times New Roman"/>
                <w:spacing w:val="-2"/>
              </w:rPr>
              <w:t>проектирования</w:t>
            </w:r>
            <w:proofErr w:type="spellEnd"/>
          </w:p>
        </w:tc>
        <w:tc>
          <w:tcPr>
            <w:tcW w:w="6590" w:type="dxa"/>
          </w:tcPr>
          <w:p w14:paraId="07D0794B" w14:textId="77777777" w:rsidR="00AD1595" w:rsidRPr="00AD1595" w:rsidRDefault="00AD1595" w:rsidP="00AD1595">
            <w:pPr>
              <w:spacing w:before="97"/>
              <w:ind w:left="221"/>
              <w:rPr>
                <w:rFonts w:ascii="Times New Roman" w:eastAsia="Times New Roman" w:hAnsi="Times New Roman" w:cs="Times New Roman"/>
              </w:rPr>
            </w:pPr>
            <w:r w:rsidRPr="00AD1595">
              <w:rPr>
                <w:rFonts w:ascii="Times New Roman" w:eastAsia="Times New Roman" w:hAnsi="Times New Roman" w:cs="Times New Roman"/>
              </w:rPr>
              <w:t xml:space="preserve">30 </w:t>
            </w:r>
            <w:proofErr w:type="spellStart"/>
            <w:r w:rsidRPr="00AD1595">
              <w:rPr>
                <w:rFonts w:ascii="Times New Roman" w:eastAsia="Times New Roman" w:hAnsi="Times New Roman" w:cs="Times New Roman"/>
              </w:rPr>
              <w:t>календарных</w:t>
            </w:r>
            <w:proofErr w:type="spellEnd"/>
            <w:r w:rsidRPr="00AD1595">
              <w:rPr>
                <w:rFonts w:ascii="Times New Roman" w:eastAsia="Times New Roman" w:hAnsi="Times New Roman" w:cs="Times New Roman"/>
              </w:rPr>
              <w:t xml:space="preserve"> </w:t>
            </w:r>
            <w:proofErr w:type="spellStart"/>
            <w:r w:rsidRPr="00AD1595">
              <w:rPr>
                <w:rFonts w:ascii="Times New Roman" w:eastAsia="Times New Roman" w:hAnsi="Times New Roman" w:cs="Times New Roman"/>
              </w:rPr>
              <w:t>дней</w:t>
            </w:r>
            <w:proofErr w:type="spellEnd"/>
          </w:p>
        </w:tc>
      </w:tr>
      <w:tr w:rsidR="00AD1595" w:rsidRPr="00AD1595" w14:paraId="02116991" w14:textId="77777777" w:rsidTr="006668AF">
        <w:trPr>
          <w:trHeight w:val="1814"/>
        </w:trPr>
        <w:tc>
          <w:tcPr>
            <w:tcW w:w="3614" w:type="dxa"/>
          </w:tcPr>
          <w:p w14:paraId="55A3C32D" w14:textId="37F70849" w:rsidR="00AD1595" w:rsidRPr="00AD1595" w:rsidRDefault="00AD1595" w:rsidP="00AD1595">
            <w:pPr>
              <w:spacing w:before="97"/>
              <w:ind w:left="100"/>
              <w:rPr>
                <w:rFonts w:ascii="Times New Roman" w:eastAsia="Times New Roman" w:hAnsi="Times New Roman" w:cs="Times New Roman"/>
                <w:lang w:val="ru-RU"/>
              </w:rPr>
            </w:pPr>
            <w:r>
              <w:rPr>
                <w:rFonts w:ascii="Times New Roman" w:eastAsia="Times New Roman" w:hAnsi="Times New Roman" w:cs="Times New Roman"/>
                <w:lang w:val="ru-RU"/>
              </w:rPr>
              <w:t>9</w:t>
            </w:r>
            <w:r w:rsidRPr="00AD1595">
              <w:rPr>
                <w:rFonts w:ascii="Times New Roman" w:eastAsia="Times New Roman" w:hAnsi="Times New Roman" w:cs="Times New Roman"/>
                <w:lang w:val="ru-RU"/>
              </w:rPr>
              <w:t>.</w:t>
            </w:r>
            <w:r w:rsidRPr="00AD1595">
              <w:rPr>
                <w:rFonts w:ascii="Times New Roman" w:eastAsia="Times New Roman" w:hAnsi="Times New Roman" w:cs="Times New Roman"/>
                <w:spacing w:val="40"/>
                <w:lang w:val="ru-RU"/>
              </w:rPr>
              <w:t xml:space="preserve"> </w:t>
            </w:r>
            <w:r w:rsidRPr="00AD1595">
              <w:rPr>
                <w:rFonts w:ascii="Times New Roman" w:eastAsia="Times New Roman" w:hAnsi="Times New Roman" w:cs="Times New Roman"/>
                <w:lang w:val="ru-RU"/>
              </w:rPr>
              <w:t>Назначение</w:t>
            </w:r>
            <w:r w:rsidRPr="00AD1595">
              <w:rPr>
                <w:rFonts w:ascii="Times New Roman" w:eastAsia="Times New Roman" w:hAnsi="Times New Roman" w:cs="Times New Roman"/>
                <w:spacing w:val="-8"/>
                <w:lang w:val="ru-RU"/>
              </w:rPr>
              <w:t xml:space="preserve"> </w:t>
            </w:r>
            <w:r w:rsidRPr="00AD1595">
              <w:rPr>
                <w:rFonts w:ascii="Times New Roman" w:eastAsia="Times New Roman" w:hAnsi="Times New Roman" w:cs="Times New Roman"/>
                <w:lang w:val="ru-RU"/>
              </w:rPr>
              <w:t>и</w:t>
            </w:r>
            <w:r w:rsidRPr="00AD1595">
              <w:rPr>
                <w:rFonts w:ascii="Times New Roman" w:eastAsia="Times New Roman" w:hAnsi="Times New Roman" w:cs="Times New Roman"/>
                <w:spacing w:val="-9"/>
                <w:lang w:val="ru-RU"/>
              </w:rPr>
              <w:t xml:space="preserve"> </w:t>
            </w:r>
            <w:r w:rsidRPr="00AD1595">
              <w:rPr>
                <w:rFonts w:ascii="Times New Roman" w:eastAsia="Times New Roman" w:hAnsi="Times New Roman" w:cs="Times New Roman"/>
                <w:lang w:val="ru-RU"/>
              </w:rPr>
              <w:t>основные показатели объекта</w:t>
            </w:r>
          </w:p>
        </w:tc>
        <w:tc>
          <w:tcPr>
            <w:tcW w:w="6590" w:type="dxa"/>
          </w:tcPr>
          <w:p w14:paraId="06838140" w14:textId="77777777" w:rsidR="00AD1595" w:rsidRPr="00AD1595" w:rsidRDefault="00AD1595" w:rsidP="00AD1595">
            <w:pPr>
              <w:spacing w:before="1"/>
              <w:ind w:left="221"/>
              <w:rPr>
                <w:rFonts w:ascii="Times New Roman" w:eastAsia="Times New Roman" w:hAnsi="Times New Roman" w:cs="Times New Roman"/>
                <w:spacing w:val="-2"/>
                <w:lang w:val="ru-RU"/>
              </w:rPr>
            </w:pPr>
            <w:r w:rsidRPr="00AD1595">
              <w:rPr>
                <w:rFonts w:ascii="Times New Roman" w:eastAsia="Times New Roman" w:hAnsi="Times New Roman" w:cs="Times New Roman"/>
                <w:spacing w:val="-2"/>
                <w:lang w:val="ru-RU"/>
              </w:rPr>
              <w:t>Детское дошкольное общеобразовательное учреждение</w:t>
            </w:r>
          </w:p>
          <w:p w14:paraId="7E0216F0" w14:textId="77777777" w:rsidR="00AD1595" w:rsidRPr="00AD1595" w:rsidRDefault="00AD1595" w:rsidP="00AD1595">
            <w:pPr>
              <w:spacing w:before="1"/>
              <w:ind w:left="221"/>
              <w:rPr>
                <w:rFonts w:ascii="Times New Roman" w:eastAsia="Times New Roman" w:hAnsi="Times New Roman" w:cs="Times New Roman"/>
                <w:lang w:val="ru-RU"/>
              </w:rPr>
            </w:pPr>
            <w:r w:rsidRPr="00AD1595">
              <w:rPr>
                <w:rFonts w:ascii="Times New Roman" w:eastAsia="Times New Roman" w:hAnsi="Times New Roman" w:cs="Times New Roman"/>
                <w:lang w:val="ru-RU"/>
              </w:rPr>
              <w:t>б.</w:t>
            </w:r>
            <w:r w:rsidRPr="00AD1595">
              <w:rPr>
                <w:rFonts w:ascii="Times New Roman" w:eastAsia="Times New Roman" w:hAnsi="Times New Roman" w:cs="Times New Roman"/>
                <w:spacing w:val="-2"/>
                <w:lang w:val="ru-RU"/>
              </w:rPr>
              <w:t xml:space="preserve"> </w:t>
            </w:r>
            <w:r w:rsidRPr="00AD1595">
              <w:rPr>
                <w:rFonts w:ascii="Times New Roman" w:eastAsia="Times New Roman" w:hAnsi="Times New Roman" w:cs="Times New Roman"/>
                <w:lang w:val="ru-RU"/>
              </w:rPr>
              <w:t>Уровень</w:t>
            </w:r>
            <w:r w:rsidRPr="00AD1595">
              <w:rPr>
                <w:rFonts w:ascii="Times New Roman" w:eastAsia="Times New Roman" w:hAnsi="Times New Roman" w:cs="Times New Roman"/>
                <w:spacing w:val="-7"/>
                <w:lang w:val="ru-RU"/>
              </w:rPr>
              <w:t xml:space="preserve"> </w:t>
            </w:r>
            <w:r w:rsidRPr="00AD1595">
              <w:rPr>
                <w:rFonts w:ascii="Times New Roman" w:eastAsia="Times New Roman" w:hAnsi="Times New Roman" w:cs="Times New Roman"/>
                <w:lang w:val="ru-RU"/>
              </w:rPr>
              <w:t>ответственности</w:t>
            </w:r>
            <w:r w:rsidRPr="00AD1595">
              <w:rPr>
                <w:rFonts w:ascii="Times New Roman" w:eastAsia="Times New Roman" w:hAnsi="Times New Roman" w:cs="Times New Roman"/>
                <w:spacing w:val="-1"/>
                <w:lang w:val="ru-RU"/>
              </w:rPr>
              <w:t xml:space="preserve"> </w:t>
            </w:r>
            <w:r w:rsidRPr="00AD1595">
              <w:rPr>
                <w:rFonts w:ascii="Times New Roman" w:eastAsia="Times New Roman" w:hAnsi="Times New Roman" w:cs="Times New Roman"/>
                <w:lang w:val="ru-RU"/>
              </w:rPr>
              <w:t>–</w:t>
            </w:r>
            <w:r w:rsidRPr="00AD1595">
              <w:rPr>
                <w:rFonts w:ascii="Times New Roman" w:eastAsia="Times New Roman" w:hAnsi="Times New Roman" w:cs="Times New Roman"/>
                <w:spacing w:val="-7"/>
                <w:lang w:val="ru-RU"/>
              </w:rPr>
              <w:t xml:space="preserve"> </w:t>
            </w:r>
            <w:r w:rsidRPr="00AD1595">
              <w:rPr>
                <w:rFonts w:ascii="Times New Roman" w:eastAsia="Times New Roman" w:hAnsi="Times New Roman" w:cs="Times New Roman"/>
                <w:spacing w:val="-2"/>
                <w:lang w:val="ru-RU"/>
              </w:rPr>
              <w:t>нормальный</w:t>
            </w:r>
          </w:p>
          <w:p w14:paraId="3136F936" w14:textId="77777777" w:rsidR="00AD1595" w:rsidRPr="00AD1595" w:rsidRDefault="00AD1595" w:rsidP="00AD1595">
            <w:pPr>
              <w:ind w:left="220" w:right="1186"/>
              <w:rPr>
                <w:rFonts w:ascii="Times New Roman" w:eastAsia="Times New Roman" w:hAnsi="Times New Roman" w:cs="Times New Roman"/>
                <w:lang w:val="ru-RU"/>
              </w:rPr>
            </w:pPr>
            <w:r w:rsidRPr="00AD1595">
              <w:rPr>
                <w:rFonts w:ascii="Times New Roman" w:eastAsia="Times New Roman" w:hAnsi="Times New Roman" w:cs="Times New Roman"/>
                <w:lang w:val="ru-RU"/>
              </w:rPr>
              <w:t>в.</w:t>
            </w:r>
            <w:r w:rsidRPr="00AD1595">
              <w:rPr>
                <w:rFonts w:ascii="Times New Roman" w:eastAsia="Times New Roman" w:hAnsi="Times New Roman" w:cs="Times New Roman"/>
                <w:spacing w:val="-7"/>
                <w:lang w:val="ru-RU"/>
              </w:rPr>
              <w:t xml:space="preserve"> </w:t>
            </w:r>
            <w:r w:rsidRPr="00AD1595">
              <w:rPr>
                <w:rFonts w:ascii="Times New Roman" w:eastAsia="Times New Roman" w:hAnsi="Times New Roman" w:cs="Times New Roman"/>
                <w:lang w:val="ru-RU"/>
              </w:rPr>
              <w:t>Класс</w:t>
            </w:r>
            <w:r w:rsidRPr="00AD1595">
              <w:rPr>
                <w:rFonts w:ascii="Times New Roman" w:eastAsia="Times New Roman" w:hAnsi="Times New Roman" w:cs="Times New Roman"/>
                <w:spacing w:val="-7"/>
                <w:lang w:val="ru-RU"/>
              </w:rPr>
              <w:t xml:space="preserve"> </w:t>
            </w:r>
            <w:r w:rsidRPr="00AD1595">
              <w:rPr>
                <w:rFonts w:ascii="Times New Roman" w:eastAsia="Times New Roman" w:hAnsi="Times New Roman" w:cs="Times New Roman"/>
                <w:lang w:val="ru-RU"/>
              </w:rPr>
              <w:t>функциональной</w:t>
            </w:r>
            <w:r w:rsidRPr="00AD1595">
              <w:rPr>
                <w:rFonts w:ascii="Times New Roman" w:eastAsia="Times New Roman" w:hAnsi="Times New Roman" w:cs="Times New Roman"/>
                <w:spacing w:val="-8"/>
                <w:lang w:val="ru-RU"/>
              </w:rPr>
              <w:t xml:space="preserve"> </w:t>
            </w:r>
            <w:r w:rsidRPr="00AD1595">
              <w:rPr>
                <w:rFonts w:ascii="Times New Roman" w:eastAsia="Times New Roman" w:hAnsi="Times New Roman" w:cs="Times New Roman"/>
                <w:lang w:val="ru-RU"/>
              </w:rPr>
              <w:t>пожарной</w:t>
            </w:r>
            <w:r w:rsidRPr="00AD1595">
              <w:rPr>
                <w:rFonts w:ascii="Times New Roman" w:eastAsia="Times New Roman" w:hAnsi="Times New Roman" w:cs="Times New Roman"/>
                <w:spacing w:val="-4"/>
                <w:lang w:val="ru-RU"/>
              </w:rPr>
              <w:t xml:space="preserve"> </w:t>
            </w:r>
            <w:r w:rsidRPr="00AD1595">
              <w:rPr>
                <w:rFonts w:ascii="Times New Roman" w:eastAsia="Times New Roman" w:hAnsi="Times New Roman" w:cs="Times New Roman"/>
                <w:lang w:val="ru-RU"/>
              </w:rPr>
              <w:t>опасности</w:t>
            </w:r>
            <w:r w:rsidRPr="00AD1595">
              <w:rPr>
                <w:rFonts w:ascii="Times New Roman" w:eastAsia="Times New Roman" w:hAnsi="Times New Roman" w:cs="Times New Roman"/>
                <w:spacing w:val="-7"/>
                <w:lang w:val="ru-RU"/>
              </w:rPr>
              <w:t xml:space="preserve"> </w:t>
            </w:r>
            <w:r w:rsidRPr="00AD1595">
              <w:rPr>
                <w:rFonts w:ascii="Times New Roman" w:eastAsia="Times New Roman" w:hAnsi="Times New Roman" w:cs="Times New Roman"/>
                <w:lang w:val="ru-RU"/>
              </w:rPr>
              <w:t>–</w:t>
            </w:r>
            <w:r w:rsidRPr="00AD1595">
              <w:rPr>
                <w:rFonts w:ascii="Times New Roman" w:eastAsia="Times New Roman" w:hAnsi="Times New Roman" w:cs="Times New Roman"/>
                <w:spacing w:val="-5"/>
                <w:lang w:val="ru-RU"/>
              </w:rPr>
              <w:t xml:space="preserve"> </w:t>
            </w:r>
            <w:r w:rsidRPr="00AD1595">
              <w:rPr>
                <w:rFonts w:ascii="Times New Roman" w:eastAsia="Times New Roman" w:hAnsi="Times New Roman" w:cs="Times New Roman"/>
                <w:lang w:val="ru-RU"/>
              </w:rPr>
              <w:t>Ф4.1</w:t>
            </w:r>
          </w:p>
          <w:p w14:paraId="2503688E" w14:textId="77777777" w:rsidR="00AD1595" w:rsidRPr="00AD1595" w:rsidRDefault="00AD1595" w:rsidP="00AD1595">
            <w:pPr>
              <w:ind w:left="220" w:right="1186"/>
              <w:rPr>
                <w:rFonts w:ascii="Times New Roman" w:eastAsia="Times New Roman" w:hAnsi="Times New Roman" w:cs="Times New Roman"/>
                <w:lang w:val="ru-RU"/>
              </w:rPr>
            </w:pPr>
            <w:r w:rsidRPr="00AD1595">
              <w:rPr>
                <w:rFonts w:ascii="Times New Roman" w:eastAsia="Times New Roman" w:hAnsi="Times New Roman" w:cs="Times New Roman"/>
                <w:lang w:val="ru-RU"/>
              </w:rPr>
              <w:t xml:space="preserve">г. Степень огнестойкости здания – </w:t>
            </w:r>
            <w:r w:rsidRPr="00AD1595">
              <w:rPr>
                <w:rFonts w:ascii="Times New Roman" w:eastAsia="Times New Roman" w:hAnsi="Times New Roman" w:cs="Times New Roman"/>
              </w:rPr>
              <w:t>II</w:t>
            </w:r>
          </w:p>
          <w:p w14:paraId="0ECEE48F" w14:textId="77777777" w:rsidR="00AD1595" w:rsidRPr="00AD1595" w:rsidRDefault="00AD1595" w:rsidP="00AD1595">
            <w:pPr>
              <w:ind w:left="221"/>
              <w:rPr>
                <w:rFonts w:ascii="Times New Roman" w:eastAsia="Times New Roman" w:hAnsi="Times New Roman" w:cs="Times New Roman"/>
                <w:lang w:val="ru-RU"/>
              </w:rPr>
            </w:pPr>
            <w:r w:rsidRPr="00AD1595">
              <w:rPr>
                <w:rFonts w:ascii="Times New Roman" w:eastAsia="Times New Roman" w:hAnsi="Times New Roman" w:cs="Times New Roman"/>
                <w:lang w:val="ru-RU"/>
              </w:rPr>
              <w:t>д.</w:t>
            </w:r>
            <w:r w:rsidRPr="00AD1595">
              <w:rPr>
                <w:rFonts w:ascii="Times New Roman" w:eastAsia="Times New Roman" w:hAnsi="Times New Roman" w:cs="Times New Roman"/>
                <w:spacing w:val="-2"/>
                <w:lang w:val="ru-RU"/>
              </w:rPr>
              <w:t xml:space="preserve"> </w:t>
            </w:r>
            <w:r w:rsidRPr="00AD1595">
              <w:rPr>
                <w:rFonts w:ascii="Times New Roman" w:eastAsia="Times New Roman" w:hAnsi="Times New Roman" w:cs="Times New Roman"/>
                <w:lang w:val="ru-RU"/>
              </w:rPr>
              <w:t>Класс</w:t>
            </w:r>
            <w:r w:rsidRPr="00AD1595">
              <w:rPr>
                <w:rFonts w:ascii="Times New Roman" w:eastAsia="Times New Roman" w:hAnsi="Times New Roman" w:cs="Times New Roman"/>
                <w:spacing w:val="-6"/>
                <w:lang w:val="ru-RU"/>
              </w:rPr>
              <w:t xml:space="preserve"> </w:t>
            </w:r>
            <w:r w:rsidRPr="00AD1595">
              <w:rPr>
                <w:rFonts w:ascii="Times New Roman" w:eastAsia="Times New Roman" w:hAnsi="Times New Roman" w:cs="Times New Roman"/>
                <w:lang w:val="ru-RU"/>
              </w:rPr>
              <w:t>конструктивной</w:t>
            </w:r>
            <w:r w:rsidRPr="00AD1595">
              <w:rPr>
                <w:rFonts w:ascii="Times New Roman" w:eastAsia="Times New Roman" w:hAnsi="Times New Roman" w:cs="Times New Roman"/>
                <w:spacing w:val="-6"/>
                <w:lang w:val="ru-RU"/>
              </w:rPr>
              <w:t xml:space="preserve"> </w:t>
            </w:r>
            <w:r w:rsidRPr="00AD1595">
              <w:rPr>
                <w:rFonts w:ascii="Times New Roman" w:eastAsia="Times New Roman" w:hAnsi="Times New Roman" w:cs="Times New Roman"/>
                <w:lang w:val="ru-RU"/>
              </w:rPr>
              <w:t>пожарной</w:t>
            </w:r>
            <w:r w:rsidRPr="00AD1595">
              <w:rPr>
                <w:rFonts w:ascii="Times New Roman" w:eastAsia="Times New Roman" w:hAnsi="Times New Roman" w:cs="Times New Roman"/>
                <w:spacing w:val="-2"/>
                <w:lang w:val="ru-RU"/>
              </w:rPr>
              <w:t xml:space="preserve"> </w:t>
            </w:r>
            <w:r w:rsidRPr="00AD1595">
              <w:rPr>
                <w:rFonts w:ascii="Times New Roman" w:eastAsia="Times New Roman" w:hAnsi="Times New Roman" w:cs="Times New Roman"/>
                <w:lang w:val="ru-RU"/>
              </w:rPr>
              <w:t>опасности</w:t>
            </w:r>
            <w:r w:rsidRPr="00AD1595">
              <w:rPr>
                <w:rFonts w:ascii="Times New Roman" w:eastAsia="Times New Roman" w:hAnsi="Times New Roman" w:cs="Times New Roman"/>
                <w:spacing w:val="-6"/>
                <w:lang w:val="ru-RU"/>
              </w:rPr>
              <w:t xml:space="preserve"> </w:t>
            </w:r>
            <w:r w:rsidRPr="00AD1595">
              <w:rPr>
                <w:rFonts w:ascii="Times New Roman" w:eastAsia="Times New Roman" w:hAnsi="Times New Roman" w:cs="Times New Roman"/>
                <w:lang w:val="ru-RU"/>
              </w:rPr>
              <w:t>–</w:t>
            </w:r>
            <w:r w:rsidRPr="00AD1595">
              <w:rPr>
                <w:rFonts w:ascii="Times New Roman" w:eastAsia="Times New Roman" w:hAnsi="Times New Roman" w:cs="Times New Roman"/>
                <w:spacing w:val="-3"/>
                <w:lang w:val="ru-RU"/>
              </w:rPr>
              <w:t xml:space="preserve"> </w:t>
            </w:r>
            <w:r w:rsidRPr="00AD1595">
              <w:rPr>
                <w:rFonts w:ascii="Times New Roman" w:eastAsia="Times New Roman" w:hAnsi="Times New Roman" w:cs="Times New Roman"/>
                <w:spacing w:val="-5"/>
                <w:lang w:val="ru-RU"/>
              </w:rPr>
              <w:t>С0</w:t>
            </w:r>
          </w:p>
          <w:p w14:paraId="3222F4AD" w14:textId="77777777" w:rsidR="00AD1595" w:rsidRPr="00AD1595" w:rsidRDefault="00AD1595" w:rsidP="00AD1595">
            <w:pPr>
              <w:ind w:left="221" w:hanging="1"/>
              <w:rPr>
                <w:rFonts w:ascii="Times New Roman" w:eastAsia="Times New Roman" w:hAnsi="Times New Roman" w:cs="Times New Roman"/>
                <w:lang w:val="ru-RU"/>
              </w:rPr>
            </w:pPr>
            <w:r w:rsidRPr="00AD1595">
              <w:rPr>
                <w:rFonts w:ascii="Times New Roman" w:eastAsia="Times New Roman" w:hAnsi="Times New Roman" w:cs="Times New Roman"/>
                <w:lang w:val="ru-RU"/>
              </w:rPr>
              <w:t>з.</w:t>
            </w:r>
            <w:r w:rsidRPr="00AD1595">
              <w:rPr>
                <w:rFonts w:ascii="Times New Roman" w:eastAsia="Times New Roman" w:hAnsi="Times New Roman" w:cs="Times New Roman"/>
                <w:spacing w:val="40"/>
                <w:lang w:val="ru-RU"/>
              </w:rPr>
              <w:t xml:space="preserve"> </w:t>
            </w:r>
            <w:r w:rsidRPr="00AD1595">
              <w:rPr>
                <w:rFonts w:ascii="Times New Roman" w:eastAsia="Times New Roman" w:hAnsi="Times New Roman" w:cs="Times New Roman"/>
                <w:lang w:val="ru-RU"/>
              </w:rPr>
              <w:t>Максимальное</w:t>
            </w:r>
            <w:r w:rsidRPr="00AD1595">
              <w:rPr>
                <w:rFonts w:ascii="Times New Roman" w:eastAsia="Times New Roman" w:hAnsi="Times New Roman" w:cs="Times New Roman"/>
                <w:spacing w:val="40"/>
                <w:lang w:val="ru-RU"/>
              </w:rPr>
              <w:t xml:space="preserve"> </w:t>
            </w:r>
            <w:r w:rsidRPr="00AD1595">
              <w:rPr>
                <w:rFonts w:ascii="Times New Roman" w:eastAsia="Times New Roman" w:hAnsi="Times New Roman" w:cs="Times New Roman"/>
                <w:lang w:val="ru-RU"/>
              </w:rPr>
              <w:t>количество</w:t>
            </w:r>
            <w:r w:rsidRPr="00AD1595">
              <w:rPr>
                <w:rFonts w:ascii="Times New Roman" w:eastAsia="Times New Roman" w:hAnsi="Times New Roman" w:cs="Times New Roman"/>
                <w:spacing w:val="40"/>
                <w:lang w:val="ru-RU"/>
              </w:rPr>
              <w:t xml:space="preserve"> </w:t>
            </w:r>
            <w:r w:rsidRPr="00AD1595">
              <w:rPr>
                <w:rFonts w:ascii="Times New Roman" w:eastAsia="Times New Roman" w:hAnsi="Times New Roman" w:cs="Times New Roman"/>
                <w:lang w:val="ru-RU"/>
              </w:rPr>
              <w:t>этажей</w:t>
            </w:r>
            <w:r w:rsidRPr="00AD1595">
              <w:rPr>
                <w:rFonts w:ascii="Times New Roman" w:eastAsia="Times New Roman" w:hAnsi="Times New Roman" w:cs="Times New Roman"/>
                <w:spacing w:val="40"/>
                <w:lang w:val="ru-RU"/>
              </w:rPr>
              <w:t xml:space="preserve"> </w:t>
            </w:r>
            <w:r w:rsidRPr="00AD1595">
              <w:rPr>
                <w:rFonts w:ascii="Times New Roman" w:eastAsia="Times New Roman" w:hAnsi="Times New Roman" w:cs="Times New Roman"/>
                <w:lang w:val="ru-RU"/>
              </w:rPr>
              <w:t>зданий,</w:t>
            </w:r>
            <w:r w:rsidRPr="00AD1595">
              <w:rPr>
                <w:rFonts w:ascii="Times New Roman" w:eastAsia="Times New Roman" w:hAnsi="Times New Roman" w:cs="Times New Roman"/>
                <w:spacing w:val="40"/>
                <w:lang w:val="ru-RU"/>
              </w:rPr>
              <w:t xml:space="preserve"> </w:t>
            </w:r>
            <w:r w:rsidRPr="00AD1595">
              <w:rPr>
                <w:rFonts w:ascii="Times New Roman" w:eastAsia="Times New Roman" w:hAnsi="Times New Roman" w:cs="Times New Roman"/>
                <w:lang w:val="ru-RU"/>
              </w:rPr>
              <w:t>сооружений</w:t>
            </w:r>
            <w:r w:rsidRPr="00AD1595">
              <w:rPr>
                <w:rFonts w:ascii="Times New Roman" w:eastAsia="Times New Roman" w:hAnsi="Times New Roman" w:cs="Times New Roman"/>
                <w:spacing w:val="40"/>
                <w:lang w:val="ru-RU"/>
              </w:rPr>
              <w:t xml:space="preserve"> </w:t>
            </w:r>
            <w:r w:rsidRPr="00AD1595">
              <w:rPr>
                <w:rFonts w:ascii="Times New Roman" w:eastAsia="Times New Roman" w:hAnsi="Times New Roman" w:cs="Times New Roman"/>
                <w:lang w:val="ru-RU"/>
              </w:rPr>
              <w:t>–</w:t>
            </w:r>
            <w:r w:rsidRPr="00AD1595">
              <w:rPr>
                <w:rFonts w:ascii="Times New Roman" w:eastAsia="Times New Roman" w:hAnsi="Times New Roman" w:cs="Times New Roman"/>
                <w:spacing w:val="40"/>
                <w:lang w:val="ru-RU"/>
              </w:rPr>
              <w:t xml:space="preserve"> </w:t>
            </w:r>
            <w:r w:rsidRPr="00AD1595">
              <w:rPr>
                <w:rFonts w:ascii="Times New Roman" w:eastAsia="Times New Roman" w:hAnsi="Times New Roman" w:cs="Times New Roman"/>
                <w:lang w:val="ru-RU"/>
              </w:rPr>
              <w:t>2</w:t>
            </w:r>
            <w:r w:rsidRPr="00AD1595">
              <w:rPr>
                <w:rFonts w:ascii="Times New Roman" w:eastAsia="Times New Roman" w:hAnsi="Times New Roman" w:cs="Times New Roman"/>
                <w:spacing w:val="40"/>
                <w:lang w:val="ru-RU"/>
              </w:rPr>
              <w:t xml:space="preserve"> </w:t>
            </w:r>
            <w:r w:rsidRPr="00AD1595">
              <w:rPr>
                <w:rFonts w:ascii="Times New Roman" w:eastAsia="Times New Roman" w:hAnsi="Times New Roman" w:cs="Times New Roman"/>
                <w:spacing w:val="-2"/>
                <w:lang w:val="ru-RU"/>
              </w:rPr>
              <w:t>этажа.</w:t>
            </w:r>
          </w:p>
        </w:tc>
      </w:tr>
      <w:tr w:rsidR="00AD1595" w:rsidRPr="00AD1595" w14:paraId="532129FA" w14:textId="77777777" w:rsidTr="006668AF">
        <w:trPr>
          <w:trHeight w:val="3399"/>
        </w:trPr>
        <w:tc>
          <w:tcPr>
            <w:tcW w:w="3614" w:type="dxa"/>
          </w:tcPr>
          <w:p w14:paraId="710B958C" w14:textId="41CC854C" w:rsidR="00AD1595" w:rsidRPr="00AD1595" w:rsidRDefault="00AD1595" w:rsidP="00AD1595">
            <w:pPr>
              <w:spacing w:before="97"/>
              <w:ind w:left="100"/>
              <w:rPr>
                <w:rFonts w:ascii="Times New Roman" w:eastAsia="Times New Roman" w:hAnsi="Times New Roman" w:cs="Times New Roman"/>
                <w:lang w:val="ru-RU"/>
              </w:rPr>
            </w:pPr>
            <w:r w:rsidRPr="00AD1595">
              <w:rPr>
                <w:rFonts w:ascii="Times New Roman" w:eastAsia="Times New Roman" w:hAnsi="Times New Roman" w:cs="Times New Roman"/>
                <w:lang w:val="ru-RU"/>
              </w:rPr>
              <w:t>1</w:t>
            </w:r>
            <w:r>
              <w:rPr>
                <w:rFonts w:ascii="Times New Roman" w:eastAsia="Times New Roman" w:hAnsi="Times New Roman" w:cs="Times New Roman"/>
                <w:lang w:val="ru-RU"/>
              </w:rPr>
              <w:t>0</w:t>
            </w:r>
            <w:r w:rsidRPr="00AD1595">
              <w:rPr>
                <w:rFonts w:ascii="Times New Roman" w:eastAsia="Times New Roman" w:hAnsi="Times New Roman" w:cs="Times New Roman"/>
                <w:lang w:val="ru-RU"/>
              </w:rPr>
              <w:t>. Мощность Объекта - вместимость,</w:t>
            </w:r>
            <w:r w:rsidRPr="00AD1595">
              <w:rPr>
                <w:rFonts w:ascii="Times New Roman" w:eastAsia="Times New Roman" w:hAnsi="Times New Roman" w:cs="Times New Roman"/>
                <w:spacing w:val="-14"/>
                <w:lang w:val="ru-RU"/>
              </w:rPr>
              <w:t xml:space="preserve"> </w:t>
            </w:r>
            <w:r w:rsidRPr="00AD1595">
              <w:rPr>
                <w:rFonts w:ascii="Times New Roman" w:eastAsia="Times New Roman" w:hAnsi="Times New Roman" w:cs="Times New Roman"/>
                <w:lang w:val="ru-RU"/>
              </w:rPr>
              <w:t>состав</w:t>
            </w:r>
            <w:r w:rsidRPr="00AD1595">
              <w:rPr>
                <w:rFonts w:ascii="Times New Roman" w:eastAsia="Times New Roman" w:hAnsi="Times New Roman" w:cs="Times New Roman"/>
                <w:spacing w:val="-12"/>
                <w:lang w:val="ru-RU"/>
              </w:rPr>
              <w:t xml:space="preserve"> </w:t>
            </w:r>
            <w:r w:rsidRPr="00AD1595">
              <w:rPr>
                <w:rFonts w:ascii="Times New Roman" w:eastAsia="Times New Roman" w:hAnsi="Times New Roman" w:cs="Times New Roman"/>
                <w:lang w:val="ru-RU"/>
              </w:rPr>
              <w:t>и</w:t>
            </w:r>
            <w:r w:rsidRPr="00AD1595">
              <w:rPr>
                <w:rFonts w:ascii="Times New Roman" w:eastAsia="Times New Roman" w:hAnsi="Times New Roman" w:cs="Times New Roman"/>
                <w:spacing w:val="-14"/>
                <w:lang w:val="ru-RU"/>
              </w:rPr>
              <w:t xml:space="preserve"> </w:t>
            </w:r>
            <w:r w:rsidRPr="00AD1595">
              <w:rPr>
                <w:rFonts w:ascii="Times New Roman" w:eastAsia="Times New Roman" w:hAnsi="Times New Roman" w:cs="Times New Roman"/>
                <w:lang w:val="ru-RU"/>
              </w:rPr>
              <w:t xml:space="preserve">площади </w:t>
            </w:r>
            <w:r w:rsidRPr="00AD1595">
              <w:rPr>
                <w:rFonts w:ascii="Times New Roman" w:eastAsia="Times New Roman" w:hAnsi="Times New Roman" w:cs="Times New Roman"/>
                <w:spacing w:val="-2"/>
                <w:lang w:val="ru-RU"/>
              </w:rPr>
              <w:t>помещений</w:t>
            </w:r>
          </w:p>
        </w:tc>
        <w:tc>
          <w:tcPr>
            <w:tcW w:w="6590" w:type="dxa"/>
          </w:tcPr>
          <w:p w14:paraId="64750CB4" w14:textId="77777777" w:rsidR="00AD1595" w:rsidRPr="00AD1595" w:rsidRDefault="00AD1595" w:rsidP="00AD1595">
            <w:pPr>
              <w:spacing w:before="53"/>
              <w:ind w:left="221"/>
              <w:rPr>
                <w:rFonts w:ascii="Times New Roman" w:eastAsia="Times New Roman" w:hAnsi="Times New Roman" w:cs="Times New Roman"/>
                <w:lang w:val="ru-RU"/>
              </w:rPr>
            </w:pPr>
            <w:r w:rsidRPr="00AD1595">
              <w:rPr>
                <w:rFonts w:ascii="Times New Roman" w:eastAsia="Times New Roman" w:hAnsi="Times New Roman" w:cs="Times New Roman"/>
                <w:lang w:val="ru-RU"/>
              </w:rPr>
              <w:t>Общая</w:t>
            </w:r>
            <w:r w:rsidRPr="00AD1595">
              <w:rPr>
                <w:rFonts w:ascii="Times New Roman" w:eastAsia="Times New Roman" w:hAnsi="Times New Roman" w:cs="Times New Roman"/>
                <w:spacing w:val="-5"/>
                <w:lang w:val="ru-RU"/>
              </w:rPr>
              <w:t xml:space="preserve"> </w:t>
            </w:r>
            <w:r w:rsidRPr="00AD1595">
              <w:rPr>
                <w:rFonts w:ascii="Times New Roman" w:eastAsia="Times New Roman" w:hAnsi="Times New Roman" w:cs="Times New Roman"/>
                <w:lang w:val="ru-RU"/>
              </w:rPr>
              <w:t>площадь</w:t>
            </w:r>
            <w:r w:rsidRPr="00AD1595">
              <w:rPr>
                <w:rFonts w:ascii="Times New Roman" w:eastAsia="Times New Roman" w:hAnsi="Times New Roman" w:cs="Times New Roman"/>
                <w:spacing w:val="-4"/>
                <w:lang w:val="ru-RU"/>
              </w:rPr>
              <w:t xml:space="preserve"> </w:t>
            </w:r>
            <w:r w:rsidRPr="00AD1595">
              <w:rPr>
                <w:rFonts w:ascii="Times New Roman" w:eastAsia="Times New Roman" w:hAnsi="Times New Roman" w:cs="Times New Roman"/>
                <w:lang w:val="ru-RU"/>
              </w:rPr>
              <w:t>здания</w:t>
            </w:r>
            <w:r w:rsidRPr="00AD1595">
              <w:rPr>
                <w:rFonts w:ascii="Times New Roman" w:eastAsia="Times New Roman" w:hAnsi="Times New Roman" w:cs="Times New Roman"/>
                <w:spacing w:val="-5"/>
                <w:lang w:val="ru-RU"/>
              </w:rPr>
              <w:t xml:space="preserve"> </w:t>
            </w:r>
            <w:r w:rsidRPr="00AD1595">
              <w:rPr>
                <w:rFonts w:ascii="Times New Roman" w:eastAsia="Times New Roman" w:hAnsi="Times New Roman" w:cs="Times New Roman"/>
                <w:lang w:val="ru-RU"/>
              </w:rPr>
              <w:t>533,2м2</w:t>
            </w:r>
          </w:p>
          <w:p w14:paraId="79753512" w14:textId="77777777" w:rsidR="00AD1595" w:rsidRPr="00AD1595" w:rsidRDefault="00AD1595" w:rsidP="00AD1595">
            <w:pPr>
              <w:spacing w:before="53"/>
              <w:ind w:left="221"/>
              <w:rPr>
                <w:rFonts w:ascii="Times New Roman" w:eastAsia="Times New Roman" w:hAnsi="Times New Roman" w:cs="Times New Roman"/>
                <w:lang w:val="ru-RU"/>
              </w:rPr>
            </w:pPr>
            <w:r w:rsidRPr="00AD1595">
              <w:rPr>
                <w:rFonts w:ascii="Times New Roman" w:eastAsia="Times New Roman" w:hAnsi="Times New Roman" w:cs="Times New Roman"/>
                <w:lang w:val="ru-RU"/>
              </w:rPr>
              <w:t>Этажность – 2 этажа</w:t>
            </w:r>
          </w:p>
          <w:p w14:paraId="2081F205" w14:textId="77777777" w:rsidR="00AD1595" w:rsidRPr="00AD1595" w:rsidRDefault="00AD1595" w:rsidP="00AD1595">
            <w:pPr>
              <w:spacing w:before="53"/>
              <w:ind w:left="221"/>
              <w:rPr>
                <w:rFonts w:ascii="Times New Roman" w:eastAsia="Times New Roman" w:hAnsi="Times New Roman" w:cs="Times New Roman"/>
                <w:lang w:val="ru-RU"/>
              </w:rPr>
            </w:pPr>
            <w:r w:rsidRPr="00AD1595">
              <w:rPr>
                <w:rFonts w:ascii="Times New Roman" w:eastAsia="Times New Roman" w:hAnsi="Times New Roman" w:cs="Times New Roman"/>
                <w:lang w:val="ru-RU"/>
              </w:rPr>
              <w:t>Количество детей: ___</w:t>
            </w:r>
          </w:p>
          <w:p w14:paraId="342E74AC" w14:textId="77777777" w:rsidR="00AD1595" w:rsidRPr="00AD1595" w:rsidRDefault="00AD1595" w:rsidP="00AD1595">
            <w:pPr>
              <w:spacing w:before="53"/>
              <w:ind w:left="221"/>
              <w:rPr>
                <w:rFonts w:ascii="Times New Roman" w:eastAsia="Times New Roman" w:hAnsi="Times New Roman" w:cs="Times New Roman"/>
                <w:lang w:val="ru-RU"/>
              </w:rPr>
            </w:pPr>
            <w:r w:rsidRPr="00AD1595">
              <w:rPr>
                <w:rFonts w:ascii="Times New Roman" w:eastAsia="Times New Roman" w:hAnsi="Times New Roman" w:cs="Times New Roman"/>
                <w:lang w:val="ru-RU"/>
              </w:rPr>
              <w:t>Количестве персонала: ___</w:t>
            </w:r>
          </w:p>
          <w:p w14:paraId="753EAF91" w14:textId="77777777" w:rsidR="00AD1595" w:rsidRPr="00AD1595" w:rsidRDefault="00AD1595" w:rsidP="00AD1595">
            <w:pPr>
              <w:spacing w:before="53"/>
              <w:ind w:left="221"/>
              <w:rPr>
                <w:rFonts w:ascii="Times New Roman" w:eastAsia="Times New Roman" w:hAnsi="Times New Roman" w:cs="Times New Roman"/>
                <w:lang w:val="ru-RU"/>
              </w:rPr>
            </w:pPr>
            <w:r w:rsidRPr="00AD1595">
              <w:rPr>
                <w:rFonts w:ascii="Times New Roman" w:eastAsia="Times New Roman" w:hAnsi="Times New Roman" w:cs="Times New Roman"/>
                <w:lang w:val="ru-RU"/>
              </w:rPr>
              <w:t>Количество групп: 4</w:t>
            </w:r>
          </w:p>
          <w:p w14:paraId="00E239A7" w14:textId="77777777" w:rsidR="00AD1595" w:rsidRPr="00AD1595" w:rsidRDefault="00AD1595" w:rsidP="00AD1595">
            <w:pPr>
              <w:spacing w:before="53"/>
              <w:ind w:left="221"/>
              <w:rPr>
                <w:rFonts w:ascii="Times New Roman" w:eastAsia="Times New Roman" w:hAnsi="Times New Roman" w:cs="Times New Roman"/>
                <w:lang w:val="ru-RU"/>
              </w:rPr>
            </w:pPr>
          </w:p>
          <w:p w14:paraId="01CA6568" w14:textId="77777777" w:rsidR="00AD1595" w:rsidRPr="00AD1595" w:rsidRDefault="00AD1595" w:rsidP="00AD1595">
            <w:pPr>
              <w:spacing w:before="5"/>
              <w:rPr>
                <w:rFonts w:ascii="Times New Roman" w:eastAsia="Times New Roman" w:hAnsi="Times New Roman" w:cs="Times New Roman"/>
                <w:b/>
                <w:lang w:val="ru-RU"/>
              </w:rPr>
            </w:pPr>
          </w:p>
          <w:p w14:paraId="4CA100ED" w14:textId="77777777" w:rsidR="00AD1595" w:rsidRPr="00AD1595" w:rsidRDefault="00AD1595" w:rsidP="00AD1595">
            <w:pPr>
              <w:ind w:left="571"/>
              <w:rPr>
                <w:rFonts w:ascii="Times New Roman" w:eastAsia="Times New Roman" w:hAnsi="Times New Roman" w:cs="Times New Roman"/>
                <w:lang w:val="ru-RU"/>
              </w:rPr>
            </w:pPr>
            <w:r w:rsidRPr="00AD1595">
              <w:rPr>
                <w:rFonts w:ascii="Times New Roman" w:eastAsia="Times New Roman" w:hAnsi="Times New Roman" w:cs="Times New Roman"/>
                <w:lang w:val="ru-RU"/>
              </w:rPr>
              <w:t>В</w:t>
            </w:r>
            <w:r w:rsidRPr="00AD1595">
              <w:rPr>
                <w:rFonts w:ascii="Times New Roman" w:eastAsia="Times New Roman" w:hAnsi="Times New Roman" w:cs="Times New Roman"/>
                <w:spacing w:val="-1"/>
                <w:lang w:val="ru-RU"/>
              </w:rPr>
              <w:t xml:space="preserve"> </w:t>
            </w:r>
            <w:r w:rsidRPr="00AD1595">
              <w:rPr>
                <w:rFonts w:ascii="Times New Roman" w:eastAsia="Times New Roman" w:hAnsi="Times New Roman" w:cs="Times New Roman"/>
                <w:lang w:val="ru-RU"/>
              </w:rPr>
              <w:t>здании</w:t>
            </w:r>
            <w:r w:rsidRPr="00AD1595">
              <w:rPr>
                <w:rFonts w:ascii="Times New Roman" w:eastAsia="Times New Roman" w:hAnsi="Times New Roman" w:cs="Times New Roman"/>
                <w:spacing w:val="3"/>
                <w:lang w:val="ru-RU"/>
              </w:rPr>
              <w:t xml:space="preserve"> </w:t>
            </w:r>
            <w:r w:rsidRPr="00AD1595">
              <w:rPr>
                <w:rFonts w:ascii="Times New Roman" w:eastAsia="Times New Roman" w:hAnsi="Times New Roman" w:cs="Times New Roman"/>
                <w:spacing w:val="-2"/>
                <w:lang w:val="ru-RU"/>
              </w:rPr>
              <w:t>предусмотреть:</w:t>
            </w:r>
          </w:p>
          <w:p w14:paraId="57AD67A3" w14:textId="77777777" w:rsidR="00AD1595" w:rsidRPr="00AD1595" w:rsidRDefault="00AD1595" w:rsidP="00AD1595">
            <w:pPr>
              <w:spacing w:before="4"/>
              <w:ind w:left="571" w:right="-15"/>
              <w:rPr>
                <w:rFonts w:ascii="Times New Roman" w:eastAsia="Times New Roman" w:hAnsi="Times New Roman" w:cs="Times New Roman"/>
                <w:lang w:val="ru-RU"/>
              </w:rPr>
            </w:pPr>
            <w:r w:rsidRPr="00AD1595">
              <w:rPr>
                <w:rFonts w:ascii="Times New Roman" w:eastAsia="Times New Roman" w:hAnsi="Times New Roman" w:cs="Times New Roman"/>
                <w:lang w:val="ru-RU"/>
              </w:rPr>
              <w:t>Кабинеты для персонала – 7 шт.</w:t>
            </w:r>
          </w:p>
          <w:p w14:paraId="326DBA26" w14:textId="77777777" w:rsidR="00AD1595" w:rsidRPr="00AD1595" w:rsidRDefault="00AD1595" w:rsidP="00AD1595">
            <w:pPr>
              <w:spacing w:before="4"/>
              <w:ind w:left="571" w:right="-15"/>
              <w:rPr>
                <w:rFonts w:ascii="Times New Roman" w:eastAsia="Times New Roman" w:hAnsi="Times New Roman" w:cs="Times New Roman"/>
                <w:lang w:val="ru-RU"/>
              </w:rPr>
            </w:pPr>
            <w:r w:rsidRPr="00AD1595">
              <w:rPr>
                <w:rFonts w:ascii="Times New Roman" w:eastAsia="Times New Roman" w:hAnsi="Times New Roman" w:cs="Times New Roman"/>
                <w:lang w:val="ru-RU"/>
              </w:rPr>
              <w:t>Кухни для приготовления пищи – количество определить проектом</w:t>
            </w:r>
          </w:p>
          <w:p w14:paraId="368B06CB" w14:textId="77777777" w:rsidR="00AD1595" w:rsidRPr="00AD1595" w:rsidRDefault="00AD1595" w:rsidP="00AD1595">
            <w:pPr>
              <w:spacing w:before="4"/>
              <w:ind w:left="571" w:right="-15"/>
              <w:rPr>
                <w:rFonts w:ascii="Times New Roman" w:eastAsia="Times New Roman" w:hAnsi="Times New Roman" w:cs="Times New Roman"/>
              </w:rPr>
            </w:pPr>
            <w:proofErr w:type="spellStart"/>
            <w:r w:rsidRPr="00AD1595">
              <w:rPr>
                <w:rFonts w:ascii="Times New Roman" w:eastAsia="Times New Roman" w:hAnsi="Times New Roman" w:cs="Times New Roman"/>
              </w:rPr>
              <w:t>Помещения</w:t>
            </w:r>
            <w:proofErr w:type="spellEnd"/>
            <w:r w:rsidRPr="00AD1595">
              <w:rPr>
                <w:rFonts w:ascii="Times New Roman" w:eastAsia="Times New Roman" w:hAnsi="Times New Roman" w:cs="Times New Roman"/>
              </w:rPr>
              <w:t xml:space="preserve"> </w:t>
            </w:r>
            <w:proofErr w:type="spellStart"/>
            <w:r w:rsidRPr="00AD1595">
              <w:rPr>
                <w:rFonts w:ascii="Times New Roman" w:eastAsia="Times New Roman" w:hAnsi="Times New Roman" w:cs="Times New Roman"/>
              </w:rPr>
              <w:t>для</w:t>
            </w:r>
            <w:proofErr w:type="spellEnd"/>
            <w:r w:rsidRPr="00AD1595">
              <w:rPr>
                <w:rFonts w:ascii="Times New Roman" w:eastAsia="Times New Roman" w:hAnsi="Times New Roman" w:cs="Times New Roman"/>
              </w:rPr>
              <w:t xml:space="preserve"> </w:t>
            </w:r>
            <w:proofErr w:type="spellStart"/>
            <w:r w:rsidRPr="00AD1595">
              <w:rPr>
                <w:rFonts w:ascii="Times New Roman" w:eastAsia="Times New Roman" w:hAnsi="Times New Roman" w:cs="Times New Roman"/>
              </w:rPr>
              <w:t>занятий</w:t>
            </w:r>
            <w:proofErr w:type="spellEnd"/>
            <w:r w:rsidRPr="00AD1595">
              <w:rPr>
                <w:rFonts w:ascii="Times New Roman" w:eastAsia="Times New Roman" w:hAnsi="Times New Roman" w:cs="Times New Roman"/>
              </w:rPr>
              <w:t xml:space="preserve"> – </w:t>
            </w:r>
            <w:proofErr w:type="spellStart"/>
            <w:r w:rsidRPr="00AD1595">
              <w:rPr>
                <w:rFonts w:ascii="Times New Roman" w:eastAsia="Times New Roman" w:hAnsi="Times New Roman" w:cs="Times New Roman"/>
              </w:rPr>
              <w:t>определить</w:t>
            </w:r>
            <w:proofErr w:type="spellEnd"/>
            <w:r w:rsidRPr="00AD1595">
              <w:rPr>
                <w:rFonts w:ascii="Times New Roman" w:eastAsia="Times New Roman" w:hAnsi="Times New Roman" w:cs="Times New Roman"/>
              </w:rPr>
              <w:t xml:space="preserve"> </w:t>
            </w:r>
            <w:proofErr w:type="spellStart"/>
            <w:r w:rsidRPr="00AD1595">
              <w:rPr>
                <w:rFonts w:ascii="Times New Roman" w:eastAsia="Times New Roman" w:hAnsi="Times New Roman" w:cs="Times New Roman"/>
              </w:rPr>
              <w:t>проектом</w:t>
            </w:r>
            <w:proofErr w:type="spellEnd"/>
          </w:p>
          <w:p w14:paraId="0E905C10" w14:textId="77777777" w:rsidR="00AD1595" w:rsidRPr="00AD1595" w:rsidRDefault="00AD1595" w:rsidP="00AD1595">
            <w:pPr>
              <w:spacing w:before="4"/>
              <w:ind w:left="571" w:right="-15"/>
              <w:rPr>
                <w:rFonts w:ascii="Times New Roman" w:eastAsia="Times New Roman" w:hAnsi="Times New Roman" w:cs="Times New Roman"/>
              </w:rPr>
            </w:pPr>
          </w:p>
          <w:p w14:paraId="53287BC6" w14:textId="77777777" w:rsidR="00AD1595" w:rsidRPr="00AD1595" w:rsidRDefault="00AD1595" w:rsidP="00AD1595">
            <w:pPr>
              <w:spacing w:before="4"/>
              <w:ind w:left="571" w:right="-15"/>
              <w:rPr>
                <w:rFonts w:ascii="Times New Roman" w:eastAsia="Times New Roman" w:hAnsi="Times New Roman" w:cs="Times New Roman"/>
              </w:rPr>
            </w:pPr>
          </w:p>
        </w:tc>
      </w:tr>
    </w:tbl>
    <w:p w14:paraId="3A544DDD" w14:textId="77777777" w:rsidR="00AD1595" w:rsidRPr="00AD1595" w:rsidRDefault="00AD1595" w:rsidP="00AD1595">
      <w:pPr>
        <w:widowControl w:val="0"/>
        <w:autoSpaceDE w:val="0"/>
        <w:autoSpaceDN w:val="0"/>
        <w:spacing w:after="0" w:line="240" w:lineRule="auto"/>
        <w:rPr>
          <w:rFonts w:ascii="Times New Roman" w:eastAsia="Times New Roman" w:hAnsi="Times New Roman" w:cs="Times New Roman"/>
        </w:rPr>
        <w:sectPr w:rsidR="00AD1595" w:rsidRPr="00AD1595" w:rsidSect="00B206B3">
          <w:pgSz w:w="11910" w:h="16840"/>
          <w:pgMar w:top="540" w:right="160" w:bottom="280" w:left="1120" w:header="720" w:footer="720" w:gutter="0"/>
          <w:cols w:space="720"/>
        </w:sectPr>
      </w:pPr>
    </w:p>
    <w:tbl>
      <w:tblPr>
        <w:tblStyle w:val="TableNormal"/>
        <w:tblW w:w="0" w:type="auto"/>
        <w:tblInd w:w="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14"/>
        <w:gridCol w:w="6590"/>
      </w:tblGrid>
      <w:tr w:rsidR="00AD1595" w:rsidRPr="00AD1595" w14:paraId="063E0C69" w14:textId="77777777" w:rsidTr="006668AF">
        <w:trPr>
          <w:trHeight w:val="873"/>
        </w:trPr>
        <w:tc>
          <w:tcPr>
            <w:tcW w:w="3614" w:type="dxa"/>
          </w:tcPr>
          <w:p w14:paraId="4F3BDC4B" w14:textId="77777777" w:rsidR="00AD1595" w:rsidRPr="00AD1595" w:rsidRDefault="00AD1595" w:rsidP="00AD1595">
            <w:pPr>
              <w:spacing w:before="58"/>
              <w:ind w:left="100" w:right="652"/>
              <w:rPr>
                <w:rFonts w:ascii="Times New Roman" w:eastAsia="Times New Roman" w:hAnsi="Times New Roman" w:cs="Times New Roman"/>
                <w:lang w:val="ru-RU"/>
              </w:rPr>
            </w:pPr>
            <w:r w:rsidRPr="00AD1595">
              <w:rPr>
                <w:rFonts w:ascii="Times New Roman" w:eastAsia="Times New Roman" w:hAnsi="Times New Roman" w:cs="Times New Roman"/>
                <w:lang w:val="ru-RU"/>
              </w:rPr>
              <w:lastRenderedPageBreak/>
              <w:t>Архитектурные решения - Коэффициент естественной освещённости и инсоляции.</w:t>
            </w:r>
          </w:p>
        </w:tc>
        <w:tc>
          <w:tcPr>
            <w:tcW w:w="6590" w:type="dxa"/>
          </w:tcPr>
          <w:p w14:paraId="467F0E40" w14:textId="77777777" w:rsidR="00AD1595" w:rsidRPr="00AD1595" w:rsidRDefault="00AD1595" w:rsidP="00AD1595">
            <w:pPr>
              <w:spacing w:before="97"/>
              <w:ind w:left="221"/>
              <w:rPr>
                <w:rFonts w:ascii="Times New Roman" w:eastAsia="Times New Roman" w:hAnsi="Times New Roman" w:cs="Times New Roman"/>
                <w:lang w:val="ru-RU"/>
              </w:rPr>
            </w:pPr>
            <w:r w:rsidRPr="00AD1595">
              <w:rPr>
                <w:rFonts w:ascii="Times New Roman" w:eastAsia="Times New Roman" w:hAnsi="Times New Roman" w:cs="Times New Roman"/>
                <w:lang w:val="ru-RU"/>
              </w:rPr>
              <w:t>Разработать в соответствии с:</w:t>
            </w:r>
          </w:p>
          <w:p w14:paraId="13528166" w14:textId="77777777" w:rsidR="00AD1595" w:rsidRPr="00AD1595" w:rsidRDefault="00AD1595" w:rsidP="00AD1595">
            <w:pPr>
              <w:spacing w:before="97"/>
              <w:ind w:left="221"/>
              <w:rPr>
                <w:rFonts w:ascii="Times New Roman" w:eastAsia="Times New Roman" w:hAnsi="Times New Roman" w:cs="Times New Roman"/>
                <w:lang w:val="ru-RU"/>
              </w:rPr>
            </w:pPr>
            <w:r w:rsidRPr="00AD1595">
              <w:rPr>
                <w:rFonts w:ascii="Times New Roman" w:eastAsia="Times New Roman" w:hAnsi="Times New Roman" w:cs="Times New Roman"/>
                <w:lang w:val="ru-RU"/>
              </w:rPr>
              <w:t>- Федеральный закон РФ от 30.12.2009 г. №384-ФЗ (ред. от 02.07.2013) «Технический регламент о безопасности зданий и сооружений»;</w:t>
            </w:r>
          </w:p>
          <w:p w14:paraId="5F3AD8DB" w14:textId="77777777" w:rsidR="00AD1595" w:rsidRPr="00AD1595" w:rsidRDefault="00AD1595" w:rsidP="00AD1595">
            <w:pPr>
              <w:spacing w:before="97"/>
              <w:ind w:left="221"/>
              <w:rPr>
                <w:rFonts w:ascii="Times New Roman" w:eastAsia="Times New Roman" w:hAnsi="Times New Roman" w:cs="Times New Roman"/>
                <w:lang w:val="ru-RU"/>
              </w:rPr>
            </w:pPr>
            <w:r w:rsidRPr="00AD1595">
              <w:rPr>
                <w:rFonts w:ascii="Times New Roman" w:eastAsia="Times New Roman" w:hAnsi="Times New Roman" w:cs="Times New Roman"/>
                <w:lang w:val="ru-RU"/>
              </w:rPr>
              <w:t>- Постановление Правительства РФ от 04.07.2020 №985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w:t>
            </w:r>
          </w:p>
          <w:p w14:paraId="6F9E293D" w14:textId="77777777" w:rsidR="00AD1595" w:rsidRPr="00AD1595" w:rsidRDefault="00AD1595" w:rsidP="00AD1595">
            <w:pPr>
              <w:spacing w:before="97"/>
              <w:ind w:left="221"/>
              <w:rPr>
                <w:rFonts w:ascii="Times New Roman" w:eastAsia="Times New Roman" w:hAnsi="Times New Roman" w:cs="Times New Roman"/>
                <w:lang w:val="ru-RU"/>
              </w:rPr>
            </w:pPr>
            <w:r w:rsidRPr="00AD1595">
              <w:rPr>
                <w:rFonts w:ascii="Times New Roman" w:eastAsia="Times New Roman" w:hAnsi="Times New Roman" w:cs="Times New Roman"/>
                <w:lang w:val="ru-RU"/>
              </w:rPr>
              <w:t>- СанПиН 1.2.3685-21 "Гигиенические нормативы и требования к обеспечению безопасности и (или) безвредности для человека факторов среды обитания".</w:t>
            </w:r>
          </w:p>
          <w:p w14:paraId="21A107A4" w14:textId="77777777" w:rsidR="00AD1595" w:rsidRPr="00AD1595" w:rsidRDefault="00AD1595" w:rsidP="00AD1595">
            <w:pPr>
              <w:spacing w:before="97"/>
              <w:ind w:left="221"/>
              <w:rPr>
                <w:rFonts w:ascii="Times New Roman" w:eastAsia="Times New Roman" w:hAnsi="Times New Roman" w:cs="Times New Roman"/>
                <w:lang w:val="ru-RU"/>
              </w:rPr>
            </w:pPr>
            <w:r w:rsidRPr="00AD1595">
              <w:rPr>
                <w:rFonts w:ascii="Times New Roman" w:eastAsia="Times New Roman" w:hAnsi="Times New Roman" w:cs="Times New Roman"/>
                <w:lang w:val="ru-RU"/>
              </w:rPr>
              <w:t>- СП 52.13330.2016 «Естественное и искусственное освещение. Актуализированная редакция СНиП 23-05-95*»;</w:t>
            </w:r>
          </w:p>
          <w:p w14:paraId="39AEE96F" w14:textId="77777777" w:rsidR="00AD1595" w:rsidRPr="00AD1595" w:rsidRDefault="00AD1595" w:rsidP="00AD1595">
            <w:pPr>
              <w:spacing w:before="97"/>
              <w:ind w:left="221"/>
              <w:rPr>
                <w:rFonts w:ascii="Times New Roman" w:eastAsia="Times New Roman" w:hAnsi="Times New Roman" w:cs="Times New Roman"/>
                <w:lang w:val="ru-RU"/>
              </w:rPr>
            </w:pPr>
            <w:r w:rsidRPr="00AD1595">
              <w:rPr>
                <w:rFonts w:ascii="Times New Roman" w:eastAsia="Times New Roman" w:hAnsi="Times New Roman" w:cs="Times New Roman"/>
                <w:lang w:val="ru-RU"/>
              </w:rPr>
              <w:t>- СП 367.1325800.2017 «Здания жилые и общественные. Правила проектирования естественного и совмещенного освещения».</w:t>
            </w:r>
          </w:p>
        </w:tc>
      </w:tr>
    </w:tbl>
    <w:p w14:paraId="156EDDC1" w14:textId="77777777" w:rsidR="00AD1595" w:rsidRPr="00AD1595" w:rsidRDefault="00AD1595" w:rsidP="00AD1595">
      <w:pPr>
        <w:widowControl w:val="0"/>
        <w:autoSpaceDE w:val="0"/>
        <w:autoSpaceDN w:val="0"/>
        <w:spacing w:after="0" w:line="240" w:lineRule="auto"/>
        <w:rPr>
          <w:rFonts w:ascii="Times New Roman" w:eastAsia="Times New Roman" w:hAnsi="Times New Roman" w:cs="Times New Roman"/>
        </w:rPr>
      </w:pPr>
      <w:r w:rsidRPr="00AD1595">
        <w:rPr>
          <w:rFonts w:ascii="Times New Roman" w:eastAsia="Times New Roman" w:hAnsi="Times New Roman" w:cs="Times New Roman"/>
          <w:noProof/>
          <w:lang w:eastAsia="ru-RU"/>
        </w:rPr>
        <mc:AlternateContent>
          <mc:Choice Requires="wps">
            <w:drawing>
              <wp:anchor distT="0" distB="0" distL="114300" distR="114300" simplePos="0" relativeHeight="251659264" behindDoc="1" locked="0" layoutInCell="1" allowOverlap="1" wp14:anchorId="40788A3E" wp14:editId="6B5C550C">
                <wp:simplePos x="0" y="0"/>
                <wp:positionH relativeFrom="page">
                  <wp:posOffset>5803265</wp:posOffset>
                </wp:positionH>
                <wp:positionV relativeFrom="page">
                  <wp:posOffset>6565265</wp:posOffset>
                </wp:positionV>
                <wp:extent cx="33655" cy="6350"/>
                <wp:effectExtent l="0" t="0" r="0" b="0"/>
                <wp:wrapNone/>
                <wp:docPr id="1"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524B5A" id="docshape1" o:spid="_x0000_s1026" style="position:absolute;margin-left:456.95pt;margin-top:516.95pt;width:2.6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" fillcolor="black" stroked="f">
                <w10:wrap anchorx="page" anchory="page"/>
              </v:rect>
            </w:pict>
          </mc:Fallback>
        </mc:AlternateContent>
      </w:r>
    </w:p>
    <w:tbl>
      <w:tblPr>
        <w:tblStyle w:val="TableNormal"/>
        <w:tblW w:w="0" w:type="auto"/>
        <w:tblInd w:w="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14"/>
        <w:gridCol w:w="6590"/>
      </w:tblGrid>
      <w:tr w:rsidR="00AD1595" w:rsidRPr="00AD1595" w14:paraId="369C3EC7" w14:textId="77777777" w:rsidTr="006668AF">
        <w:trPr>
          <w:trHeight w:val="873"/>
        </w:trPr>
        <w:tc>
          <w:tcPr>
            <w:tcW w:w="3614" w:type="dxa"/>
          </w:tcPr>
          <w:p w14:paraId="593E0523" w14:textId="21CC74EE" w:rsidR="00AD1595" w:rsidRPr="00AD1595" w:rsidRDefault="00AD1595" w:rsidP="00AD1595">
            <w:pPr>
              <w:spacing w:before="60" w:line="237" w:lineRule="auto"/>
              <w:ind w:left="100"/>
              <w:rPr>
                <w:rFonts w:ascii="Times New Roman" w:eastAsia="Times New Roman" w:hAnsi="Times New Roman" w:cs="Times New Roman"/>
                <w:lang w:val="ru-RU"/>
              </w:rPr>
            </w:pPr>
            <w:r>
              <w:rPr>
                <w:rFonts w:ascii="Times New Roman" w:eastAsia="Times New Roman" w:hAnsi="Times New Roman" w:cs="Times New Roman"/>
                <w:lang w:val="ru-RU"/>
              </w:rPr>
              <w:t>11</w:t>
            </w:r>
            <w:r w:rsidRPr="00AD1595">
              <w:rPr>
                <w:rFonts w:ascii="Times New Roman" w:eastAsia="Times New Roman" w:hAnsi="Times New Roman" w:cs="Times New Roman"/>
                <w:lang w:val="ru-RU"/>
              </w:rPr>
              <w:t>.</w:t>
            </w:r>
            <w:r w:rsidRPr="00AD1595">
              <w:rPr>
                <w:rFonts w:ascii="Times New Roman" w:eastAsia="Times New Roman" w:hAnsi="Times New Roman" w:cs="Times New Roman"/>
                <w:spacing w:val="40"/>
                <w:lang w:val="ru-RU"/>
              </w:rPr>
              <w:t xml:space="preserve"> </w:t>
            </w:r>
            <w:r w:rsidRPr="00AD1595">
              <w:rPr>
                <w:rFonts w:ascii="Times New Roman" w:eastAsia="Times New Roman" w:hAnsi="Times New Roman" w:cs="Times New Roman"/>
                <w:lang w:val="ru-RU"/>
              </w:rPr>
              <w:t>Требования</w:t>
            </w:r>
            <w:r w:rsidRPr="00AD1595">
              <w:rPr>
                <w:rFonts w:ascii="Times New Roman" w:eastAsia="Times New Roman" w:hAnsi="Times New Roman" w:cs="Times New Roman"/>
                <w:spacing w:val="-11"/>
                <w:lang w:val="ru-RU"/>
              </w:rPr>
              <w:t xml:space="preserve"> </w:t>
            </w:r>
            <w:r w:rsidRPr="00AD1595">
              <w:rPr>
                <w:rFonts w:ascii="Times New Roman" w:eastAsia="Times New Roman" w:hAnsi="Times New Roman" w:cs="Times New Roman"/>
                <w:lang w:val="ru-RU"/>
              </w:rPr>
              <w:t>о</w:t>
            </w:r>
            <w:r w:rsidRPr="00AD1595">
              <w:rPr>
                <w:rFonts w:ascii="Times New Roman" w:eastAsia="Times New Roman" w:hAnsi="Times New Roman" w:cs="Times New Roman"/>
                <w:spacing w:val="-11"/>
                <w:lang w:val="ru-RU"/>
              </w:rPr>
              <w:t xml:space="preserve"> </w:t>
            </w:r>
            <w:r w:rsidRPr="00AD1595">
              <w:rPr>
                <w:rFonts w:ascii="Times New Roman" w:eastAsia="Times New Roman" w:hAnsi="Times New Roman" w:cs="Times New Roman"/>
                <w:lang w:val="ru-RU"/>
              </w:rPr>
              <w:t>необходимости выполнения согласований</w:t>
            </w:r>
          </w:p>
        </w:tc>
        <w:tc>
          <w:tcPr>
            <w:tcW w:w="6590" w:type="dxa"/>
          </w:tcPr>
          <w:p w14:paraId="3B57E941" w14:textId="77777777" w:rsidR="00AD1595" w:rsidRPr="00AD1595" w:rsidRDefault="00AD1595" w:rsidP="00AD1595">
            <w:pPr>
              <w:spacing w:before="58"/>
              <w:ind w:left="221" w:right="124"/>
              <w:jc w:val="both"/>
              <w:rPr>
                <w:rFonts w:ascii="Times New Roman" w:eastAsia="Times New Roman" w:hAnsi="Times New Roman" w:cs="Times New Roman"/>
                <w:lang w:val="ru-RU"/>
              </w:rPr>
            </w:pPr>
            <w:r w:rsidRPr="00AD1595">
              <w:rPr>
                <w:rFonts w:ascii="Times New Roman" w:eastAsia="Times New Roman" w:hAnsi="Times New Roman" w:cs="Times New Roman"/>
                <w:lang w:val="ru-RU"/>
              </w:rPr>
              <w:t>Выполняет Заказчик во всех органах и учреждениях, которые необходимы для получения разрешения для капитального ремонта.</w:t>
            </w:r>
          </w:p>
        </w:tc>
      </w:tr>
      <w:tr w:rsidR="00AD1595" w:rsidRPr="00AD1595" w14:paraId="704EDF89" w14:textId="77777777" w:rsidTr="006668AF">
        <w:trPr>
          <w:trHeight w:val="618"/>
        </w:trPr>
        <w:tc>
          <w:tcPr>
            <w:tcW w:w="3614" w:type="dxa"/>
          </w:tcPr>
          <w:p w14:paraId="23211BCE" w14:textId="17BFD4E2" w:rsidR="00AD1595" w:rsidRPr="00AD1595" w:rsidRDefault="00AD1595" w:rsidP="00AD1595">
            <w:pPr>
              <w:spacing w:before="60" w:line="237" w:lineRule="auto"/>
              <w:ind w:left="100"/>
              <w:rPr>
                <w:rFonts w:ascii="Times New Roman" w:eastAsia="Times New Roman" w:hAnsi="Times New Roman" w:cs="Times New Roman"/>
                <w:lang w:val="ru-RU"/>
              </w:rPr>
            </w:pPr>
            <w:r>
              <w:rPr>
                <w:rFonts w:ascii="Times New Roman" w:eastAsia="Times New Roman" w:hAnsi="Times New Roman" w:cs="Times New Roman"/>
                <w:lang w:val="ru-RU"/>
              </w:rPr>
              <w:t>12</w:t>
            </w:r>
            <w:r w:rsidRPr="00AD1595">
              <w:rPr>
                <w:rFonts w:ascii="Times New Roman" w:eastAsia="Times New Roman" w:hAnsi="Times New Roman" w:cs="Times New Roman"/>
                <w:lang w:val="ru-RU"/>
              </w:rPr>
              <w:t>.</w:t>
            </w:r>
            <w:r w:rsidRPr="00AD1595">
              <w:rPr>
                <w:rFonts w:ascii="Times New Roman" w:eastAsia="Times New Roman" w:hAnsi="Times New Roman" w:cs="Times New Roman"/>
                <w:spacing w:val="40"/>
                <w:lang w:val="ru-RU"/>
              </w:rPr>
              <w:t xml:space="preserve"> </w:t>
            </w:r>
            <w:r w:rsidRPr="00AD1595">
              <w:rPr>
                <w:rFonts w:ascii="Times New Roman" w:eastAsia="Times New Roman" w:hAnsi="Times New Roman" w:cs="Times New Roman"/>
                <w:lang w:val="ru-RU"/>
              </w:rPr>
              <w:t>Состав</w:t>
            </w:r>
            <w:r w:rsidRPr="00AD1595">
              <w:rPr>
                <w:rFonts w:ascii="Times New Roman" w:eastAsia="Times New Roman" w:hAnsi="Times New Roman" w:cs="Times New Roman"/>
                <w:spacing w:val="-8"/>
                <w:lang w:val="ru-RU"/>
              </w:rPr>
              <w:t xml:space="preserve"> </w:t>
            </w:r>
            <w:r w:rsidRPr="00AD1595">
              <w:rPr>
                <w:rFonts w:ascii="Times New Roman" w:eastAsia="Times New Roman" w:hAnsi="Times New Roman" w:cs="Times New Roman"/>
                <w:lang w:val="ru-RU"/>
              </w:rPr>
              <w:t>и</w:t>
            </w:r>
            <w:r w:rsidRPr="00AD1595">
              <w:rPr>
                <w:rFonts w:ascii="Times New Roman" w:eastAsia="Times New Roman" w:hAnsi="Times New Roman" w:cs="Times New Roman"/>
                <w:spacing w:val="-4"/>
                <w:lang w:val="ru-RU"/>
              </w:rPr>
              <w:t xml:space="preserve"> </w:t>
            </w:r>
            <w:r w:rsidRPr="00AD1595">
              <w:rPr>
                <w:rFonts w:ascii="Times New Roman" w:eastAsia="Times New Roman" w:hAnsi="Times New Roman" w:cs="Times New Roman"/>
                <w:lang w:val="ru-RU"/>
              </w:rPr>
              <w:t>содержание</w:t>
            </w:r>
            <w:r w:rsidRPr="00AD1595">
              <w:rPr>
                <w:rFonts w:ascii="Times New Roman" w:eastAsia="Times New Roman" w:hAnsi="Times New Roman" w:cs="Times New Roman"/>
                <w:spacing w:val="-12"/>
                <w:lang w:val="ru-RU"/>
              </w:rPr>
              <w:t xml:space="preserve"> </w:t>
            </w:r>
            <w:r w:rsidRPr="00AD1595">
              <w:rPr>
                <w:rFonts w:ascii="Times New Roman" w:eastAsia="Times New Roman" w:hAnsi="Times New Roman" w:cs="Times New Roman"/>
                <w:lang w:val="ru-RU"/>
              </w:rPr>
              <w:t xml:space="preserve">проектной </w:t>
            </w:r>
            <w:r w:rsidRPr="00AD1595">
              <w:rPr>
                <w:rFonts w:ascii="Times New Roman" w:eastAsia="Times New Roman" w:hAnsi="Times New Roman" w:cs="Times New Roman"/>
                <w:spacing w:val="-2"/>
                <w:lang w:val="ru-RU"/>
              </w:rPr>
              <w:t>документации</w:t>
            </w:r>
          </w:p>
        </w:tc>
        <w:tc>
          <w:tcPr>
            <w:tcW w:w="6590" w:type="dxa"/>
          </w:tcPr>
          <w:p w14:paraId="48347A90" w14:textId="77777777" w:rsidR="00AD1595" w:rsidRPr="00AD1595" w:rsidRDefault="00AD1595" w:rsidP="00AD1595">
            <w:pPr>
              <w:spacing w:before="60" w:line="237" w:lineRule="auto"/>
              <w:ind w:left="221"/>
              <w:rPr>
                <w:rFonts w:ascii="Times New Roman" w:eastAsia="Times New Roman" w:hAnsi="Times New Roman" w:cs="Times New Roman"/>
                <w:lang w:val="ru-RU"/>
              </w:rPr>
            </w:pPr>
            <w:r w:rsidRPr="00AD1595">
              <w:rPr>
                <w:rFonts w:ascii="Times New Roman" w:eastAsia="Times New Roman" w:hAnsi="Times New Roman" w:cs="Times New Roman"/>
                <w:lang w:val="ru-RU"/>
              </w:rPr>
              <w:t>Состав проектной документации разработать в</w:t>
            </w:r>
            <w:r w:rsidRPr="00AD1595">
              <w:rPr>
                <w:rFonts w:ascii="Times New Roman" w:eastAsia="Times New Roman" w:hAnsi="Times New Roman" w:cs="Times New Roman"/>
                <w:spacing w:val="40"/>
                <w:lang w:val="ru-RU"/>
              </w:rPr>
              <w:t xml:space="preserve"> </w:t>
            </w:r>
            <w:r w:rsidRPr="00AD1595">
              <w:rPr>
                <w:rFonts w:ascii="Times New Roman" w:eastAsia="Times New Roman" w:hAnsi="Times New Roman" w:cs="Times New Roman"/>
                <w:lang w:val="ru-RU"/>
              </w:rPr>
              <w:t>соответствии</w:t>
            </w:r>
            <w:r w:rsidRPr="00AD1595">
              <w:rPr>
                <w:rFonts w:ascii="Times New Roman" w:eastAsia="Times New Roman" w:hAnsi="Times New Roman" w:cs="Times New Roman"/>
                <w:spacing w:val="40"/>
                <w:lang w:val="ru-RU"/>
              </w:rPr>
              <w:t xml:space="preserve"> </w:t>
            </w:r>
            <w:r w:rsidRPr="00AD1595">
              <w:rPr>
                <w:rFonts w:ascii="Times New Roman" w:eastAsia="Times New Roman" w:hAnsi="Times New Roman" w:cs="Times New Roman"/>
                <w:lang w:val="ru-RU"/>
              </w:rPr>
              <w:t>с</w:t>
            </w:r>
            <w:r w:rsidRPr="00AD1595">
              <w:rPr>
                <w:rFonts w:ascii="Times New Roman" w:eastAsia="Times New Roman" w:hAnsi="Times New Roman" w:cs="Times New Roman"/>
                <w:spacing w:val="40"/>
                <w:lang w:val="ru-RU"/>
              </w:rPr>
              <w:t xml:space="preserve"> </w:t>
            </w:r>
            <w:r w:rsidRPr="00AD1595">
              <w:rPr>
                <w:rFonts w:ascii="Times New Roman" w:eastAsia="Times New Roman" w:hAnsi="Times New Roman" w:cs="Times New Roman"/>
                <w:lang w:val="ru-RU"/>
              </w:rPr>
              <w:t>Постановлением</w:t>
            </w:r>
            <w:r w:rsidRPr="00AD1595">
              <w:rPr>
                <w:rFonts w:ascii="Times New Roman" w:eastAsia="Times New Roman" w:hAnsi="Times New Roman" w:cs="Times New Roman"/>
                <w:spacing w:val="40"/>
                <w:lang w:val="ru-RU"/>
              </w:rPr>
              <w:t xml:space="preserve"> </w:t>
            </w:r>
            <w:r w:rsidRPr="00AD1595">
              <w:rPr>
                <w:rFonts w:ascii="Times New Roman" w:eastAsia="Times New Roman" w:hAnsi="Times New Roman" w:cs="Times New Roman"/>
                <w:lang w:val="ru-RU"/>
              </w:rPr>
              <w:t>Правительства</w:t>
            </w:r>
            <w:r w:rsidRPr="00AD1595">
              <w:rPr>
                <w:rFonts w:ascii="Times New Roman" w:eastAsia="Times New Roman" w:hAnsi="Times New Roman" w:cs="Times New Roman"/>
                <w:spacing w:val="40"/>
                <w:lang w:val="ru-RU"/>
              </w:rPr>
              <w:t xml:space="preserve"> </w:t>
            </w:r>
            <w:r w:rsidRPr="00AD1595">
              <w:rPr>
                <w:rFonts w:ascii="Times New Roman" w:eastAsia="Times New Roman" w:hAnsi="Times New Roman" w:cs="Times New Roman"/>
                <w:lang w:val="ru-RU"/>
              </w:rPr>
              <w:t>РФ</w:t>
            </w:r>
            <w:r w:rsidRPr="00AD1595">
              <w:rPr>
                <w:rFonts w:ascii="Times New Roman" w:eastAsia="Times New Roman" w:hAnsi="Times New Roman" w:cs="Times New Roman"/>
                <w:spacing w:val="40"/>
                <w:lang w:val="ru-RU"/>
              </w:rPr>
              <w:t xml:space="preserve"> </w:t>
            </w:r>
            <w:r w:rsidRPr="00AD1595">
              <w:rPr>
                <w:rFonts w:ascii="Times New Roman" w:eastAsia="Times New Roman" w:hAnsi="Times New Roman" w:cs="Times New Roman"/>
                <w:lang w:val="ru-RU"/>
              </w:rPr>
              <w:t>№87</w:t>
            </w:r>
            <w:r w:rsidRPr="00AD1595">
              <w:rPr>
                <w:rFonts w:ascii="Times New Roman" w:eastAsia="Times New Roman" w:hAnsi="Times New Roman" w:cs="Times New Roman"/>
                <w:spacing w:val="40"/>
                <w:lang w:val="ru-RU"/>
              </w:rPr>
              <w:t xml:space="preserve"> </w:t>
            </w:r>
            <w:r w:rsidRPr="00AD1595">
              <w:rPr>
                <w:rFonts w:ascii="Times New Roman" w:eastAsia="Times New Roman" w:hAnsi="Times New Roman" w:cs="Times New Roman"/>
                <w:lang w:val="ru-RU"/>
              </w:rPr>
              <w:t>от 16.02.2008 г.</w:t>
            </w:r>
          </w:p>
          <w:p w14:paraId="204EC027" w14:textId="77777777" w:rsidR="00AD1595" w:rsidRPr="00AD1595" w:rsidRDefault="00AD1595" w:rsidP="00AD1595">
            <w:pPr>
              <w:spacing w:before="60" w:line="237" w:lineRule="auto"/>
              <w:ind w:left="221"/>
              <w:rPr>
                <w:rFonts w:ascii="Times New Roman" w:eastAsia="Times New Roman" w:hAnsi="Times New Roman" w:cs="Times New Roman"/>
                <w:lang w:val="ru-RU"/>
              </w:rPr>
            </w:pPr>
            <w:r w:rsidRPr="00AD1595">
              <w:rPr>
                <w:rFonts w:ascii="Times New Roman" w:eastAsia="Times New Roman" w:hAnsi="Times New Roman" w:cs="Times New Roman"/>
                <w:lang w:val="ru-RU"/>
              </w:rPr>
              <w:t>Перечень разрабатываемых разделов:</w:t>
            </w:r>
          </w:p>
          <w:p w14:paraId="082E69D8" w14:textId="77777777" w:rsidR="00AD1595" w:rsidRPr="00AD1595" w:rsidRDefault="00AD1595" w:rsidP="00AD1595">
            <w:pPr>
              <w:spacing w:before="60" w:line="237" w:lineRule="auto"/>
              <w:ind w:left="221"/>
              <w:rPr>
                <w:rFonts w:ascii="Times New Roman" w:eastAsia="Times New Roman" w:hAnsi="Times New Roman" w:cs="Times New Roman"/>
                <w:lang w:val="ru-RU"/>
              </w:rPr>
            </w:pPr>
            <w:r w:rsidRPr="00AD1595">
              <w:rPr>
                <w:rFonts w:ascii="Times New Roman" w:eastAsia="Times New Roman" w:hAnsi="Times New Roman" w:cs="Times New Roman"/>
                <w:lang w:val="ru-RU"/>
              </w:rPr>
              <w:t>Технологические решения</w:t>
            </w:r>
          </w:p>
          <w:p w14:paraId="779F367E" w14:textId="77777777" w:rsidR="00AD1595" w:rsidRPr="00AD1595" w:rsidRDefault="00AD1595" w:rsidP="00AD1595">
            <w:pPr>
              <w:spacing w:before="60" w:line="237" w:lineRule="auto"/>
              <w:ind w:left="221"/>
              <w:rPr>
                <w:rFonts w:ascii="Times New Roman" w:eastAsia="Times New Roman" w:hAnsi="Times New Roman" w:cs="Times New Roman"/>
                <w:lang w:val="ru-RU"/>
              </w:rPr>
            </w:pPr>
            <w:r w:rsidRPr="00AD1595">
              <w:rPr>
                <w:rFonts w:ascii="Times New Roman" w:eastAsia="Times New Roman" w:hAnsi="Times New Roman" w:cs="Times New Roman"/>
                <w:lang w:val="ru-RU"/>
              </w:rPr>
              <w:t>Общая пояснительная записка</w:t>
            </w:r>
          </w:p>
          <w:p w14:paraId="31FA745D" w14:textId="77777777" w:rsidR="00AD1595" w:rsidRPr="00AD1595" w:rsidRDefault="00AD1595" w:rsidP="00AD1595">
            <w:pPr>
              <w:spacing w:before="60" w:line="237" w:lineRule="auto"/>
              <w:ind w:left="221"/>
              <w:rPr>
                <w:rFonts w:ascii="Times New Roman" w:eastAsia="Times New Roman" w:hAnsi="Times New Roman" w:cs="Times New Roman"/>
                <w:lang w:val="ru-RU"/>
              </w:rPr>
            </w:pPr>
          </w:p>
        </w:tc>
      </w:tr>
      <w:tr w:rsidR="00AD1595" w:rsidRPr="00AD1595" w14:paraId="35ECECC8" w14:textId="77777777" w:rsidTr="006668AF">
        <w:trPr>
          <w:trHeight w:val="4473"/>
        </w:trPr>
        <w:tc>
          <w:tcPr>
            <w:tcW w:w="3614" w:type="dxa"/>
          </w:tcPr>
          <w:p w14:paraId="1CE27D1D" w14:textId="74C1B9DA" w:rsidR="00AD1595" w:rsidRPr="00AD1595" w:rsidRDefault="00AD1595" w:rsidP="00AD1595">
            <w:pPr>
              <w:spacing w:before="92"/>
              <w:ind w:left="100"/>
              <w:rPr>
                <w:rFonts w:ascii="Times New Roman" w:eastAsia="Times New Roman" w:hAnsi="Times New Roman" w:cs="Times New Roman"/>
                <w:lang w:val="ru-RU"/>
              </w:rPr>
            </w:pPr>
            <w:r>
              <w:rPr>
                <w:rFonts w:ascii="Times New Roman" w:eastAsia="Times New Roman" w:hAnsi="Times New Roman" w:cs="Times New Roman"/>
                <w:lang w:val="ru-RU"/>
              </w:rPr>
              <w:t>13</w:t>
            </w:r>
            <w:r w:rsidRPr="00AD1595">
              <w:rPr>
                <w:rFonts w:ascii="Times New Roman" w:eastAsia="Times New Roman" w:hAnsi="Times New Roman" w:cs="Times New Roman"/>
                <w:lang w:val="ru-RU"/>
              </w:rPr>
              <w:t>.</w:t>
            </w:r>
            <w:r w:rsidRPr="00AD1595">
              <w:rPr>
                <w:rFonts w:ascii="Times New Roman" w:eastAsia="Times New Roman" w:hAnsi="Times New Roman" w:cs="Times New Roman"/>
                <w:spacing w:val="40"/>
                <w:lang w:val="ru-RU"/>
              </w:rPr>
              <w:t xml:space="preserve"> </w:t>
            </w:r>
            <w:r w:rsidRPr="00AD1595">
              <w:rPr>
                <w:rFonts w:ascii="Times New Roman" w:eastAsia="Times New Roman" w:hAnsi="Times New Roman" w:cs="Times New Roman"/>
                <w:lang w:val="ru-RU"/>
              </w:rPr>
              <w:t>Другие требования. Перечень необходимых</w:t>
            </w:r>
            <w:r w:rsidRPr="00AD1595">
              <w:rPr>
                <w:rFonts w:ascii="Times New Roman" w:eastAsia="Times New Roman" w:hAnsi="Times New Roman" w:cs="Times New Roman"/>
                <w:spacing w:val="-13"/>
                <w:lang w:val="ru-RU"/>
              </w:rPr>
              <w:t xml:space="preserve"> </w:t>
            </w:r>
            <w:r w:rsidRPr="00AD1595">
              <w:rPr>
                <w:rFonts w:ascii="Times New Roman" w:eastAsia="Times New Roman" w:hAnsi="Times New Roman" w:cs="Times New Roman"/>
                <w:lang w:val="ru-RU"/>
              </w:rPr>
              <w:t>исходных</w:t>
            </w:r>
            <w:r w:rsidRPr="00AD1595">
              <w:rPr>
                <w:rFonts w:ascii="Times New Roman" w:eastAsia="Times New Roman" w:hAnsi="Times New Roman" w:cs="Times New Roman"/>
                <w:spacing w:val="-9"/>
                <w:lang w:val="ru-RU"/>
              </w:rPr>
              <w:t xml:space="preserve"> </w:t>
            </w:r>
            <w:r w:rsidRPr="00AD1595">
              <w:rPr>
                <w:rFonts w:ascii="Times New Roman" w:eastAsia="Times New Roman" w:hAnsi="Times New Roman" w:cs="Times New Roman"/>
                <w:lang w:val="ru-RU"/>
              </w:rPr>
              <w:t>данных</w:t>
            </w:r>
            <w:r w:rsidRPr="00AD1595">
              <w:rPr>
                <w:rFonts w:ascii="Times New Roman" w:eastAsia="Times New Roman" w:hAnsi="Times New Roman" w:cs="Times New Roman"/>
                <w:spacing w:val="-13"/>
                <w:lang w:val="ru-RU"/>
              </w:rPr>
              <w:t xml:space="preserve"> </w:t>
            </w:r>
            <w:r w:rsidRPr="00AD1595">
              <w:rPr>
                <w:rFonts w:ascii="Times New Roman" w:eastAsia="Times New Roman" w:hAnsi="Times New Roman" w:cs="Times New Roman"/>
                <w:lang w:val="ru-RU"/>
              </w:rPr>
              <w:t>для начала работ.</w:t>
            </w:r>
          </w:p>
          <w:p w14:paraId="37E67C34" w14:textId="77777777" w:rsidR="00AD1595" w:rsidRPr="00AD1595" w:rsidRDefault="00AD1595" w:rsidP="00AD1595">
            <w:pPr>
              <w:spacing w:before="42"/>
              <w:ind w:left="100"/>
              <w:rPr>
                <w:rFonts w:ascii="Times New Roman" w:eastAsia="Times New Roman" w:hAnsi="Times New Roman" w:cs="Times New Roman"/>
              </w:rPr>
            </w:pPr>
            <w:proofErr w:type="spellStart"/>
            <w:r w:rsidRPr="00AD1595">
              <w:rPr>
                <w:rFonts w:ascii="Times New Roman" w:eastAsia="Times New Roman" w:hAnsi="Times New Roman" w:cs="Times New Roman"/>
              </w:rPr>
              <w:t>Кол-во</w:t>
            </w:r>
            <w:proofErr w:type="spellEnd"/>
            <w:r w:rsidRPr="00AD1595">
              <w:rPr>
                <w:rFonts w:ascii="Times New Roman" w:eastAsia="Times New Roman" w:hAnsi="Times New Roman" w:cs="Times New Roman"/>
                <w:spacing w:val="-6"/>
              </w:rPr>
              <w:t xml:space="preserve"> </w:t>
            </w:r>
            <w:proofErr w:type="spellStart"/>
            <w:r w:rsidRPr="00AD1595">
              <w:rPr>
                <w:rFonts w:ascii="Times New Roman" w:eastAsia="Times New Roman" w:hAnsi="Times New Roman" w:cs="Times New Roman"/>
              </w:rPr>
              <w:t>экземпляров</w:t>
            </w:r>
            <w:proofErr w:type="spellEnd"/>
            <w:r w:rsidRPr="00AD1595">
              <w:rPr>
                <w:rFonts w:ascii="Times New Roman" w:eastAsia="Times New Roman" w:hAnsi="Times New Roman" w:cs="Times New Roman"/>
                <w:spacing w:val="-3"/>
              </w:rPr>
              <w:t xml:space="preserve"> </w:t>
            </w:r>
            <w:proofErr w:type="spellStart"/>
            <w:r w:rsidRPr="00AD1595">
              <w:rPr>
                <w:rFonts w:ascii="Times New Roman" w:eastAsia="Times New Roman" w:hAnsi="Times New Roman" w:cs="Times New Roman"/>
                <w:spacing w:val="-2"/>
              </w:rPr>
              <w:t>Проекта</w:t>
            </w:r>
            <w:proofErr w:type="spellEnd"/>
            <w:r w:rsidRPr="00AD1595">
              <w:rPr>
                <w:rFonts w:ascii="Times New Roman" w:eastAsia="Times New Roman" w:hAnsi="Times New Roman" w:cs="Times New Roman"/>
                <w:spacing w:val="-2"/>
              </w:rPr>
              <w:t>.</w:t>
            </w:r>
          </w:p>
        </w:tc>
        <w:tc>
          <w:tcPr>
            <w:tcW w:w="6590" w:type="dxa"/>
          </w:tcPr>
          <w:p w14:paraId="2037B959" w14:textId="77777777" w:rsidR="00AD1595" w:rsidRPr="00AD1595" w:rsidRDefault="00AD1595" w:rsidP="00AD1595">
            <w:pPr>
              <w:spacing w:before="92"/>
              <w:ind w:left="504"/>
              <w:rPr>
                <w:rFonts w:ascii="Times New Roman" w:eastAsia="Times New Roman" w:hAnsi="Times New Roman" w:cs="Times New Roman"/>
                <w:lang w:val="ru-RU"/>
              </w:rPr>
            </w:pPr>
            <w:r w:rsidRPr="00AD1595">
              <w:rPr>
                <w:rFonts w:ascii="Times New Roman" w:eastAsia="Times New Roman" w:hAnsi="Times New Roman" w:cs="Times New Roman"/>
                <w:lang w:val="ru-RU"/>
              </w:rPr>
              <w:t>1.</w:t>
            </w:r>
            <w:r w:rsidRPr="00AD1595">
              <w:rPr>
                <w:rFonts w:ascii="Times New Roman" w:eastAsia="Times New Roman" w:hAnsi="Times New Roman" w:cs="Times New Roman"/>
                <w:spacing w:val="-15"/>
                <w:lang w:val="ru-RU"/>
              </w:rPr>
              <w:t xml:space="preserve"> </w:t>
            </w:r>
            <w:r w:rsidRPr="00AD1595">
              <w:rPr>
                <w:rFonts w:ascii="Times New Roman" w:eastAsia="Times New Roman" w:hAnsi="Times New Roman" w:cs="Times New Roman"/>
                <w:lang w:val="ru-RU"/>
              </w:rPr>
              <w:t>Исходные</w:t>
            </w:r>
            <w:r w:rsidRPr="00AD1595">
              <w:rPr>
                <w:rFonts w:ascii="Times New Roman" w:eastAsia="Times New Roman" w:hAnsi="Times New Roman" w:cs="Times New Roman"/>
                <w:spacing w:val="76"/>
                <w:lang w:val="ru-RU"/>
              </w:rPr>
              <w:t xml:space="preserve"> </w:t>
            </w:r>
            <w:r w:rsidRPr="00AD1595">
              <w:rPr>
                <w:rFonts w:ascii="Times New Roman" w:eastAsia="Times New Roman" w:hAnsi="Times New Roman" w:cs="Times New Roman"/>
                <w:lang w:val="ru-RU"/>
              </w:rPr>
              <w:t>данные</w:t>
            </w:r>
            <w:r w:rsidRPr="00AD1595">
              <w:rPr>
                <w:rFonts w:ascii="Times New Roman" w:eastAsia="Times New Roman" w:hAnsi="Times New Roman" w:cs="Times New Roman"/>
                <w:spacing w:val="78"/>
                <w:lang w:val="ru-RU"/>
              </w:rPr>
              <w:t xml:space="preserve"> </w:t>
            </w:r>
            <w:r w:rsidRPr="00AD1595">
              <w:rPr>
                <w:rFonts w:ascii="Times New Roman" w:eastAsia="Times New Roman" w:hAnsi="Times New Roman" w:cs="Times New Roman"/>
                <w:lang w:val="ru-RU"/>
              </w:rPr>
              <w:t>для</w:t>
            </w:r>
            <w:r w:rsidRPr="00AD1595">
              <w:rPr>
                <w:rFonts w:ascii="Times New Roman" w:eastAsia="Times New Roman" w:hAnsi="Times New Roman" w:cs="Times New Roman"/>
                <w:spacing w:val="40"/>
                <w:lang w:val="ru-RU"/>
              </w:rPr>
              <w:t xml:space="preserve"> </w:t>
            </w:r>
            <w:r w:rsidRPr="00AD1595">
              <w:rPr>
                <w:rFonts w:ascii="Times New Roman" w:eastAsia="Times New Roman" w:hAnsi="Times New Roman" w:cs="Times New Roman"/>
                <w:lang w:val="ru-RU"/>
              </w:rPr>
              <w:t>проектирования,</w:t>
            </w:r>
            <w:r w:rsidRPr="00AD1595">
              <w:rPr>
                <w:rFonts w:ascii="Times New Roman" w:eastAsia="Times New Roman" w:hAnsi="Times New Roman" w:cs="Times New Roman"/>
                <w:spacing w:val="40"/>
                <w:lang w:val="ru-RU"/>
              </w:rPr>
              <w:t xml:space="preserve"> </w:t>
            </w:r>
            <w:r w:rsidRPr="00AD1595">
              <w:rPr>
                <w:rFonts w:ascii="Times New Roman" w:eastAsia="Times New Roman" w:hAnsi="Times New Roman" w:cs="Times New Roman"/>
                <w:lang w:val="ru-RU"/>
              </w:rPr>
              <w:t>предоставляемые Заказчиком Подрядчику:</w:t>
            </w:r>
          </w:p>
          <w:p w14:paraId="14CE58BC" w14:textId="77777777" w:rsidR="00AD1595" w:rsidRPr="00AD1595" w:rsidRDefault="00AD1595" w:rsidP="00AD1595">
            <w:pPr>
              <w:numPr>
                <w:ilvl w:val="0"/>
                <w:numId w:val="49"/>
              </w:numPr>
              <w:tabs>
                <w:tab w:val="left" w:pos="351"/>
              </w:tabs>
              <w:spacing w:before="46"/>
              <w:rPr>
                <w:rFonts w:ascii="Times New Roman" w:eastAsia="Times New Roman" w:hAnsi="Times New Roman" w:cs="Times New Roman"/>
              </w:rPr>
            </w:pPr>
            <w:proofErr w:type="spellStart"/>
            <w:r w:rsidRPr="00AD1595">
              <w:rPr>
                <w:rFonts w:ascii="Times New Roman" w:eastAsia="Times New Roman" w:hAnsi="Times New Roman" w:cs="Times New Roman"/>
                <w:spacing w:val="-2"/>
              </w:rPr>
              <w:t>Правоустанавливающие</w:t>
            </w:r>
            <w:proofErr w:type="spellEnd"/>
            <w:r w:rsidRPr="00AD1595">
              <w:rPr>
                <w:rFonts w:ascii="Times New Roman" w:eastAsia="Times New Roman" w:hAnsi="Times New Roman" w:cs="Times New Roman"/>
                <w:spacing w:val="-9"/>
              </w:rPr>
              <w:t xml:space="preserve"> </w:t>
            </w:r>
            <w:proofErr w:type="spellStart"/>
            <w:r w:rsidRPr="00AD1595">
              <w:rPr>
                <w:rFonts w:ascii="Times New Roman" w:eastAsia="Times New Roman" w:hAnsi="Times New Roman" w:cs="Times New Roman"/>
                <w:spacing w:val="-2"/>
              </w:rPr>
              <w:t>документы</w:t>
            </w:r>
            <w:proofErr w:type="spellEnd"/>
            <w:r w:rsidRPr="00AD1595">
              <w:rPr>
                <w:rFonts w:ascii="Times New Roman" w:eastAsia="Times New Roman" w:hAnsi="Times New Roman" w:cs="Times New Roman"/>
                <w:spacing w:val="-7"/>
              </w:rPr>
              <w:t xml:space="preserve"> </w:t>
            </w:r>
            <w:proofErr w:type="spellStart"/>
            <w:r w:rsidRPr="00AD1595">
              <w:rPr>
                <w:rFonts w:ascii="Times New Roman" w:eastAsia="Times New Roman" w:hAnsi="Times New Roman" w:cs="Times New Roman"/>
                <w:spacing w:val="-2"/>
              </w:rPr>
              <w:t>на</w:t>
            </w:r>
            <w:proofErr w:type="spellEnd"/>
            <w:r w:rsidRPr="00AD1595">
              <w:rPr>
                <w:rFonts w:ascii="Times New Roman" w:eastAsia="Times New Roman" w:hAnsi="Times New Roman" w:cs="Times New Roman"/>
                <w:spacing w:val="-7"/>
              </w:rPr>
              <w:t xml:space="preserve"> </w:t>
            </w:r>
            <w:proofErr w:type="spellStart"/>
            <w:r w:rsidRPr="00AD1595">
              <w:rPr>
                <w:rFonts w:ascii="Times New Roman" w:eastAsia="Times New Roman" w:hAnsi="Times New Roman" w:cs="Times New Roman"/>
                <w:spacing w:val="-2"/>
              </w:rPr>
              <w:t>объект</w:t>
            </w:r>
            <w:proofErr w:type="spellEnd"/>
            <w:r w:rsidRPr="00AD1595">
              <w:rPr>
                <w:rFonts w:ascii="Times New Roman" w:eastAsia="Times New Roman" w:hAnsi="Times New Roman" w:cs="Times New Roman"/>
                <w:spacing w:val="-2"/>
              </w:rPr>
              <w:t>;</w:t>
            </w:r>
          </w:p>
          <w:p w14:paraId="4B2EF020" w14:textId="77777777" w:rsidR="00AD1595" w:rsidRPr="00AD1595" w:rsidRDefault="00AD1595" w:rsidP="00AD1595">
            <w:pPr>
              <w:tabs>
                <w:tab w:val="left" w:pos="490"/>
              </w:tabs>
              <w:spacing w:before="41"/>
              <w:ind w:left="221" w:right="143"/>
              <w:rPr>
                <w:rFonts w:ascii="Times New Roman" w:eastAsia="Times New Roman" w:hAnsi="Times New Roman" w:cs="Times New Roman"/>
              </w:rPr>
            </w:pPr>
            <w:r w:rsidRPr="00AD1595">
              <w:rPr>
                <w:rFonts w:ascii="Times New Roman" w:eastAsia="Times New Roman" w:hAnsi="Times New Roman" w:cs="Times New Roman"/>
                <w:spacing w:val="-2"/>
              </w:rPr>
              <w:t xml:space="preserve">- </w:t>
            </w:r>
            <w:proofErr w:type="spellStart"/>
            <w:r w:rsidRPr="00AD1595">
              <w:rPr>
                <w:rFonts w:ascii="Times New Roman" w:eastAsia="Times New Roman" w:hAnsi="Times New Roman" w:cs="Times New Roman"/>
                <w:spacing w:val="-2"/>
              </w:rPr>
              <w:t>раздел</w:t>
            </w:r>
            <w:proofErr w:type="spellEnd"/>
            <w:r w:rsidRPr="00AD1595">
              <w:rPr>
                <w:rFonts w:ascii="Times New Roman" w:eastAsia="Times New Roman" w:hAnsi="Times New Roman" w:cs="Times New Roman"/>
                <w:spacing w:val="-2"/>
              </w:rPr>
              <w:t xml:space="preserve"> </w:t>
            </w:r>
            <w:proofErr w:type="spellStart"/>
            <w:r w:rsidRPr="00AD1595">
              <w:rPr>
                <w:rFonts w:ascii="Times New Roman" w:eastAsia="Times New Roman" w:hAnsi="Times New Roman" w:cs="Times New Roman"/>
                <w:spacing w:val="-2"/>
              </w:rPr>
              <w:t>Архитектурные</w:t>
            </w:r>
            <w:proofErr w:type="spellEnd"/>
            <w:r w:rsidRPr="00AD1595">
              <w:rPr>
                <w:rFonts w:ascii="Times New Roman" w:eastAsia="Times New Roman" w:hAnsi="Times New Roman" w:cs="Times New Roman"/>
                <w:spacing w:val="-2"/>
              </w:rPr>
              <w:t xml:space="preserve"> </w:t>
            </w:r>
            <w:proofErr w:type="spellStart"/>
            <w:r w:rsidRPr="00AD1595">
              <w:rPr>
                <w:rFonts w:ascii="Times New Roman" w:eastAsia="Times New Roman" w:hAnsi="Times New Roman" w:cs="Times New Roman"/>
                <w:spacing w:val="-2"/>
              </w:rPr>
              <w:t>решения</w:t>
            </w:r>
            <w:proofErr w:type="spellEnd"/>
          </w:p>
          <w:p w14:paraId="62BECE92" w14:textId="77777777" w:rsidR="00AD1595" w:rsidRPr="00AD1595" w:rsidRDefault="00AD1595" w:rsidP="00AD1595">
            <w:pPr>
              <w:numPr>
                <w:ilvl w:val="1"/>
                <w:numId w:val="49"/>
              </w:numPr>
              <w:tabs>
                <w:tab w:val="left" w:pos="490"/>
              </w:tabs>
              <w:spacing w:before="41"/>
              <w:ind w:right="143" w:firstLine="0"/>
              <w:rPr>
                <w:rFonts w:ascii="Times New Roman" w:eastAsia="Times New Roman" w:hAnsi="Times New Roman" w:cs="Times New Roman"/>
                <w:lang w:val="ru-RU"/>
              </w:rPr>
            </w:pPr>
            <w:r w:rsidRPr="00AD1595">
              <w:rPr>
                <w:rFonts w:ascii="Times New Roman" w:eastAsia="Times New Roman" w:hAnsi="Times New Roman" w:cs="Times New Roman"/>
                <w:spacing w:val="-2"/>
                <w:lang w:val="ru-RU"/>
              </w:rPr>
              <w:t>Планы ПИБ зданий расположенных в радиусе 30 м.</w:t>
            </w:r>
          </w:p>
          <w:p w14:paraId="4D0793CD" w14:textId="77777777" w:rsidR="00AD1595" w:rsidRPr="00AD1595" w:rsidRDefault="00AD1595" w:rsidP="00AD1595">
            <w:pPr>
              <w:spacing w:line="244" w:lineRule="auto"/>
              <w:ind w:left="360"/>
              <w:rPr>
                <w:rFonts w:ascii="Times New Roman" w:eastAsia="Times New Roman" w:hAnsi="Times New Roman" w:cs="Times New Roman"/>
                <w:lang w:val="ru-RU"/>
              </w:rPr>
            </w:pPr>
            <w:r w:rsidRPr="00AD1595">
              <w:rPr>
                <w:rFonts w:ascii="Times New Roman" w:eastAsia="Times New Roman" w:hAnsi="Times New Roman" w:cs="Times New Roman"/>
                <w:lang w:val="ru-RU"/>
              </w:rPr>
              <w:t>Примечание: Подрядчик вправе запросить у Заказчика дополнительные исходные данные, не вошедшие в данный Перечень</w:t>
            </w:r>
            <w:r w:rsidRPr="00AD1595">
              <w:rPr>
                <w:rFonts w:ascii="Times New Roman" w:eastAsia="Times New Roman" w:hAnsi="Times New Roman" w:cs="Times New Roman"/>
                <w:spacing w:val="-3"/>
                <w:lang w:val="ru-RU"/>
              </w:rPr>
              <w:t xml:space="preserve"> </w:t>
            </w:r>
            <w:r w:rsidRPr="00AD1595">
              <w:rPr>
                <w:rFonts w:ascii="Times New Roman" w:eastAsia="Times New Roman" w:hAnsi="Times New Roman" w:cs="Times New Roman"/>
                <w:lang w:val="ru-RU"/>
              </w:rPr>
              <w:t>ИРД,</w:t>
            </w:r>
            <w:r w:rsidRPr="00AD1595">
              <w:rPr>
                <w:rFonts w:ascii="Times New Roman" w:eastAsia="Times New Roman" w:hAnsi="Times New Roman" w:cs="Times New Roman"/>
                <w:spacing w:val="-3"/>
                <w:lang w:val="ru-RU"/>
              </w:rPr>
              <w:t xml:space="preserve"> </w:t>
            </w:r>
            <w:r w:rsidRPr="00AD1595">
              <w:rPr>
                <w:rFonts w:ascii="Times New Roman" w:eastAsia="Times New Roman" w:hAnsi="Times New Roman" w:cs="Times New Roman"/>
                <w:lang w:val="ru-RU"/>
              </w:rPr>
              <w:t>необходимость</w:t>
            </w:r>
            <w:r w:rsidRPr="00AD1595">
              <w:rPr>
                <w:rFonts w:ascii="Times New Roman" w:eastAsia="Times New Roman" w:hAnsi="Times New Roman" w:cs="Times New Roman"/>
                <w:spacing w:val="-3"/>
                <w:lang w:val="ru-RU"/>
              </w:rPr>
              <w:t xml:space="preserve"> </w:t>
            </w:r>
            <w:r w:rsidRPr="00AD1595">
              <w:rPr>
                <w:rFonts w:ascii="Times New Roman" w:eastAsia="Times New Roman" w:hAnsi="Times New Roman" w:cs="Times New Roman"/>
                <w:lang w:val="ru-RU"/>
              </w:rPr>
              <w:t>в</w:t>
            </w:r>
            <w:r w:rsidRPr="00AD1595">
              <w:rPr>
                <w:rFonts w:ascii="Times New Roman" w:eastAsia="Times New Roman" w:hAnsi="Times New Roman" w:cs="Times New Roman"/>
                <w:spacing w:val="-3"/>
                <w:lang w:val="ru-RU"/>
              </w:rPr>
              <w:t xml:space="preserve"> </w:t>
            </w:r>
            <w:r w:rsidRPr="00AD1595">
              <w:rPr>
                <w:rFonts w:ascii="Times New Roman" w:eastAsia="Times New Roman" w:hAnsi="Times New Roman" w:cs="Times New Roman"/>
                <w:lang w:val="ru-RU"/>
              </w:rPr>
              <w:t>которых</w:t>
            </w:r>
            <w:r w:rsidRPr="00AD1595">
              <w:rPr>
                <w:rFonts w:ascii="Times New Roman" w:eastAsia="Times New Roman" w:hAnsi="Times New Roman" w:cs="Times New Roman"/>
                <w:spacing w:val="-3"/>
                <w:lang w:val="ru-RU"/>
              </w:rPr>
              <w:t xml:space="preserve"> </w:t>
            </w:r>
            <w:r w:rsidRPr="00AD1595">
              <w:rPr>
                <w:rFonts w:ascii="Times New Roman" w:eastAsia="Times New Roman" w:hAnsi="Times New Roman" w:cs="Times New Roman"/>
                <w:lang w:val="ru-RU"/>
              </w:rPr>
              <w:t>может</w:t>
            </w:r>
            <w:r w:rsidRPr="00AD1595">
              <w:rPr>
                <w:rFonts w:ascii="Times New Roman" w:eastAsia="Times New Roman" w:hAnsi="Times New Roman" w:cs="Times New Roman"/>
                <w:spacing w:val="-3"/>
                <w:lang w:val="ru-RU"/>
              </w:rPr>
              <w:t xml:space="preserve"> </w:t>
            </w:r>
            <w:r w:rsidRPr="00AD1595">
              <w:rPr>
                <w:rFonts w:ascii="Times New Roman" w:eastAsia="Times New Roman" w:hAnsi="Times New Roman" w:cs="Times New Roman"/>
                <w:lang w:val="ru-RU"/>
              </w:rPr>
              <w:t>возникнуть</w:t>
            </w:r>
            <w:r w:rsidRPr="00AD1595">
              <w:rPr>
                <w:rFonts w:ascii="Times New Roman" w:eastAsia="Times New Roman" w:hAnsi="Times New Roman" w:cs="Times New Roman"/>
                <w:spacing w:val="-3"/>
                <w:lang w:val="ru-RU"/>
              </w:rPr>
              <w:t xml:space="preserve"> </w:t>
            </w:r>
            <w:r w:rsidRPr="00AD1595">
              <w:rPr>
                <w:rFonts w:ascii="Times New Roman" w:eastAsia="Times New Roman" w:hAnsi="Times New Roman" w:cs="Times New Roman"/>
                <w:lang w:val="ru-RU"/>
              </w:rPr>
              <w:t>в процессе проектирования. Запрошенные документы предоставляются Подрядчику Заказчиком в согласованный Сторонами срок.</w:t>
            </w:r>
          </w:p>
          <w:p w14:paraId="36BDF45E" w14:textId="77777777" w:rsidR="00AD1595" w:rsidRPr="00AD1595" w:rsidRDefault="00AD1595" w:rsidP="00AD1595">
            <w:pPr>
              <w:rPr>
                <w:rFonts w:ascii="Times New Roman" w:eastAsia="Times New Roman" w:hAnsi="Times New Roman" w:cs="Times New Roman"/>
                <w:b/>
                <w:lang w:val="ru-RU"/>
              </w:rPr>
            </w:pPr>
          </w:p>
          <w:p w14:paraId="30548C45" w14:textId="77777777" w:rsidR="00AD1595" w:rsidRPr="00AD1595" w:rsidRDefault="00AD1595" w:rsidP="00AD1595">
            <w:pPr>
              <w:spacing w:before="8"/>
              <w:rPr>
                <w:rFonts w:ascii="Times New Roman" w:eastAsia="Times New Roman" w:hAnsi="Times New Roman" w:cs="Times New Roman"/>
                <w:b/>
                <w:lang w:val="ru-RU"/>
              </w:rPr>
            </w:pPr>
          </w:p>
          <w:p w14:paraId="36960FE7" w14:textId="77777777" w:rsidR="00AD1595" w:rsidRPr="00AD1595" w:rsidRDefault="00AD1595" w:rsidP="00AD1595">
            <w:pPr>
              <w:ind w:left="360"/>
              <w:rPr>
                <w:rFonts w:ascii="Times New Roman" w:eastAsia="Times New Roman" w:hAnsi="Times New Roman" w:cs="Times New Roman"/>
                <w:lang w:val="ru-RU"/>
              </w:rPr>
            </w:pPr>
            <w:r w:rsidRPr="00AD1595">
              <w:rPr>
                <w:rFonts w:ascii="Times New Roman" w:eastAsia="Times New Roman" w:hAnsi="Times New Roman" w:cs="Times New Roman"/>
                <w:lang w:val="ru-RU"/>
              </w:rPr>
              <w:t xml:space="preserve">2. Количество экземпляров Проекта: 2 экз. в бумажном виде и 1 экз. электронной версии в редактируемом формате и </w:t>
            </w:r>
            <w:r w:rsidRPr="00AD1595">
              <w:rPr>
                <w:rFonts w:ascii="Times New Roman" w:eastAsia="Times New Roman" w:hAnsi="Times New Roman" w:cs="Times New Roman"/>
              </w:rPr>
              <w:t>pdf</w:t>
            </w:r>
            <w:r w:rsidRPr="00AD1595">
              <w:rPr>
                <w:rFonts w:ascii="Times New Roman" w:eastAsia="Times New Roman" w:hAnsi="Times New Roman" w:cs="Times New Roman"/>
                <w:lang w:val="ru-RU"/>
              </w:rPr>
              <w:t xml:space="preserve">, </w:t>
            </w:r>
            <w:r w:rsidRPr="00AD1595">
              <w:rPr>
                <w:rFonts w:ascii="Times New Roman" w:eastAsia="Times New Roman" w:hAnsi="Times New Roman" w:cs="Times New Roman"/>
              </w:rPr>
              <w:t>dwg</w:t>
            </w:r>
            <w:r w:rsidRPr="00AD1595">
              <w:rPr>
                <w:rFonts w:ascii="Times New Roman" w:eastAsia="Times New Roman" w:hAnsi="Times New Roman" w:cs="Times New Roman"/>
                <w:lang w:val="ru-RU"/>
              </w:rPr>
              <w:t>.</w:t>
            </w:r>
          </w:p>
        </w:tc>
      </w:tr>
    </w:tbl>
    <w:p w14:paraId="3ABCD115" w14:textId="77777777" w:rsidR="00AD1595" w:rsidRPr="00AD1595" w:rsidRDefault="00AD1595" w:rsidP="00AD1595">
      <w:pPr>
        <w:widowControl w:val="0"/>
        <w:autoSpaceDE w:val="0"/>
        <w:autoSpaceDN w:val="0"/>
        <w:spacing w:before="10" w:after="0" w:line="240" w:lineRule="auto"/>
        <w:rPr>
          <w:rFonts w:ascii="Times New Roman" w:eastAsia="Times New Roman" w:hAnsi="Times New Roman" w:cs="Times New Roman"/>
          <w:b/>
        </w:rPr>
      </w:pPr>
    </w:p>
    <w:p w14:paraId="1E63394D" w14:textId="795A4B18" w:rsidR="00A32A7F" w:rsidRPr="00A32A7F" w:rsidRDefault="00A32A7F" w:rsidP="00AD1595">
      <w:pPr>
        <w:widowControl w:val="0"/>
        <w:autoSpaceDE w:val="0"/>
        <w:autoSpaceDN w:val="0"/>
        <w:spacing w:after="0" w:line="240" w:lineRule="auto"/>
        <w:rPr>
          <w:rFonts w:ascii="Times New Roman" w:eastAsia="Times New Roman" w:hAnsi="Times New Roman" w:cs="Times New Roman"/>
          <w:b/>
        </w:rPr>
      </w:pPr>
    </w:p>
    <w:p w14:paraId="7E7C66D4" w14:textId="77777777" w:rsidR="00C90680" w:rsidRPr="009E201A" w:rsidRDefault="00C90680" w:rsidP="00C90680">
      <w:pPr>
        <w:pStyle w:val="ConsPlusNonformat"/>
        <w:ind w:firstLine="456"/>
        <w:contextualSpacing/>
        <w:jc w:val="both"/>
        <w:rPr>
          <w:rFonts w:ascii="Times New Roman" w:eastAsia="Courier New" w:hAnsi="Times New Roman" w:cs="Times New Roman"/>
          <w:color w:val="000000"/>
          <w:sz w:val="24"/>
          <w:szCs w:val="24"/>
          <w:lang w:eastAsia="ru-RU" w:bidi="ru-RU"/>
        </w:rPr>
      </w:pPr>
      <w:r w:rsidRPr="009E201A">
        <w:rPr>
          <w:rFonts w:ascii="Times New Roman" w:hAnsi="Times New Roman" w:cs="Times New Roman"/>
          <w:sz w:val="24"/>
          <w:szCs w:val="24"/>
          <w:lang w:eastAsia="ru-RU"/>
        </w:rPr>
        <w:tab/>
      </w:r>
      <w:proofErr w:type="gramStart"/>
      <w:r w:rsidRPr="009E201A">
        <w:rPr>
          <w:rFonts w:ascii="Times New Roman" w:hAnsi="Times New Roman" w:cs="Times New Roman"/>
          <w:b/>
          <w:sz w:val="24"/>
          <w:szCs w:val="24"/>
        </w:rPr>
        <w:t xml:space="preserve">ЗАКАЗЧИК:   </w:t>
      </w:r>
      <w:proofErr w:type="gramEnd"/>
      <w:r w:rsidRPr="009E201A">
        <w:rPr>
          <w:rFonts w:ascii="Times New Roman" w:hAnsi="Times New Roman" w:cs="Times New Roman"/>
          <w:b/>
          <w:sz w:val="24"/>
          <w:szCs w:val="24"/>
        </w:rPr>
        <w:t xml:space="preserve">                                                             ПРОЕКТИРОВЩИК:</w:t>
      </w:r>
    </w:p>
    <w:p w14:paraId="0581DE03" w14:textId="77777777" w:rsidR="00C90680" w:rsidRPr="001576F4" w:rsidRDefault="00C90680" w:rsidP="00C90680">
      <w:pPr>
        <w:tabs>
          <w:tab w:val="left" w:pos="2600"/>
        </w:tabs>
        <w:rPr>
          <w:rFonts w:ascii="Times New Roman" w:eastAsia="Times New Roman" w:hAnsi="Times New Roman" w:cs="Times New Roman"/>
          <w:sz w:val="24"/>
          <w:szCs w:val="24"/>
          <w:highlight w:val="yellow"/>
          <w:lang w:eastAsia="ru-RU"/>
        </w:rPr>
      </w:pPr>
    </w:p>
    <w:p w14:paraId="622ECA77" w14:textId="77777777" w:rsidR="00E54F24" w:rsidRPr="001576F4" w:rsidRDefault="00E54F24" w:rsidP="00E54F24">
      <w:pPr>
        <w:pStyle w:val="1"/>
        <w:numPr>
          <w:ilvl w:val="0"/>
          <w:numId w:val="0"/>
        </w:numPr>
        <w:ind w:left="568"/>
        <w:contextualSpacing/>
        <w:rPr>
          <w:sz w:val="20"/>
          <w:highlight w:val="yellow"/>
        </w:rPr>
      </w:pPr>
    </w:p>
    <w:p w14:paraId="381A2BF8" w14:textId="77777777" w:rsidR="00E54F24" w:rsidRPr="001576F4" w:rsidRDefault="00E54F24" w:rsidP="00E54F24">
      <w:pPr>
        <w:contextualSpacing/>
        <w:rPr>
          <w:rFonts w:ascii="Times New Roman" w:hAnsi="Times New Roman"/>
          <w:sz w:val="16"/>
          <w:szCs w:val="16"/>
          <w:highlight w:val="yellow"/>
        </w:rPr>
      </w:pPr>
    </w:p>
    <w:p w14:paraId="373D7427" w14:textId="77777777" w:rsidR="009E201A" w:rsidRDefault="009E201A" w:rsidP="00E54F24">
      <w:pPr>
        <w:contextualSpacing/>
        <w:rPr>
          <w:rFonts w:ascii="Times New Roman" w:hAnsi="Times New Roman"/>
          <w:sz w:val="16"/>
          <w:szCs w:val="16"/>
          <w:highlight w:val="yellow"/>
        </w:rPr>
      </w:pPr>
    </w:p>
    <w:p w14:paraId="4B9DBCC1" w14:textId="77777777" w:rsidR="009E201A" w:rsidRDefault="009E201A" w:rsidP="00E54F24">
      <w:pPr>
        <w:contextualSpacing/>
        <w:rPr>
          <w:rFonts w:ascii="Times New Roman" w:hAnsi="Times New Roman"/>
          <w:sz w:val="16"/>
          <w:szCs w:val="16"/>
          <w:highlight w:val="yellow"/>
        </w:rPr>
      </w:pPr>
    </w:p>
    <w:p w14:paraId="7D5F27FA" w14:textId="77777777" w:rsidR="009E201A" w:rsidRDefault="009E201A" w:rsidP="00E54F24">
      <w:pPr>
        <w:contextualSpacing/>
        <w:rPr>
          <w:rFonts w:ascii="Times New Roman" w:hAnsi="Times New Roman"/>
          <w:sz w:val="16"/>
          <w:szCs w:val="16"/>
          <w:highlight w:val="yellow"/>
        </w:rPr>
      </w:pPr>
    </w:p>
    <w:p w14:paraId="468DA94A" w14:textId="77777777" w:rsidR="009E201A" w:rsidRDefault="009E201A" w:rsidP="00E54F24">
      <w:pPr>
        <w:contextualSpacing/>
        <w:rPr>
          <w:rFonts w:ascii="Times New Roman" w:hAnsi="Times New Roman"/>
          <w:sz w:val="16"/>
          <w:szCs w:val="16"/>
          <w:highlight w:val="yellow"/>
        </w:rPr>
      </w:pPr>
    </w:p>
    <w:p w14:paraId="43A4654F" w14:textId="77777777" w:rsidR="009E201A" w:rsidRDefault="009E201A" w:rsidP="00E54F24">
      <w:pPr>
        <w:contextualSpacing/>
        <w:rPr>
          <w:rFonts w:ascii="Times New Roman" w:hAnsi="Times New Roman"/>
          <w:sz w:val="16"/>
          <w:szCs w:val="16"/>
          <w:highlight w:val="yellow"/>
        </w:rPr>
      </w:pPr>
    </w:p>
    <w:p w14:paraId="14CF50FB" w14:textId="77777777" w:rsidR="009E201A" w:rsidRDefault="009E201A" w:rsidP="00E54F24">
      <w:pPr>
        <w:contextualSpacing/>
        <w:rPr>
          <w:rFonts w:ascii="Times New Roman" w:hAnsi="Times New Roman"/>
          <w:sz w:val="16"/>
          <w:szCs w:val="16"/>
          <w:highlight w:val="yellow"/>
        </w:rPr>
      </w:pPr>
    </w:p>
    <w:p w14:paraId="70627962" w14:textId="77777777" w:rsidR="009E201A" w:rsidRDefault="009E201A" w:rsidP="00E54F24">
      <w:pPr>
        <w:contextualSpacing/>
        <w:rPr>
          <w:rFonts w:ascii="Times New Roman" w:hAnsi="Times New Roman"/>
          <w:sz w:val="16"/>
          <w:szCs w:val="16"/>
          <w:highlight w:val="yellow"/>
        </w:rPr>
      </w:pPr>
    </w:p>
    <w:p w14:paraId="3C1947A0" w14:textId="77777777" w:rsidR="00673E24" w:rsidRDefault="00673E24" w:rsidP="00E54F24">
      <w:pPr>
        <w:contextualSpacing/>
        <w:rPr>
          <w:rFonts w:ascii="Times New Roman" w:hAnsi="Times New Roman"/>
          <w:sz w:val="16"/>
          <w:szCs w:val="16"/>
          <w:highlight w:val="yellow"/>
        </w:rPr>
      </w:pPr>
    </w:p>
    <w:p w14:paraId="30DD8B1C" w14:textId="77777777" w:rsidR="004302CC" w:rsidRDefault="004302CC" w:rsidP="00A12695">
      <w:pPr>
        <w:widowControl w:val="0"/>
        <w:tabs>
          <w:tab w:val="left" w:pos="426"/>
        </w:tabs>
        <w:spacing w:after="0" w:line="240" w:lineRule="auto"/>
        <w:jc w:val="right"/>
        <w:rPr>
          <w:rFonts w:ascii="Times New Roman" w:eastAsia="Courier New" w:hAnsi="Times New Roman" w:cs="Times New Roman"/>
          <w:color w:val="000000"/>
          <w:sz w:val="24"/>
          <w:szCs w:val="24"/>
          <w:lang w:eastAsia="ru-RU" w:bidi="ru-RU"/>
        </w:rPr>
      </w:pPr>
    </w:p>
    <w:p w14:paraId="3E2E7DAD" w14:textId="77777777" w:rsidR="004302CC" w:rsidRDefault="004302CC" w:rsidP="00A12695">
      <w:pPr>
        <w:widowControl w:val="0"/>
        <w:tabs>
          <w:tab w:val="left" w:pos="426"/>
        </w:tabs>
        <w:spacing w:after="0" w:line="240" w:lineRule="auto"/>
        <w:jc w:val="right"/>
        <w:rPr>
          <w:rFonts w:ascii="Times New Roman" w:eastAsia="Courier New" w:hAnsi="Times New Roman" w:cs="Times New Roman"/>
          <w:color w:val="000000"/>
          <w:sz w:val="24"/>
          <w:szCs w:val="24"/>
          <w:lang w:eastAsia="ru-RU" w:bidi="ru-RU"/>
        </w:rPr>
      </w:pPr>
    </w:p>
    <w:p w14:paraId="18981AC9" w14:textId="77777777" w:rsidR="004302CC" w:rsidRDefault="004302CC" w:rsidP="00A12695">
      <w:pPr>
        <w:widowControl w:val="0"/>
        <w:tabs>
          <w:tab w:val="left" w:pos="426"/>
        </w:tabs>
        <w:spacing w:after="0" w:line="240" w:lineRule="auto"/>
        <w:jc w:val="right"/>
        <w:rPr>
          <w:rFonts w:ascii="Times New Roman" w:eastAsia="Courier New" w:hAnsi="Times New Roman" w:cs="Times New Roman"/>
          <w:color w:val="000000"/>
          <w:sz w:val="24"/>
          <w:szCs w:val="24"/>
          <w:lang w:eastAsia="ru-RU" w:bidi="ru-RU"/>
        </w:rPr>
      </w:pPr>
    </w:p>
    <w:p w14:paraId="1E4848B2" w14:textId="77777777" w:rsidR="00A12695" w:rsidRPr="009E201A" w:rsidRDefault="00A12695" w:rsidP="00A12695">
      <w:pPr>
        <w:widowControl w:val="0"/>
        <w:tabs>
          <w:tab w:val="left" w:pos="426"/>
        </w:tabs>
        <w:spacing w:after="0" w:line="240" w:lineRule="auto"/>
        <w:jc w:val="right"/>
        <w:rPr>
          <w:rFonts w:ascii="Times New Roman" w:eastAsia="Courier New" w:hAnsi="Times New Roman" w:cs="Times New Roman"/>
          <w:color w:val="000000"/>
          <w:sz w:val="24"/>
          <w:szCs w:val="24"/>
          <w:lang w:eastAsia="ru-RU" w:bidi="ru-RU"/>
        </w:rPr>
      </w:pPr>
      <w:r w:rsidRPr="009E201A">
        <w:rPr>
          <w:rFonts w:ascii="Times New Roman" w:eastAsia="Courier New" w:hAnsi="Times New Roman" w:cs="Times New Roman"/>
          <w:color w:val="000000"/>
          <w:sz w:val="24"/>
          <w:szCs w:val="24"/>
          <w:lang w:eastAsia="ru-RU" w:bidi="ru-RU"/>
        </w:rPr>
        <w:t>Приложение №</w:t>
      </w:r>
      <w:r w:rsidR="00483E17" w:rsidRPr="009E201A">
        <w:rPr>
          <w:rFonts w:ascii="Times New Roman" w:eastAsia="Courier New" w:hAnsi="Times New Roman" w:cs="Times New Roman"/>
          <w:color w:val="000000"/>
          <w:sz w:val="24"/>
          <w:szCs w:val="24"/>
          <w:lang w:eastAsia="ru-RU" w:bidi="ru-RU"/>
        </w:rPr>
        <w:t>2</w:t>
      </w:r>
      <w:r w:rsidRPr="009E201A">
        <w:rPr>
          <w:rFonts w:ascii="Times New Roman" w:eastAsia="Courier New" w:hAnsi="Times New Roman" w:cs="Times New Roman"/>
          <w:color w:val="000000"/>
          <w:sz w:val="24"/>
          <w:szCs w:val="24"/>
          <w:lang w:eastAsia="ru-RU" w:bidi="ru-RU"/>
        </w:rPr>
        <w:t xml:space="preserve"> </w:t>
      </w:r>
    </w:p>
    <w:p w14:paraId="56198691" w14:textId="77777777" w:rsidR="009E201A" w:rsidRDefault="009E201A" w:rsidP="00A12695">
      <w:pPr>
        <w:contextualSpacing/>
        <w:jc w:val="right"/>
        <w:rPr>
          <w:rFonts w:ascii="Times New Roman" w:eastAsia="Courier New" w:hAnsi="Times New Roman" w:cs="Times New Roman"/>
          <w:color w:val="000000"/>
          <w:sz w:val="24"/>
          <w:szCs w:val="24"/>
          <w:lang w:eastAsia="ru-RU" w:bidi="ru-RU"/>
        </w:rPr>
      </w:pPr>
      <w:r w:rsidRPr="009E201A">
        <w:rPr>
          <w:rFonts w:ascii="Times New Roman" w:eastAsia="Courier New" w:hAnsi="Times New Roman" w:cs="Times New Roman"/>
          <w:color w:val="000000"/>
          <w:sz w:val="24"/>
          <w:szCs w:val="24"/>
          <w:lang w:eastAsia="ru-RU" w:bidi="ru-RU"/>
        </w:rPr>
        <w:t>к Контракту №</w:t>
      </w:r>
      <w:r w:rsidR="00A12695" w:rsidRPr="009E201A">
        <w:rPr>
          <w:rFonts w:ascii="Times New Roman" w:eastAsia="Courier New" w:hAnsi="Times New Roman" w:cs="Times New Roman"/>
          <w:color w:val="000000"/>
          <w:sz w:val="24"/>
          <w:szCs w:val="24"/>
          <w:lang w:eastAsia="ru-RU" w:bidi="ru-RU"/>
        </w:rPr>
        <w:t xml:space="preserve">___ </w:t>
      </w:r>
    </w:p>
    <w:p w14:paraId="2C4C4178" w14:textId="77777777" w:rsidR="00E54F24" w:rsidRPr="009E201A" w:rsidRDefault="00A12695" w:rsidP="00A12695">
      <w:pPr>
        <w:contextualSpacing/>
        <w:jc w:val="right"/>
        <w:rPr>
          <w:rFonts w:ascii="Times New Roman" w:hAnsi="Times New Roman"/>
          <w:sz w:val="16"/>
          <w:szCs w:val="16"/>
        </w:rPr>
      </w:pPr>
      <w:r w:rsidRPr="009E201A">
        <w:rPr>
          <w:rFonts w:ascii="Times New Roman" w:eastAsia="Courier New" w:hAnsi="Times New Roman" w:cs="Times New Roman"/>
          <w:color w:val="000000"/>
          <w:sz w:val="24"/>
          <w:szCs w:val="24"/>
          <w:lang w:eastAsia="ru-RU" w:bidi="ru-RU"/>
        </w:rPr>
        <w:t>от «__</w:t>
      </w:r>
      <w:r w:rsidR="009E201A" w:rsidRPr="009E201A">
        <w:rPr>
          <w:rFonts w:ascii="Times New Roman" w:eastAsia="Courier New" w:hAnsi="Times New Roman" w:cs="Times New Roman"/>
          <w:color w:val="000000"/>
          <w:sz w:val="24"/>
          <w:szCs w:val="24"/>
          <w:lang w:eastAsia="ru-RU" w:bidi="ru-RU"/>
        </w:rPr>
        <w:t>_» _</w:t>
      </w:r>
      <w:r w:rsidRPr="009E201A">
        <w:rPr>
          <w:rFonts w:ascii="Times New Roman" w:eastAsia="Courier New" w:hAnsi="Times New Roman" w:cs="Times New Roman"/>
          <w:color w:val="000000"/>
          <w:sz w:val="24"/>
          <w:szCs w:val="24"/>
          <w:lang w:eastAsia="ru-RU" w:bidi="ru-RU"/>
        </w:rPr>
        <w:t>________</w:t>
      </w:r>
      <w:r w:rsidR="009E201A">
        <w:rPr>
          <w:rFonts w:ascii="Times New Roman" w:eastAsia="Courier New" w:hAnsi="Times New Roman" w:cs="Times New Roman"/>
          <w:color w:val="000000"/>
          <w:sz w:val="24"/>
          <w:szCs w:val="24"/>
          <w:lang w:eastAsia="ru-RU" w:bidi="ru-RU"/>
        </w:rPr>
        <w:t xml:space="preserve"> </w:t>
      </w:r>
      <w:r w:rsidRPr="009E201A">
        <w:rPr>
          <w:rFonts w:ascii="Times New Roman" w:eastAsia="Courier New" w:hAnsi="Times New Roman" w:cs="Times New Roman"/>
          <w:color w:val="000000"/>
          <w:sz w:val="24"/>
          <w:szCs w:val="24"/>
          <w:lang w:eastAsia="ru-RU" w:bidi="ru-RU"/>
        </w:rPr>
        <w:t>202</w:t>
      </w:r>
      <w:r w:rsidR="00E566B6">
        <w:rPr>
          <w:rFonts w:ascii="Times New Roman" w:eastAsia="Courier New" w:hAnsi="Times New Roman" w:cs="Times New Roman"/>
          <w:color w:val="000000"/>
          <w:sz w:val="24"/>
          <w:szCs w:val="24"/>
          <w:lang w:eastAsia="ru-RU" w:bidi="ru-RU"/>
        </w:rPr>
        <w:t>4</w:t>
      </w:r>
      <w:r w:rsidRPr="009E201A">
        <w:rPr>
          <w:rFonts w:ascii="Times New Roman" w:eastAsia="Courier New" w:hAnsi="Times New Roman" w:cs="Times New Roman"/>
          <w:color w:val="000000"/>
          <w:sz w:val="24"/>
          <w:szCs w:val="24"/>
          <w:lang w:eastAsia="ru-RU" w:bidi="ru-RU"/>
        </w:rPr>
        <w:t xml:space="preserve"> г.</w:t>
      </w:r>
    </w:p>
    <w:p w14:paraId="65A592A8" w14:textId="77777777" w:rsidR="00F04DA9" w:rsidRPr="00F04DA9" w:rsidRDefault="00F04DA9" w:rsidP="00F04DA9">
      <w:pPr>
        <w:spacing w:after="0" w:line="240" w:lineRule="auto"/>
        <w:ind w:firstLine="709"/>
        <w:jc w:val="center"/>
        <w:rPr>
          <w:rFonts w:ascii="Times New Roman" w:eastAsia="Times New Roman" w:hAnsi="Times New Roman" w:cs="Times New Roman"/>
          <w:b/>
          <w:sz w:val="24"/>
          <w:szCs w:val="24"/>
          <w:lang w:eastAsia="ru-RU"/>
        </w:rPr>
      </w:pPr>
      <w:r w:rsidRPr="00F04DA9">
        <w:rPr>
          <w:rFonts w:ascii="Times New Roman" w:eastAsia="Times New Roman" w:hAnsi="Times New Roman" w:cs="Times New Roman"/>
          <w:b/>
          <w:sz w:val="24"/>
          <w:szCs w:val="24"/>
          <w:lang w:eastAsia="ru-RU"/>
        </w:rPr>
        <w:t>РАСЧЕТ СТОИМОСТИ ОКАЗАНИЯ УСЛУГ</w:t>
      </w:r>
    </w:p>
    <w:p w14:paraId="1BF81452" w14:textId="77777777" w:rsidR="00F04DA9" w:rsidRPr="00F04DA9" w:rsidRDefault="00F04DA9" w:rsidP="00F04DA9">
      <w:pPr>
        <w:spacing w:after="0" w:line="240" w:lineRule="auto"/>
        <w:ind w:firstLine="709"/>
        <w:jc w:val="center"/>
        <w:rPr>
          <w:rFonts w:ascii="Times New Roman" w:eastAsia="Times New Roman" w:hAnsi="Times New Roman" w:cs="Times New Roman"/>
          <w:b/>
          <w:sz w:val="24"/>
          <w:szCs w:val="24"/>
          <w:lang w:eastAsia="ru-RU"/>
        </w:rPr>
      </w:pPr>
    </w:p>
    <w:tbl>
      <w:tblPr>
        <w:tblW w:w="964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3537"/>
        <w:gridCol w:w="709"/>
        <w:gridCol w:w="1134"/>
        <w:gridCol w:w="1849"/>
        <w:gridCol w:w="1708"/>
      </w:tblGrid>
      <w:tr w:rsidR="00F04DA9" w:rsidRPr="00F04DA9" w14:paraId="55CF7329" w14:textId="77777777" w:rsidTr="00684985">
        <w:trPr>
          <w:trHeight w:val="769"/>
        </w:trPr>
        <w:tc>
          <w:tcPr>
            <w:tcW w:w="710" w:type="dxa"/>
            <w:vAlign w:val="center"/>
          </w:tcPr>
          <w:p w14:paraId="173046BD" w14:textId="77777777" w:rsidR="00F04DA9" w:rsidRPr="00F04DA9" w:rsidRDefault="00F04DA9" w:rsidP="00F04DA9">
            <w:pPr>
              <w:widowControl w:val="0"/>
              <w:tabs>
                <w:tab w:val="left" w:pos="8145"/>
              </w:tabs>
              <w:autoSpaceDE w:val="0"/>
              <w:autoSpaceDN w:val="0"/>
              <w:adjustRightInd w:val="0"/>
              <w:spacing w:after="0" w:line="240" w:lineRule="auto"/>
              <w:jc w:val="center"/>
              <w:rPr>
                <w:rFonts w:ascii="Times New Roman" w:eastAsia="Courier New" w:hAnsi="Times New Roman" w:cs="Times New Roman"/>
                <w:color w:val="000000"/>
                <w:sz w:val="24"/>
                <w:szCs w:val="24"/>
                <w:lang w:eastAsia="ru-RU" w:bidi="ru-RU"/>
              </w:rPr>
            </w:pPr>
            <w:r w:rsidRPr="00F04DA9">
              <w:rPr>
                <w:rFonts w:ascii="Times New Roman" w:eastAsia="Courier New" w:hAnsi="Times New Roman" w:cs="Times New Roman"/>
                <w:color w:val="000000"/>
                <w:lang w:eastAsia="ru-RU" w:bidi="ru-RU"/>
              </w:rPr>
              <w:t>№ п/п</w:t>
            </w:r>
          </w:p>
        </w:tc>
        <w:tc>
          <w:tcPr>
            <w:tcW w:w="3537" w:type="dxa"/>
            <w:vAlign w:val="center"/>
          </w:tcPr>
          <w:p w14:paraId="321675EF" w14:textId="77777777" w:rsidR="00F04DA9" w:rsidRPr="00F04DA9" w:rsidRDefault="00F04DA9" w:rsidP="00F04DA9">
            <w:pPr>
              <w:widowControl w:val="0"/>
              <w:tabs>
                <w:tab w:val="left" w:pos="8145"/>
              </w:tabs>
              <w:autoSpaceDE w:val="0"/>
              <w:autoSpaceDN w:val="0"/>
              <w:adjustRightInd w:val="0"/>
              <w:spacing w:after="0" w:line="240" w:lineRule="auto"/>
              <w:jc w:val="center"/>
              <w:rPr>
                <w:rFonts w:ascii="Times New Roman" w:eastAsia="Courier New" w:hAnsi="Times New Roman" w:cs="Times New Roman"/>
                <w:color w:val="000000"/>
                <w:sz w:val="24"/>
                <w:szCs w:val="24"/>
                <w:lang w:eastAsia="ru-RU" w:bidi="ru-RU"/>
              </w:rPr>
            </w:pPr>
            <w:r w:rsidRPr="00F04DA9">
              <w:rPr>
                <w:rFonts w:ascii="Times New Roman" w:eastAsia="Courier New" w:hAnsi="Times New Roman" w:cs="Times New Roman"/>
                <w:color w:val="000000"/>
                <w:lang w:eastAsia="ru-RU" w:bidi="ru-RU"/>
              </w:rPr>
              <w:t>Наименование услуги</w:t>
            </w:r>
          </w:p>
        </w:tc>
        <w:tc>
          <w:tcPr>
            <w:tcW w:w="709" w:type="dxa"/>
            <w:vAlign w:val="center"/>
          </w:tcPr>
          <w:p w14:paraId="22B73149" w14:textId="77777777" w:rsidR="00F04DA9" w:rsidRPr="00F04DA9" w:rsidRDefault="00F04DA9" w:rsidP="00F04DA9">
            <w:pPr>
              <w:widowControl w:val="0"/>
              <w:tabs>
                <w:tab w:val="left" w:pos="8145"/>
              </w:tabs>
              <w:autoSpaceDE w:val="0"/>
              <w:autoSpaceDN w:val="0"/>
              <w:adjustRightInd w:val="0"/>
              <w:spacing w:after="0" w:line="240" w:lineRule="auto"/>
              <w:jc w:val="center"/>
              <w:rPr>
                <w:rFonts w:ascii="Times New Roman" w:eastAsia="Courier New" w:hAnsi="Times New Roman" w:cs="Times New Roman"/>
                <w:color w:val="000000"/>
                <w:sz w:val="24"/>
                <w:szCs w:val="24"/>
                <w:lang w:eastAsia="ru-RU" w:bidi="ru-RU"/>
              </w:rPr>
            </w:pPr>
            <w:r w:rsidRPr="00F04DA9">
              <w:rPr>
                <w:rFonts w:ascii="Times New Roman" w:eastAsia="Courier New" w:hAnsi="Times New Roman" w:cs="Times New Roman"/>
                <w:color w:val="000000"/>
                <w:lang w:eastAsia="ru-RU" w:bidi="ru-RU"/>
              </w:rPr>
              <w:t>Ед. изм.</w:t>
            </w:r>
          </w:p>
        </w:tc>
        <w:tc>
          <w:tcPr>
            <w:tcW w:w="1134" w:type="dxa"/>
            <w:vAlign w:val="center"/>
          </w:tcPr>
          <w:p w14:paraId="68EA80BA" w14:textId="77777777" w:rsidR="00F04DA9" w:rsidRPr="00F04DA9" w:rsidRDefault="00F04DA9" w:rsidP="00F04DA9">
            <w:pPr>
              <w:widowControl w:val="0"/>
              <w:tabs>
                <w:tab w:val="left" w:pos="8145"/>
              </w:tabs>
              <w:autoSpaceDE w:val="0"/>
              <w:autoSpaceDN w:val="0"/>
              <w:adjustRightInd w:val="0"/>
              <w:spacing w:after="0" w:line="240" w:lineRule="auto"/>
              <w:jc w:val="center"/>
              <w:rPr>
                <w:rFonts w:ascii="Times New Roman" w:eastAsia="Courier New" w:hAnsi="Times New Roman" w:cs="Times New Roman"/>
                <w:color w:val="000000"/>
                <w:sz w:val="24"/>
                <w:szCs w:val="24"/>
                <w:lang w:eastAsia="ru-RU" w:bidi="ru-RU"/>
              </w:rPr>
            </w:pPr>
            <w:r w:rsidRPr="00F04DA9">
              <w:rPr>
                <w:rFonts w:ascii="Times New Roman" w:eastAsia="Courier New" w:hAnsi="Times New Roman" w:cs="Times New Roman"/>
                <w:color w:val="000000"/>
                <w:lang w:eastAsia="ru-RU" w:bidi="ru-RU"/>
              </w:rPr>
              <w:t>Кол-во</w:t>
            </w:r>
          </w:p>
        </w:tc>
        <w:tc>
          <w:tcPr>
            <w:tcW w:w="1849" w:type="dxa"/>
            <w:vAlign w:val="center"/>
          </w:tcPr>
          <w:p w14:paraId="07595D27" w14:textId="77777777" w:rsidR="00F04DA9" w:rsidRPr="00F04DA9" w:rsidRDefault="00F04DA9" w:rsidP="00F04DA9">
            <w:pPr>
              <w:widowControl w:val="0"/>
              <w:tabs>
                <w:tab w:val="left" w:pos="8145"/>
              </w:tabs>
              <w:autoSpaceDE w:val="0"/>
              <w:autoSpaceDN w:val="0"/>
              <w:adjustRightInd w:val="0"/>
              <w:spacing w:after="0" w:line="240" w:lineRule="auto"/>
              <w:jc w:val="center"/>
              <w:rPr>
                <w:rFonts w:ascii="Times New Roman" w:eastAsia="Courier New" w:hAnsi="Times New Roman" w:cs="Times New Roman"/>
                <w:color w:val="000000"/>
                <w:sz w:val="24"/>
                <w:szCs w:val="24"/>
                <w:lang w:eastAsia="ru-RU" w:bidi="ru-RU"/>
              </w:rPr>
            </w:pPr>
            <w:r w:rsidRPr="00F04DA9">
              <w:rPr>
                <w:rFonts w:ascii="Times New Roman" w:eastAsia="Courier New" w:hAnsi="Times New Roman" w:cs="Times New Roman"/>
                <w:color w:val="000000"/>
                <w:lang w:eastAsia="ru-RU" w:bidi="ru-RU"/>
              </w:rPr>
              <w:t xml:space="preserve">Цена оказания одной услуги </w:t>
            </w:r>
          </w:p>
        </w:tc>
        <w:tc>
          <w:tcPr>
            <w:tcW w:w="1708" w:type="dxa"/>
            <w:vAlign w:val="center"/>
          </w:tcPr>
          <w:p w14:paraId="0A576522" w14:textId="77777777" w:rsidR="00F04DA9" w:rsidRPr="00F04DA9" w:rsidRDefault="00F04DA9" w:rsidP="00F04DA9">
            <w:pPr>
              <w:widowControl w:val="0"/>
              <w:tabs>
                <w:tab w:val="left" w:pos="8145"/>
              </w:tabs>
              <w:autoSpaceDE w:val="0"/>
              <w:autoSpaceDN w:val="0"/>
              <w:adjustRightInd w:val="0"/>
              <w:spacing w:after="0" w:line="240" w:lineRule="auto"/>
              <w:jc w:val="center"/>
              <w:rPr>
                <w:rFonts w:ascii="Times New Roman" w:eastAsia="Courier New" w:hAnsi="Times New Roman" w:cs="Times New Roman"/>
                <w:color w:val="000000"/>
                <w:sz w:val="24"/>
                <w:szCs w:val="24"/>
                <w:lang w:eastAsia="ru-RU" w:bidi="ru-RU"/>
              </w:rPr>
            </w:pPr>
            <w:r w:rsidRPr="00F04DA9">
              <w:rPr>
                <w:rFonts w:ascii="Times New Roman" w:eastAsia="Courier New" w:hAnsi="Times New Roman" w:cs="Times New Roman"/>
                <w:color w:val="000000"/>
                <w:lang w:eastAsia="ru-RU" w:bidi="ru-RU"/>
              </w:rPr>
              <w:t xml:space="preserve">Стоимость оказанных услуг </w:t>
            </w:r>
          </w:p>
        </w:tc>
      </w:tr>
      <w:tr w:rsidR="00F04DA9" w:rsidRPr="00F04DA9" w14:paraId="7694B3B7" w14:textId="77777777" w:rsidTr="00684985">
        <w:tc>
          <w:tcPr>
            <w:tcW w:w="710" w:type="dxa"/>
          </w:tcPr>
          <w:p w14:paraId="1281D360" w14:textId="77777777" w:rsidR="00F04DA9" w:rsidRPr="00F04DA9" w:rsidRDefault="00F04DA9" w:rsidP="00F04DA9">
            <w:pPr>
              <w:widowControl w:val="0"/>
              <w:tabs>
                <w:tab w:val="left" w:pos="8145"/>
              </w:tabs>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F04DA9">
              <w:rPr>
                <w:rFonts w:ascii="Times New Roman" w:eastAsia="Courier New" w:hAnsi="Times New Roman" w:cs="Times New Roman"/>
                <w:color w:val="000000"/>
                <w:lang w:eastAsia="ru-RU" w:bidi="ru-RU"/>
              </w:rPr>
              <w:t>1</w:t>
            </w:r>
          </w:p>
        </w:tc>
        <w:tc>
          <w:tcPr>
            <w:tcW w:w="3537" w:type="dxa"/>
            <w:vAlign w:val="center"/>
          </w:tcPr>
          <w:p w14:paraId="1996B76F" w14:textId="1B962486" w:rsidR="00F04DA9" w:rsidRPr="00F04DA9" w:rsidRDefault="00515729" w:rsidP="00F04DA9">
            <w:pPr>
              <w:widowControl w:val="0"/>
              <w:spacing w:after="0" w:line="240" w:lineRule="auto"/>
              <w:jc w:val="center"/>
              <w:rPr>
                <w:rFonts w:ascii="Times New Roman" w:eastAsia="Times New Roman" w:hAnsi="Times New Roman" w:cs="Times New Roman"/>
                <w:sz w:val="24"/>
                <w:szCs w:val="24"/>
                <w:lang w:eastAsia="ru-RU"/>
              </w:rPr>
            </w:pPr>
            <w:r w:rsidRPr="00515729">
              <w:rPr>
                <w:rFonts w:ascii="Times New Roman" w:eastAsia="Times New Roman" w:hAnsi="Times New Roman" w:cs="Times New Roman"/>
                <w:sz w:val="24"/>
                <w:szCs w:val="24"/>
                <w:lang w:eastAsia="ru-RU"/>
              </w:rPr>
              <w:t>Оказание услуг по разработке разделов проектной документации по разделу ТХ (технологические решения) и ПЗ (пояснительная записка) помещений в ГБДОУ детский сад № 4 Московского района Санкт-Петербурга по адресу: 196105, Санкт-Петербург, Московский пр., д.172, корпус 6, литера А.</w:t>
            </w:r>
          </w:p>
        </w:tc>
        <w:tc>
          <w:tcPr>
            <w:tcW w:w="709" w:type="dxa"/>
            <w:vAlign w:val="center"/>
          </w:tcPr>
          <w:p w14:paraId="4607E195" w14:textId="5FF4F5E7" w:rsidR="00F04DA9" w:rsidRPr="00F04DA9" w:rsidRDefault="00F04DA9" w:rsidP="00F04DA9">
            <w:pPr>
              <w:widowControl w:val="0"/>
              <w:spacing w:after="0" w:line="240" w:lineRule="auto"/>
              <w:jc w:val="center"/>
              <w:rPr>
                <w:rFonts w:ascii="Courier New" w:eastAsia="Courier New" w:hAnsi="Courier New" w:cs="Courier New"/>
                <w:color w:val="000000"/>
                <w:sz w:val="20"/>
                <w:szCs w:val="20"/>
                <w:lang w:eastAsia="ru-RU" w:bidi="ru-RU"/>
              </w:rPr>
            </w:pPr>
          </w:p>
        </w:tc>
        <w:tc>
          <w:tcPr>
            <w:tcW w:w="1134" w:type="dxa"/>
            <w:vAlign w:val="center"/>
          </w:tcPr>
          <w:p w14:paraId="3765FD2D" w14:textId="77777777" w:rsidR="00F04DA9" w:rsidRPr="00F04DA9" w:rsidRDefault="00F04DA9" w:rsidP="00F04DA9">
            <w:pPr>
              <w:widowControl w:val="0"/>
              <w:tabs>
                <w:tab w:val="left" w:pos="8145"/>
              </w:tabs>
              <w:autoSpaceDE w:val="0"/>
              <w:autoSpaceDN w:val="0"/>
              <w:adjustRightInd w:val="0"/>
              <w:spacing w:after="0" w:line="240" w:lineRule="auto"/>
              <w:jc w:val="center"/>
              <w:rPr>
                <w:rFonts w:ascii="Times New Roman" w:eastAsia="Courier New" w:hAnsi="Times New Roman" w:cs="Times New Roman"/>
                <w:color w:val="000000"/>
                <w:lang w:eastAsia="ru-RU" w:bidi="ru-RU"/>
              </w:rPr>
            </w:pPr>
            <w:r w:rsidRPr="00F04DA9">
              <w:rPr>
                <w:rFonts w:ascii="Times New Roman" w:eastAsia="Courier New" w:hAnsi="Times New Roman" w:cs="Times New Roman"/>
                <w:color w:val="000000"/>
                <w:lang w:eastAsia="ru-RU" w:bidi="ru-RU"/>
              </w:rPr>
              <w:t>1</w:t>
            </w:r>
          </w:p>
        </w:tc>
        <w:tc>
          <w:tcPr>
            <w:tcW w:w="1849" w:type="dxa"/>
            <w:vAlign w:val="center"/>
          </w:tcPr>
          <w:p w14:paraId="5EAE7E56" w14:textId="538A7EC0" w:rsidR="00F04DA9" w:rsidRPr="00F04DA9" w:rsidRDefault="00F04DA9" w:rsidP="00F04DA9">
            <w:pPr>
              <w:widowControl w:val="0"/>
              <w:tabs>
                <w:tab w:val="left" w:pos="8145"/>
              </w:tabs>
              <w:autoSpaceDE w:val="0"/>
              <w:autoSpaceDN w:val="0"/>
              <w:adjustRightInd w:val="0"/>
              <w:spacing w:after="0" w:line="240" w:lineRule="auto"/>
              <w:jc w:val="center"/>
              <w:rPr>
                <w:rFonts w:ascii="Times New Roman" w:eastAsia="Courier New" w:hAnsi="Times New Roman" w:cs="Times New Roman"/>
                <w:color w:val="000000"/>
                <w:lang w:eastAsia="ru-RU" w:bidi="ru-RU"/>
              </w:rPr>
            </w:pPr>
          </w:p>
        </w:tc>
        <w:tc>
          <w:tcPr>
            <w:tcW w:w="1708" w:type="dxa"/>
            <w:vAlign w:val="center"/>
          </w:tcPr>
          <w:p w14:paraId="6731A506" w14:textId="032D71CE" w:rsidR="00F04DA9" w:rsidRPr="00F04DA9" w:rsidRDefault="00F04DA9" w:rsidP="00F04DA9">
            <w:pPr>
              <w:widowControl w:val="0"/>
              <w:tabs>
                <w:tab w:val="left" w:pos="8145"/>
              </w:tabs>
              <w:autoSpaceDE w:val="0"/>
              <w:autoSpaceDN w:val="0"/>
              <w:adjustRightInd w:val="0"/>
              <w:spacing w:after="0" w:line="240" w:lineRule="auto"/>
              <w:jc w:val="center"/>
              <w:rPr>
                <w:rFonts w:ascii="Times New Roman" w:eastAsia="Courier New" w:hAnsi="Times New Roman" w:cs="Times New Roman"/>
                <w:color w:val="000000"/>
                <w:lang w:eastAsia="ru-RU" w:bidi="ru-RU"/>
              </w:rPr>
            </w:pPr>
          </w:p>
        </w:tc>
      </w:tr>
      <w:tr w:rsidR="00F04DA9" w:rsidRPr="00F04DA9" w14:paraId="6B409FBD" w14:textId="77777777" w:rsidTr="00684985">
        <w:tc>
          <w:tcPr>
            <w:tcW w:w="7939" w:type="dxa"/>
            <w:gridSpan w:val="5"/>
          </w:tcPr>
          <w:p w14:paraId="41BF59D5" w14:textId="77777777" w:rsidR="00F04DA9" w:rsidRPr="00F04DA9" w:rsidRDefault="00F04DA9" w:rsidP="00F04DA9">
            <w:pPr>
              <w:widowControl w:val="0"/>
              <w:spacing w:after="0" w:line="240" w:lineRule="auto"/>
              <w:rPr>
                <w:rFonts w:ascii="Times New Roman" w:eastAsia="Courier New" w:hAnsi="Times New Roman" w:cs="Times New Roman"/>
                <w:color w:val="000000"/>
                <w:sz w:val="24"/>
                <w:szCs w:val="24"/>
                <w:lang w:eastAsia="ru-RU" w:bidi="ru-RU"/>
              </w:rPr>
            </w:pPr>
            <w:r w:rsidRPr="00F04DA9">
              <w:rPr>
                <w:rFonts w:ascii="Times New Roman" w:eastAsia="Courier New" w:hAnsi="Times New Roman" w:cs="Times New Roman"/>
                <w:color w:val="000000"/>
                <w:sz w:val="24"/>
                <w:szCs w:val="24"/>
                <w:lang w:eastAsia="ru-RU" w:bidi="ru-RU"/>
              </w:rPr>
              <w:t>ИТОГО:</w:t>
            </w:r>
          </w:p>
        </w:tc>
        <w:tc>
          <w:tcPr>
            <w:tcW w:w="1708" w:type="dxa"/>
          </w:tcPr>
          <w:p w14:paraId="64E61F03" w14:textId="0173AE74" w:rsidR="00F04DA9" w:rsidRPr="00F04DA9" w:rsidRDefault="00F04DA9" w:rsidP="00F04DA9">
            <w:pPr>
              <w:widowControl w:val="0"/>
              <w:tabs>
                <w:tab w:val="left" w:pos="8145"/>
              </w:tabs>
              <w:autoSpaceDE w:val="0"/>
              <w:autoSpaceDN w:val="0"/>
              <w:adjustRightInd w:val="0"/>
              <w:spacing w:after="0" w:line="240" w:lineRule="auto"/>
              <w:jc w:val="center"/>
              <w:rPr>
                <w:rFonts w:ascii="Times New Roman" w:eastAsia="Courier New" w:hAnsi="Times New Roman" w:cs="Times New Roman"/>
                <w:color w:val="000000"/>
                <w:lang w:eastAsia="ru-RU" w:bidi="ru-RU"/>
              </w:rPr>
            </w:pPr>
          </w:p>
        </w:tc>
      </w:tr>
    </w:tbl>
    <w:p w14:paraId="293CF3D9" w14:textId="77777777" w:rsidR="00F04DA9" w:rsidRPr="00F04DA9" w:rsidRDefault="00F04DA9" w:rsidP="00F04DA9">
      <w:pPr>
        <w:spacing w:after="0" w:line="240" w:lineRule="auto"/>
        <w:rPr>
          <w:rFonts w:ascii="Arial" w:eastAsia="Times New Roman" w:hAnsi="Arial" w:cs="Arial"/>
          <w:b/>
          <w:color w:val="000000"/>
          <w:sz w:val="24"/>
          <w:szCs w:val="24"/>
          <w:u w:val="single"/>
          <w:lang w:eastAsia="ru-RU"/>
        </w:rPr>
      </w:pPr>
    </w:p>
    <w:p w14:paraId="22638BBF" w14:textId="6702E947" w:rsidR="00F04DA9" w:rsidRPr="00F04DA9" w:rsidRDefault="00F04DA9" w:rsidP="00F04DA9">
      <w:pPr>
        <w:spacing w:after="0" w:line="240" w:lineRule="auto"/>
        <w:ind w:firstLine="709"/>
        <w:jc w:val="center"/>
        <w:rPr>
          <w:rFonts w:ascii="Times New Roman" w:eastAsia="Times New Roman" w:hAnsi="Times New Roman" w:cs="Times New Roman"/>
          <w:b/>
          <w:sz w:val="24"/>
          <w:szCs w:val="24"/>
          <w:lang w:eastAsia="ru-RU"/>
        </w:rPr>
      </w:pPr>
      <w:r w:rsidRPr="00F04DA9">
        <w:rPr>
          <w:rFonts w:ascii="Times New Roman" w:eastAsia="Times New Roman" w:hAnsi="Times New Roman" w:cs="Times New Roman"/>
          <w:sz w:val="24"/>
          <w:szCs w:val="24"/>
          <w:lang w:eastAsia="ru-RU"/>
        </w:rPr>
        <w:t>ИТОГО: руб. (рублей копеек</w:t>
      </w:r>
      <w:proofErr w:type="gramStart"/>
      <w:r w:rsidRPr="00F04DA9">
        <w:rPr>
          <w:rFonts w:ascii="Times New Roman" w:eastAsia="Times New Roman" w:hAnsi="Times New Roman" w:cs="Times New Roman"/>
          <w:sz w:val="24"/>
          <w:szCs w:val="24"/>
          <w:lang w:eastAsia="ru-RU"/>
        </w:rPr>
        <w:t>) ,</w:t>
      </w:r>
      <w:proofErr w:type="gramEnd"/>
      <w:r w:rsidRPr="00F04DA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НДС/</w:t>
      </w:r>
      <w:r w:rsidRPr="00F04DA9">
        <w:rPr>
          <w:rFonts w:ascii="Times New Roman" w:eastAsia="Times New Roman" w:hAnsi="Times New Roman" w:cs="Times New Roman"/>
          <w:sz w:val="24"/>
          <w:szCs w:val="24"/>
          <w:lang w:eastAsia="ru-RU"/>
        </w:rPr>
        <w:t>НДС не облагается</w:t>
      </w:r>
    </w:p>
    <w:p w14:paraId="0F0DF14D" w14:textId="77777777" w:rsidR="009E201A" w:rsidRPr="009E201A" w:rsidRDefault="009E201A" w:rsidP="009E201A">
      <w:pPr>
        <w:spacing w:after="0" w:line="0" w:lineRule="atLeast"/>
        <w:contextualSpacing/>
        <w:jc w:val="center"/>
        <w:rPr>
          <w:rFonts w:ascii="Times New Roman" w:hAnsi="Times New Roman"/>
          <w:sz w:val="20"/>
        </w:rPr>
      </w:pPr>
    </w:p>
    <w:p w14:paraId="24EED085" w14:textId="77777777" w:rsidR="00C90680" w:rsidRPr="009E201A" w:rsidRDefault="00C90680" w:rsidP="00C90680">
      <w:pPr>
        <w:spacing w:after="0" w:line="0" w:lineRule="atLeast"/>
        <w:rPr>
          <w:rFonts w:ascii="Times New Roman" w:hAnsi="Times New Roman"/>
          <w:sz w:val="20"/>
        </w:rPr>
      </w:pPr>
    </w:p>
    <w:p w14:paraId="78C244F8" w14:textId="77777777" w:rsidR="00C90680" w:rsidRPr="009E201A" w:rsidRDefault="00C90680" w:rsidP="00C90680">
      <w:pPr>
        <w:contextualSpacing/>
        <w:rPr>
          <w:rFonts w:ascii="Times New Roman" w:hAnsi="Times New Roman"/>
          <w:sz w:val="16"/>
          <w:szCs w:val="16"/>
        </w:rPr>
      </w:pPr>
    </w:p>
    <w:p w14:paraId="4FDCE94F" w14:textId="77777777" w:rsidR="00C90680" w:rsidRPr="009E201A" w:rsidRDefault="00C90680" w:rsidP="00C90680">
      <w:pPr>
        <w:contextualSpacing/>
        <w:rPr>
          <w:rFonts w:ascii="Times New Roman" w:hAnsi="Times New Roman"/>
          <w:sz w:val="16"/>
          <w:szCs w:val="16"/>
        </w:rPr>
      </w:pPr>
    </w:p>
    <w:p w14:paraId="68EF686B" w14:textId="77777777" w:rsidR="00C90680" w:rsidRPr="00483E17" w:rsidRDefault="00C90680" w:rsidP="00C90680">
      <w:pPr>
        <w:widowControl w:val="0"/>
        <w:tabs>
          <w:tab w:val="num" w:pos="720"/>
        </w:tabs>
        <w:suppressAutoHyphens/>
        <w:autoSpaceDE w:val="0"/>
        <w:spacing w:after="0" w:line="240" w:lineRule="auto"/>
        <w:ind w:firstLine="456"/>
        <w:contextualSpacing/>
        <w:jc w:val="both"/>
        <w:rPr>
          <w:rFonts w:ascii="Times New Roman" w:eastAsia="Courier New" w:hAnsi="Times New Roman" w:cs="Times New Roman"/>
          <w:color w:val="000000"/>
          <w:sz w:val="24"/>
          <w:szCs w:val="24"/>
          <w:lang w:eastAsia="ru-RU" w:bidi="ru-RU"/>
        </w:rPr>
      </w:pPr>
      <w:proofErr w:type="gramStart"/>
      <w:r w:rsidRPr="009E201A">
        <w:rPr>
          <w:rFonts w:ascii="Times New Roman" w:eastAsia="Times New Roman" w:hAnsi="Times New Roman" w:cs="Times New Roman"/>
          <w:b/>
          <w:sz w:val="24"/>
          <w:szCs w:val="24"/>
          <w:lang w:eastAsia="zh-CN"/>
        </w:rPr>
        <w:t xml:space="preserve">ЗАКАЗЧИК:   </w:t>
      </w:r>
      <w:proofErr w:type="gramEnd"/>
      <w:r w:rsidRPr="009E201A">
        <w:rPr>
          <w:rFonts w:ascii="Times New Roman" w:eastAsia="Times New Roman" w:hAnsi="Times New Roman" w:cs="Times New Roman"/>
          <w:b/>
          <w:sz w:val="24"/>
          <w:szCs w:val="24"/>
          <w:lang w:eastAsia="zh-CN"/>
        </w:rPr>
        <w:t xml:space="preserve">                                                             ПРОЕКТИРОВЩИК:</w:t>
      </w:r>
    </w:p>
    <w:p w14:paraId="4385C037" w14:textId="77777777" w:rsidR="00C90680" w:rsidRPr="00E54F24" w:rsidRDefault="00C90680" w:rsidP="00C90680">
      <w:pPr>
        <w:contextualSpacing/>
        <w:rPr>
          <w:rFonts w:ascii="Times New Roman" w:hAnsi="Times New Roman"/>
          <w:sz w:val="16"/>
          <w:szCs w:val="16"/>
        </w:rPr>
      </w:pPr>
    </w:p>
    <w:p w14:paraId="7D2BD4AB" w14:textId="77777777" w:rsidR="00C90680" w:rsidRPr="00E54F24" w:rsidRDefault="00C90680" w:rsidP="00C90680">
      <w:pPr>
        <w:contextualSpacing/>
        <w:rPr>
          <w:rFonts w:ascii="Times New Roman" w:hAnsi="Times New Roman"/>
          <w:sz w:val="16"/>
          <w:szCs w:val="16"/>
        </w:rPr>
      </w:pPr>
    </w:p>
    <w:p w14:paraId="158AAA65" w14:textId="77777777" w:rsidR="00C90680" w:rsidRPr="00E54F24" w:rsidRDefault="00C90680" w:rsidP="00C90680">
      <w:pPr>
        <w:contextualSpacing/>
        <w:rPr>
          <w:rFonts w:ascii="Times New Roman" w:hAnsi="Times New Roman"/>
          <w:sz w:val="16"/>
          <w:szCs w:val="16"/>
        </w:rPr>
      </w:pPr>
    </w:p>
    <w:p w14:paraId="03B7AB5A" w14:textId="77777777" w:rsidR="00C90680" w:rsidRPr="00E54F24" w:rsidRDefault="00C90680" w:rsidP="00C90680">
      <w:pPr>
        <w:contextualSpacing/>
        <w:rPr>
          <w:rFonts w:ascii="Times New Roman" w:hAnsi="Times New Roman"/>
          <w:sz w:val="16"/>
          <w:szCs w:val="16"/>
        </w:rPr>
      </w:pPr>
    </w:p>
    <w:p w14:paraId="38355A30" w14:textId="77777777" w:rsidR="00C90680" w:rsidRPr="00E54F24" w:rsidRDefault="00C90680" w:rsidP="00C90680">
      <w:pPr>
        <w:contextualSpacing/>
        <w:rPr>
          <w:rFonts w:ascii="Times New Roman" w:hAnsi="Times New Roman"/>
          <w:sz w:val="16"/>
          <w:szCs w:val="16"/>
        </w:rPr>
      </w:pPr>
    </w:p>
    <w:p w14:paraId="71D1A9A5" w14:textId="77777777" w:rsidR="00C90680" w:rsidRPr="00E54F24" w:rsidRDefault="00C90680" w:rsidP="00C90680">
      <w:pPr>
        <w:contextualSpacing/>
        <w:rPr>
          <w:rFonts w:ascii="Times New Roman" w:hAnsi="Times New Roman"/>
          <w:sz w:val="16"/>
          <w:szCs w:val="16"/>
        </w:rPr>
      </w:pPr>
    </w:p>
    <w:p w14:paraId="1366005A" w14:textId="77777777" w:rsidR="00C90680" w:rsidRPr="00E54F24" w:rsidRDefault="00C90680" w:rsidP="00C90680">
      <w:pPr>
        <w:contextualSpacing/>
        <w:rPr>
          <w:rFonts w:ascii="Times New Roman" w:hAnsi="Times New Roman"/>
          <w:sz w:val="16"/>
          <w:szCs w:val="16"/>
        </w:rPr>
      </w:pPr>
    </w:p>
    <w:p w14:paraId="4B283544" w14:textId="77777777" w:rsidR="00C90680" w:rsidRPr="00483E17" w:rsidRDefault="00C90680" w:rsidP="00C90680">
      <w:pPr>
        <w:pStyle w:val="1"/>
        <w:numPr>
          <w:ilvl w:val="0"/>
          <w:numId w:val="0"/>
        </w:numPr>
        <w:contextualSpacing/>
        <w:jc w:val="both"/>
        <w:rPr>
          <w:lang w:eastAsia="ru-RU"/>
        </w:rPr>
      </w:pPr>
      <w:r w:rsidRPr="00A12695">
        <w:rPr>
          <w:b/>
          <w:sz w:val="20"/>
        </w:rPr>
        <w:t xml:space="preserve">                                                                                             </w:t>
      </w:r>
    </w:p>
    <w:p w14:paraId="609050DC" w14:textId="77777777" w:rsidR="00E54F24" w:rsidRPr="00E54F24" w:rsidRDefault="00E54F24" w:rsidP="00E54F24">
      <w:pPr>
        <w:contextualSpacing/>
        <w:rPr>
          <w:rFonts w:ascii="Times New Roman" w:hAnsi="Times New Roman"/>
          <w:sz w:val="16"/>
          <w:szCs w:val="16"/>
        </w:rPr>
      </w:pPr>
    </w:p>
    <w:sectPr w:rsidR="00E54F24" w:rsidRPr="00E54F24" w:rsidSect="00B206B3">
      <w:pgSz w:w="11906" w:h="16838"/>
      <w:pgMar w:top="851" w:right="850" w:bottom="568"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EEF4F5" w14:textId="77777777" w:rsidR="00B206B3" w:rsidRDefault="00B206B3" w:rsidP="007561D9">
      <w:pPr>
        <w:spacing w:after="0" w:line="240" w:lineRule="auto"/>
      </w:pPr>
      <w:r>
        <w:separator/>
      </w:r>
    </w:p>
  </w:endnote>
  <w:endnote w:type="continuationSeparator" w:id="0">
    <w:p w14:paraId="719847ED" w14:textId="77777777" w:rsidR="00B206B3" w:rsidRDefault="00B206B3" w:rsidP="00756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1CC8D3" w14:textId="77777777" w:rsidR="00B206B3" w:rsidRDefault="00B206B3" w:rsidP="007561D9">
      <w:pPr>
        <w:spacing w:after="0" w:line="240" w:lineRule="auto"/>
      </w:pPr>
      <w:r>
        <w:separator/>
      </w:r>
    </w:p>
  </w:footnote>
  <w:footnote w:type="continuationSeparator" w:id="0">
    <w:p w14:paraId="742DB7EA" w14:textId="77777777" w:rsidR="00B206B3" w:rsidRDefault="00B206B3" w:rsidP="007561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4"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5" w15:restartNumberingAfterBreak="0">
    <w:nsid w:val="0A2268E9"/>
    <w:multiLevelType w:val="hybridMultilevel"/>
    <w:tmpl w:val="16CC06B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6" w15:restartNumberingAfterBreak="0">
    <w:nsid w:val="0A3C560D"/>
    <w:multiLevelType w:val="multilevel"/>
    <w:tmpl w:val="D64801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0BDE0689"/>
    <w:multiLevelType w:val="hybridMultilevel"/>
    <w:tmpl w:val="A8EAAEEA"/>
    <w:lvl w:ilvl="0" w:tplc="FE1034E0">
      <w:numFmt w:val="bullet"/>
      <w:lvlText w:val="-"/>
      <w:lvlJc w:val="left"/>
      <w:pPr>
        <w:ind w:left="350" w:hanging="130"/>
      </w:pPr>
      <w:rPr>
        <w:rFonts w:ascii="Times New Roman" w:eastAsia="Times New Roman" w:hAnsi="Times New Roman" w:cs="Times New Roman" w:hint="default"/>
        <w:b w:val="0"/>
        <w:bCs w:val="0"/>
        <w:i w:val="0"/>
        <w:iCs w:val="0"/>
        <w:w w:val="100"/>
        <w:sz w:val="22"/>
        <w:szCs w:val="22"/>
        <w:lang w:val="ru-RU" w:eastAsia="en-US" w:bidi="ar-SA"/>
      </w:rPr>
    </w:lvl>
    <w:lvl w:ilvl="1" w:tplc="C5C6F3B2">
      <w:numFmt w:val="bullet"/>
      <w:lvlText w:val="-"/>
      <w:lvlJc w:val="left"/>
      <w:pPr>
        <w:ind w:left="360" w:hanging="130"/>
      </w:pPr>
      <w:rPr>
        <w:rFonts w:ascii="Times New Roman" w:eastAsia="Times New Roman" w:hAnsi="Times New Roman" w:cs="Times New Roman" w:hint="default"/>
        <w:b w:val="0"/>
        <w:bCs w:val="0"/>
        <w:i w:val="0"/>
        <w:iCs w:val="0"/>
        <w:w w:val="100"/>
        <w:sz w:val="22"/>
        <w:szCs w:val="22"/>
        <w:lang w:val="ru-RU" w:eastAsia="en-US" w:bidi="ar-SA"/>
      </w:rPr>
    </w:lvl>
    <w:lvl w:ilvl="2" w:tplc="9E3CCFAA">
      <w:numFmt w:val="bullet"/>
      <w:lvlText w:val="•"/>
      <w:lvlJc w:val="left"/>
      <w:pPr>
        <w:ind w:left="1604" w:hanging="130"/>
      </w:pPr>
      <w:rPr>
        <w:rFonts w:hint="default"/>
        <w:lang w:val="ru-RU" w:eastAsia="en-US" w:bidi="ar-SA"/>
      </w:rPr>
    </w:lvl>
    <w:lvl w:ilvl="3" w:tplc="571E725A">
      <w:numFmt w:val="bullet"/>
      <w:lvlText w:val="•"/>
      <w:lvlJc w:val="left"/>
      <w:pPr>
        <w:ind w:left="2226" w:hanging="130"/>
      </w:pPr>
      <w:rPr>
        <w:rFonts w:hint="default"/>
        <w:lang w:val="ru-RU" w:eastAsia="en-US" w:bidi="ar-SA"/>
      </w:rPr>
    </w:lvl>
    <w:lvl w:ilvl="4" w:tplc="50DEC384">
      <w:numFmt w:val="bullet"/>
      <w:lvlText w:val="•"/>
      <w:lvlJc w:val="left"/>
      <w:pPr>
        <w:ind w:left="2848" w:hanging="130"/>
      </w:pPr>
      <w:rPr>
        <w:rFonts w:hint="default"/>
        <w:lang w:val="ru-RU" w:eastAsia="en-US" w:bidi="ar-SA"/>
      </w:rPr>
    </w:lvl>
    <w:lvl w:ilvl="5" w:tplc="57A00BF2">
      <w:numFmt w:val="bullet"/>
      <w:lvlText w:val="•"/>
      <w:lvlJc w:val="left"/>
      <w:pPr>
        <w:ind w:left="3470" w:hanging="130"/>
      </w:pPr>
      <w:rPr>
        <w:rFonts w:hint="default"/>
        <w:lang w:val="ru-RU" w:eastAsia="en-US" w:bidi="ar-SA"/>
      </w:rPr>
    </w:lvl>
    <w:lvl w:ilvl="6" w:tplc="9D3EBBB0">
      <w:numFmt w:val="bullet"/>
      <w:lvlText w:val="•"/>
      <w:lvlJc w:val="left"/>
      <w:pPr>
        <w:ind w:left="4092" w:hanging="130"/>
      </w:pPr>
      <w:rPr>
        <w:rFonts w:hint="default"/>
        <w:lang w:val="ru-RU" w:eastAsia="en-US" w:bidi="ar-SA"/>
      </w:rPr>
    </w:lvl>
    <w:lvl w:ilvl="7" w:tplc="05420222">
      <w:numFmt w:val="bullet"/>
      <w:lvlText w:val="•"/>
      <w:lvlJc w:val="left"/>
      <w:pPr>
        <w:ind w:left="4714" w:hanging="130"/>
      </w:pPr>
      <w:rPr>
        <w:rFonts w:hint="default"/>
        <w:lang w:val="ru-RU" w:eastAsia="en-US" w:bidi="ar-SA"/>
      </w:rPr>
    </w:lvl>
    <w:lvl w:ilvl="8" w:tplc="29C029DA">
      <w:numFmt w:val="bullet"/>
      <w:lvlText w:val="•"/>
      <w:lvlJc w:val="left"/>
      <w:pPr>
        <w:ind w:left="5336" w:hanging="130"/>
      </w:pPr>
      <w:rPr>
        <w:rFonts w:hint="default"/>
        <w:lang w:val="ru-RU" w:eastAsia="en-US" w:bidi="ar-SA"/>
      </w:rPr>
    </w:lvl>
  </w:abstractNum>
  <w:abstractNum w:abstractNumId="28"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1212"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31" w15:restartNumberingAfterBreak="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32" w15:restartNumberingAfterBreak="0">
    <w:nsid w:val="29374CA6"/>
    <w:multiLevelType w:val="multilevel"/>
    <w:tmpl w:val="818C80A2"/>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2C865BCD"/>
    <w:multiLevelType w:val="hybridMultilevel"/>
    <w:tmpl w:val="3392D03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4" w15:restartNumberingAfterBreak="0">
    <w:nsid w:val="327148DC"/>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35"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38531892"/>
    <w:multiLevelType w:val="hybridMultilevel"/>
    <w:tmpl w:val="7AFC99A6"/>
    <w:lvl w:ilvl="0" w:tplc="04190001">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7" w15:restartNumberingAfterBreak="0">
    <w:nsid w:val="3EB30A57"/>
    <w:multiLevelType w:val="hybridMultilevel"/>
    <w:tmpl w:val="9AF089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9"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2" w15:restartNumberingAfterBreak="0">
    <w:nsid w:val="669C3430"/>
    <w:multiLevelType w:val="multilevel"/>
    <w:tmpl w:val="BBA8A0FA"/>
    <w:lvl w:ilvl="0">
      <w:start w:val="1"/>
      <w:numFmt w:val="decimal"/>
      <w:lvlText w:val="%1."/>
      <w:lvlJc w:val="left"/>
      <w:pPr>
        <w:ind w:left="1260" w:hanging="1260"/>
      </w:pPr>
      <w:rPr>
        <w:rFonts w:hint="default"/>
        <w:b/>
      </w:rPr>
    </w:lvl>
    <w:lvl w:ilvl="1">
      <w:start w:val="1"/>
      <w:numFmt w:val="decimal"/>
      <w:lvlText w:val="%1.%2."/>
      <w:lvlJc w:val="left"/>
      <w:pPr>
        <w:ind w:left="1800" w:hanging="1260"/>
      </w:pPr>
      <w:rPr>
        <w:rFonts w:hint="default"/>
        <w:b/>
      </w:rPr>
    </w:lvl>
    <w:lvl w:ilvl="2">
      <w:start w:val="1"/>
      <w:numFmt w:val="decimal"/>
      <w:lvlText w:val="%1.%2.%3."/>
      <w:lvlJc w:val="left"/>
      <w:pPr>
        <w:ind w:left="2340" w:hanging="1260"/>
      </w:pPr>
      <w:rPr>
        <w:rFonts w:hint="default"/>
        <w:b/>
      </w:rPr>
    </w:lvl>
    <w:lvl w:ilvl="3">
      <w:start w:val="1"/>
      <w:numFmt w:val="decimal"/>
      <w:lvlText w:val="%1.%2.%3.%4."/>
      <w:lvlJc w:val="left"/>
      <w:pPr>
        <w:ind w:left="2880" w:hanging="1260"/>
      </w:pPr>
      <w:rPr>
        <w:rFonts w:hint="default"/>
        <w:b/>
      </w:rPr>
    </w:lvl>
    <w:lvl w:ilvl="4">
      <w:start w:val="1"/>
      <w:numFmt w:val="decimal"/>
      <w:lvlText w:val="%1.%2.%3.%4.%5."/>
      <w:lvlJc w:val="left"/>
      <w:pPr>
        <w:ind w:left="3420" w:hanging="1260"/>
      </w:pPr>
      <w:rPr>
        <w:rFonts w:hint="default"/>
        <w:b/>
      </w:rPr>
    </w:lvl>
    <w:lvl w:ilvl="5">
      <w:start w:val="1"/>
      <w:numFmt w:val="decimal"/>
      <w:lvlText w:val="%1.%2.%3.%4.%5.%6."/>
      <w:lvlJc w:val="left"/>
      <w:pPr>
        <w:ind w:left="3960" w:hanging="126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43"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15:restartNumberingAfterBreak="0">
    <w:nsid w:val="71F34957"/>
    <w:multiLevelType w:val="hybridMultilevel"/>
    <w:tmpl w:val="97FAE2A4"/>
    <w:lvl w:ilvl="0" w:tplc="B718AC4E">
      <w:start w:val="1"/>
      <w:numFmt w:val="bullet"/>
      <w:lvlText w:val=""/>
      <w:lvlJc w:val="left"/>
      <w:pPr>
        <w:tabs>
          <w:tab w:val="num" w:pos="1903"/>
        </w:tabs>
        <w:ind w:left="769" w:firstLine="851"/>
      </w:pPr>
      <w:rPr>
        <w:rFonts w:ascii="Symbol" w:hAnsi="Symbol" w:hint="default"/>
      </w:rPr>
    </w:lvl>
    <w:lvl w:ilvl="1" w:tplc="04190019" w:tentative="1">
      <w:start w:val="1"/>
      <w:numFmt w:val="bullet"/>
      <w:lvlText w:val="o"/>
      <w:lvlJc w:val="left"/>
      <w:pPr>
        <w:tabs>
          <w:tab w:val="num" w:pos="2209"/>
        </w:tabs>
        <w:ind w:left="2209" w:hanging="360"/>
      </w:pPr>
      <w:rPr>
        <w:rFonts w:ascii="Courier New" w:hAnsi="Courier New" w:hint="default"/>
      </w:rPr>
    </w:lvl>
    <w:lvl w:ilvl="2" w:tplc="0419001B" w:tentative="1">
      <w:start w:val="1"/>
      <w:numFmt w:val="bullet"/>
      <w:lvlText w:val=""/>
      <w:lvlJc w:val="left"/>
      <w:pPr>
        <w:tabs>
          <w:tab w:val="num" w:pos="2929"/>
        </w:tabs>
        <w:ind w:left="2929" w:hanging="360"/>
      </w:pPr>
      <w:rPr>
        <w:rFonts w:ascii="Wingdings" w:hAnsi="Wingdings" w:hint="default"/>
      </w:rPr>
    </w:lvl>
    <w:lvl w:ilvl="3" w:tplc="0419000F" w:tentative="1">
      <w:start w:val="1"/>
      <w:numFmt w:val="bullet"/>
      <w:lvlText w:val=""/>
      <w:lvlJc w:val="left"/>
      <w:pPr>
        <w:tabs>
          <w:tab w:val="num" w:pos="3649"/>
        </w:tabs>
        <w:ind w:left="3649" w:hanging="360"/>
      </w:pPr>
      <w:rPr>
        <w:rFonts w:ascii="Symbol" w:hAnsi="Symbol" w:hint="default"/>
      </w:rPr>
    </w:lvl>
    <w:lvl w:ilvl="4" w:tplc="04190019" w:tentative="1">
      <w:start w:val="1"/>
      <w:numFmt w:val="bullet"/>
      <w:lvlText w:val="o"/>
      <w:lvlJc w:val="left"/>
      <w:pPr>
        <w:tabs>
          <w:tab w:val="num" w:pos="4369"/>
        </w:tabs>
        <w:ind w:left="4369" w:hanging="360"/>
      </w:pPr>
      <w:rPr>
        <w:rFonts w:ascii="Courier New" w:hAnsi="Courier New" w:hint="default"/>
      </w:rPr>
    </w:lvl>
    <w:lvl w:ilvl="5" w:tplc="0419001B" w:tentative="1">
      <w:start w:val="1"/>
      <w:numFmt w:val="bullet"/>
      <w:lvlText w:val=""/>
      <w:lvlJc w:val="left"/>
      <w:pPr>
        <w:tabs>
          <w:tab w:val="num" w:pos="5089"/>
        </w:tabs>
        <w:ind w:left="5089" w:hanging="360"/>
      </w:pPr>
      <w:rPr>
        <w:rFonts w:ascii="Wingdings" w:hAnsi="Wingdings" w:hint="default"/>
      </w:rPr>
    </w:lvl>
    <w:lvl w:ilvl="6" w:tplc="0419000F" w:tentative="1">
      <w:start w:val="1"/>
      <w:numFmt w:val="bullet"/>
      <w:lvlText w:val=""/>
      <w:lvlJc w:val="left"/>
      <w:pPr>
        <w:tabs>
          <w:tab w:val="num" w:pos="5809"/>
        </w:tabs>
        <w:ind w:left="5809" w:hanging="360"/>
      </w:pPr>
      <w:rPr>
        <w:rFonts w:ascii="Symbol" w:hAnsi="Symbol" w:hint="default"/>
      </w:rPr>
    </w:lvl>
    <w:lvl w:ilvl="7" w:tplc="04190019" w:tentative="1">
      <w:start w:val="1"/>
      <w:numFmt w:val="bullet"/>
      <w:lvlText w:val="o"/>
      <w:lvlJc w:val="left"/>
      <w:pPr>
        <w:tabs>
          <w:tab w:val="num" w:pos="6529"/>
        </w:tabs>
        <w:ind w:left="6529" w:hanging="360"/>
      </w:pPr>
      <w:rPr>
        <w:rFonts w:ascii="Courier New" w:hAnsi="Courier New" w:hint="default"/>
      </w:rPr>
    </w:lvl>
    <w:lvl w:ilvl="8" w:tplc="0419001B" w:tentative="1">
      <w:start w:val="1"/>
      <w:numFmt w:val="bullet"/>
      <w:lvlText w:val=""/>
      <w:lvlJc w:val="left"/>
      <w:pPr>
        <w:tabs>
          <w:tab w:val="num" w:pos="7249"/>
        </w:tabs>
        <w:ind w:left="7249" w:hanging="360"/>
      </w:pPr>
      <w:rPr>
        <w:rFonts w:ascii="Wingdings" w:hAnsi="Wingdings" w:hint="default"/>
      </w:rPr>
    </w:lvl>
  </w:abstractNum>
  <w:abstractNum w:abstractNumId="46" w15:restartNumberingAfterBreak="0">
    <w:nsid w:val="72A20E02"/>
    <w:multiLevelType w:val="hybridMultilevel"/>
    <w:tmpl w:val="1252402C"/>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72DF3695"/>
    <w:multiLevelType w:val="hybridMultilevel"/>
    <w:tmpl w:val="D7EE63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num w:numId="1" w16cid:durableId="391781339">
    <w:abstractNumId w:val="22"/>
  </w:num>
  <w:num w:numId="2" w16cid:durableId="639111700">
    <w:abstractNumId w:val="30"/>
  </w:num>
  <w:num w:numId="3" w16cid:durableId="1709720154">
    <w:abstractNumId w:val="46"/>
  </w:num>
  <w:num w:numId="4" w16cid:durableId="884372943">
    <w:abstractNumId w:val="25"/>
  </w:num>
  <w:num w:numId="5" w16cid:durableId="1227257171">
    <w:abstractNumId w:val="33"/>
  </w:num>
  <w:num w:numId="6" w16cid:durableId="1046030579">
    <w:abstractNumId w:val="32"/>
  </w:num>
  <w:num w:numId="7" w16cid:durableId="826483708">
    <w:abstractNumId w:val="26"/>
  </w:num>
  <w:num w:numId="8" w16cid:durableId="1925841959">
    <w:abstractNumId w:val="43"/>
  </w:num>
  <w:num w:numId="9" w16cid:durableId="137303200">
    <w:abstractNumId w:val="29"/>
  </w:num>
  <w:num w:numId="10" w16cid:durableId="709375313">
    <w:abstractNumId w:val="24"/>
  </w:num>
  <w:num w:numId="11" w16cid:durableId="212273547">
    <w:abstractNumId w:val="35"/>
  </w:num>
  <w:num w:numId="12" w16cid:durableId="1206333545">
    <w:abstractNumId w:val="41"/>
  </w:num>
  <w:num w:numId="13" w16cid:durableId="1343243396">
    <w:abstractNumId w:val="28"/>
  </w:num>
  <w:num w:numId="14" w16cid:durableId="532116355">
    <w:abstractNumId w:val="44"/>
  </w:num>
  <w:num w:numId="15" w16cid:durableId="1629583084">
    <w:abstractNumId w:val="0"/>
  </w:num>
  <w:num w:numId="16" w16cid:durableId="547032977">
    <w:abstractNumId w:val="1"/>
  </w:num>
  <w:num w:numId="17" w16cid:durableId="812328943">
    <w:abstractNumId w:val="2"/>
  </w:num>
  <w:num w:numId="18" w16cid:durableId="1532693867">
    <w:abstractNumId w:val="3"/>
  </w:num>
  <w:num w:numId="19" w16cid:durableId="1617368660">
    <w:abstractNumId w:val="4"/>
  </w:num>
  <w:num w:numId="20" w16cid:durableId="406347865">
    <w:abstractNumId w:val="5"/>
  </w:num>
  <w:num w:numId="21" w16cid:durableId="240068464">
    <w:abstractNumId w:val="6"/>
  </w:num>
  <w:num w:numId="22" w16cid:durableId="281811413">
    <w:abstractNumId w:val="7"/>
  </w:num>
  <w:num w:numId="23" w16cid:durableId="296691961">
    <w:abstractNumId w:val="8"/>
  </w:num>
  <w:num w:numId="24" w16cid:durableId="2017492003">
    <w:abstractNumId w:val="9"/>
  </w:num>
  <w:num w:numId="25" w16cid:durableId="1928076965">
    <w:abstractNumId w:val="10"/>
  </w:num>
  <w:num w:numId="26" w16cid:durableId="220597677">
    <w:abstractNumId w:val="11"/>
  </w:num>
  <w:num w:numId="27" w16cid:durableId="1511480635">
    <w:abstractNumId w:val="12"/>
  </w:num>
  <w:num w:numId="28" w16cid:durableId="1242833080">
    <w:abstractNumId w:val="13"/>
  </w:num>
  <w:num w:numId="29" w16cid:durableId="1785729373">
    <w:abstractNumId w:val="14"/>
  </w:num>
  <w:num w:numId="30" w16cid:durableId="434060913">
    <w:abstractNumId w:val="15"/>
  </w:num>
  <w:num w:numId="31" w16cid:durableId="120880713">
    <w:abstractNumId w:val="16"/>
  </w:num>
  <w:num w:numId="32" w16cid:durableId="1798601115">
    <w:abstractNumId w:val="17"/>
  </w:num>
  <w:num w:numId="33" w16cid:durableId="529075552">
    <w:abstractNumId w:val="18"/>
  </w:num>
  <w:num w:numId="34" w16cid:durableId="1073356482">
    <w:abstractNumId w:val="19"/>
  </w:num>
  <w:num w:numId="35" w16cid:durableId="1410620277">
    <w:abstractNumId w:val="20"/>
  </w:num>
  <w:num w:numId="36" w16cid:durableId="433790431">
    <w:abstractNumId w:val="21"/>
  </w:num>
  <w:num w:numId="37" w16cid:durableId="954945201">
    <w:abstractNumId w:val="38"/>
  </w:num>
  <w:num w:numId="38" w16cid:durableId="1889411409">
    <w:abstractNumId w:val="40"/>
  </w:num>
  <w:num w:numId="39" w16cid:durableId="320041422">
    <w:abstractNumId w:val="48"/>
  </w:num>
  <w:num w:numId="40" w16cid:durableId="907150893">
    <w:abstractNumId w:val="23"/>
  </w:num>
  <w:num w:numId="41" w16cid:durableId="619382636">
    <w:abstractNumId w:val="39"/>
  </w:num>
  <w:num w:numId="42" w16cid:durableId="317998057">
    <w:abstractNumId w:val="42"/>
  </w:num>
  <w:num w:numId="43" w16cid:durableId="1275475510">
    <w:abstractNumId w:val="31"/>
  </w:num>
  <w:num w:numId="44" w16cid:durableId="245655989">
    <w:abstractNumId w:val="34"/>
  </w:num>
  <w:num w:numId="45" w16cid:durableId="1605456266">
    <w:abstractNumId w:val="36"/>
  </w:num>
  <w:num w:numId="46" w16cid:durableId="2052412702">
    <w:abstractNumId w:val="47"/>
  </w:num>
  <w:num w:numId="47" w16cid:durableId="1158810826">
    <w:abstractNumId w:val="37"/>
  </w:num>
  <w:num w:numId="48" w16cid:durableId="2111973105">
    <w:abstractNumId w:val="45"/>
  </w:num>
  <w:num w:numId="49" w16cid:durableId="131722129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61D9"/>
    <w:rsid w:val="00007B38"/>
    <w:rsid w:val="00023F63"/>
    <w:rsid w:val="00031755"/>
    <w:rsid w:val="00043DB9"/>
    <w:rsid w:val="000538FA"/>
    <w:rsid w:val="000607B1"/>
    <w:rsid w:val="000768B4"/>
    <w:rsid w:val="00083EBE"/>
    <w:rsid w:val="00094B74"/>
    <w:rsid w:val="000A01DD"/>
    <w:rsid w:val="000A63DA"/>
    <w:rsid w:val="000F0C4C"/>
    <w:rsid w:val="001042BE"/>
    <w:rsid w:val="001059F5"/>
    <w:rsid w:val="00136D2C"/>
    <w:rsid w:val="00144242"/>
    <w:rsid w:val="00147CFB"/>
    <w:rsid w:val="001576F4"/>
    <w:rsid w:val="0016205E"/>
    <w:rsid w:val="00197DBF"/>
    <w:rsid w:val="001B18BE"/>
    <w:rsid w:val="001C6C8E"/>
    <w:rsid w:val="001E1B76"/>
    <w:rsid w:val="001E24AF"/>
    <w:rsid w:val="00207EA3"/>
    <w:rsid w:val="0021270E"/>
    <w:rsid w:val="002130E9"/>
    <w:rsid w:val="00213F4E"/>
    <w:rsid w:val="002158FA"/>
    <w:rsid w:val="002231FD"/>
    <w:rsid w:val="00251BD7"/>
    <w:rsid w:val="00252289"/>
    <w:rsid w:val="00265599"/>
    <w:rsid w:val="00294ADE"/>
    <w:rsid w:val="002A143C"/>
    <w:rsid w:val="002A5D4F"/>
    <w:rsid w:val="002B5B2E"/>
    <w:rsid w:val="002C7167"/>
    <w:rsid w:val="002D6C90"/>
    <w:rsid w:val="002E5B7B"/>
    <w:rsid w:val="002E7941"/>
    <w:rsid w:val="002F0507"/>
    <w:rsid w:val="002F3246"/>
    <w:rsid w:val="00301D07"/>
    <w:rsid w:val="003056F1"/>
    <w:rsid w:val="00316AA7"/>
    <w:rsid w:val="003203F5"/>
    <w:rsid w:val="00325D59"/>
    <w:rsid w:val="00334B4E"/>
    <w:rsid w:val="00354C45"/>
    <w:rsid w:val="003618C8"/>
    <w:rsid w:val="00361DC7"/>
    <w:rsid w:val="003708F0"/>
    <w:rsid w:val="00371F37"/>
    <w:rsid w:val="0037500C"/>
    <w:rsid w:val="00384445"/>
    <w:rsid w:val="00393B5D"/>
    <w:rsid w:val="00395D20"/>
    <w:rsid w:val="003A4A5B"/>
    <w:rsid w:val="003C3FF1"/>
    <w:rsid w:val="003D2DD0"/>
    <w:rsid w:val="003D59EE"/>
    <w:rsid w:val="003E1B32"/>
    <w:rsid w:val="003F3EED"/>
    <w:rsid w:val="0040333F"/>
    <w:rsid w:val="004039FF"/>
    <w:rsid w:val="004065F3"/>
    <w:rsid w:val="004302CC"/>
    <w:rsid w:val="00432745"/>
    <w:rsid w:val="0045216C"/>
    <w:rsid w:val="00467EA0"/>
    <w:rsid w:val="004803B8"/>
    <w:rsid w:val="00483E17"/>
    <w:rsid w:val="004A0ADA"/>
    <w:rsid w:val="004A133B"/>
    <w:rsid w:val="004A5FDB"/>
    <w:rsid w:val="004C39C7"/>
    <w:rsid w:val="004C4E5F"/>
    <w:rsid w:val="004E0949"/>
    <w:rsid w:val="004F23B0"/>
    <w:rsid w:val="004F5C82"/>
    <w:rsid w:val="00500025"/>
    <w:rsid w:val="00501E8B"/>
    <w:rsid w:val="005076F9"/>
    <w:rsid w:val="00515729"/>
    <w:rsid w:val="00532BE4"/>
    <w:rsid w:val="00533BF1"/>
    <w:rsid w:val="00541E71"/>
    <w:rsid w:val="00552481"/>
    <w:rsid w:val="005638F7"/>
    <w:rsid w:val="00570850"/>
    <w:rsid w:val="005841BD"/>
    <w:rsid w:val="00587951"/>
    <w:rsid w:val="0059125A"/>
    <w:rsid w:val="00592830"/>
    <w:rsid w:val="005A4F2D"/>
    <w:rsid w:val="005A5CF8"/>
    <w:rsid w:val="005A7134"/>
    <w:rsid w:val="005B3615"/>
    <w:rsid w:val="005C407B"/>
    <w:rsid w:val="005C76E9"/>
    <w:rsid w:val="005F056F"/>
    <w:rsid w:val="005F10B9"/>
    <w:rsid w:val="006044EE"/>
    <w:rsid w:val="00621803"/>
    <w:rsid w:val="0062454D"/>
    <w:rsid w:val="00627695"/>
    <w:rsid w:val="00631A7F"/>
    <w:rsid w:val="00663EC5"/>
    <w:rsid w:val="00673E24"/>
    <w:rsid w:val="006761B6"/>
    <w:rsid w:val="00682E90"/>
    <w:rsid w:val="006A736B"/>
    <w:rsid w:val="006B3778"/>
    <w:rsid w:val="006D1009"/>
    <w:rsid w:val="006D1CFC"/>
    <w:rsid w:val="006E183C"/>
    <w:rsid w:val="006F1087"/>
    <w:rsid w:val="006F7FA5"/>
    <w:rsid w:val="007150DA"/>
    <w:rsid w:val="007254CA"/>
    <w:rsid w:val="00733657"/>
    <w:rsid w:val="007527C4"/>
    <w:rsid w:val="00755865"/>
    <w:rsid w:val="007561D9"/>
    <w:rsid w:val="007635D6"/>
    <w:rsid w:val="00770E9F"/>
    <w:rsid w:val="0079257B"/>
    <w:rsid w:val="007B70FE"/>
    <w:rsid w:val="007C4E96"/>
    <w:rsid w:val="007C78CB"/>
    <w:rsid w:val="007E4712"/>
    <w:rsid w:val="007E55CC"/>
    <w:rsid w:val="007F1300"/>
    <w:rsid w:val="0080211F"/>
    <w:rsid w:val="00803091"/>
    <w:rsid w:val="008070D8"/>
    <w:rsid w:val="00807A64"/>
    <w:rsid w:val="00812D9F"/>
    <w:rsid w:val="00814DDE"/>
    <w:rsid w:val="00821B93"/>
    <w:rsid w:val="00844289"/>
    <w:rsid w:val="00844B55"/>
    <w:rsid w:val="00850467"/>
    <w:rsid w:val="00851608"/>
    <w:rsid w:val="00851C5F"/>
    <w:rsid w:val="00855AE0"/>
    <w:rsid w:val="008635CE"/>
    <w:rsid w:val="00884F05"/>
    <w:rsid w:val="0089151B"/>
    <w:rsid w:val="008D5AF8"/>
    <w:rsid w:val="008D626B"/>
    <w:rsid w:val="008E0BB4"/>
    <w:rsid w:val="008E2E41"/>
    <w:rsid w:val="008F3538"/>
    <w:rsid w:val="008F44A8"/>
    <w:rsid w:val="008F7833"/>
    <w:rsid w:val="00930A21"/>
    <w:rsid w:val="00941C6E"/>
    <w:rsid w:val="00946143"/>
    <w:rsid w:val="00950551"/>
    <w:rsid w:val="00951EB4"/>
    <w:rsid w:val="0099585F"/>
    <w:rsid w:val="009A6227"/>
    <w:rsid w:val="009C0C7E"/>
    <w:rsid w:val="009D4743"/>
    <w:rsid w:val="009E201A"/>
    <w:rsid w:val="009E3814"/>
    <w:rsid w:val="009E7F65"/>
    <w:rsid w:val="00A12695"/>
    <w:rsid w:val="00A246A3"/>
    <w:rsid w:val="00A32A7F"/>
    <w:rsid w:val="00A503E3"/>
    <w:rsid w:val="00A535E6"/>
    <w:rsid w:val="00A552DE"/>
    <w:rsid w:val="00A62964"/>
    <w:rsid w:val="00A66173"/>
    <w:rsid w:val="00A72BDC"/>
    <w:rsid w:val="00A7579C"/>
    <w:rsid w:val="00A83099"/>
    <w:rsid w:val="00A90E4E"/>
    <w:rsid w:val="00A91E87"/>
    <w:rsid w:val="00AA168D"/>
    <w:rsid w:val="00AB3A4E"/>
    <w:rsid w:val="00AB611F"/>
    <w:rsid w:val="00AC2DCA"/>
    <w:rsid w:val="00AD0CC2"/>
    <w:rsid w:val="00AD1595"/>
    <w:rsid w:val="00AD296A"/>
    <w:rsid w:val="00AE0C1B"/>
    <w:rsid w:val="00AE2AF0"/>
    <w:rsid w:val="00AE785D"/>
    <w:rsid w:val="00AF47AE"/>
    <w:rsid w:val="00AF69D0"/>
    <w:rsid w:val="00B06D93"/>
    <w:rsid w:val="00B14EC8"/>
    <w:rsid w:val="00B17C48"/>
    <w:rsid w:val="00B206B3"/>
    <w:rsid w:val="00B25014"/>
    <w:rsid w:val="00B3153E"/>
    <w:rsid w:val="00B34B11"/>
    <w:rsid w:val="00B34BA9"/>
    <w:rsid w:val="00B36679"/>
    <w:rsid w:val="00B43BAF"/>
    <w:rsid w:val="00B77D12"/>
    <w:rsid w:val="00BB30B2"/>
    <w:rsid w:val="00BB4883"/>
    <w:rsid w:val="00BC17F7"/>
    <w:rsid w:val="00BC55D0"/>
    <w:rsid w:val="00BD1B88"/>
    <w:rsid w:val="00BD22BB"/>
    <w:rsid w:val="00BE0494"/>
    <w:rsid w:val="00BE6143"/>
    <w:rsid w:val="00BF7E04"/>
    <w:rsid w:val="00BF7E64"/>
    <w:rsid w:val="00C41686"/>
    <w:rsid w:val="00C439C2"/>
    <w:rsid w:val="00C8005B"/>
    <w:rsid w:val="00C90680"/>
    <w:rsid w:val="00CA3DAF"/>
    <w:rsid w:val="00CB2148"/>
    <w:rsid w:val="00CB3223"/>
    <w:rsid w:val="00CB6B9D"/>
    <w:rsid w:val="00CD5496"/>
    <w:rsid w:val="00CE2A00"/>
    <w:rsid w:val="00CE5BD4"/>
    <w:rsid w:val="00CF2ACF"/>
    <w:rsid w:val="00CF4E8E"/>
    <w:rsid w:val="00D12155"/>
    <w:rsid w:val="00D15017"/>
    <w:rsid w:val="00D175FF"/>
    <w:rsid w:val="00D23298"/>
    <w:rsid w:val="00D3048B"/>
    <w:rsid w:val="00D31675"/>
    <w:rsid w:val="00D37BE4"/>
    <w:rsid w:val="00D5173E"/>
    <w:rsid w:val="00D62496"/>
    <w:rsid w:val="00D80673"/>
    <w:rsid w:val="00D92DD3"/>
    <w:rsid w:val="00D93758"/>
    <w:rsid w:val="00D93BCB"/>
    <w:rsid w:val="00DA4C5F"/>
    <w:rsid w:val="00DA5A46"/>
    <w:rsid w:val="00DA7D61"/>
    <w:rsid w:val="00DB331A"/>
    <w:rsid w:val="00DB7B11"/>
    <w:rsid w:val="00DC00CB"/>
    <w:rsid w:val="00DC2C2C"/>
    <w:rsid w:val="00DC2D46"/>
    <w:rsid w:val="00DC5F44"/>
    <w:rsid w:val="00DC6B54"/>
    <w:rsid w:val="00DC78F9"/>
    <w:rsid w:val="00DD50CF"/>
    <w:rsid w:val="00DD799C"/>
    <w:rsid w:val="00DF2160"/>
    <w:rsid w:val="00DF6FA5"/>
    <w:rsid w:val="00E00FA6"/>
    <w:rsid w:val="00E044BA"/>
    <w:rsid w:val="00E06C77"/>
    <w:rsid w:val="00E172DC"/>
    <w:rsid w:val="00E21D52"/>
    <w:rsid w:val="00E265F5"/>
    <w:rsid w:val="00E27389"/>
    <w:rsid w:val="00E2756F"/>
    <w:rsid w:val="00E41BA4"/>
    <w:rsid w:val="00E46764"/>
    <w:rsid w:val="00E54A02"/>
    <w:rsid w:val="00E54F24"/>
    <w:rsid w:val="00E566B6"/>
    <w:rsid w:val="00E65ADC"/>
    <w:rsid w:val="00E7148D"/>
    <w:rsid w:val="00E85342"/>
    <w:rsid w:val="00E904DE"/>
    <w:rsid w:val="00E92FEB"/>
    <w:rsid w:val="00E97090"/>
    <w:rsid w:val="00E97F31"/>
    <w:rsid w:val="00EA1C30"/>
    <w:rsid w:val="00EA2516"/>
    <w:rsid w:val="00EC765F"/>
    <w:rsid w:val="00ED1F23"/>
    <w:rsid w:val="00F04DA9"/>
    <w:rsid w:val="00F070E1"/>
    <w:rsid w:val="00F078BA"/>
    <w:rsid w:val="00F07A64"/>
    <w:rsid w:val="00F25EE3"/>
    <w:rsid w:val="00F34705"/>
    <w:rsid w:val="00F43D63"/>
    <w:rsid w:val="00F465E5"/>
    <w:rsid w:val="00F56202"/>
    <w:rsid w:val="00F6630F"/>
    <w:rsid w:val="00F733E7"/>
    <w:rsid w:val="00F773A5"/>
    <w:rsid w:val="00F82E36"/>
    <w:rsid w:val="00FB3208"/>
    <w:rsid w:val="00FF5C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32D668"/>
  <w15:docId w15:val="{01104D7C-CF87-4DE4-8952-93887273A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2695"/>
  </w:style>
  <w:style w:type="paragraph" w:styleId="1">
    <w:name w:val="heading 1"/>
    <w:basedOn w:val="a"/>
    <w:next w:val="a"/>
    <w:link w:val="10"/>
    <w:qFormat/>
    <w:rsid w:val="00E54A02"/>
    <w:pPr>
      <w:keepNext/>
      <w:numPr>
        <w:numId w:val="12"/>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basedOn w:val="a"/>
    <w:next w:val="a"/>
    <w:link w:val="21"/>
    <w:qFormat/>
    <w:rsid w:val="00E54A02"/>
    <w:pPr>
      <w:keepNext/>
      <w:numPr>
        <w:ilvl w:val="1"/>
        <w:numId w:val="12"/>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E54A02"/>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E54A02"/>
    <w:pPr>
      <w:keepNext/>
      <w:numPr>
        <w:ilvl w:val="3"/>
        <w:numId w:val="12"/>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E54A02"/>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E54A02"/>
    <w:pPr>
      <w:numPr>
        <w:ilvl w:val="5"/>
        <w:numId w:val="12"/>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E54A02"/>
    <w:pPr>
      <w:numPr>
        <w:ilvl w:val="6"/>
        <w:numId w:val="12"/>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E54A02"/>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E54A02"/>
    <w:pPr>
      <w:keepNext/>
      <w:numPr>
        <w:ilvl w:val="8"/>
        <w:numId w:val="12"/>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561D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561D9"/>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6"/>
    <w:uiPriority w:val="99"/>
    <w:unhideWhenUsed/>
    <w:qFormat/>
    <w:rsid w:val="007561D9"/>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61D9"/>
    <w:rPr>
      <w:sz w:val="20"/>
      <w:szCs w:val="20"/>
    </w:rPr>
  </w:style>
  <w:style w:type="character" w:styleId="a7">
    <w:name w:val="footnote reference"/>
    <w:aliases w:val="Ссылка на сноску 45,Знак сноски-FN,Ciae niinee-FN,Знак сноски 1,fr,Used by Word for Help footnote symbols,Referencia nota al pie,SUPERS"/>
    <w:uiPriority w:val="99"/>
    <w:qFormat/>
    <w:rsid w:val="007561D9"/>
    <w:rPr>
      <w:vertAlign w:val="superscript"/>
    </w:rPr>
  </w:style>
  <w:style w:type="character" w:styleId="a8">
    <w:name w:val="page number"/>
    <w:rsid w:val="007561D9"/>
    <w:rPr>
      <w:rFonts w:cs="Times New Roman"/>
    </w:rPr>
  </w:style>
  <w:style w:type="character" w:customStyle="1" w:styleId="10">
    <w:name w:val="Заголовок 1 Знак"/>
    <w:basedOn w:val="a0"/>
    <w:link w:val="1"/>
    <w:rsid w:val="00E54A0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E54A0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E54A0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E54A02"/>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E54A02"/>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E54A02"/>
    <w:rPr>
      <w:rFonts w:ascii="Times New Roman" w:eastAsia="Times New Roman" w:hAnsi="Times New Roman" w:cs="Times New Roman"/>
      <w:b/>
      <w:bCs/>
      <w:lang w:eastAsia="zh-CN"/>
    </w:rPr>
  </w:style>
  <w:style w:type="character" w:customStyle="1" w:styleId="70">
    <w:name w:val="Заголовок 7 Знак"/>
    <w:basedOn w:val="a0"/>
    <w:link w:val="7"/>
    <w:rsid w:val="00E54A02"/>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E54A02"/>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E54A02"/>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E54A02"/>
  </w:style>
  <w:style w:type="paragraph" w:styleId="a9">
    <w:name w:val="List Paragraph"/>
    <w:basedOn w:val="a"/>
    <w:uiPriority w:val="34"/>
    <w:qFormat/>
    <w:rsid w:val="00E54A02"/>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a">
    <w:name w:val="No Spacing"/>
    <w:uiPriority w:val="1"/>
    <w:qFormat/>
    <w:rsid w:val="00E54A02"/>
    <w:pPr>
      <w:spacing w:after="0" w:line="240" w:lineRule="auto"/>
    </w:pPr>
  </w:style>
  <w:style w:type="character" w:styleId="ab">
    <w:name w:val="annotation reference"/>
    <w:rsid w:val="00E54A02"/>
    <w:rPr>
      <w:sz w:val="16"/>
      <w:szCs w:val="16"/>
    </w:rPr>
  </w:style>
  <w:style w:type="character" w:styleId="ac">
    <w:name w:val="Hyperlink"/>
    <w:rsid w:val="00E54A02"/>
    <w:rPr>
      <w:rFonts w:cs="Times New Roman"/>
      <w:color w:val="0000FF"/>
      <w:u w:val="single"/>
    </w:rPr>
  </w:style>
  <w:style w:type="paragraph" w:styleId="ad">
    <w:name w:val="Balloon Text"/>
    <w:basedOn w:val="a"/>
    <w:link w:val="ae"/>
    <w:unhideWhenUsed/>
    <w:rsid w:val="00E54A02"/>
    <w:pPr>
      <w:widowControl w:val="0"/>
      <w:spacing w:after="0" w:line="240" w:lineRule="auto"/>
    </w:pPr>
    <w:rPr>
      <w:rFonts w:ascii="Segoe UI" w:eastAsia="Courier New" w:hAnsi="Segoe UI" w:cs="Segoe UI"/>
      <w:color w:val="000000"/>
      <w:sz w:val="18"/>
      <w:szCs w:val="18"/>
      <w:lang w:eastAsia="ru-RU" w:bidi="ru-RU"/>
    </w:rPr>
  </w:style>
  <w:style w:type="character" w:customStyle="1" w:styleId="ae">
    <w:name w:val="Текст выноски Знак"/>
    <w:basedOn w:val="a0"/>
    <w:link w:val="ad"/>
    <w:rsid w:val="00E54A02"/>
    <w:rPr>
      <w:rFonts w:ascii="Segoe UI" w:eastAsia="Courier New" w:hAnsi="Segoe UI" w:cs="Segoe UI"/>
      <w:color w:val="000000"/>
      <w:sz w:val="18"/>
      <w:szCs w:val="18"/>
      <w:lang w:eastAsia="ru-RU" w:bidi="ru-RU"/>
    </w:rPr>
  </w:style>
  <w:style w:type="paragraph" w:styleId="af">
    <w:name w:val="footer"/>
    <w:basedOn w:val="a"/>
    <w:link w:val="af0"/>
    <w:uiPriority w:val="99"/>
    <w:unhideWhenUsed/>
    <w:rsid w:val="00E54A02"/>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0">
    <w:name w:val="Нижний колонтитул Знак"/>
    <w:basedOn w:val="a0"/>
    <w:link w:val="af"/>
    <w:uiPriority w:val="99"/>
    <w:rsid w:val="00E54A02"/>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E54A02"/>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E54A02"/>
    <w:rPr>
      <w:rFonts w:ascii="Calibri" w:eastAsia="Times New Roman" w:hAnsi="Calibri" w:cs="Calibri"/>
      <w:szCs w:val="20"/>
      <w:lang w:eastAsia="ru-RU"/>
    </w:rPr>
  </w:style>
  <w:style w:type="paragraph" w:customStyle="1" w:styleId="ConsPlusTitle">
    <w:name w:val="ConsPlusTitle"/>
    <w:rsid w:val="00E54A0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
    <w:rsid w:val="00E54A02"/>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E54A0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E54A02"/>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rsid w:val="00E54A0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E54A02"/>
    <w:rPr>
      <w:rFonts w:ascii="Times New Roman" w:eastAsia="Times New Roman" w:hAnsi="Times New Roman" w:cs="Times New Roman"/>
      <w:sz w:val="24"/>
      <w:szCs w:val="24"/>
      <w:lang w:eastAsia="ru-RU"/>
    </w:rPr>
  </w:style>
  <w:style w:type="paragraph" w:styleId="af1">
    <w:name w:val="Body Text"/>
    <w:basedOn w:val="a"/>
    <w:link w:val="af2"/>
    <w:unhideWhenUsed/>
    <w:rsid w:val="00E54A02"/>
    <w:pPr>
      <w:spacing w:after="120" w:line="240" w:lineRule="auto"/>
    </w:pPr>
    <w:rPr>
      <w:rFonts w:ascii="Times New Roman" w:eastAsia="Times New Roman" w:hAnsi="Times New Roman" w:cs="Times New Roman"/>
      <w:sz w:val="24"/>
      <w:szCs w:val="24"/>
      <w:lang w:eastAsia="ru-RU"/>
    </w:rPr>
  </w:style>
  <w:style w:type="character" w:customStyle="1" w:styleId="af2">
    <w:name w:val="Основной текст Знак"/>
    <w:basedOn w:val="a0"/>
    <w:link w:val="af1"/>
    <w:rsid w:val="00E54A02"/>
    <w:rPr>
      <w:rFonts w:ascii="Times New Roman" w:eastAsia="Times New Roman" w:hAnsi="Times New Roman" w:cs="Times New Roman"/>
      <w:sz w:val="24"/>
      <w:szCs w:val="24"/>
      <w:lang w:eastAsia="ru-RU"/>
    </w:rPr>
  </w:style>
  <w:style w:type="character" w:customStyle="1" w:styleId="WW8Num1z0">
    <w:name w:val="WW8Num1z0"/>
    <w:rsid w:val="00E54A02"/>
  </w:style>
  <w:style w:type="character" w:customStyle="1" w:styleId="WW8Num1z1">
    <w:name w:val="WW8Num1z1"/>
    <w:rsid w:val="00E54A02"/>
  </w:style>
  <w:style w:type="character" w:customStyle="1" w:styleId="WW8Num1z2">
    <w:name w:val="WW8Num1z2"/>
    <w:rsid w:val="00E54A02"/>
  </w:style>
  <w:style w:type="character" w:customStyle="1" w:styleId="WW8Num1z3">
    <w:name w:val="WW8Num1z3"/>
    <w:rsid w:val="00E54A02"/>
  </w:style>
  <w:style w:type="character" w:customStyle="1" w:styleId="WW8Num1z4">
    <w:name w:val="WW8Num1z4"/>
    <w:rsid w:val="00E54A02"/>
  </w:style>
  <w:style w:type="character" w:customStyle="1" w:styleId="WW8Num1z5">
    <w:name w:val="WW8Num1z5"/>
    <w:rsid w:val="00E54A02"/>
  </w:style>
  <w:style w:type="character" w:customStyle="1" w:styleId="WW8Num1z6">
    <w:name w:val="WW8Num1z6"/>
    <w:rsid w:val="00E54A02"/>
  </w:style>
  <w:style w:type="character" w:customStyle="1" w:styleId="WW8Num1z7">
    <w:name w:val="WW8Num1z7"/>
    <w:rsid w:val="00E54A02"/>
  </w:style>
  <w:style w:type="character" w:customStyle="1" w:styleId="WW8Num1z8">
    <w:name w:val="WW8Num1z8"/>
    <w:rsid w:val="00E54A02"/>
  </w:style>
  <w:style w:type="character" w:customStyle="1" w:styleId="WW8Num2z0">
    <w:name w:val="WW8Num2z0"/>
    <w:rsid w:val="00E54A02"/>
    <w:rPr>
      <w:rFonts w:hint="default"/>
    </w:rPr>
  </w:style>
  <w:style w:type="character" w:customStyle="1" w:styleId="WW8Num2z1">
    <w:name w:val="WW8Num2z1"/>
    <w:rsid w:val="00E54A02"/>
  </w:style>
  <w:style w:type="character" w:customStyle="1" w:styleId="WW8Num2z2">
    <w:name w:val="WW8Num2z2"/>
    <w:rsid w:val="00E54A02"/>
  </w:style>
  <w:style w:type="character" w:customStyle="1" w:styleId="WW8Num2z3">
    <w:name w:val="WW8Num2z3"/>
    <w:rsid w:val="00E54A02"/>
  </w:style>
  <w:style w:type="character" w:customStyle="1" w:styleId="WW8Num2z4">
    <w:name w:val="WW8Num2z4"/>
    <w:rsid w:val="00E54A02"/>
  </w:style>
  <w:style w:type="character" w:customStyle="1" w:styleId="WW8Num2z5">
    <w:name w:val="WW8Num2z5"/>
    <w:rsid w:val="00E54A02"/>
  </w:style>
  <w:style w:type="character" w:customStyle="1" w:styleId="WW8Num2z6">
    <w:name w:val="WW8Num2z6"/>
    <w:rsid w:val="00E54A02"/>
  </w:style>
  <w:style w:type="character" w:customStyle="1" w:styleId="WW8Num2z7">
    <w:name w:val="WW8Num2z7"/>
    <w:rsid w:val="00E54A02"/>
  </w:style>
  <w:style w:type="character" w:customStyle="1" w:styleId="WW8Num2z8">
    <w:name w:val="WW8Num2z8"/>
    <w:rsid w:val="00E54A02"/>
  </w:style>
  <w:style w:type="character" w:customStyle="1" w:styleId="WW8Num3z0">
    <w:name w:val="WW8Num3z0"/>
    <w:rsid w:val="00E54A02"/>
    <w:rPr>
      <w:rFonts w:hint="default"/>
    </w:rPr>
  </w:style>
  <w:style w:type="character" w:customStyle="1" w:styleId="WW8Num3z1">
    <w:name w:val="WW8Num3z1"/>
    <w:rsid w:val="00E54A02"/>
    <w:rPr>
      <w:rFonts w:ascii="Times New Roman" w:eastAsia="Times New Roman" w:hAnsi="Times New Roman" w:cs="Times New Roman"/>
      <w:b/>
      <w:bCs/>
      <w:i/>
      <w:sz w:val="24"/>
      <w:szCs w:val="24"/>
    </w:rPr>
  </w:style>
  <w:style w:type="character" w:customStyle="1" w:styleId="WW8Num4z0">
    <w:name w:val="WW8Num4z0"/>
    <w:rsid w:val="00E54A02"/>
    <w:rPr>
      <w:rFonts w:ascii="Times New Roman" w:hAnsi="Times New Roman" w:cs="Times New Roman" w:hint="default"/>
      <w:b/>
      <w:bCs/>
      <w:i/>
      <w:iCs/>
      <w:sz w:val="24"/>
      <w:szCs w:val="24"/>
    </w:rPr>
  </w:style>
  <w:style w:type="character" w:customStyle="1" w:styleId="WW8Num5z0">
    <w:name w:val="WW8Num5z0"/>
    <w:rsid w:val="00E54A02"/>
    <w:rPr>
      <w:rFonts w:hint="default"/>
      <w:b/>
    </w:rPr>
  </w:style>
  <w:style w:type="character" w:customStyle="1" w:styleId="WW8Num5z1">
    <w:name w:val="WW8Num5z1"/>
    <w:rsid w:val="00E54A02"/>
    <w:rPr>
      <w:rFonts w:hint="default"/>
    </w:rPr>
  </w:style>
  <w:style w:type="character" w:customStyle="1" w:styleId="WW8Num5z2">
    <w:name w:val="WW8Num5z2"/>
    <w:rsid w:val="00E54A02"/>
    <w:rPr>
      <w:rFonts w:hint="default"/>
      <w:i w:val="0"/>
    </w:rPr>
  </w:style>
  <w:style w:type="character" w:customStyle="1" w:styleId="WW8Num6z0">
    <w:name w:val="WW8Num6z0"/>
    <w:rsid w:val="00E54A02"/>
    <w:rPr>
      <w:rFonts w:ascii="Symbol" w:hAnsi="Symbol" w:cs="Symbol" w:hint="default"/>
      <w:sz w:val="24"/>
      <w:szCs w:val="24"/>
    </w:rPr>
  </w:style>
  <w:style w:type="character" w:customStyle="1" w:styleId="WW8Num6z1">
    <w:name w:val="WW8Num6z1"/>
    <w:rsid w:val="00E54A02"/>
  </w:style>
  <w:style w:type="character" w:customStyle="1" w:styleId="WW8Num6z2">
    <w:name w:val="WW8Num6z2"/>
    <w:rsid w:val="00E54A02"/>
  </w:style>
  <w:style w:type="character" w:customStyle="1" w:styleId="WW8Num6z3">
    <w:name w:val="WW8Num6z3"/>
    <w:rsid w:val="00E54A02"/>
  </w:style>
  <w:style w:type="character" w:customStyle="1" w:styleId="WW8Num6z4">
    <w:name w:val="WW8Num6z4"/>
    <w:rsid w:val="00E54A02"/>
  </w:style>
  <w:style w:type="character" w:customStyle="1" w:styleId="WW8Num6z5">
    <w:name w:val="WW8Num6z5"/>
    <w:rsid w:val="00E54A02"/>
  </w:style>
  <w:style w:type="character" w:customStyle="1" w:styleId="WW8Num6z6">
    <w:name w:val="WW8Num6z6"/>
    <w:rsid w:val="00E54A02"/>
  </w:style>
  <w:style w:type="character" w:customStyle="1" w:styleId="WW8Num6z7">
    <w:name w:val="WW8Num6z7"/>
    <w:rsid w:val="00E54A02"/>
  </w:style>
  <w:style w:type="character" w:customStyle="1" w:styleId="WW8Num6z8">
    <w:name w:val="WW8Num6z8"/>
    <w:rsid w:val="00E54A02"/>
  </w:style>
  <w:style w:type="character" w:customStyle="1" w:styleId="WW8Num7z0">
    <w:name w:val="WW8Num7z0"/>
    <w:rsid w:val="00E54A02"/>
    <w:rPr>
      <w:rFonts w:ascii="Symbol" w:hAnsi="Symbol" w:cs="OpenSymbol"/>
    </w:rPr>
  </w:style>
  <w:style w:type="character" w:customStyle="1" w:styleId="WW8Num7z1">
    <w:name w:val="WW8Num7z1"/>
    <w:rsid w:val="00E54A02"/>
    <w:rPr>
      <w:rFonts w:ascii="OpenSymbol" w:hAnsi="OpenSymbol" w:cs="OpenSymbol"/>
    </w:rPr>
  </w:style>
  <w:style w:type="character" w:customStyle="1" w:styleId="WW8Num8z0">
    <w:name w:val="WW8Num8z0"/>
    <w:rsid w:val="00E54A02"/>
    <w:rPr>
      <w:rFonts w:ascii="Times New Roman" w:hAnsi="Times New Roman" w:cs="Times New Roman" w:hint="default"/>
      <w:b/>
      <w:bCs/>
      <w:sz w:val="24"/>
      <w:szCs w:val="24"/>
    </w:rPr>
  </w:style>
  <w:style w:type="character" w:customStyle="1" w:styleId="WW8Num9z0">
    <w:name w:val="WW8Num9z0"/>
    <w:rsid w:val="00E54A02"/>
    <w:rPr>
      <w:rFonts w:ascii="Symbol" w:hAnsi="Symbol" w:cs="Symbol"/>
      <w:sz w:val="22"/>
      <w:szCs w:val="22"/>
    </w:rPr>
  </w:style>
  <w:style w:type="character" w:customStyle="1" w:styleId="WW8Num9z1">
    <w:name w:val="WW8Num9z1"/>
    <w:rsid w:val="00E54A02"/>
  </w:style>
  <w:style w:type="character" w:customStyle="1" w:styleId="WW8Num9z2">
    <w:name w:val="WW8Num9z2"/>
    <w:rsid w:val="00E54A02"/>
  </w:style>
  <w:style w:type="character" w:customStyle="1" w:styleId="WW8Num9z3">
    <w:name w:val="WW8Num9z3"/>
    <w:rsid w:val="00E54A02"/>
  </w:style>
  <w:style w:type="character" w:customStyle="1" w:styleId="WW8Num9z4">
    <w:name w:val="WW8Num9z4"/>
    <w:rsid w:val="00E54A02"/>
  </w:style>
  <w:style w:type="character" w:customStyle="1" w:styleId="WW8Num9z5">
    <w:name w:val="WW8Num9z5"/>
    <w:rsid w:val="00E54A02"/>
  </w:style>
  <w:style w:type="character" w:customStyle="1" w:styleId="WW8Num9z6">
    <w:name w:val="WW8Num9z6"/>
    <w:rsid w:val="00E54A02"/>
  </w:style>
  <w:style w:type="character" w:customStyle="1" w:styleId="WW8Num9z7">
    <w:name w:val="WW8Num9z7"/>
    <w:rsid w:val="00E54A02"/>
  </w:style>
  <w:style w:type="character" w:customStyle="1" w:styleId="WW8Num9z8">
    <w:name w:val="WW8Num9z8"/>
    <w:rsid w:val="00E54A02"/>
  </w:style>
  <w:style w:type="character" w:customStyle="1" w:styleId="WW8Num10z0">
    <w:name w:val="WW8Num10z0"/>
    <w:rsid w:val="00E54A02"/>
    <w:rPr>
      <w:rFonts w:ascii="Symbol" w:hAnsi="Symbol" w:cs="Symbol"/>
      <w:sz w:val="22"/>
      <w:szCs w:val="22"/>
    </w:rPr>
  </w:style>
  <w:style w:type="character" w:customStyle="1" w:styleId="WW8Num10z1">
    <w:name w:val="WW8Num10z1"/>
    <w:rsid w:val="00E54A02"/>
  </w:style>
  <w:style w:type="character" w:customStyle="1" w:styleId="WW8Num10z2">
    <w:name w:val="WW8Num10z2"/>
    <w:rsid w:val="00E54A02"/>
  </w:style>
  <w:style w:type="character" w:customStyle="1" w:styleId="WW8Num10z3">
    <w:name w:val="WW8Num10z3"/>
    <w:rsid w:val="00E54A02"/>
  </w:style>
  <w:style w:type="character" w:customStyle="1" w:styleId="WW8Num10z4">
    <w:name w:val="WW8Num10z4"/>
    <w:rsid w:val="00E54A02"/>
  </w:style>
  <w:style w:type="character" w:customStyle="1" w:styleId="WW8Num10z5">
    <w:name w:val="WW8Num10z5"/>
    <w:rsid w:val="00E54A02"/>
  </w:style>
  <w:style w:type="character" w:customStyle="1" w:styleId="WW8Num10z6">
    <w:name w:val="WW8Num10z6"/>
    <w:rsid w:val="00E54A02"/>
  </w:style>
  <w:style w:type="character" w:customStyle="1" w:styleId="WW8Num10z7">
    <w:name w:val="WW8Num10z7"/>
    <w:rsid w:val="00E54A02"/>
  </w:style>
  <w:style w:type="character" w:customStyle="1" w:styleId="WW8Num10z8">
    <w:name w:val="WW8Num10z8"/>
    <w:rsid w:val="00E54A02"/>
  </w:style>
  <w:style w:type="character" w:customStyle="1" w:styleId="WW8Num11z0">
    <w:name w:val="WW8Num11z0"/>
    <w:rsid w:val="00E54A02"/>
    <w:rPr>
      <w:b w:val="0"/>
      <w:bCs w:val="0"/>
      <w:sz w:val="22"/>
      <w:szCs w:val="22"/>
      <w:lang w:val="ru-RU"/>
    </w:rPr>
  </w:style>
  <w:style w:type="character" w:customStyle="1" w:styleId="WW8Num12z0">
    <w:name w:val="WW8Num12z0"/>
    <w:rsid w:val="00E54A02"/>
    <w:rPr>
      <w:rFonts w:ascii="Symbol" w:hAnsi="Symbol" w:cs="Symbol"/>
      <w:sz w:val="22"/>
      <w:szCs w:val="22"/>
    </w:rPr>
  </w:style>
  <w:style w:type="character" w:customStyle="1" w:styleId="WW8Num12z1">
    <w:name w:val="WW8Num12z1"/>
    <w:rsid w:val="00E54A02"/>
  </w:style>
  <w:style w:type="character" w:customStyle="1" w:styleId="WW8Num12z2">
    <w:name w:val="WW8Num12z2"/>
    <w:rsid w:val="00E54A02"/>
  </w:style>
  <w:style w:type="character" w:customStyle="1" w:styleId="WW8Num12z3">
    <w:name w:val="WW8Num12z3"/>
    <w:rsid w:val="00E54A02"/>
  </w:style>
  <w:style w:type="character" w:customStyle="1" w:styleId="WW8Num12z4">
    <w:name w:val="WW8Num12z4"/>
    <w:rsid w:val="00E54A02"/>
  </w:style>
  <w:style w:type="character" w:customStyle="1" w:styleId="WW8Num12z5">
    <w:name w:val="WW8Num12z5"/>
    <w:rsid w:val="00E54A02"/>
  </w:style>
  <w:style w:type="character" w:customStyle="1" w:styleId="WW8Num12z6">
    <w:name w:val="WW8Num12z6"/>
    <w:rsid w:val="00E54A02"/>
  </w:style>
  <w:style w:type="character" w:customStyle="1" w:styleId="WW8Num12z7">
    <w:name w:val="WW8Num12z7"/>
    <w:rsid w:val="00E54A02"/>
  </w:style>
  <w:style w:type="character" w:customStyle="1" w:styleId="WW8Num12z8">
    <w:name w:val="WW8Num12z8"/>
    <w:rsid w:val="00E54A02"/>
  </w:style>
  <w:style w:type="character" w:customStyle="1" w:styleId="WW8Num13z0">
    <w:name w:val="WW8Num13z0"/>
    <w:rsid w:val="00E54A02"/>
    <w:rPr>
      <w:rFonts w:cs="Times New Roman"/>
      <w:b/>
    </w:rPr>
  </w:style>
  <w:style w:type="character" w:customStyle="1" w:styleId="WW8Num14z0">
    <w:name w:val="WW8Num14z0"/>
    <w:rsid w:val="00E54A02"/>
    <w:rPr>
      <w:rFonts w:cs="Times New Roman"/>
      <w:b/>
    </w:rPr>
  </w:style>
  <w:style w:type="character" w:customStyle="1" w:styleId="WW8Num14z2">
    <w:name w:val="WW8Num14z2"/>
    <w:rsid w:val="00E54A02"/>
  </w:style>
  <w:style w:type="character" w:customStyle="1" w:styleId="WW8Num14z3">
    <w:name w:val="WW8Num14z3"/>
    <w:rsid w:val="00E54A02"/>
  </w:style>
  <w:style w:type="character" w:customStyle="1" w:styleId="WW8Num14z4">
    <w:name w:val="WW8Num14z4"/>
    <w:rsid w:val="00E54A02"/>
  </w:style>
  <w:style w:type="character" w:customStyle="1" w:styleId="WW8Num14z5">
    <w:name w:val="WW8Num14z5"/>
    <w:rsid w:val="00E54A02"/>
  </w:style>
  <w:style w:type="character" w:customStyle="1" w:styleId="WW8Num14z6">
    <w:name w:val="WW8Num14z6"/>
    <w:rsid w:val="00E54A02"/>
  </w:style>
  <w:style w:type="character" w:customStyle="1" w:styleId="WW8Num14z7">
    <w:name w:val="WW8Num14z7"/>
    <w:rsid w:val="00E54A02"/>
  </w:style>
  <w:style w:type="character" w:customStyle="1" w:styleId="WW8Num14z8">
    <w:name w:val="WW8Num14z8"/>
    <w:rsid w:val="00E54A02"/>
  </w:style>
  <w:style w:type="character" w:customStyle="1" w:styleId="WW8Num15z0">
    <w:name w:val="WW8Num15z0"/>
    <w:rsid w:val="00E54A02"/>
    <w:rPr>
      <w:rFonts w:cs="Times New Roman"/>
      <w:b/>
    </w:rPr>
  </w:style>
  <w:style w:type="character" w:customStyle="1" w:styleId="WW8Num16z0">
    <w:name w:val="WW8Num16z0"/>
    <w:rsid w:val="00E54A02"/>
    <w:rPr>
      <w:rFonts w:cs="Times New Roman"/>
      <w:b/>
    </w:rPr>
  </w:style>
  <w:style w:type="character" w:customStyle="1" w:styleId="WW8Num16z1">
    <w:name w:val="WW8Num16z1"/>
    <w:rsid w:val="00E54A02"/>
  </w:style>
  <w:style w:type="character" w:customStyle="1" w:styleId="WW8Num16z2">
    <w:name w:val="WW8Num16z2"/>
    <w:rsid w:val="00E54A02"/>
  </w:style>
  <w:style w:type="character" w:customStyle="1" w:styleId="WW8Num16z3">
    <w:name w:val="WW8Num16z3"/>
    <w:rsid w:val="00E54A02"/>
  </w:style>
  <w:style w:type="character" w:customStyle="1" w:styleId="WW8Num16z4">
    <w:name w:val="WW8Num16z4"/>
    <w:rsid w:val="00E54A02"/>
  </w:style>
  <w:style w:type="character" w:customStyle="1" w:styleId="WW8Num16z5">
    <w:name w:val="WW8Num16z5"/>
    <w:rsid w:val="00E54A02"/>
  </w:style>
  <w:style w:type="character" w:customStyle="1" w:styleId="WW8Num16z6">
    <w:name w:val="WW8Num16z6"/>
    <w:rsid w:val="00E54A02"/>
  </w:style>
  <w:style w:type="character" w:customStyle="1" w:styleId="WW8Num16z7">
    <w:name w:val="WW8Num16z7"/>
    <w:rsid w:val="00E54A02"/>
  </w:style>
  <w:style w:type="character" w:customStyle="1" w:styleId="WW8Num16z8">
    <w:name w:val="WW8Num16z8"/>
    <w:rsid w:val="00E54A02"/>
  </w:style>
  <w:style w:type="character" w:customStyle="1" w:styleId="WW8Num17z0">
    <w:name w:val="WW8Num17z0"/>
    <w:rsid w:val="00E54A02"/>
    <w:rPr>
      <w:rFonts w:cs="Times New Roman"/>
      <w:b/>
    </w:rPr>
  </w:style>
  <w:style w:type="character" w:customStyle="1" w:styleId="WW8Num18z0">
    <w:name w:val="WW8Num18z0"/>
    <w:rsid w:val="00E54A02"/>
    <w:rPr>
      <w:rFonts w:ascii="Courier New" w:hAnsi="Courier New" w:cs="Courier New"/>
      <w:shd w:val="clear" w:color="auto" w:fill="00FF00"/>
    </w:rPr>
  </w:style>
  <w:style w:type="character" w:customStyle="1" w:styleId="WW8Num18z2">
    <w:name w:val="WW8Num18z2"/>
    <w:rsid w:val="00E54A02"/>
    <w:rPr>
      <w:rFonts w:cs="Times New Roman"/>
      <w:b/>
    </w:rPr>
  </w:style>
  <w:style w:type="character" w:customStyle="1" w:styleId="WW8Num19z0">
    <w:name w:val="WW8Num19z0"/>
    <w:rsid w:val="00E54A02"/>
    <w:rPr>
      <w:rFonts w:ascii="Courier New" w:hAnsi="Courier New" w:cs="Times New Roman"/>
      <w:color w:val="000000"/>
    </w:rPr>
  </w:style>
  <w:style w:type="character" w:customStyle="1" w:styleId="WW8Num19z1">
    <w:name w:val="WW8Num19z1"/>
    <w:rsid w:val="00E54A02"/>
    <w:rPr>
      <w:rFonts w:ascii="Courier New" w:hAnsi="Courier New" w:cs="Times New Roman"/>
      <w:b/>
    </w:rPr>
  </w:style>
  <w:style w:type="character" w:customStyle="1" w:styleId="WW8Num19z2">
    <w:name w:val="WW8Num19z2"/>
    <w:rsid w:val="00E54A02"/>
    <w:rPr>
      <w:rFonts w:cs="Times New Roman"/>
      <w:b/>
    </w:rPr>
  </w:style>
  <w:style w:type="character" w:customStyle="1" w:styleId="WW8Num20z0">
    <w:name w:val="WW8Num20z0"/>
    <w:rsid w:val="00E54A02"/>
    <w:rPr>
      <w:rFonts w:ascii="Courier New" w:hAnsi="Courier New" w:cs="Times New Roman"/>
      <w:color w:val="000000"/>
      <w:sz w:val="24"/>
      <w:szCs w:val="24"/>
      <w:lang w:eastAsia="ru-RU"/>
    </w:rPr>
  </w:style>
  <w:style w:type="character" w:customStyle="1" w:styleId="WW8Num20z1">
    <w:name w:val="WW8Num20z1"/>
    <w:rsid w:val="00E54A02"/>
    <w:rPr>
      <w:rFonts w:ascii="Courier New" w:hAnsi="Courier New" w:cs="Times New Roman"/>
      <w:b/>
    </w:rPr>
  </w:style>
  <w:style w:type="character" w:customStyle="1" w:styleId="WW8Num20z2">
    <w:name w:val="WW8Num20z2"/>
    <w:rsid w:val="00E54A02"/>
    <w:rPr>
      <w:rFonts w:cs="Times New Roman"/>
      <w:b/>
    </w:rPr>
  </w:style>
  <w:style w:type="character" w:customStyle="1" w:styleId="WW8Num21z0">
    <w:name w:val="WW8Num21z0"/>
    <w:rsid w:val="00E54A02"/>
    <w:rPr>
      <w:rFonts w:cs="Times New Roman"/>
      <w:b/>
    </w:rPr>
  </w:style>
  <w:style w:type="character" w:customStyle="1" w:styleId="WW8Num22z0">
    <w:name w:val="WW8Num22z0"/>
    <w:rsid w:val="00E54A02"/>
    <w:rPr>
      <w:rFonts w:cs="Times New Roman"/>
      <w:b/>
    </w:rPr>
  </w:style>
  <w:style w:type="character" w:customStyle="1" w:styleId="24">
    <w:name w:val="Основной шрифт абзаца2"/>
    <w:rsid w:val="00E54A02"/>
  </w:style>
  <w:style w:type="character" w:customStyle="1" w:styleId="WW8Num11z1">
    <w:name w:val="WW8Num11z1"/>
    <w:rsid w:val="00E54A02"/>
  </w:style>
  <w:style w:type="character" w:customStyle="1" w:styleId="WW8Num11z2">
    <w:name w:val="WW8Num11z2"/>
    <w:rsid w:val="00E54A02"/>
  </w:style>
  <w:style w:type="character" w:customStyle="1" w:styleId="WW8Num11z3">
    <w:name w:val="WW8Num11z3"/>
    <w:rsid w:val="00E54A02"/>
  </w:style>
  <w:style w:type="character" w:customStyle="1" w:styleId="WW8Num11z4">
    <w:name w:val="WW8Num11z4"/>
    <w:rsid w:val="00E54A02"/>
  </w:style>
  <w:style w:type="character" w:customStyle="1" w:styleId="WW8Num11z5">
    <w:name w:val="WW8Num11z5"/>
    <w:rsid w:val="00E54A02"/>
  </w:style>
  <w:style w:type="character" w:customStyle="1" w:styleId="WW8Num11z6">
    <w:name w:val="WW8Num11z6"/>
    <w:rsid w:val="00E54A02"/>
  </w:style>
  <w:style w:type="character" w:customStyle="1" w:styleId="WW8Num11z7">
    <w:name w:val="WW8Num11z7"/>
    <w:rsid w:val="00E54A02"/>
  </w:style>
  <w:style w:type="character" w:customStyle="1" w:styleId="WW8Num11z8">
    <w:name w:val="WW8Num11z8"/>
    <w:rsid w:val="00E54A02"/>
  </w:style>
  <w:style w:type="character" w:customStyle="1" w:styleId="WW8Num13z2">
    <w:name w:val="WW8Num13z2"/>
    <w:rsid w:val="00E54A02"/>
    <w:rPr>
      <w:rFonts w:cs="Times New Roman"/>
      <w:b/>
    </w:rPr>
  </w:style>
  <w:style w:type="character" w:customStyle="1" w:styleId="WW8Num14z1">
    <w:name w:val="WW8Num14z1"/>
    <w:rsid w:val="00E54A02"/>
    <w:rPr>
      <w:rFonts w:ascii="Courier New" w:hAnsi="Courier New" w:cs="Times New Roman"/>
      <w:b/>
    </w:rPr>
  </w:style>
  <w:style w:type="character" w:customStyle="1" w:styleId="WW8Num15z1">
    <w:name w:val="WW8Num15z1"/>
    <w:rsid w:val="00E54A02"/>
    <w:rPr>
      <w:rFonts w:ascii="Courier New" w:hAnsi="Courier New" w:cs="Times New Roman"/>
      <w:b/>
    </w:rPr>
  </w:style>
  <w:style w:type="character" w:customStyle="1" w:styleId="WW8Num15z2">
    <w:name w:val="WW8Num15z2"/>
    <w:rsid w:val="00E54A02"/>
    <w:rPr>
      <w:rFonts w:cs="Times New Roman"/>
      <w:b/>
    </w:rPr>
  </w:style>
  <w:style w:type="character" w:customStyle="1" w:styleId="WW8Num18z1">
    <w:name w:val="WW8Num18z1"/>
    <w:rsid w:val="00E54A02"/>
  </w:style>
  <w:style w:type="character" w:customStyle="1" w:styleId="WW8Num18z3">
    <w:name w:val="WW8Num18z3"/>
    <w:rsid w:val="00E54A02"/>
  </w:style>
  <w:style w:type="character" w:customStyle="1" w:styleId="WW8Num18z4">
    <w:name w:val="WW8Num18z4"/>
    <w:rsid w:val="00E54A02"/>
  </w:style>
  <w:style w:type="character" w:customStyle="1" w:styleId="WW8Num18z5">
    <w:name w:val="WW8Num18z5"/>
    <w:rsid w:val="00E54A02"/>
  </w:style>
  <w:style w:type="character" w:customStyle="1" w:styleId="WW8Num18z6">
    <w:name w:val="WW8Num18z6"/>
    <w:rsid w:val="00E54A02"/>
  </w:style>
  <w:style w:type="character" w:customStyle="1" w:styleId="WW8Num18z7">
    <w:name w:val="WW8Num18z7"/>
    <w:rsid w:val="00E54A02"/>
  </w:style>
  <w:style w:type="character" w:customStyle="1" w:styleId="WW8Num18z8">
    <w:name w:val="WW8Num18z8"/>
    <w:rsid w:val="00E54A02"/>
  </w:style>
  <w:style w:type="character" w:customStyle="1" w:styleId="WW8Num19z3">
    <w:name w:val="WW8Num19z3"/>
    <w:rsid w:val="00E54A02"/>
  </w:style>
  <w:style w:type="character" w:customStyle="1" w:styleId="WW8Num19z4">
    <w:name w:val="WW8Num19z4"/>
    <w:rsid w:val="00E54A02"/>
  </w:style>
  <w:style w:type="character" w:customStyle="1" w:styleId="WW8Num19z5">
    <w:name w:val="WW8Num19z5"/>
    <w:rsid w:val="00E54A02"/>
  </w:style>
  <w:style w:type="character" w:customStyle="1" w:styleId="WW8Num19z6">
    <w:name w:val="WW8Num19z6"/>
    <w:rsid w:val="00E54A02"/>
  </w:style>
  <w:style w:type="character" w:customStyle="1" w:styleId="WW8Num19z7">
    <w:name w:val="WW8Num19z7"/>
    <w:rsid w:val="00E54A02"/>
  </w:style>
  <w:style w:type="character" w:customStyle="1" w:styleId="WW8Num19z8">
    <w:name w:val="WW8Num19z8"/>
    <w:rsid w:val="00E54A02"/>
  </w:style>
  <w:style w:type="character" w:customStyle="1" w:styleId="WW8Num21z1">
    <w:name w:val="WW8Num21z1"/>
    <w:rsid w:val="00E54A02"/>
  </w:style>
  <w:style w:type="character" w:customStyle="1" w:styleId="WW8Num21z2">
    <w:name w:val="WW8Num21z2"/>
    <w:rsid w:val="00E54A02"/>
  </w:style>
  <w:style w:type="character" w:customStyle="1" w:styleId="WW8Num21z3">
    <w:name w:val="WW8Num21z3"/>
    <w:rsid w:val="00E54A02"/>
  </w:style>
  <w:style w:type="character" w:customStyle="1" w:styleId="WW8Num21z4">
    <w:name w:val="WW8Num21z4"/>
    <w:rsid w:val="00E54A02"/>
  </w:style>
  <w:style w:type="character" w:customStyle="1" w:styleId="WW8Num21z5">
    <w:name w:val="WW8Num21z5"/>
    <w:rsid w:val="00E54A02"/>
  </w:style>
  <w:style w:type="character" w:customStyle="1" w:styleId="WW8Num21z6">
    <w:name w:val="WW8Num21z6"/>
    <w:rsid w:val="00E54A02"/>
  </w:style>
  <w:style w:type="character" w:customStyle="1" w:styleId="WW8Num21z7">
    <w:name w:val="WW8Num21z7"/>
    <w:rsid w:val="00E54A02"/>
  </w:style>
  <w:style w:type="character" w:customStyle="1" w:styleId="WW8Num21z8">
    <w:name w:val="WW8Num21z8"/>
    <w:rsid w:val="00E54A02"/>
  </w:style>
  <w:style w:type="character" w:customStyle="1" w:styleId="WW8Num4z1">
    <w:name w:val="WW8Num4z1"/>
    <w:rsid w:val="00E54A02"/>
    <w:rPr>
      <w:rFonts w:hint="default"/>
    </w:rPr>
  </w:style>
  <w:style w:type="character" w:customStyle="1" w:styleId="WW8Num4z2">
    <w:name w:val="WW8Num4z2"/>
    <w:rsid w:val="00E54A02"/>
    <w:rPr>
      <w:rFonts w:hint="default"/>
      <w:i w:val="0"/>
    </w:rPr>
  </w:style>
  <w:style w:type="character" w:customStyle="1" w:styleId="13">
    <w:name w:val="Основной шрифт абзаца1"/>
    <w:rsid w:val="00E54A02"/>
  </w:style>
  <w:style w:type="character" w:customStyle="1" w:styleId="14">
    <w:name w:val="Знак Знак1"/>
    <w:rsid w:val="00E54A02"/>
    <w:rPr>
      <w:rFonts w:ascii="Tahoma" w:hAnsi="Tahoma" w:cs="Tahoma"/>
      <w:sz w:val="16"/>
      <w:szCs w:val="16"/>
      <w:lang w:val="ru-RU" w:bidi="ar-SA"/>
    </w:rPr>
  </w:style>
  <w:style w:type="character" w:customStyle="1" w:styleId="34">
    <w:name w:val="Знак Знак3"/>
    <w:rsid w:val="00E54A02"/>
    <w:rPr>
      <w:rFonts w:ascii="Courier New" w:hAnsi="Courier New" w:cs="Courier New"/>
      <w:lang w:val="ru-RU" w:bidi="ar-SA"/>
    </w:rPr>
  </w:style>
  <w:style w:type="character" w:customStyle="1" w:styleId="af3">
    <w:name w:val="Знак Знак"/>
    <w:rsid w:val="00E54A02"/>
    <w:rPr>
      <w:b/>
      <w:sz w:val="28"/>
      <w:lang w:val="ru-RU" w:bidi="ar-SA"/>
    </w:rPr>
  </w:style>
  <w:style w:type="character" w:customStyle="1" w:styleId="af4">
    <w:name w:val="Символ сноски"/>
    <w:rsid w:val="00E54A02"/>
    <w:rPr>
      <w:vertAlign w:val="superscript"/>
    </w:rPr>
  </w:style>
  <w:style w:type="character" w:customStyle="1" w:styleId="41">
    <w:name w:val="Знак Знак4"/>
    <w:rsid w:val="00E54A02"/>
    <w:rPr>
      <w:sz w:val="24"/>
      <w:lang w:val="ru-RU" w:bidi="ar-SA"/>
    </w:rPr>
  </w:style>
  <w:style w:type="character" w:customStyle="1" w:styleId="25">
    <w:name w:val="Знак Знак2"/>
    <w:rsid w:val="00E54A02"/>
    <w:rPr>
      <w:sz w:val="24"/>
      <w:szCs w:val="24"/>
      <w:lang w:val="ru-RU" w:bidi="ar-SA"/>
    </w:rPr>
  </w:style>
  <w:style w:type="character" w:customStyle="1" w:styleId="110">
    <w:name w:val="Заголовок 1 Знак1"/>
    <w:rsid w:val="00E54A02"/>
    <w:rPr>
      <w:rFonts w:ascii="Arial" w:hAnsi="Arial" w:cs="Arial"/>
      <w:b/>
      <w:sz w:val="28"/>
      <w:szCs w:val="18"/>
      <w:lang w:val="ru-RU" w:bidi="ar-SA"/>
    </w:rPr>
  </w:style>
  <w:style w:type="character" w:customStyle="1" w:styleId="Heading1">
    <w:name w:val="Heading #1_"/>
    <w:rsid w:val="00E54A02"/>
    <w:rPr>
      <w:b/>
      <w:bCs/>
      <w:sz w:val="51"/>
      <w:szCs w:val="51"/>
      <w:lang w:bidi="ar-SA"/>
    </w:rPr>
  </w:style>
  <w:style w:type="character" w:customStyle="1" w:styleId="120">
    <w:name w:val="Знак Знак12"/>
    <w:rsid w:val="00E54A02"/>
    <w:rPr>
      <w:sz w:val="24"/>
      <w:szCs w:val="24"/>
      <w:u w:val="single"/>
      <w:lang w:val="ru-RU" w:bidi="ar-SA"/>
    </w:rPr>
  </w:style>
  <w:style w:type="character" w:customStyle="1" w:styleId="91">
    <w:name w:val="Знак Знак9"/>
    <w:rsid w:val="00E54A02"/>
    <w:rPr>
      <w:sz w:val="24"/>
      <w:szCs w:val="24"/>
      <w:lang w:val="ru-RU" w:bidi="ar-SA"/>
    </w:rPr>
  </w:style>
  <w:style w:type="character" w:customStyle="1" w:styleId="15">
    <w:name w:val="Знак сноски1"/>
    <w:rsid w:val="00E54A02"/>
    <w:rPr>
      <w:vertAlign w:val="superscript"/>
    </w:rPr>
  </w:style>
  <w:style w:type="character" w:styleId="af5">
    <w:name w:val="FollowedHyperlink"/>
    <w:rsid w:val="00E54A02"/>
    <w:rPr>
      <w:color w:val="0000FF"/>
      <w:u w:val="single"/>
    </w:rPr>
  </w:style>
  <w:style w:type="character" w:customStyle="1" w:styleId="af6">
    <w:name w:val="Символы концевой сноски"/>
    <w:rsid w:val="00E54A02"/>
    <w:rPr>
      <w:vertAlign w:val="superscript"/>
    </w:rPr>
  </w:style>
  <w:style w:type="character" w:customStyle="1" w:styleId="WW-">
    <w:name w:val="WW-Символы концевой сноски"/>
    <w:rsid w:val="00E54A02"/>
  </w:style>
  <w:style w:type="character" w:customStyle="1" w:styleId="apple-converted-space">
    <w:name w:val="apple-converted-space"/>
    <w:rsid w:val="00E54A02"/>
  </w:style>
  <w:style w:type="character" w:customStyle="1" w:styleId="s1">
    <w:name w:val="s1"/>
    <w:rsid w:val="00E54A02"/>
  </w:style>
  <w:style w:type="character" w:customStyle="1" w:styleId="af7">
    <w:name w:val="Маркеры списка"/>
    <w:rsid w:val="00E54A02"/>
    <w:rPr>
      <w:rFonts w:ascii="OpenSymbol" w:eastAsia="OpenSymbol" w:hAnsi="OpenSymbol" w:cs="OpenSymbol"/>
    </w:rPr>
  </w:style>
  <w:style w:type="character" w:customStyle="1" w:styleId="16">
    <w:name w:val="Знак концевой сноски1"/>
    <w:rsid w:val="00E54A02"/>
    <w:rPr>
      <w:vertAlign w:val="superscript"/>
    </w:rPr>
  </w:style>
  <w:style w:type="character" w:customStyle="1" w:styleId="ListLabel1">
    <w:name w:val="ListLabel 1"/>
    <w:rsid w:val="00E54A02"/>
    <w:rPr>
      <w:rFonts w:cs="Times New Roman"/>
      <w:b/>
    </w:rPr>
  </w:style>
  <w:style w:type="character" w:customStyle="1" w:styleId="ListLabel2">
    <w:name w:val="ListLabel 2"/>
    <w:rsid w:val="00E54A02"/>
    <w:rPr>
      <w:rFonts w:cs="Courier New"/>
    </w:rPr>
  </w:style>
  <w:style w:type="character" w:customStyle="1" w:styleId="ListLabel3">
    <w:name w:val="ListLabel 3"/>
    <w:rsid w:val="00E54A02"/>
    <w:rPr>
      <w:rFonts w:cs="Times New Roman"/>
      <w:color w:val="000000"/>
    </w:rPr>
  </w:style>
  <w:style w:type="character" w:customStyle="1" w:styleId="ListLabel5">
    <w:name w:val="ListLabel 5"/>
    <w:rsid w:val="00E54A02"/>
    <w:rPr>
      <w:rFonts w:cs="Symbol"/>
      <w:sz w:val="22"/>
      <w:szCs w:val="22"/>
    </w:rPr>
  </w:style>
  <w:style w:type="character" w:customStyle="1" w:styleId="ListLabel6">
    <w:name w:val="ListLabel 6"/>
    <w:rsid w:val="00E54A02"/>
    <w:rPr>
      <w:b w:val="0"/>
      <w:bCs w:val="0"/>
      <w:sz w:val="22"/>
      <w:szCs w:val="22"/>
      <w:lang w:val="ru-RU"/>
    </w:rPr>
  </w:style>
  <w:style w:type="character" w:styleId="af8">
    <w:name w:val="endnote reference"/>
    <w:rsid w:val="00E54A02"/>
    <w:rPr>
      <w:vertAlign w:val="superscript"/>
    </w:rPr>
  </w:style>
  <w:style w:type="paragraph" w:customStyle="1" w:styleId="17">
    <w:name w:val="Заголовок1"/>
    <w:basedOn w:val="a"/>
    <w:next w:val="af1"/>
    <w:rsid w:val="00E54A02"/>
    <w:pPr>
      <w:suppressAutoHyphens/>
      <w:spacing w:after="0" w:line="240" w:lineRule="auto"/>
      <w:jc w:val="center"/>
    </w:pPr>
    <w:rPr>
      <w:rFonts w:ascii="Times New Roman" w:eastAsia="Times New Roman" w:hAnsi="Times New Roman" w:cs="Times New Roman"/>
      <w:b/>
      <w:sz w:val="28"/>
      <w:szCs w:val="20"/>
      <w:lang w:eastAsia="zh-CN"/>
    </w:rPr>
  </w:style>
  <w:style w:type="paragraph" w:styleId="af9">
    <w:name w:val="List"/>
    <w:basedOn w:val="af1"/>
    <w:rsid w:val="00E54A02"/>
    <w:pPr>
      <w:suppressAutoHyphens/>
      <w:spacing w:after="0"/>
      <w:jc w:val="both"/>
    </w:pPr>
    <w:rPr>
      <w:rFonts w:cs="Mangal"/>
      <w:lang w:eastAsia="zh-CN"/>
    </w:rPr>
  </w:style>
  <w:style w:type="paragraph" w:styleId="afa">
    <w:name w:val="caption"/>
    <w:basedOn w:val="17"/>
    <w:next w:val="af1"/>
    <w:qFormat/>
    <w:rsid w:val="00E54A02"/>
    <w:rPr>
      <w:bCs/>
      <w:sz w:val="56"/>
      <w:szCs w:val="56"/>
    </w:rPr>
  </w:style>
  <w:style w:type="paragraph" w:customStyle="1" w:styleId="26">
    <w:name w:val="Указатель2"/>
    <w:basedOn w:val="a"/>
    <w:rsid w:val="00E54A02"/>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E54A02"/>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E54A02"/>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E54A02"/>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E54A02"/>
    <w:pPr>
      <w:numPr>
        <w:numId w:val="16"/>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E54A0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E54A02"/>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E54A02"/>
    <w:pPr>
      <w:suppressAutoHyphens/>
      <w:spacing w:before="280" w:after="280" w:line="240" w:lineRule="auto"/>
    </w:pPr>
    <w:rPr>
      <w:rFonts w:ascii="Tahoma" w:eastAsia="Times New Roman" w:hAnsi="Tahoma" w:cs="Tahoma"/>
      <w:sz w:val="20"/>
      <w:szCs w:val="20"/>
      <w:lang w:val="en-US" w:eastAsia="zh-CN"/>
    </w:rPr>
  </w:style>
  <w:style w:type="paragraph" w:customStyle="1" w:styleId="afb">
    <w:name w:val="Знак Знак Знак Знак Знак Знак Знак"/>
    <w:basedOn w:val="a"/>
    <w:rsid w:val="00E54A02"/>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E54A0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E54A02"/>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E54A02"/>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E54A0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E54A02"/>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c">
    <w:name w:val="Body Text Indent"/>
    <w:basedOn w:val="a"/>
    <w:link w:val="afd"/>
    <w:rsid w:val="00E54A02"/>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d">
    <w:name w:val="Основной текст с отступом Знак"/>
    <w:basedOn w:val="a0"/>
    <w:link w:val="afc"/>
    <w:rsid w:val="00E54A02"/>
    <w:rPr>
      <w:rFonts w:ascii="Times New Roman" w:eastAsia="Times New Roman" w:hAnsi="Times New Roman" w:cs="Times New Roman"/>
      <w:sz w:val="24"/>
      <w:szCs w:val="24"/>
      <w:lang w:eastAsia="zh-CN"/>
    </w:rPr>
  </w:style>
  <w:style w:type="paragraph" w:customStyle="1" w:styleId="ConsPlusCell">
    <w:name w:val="ConsPlusCell"/>
    <w:rsid w:val="00E54A0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E54A02"/>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a">
    <w:name w:val="Текст1"/>
    <w:basedOn w:val="a"/>
    <w:rsid w:val="00E54A02"/>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E54A02"/>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E54A02"/>
    <w:pPr>
      <w:widowControl w:val="0"/>
      <w:numPr>
        <w:numId w:val="13"/>
      </w:numPr>
      <w:tabs>
        <w:tab w:val="left" w:pos="360"/>
      </w:tabs>
      <w:spacing w:after="0" w:line="240" w:lineRule="auto"/>
      <w:ind w:left="283" w:firstLine="0"/>
      <w:jc w:val="both"/>
      <w:textAlignment w:val="baseline"/>
    </w:pPr>
  </w:style>
  <w:style w:type="paragraph" w:customStyle="1" w:styleId="Normal1">
    <w:name w:val="Normal1"/>
    <w:rsid w:val="00E54A0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rsid w:val="00E54A0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
    <w:next w:val="a"/>
    <w:rsid w:val="00E54A02"/>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E54A02"/>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E54A0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E54A02"/>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E54A02"/>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1">
    <w:name w:val="Subtitle"/>
    <w:basedOn w:val="a"/>
    <w:next w:val="af1"/>
    <w:link w:val="aff2"/>
    <w:qFormat/>
    <w:rsid w:val="00E54A02"/>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2">
    <w:name w:val="Подзаголовок Знак"/>
    <w:basedOn w:val="a0"/>
    <w:link w:val="aff1"/>
    <w:rsid w:val="00E54A02"/>
    <w:rPr>
      <w:rFonts w:ascii="Times New Roman" w:eastAsia="Times New Roman" w:hAnsi="Times New Roman" w:cs="Times New Roman"/>
      <w:b/>
      <w:sz w:val="24"/>
      <w:szCs w:val="24"/>
      <w:lang w:eastAsia="zh-CN"/>
    </w:rPr>
  </w:style>
  <w:style w:type="paragraph" w:customStyle="1" w:styleId="Heading10">
    <w:name w:val="Heading #1"/>
    <w:basedOn w:val="a"/>
    <w:rsid w:val="00E54A02"/>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3">
    <w:name w:val="Содержимое таблицы"/>
    <w:basedOn w:val="a"/>
    <w:rsid w:val="00E54A02"/>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4">
    <w:name w:val="Заголовок таблицы"/>
    <w:basedOn w:val="aff3"/>
    <w:rsid w:val="00E54A02"/>
    <w:pPr>
      <w:jc w:val="center"/>
    </w:pPr>
    <w:rPr>
      <w:b/>
      <w:bCs/>
    </w:rPr>
  </w:style>
  <w:style w:type="paragraph" w:customStyle="1" w:styleId="aff5">
    <w:name w:val="Содержимое врезки"/>
    <w:basedOn w:val="a"/>
    <w:rsid w:val="00E54A02"/>
    <w:pPr>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Блочная цитата"/>
    <w:basedOn w:val="a"/>
    <w:rsid w:val="00E54A02"/>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E54A0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E54A0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E54A0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E54A0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E54A0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E54A0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E54A02"/>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E54A02"/>
    <w:rPr>
      <w:rFonts w:ascii="Arial" w:eastAsia="Times New Roman" w:hAnsi="Arial" w:cs="Arial"/>
      <w:sz w:val="20"/>
      <w:szCs w:val="20"/>
      <w:lang w:eastAsia="zh-CN"/>
    </w:rPr>
  </w:style>
  <w:style w:type="character" w:customStyle="1" w:styleId="aff7">
    <w:name w:val="Основной текст_"/>
    <w:link w:val="29"/>
    <w:rsid w:val="00E54A02"/>
    <w:rPr>
      <w:rFonts w:ascii="Times New Roman" w:eastAsia="Times New Roman" w:hAnsi="Times New Roman"/>
      <w:sz w:val="21"/>
      <w:szCs w:val="21"/>
      <w:shd w:val="clear" w:color="auto" w:fill="FFFFFF"/>
    </w:rPr>
  </w:style>
  <w:style w:type="character" w:customStyle="1" w:styleId="aff8">
    <w:name w:val="Подпись к таблице_"/>
    <w:link w:val="aff9"/>
    <w:rsid w:val="00E54A02"/>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E54A0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E54A0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E54A0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E54A0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e"/>
    <w:rsid w:val="00E54A02"/>
    <w:rPr>
      <w:rFonts w:ascii="Times New Roman" w:eastAsia="Times New Roman" w:hAnsi="Times New Roman"/>
      <w:sz w:val="21"/>
      <w:szCs w:val="21"/>
      <w:shd w:val="clear" w:color="auto" w:fill="FFFFFF"/>
    </w:rPr>
  </w:style>
  <w:style w:type="character" w:customStyle="1" w:styleId="affd">
    <w:name w:val="Колонтитул"/>
    <w:rsid w:val="00E54A0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E54A0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E54A02"/>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9">
    <w:name w:val="Подпись к таблице"/>
    <w:basedOn w:val="a"/>
    <w:link w:val="aff8"/>
    <w:rsid w:val="00E54A02"/>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e">
    <w:name w:val="Колонтитул1"/>
    <w:basedOn w:val="a"/>
    <w:link w:val="affc"/>
    <w:rsid w:val="00E54A02"/>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E54A0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E54A02"/>
    <w:rPr>
      <w:rFonts w:ascii="Times New Roman" w:eastAsia="Times New Roman" w:hAnsi="Times New Roman"/>
      <w:sz w:val="21"/>
      <w:szCs w:val="21"/>
      <w:shd w:val="clear" w:color="auto" w:fill="FFFFFF"/>
    </w:rPr>
  </w:style>
  <w:style w:type="character" w:customStyle="1" w:styleId="1f0">
    <w:name w:val="Заголовок №1"/>
    <w:rsid w:val="00E54A0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
    <w:rsid w:val="00E54A02"/>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E54A02"/>
  </w:style>
  <w:style w:type="paragraph" w:customStyle="1" w:styleId="2b">
    <w:name w:val="Абзац списка2"/>
    <w:basedOn w:val="a"/>
    <w:rsid w:val="00E54A02"/>
    <w:pPr>
      <w:spacing w:after="0" w:line="240" w:lineRule="auto"/>
      <w:ind w:left="720"/>
    </w:pPr>
    <w:rPr>
      <w:rFonts w:ascii="Times New Roman" w:eastAsia="Times New Roman" w:hAnsi="Times New Roman" w:cs="Times New Roman"/>
      <w:sz w:val="24"/>
      <w:szCs w:val="24"/>
      <w:lang w:eastAsia="ru-RU"/>
    </w:rPr>
  </w:style>
  <w:style w:type="paragraph" w:styleId="affe">
    <w:name w:val="endnote text"/>
    <w:basedOn w:val="a"/>
    <w:link w:val="afff"/>
    <w:uiPriority w:val="99"/>
    <w:semiHidden/>
    <w:unhideWhenUsed/>
    <w:rsid w:val="00E54A02"/>
    <w:pPr>
      <w:spacing w:after="0" w:line="240" w:lineRule="auto"/>
    </w:pPr>
    <w:rPr>
      <w:rFonts w:ascii="Times New Roman" w:eastAsia="Times New Roman" w:hAnsi="Times New Roman" w:cs="Times New Roman"/>
      <w:sz w:val="20"/>
      <w:szCs w:val="20"/>
      <w:lang w:eastAsia="ru-RU"/>
    </w:rPr>
  </w:style>
  <w:style w:type="character" w:customStyle="1" w:styleId="afff">
    <w:name w:val="Текст концевой сноски Знак"/>
    <w:basedOn w:val="a0"/>
    <w:link w:val="affe"/>
    <w:uiPriority w:val="99"/>
    <w:semiHidden/>
    <w:rsid w:val="00E54A0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E54A02"/>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E54A02"/>
    <w:rPr>
      <w:rFonts w:ascii="Times New Roman" w:eastAsia="Times New Roman" w:hAnsi="Times New Roman" w:cs="Times New Roman"/>
      <w:sz w:val="16"/>
      <w:szCs w:val="16"/>
      <w:lang w:eastAsia="ru-RU"/>
    </w:rPr>
  </w:style>
  <w:style w:type="character" w:customStyle="1" w:styleId="nobr">
    <w:name w:val="nobr"/>
    <w:basedOn w:val="a0"/>
    <w:rsid w:val="00E54A02"/>
  </w:style>
  <w:style w:type="character" w:styleId="afff0">
    <w:name w:val="Placeholder Text"/>
    <w:basedOn w:val="a0"/>
    <w:uiPriority w:val="99"/>
    <w:semiHidden/>
    <w:rsid w:val="00E54A02"/>
    <w:rPr>
      <w:color w:val="808080"/>
    </w:rPr>
  </w:style>
  <w:style w:type="paragraph" w:styleId="afff1">
    <w:name w:val="annotation text"/>
    <w:basedOn w:val="a"/>
    <w:link w:val="afff2"/>
    <w:uiPriority w:val="99"/>
    <w:unhideWhenUsed/>
    <w:rsid w:val="00E54A02"/>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2">
    <w:name w:val="Текст примечания Знак"/>
    <w:basedOn w:val="a0"/>
    <w:link w:val="afff1"/>
    <w:uiPriority w:val="99"/>
    <w:rsid w:val="00E54A02"/>
    <w:rPr>
      <w:rFonts w:ascii="Courier New" w:eastAsia="Courier New" w:hAnsi="Courier New" w:cs="Courier New"/>
      <w:color w:val="000000"/>
      <w:sz w:val="20"/>
      <w:szCs w:val="20"/>
      <w:lang w:eastAsia="ru-RU" w:bidi="ru-RU"/>
    </w:rPr>
  </w:style>
  <w:style w:type="paragraph" w:styleId="2c">
    <w:name w:val="Body Text 2"/>
    <w:basedOn w:val="a"/>
    <w:link w:val="2d"/>
    <w:uiPriority w:val="99"/>
    <w:semiHidden/>
    <w:unhideWhenUsed/>
    <w:rsid w:val="00E54A02"/>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d">
    <w:name w:val="Основной текст 2 Знак"/>
    <w:basedOn w:val="a0"/>
    <w:link w:val="2c"/>
    <w:uiPriority w:val="99"/>
    <w:semiHidden/>
    <w:rsid w:val="00E54A02"/>
    <w:rPr>
      <w:rFonts w:ascii="Courier New" w:eastAsia="Courier New" w:hAnsi="Courier New" w:cs="Courier New"/>
      <w:color w:val="000000"/>
      <w:sz w:val="24"/>
      <w:szCs w:val="24"/>
      <w:lang w:eastAsia="ru-RU" w:bidi="ru-RU"/>
    </w:rPr>
  </w:style>
  <w:style w:type="character" w:customStyle="1" w:styleId="f">
    <w:name w:val="f"/>
    <w:basedOn w:val="a0"/>
    <w:rsid w:val="00E54A02"/>
  </w:style>
  <w:style w:type="paragraph" w:customStyle="1" w:styleId="37">
    <w:name w:val="Абзац списка3"/>
    <w:basedOn w:val="a"/>
    <w:rsid w:val="00E54A02"/>
    <w:pPr>
      <w:spacing w:after="200" w:line="276" w:lineRule="auto"/>
      <w:ind w:left="720"/>
    </w:pPr>
    <w:rPr>
      <w:rFonts w:ascii="Calibri" w:eastAsia="Times New Roman" w:hAnsi="Calibri" w:cs="Calibri"/>
      <w:lang w:eastAsia="ru-RU"/>
    </w:rPr>
  </w:style>
  <w:style w:type="paragraph" w:styleId="38">
    <w:name w:val="Body Text Indent 3"/>
    <w:basedOn w:val="a"/>
    <w:link w:val="39"/>
    <w:uiPriority w:val="99"/>
    <w:semiHidden/>
    <w:unhideWhenUsed/>
    <w:rsid w:val="00E54A02"/>
    <w:pPr>
      <w:widowControl w:val="0"/>
      <w:spacing w:after="120" w:line="240" w:lineRule="auto"/>
      <w:ind w:left="283"/>
    </w:pPr>
    <w:rPr>
      <w:rFonts w:ascii="Courier New" w:eastAsia="Courier New" w:hAnsi="Courier New" w:cs="Courier New"/>
      <w:color w:val="000000"/>
      <w:sz w:val="16"/>
      <w:szCs w:val="16"/>
      <w:lang w:eastAsia="ru-RU" w:bidi="ru-RU"/>
    </w:rPr>
  </w:style>
  <w:style w:type="character" w:customStyle="1" w:styleId="39">
    <w:name w:val="Основной текст с отступом 3 Знак"/>
    <w:basedOn w:val="a0"/>
    <w:link w:val="38"/>
    <w:uiPriority w:val="99"/>
    <w:semiHidden/>
    <w:rsid w:val="00E54A02"/>
    <w:rPr>
      <w:rFonts w:ascii="Courier New" w:eastAsia="Courier New" w:hAnsi="Courier New" w:cs="Courier New"/>
      <w:color w:val="000000"/>
      <w:sz w:val="16"/>
      <w:szCs w:val="16"/>
      <w:lang w:eastAsia="ru-RU" w:bidi="ru-RU"/>
    </w:rPr>
  </w:style>
  <w:style w:type="paragraph" w:customStyle="1" w:styleId="Standard">
    <w:name w:val="Standard"/>
    <w:rsid w:val="00E54A02"/>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table" w:customStyle="1" w:styleId="1f1">
    <w:name w:val="Сетка таблицы1"/>
    <w:basedOn w:val="a1"/>
    <w:next w:val="afff3"/>
    <w:uiPriority w:val="59"/>
    <w:rsid w:val="00E54A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3">
    <w:name w:val="Table Grid"/>
    <w:basedOn w:val="a1"/>
    <w:uiPriority w:val="39"/>
    <w:rsid w:val="00E54A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nformat0">
    <w:name w:val="ConsPlusNonformat Знак"/>
    <w:link w:val="ConsPlusNonformat"/>
    <w:rsid w:val="008D626B"/>
    <w:rPr>
      <w:rFonts w:ascii="Courier New" w:eastAsia="Times New Roman" w:hAnsi="Courier New" w:cs="Courier New"/>
      <w:sz w:val="20"/>
      <w:szCs w:val="20"/>
      <w:lang w:eastAsia="zh-CN"/>
    </w:rPr>
  </w:style>
  <w:style w:type="table" w:customStyle="1" w:styleId="TableNormal">
    <w:name w:val="Table Normal"/>
    <w:uiPriority w:val="2"/>
    <w:semiHidden/>
    <w:unhideWhenUsed/>
    <w:qFormat/>
    <w:rsid w:val="00A32A7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0063335">
      <w:bodyDiv w:val="1"/>
      <w:marLeft w:val="0"/>
      <w:marRight w:val="0"/>
      <w:marTop w:val="0"/>
      <w:marBottom w:val="0"/>
      <w:divBdr>
        <w:top w:val="none" w:sz="0" w:space="0" w:color="auto"/>
        <w:left w:val="none" w:sz="0" w:space="0" w:color="auto"/>
        <w:bottom w:val="none" w:sz="0" w:space="0" w:color="auto"/>
        <w:right w:val="none" w:sz="0" w:space="0" w:color="auto"/>
      </w:divBdr>
    </w:div>
    <w:div w:id="2068720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EC3A25-D84D-4DBB-BDBD-40585B2C2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10</Pages>
  <Words>4715</Words>
  <Characters>26881</Characters>
  <Application>Microsoft Office Word</Application>
  <DocSecurity>0</DocSecurity>
  <Lines>224</Lines>
  <Paragraphs>63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user1</cp:lastModifiedBy>
  <cp:revision>11</cp:revision>
  <cp:lastPrinted>2022-04-06T16:16:00Z</cp:lastPrinted>
  <dcterms:created xsi:type="dcterms:W3CDTF">2024-02-20T11:09:00Z</dcterms:created>
  <dcterms:modified xsi:type="dcterms:W3CDTF">2024-03-05T11:01:00Z</dcterms:modified>
</cp:coreProperties>
</file>