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5CFBC" w14:textId="1C754830" w:rsidR="00884873" w:rsidRPr="006C35D2" w:rsidRDefault="001D7679" w:rsidP="008E2F28">
      <w:pPr>
        <w:autoSpaceDE w:val="0"/>
        <w:ind w:firstLine="709"/>
        <w:jc w:val="center"/>
        <w:rPr>
          <w:rFonts w:ascii="Arial Narrow" w:hAnsi="Arial Narrow" w:cs="Arial"/>
          <w:b/>
          <w:bCs/>
        </w:rPr>
      </w:pPr>
      <w:r w:rsidRPr="006C35D2">
        <w:rPr>
          <w:rFonts w:ascii="Arial Narrow" w:hAnsi="Arial Narrow" w:cs="Arial"/>
          <w:b/>
          <w:bCs/>
        </w:rPr>
        <w:t xml:space="preserve"> </w:t>
      </w:r>
      <w:r w:rsidR="00544981">
        <w:rPr>
          <w:rFonts w:ascii="Arial Narrow" w:hAnsi="Arial Narrow" w:cs="Arial"/>
          <w:b/>
          <w:bCs/>
        </w:rPr>
        <w:t xml:space="preserve">Контракт </w:t>
      </w:r>
      <w:r w:rsidR="00DF7003" w:rsidRPr="006C35D2">
        <w:rPr>
          <w:rFonts w:ascii="Arial Narrow" w:hAnsi="Arial Narrow" w:cs="Arial"/>
          <w:b/>
          <w:bCs/>
        </w:rPr>
        <w:t>№</w:t>
      </w:r>
      <w:r w:rsidR="00884873" w:rsidRPr="006C35D2">
        <w:rPr>
          <w:rFonts w:ascii="Arial Narrow" w:hAnsi="Arial Narrow" w:cs="Arial"/>
          <w:b/>
          <w:bCs/>
        </w:rPr>
        <w:t xml:space="preserve"> </w:t>
      </w:r>
      <w:r w:rsidR="00381F14" w:rsidRPr="006C35D2">
        <w:rPr>
          <w:rFonts w:ascii="Arial Narrow" w:hAnsi="Arial Narrow" w:cs="Arial"/>
          <w:b/>
          <w:bCs/>
        </w:rPr>
        <w:fldChar w:fldCharType="begin"/>
      </w:r>
      <w:r w:rsidR="006569F0" w:rsidRPr="006C35D2">
        <w:rPr>
          <w:rFonts w:ascii="Arial Narrow" w:hAnsi="Arial Narrow" w:cs="Arial"/>
          <w:b/>
          <w:bCs/>
        </w:rPr>
        <w:instrText xml:space="preserve"> MERGEFIELD M__договора </w:instrText>
      </w:r>
      <w:r w:rsidR="00000000">
        <w:rPr>
          <w:rFonts w:ascii="Arial Narrow" w:hAnsi="Arial Narrow" w:cs="Arial"/>
          <w:b/>
          <w:bCs/>
        </w:rPr>
        <w:fldChar w:fldCharType="separate"/>
      </w:r>
      <w:r w:rsidR="00381F14" w:rsidRPr="006C35D2">
        <w:rPr>
          <w:rFonts w:ascii="Arial Narrow" w:hAnsi="Arial Narrow" w:cs="Arial"/>
          <w:b/>
          <w:bCs/>
        </w:rPr>
        <w:fldChar w:fldCharType="end"/>
      </w:r>
    </w:p>
    <w:p w14:paraId="4D8F4BCB" w14:textId="77777777" w:rsidR="00884873" w:rsidRPr="006C35D2" w:rsidRDefault="00884873" w:rsidP="008E2F28">
      <w:pPr>
        <w:autoSpaceDE w:val="0"/>
        <w:ind w:firstLine="709"/>
        <w:jc w:val="center"/>
        <w:rPr>
          <w:rFonts w:ascii="Arial Narrow" w:hAnsi="Arial Narrow" w:cs="Arial"/>
          <w:b/>
          <w:bCs/>
        </w:rPr>
      </w:pPr>
      <w:r w:rsidRPr="006C35D2">
        <w:rPr>
          <w:rFonts w:ascii="Arial Narrow" w:hAnsi="Arial Narrow" w:cs="Arial"/>
          <w:b/>
          <w:bCs/>
        </w:rPr>
        <w:t>об оказании образовательных услуг по дополнительным образовательным программам</w:t>
      </w:r>
    </w:p>
    <w:p w14:paraId="0D5B8530" w14:textId="77777777" w:rsidR="00DF7003" w:rsidRPr="006C35D2" w:rsidRDefault="00DF7003" w:rsidP="008E2F28">
      <w:pPr>
        <w:ind w:firstLine="709"/>
        <w:jc w:val="both"/>
        <w:rPr>
          <w:rFonts w:ascii="Arial Narrow" w:hAnsi="Arial Narrow" w:cs="Arial"/>
        </w:rPr>
      </w:pPr>
    </w:p>
    <w:p w14:paraId="0B113F22" w14:textId="5294A420" w:rsidR="00884873" w:rsidRPr="006C35D2" w:rsidRDefault="00884873" w:rsidP="008E2F28">
      <w:pPr>
        <w:ind w:firstLine="709"/>
        <w:jc w:val="both"/>
        <w:rPr>
          <w:rFonts w:ascii="Arial Narrow" w:hAnsi="Arial Narrow" w:cs="Arial"/>
        </w:rPr>
      </w:pPr>
      <w:r w:rsidRPr="006C35D2">
        <w:rPr>
          <w:rFonts w:ascii="Arial Narrow" w:hAnsi="Arial Narrow" w:cs="Arial"/>
        </w:rPr>
        <w:t>г. Санкт-Петерб</w:t>
      </w:r>
      <w:r w:rsidR="008C39CA" w:rsidRPr="006C35D2">
        <w:rPr>
          <w:rFonts w:ascii="Arial Narrow" w:hAnsi="Arial Narrow" w:cs="Arial"/>
        </w:rPr>
        <w:t>ург</w:t>
      </w:r>
      <w:r w:rsidR="008C39CA" w:rsidRPr="006C35D2">
        <w:rPr>
          <w:rFonts w:ascii="Arial Narrow" w:hAnsi="Arial Narrow" w:cs="Arial"/>
        </w:rPr>
        <w:tab/>
      </w:r>
      <w:r w:rsidR="008C39CA" w:rsidRPr="006C35D2">
        <w:rPr>
          <w:rFonts w:ascii="Arial Narrow" w:hAnsi="Arial Narrow" w:cs="Arial"/>
        </w:rPr>
        <w:tab/>
      </w:r>
      <w:r w:rsidR="008C39CA" w:rsidRPr="006C35D2">
        <w:rPr>
          <w:rFonts w:ascii="Arial Narrow" w:hAnsi="Arial Narrow" w:cs="Arial"/>
        </w:rPr>
        <w:tab/>
      </w:r>
      <w:r w:rsidR="00DE61BC" w:rsidRPr="006C35D2">
        <w:rPr>
          <w:rFonts w:ascii="Arial Narrow" w:hAnsi="Arial Narrow" w:cs="Arial"/>
        </w:rPr>
        <w:t xml:space="preserve">                                                   </w:t>
      </w:r>
      <w:r w:rsidR="00FE46A9" w:rsidRPr="006C35D2">
        <w:rPr>
          <w:rFonts w:ascii="Arial Narrow" w:hAnsi="Arial Narrow" w:cs="Arial"/>
        </w:rPr>
        <w:t xml:space="preserve">                      </w:t>
      </w:r>
      <w:r w:rsidR="00DE61BC" w:rsidRPr="006C35D2">
        <w:rPr>
          <w:rFonts w:ascii="Arial Narrow" w:hAnsi="Arial Narrow" w:cs="Arial"/>
        </w:rPr>
        <w:t xml:space="preserve"> </w:t>
      </w:r>
      <w:r w:rsidR="00251C59" w:rsidRPr="006C35D2">
        <w:rPr>
          <w:rFonts w:ascii="Arial Narrow" w:hAnsi="Arial Narrow" w:cs="Arial"/>
        </w:rPr>
        <w:t xml:space="preserve">                        </w:t>
      </w:r>
      <w:r w:rsidR="00DE61BC" w:rsidRPr="006C35D2">
        <w:rPr>
          <w:rFonts w:ascii="Arial Narrow" w:hAnsi="Arial Narrow" w:cs="Arial"/>
        </w:rPr>
        <w:t xml:space="preserve"> </w:t>
      </w:r>
      <w:r w:rsidR="00381F14" w:rsidRPr="006C35D2">
        <w:rPr>
          <w:rFonts w:ascii="Arial Narrow" w:hAnsi="Arial Narrow" w:cs="Arial"/>
        </w:rPr>
        <w:fldChar w:fldCharType="begin"/>
      </w:r>
      <w:r w:rsidR="006569F0" w:rsidRPr="006C35D2">
        <w:rPr>
          <w:rFonts w:ascii="Arial Narrow" w:hAnsi="Arial Narrow" w:cs="Arial"/>
        </w:rPr>
        <w:instrText xml:space="preserve"> MERGEFIELD Дата </w:instrText>
      </w:r>
      <w:r w:rsidR="00381F14" w:rsidRPr="006C35D2">
        <w:rPr>
          <w:rFonts w:ascii="Arial Narrow" w:hAnsi="Arial Narrow" w:cs="Arial"/>
        </w:rPr>
        <w:fldChar w:fldCharType="end"/>
      </w:r>
      <w:r w:rsidRPr="006C35D2">
        <w:rPr>
          <w:rFonts w:ascii="Arial Narrow" w:hAnsi="Arial Narrow" w:cs="Arial"/>
        </w:rPr>
        <w:t>г.</w:t>
      </w:r>
    </w:p>
    <w:p w14:paraId="2F4C9A37" w14:textId="72F5B0A2" w:rsidR="006D02B2" w:rsidRPr="006D02B2" w:rsidRDefault="00CE2045" w:rsidP="006D02B2">
      <w:pPr>
        <w:ind w:firstLine="709"/>
        <w:jc w:val="both"/>
        <w:rPr>
          <w:rFonts w:ascii="Arial Narrow" w:hAnsi="Arial Narrow"/>
          <w:noProof/>
        </w:rPr>
      </w:pPr>
      <w:r w:rsidRPr="006C35D2">
        <w:rPr>
          <w:rFonts w:ascii="Arial Narrow" w:hAnsi="Arial Narrow" w:cs="Arial"/>
        </w:rPr>
        <w:fldChar w:fldCharType="begin"/>
      </w:r>
      <w:r w:rsidRPr="006C35D2">
        <w:rPr>
          <w:rFonts w:ascii="Arial Narrow" w:hAnsi="Arial Narrow" w:cs="Arial"/>
        </w:rPr>
        <w:instrText xml:space="preserve"> MERGEFIELD Полное_название_организации </w:instrText>
      </w:r>
      <w:r w:rsidRPr="006C35D2">
        <w:rPr>
          <w:rFonts w:ascii="Arial Narrow" w:hAnsi="Arial Narrow" w:cs="Arial"/>
        </w:rPr>
        <w:fldChar w:fldCharType="separate"/>
      </w:r>
      <w:r w:rsidRPr="00BE79EA">
        <w:rPr>
          <w:rFonts w:ascii="Arial Narrow" w:hAnsi="Arial Narrow" w:cs="Arial"/>
          <w:noProof/>
        </w:rPr>
        <w:t>Государственное бюджетное дошкольное образовательное учреждение детский сад компенсирующего вида № 33 Адмиралтейского района Санкт-Петербурга</w:t>
      </w:r>
      <w:r w:rsidRPr="006C35D2">
        <w:rPr>
          <w:rFonts w:ascii="Arial Narrow" w:hAnsi="Arial Narrow" w:cs="Arial"/>
        </w:rPr>
        <w:fldChar w:fldCharType="end"/>
      </w:r>
      <w:r w:rsidRPr="006C35D2">
        <w:rPr>
          <w:rFonts w:ascii="Arial Narrow" w:hAnsi="Arial Narrow" w:cs="Arial"/>
        </w:rPr>
        <w:t xml:space="preserve">, именуемом  в дальнейшем "Заказчик", которую представляет </w:t>
      </w:r>
      <w:r w:rsidRPr="006C35D2">
        <w:rPr>
          <w:rFonts w:ascii="Arial Narrow" w:hAnsi="Arial Narrow" w:cs="Arial"/>
        </w:rPr>
        <w:fldChar w:fldCharType="begin"/>
      </w:r>
      <w:r w:rsidRPr="006C35D2">
        <w:rPr>
          <w:rFonts w:ascii="Arial Narrow" w:hAnsi="Arial Narrow" w:cs="Arial"/>
        </w:rPr>
        <w:instrText xml:space="preserve"> MERGEFIELD Руководитель </w:instrText>
      </w:r>
      <w:r w:rsidRPr="006C35D2">
        <w:rPr>
          <w:rFonts w:ascii="Arial Narrow" w:hAnsi="Arial Narrow" w:cs="Arial"/>
        </w:rPr>
        <w:fldChar w:fldCharType="separate"/>
      </w:r>
      <w:r w:rsidRPr="00BE79EA">
        <w:rPr>
          <w:rFonts w:ascii="Arial Narrow" w:hAnsi="Arial Narrow" w:cs="Arial"/>
          <w:noProof/>
        </w:rPr>
        <w:t>заведующий</w:t>
      </w:r>
      <w:r w:rsidRPr="006C35D2">
        <w:rPr>
          <w:rFonts w:ascii="Arial Narrow" w:hAnsi="Arial Narrow" w:cs="Arial"/>
        </w:rPr>
        <w:fldChar w:fldCharType="end"/>
      </w:r>
      <w:r w:rsidRPr="006C35D2">
        <w:rPr>
          <w:rFonts w:ascii="Arial Narrow" w:hAnsi="Arial Narrow" w:cs="Arial"/>
        </w:rPr>
        <w:t xml:space="preserve"> </w:t>
      </w:r>
      <w:r w:rsidRPr="006C35D2">
        <w:rPr>
          <w:rFonts w:ascii="Arial Narrow" w:hAnsi="Arial Narrow" w:cs="Arial"/>
        </w:rPr>
        <w:fldChar w:fldCharType="begin"/>
      </w:r>
      <w:r w:rsidRPr="006C35D2">
        <w:rPr>
          <w:rFonts w:ascii="Arial Narrow" w:hAnsi="Arial Narrow" w:cs="Arial"/>
        </w:rPr>
        <w:instrText xml:space="preserve"> MERGEFIELD Полное_ФИО </w:instrText>
      </w:r>
      <w:r w:rsidRPr="006C35D2">
        <w:rPr>
          <w:rFonts w:ascii="Arial Narrow" w:hAnsi="Arial Narrow" w:cs="Arial"/>
        </w:rPr>
        <w:fldChar w:fldCharType="separate"/>
      </w:r>
      <w:r w:rsidRPr="00BE79EA">
        <w:rPr>
          <w:rFonts w:ascii="Arial Narrow" w:hAnsi="Arial Narrow" w:cs="Arial"/>
          <w:noProof/>
        </w:rPr>
        <w:t>Паршина Ирина Петровна</w:t>
      </w:r>
      <w:r w:rsidRPr="006C35D2">
        <w:rPr>
          <w:rFonts w:ascii="Arial Narrow" w:hAnsi="Arial Narrow" w:cs="Arial"/>
        </w:rPr>
        <w:fldChar w:fldCharType="end"/>
      </w:r>
      <w:r w:rsidRPr="006C35D2">
        <w:rPr>
          <w:rFonts w:ascii="Arial Narrow" w:hAnsi="Arial Narrow" w:cs="Arial"/>
        </w:rPr>
        <w:t>, действующий на основании Устава</w:t>
      </w:r>
      <w:r w:rsidR="002A57C7" w:rsidRPr="002A57C7">
        <w:rPr>
          <w:rFonts w:ascii="Arial Narrow" w:hAnsi="Arial Narrow" w:cs="Arial"/>
          <w:noProof/>
        </w:rPr>
        <w:t>,</w:t>
      </w:r>
      <w:r w:rsidR="006569F0" w:rsidRPr="006C35D2">
        <w:rPr>
          <w:rFonts w:ascii="Arial Narrow" w:hAnsi="Arial Narrow" w:cs="Arial"/>
          <w:noProof/>
        </w:rPr>
        <w:t xml:space="preserve"> с одной стороны и </w:t>
      </w:r>
      <w:r w:rsidR="00924A4F">
        <w:rPr>
          <w:rFonts w:ascii="Arial Narrow" w:hAnsi="Arial Narrow" w:cs="Arial"/>
          <w:noProof/>
        </w:rPr>
        <w:t>___________________</w:t>
      </w:r>
      <w:r w:rsidR="00884873" w:rsidRPr="006C35D2">
        <w:rPr>
          <w:rFonts w:ascii="Arial Narrow" w:hAnsi="Arial Narrow" w:cs="Arial"/>
        </w:rPr>
        <w:t xml:space="preserve">, </w:t>
      </w:r>
      <w:r w:rsidR="009A4D9A" w:rsidRPr="006C35D2">
        <w:rPr>
          <w:rFonts w:ascii="Arial Narrow" w:hAnsi="Arial Narrow" w:cs="Arial"/>
        </w:rPr>
        <w:t xml:space="preserve">осуществляющая образовательную деятельность  на основании </w:t>
      </w:r>
      <w:r w:rsidR="00924A4F">
        <w:rPr>
          <w:rFonts w:ascii="Arial Narrow" w:hAnsi="Arial Narrow" w:cs="Arial"/>
        </w:rPr>
        <w:t>_______________</w:t>
      </w:r>
      <w:r w:rsidR="009A4D9A" w:rsidRPr="006C35D2">
        <w:rPr>
          <w:rFonts w:ascii="Arial Narrow" w:hAnsi="Arial Narrow" w:cs="Arial"/>
          <w:bCs/>
        </w:rPr>
        <w:t>,</w:t>
      </w:r>
      <w:r w:rsidR="00DE61BC" w:rsidRPr="006C35D2">
        <w:rPr>
          <w:rFonts w:ascii="Arial Narrow" w:hAnsi="Arial Narrow" w:cs="Arial"/>
          <w:bCs/>
        </w:rPr>
        <w:t xml:space="preserve"> </w:t>
      </w:r>
      <w:r w:rsidR="00884873" w:rsidRPr="006D02B2">
        <w:rPr>
          <w:rFonts w:ascii="Arial Narrow" w:hAnsi="Arial Narrow" w:cs="Arial"/>
        </w:rPr>
        <w:t xml:space="preserve">именуемое в дальнейшем «Исполнитель» </w:t>
      </w:r>
      <w:r w:rsidR="00924A4F">
        <w:rPr>
          <w:rFonts w:ascii="Arial Narrow" w:hAnsi="Arial Narrow" w:cs="Arial"/>
        </w:rPr>
        <w:t>___________</w:t>
      </w:r>
      <w:r w:rsidR="00884873" w:rsidRPr="006D02B2">
        <w:rPr>
          <w:rFonts w:ascii="Arial Narrow" w:hAnsi="Arial Narrow" w:cs="Arial"/>
        </w:rPr>
        <w:t>, действующего на осно</w:t>
      </w:r>
      <w:r w:rsidR="00FB34F3" w:rsidRPr="006D02B2">
        <w:rPr>
          <w:rFonts w:ascii="Arial Narrow" w:hAnsi="Arial Narrow" w:cs="Arial"/>
        </w:rPr>
        <w:t>вании Устава</w:t>
      </w:r>
      <w:r w:rsidR="009A4D9A" w:rsidRPr="006D02B2">
        <w:rPr>
          <w:rFonts w:ascii="Arial Narrow" w:hAnsi="Arial Narrow" w:cs="Arial"/>
        </w:rPr>
        <w:t>,</w:t>
      </w:r>
      <w:r w:rsidR="00DE61BC" w:rsidRPr="006D02B2">
        <w:rPr>
          <w:rFonts w:ascii="Arial Narrow" w:hAnsi="Arial Narrow" w:cs="Arial"/>
        </w:rPr>
        <w:t xml:space="preserve"> </w:t>
      </w:r>
      <w:r w:rsidR="00884873" w:rsidRPr="006D02B2">
        <w:rPr>
          <w:rFonts w:ascii="Arial Narrow" w:hAnsi="Arial Narrow" w:cs="Arial"/>
        </w:rPr>
        <w:t>с другой стороны</w:t>
      </w:r>
      <w:r w:rsidR="006D02B2" w:rsidRPr="006D02B2">
        <w:rPr>
          <w:rFonts w:ascii="Arial Narrow" w:hAnsi="Arial Narrow"/>
        </w:rPr>
        <w:t>, с другой стороны, совместно именуемые «Стороны» и по отдельности «Сторона», заключили гражданско-правовой договор (далее –Договор) о нижеследующем:</w:t>
      </w:r>
    </w:p>
    <w:p w14:paraId="02908428" w14:textId="6BD6ECF0" w:rsidR="00884873" w:rsidRPr="006C35D2" w:rsidRDefault="00884873" w:rsidP="006569F0">
      <w:pPr>
        <w:ind w:firstLine="709"/>
        <w:jc w:val="both"/>
        <w:rPr>
          <w:rFonts w:ascii="Arial Narrow" w:hAnsi="Arial Narrow" w:cs="Arial"/>
        </w:rPr>
      </w:pPr>
      <w:r w:rsidRPr="006C35D2">
        <w:rPr>
          <w:rFonts w:ascii="Arial Narrow" w:hAnsi="Arial Narrow" w:cs="Arial"/>
        </w:rPr>
        <w:t>:</w:t>
      </w:r>
    </w:p>
    <w:p w14:paraId="7D2AA21B" w14:textId="77777777" w:rsidR="00884873" w:rsidRPr="006C35D2" w:rsidRDefault="00884873" w:rsidP="00EF0F86">
      <w:pPr>
        <w:numPr>
          <w:ilvl w:val="0"/>
          <w:numId w:val="2"/>
        </w:numPr>
        <w:tabs>
          <w:tab w:val="clear" w:pos="0"/>
          <w:tab w:val="num" w:pos="567"/>
        </w:tabs>
        <w:ind w:left="709" w:hanging="425"/>
        <w:rPr>
          <w:rFonts w:ascii="Arial Narrow" w:hAnsi="Arial Narrow" w:cs="Arial"/>
          <w:b/>
        </w:rPr>
      </w:pPr>
      <w:r w:rsidRPr="006C35D2">
        <w:rPr>
          <w:rFonts w:ascii="Arial Narrow" w:hAnsi="Arial Narrow" w:cs="Arial"/>
          <w:b/>
        </w:rPr>
        <w:t>ПРЕДМЕТ ДОГОВОРА</w:t>
      </w:r>
    </w:p>
    <w:p w14:paraId="6799F320" w14:textId="77777777" w:rsidR="00EE4D06" w:rsidRPr="006C35D2" w:rsidRDefault="00884873" w:rsidP="00EF0F86">
      <w:pPr>
        <w:numPr>
          <w:ilvl w:val="1"/>
          <w:numId w:val="1"/>
        </w:numPr>
        <w:tabs>
          <w:tab w:val="clear" w:pos="0"/>
          <w:tab w:val="num" w:pos="-1560"/>
        </w:tabs>
        <w:autoSpaceDE w:val="0"/>
        <w:ind w:left="0" w:firstLine="0"/>
        <w:jc w:val="both"/>
        <w:rPr>
          <w:rFonts w:ascii="Arial Narrow" w:hAnsi="Arial Narrow" w:cs="Arial"/>
        </w:rPr>
      </w:pPr>
      <w:r w:rsidRPr="006C35D2">
        <w:rPr>
          <w:rFonts w:ascii="Arial Narrow" w:hAnsi="Arial Narrow" w:cs="Arial"/>
        </w:rPr>
        <w:t xml:space="preserve">Исполнитель обязуется предоставить образовательную услугу, а Заказчик обязуется оплатить обучение </w:t>
      </w:r>
      <w:r w:rsidR="00DB57AC" w:rsidRPr="006C35D2">
        <w:rPr>
          <w:rFonts w:ascii="Arial Narrow" w:hAnsi="Arial Narrow" w:cs="Arial"/>
        </w:rPr>
        <w:t xml:space="preserve">Слушателя </w:t>
      </w:r>
      <w:r w:rsidRPr="006C35D2">
        <w:rPr>
          <w:rFonts w:ascii="Arial Narrow" w:hAnsi="Arial Narrow" w:cs="Arial"/>
        </w:rPr>
        <w:t>по дополнительной образовательной программе повышения квалификации</w:t>
      </w:r>
      <w:r w:rsidR="001815CA" w:rsidRPr="006C35D2">
        <w:rPr>
          <w:rFonts w:ascii="Arial Narrow" w:hAnsi="Arial Narrow" w:cs="Arial"/>
        </w:rPr>
        <w:t>.</w:t>
      </w:r>
    </w:p>
    <w:p w14:paraId="61C5B4E5" w14:textId="3FC535E5" w:rsidR="00F42095" w:rsidRPr="006C35D2" w:rsidRDefault="0047505E" w:rsidP="00F42095">
      <w:pPr>
        <w:pStyle w:val="a6"/>
        <w:numPr>
          <w:ilvl w:val="1"/>
          <w:numId w:val="1"/>
        </w:numPr>
        <w:tabs>
          <w:tab w:val="clear" w:pos="0"/>
        </w:tabs>
        <w:autoSpaceDE w:val="0"/>
        <w:ind w:left="0" w:firstLine="0"/>
        <w:jc w:val="both"/>
        <w:rPr>
          <w:rFonts w:ascii="Arial Narrow" w:hAnsi="Arial Narrow" w:cs="Arial"/>
        </w:rPr>
      </w:pPr>
      <w:r w:rsidRPr="006C35D2">
        <w:rPr>
          <w:rFonts w:ascii="Arial Narrow" w:hAnsi="Arial Narrow" w:cs="Arial"/>
        </w:rPr>
        <w:t xml:space="preserve">Общий объём </w:t>
      </w:r>
      <w:r w:rsidR="00426EF7" w:rsidRPr="006C35D2">
        <w:rPr>
          <w:rFonts w:ascii="Arial Narrow" w:hAnsi="Arial Narrow" w:cs="Arial"/>
        </w:rPr>
        <w:t xml:space="preserve">дополнительных профессиональных </w:t>
      </w:r>
      <w:r w:rsidRPr="006C35D2">
        <w:rPr>
          <w:rFonts w:ascii="Arial Narrow" w:hAnsi="Arial Narrow" w:cs="Arial"/>
        </w:rPr>
        <w:t>образовательн</w:t>
      </w:r>
      <w:r w:rsidR="00DB57AC" w:rsidRPr="006C35D2">
        <w:rPr>
          <w:rFonts w:ascii="Arial Narrow" w:hAnsi="Arial Narrow" w:cs="Arial"/>
        </w:rPr>
        <w:t>ых</w:t>
      </w:r>
      <w:r w:rsidRPr="006C35D2">
        <w:rPr>
          <w:rFonts w:ascii="Arial Narrow" w:hAnsi="Arial Narrow" w:cs="Arial"/>
        </w:rPr>
        <w:t xml:space="preserve"> программ повышения квалификации</w:t>
      </w:r>
      <w:r w:rsidR="00884873" w:rsidRPr="006C35D2">
        <w:rPr>
          <w:rFonts w:ascii="Arial Narrow" w:hAnsi="Arial Narrow" w:cs="Arial"/>
        </w:rPr>
        <w:t xml:space="preserve"> в соответствии с учебным планом составляет </w:t>
      </w:r>
      <w:r w:rsidR="00924A4F">
        <w:rPr>
          <w:rFonts w:ascii="Arial Narrow" w:hAnsi="Arial Narrow" w:cs="Arial"/>
        </w:rPr>
        <w:t>30</w:t>
      </w:r>
      <w:r w:rsidR="00E333FA" w:rsidRPr="006C35D2">
        <w:rPr>
          <w:rFonts w:ascii="Arial Narrow" w:hAnsi="Arial Narrow" w:cs="Arial"/>
        </w:rPr>
        <w:t xml:space="preserve"> академических час</w:t>
      </w:r>
      <w:r w:rsidRPr="006C35D2">
        <w:rPr>
          <w:rFonts w:ascii="Arial Narrow" w:hAnsi="Arial Narrow" w:cs="Arial"/>
        </w:rPr>
        <w:t>ов</w:t>
      </w:r>
      <w:r w:rsidR="00E333FA" w:rsidRPr="006C35D2">
        <w:rPr>
          <w:rFonts w:ascii="Arial Narrow" w:hAnsi="Arial Narrow" w:cs="Arial"/>
        </w:rPr>
        <w:t>,</w:t>
      </w:r>
      <w:r w:rsidR="00884873" w:rsidRPr="006C35D2">
        <w:rPr>
          <w:rFonts w:ascii="Arial Narrow" w:hAnsi="Arial Narrow" w:cs="Arial"/>
        </w:rPr>
        <w:t xml:space="preserve"> форма обучения – </w:t>
      </w:r>
      <w:r w:rsidR="008C39CA" w:rsidRPr="006C35D2">
        <w:rPr>
          <w:rFonts w:ascii="Arial Narrow" w:hAnsi="Arial Narrow" w:cs="Arial"/>
        </w:rPr>
        <w:t>очная</w:t>
      </w:r>
      <w:r w:rsidR="007C35AB" w:rsidRPr="006C35D2">
        <w:rPr>
          <w:rFonts w:ascii="Arial Narrow" w:hAnsi="Arial Narrow" w:cs="Arial"/>
        </w:rPr>
        <w:t>.</w:t>
      </w:r>
    </w:p>
    <w:p w14:paraId="5D4F1743" w14:textId="7FA6E29A" w:rsidR="00A476FF" w:rsidRPr="006C35D2" w:rsidRDefault="00884873" w:rsidP="008E2F28">
      <w:pPr>
        <w:pStyle w:val="a6"/>
        <w:autoSpaceDE w:val="0"/>
        <w:ind w:left="0" w:firstLine="709"/>
        <w:jc w:val="both"/>
        <w:rPr>
          <w:rFonts w:ascii="Arial Narrow" w:hAnsi="Arial Narrow" w:cs="Arial"/>
        </w:rPr>
      </w:pPr>
      <w:r w:rsidRPr="006C35D2">
        <w:rPr>
          <w:rFonts w:ascii="Arial Narrow" w:hAnsi="Arial Narrow" w:cs="Arial"/>
        </w:rPr>
        <w:t>Сроки обучения: по согласованию с Исполнителем</w:t>
      </w:r>
      <w:r w:rsidR="000B3105" w:rsidRPr="006C35D2">
        <w:rPr>
          <w:rFonts w:ascii="Arial Narrow" w:hAnsi="Arial Narrow" w:cs="Arial"/>
        </w:rPr>
        <w:t xml:space="preserve"> </w:t>
      </w:r>
      <w:r w:rsidR="00F42095" w:rsidRPr="006C35D2">
        <w:rPr>
          <w:rFonts w:ascii="Arial Narrow" w:hAnsi="Arial Narrow" w:cs="Arial"/>
        </w:rPr>
        <w:t xml:space="preserve">с     </w:t>
      </w:r>
      <w:r w:rsidR="00F42095" w:rsidRPr="006C35D2">
        <w:rPr>
          <w:rFonts w:ascii="Arial Narrow" w:hAnsi="Arial Narrow" w:cs="Arial"/>
        </w:rPr>
        <w:fldChar w:fldCharType="begin"/>
      </w:r>
      <w:r w:rsidR="00F42095" w:rsidRPr="006C35D2">
        <w:rPr>
          <w:rFonts w:ascii="Arial Narrow" w:hAnsi="Arial Narrow" w:cs="Arial"/>
        </w:rPr>
        <w:instrText xml:space="preserve"> MERGEFIELD Начало </w:instrText>
      </w:r>
      <w:r w:rsidR="00F42095" w:rsidRPr="006C35D2">
        <w:rPr>
          <w:rFonts w:ascii="Arial Narrow" w:hAnsi="Arial Narrow" w:cs="Arial"/>
        </w:rPr>
        <w:fldChar w:fldCharType="end"/>
      </w:r>
      <w:r w:rsidR="00F42095" w:rsidRPr="006C35D2">
        <w:rPr>
          <w:rFonts w:ascii="Arial Narrow" w:hAnsi="Arial Narrow" w:cs="Arial"/>
        </w:rPr>
        <w:t xml:space="preserve"> </w:t>
      </w:r>
      <w:r w:rsidR="000B3105" w:rsidRPr="006C35D2">
        <w:rPr>
          <w:rFonts w:ascii="Arial Narrow" w:hAnsi="Arial Narrow" w:cs="Arial"/>
        </w:rPr>
        <w:t xml:space="preserve"> </w:t>
      </w:r>
      <w:r w:rsidR="00DE457C" w:rsidRPr="006C35D2">
        <w:rPr>
          <w:rFonts w:ascii="Arial Narrow" w:hAnsi="Arial Narrow" w:cs="Arial"/>
        </w:rPr>
        <w:t xml:space="preserve"> </w:t>
      </w:r>
      <w:r w:rsidR="00F42095" w:rsidRPr="006C35D2">
        <w:rPr>
          <w:rFonts w:ascii="Arial Narrow" w:hAnsi="Arial Narrow" w:cs="Arial"/>
        </w:rPr>
        <w:t xml:space="preserve">         </w:t>
      </w:r>
      <w:r w:rsidR="00E333FA" w:rsidRPr="006C35D2">
        <w:rPr>
          <w:rFonts w:ascii="Arial Narrow" w:hAnsi="Arial Narrow" w:cs="Arial"/>
        </w:rPr>
        <w:t>по</w:t>
      </w:r>
      <w:r w:rsidR="00EC4D02" w:rsidRPr="006C35D2">
        <w:rPr>
          <w:rFonts w:ascii="Arial Narrow" w:hAnsi="Arial Narrow" w:cs="Arial"/>
        </w:rPr>
        <w:t xml:space="preserve">  </w:t>
      </w:r>
      <w:r w:rsidR="00353DA4" w:rsidRPr="006C35D2">
        <w:rPr>
          <w:rFonts w:ascii="Arial Narrow" w:hAnsi="Arial Narrow" w:cs="Arial"/>
        </w:rPr>
        <w:t xml:space="preserve">  </w:t>
      </w:r>
      <w:r w:rsidR="00F42095" w:rsidRPr="006C35D2">
        <w:rPr>
          <w:rFonts w:ascii="Arial Narrow" w:hAnsi="Arial Narrow" w:cs="Arial"/>
        </w:rPr>
        <w:fldChar w:fldCharType="begin"/>
      </w:r>
      <w:r w:rsidR="00F42095" w:rsidRPr="006C35D2">
        <w:rPr>
          <w:rFonts w:ascii="Arial Narrow" w:hAnsi="Arial Narrow" w:cs="Arial"/>
        </w:rPr>
        <w:instrText xml:space="preserve"> MERGEFIELD Окончание </w:instrText>
      </w:r>
      <w:r w:rsidR="00F42095" w:rsidRPr="006C35D2">
        <w:rPr>
          <w:rFonts w:ascii="Arial Narrow" w:hAnsi="Arial Narrow" w:cs="Arial"/>
        </w:rPr>
        <w:fldChar w:fldCharType="end"/>
      </w:r>
      <w:r w:rsidR="00BF5831" w:rsidRPr="006C35D2">
        <w:rPr>
          <w:rFonts w:ascii="Arial Narrow" w:hAnsi="Arial Narrow" w:cs="Arial"/>
        </w:rPr>
        <w:t xml:space="preserve">            </w:t>
      </w:r>
      <w:r w:rsidR="00510413" w:rsidRPr="006C35D2">
        <w:rPr>
          <w:rFonts w:ascii="Arial Narrow" w:hAnsi="Arial Narrow" w:cs="Arial"/>
        </w:rPr>
        <w:t>года.</w:t>
      </w:r>
    </w:p>
    <w:p w14:paraId="5E0496A0" w14:textId="05AF2973" w:rsidR="00A66B0A" w:rsidRPr="006C35D2" w:rsidRDefault="00A66B0A" w:rsidP="00EF0F86">
      <w:pPr>
        <w:autoSpaceDE w:val="0"/>
        <w:jc w:val="both"/>
        <w:rPr>
          <w:rFonts w:ascii="Arial Narrow" w:hAnsi="Arial Narrow" w:cs="Arial"/>
        </w:rPr>
      </w:pPr>
      <w:r w:rsidRPr="006C35D2">
        <w:rPr>
          <w:rFonts w:ascii="Arial Narrow" w:hAnsi="Arial Narrow" w:cs="Arial"/>
        </w:rPr>
        <w:t xml:space="preserve">1.3. Место проведения – </w:t>
      </w:r>
      <w:r w:rsidR="00924A4F">
        <w:rPr>
          <w:rFonts w:ascii="Arial Narrow" w:hAnsi="Arial Narrow" w:cs="Arial"/>
        </w:rPr>
        <w:t>___________________</w:t>
      </w:r>
    </w:p>
    <w:p w14:paraId="3E3C4B78" w14:textId="36EF55D5" w:rsidR="00884873" w:rsidRPr="006C35D2" w:rsidRDefault="00884873" w:rsidP="00EF0F86">
      <w:pPr>
        <w:autoSpaceDE w:val="0"/>
        <w:jc w:val="both"/>
        <w:rPr>
          <w:rFonts w:ascii="Arial Narrow" w:hAnsi="Arial Narrow" w:cs="Arial"/>
        </w:rPr>
      </w:pPr>
      <w:r w:rsidRPr="006C35D2">
        <w:rPr>
          <w:rFonts w:ascii="Arial Narrow" w:hAnsi="Arial Narrow" w:cs="Arial"/>
        </w:rPr>
        <w:t>1.</w:t>
      </w:r>
      <w:r w:rsidR="00A66B0A" w:rsidRPr="006C35D2">
        <w:rPr>
          <w:rFonts w:ascii="Arial Narrow" w:hAnsi="Arial Narrow" w:cs="Arial"/>
        </w:rPr>
        <w:t>4</w:t>
      </w:r>
      <w:r w:rsidRPr="006C35D2">
        <w:rPr>
          <w:rFonts w:ascii="Arial Narrow" w:hAnsi="Arial Narrow" w:cs="Arial"/>
        </w:rPr>
        <w:t xml:space="preserve">. После освоения </w:t>
      </w:r>
      <w:r w:rsidR="00DB57AC" w:rsidRPr="006C35D2">
        <w:rPr>
          <w:rFonts w:ascii="Arial Narrow" w:hAnsi="Arial Narrow" w:cs="Arial"/>
        </w:rPr>
        <w:t>Слушателем</w:t>
      </w:r>
      <w:r w:rsidRPr="006C35D2">
        <w:rPr>
          <w:rFonts w:ascii="Arial Narrow" w:hAnsi="Arial Narrow" w:cs="Arial"/>
        </w:rPr>
        <w:t xml:space="preserve"> </w:t>
      </w:r>
      <w:r w:rsidR="00426EF7" w:rsidRPr="006C35D2">
        <w:rPr>
          <w:rFonts w:ascii="Arial Narrow" w:hAnsi="Arial Narrow" w:cs="Arial"/>
        </w:rPr>
        <w:t xml:space="preserve">дополнительной профессиональной </w:t>
      </w:r>
      <w:r w:rsidRPr="006C35D2">
        <w:rPr>
          <w:rFonts w:ascii="Arial Narrow" w:hAnsi="Arial Narrow" w:cs="Arial"/>
        </w:rPr>
        <w:t xml:space="preserve">образовательной программы </w:t>
      </w:r>
      <w:r w:rsidR="00DB57AC" w:rsidRPr="006C35D2">
        <w:rPr>
          <w:rFonts w:ascii="Arial Narrow" w:hAnsi="Arial Narrow" w:cs="Arial"/>
        </w:rPr>
        <w:t xml:space="preserve">повышения квалификации </w:t>
      </w:r>
      <w:r w:rsidRPr="006C35D2">
        <w:rPr>
          <w:rFonts w:ascii="Arial Narrow" w:hAnsi="Arial Narrow" w:cs="Arial"/>
        </w:rPr>
        <w:t>и успешного прохождения итоговой аттестации</w:t>
      </w:r>
      <w:r w:rsidR="00DB57AC" w:rsidRPr="006C35D2">
        <w:rPr>
          <w:rFonts w:ascii="Arial Narrow" w:hAnsi="Arial Narrow" w:cs="Arial"/>
        </w:rPr>
        <w:t>,</w:t>
      </w:r>
      <w:r w:rsidRPr="006C35D2">
        <w:rPr>
          <w:rFonts w:ascii="Arial Narrow" w:hAnsi="Arial Narrow" w:cs="Arial"/>
        </w:rPr>
        <w:t xml:space="preserve"> ему выдается удостоверение установленного образца.</w:t>
      </w:r>
    </w:p>
    <w:p w14:paraId="2A28042D" w14:textId="5F472F40" w:rsidR="0029143D" w:rsidRPr="006C35D2" w:rsidRDefault="00265B1D" w:rsidP="00EF0F86">
      <w:pPr>
        <w:tabs>
          <w:tab w:val="num" w:pos="0"/>
        </w:tabs>
        <w:autoSpaceDE w:val="0"/>
        <w:jc w:val="both"/>
        <w:rPr>
          <w:rFonts w:ascii="Arial Narrow" w:hAnsi="Arial Narrow" w:cs="Arial"/>
        </w:rPr>
      </w:pPr>
      <w:r w:rsidRPr="006C35D2">
        <w:rPr>
          <w:rFonts w:ascii="Arial Narrow" w:hAnsi="Arial Narrow" w:cs="Arial"/>
        </w:rPr>
        <w:t>1.</w:t>
      </w:r>
      <w:r w:rsidR="00A66B0A" w:rsidRPr="006C35D2">
        <w:rPr>
          <w:rFonts w:ascii="Arial Narrow" w:hAnsi="Arial Narrow" w:cs="Arial"/>
        </w:rPr>
        <w:t>5</w:t>
      </w:r>
      <w:r w:rsidRPr="006C35D2">
        <w:rPr>
          <w:rFonts w:ascii="Arial Narrow" w:hAnsi="Arial Narrow" w:cs="Arial"/>
        </w:rPr>
        <w:t>.</w:t>
      </w:r>
      <w:r w:rsidR="00DB57AC" w:rsidRPr="006C35D2">
        <w:rPr>
          <w:rFonts w:ascii="Arial Narrow" w:hAnsi="Arial Narrow" w:cs="Arial"/>
        </w:rPr>
        <w:t xml:space="preserve"> Слушатели,</w:t>
      </w:r>
      <w:r w:rsidR="00DE61BC" w:rsidRPr="006C35D2">
        <w:rPr>
          <w:rFonts w:ascii="Arial Narrow" w:hAnsi="Arial Narrow" w:cs="Arial"/>
        </w:rPr>
        <w:t xml:space="preserve"> </w:t>
      </w:r>
      <w:r w:rsidRPr="006C35D2">
        <w:rPr>
          <w:rFonts w:ascii="Arial Narrow" w:hAnsi="Arial Narrow" w:cs="Arial"/>
        </w:rPr>
        <w:t xml:space="preserve">осваивающие </w:t>
      </w:r>
      <w:r w:rsidR="00A94888" w:rsidRPr="006C35D2">
        <w:rPr>
          <w:rFonts w:ascii="Arial Narrow" w:hAnsi="Arial Narrow" w:cs="Arial"/>
        </w:rPr>
        <w:t xml:space="preserve">дополнительные профессиональные </w:t>
      </w:r>
      <w:r w:rsidRPr="006C35D2">
        <w:rPr>
          <w:rFonts w:ascii="Arial Narrow" w:hAnsi="Arial Narrow" w:cs="Arial"/>
        </w:rPr>
        <w:t>образователь</w:t>
      </w:r>
      <w:r w:rsidR="00D35772" w:rsidRPr="006C35D2">
        <w:rPr>
          <w:rFonts w:ascii="Arial Narrow" w:hAnsi="Arial Narrow" w:cs="Arial"/>
        </w:rPr>
        <w:t>н</w:t>
      </w:r>
      <w:r w:rsidR="00DB57AC" w:rsidRPr="006C35D2">
        <w:rPr>
          <w:rFonts w:ascii="Arial Narrow" w:hAnsi="Arial Narrow" w:cs="Arial"/>
        </w:rPr>
        <w:t>ые</w:t>
      </w:r>
      <w:r w:rsidR="00D35772" w:rsidRPr="006C35D2">
        <w:rPr>
          <w:rFonts w:ascii="Arial Narrow" w:hAnsi="Arial Narrow" w:cs="Arial"/>
        </w:rPr>
        <w:t xml:space="preserve"> программ</w:t>
      </w:r>
      <w:r w:rsidR="00DB57AC" w:rsidRPr="006C35D2">
        <w:rPr>
          <w:rFonts w:ascii="Arial Narrow" w:hAnsi="Arial Narrow" w:cs="Arial"/>
        </w:rPr>
        <w:t>ы повышения квалификации</w:t>
      </w:r>
      <w:r w:rsidR="00D35772" w:rsidRPr="006C35D2">
        <w:rPr>
          <w:rFonts w:ascii="Arial Narrow" w:hAnsi="Arial Narrow" w:cs="Arial"/>
        </w:rPr>
        <w:t xml:space="preserve">: </w:t>
      </w:r>
    </w:p>
    <w:tbl>
      <w:tblPr>
        <w:tblStyle w:val="a9"/>
        <w:tblW w:w="0" w:type="auto"/>
        <w:tblInd w:w="392" w:type="dxa"/>
        <w:tblLook w:val="04A0" w:firstRow="1" w:lastRow="0" w:firstColumn="1" w:lastColumn="0" w:noHBand="0" w:noVBand="1"/>
      </w:tblPr>
      <w:tblGrid>
        <w:gridCol w:w="3369"/>
        <w:gridCol w:w="6695"/>
      </w:tblGrid>
      <w:tr w:rsidR="00924A4F" w:rsidRPr="006C35D2" w14:paraId="3A4F1753" w14:textId="77777777" w:rsidTr="00924A4F">
        <w:tc>
          <w:tcPr>
            <w:tcW w:w="3369" w:type="dxa"/>
          </w:tcPr>
          <w:p w14:paraId="7683C8C0" w14:textId="5D07CC36" w:rsidR="00924A4F" w:rsidRPr="006C35D2" w:rsidRDefault="00924A4F" w:rsidP="00924A4F">
            <w:pPr>
              <w:tabs>
                <w:tab w:val="num" w:pos="0"/>
              </w:tabs>
              <w:autoSpaceDE w:val="0"/>
              <w:rPr>
                <w:rFonts w:ascii="Arial Narrow" w:hAnsi="Arial Narrow" w:cs="Arial"/>
              </w:rPr>
            </w:pPr>
          </w:p>
        </w:tc>
        <w:tc>
          <w:tcPr>
            <w:tcW w:w="6695" w:type="dxa"/>
          </w:tcPr>
          <w:p w14:paraId="38B95DC5" w14:textId="7F646E18" w:rsidR="00924A4F" w:rsidRPr="006C35D2" w:rsidRDefault="00924A4F" w:rsidP="00924A4F">
            <w:pPr>
              <w:tabs>
                <w:tab w:val="num" w:pos="0"/>
              </w:tabs>
              <w:autoSpaceDE w:val="0"/>
              <w:rPr>
                <w:rFonts w:ascii="Arial Narrow" w:hAnsi="Arial Narrow" w:cs="Arial"/>
              </w:rPr>
            </w:pPr>
            <w:r w:rsidRPr="006C35D2">
              <w:rPr>
                <w:rFonts w:ascii="Arial Narrow" w:hAnsi="Arial Narrow" w:cs="Arial"/>
              </w:rPr>
              <w:fldChar w:fldCharType="begin"/>
            </w:r>
            <w:r w:rsidRPr="006C35D2">
              <w:rPr>
                <w:rFonts w:ascii="Arial Narrow" w:hAnsi="Arial Narrow" w:cs="Arial"/>
              </w:rPr>
              <w:instrText xml:space="preserve"> MERGEFIELD Программа2 </w:instrText>
            </w:r>
            <w:r w:rsidRPr="006C35D2">
              <w:rPr>
                <w:rFonts w:ascii="Arial Narrow" w:hAnsi="Arial Narrow" w:cs="Arial"/>
              </w:rPr>
              <w:fldChar w:fldCharType="separate"/>
            </w:r>
            <w:r w:rsidRPr="005F40DD">
              <w:rPr>
                <w:rFonts w:ascii="Arial Narrow" w:hAnsi="Arial Narrow" w:cs="Arial"/>
                <w:noProof/>
              </w:rPr>
              <w:t>«Мобилизационная подготовка в организациях» (30 часов)</w:t>
            </w:r>
            <w:r w:rsidRPr="006C35D2">
              <w:rPr>
                <w:rFonts w:ascii="Arial Narrow" w:hAnsi="Arial Narrow" w:cs="Arial"/>
              </w:rPr>
              <w:fldChar w:fldCharType="end"/>
            </w:r>
          </w:p>
        </w:tc>
      </w:tr>
      <w:tr w:rsidR="00EE4D06" w:rsidRPr="006C35D2" w14:paraId="0F0AD767" w14:textId="77777777" w:rsidTr="00924A4F">
        <w:tc>
          <w:tcPr>
            <w:tcW w:w="3369" w:type="dxa"/>
          </w:tcPr>
          <w:p w14:paraId="073E8CF1" w14:textId="2657F4C7" w:rsidR="00EE4D06" w:rsidRPr="006C35D2" w:rsidRDefault="00EE4D06" w:rsidP="00EE4D06">
            <w:pPr>
              <w:tabs>
                <w:tab w:val="num" w:pos="0"/>
              </w:tabs>
              <w:autoSpaceDE w:val="0"/>
              <w:rPr>
                <w:rFonts w:ascii="Arial Narrow" w:hAnsi="Arial Narrow" w:cs="Arial"/>
              </w:rPr>
            </w:pPr>
            <w:r w:rsidRPr="006C35D2">
              <w:rPr>
                <w:rFonts w:ascii="Arial Narrow" w:hAnsi="Arial Narrow" w:cs="Arial"/>
              </w:rPr>
              <w:fldChar w:fldCharType="begin"/>
            </w:r>
            <w:r w:rsidRPr="006C35D2">
              <w:rPr>
                <w:rFonts w:ascii="Arial Narrow" w:hAnsi="Arial Narrow" w:cs="Arial"/>
              </w:rPr>
              <w:instrText xml:space="preserve"> MERGEFIELD ФИО2 </w:instrText>
            </w:r>
            <w:r w:rsidRPr="006C35D2">
              <w:rPr>
                <w:rFonts w:ascii="Arial Narrow" w:hAnsi="Arial Narrow" w:cs="Arial"/>
              </w:rPr>
              <w:fldChar w:fldCharType="end"/>
            </w:r>
          </w:p>
        </w:tc>
        <w:tc>
          <w:tcPr>
            <w:tcW w:w="6695" w:type="dxa"/>
          </w:tcPr>
          <w:p w14:paraId="05B1BF76" w14:textId="654FD9E4" w:rsidR="00EE4D06" w:rsidRPr="006C35D2" w:rsidRDefault="00EE4D06" w:rsidP="00EE4D06">
            <w:pPr>
              <w:tabs>
                <w:tab w:val="num" w:pos="0"/>
              </w:tabs>
              <w:autoSpaceDE w:val="0"/>
              <w:rPr>
                <w:rFonts w:ascii="Arial Narrow" w:hAnsi="Arial Narrow" w:cs="Arial"/>
              </w:rPr>
            </w:pPr>
            <w:r w:rsidRPr="006C35D2">
              <w:rPr>
                <w:rFonts w:ascii="Arial Narrow" w:hAnsi="Arial Narrow" w:cs="Arial"/>
              </w:rPr>
              <w:fldChar w:fldCharType="begin"/>
            </w:r>
            <w:r w:rsidRPr="006C35D2">
              <w:rPr>
                <w:rFonts w:ascii="Arial Narrow" w:hAnsi="Arial Narrow" w:cs="Arial"/>
              </w:rPr>
              <w:instrText xml:space="preserve"> MERGEFIELD Программа2 </w:instrText>
            </w:r>
            <w:r w:rsidRPr="006C35D2">
              <w:rPr>
                <w:rFonts w:ascii="Arial Narrow" w:hAnsi="Arial Narrow" w:cs="Arial"/>
              </w:rPr>
              <w:fldChar w:fldCharType="end"/>
            </w:r>
          </w:p>
        </w:tc>
      </w:tr>
      <w:tr w:rsidR="00EE4D06" w:rsidRPr="006C35D2" w14:paraId="6DEF572F" w14:textId="77777777" w:rsidTr="00924A4F">
        <w:tc>
          <w:tcPr>
            <w:tcW w:w="3369" w:type="dxa"/>
          </w:tcPr>
          <w:p w14:paraId="2DF65379" w14:textId="60C9AC77" w:rsidR="00EE4D06" w:rsidRPr="006C35D2" w:rsidRDefault="00EE4D06" w:rsidP="00EE4D06">
            <w:pPr>
              <w:tabs>
                <w:tab w:val="num" w:pos="0"/>
              </w:tabs>
              <w:autoSpaceDE w:val="0"/>
              <w:rPr>
                <w:rFonts w:ascii="Arial Narrow" w:hAnsi="Arial Narrow" w:cs="Arial"/>
              </w:rPr>
            </w:pPr>
            <w:r w:rsidRPr="006C35D2">
              <w:rPr>
                <w:rFonts w:ascii="Arial Narrow" w:hAnsi="Arial Narrow" w:cs="Arial"/>
              </w:rPr>
              <w:fldChar w:fldCharType="begin"/>
            </w:r>
            <w:r w:rsidRPr="006C35D2">
              <w:rPr>
                <w:rFonts w:ascii="Arial Narrow" w:hAnsi="Arial Narrow" w:cs="Arial"/>
              </w:rPr>
              <w:instrText xml:space="preserve"> MERGEFIELD ФИО3 </w:instrText>
            </w:r>
            <w:r w:rsidRPr="006C35D2">
              <w:rPr>
                <w:rFonts w:ascii="Arial Narrow" w:hAnsi="Arial Narrow" w:cs="Arial"/>
              </w:rPr>
              <w:fldChar w:fldCharType="end"/>
            </w:r>
          </w:p>
        </w:tc>
        <w:tc>
          <w:tcPr>
            <w:tcW w:w="6695" w:type="dxa"/>
          </w:tcPr>
          <w:p w14:paraId="5DED269E" w14:textId="3C9F5F63" w:rsidR="00EE4D06" w:rsidRPr="006C35D2" w:rsidRDefault="00EE4D06" w:rsidP="00EE4D06">
            <w:pPr>
              <w:tabs>
                <w:tab w:val="num" w:pos="0"/>
              </w:tabs>
              <w:autoSpaceDE w:val="0"/>
              <w:rPr>
                <w:rFonts w:ascii="Arial Narrow" w:hAnsi="Arial Narrow" w:cs="Arial"/>
              </w:rPr>
            </w:pPr>
            <w:r w:rsidRPr="006C35D2">
              <w:rPr>
                <w:rFonts w:ascii="Arial Narrow" w:hAnsi="Arial Narrow" w:cs="Arial"/>
              </w:rPr>
              <w:fldChar w:fldCharType="begin"/>
            </w:r>
            <w:r w:rsidRPr="006C35D2">
              <w:rPr>
                <w:rFonts w:ascii="Arial Narrow" w:hAnsi="Arial Narrow" w:cs="Arial"/>
              </w:rPr>
              <w:instrText xml:space="preserve"> MERGEFIELD Программа3 </w:instrText>
            </w:r>
            <w:r w:rsidRPr="006C35D2">
              <w:rPr>
                <w:rFonts w:ascii="Arial Narrow" w:hAnsi="Arial Narrow" w:cs="Arial"/>
              </w:rPr>
              <w:fldChar w:fldCharType="end"/>
            </w:r>
          </w:p>
        </w:tc>
      </w:tr>
      <w:tr w:rsidR="00EE4D06" w:rsidRPr="006C35D2" w14:paraId="6978B310" w14:textId="77777777" w:rsidTr="00924A4F">
        <w:tc>
          <w:tcPr>
            <w:tcW w:w="3369" w:type="dxa"/>
          </w:tcPr>
          <w:p w14:paraId="11F09379" w14:textId="34CEEB1E" w:rsidR="00EE4D06" w:rsidRPr="006C35D2" w:rsidRDefault="00EE4D06" w:rsidP="00EE4D06">
            <w:pPr>
              <w:tabs>
                <w:tab w:val="num" w:pos="0"/>
              </w:tabs>
              <w:autoSpaceDE w:val="0"/>
              <w:rPr>
                <w:rFonts w:ascii="Arial Narrow" w:hAnsi="Arial Narrow" w:cs="Arial"/>
              </w:rPr>
            </w:pPr>
            <w:r w:rsidRPr="006C35D2">
              <w:rPr>
                <w:rFonts w:ascii="Arial Narrow" w:hAnsi="Arial Narrow" w:cs="Arial"/>
              </w:rPr>
              <w:fldChar w:fldCharType="begin"/>
            </w:r>
            <w:r w:rsidRPr="006C35D2">
              <w:rPr>
                <w:rFonts w:ascii="Arial Narrow" w:hAnsi="Arial Narrow" w:cs="Arial"/>
              </w:rPr>
              <w:instrText xml:space="preserve"> MERGEFIELD ФИО4 </w:instrText>
            </w:r>
            <w:r w:rsidRPr="006C35D2">
              <w:rPr>
                <w:rFonts w:ascii="Arial Narrow" w:hAnsi="Arial Narrow" w:cs="Arial"/>
              </w:rPr>
              <w:fldChar w:fldCharType="end"/>
            </w:r>
          </w:p>
        </w:tc>
        <w:tc>
          <w:tcPr>
            <w:tcW w:w="6695" w:type="dxa"/>
          </w:tcPr>
          <w:p w14:paraId="555643ED" w14:textId="13A971C1" w:rsidR="00EE4D06" w:rsidRPr="006C35D2" w:rsidRDefault="00C76B13" w:rsidP="00EE4D06">
            <w:pPr>
              <w:tabs>
                <w:tab w:val="num" w:pos="0"/>
              </w:tabs>
              <w:autoSpaceDE w:val="0"/>
              <w:rPr>
                <w:rFonts w:ascii="Arial Narrow" w:hAnsi="Arial Narrow" w:cs="Arial"/>
              </w:rPr>
            </w:pPr>
            <w:r w:rsidRPr="006C35D2">
              <w:rPr>
                <w:rFonts w:ascii="Arial Narrow" w:hAnsi="Arial Narrow" w:cs="Arial"/>
              </w:rPr>
              <w:fldChar w:fldCharType="begin"/>
            </w:r>
            <w:r w:rsidRPr="006C35D2">
              <w:rPr>
                <w:rFonts w:ascii="Arial Narrow" w:hAnsi="Arial Narrow" w:cs="Arial"/>
              </w:rPr>
              <w:instrText xml:space="preserve"> MERGEFIELD Программа4 </w:instrText>
            </w:r>
            <w:r w:rsidRPr="006C35D2">
              <w:rPr>
                <w:rFonts w:ascii="Arial Narrow" w:hAnsi="Arial Narrow" w:cs="Arial"/>
              </w:rPr>
              <w:fldChar w:fldCharType="end"/>
            </w:r>
          </w:p>
        </w:tc>
      </w:tr>
    </w:tbl>
    <w:p w14:paraId="391BDF2B" w14:textId="6396328F" w:rsidR="006C35D2" w:rsidRPr="006C35D2" w:rsidRDefault="00825D2E" w:rsidP="006C35D2">
      <w:pPr>
        <w:numPr>
          <w:ilvl w:val="0"/>
          <w:numId w:val="3"/>
        </w:numPr>
        <w:ind w:firstLine="66"/>
        <w:rPr>
          <w:rFonts w:ascii="Arial Narrow" w:hAnsi="Arial Narrow"/>
          <w:b/>
        </w:rPr>
      </w:pPr>
      <w:r>
        <w:rPr>
          <w:rFonts w:ascii="Arial Narrow" w:hAnsi="Arial Narrow"/>
          <w:b/>
        </w:rPr>
        <w:t xml:space="preserve">ПРАВА, ОБЯЗАННОСТИ </w:t>
      </w:r>
      <w:r w:rsidR="006C35D2" w:rsidRPr="006C35D2">
        <w:rPr>
          <w:rFonts w:ascii="Arial Narrow" w:hAnsi="Arial Narrow"/>
          <w:b/>
        </w:rPr>
        <w:t>СТОРОН</w:t>
      </w:r>
    </w:p>
    <w:p w14:paraId="7D4D592C" w14:textId="77777777" w:rsidR="006C35D2" w:rsidRPr="006C35D2" w:rsidRDefault="006C35D2" w:rsidP="006C35D2">
      <w:pPr>
        <w:autoSpaceDE w:val="0"/>
        <w:jc w:val="both"/>
        <w:rPr>
          <w:rFonts w:ascii="Arial Narrow" w:hAnsi="Arial Narrow"/>
        </w:rPr>
      </w:pPr>
      <w:r w:rsidRPr="006C35D2">
        <w:rPr>
          <w:rFonts w:ascii="Arial Narrow" w:hAnsi="Arial Narrow"/>
        </w:rPr>
        <w:t>2.1. Исполнитель вправе:</w:t>
      </w:r>
    </w:p>
    <w:p w14:paraId="1B62E40C" w14:textId="77777777" w:rsidR="006C35D2" w:rsidRPr="006C35D2" w:rsidRDefault="006C35D2" w:rsidP="006C35D2">
      <w:pPr>
        <w:autoSpaceDE w:val="0"/>
        <w:jc w:val="both"/>
        <w:rPr>
          <w:rFonts w:ascii="Arial Narrow" w:hAnsi="Arial Narrow"/>
        </w:rPr>
      </w:pPr>
      <w:r w:rsidRPr="006C35D2">
        <w:rPr>
          <w:rFonts w:ascii="Arial Narrow" w:hAnsi="Arial Narrow"/>
        </w:rPr>
        <w:t>2.1.1. Самостоятельно осуществлять образовательный процесс, устанавливать системы оценок, формы, порядок и периодичность промежуточной аттестации Слушателей;</w:t>
      </w:r>
    </w:p>
    <w:p w14:paraId="3BD36BF6" w14:textId="77777777" w:rsidR="006C35D2" w:rsidRPr="006C35D2" w:rsidRDefault="006C35D2" w:rsidP="006C35D2">
      <w:pPr>
        <w:autoSpaceDE w:val="0"/>
        <w:jc w:val="both"/>
        <w:rPr>
          <w:rFonts w:ascii="Arial Narrow" w:hAnsi="Arial Narrow"/>
        </w:rPr>
      </w:pPr>
      <w:r w:rsidRPr="006C35D2">
        <w:rPr>
          <w:rFonts w:ascii="Arial Narrow" w:hAnsi="Arial Narrow"/>
        </w:rPr>
        <w:t>2.1.2. Применять к Слушателям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14:paraId="38E1A0C6" w14:textId="77777777" w:rsidR="006C35D2" w:rsidRPr="006C35D2" w:rsidRDefault="006C35D2" w:rsidP="006C35D2">
      <w:pPr>
        <w:autoSpaceDE w:val="0"/>
        <w:jc w:val="both"/>
        <w:rPr>
          <w:rFonts w:ascii="Arial Narrow" w:hAnsi="Arial Narrow"/>
        </w:rPr>
      </w:pPr>
      <w:r w:rsidRPr="006C35D2">
        <w:rPr>
          <w:rFonts w:ascii="Arial Narrow" w:hAnsi="Arial Narrow"/>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6C35D2">
          <w:rPr>
            <w:rStyle w:val="a3"/>
            <w:rFonts w:ascii="Arial Narrow" w:hAnsi="Arial Narrow"/>
          </w:rPr>
          <w:t>разделом I</w:t>
        </w:r>
      </w:hyperlink>
      <w:r w:rsidRPr="006C35D2">
        <w:rPr>
          <w:rFonts w:ascii="Arial Narrow" w:hAnsi="Arial Narrow"/>
        </w:rPr>
        <w:t xml:space="preserve"> настоящего Договора.</w:t>
      </w:r>
    </w:p>
    <w:p w14:paraId="42E18EB1" w14:textId="77777777" w:rsidR="006C35D2" w:rsidRPr="006C35D2" w:rsidRDefault="006C35D2" w:rsidP="006C35D2">
      <w:pPr>
        <w:autoSpaceDE w:val="0"/>
        <w:jc w:val="both"/>
        <w:rPr>
          <w:rFonts w:ascii="Arial Narrow" w:hAnsi="Arial Narrow"/>
        </w:rPr>
      </w:pPr>
      <w:r w:rsidRPr="006C35D2">
        <w:rPr>
          <w:rFonts w:ascii="Arial Narrow" w:hAnsi="Arial Narrow"/>
        </w:rPr>
        <w:t xml:space="preserve">2.3. Слушателям предоставляются академические права в соответствии с </w:t>
      </w:r>
      <w:hyperlink r:id="rId9" w:history="1">
        <w:r w:rsidRPr="006C35D2">
          <w:rPr>
            <w:rStyle w:val="a3"/>
            <w:rFonts w:ascii="Arial Narrow" w:hAnsi="Arial Narrow"/>
          </w:rPr>
          <w:t>частью 1 статьи 34</w:t>
        </w:r>
      </w:hyperlink>
      <w:r w:rsidRPr="006C35D2">
        <w:rPr>
          <w:rFonts w:ascii="Arial Narrow" w:hAnsi="Arial Narrow"/>
        </w:rPr>
        <w:t xml:space="preserve"> Федерального закона от 29 декабря 2012 г. N 273-ФЗ "Об образовании в Российской Федерации". </w:t>
      </w:r>
    </w:p>
    <w:p w14:paraId="622BF012" w14:textId="77777777" w:rsidR="006C35D2" w:rsidRPr="006C35D2" w:rsidRDefault="006C35D2" w:rsidP="006C35D2">
      <w:pPr>
        <w:autoSpaceDE w:val="0"/>
        <w:jc w:val="both"/>
        <w:rPr>
          <w:rFonts w:ascii="Arial Narrow" w:hAnsi="Arial Narrow"/>
        </w:rPr>
      </w:pPr>
      <w:r w:rsidRPr="006C35D2">
        <w:rPr>
          <w:rFonts w:ascii="Arial Narrow" w:hAnsi="Arial Narrow"/>
        </w:rPr>
        <w:t>Обучающиеся также вправе:</w:t>
      </w:r>
    </w:p>
    <w:p w14:paraId="4AA5BF3A" w14:textId="77777777" w:rsidR="006C35D2" w:rsidRPr="006C35D2" w:rsidRDefault="006C35D2" w:rsidP="006C35D2">
      <w:pPr>
        <w:autoSpaceDE w:val="0"/>
        <w:jc w:val="both"/>
        <w:rPr>
          <w:rFonts w:ascii="Arial Narrow" w:hAnsi="Arial Narrow"/>
        </w:rPr>
      </w:pPr>
      <w:r w:rsidRPr="006C35D2">
        <w:rPr>
          <w:rFonts w:ascii="Arial Narrow" w:hAnsi="Arial Narrow"/>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10" w:history="1">
        <w:r w:rsidRPr="006C35D2">
          <w:rPr>
            <w:rStyle w:val="a3"/>
            <w:rFonts w:ascii="Arial Narrow" w:hAnsi="Arial Narrow"/>
          </w:rPr>
          <w:t>разделом I</w:t>
        </w:r>
      </w:hyperlink>
      <w:r w:rsidRPr="006C35D2">
        <w:rPr>
          <w:rFonts w:ascii="Arial Narrow" w:hAnsi="Arial Narrow"/>
        </w:rPr>
        <w:t xml:space="preserve"> настоящего Договора;</w:t>
      </w:r>
    </w:p>
    <w:p w14:paraId="53A5E1FF" w14:textId="77777777" w:rsidR="006C35D2" w:rsidRPr="006C35D2" w:rsidRDefault="006C35D2" w:rsidP="006C35D2">
      <w:pPr>
        <w:autoSpaceDE w:val="0"/>
        <w:jc w:val="both"/>
        <w:rPr>
          <w:rFonts w:ascii="Arial Narrow" w:hAnsi="Arial Narrow"/>
        </w:rPr>
      </w:pPr>
      <w:r w:rsidRPr="006C35D2">
        <w:rPr>
          <w:rFonts w:ascii="Arial Narrow" w:hAnsi="Arial Narrow"/>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1DDBC9E2" w14:textId="77777777" w:rsidR="006C35D2" w:rsidRPr="006C35D2" w:rsidRDefault="006C35D2" w:rsidP="006C35D2">
      <w:pPr>
        <w:autoSpaceDE w:val="0"/>
        <w:jc w:val="both"/>
        <w:rPr>
          <w:rFonts w:ascii="Arial Narrow" w:hAnsi="Arial Narrow"/>
        </w:rPr>
      </w:pPr>
      <w:r w:rsidRPr="006C35D2">
        <w:rPr>
          <w:rFonts w:ascii="Arial Narrow" w:hAnsi="Arial Narrow"/>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13DC9934" w14:textId="77777777" w:rsidR="006C35D2" w:rsidRPr="006C35D2" w:rsidRDefault="006C35D2" w:rsidP="006C35D2">
      <w:pPr>
        <w:autoSpaceDE w:val="0"/>
        <w:jc w:val="both"/>
        <w:rPr>
          <w:rFonts w:ascii="Arial Narrow" w:hAnsi="Arial Narrow"/>
        </w:rPr>
      </w:pPr>
      <w:r w:rsidRPr="006C35D2">
        <w:rPr>
          <w:rFonts w:ascii="Arial Narrow" w:hAnsi="Arial Narrow"/>
        </w:rPr>
        <w:t>2.3.4. Получать полную и достоверную информацию об оценке своих знаний, умений, навыков и компетенций, а также о критериях этой оценки.</w:t>
      </w:r>
    </w:p>
    <w:p w14:paraId="10EE18EA" w14:textId="77777777" w:rsidR="006C35D2" w:rsidRPr="006C35D2" w:rsidRDefault="006C35D2" w:rsidP="006C35D2">
      <w:pPr>
        <w:autoSpaceDE w:val="0"/>
        <w:jc w:val="both"/>
        <w:rPr>
          <w:rFonts w:ascii="Arial Narrow" w:hAnsi="Arial Narrow"/>
        </w:rPr>
      </w:pPr>
      <w:r w:rsidRPr="006C35D2">
        <w:rPr>
          <w:rFonts w:ascii="Arial Narrow" w:hAnsi="Arial Narrow"/>
        </w:rPr>
        <w:t>2.4. Исполнитель обязан:</w:t>
      </w:r>
    </w:p>
    <w:p w14:paraId="193E8541" w14:textId="77777777" w:rsidR="006C35D2" w:rsidRPr="006C35D2" w:rsidRDefault="006C35D2" w:rsidP="006C35D2">
      <w:pPr>
        <w:autoSpaceDE w:val="0"/>
        <w:jc w:val="both"/>
        <w:rPr>
          <w:rFonts w:ascii="Arial Narrow" w:hAnsi="Arial Narrow"/>
        </w:rPr>
      </w:pPr>
      <w:r w:rsidRPr="006C35D2">
        <w:rPr>
          <w:rFonts w:ascii="Arial Narrow" w:hAnsi="Arial Narrow"/>
        </w:rPr>
        <w:t>2.4.1. Зачислить   Слушателей,    выполнивших    установленные законодательством   Российской   Федерации,   Уставом и локальными  нормативными  актами  Исполнителя  условия  приема.</w:t>
      </w:r>
    </w:p>
    <w:p w14:paraId="0E8AC397" w14:textId="77777777" w:rsidR="006C35D2" w:rsidRPr="006C35D2" w:rsidRDefault="006C35D2" w:rsidP="006C35D2">
      <w:pPr>
        <w:autoSpaceDE w:val="0"/>
        <w:jc w:val="both"/>
        <w:rPr>
          <w:rFonts w:ascii="Arial Narrow" w:hAnsi="Arial Narrow"/>
        </w:rPr>
      </w:pPr>
      <w:r w:rsidRPr="006C35D2">
        <w:rPr>
          <w:rFonts w:ascii="Arial Narrow" w:hAnsi="Arial Narrow"/>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1" w:history="1">
        <w:r w:rsidRPr="006C35D2">
          <w:rPr>
            <w:rStyle w:val="a3"/>
            <w:rFonts w:ascii="Arial Narrow" w:hAnsi="Arial Narrow"/>
          </w:rPr>
          <w:t>Законом</w:t>
        </w:r>
      </w:hyperlink>
      <w:r w:rsidRPr="006C35D2">
        <w:rPr>
          <w:rFonts w:ascii="Arial Narrow" w:hAnsi="Arial Narrow"/>
        </w:rPr>
        <w:t xml:space="preserve"> Российской Федерации от 7 февраля 1992 г. N 2300-1 "О защите прав потребителей"  и Федеральным </w:t>
      </w:r>
      <w:hyperlink r:id="rId12" w:history="1">
        <w:r w:rsidRPr="006C35D2">
          <w:rPr>
            <w:rStyle w:val="a3"/>
            <w:rFonts w:ascii="Arial Narrow" w:hAnsi="Arial Narrow"/>
          </w:rPr>
          <w:t>законом</w:t>
        </w:r>
      </w:hyperlink>
      <w:r w:rsidRPr="006C35D2">
        <w:rPr>
          <w:rFonts w:ascii="Arial Narrow" w:hAnsi="Arial Narrow"/>
        </w:rPr>
        <w:t xml:space="preserve"> от 29 декабря 2012 г. N 273-ФЗ "Об образовании в Российской Федерации";</w:t>
      </w:r>
    </w:p>
    <w:p w14:paraId="7C7E3B70" w14:textId="77777777" w:rsidR="006C35D2" w:rsidRPr="006C35D2" w:rsidRDefault="006C35D2" w:rsidP="006C35D2">
      <w:pPr>
        <w:autoSpaceDE w:val="0"/>
        <w:jc w:val="both"/>
        <w:rPr>
          <w:rFonts w:ascii="Arial Narrow" w:hAnsi="Arial Narrow"/>
        </w:rPr>
      </w:pPr>
      <w:r w:rsidRPr="006C35D2">
        <w:rPr>
          <w:rFonts w:ascii="Arial Narrow" w:hAnsi="Arial Narrow"/>
        </w:rPr>
        <w:t xml:space="preserve">2.4.3. Организовать и обеспечить надлежащее предоставление образовательных услуг, предусмотренных </w:t>
      </w:r>
      <w:hyperlink r:id="rId13" w:history="1">
        <w:r w:rsidRPr="006C35D2">
          <w:rPr>
            <w:rStyle w:val="a3"/>
            <w:rFonts w:ascii="Arial Narrow" w:hAnsi="Arial Narrow"/>
          </w:rPr>
          <w:t>разделом I</w:t>
        </w:r>
      </w:hyperlink>
      <w:r w:rsidRPr="006C35D2">
        <w:rPr>
          <w:rFonts w:ascii="Arial Narrow" w:hAnsi="Arial Narrow"/>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14:paraId="11BB31C0" w14:textId="77777777" w:rsidR="006C35D2" w:rsidRPr="006C35D2" w:rsidRDefault="006C35D2" w:rsidP="006C35D2">
      <w:pPr>
        <w:autoSpaceDE w:val="0"/>
        <w:jc w:val="both"/>
        <w:rPr>
          <w:rFonts w:ascii="Arial Narrow" w:hAnsi="Arial Narrow"/>
        </w:rPr>
      </w:pPr>
      <w:r w:rsidRPr="006C35D2">
        <w:rPr>
          <w:rFonts w:ascii="Arial Narrow" w:hAnsi="Arial Narrow"/>
        </w:rPr>
        <w:t>2.4.4. Обеспечить Слушателям предусмотренные выбранной образовательной программой условия ее освоения;</w:t>
      </w:r>
    </w:p>
    <w:p w14:paraId="5570422E" w14:textId="77777777" w:rsidR="006C35D2" w:rsidRPr="006C35D2" w:rsidRDefault="006C35D2" w:rsidP="006C35D2">
      <w:pPr>
        <w:autoSpaceDE w:val="0"/>
        <w:jc w:val="both"/>
        <w:rPr>
          <w:rFonts w:ascii="Arial Narrow" w:hAnsi="Arial Narrow"/>
        </w:rPr>
      </w:pPr>
      <w:r w:rsidRPr="006C35D2">
        <w:rPr>
          <w:rFonts w:ascii="Arial Narrow" w:hAnsi="Arial Narrow"/>
        </w:rPr>
        <w:t>2.4.5. Принимать от Заказчика плату за образовательные услуги;</w:t>
      </w:r>
    </w:p>
    <w:p w14:paraId="4EA7B7BA" w14:textId="77777777" w:rsidR="006C35D2" w:rsidRPr="006C35D2" w:rsidRDefault="006C35D2" w:rsidP="006C35D2">
      <w:pPr>
        <w:autoSpaceDE w:val="0"/>
        <w:jc w:val="both"/>
        <w:rPr>
          <w:rFonts w:ascii="Arial Narrow" w:hAnsi="Arial Narrow"/>
        </w:rPr>
      </w:pPr>
      <w:r w:rsidRPr="006C35D2">
        <w:rPr>
          <w:rFonts w:ascii="Arial Narrow" w:hAnsi="Arial Narrow"/>
        </w:rPr>
        <w:t>2.4.6. Обеспечить Слушателям уважение человеческого достоинства, защиту от всех форм физического и психического насилия, оскорбления личности, охрану жизни и здоровья.</w:t>
      </w:r>
    </w:p>
    <w:p w14:paraId="13402C52" w14:textId="77777777" w:rsidR="006C35D2" w:rsidRDefault="006C35D2" w:rsidP="006C35D2">
      <w:pPr>
        <w:autoSpaceDE w:val="0"/>
        <w:jc w:val="both"/>
        <w:rPr>
          <w:rFonts w:ascii="Arial Narrow" w:hAnsi="Arial Narrow"/>
        </w:rPr>
      </w:pPr>
      <w:r w:rsidRPr="006C35D2">
        <w:rPr>
          <w:rFonts w:ascii="Arial Narrow" w:hAnsi="Arial Narrow"/>
        </w:rPr>
        <w:t xml:space="preserve">2.5. Заказчик обязан своевременно вносить плату за предоставляемые Слушателям образовательные услуги, указанные в </w:t>
      </w:r>
      <w:hyperlink r:id="rId14" w:history="1">
        <w:r w:rsidRPr="006C35D2">
          <w:rPr>
            <w:rStyle w:val="a3"/>
            <w:rFonts w:ascii="Arial Narrow" w:hAnsi="Arial Narrow"/>
          </w:rPr>
          <w:t xml:space="preserve">разделе </w:t>
        </w:r>
      </w:hyperlink>
      <w:r w:rsidRPr="006C35D2">
        <w:rPr>
          <w:rFonts w:ascii="Arial Narrow" w:hAnsi="Arial Narrow"/>
        </w:rPr>
        <w:t xml:space="preserve">1 настоящего Договора, в размере и порядке, определенными настоящим Договором. </w:t>
      </w:r>
    </w:p>
    <w:p w14:paraId="7B918C1F" w14:textId="7ABDA1DA" w:rsidR="006C35D2" w:rsidRPr="006C35D2" w:rsidRDefault="006D02B2" w:rsidP="006C35D2">
      <w:pPr>
        <w:rPr>
          <w:rFonts w:ascii="Arial Narrow" w:hAnsi="Arial Narrow"/>
          <w:b/>
        </w:rPr>
      </w:pPr>
      <w:r>
        <w:rPr>
          <w:rFonts w:ascii="Arial Narrow" w:hAnsi="Arial Narrow"/>
          <w:b/>
        </w:rPr>
        <w:t xml:space="preserve">        </w:t>
      </w:r>
      <w:r w:rsidR="006C35D2" w:rsidRPr="006C35D2">
        <w:rPr>
          <w:rFonts w:ascii="Arial Narrow" w:hAnsi="Arial Narrow"/>
          <w:b/>
        </w:rPr>
        <w:t>3.СТОИМОСТЬ ОБРАЗОВАТЕЛЬНЫХ УСЛУГ, СРОКИ И ПОРЯДОК ИХ ОПЛАТЫ</w:t>
      </w:r>
    </w:p>
    <w:p w14:paraId="725B2F52" w14:textId="3ECE6FBD" w:rsidR="00924A4F" w:rsidRPr="004537EC" w:rsidRDefault="00924A4F" w:rsidP="00924A4F">
      <w:pPr>
        <w:autoSpaceDE w:val="0"/>
        <w:jc w:val="both"/>
        <w:rPr>
          <w:rFonts w:ascii="Arial Narrow" w:hAnsi="Arial Narrow"/>
        </w:rPr>
      </w:pPr>
      <w:r w:rsidRPr="006C35D2">
        <w:rPr>
          <w:rFonts w:ascii="Arial Narrow" w:hAnsi="Arial Narrow"/>
        </w:rPr>
        <w:t xml:space="preserve">3.1. Полная стоимость образовательных услуг за весь период обучения Слушателя составляет  </w:t>
      </w:r>
      <w:r>
        <w:rPr>
          <w:rFonts w:ascii="Arial Narrow" w:hAnsi="Arial Narrow"/>
          <w:b/>
        </w:rPr>
        <w:t>______________</w:t>
      </w:r>
      <w:r w:rsidRPr="006C35D2">
        <w:rPr>
          <w:rFonts w:ascii="Arial Narrow" w:hAnsi="Arial Narrow"/>
        </w:rPr>
        <w:t xml:space="preserve"> . </w:t>
      </w:r>
      <w:r w:rsidRPr="004537EC">
        <w:rPr>
          <w:rFonts w:ascii="Arial Narrow" w:hAnsi="Arial Narrow"/>
        </w:rPr>
        <w:t>Цена договора является твёрдой и определяется на весь срок исполнения договора.</w:t>
      </w:r>
    </w:p>
    <w:p w14:paraId="2F335367" w14:textId="77777777" w:rsidR="00924A4F" w:rsidRPr="006C35D2" w:rsidRDefault="00924A4F" w:rsidP="00924A4F">
      <w:pPr>
        <w:autoSpaceDE w:val="0"/>
        <w:jc w:val="both"/>
        <w:rPr>
          <w:rFonts w:ascii="Arial Narrow" w:hAnsi="Arial Narrow"/>
        </w:rPr>
      </w:pPr>
      <w:r w:rsidRPr="006C35D2">
        <w:rPr>
          <w:rFonts w:ascii="Arial Narrow" w:hAnsi="Arial Narrow"/>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14:paraId="13835C52" w14:textId="794DD11C" w:rsidR="006C35D2" w:rsidRPr="004537EC" w:rsidRDefault="006C35D2" w:rsidP="006C35D2">
      <w:pPr>
        <w:widowControl w:val="0"/>
        <w:suppressAutoHyphens w:val="0"/>
        <w:jc w:val="both"/>
        <w:rPr>
          <w:rFonts w:ascii="Arial Narrow" w:eastAsia="Arial" w:hAnsi="Arial Narrow"/>
        </w:rPr>
      </w:pPr>
      <w:r w:rsidRPr="006C35D2">
        <w:rPr>
          <w:rFonts w:ascii="Arial Narrow" w:eastAsia="Arial" w:hAnsi="Arial Narrow"/>
        </w:rPr>
        <w:t xml:space="preserve">3.3. </w:t>
      </w:r>
      <w:r w:rsidR="004537EC" w:rsidRPr="004537EC">
        <w:rPr>
          <w:rFonts w:ascii="Arial Narrow" w:eastAsia="Arial" w:hAnsi="Arial Narrow"/>
        </w:rPr>
        <w:t>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Договоре, в течение 30 (тридцати) календарных дней с даты подписания Заказчиком акта (-</w:t>
      </w:r>
      <w:r w:rsidR="004537EC" w:rsidRPr="004537EC">
        <w:rPr>
          <w:rFonts w:ascii="Arial Narrow" w:eastAsia="Arial" w:hAnsi="Arial Narrow"/>
        </w:rPr>
        <w:lastRenderedPageBreak/>
        <w:t>ов)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со счета Заказчика.</w:t>
      </w:r>
    </w:p>
    <w:p w14:paraId="317965F8" w14:textId="77777777" w:rsidR="006C35D2" w:rsidRPr="006C35D2" w:rsidRDefault="006C35D2" w:rsidP="006C35D2">
      <w:pPr>
        <w:autoSpaceDE w:val="0"/>
        <w:jc w:val="both"/>
        <w:rPr>
          <w:rFonts w:ascii="Arial Narrow" w:hAnsi="Arial Narrow"/>
        </w:rPr>
      </w:pPr>
      <w:r w:rsidRPr="006C35D2">
        <w:rPr>
          <w:rFonts w:ascii="Arial Narrow" w:hAnsi="Arial Narrow"/>
        </w:rPr>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14:paraId="1949AD11" w14:textId="77777777" w:rsidR="006C35D2" w:rsidRPr="006C35D2" w:rsidRDefault="006C35D2" w:rsidP="006C35D2">
      <w:pPr>
        <w:autoSpaceDE w:val="0"/>
        <w:jc w:val="both"/>
        <w:rPr>
          <w:rFonts w:ascii="Arial Narrow" w:hAnsi="Arial Narrow"/>
        </w:rPr>
      </w:pPr>
      <w:r w:rsidRPr="006C35D2">
        <w:rPr>
          <w:rFonts w:ascii="Arial Narrow" w:hAnsi="Arial Narrow"/>
        </w:rPr>
        <w:t>3.5.Стороны пришли к соглашению о неприменении ст.317.1 ГК РФ</w:t>
      </w:r>
      <w:r w:rsidRPr="006C35D2">
        <w:rPr>
          <w:rFonts w:ascii="Arial Narrow" w:hAnsi="Arial Narrow"/>
          <w:color w:val="FF0000"/>
        </w:rPr>
        <w:t xml:space="preserve"> </w:t>
      </w:r>
      <w:r w:rsidRPr="006C35D2">
        <w:rPr>
          <w:rFonts w:ascii="Arial Narrow" w:hAnsi="Arial Narrow"/>
        </w:rPr>
        <w:t>о выплате процентов по денежным обязательствам.</w:t>
      </w:r>
    </w:p>
    <w:p w14:paraId="3A813413" w14:textId="77777777" w:rsidR="006C35D2" w:rsidRPr="006C35D2" w:rsidRDefault="006C35D2" w:rsidP="006C35D2">
      <w:pPr>
        <w:pStyle w:val="a6"/>
        <w:numPr>
          <w:ilvl w:val="0"/>
          <w:numId w:val="5"/>
        </w:numPr>
        <w:rPr>
          <w:rFonts w:ascii="Arial Narrow" w:hAnsi="Arial Narrow"/>
          <w:b/>
        </w:rPr>
      </w:pPr>
      <w:r w:rsidRPr="006C35D2">
        <w:rPr>
          <w:rFonts w:ascii="Arial Narrow" w:hAnsi="Arial Narrow"/>
          <w:b/>
        </w:rPr>
        <w:t>ПОРЯДОК ИЗМЕНЕНИЯ И РАСТОРЖЕНИЯ ДОГОВОРА</w:t>
      </w:r>
    </w:p>
    <w:p w14:paraId="09B7A103" w14:textId="77777777" w:rsidR="006C35D2" w:rsidRPr="006C35D2" w:rsidRDefault="006C35D2" w:rsidP="006C35D2">
      <w:pPr>
        <w:autoSpaceDE w:val="0"/>
        <w:jc w:val="both"/>
        <w:rPr>
          <w:rFonts w:ascii="Arial Narrow" w:hAnsi="Arial Narrow"/>
        </w:rPr>
      </w:pPr>
      <w:r w:rsidRPr="006C35D2">
        <w:rPr>
          <w:rFonts w:ascii="Arial Narrow" w:hAnsi="Arial Narrow"/>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64A896FA" w14:textId="77777777" w:rsidR="006C35D2" w:rsidRPr="006C35D2" w:rsidRDefault="006C35D2" w:rsidP="006C35D2">
      <w:pPr>
        <w:autoSpaceDE w:val="0"/>
        <w:jc w:val="both"/>
        <w:rPr>
          <w:rFonts w:ascii="Arial Narrow" w:hAnsi="Arial Narrow"/>
        </w:rPr>
      </w:pPr>
      <w:r w:rsidRPr="006C35D2">
        <w:rPr>
          <w:rFonts w:ascii="Arial Narrow" w:hAnsi="Arial Narrow"/>
        </w:rPr>
        <w:t>4.2. Настоящий Договор может быть расторгнут по соглашению Сторон.</w:t>
      </w:r>
    </w:p>
    <w:p w14:paraId="32B4D913" w14:textId="77777777" w:rsidR="006C35D2" w:rsidRPr="006C35D2" w:rsidRDefault="006C35D2" w:rsidP="006C35D2">
      <w:pPr>
        <w:autoSpaceDE w:val="0"/>
        <w:jc w:val="both"/>
        <w:rPr>
          <w:rFonts w:ascii="Arial Narrow" w:hAnsi="Arial Narrow"/>
        </w:rPr>
      </w:pPr>
      <w:r w:rsidRPr="006C35D2">
        <w:rPr>
          <w:rFonts w:ascii="Arial Narrow" w:hAnsi="Arial Narrow"/>
        </w:rPr>
        <w:t xml:space="preserve">4.3. Настоящий Договор может быть расторгнут по инициативе Исполнителя в одностороннем порядке в случаях, предусмотренных </w:t>
      </w:r>
      <w:hyperlink r:id="rId15" w:history="1">
        <w:r w:rsidRPr="006C35D2">
          <w:rPr>
            <w:rStyle w:val="a3"/>
            <w:rFonts w:ascii="Arial Narrow" w:hAnsi="Arial Narrow"/>
            <w:color w:val="auto"/>
            <w:u w:val="none"/>
          </w:rPr>
          <w:t>пунктом</w:t>
        </w:r>
      </w:hyperlink>
      <w:r w:rsidRPr="006C35D2">
        <w:rPr>
          <w:rStyle w:val="a3"/>
          <w:rFonts w:ascii="Arial Narrow" w:hAnsi="Arial Narrow"/>
          <w:color w:val="auto"/>
          <w:u w:val="none"/>
        </w:rPr>
        <w:t xml:space="preserve"> 19</w:t>
      </w:r>
      <w:r w:rsidRPr="006C35D2">
        <w:rPr>
          <w:rFonts w:ascii="Arial Narrow" w:hAnsi="Arial Narrow"/>
        </w:rPr>
        <w:t xml:space="preserve"> Правил оказания платных образовательных услуг, утвержденных Постановлением Правительства Российской Федерации от 15 сентября 2020 г. №1441</w:t>
      </w:r>
    </w:p>
    <w:p w14:paraId="5EF88917" w14:textId="77777777" w:rsidR="006C35D2" w:rsidRPr="006C35D2" w:rsidRDefault="006C35D2" w:rsidP="006C35D2">
      <w:pPr>
        <w:autoSpaceDE w:val="0"/>
        <w:jc w:val="both"/>
        <w:rPr>
          <w:rFonts w:ascii="Arial Narrow" w:hAnsi="Arial Narrow"/>
        </w:rPr>
      </w:pPr>
      <w:r w:rsidRPr="006C35D2">
        <w:rPr>
          <w:rFonts w:ascii="Arial Narrow" w:hAnsi="Arial Narrow"/>
        </w:rPr>
        <w:t>4.4. Исполнитель вправе отказаться от исполнения обязательств по Договору при условии полного возмещения Заказчику убытков.</w:t>
      </w:r>
    </w:p>
    <w:p w14:paraId="7FB0135D" w14:textId="77777777" w:rsidR="006C35D2" w:rsidRPr="006C35D2" w:rsidRDefault="006C35D2" w:rsidP="006C35D2">
      <w:pPr>
        <w:autoSpaceDE w:val="0"/>
        <w:jc w:val="both"/>
        <w:rPr>
          <w:rFonts w:ascii="Arial Narrow" w:hAnsi="Arial Narrow"/>
        </w:rPr>
      </w:pPr>
      <w:r w:rsidRPr="006C35D2">
        <w:rPr>
          <w:rFonts w:ascii="Arial Narrow" w:hAnsi="Arial Narrow"/>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14:paraId="20E3D916" w14:textId="77777777" w:rsidR="006C35D2" w:rsidRPr="006C35D2" w:rsidRDefault="006C35D2" w:rsidP="006C35D2">
      <w:pPr>
        <w:numPr>
          <w:ilvl w:val="0"/>
          <w:numId w:val="5"/>
        </w:numPr>
        <w:rPr>
          <w:rFonts w:ascii="Arial Narrow" w:hAnsi="Arial Narrow"/>
          <w:b/>
        </w:rPr>
      </w:pPr>
      <w:r w:rsidRPr="006C35D2">
        <w:rPr>
          <w:rFonts w:ascii="Arial Narrow" w:hAnsi="Arial Narrow"/>
          <w:b/>
        </w:rPr>
        <w:t>ОТВЕТСТВЕННОСТЬ ИСПОЛНИТЕЛЯ, ЗАКАЗЧИКА И СЛУШАТЕЛЯ</w:t>
      </w:r>
    </w:p>
    <w:p w14:paraId="600BF609" w14:textId="77777777" w:rsidR="006C35D2" w:rsidRPr="006C35D2" w:rsidRDefault="006C35D2" w:rsidP="006C35D2">
      <w:pPr>
        <w:autoSpaceDE w:val="0"/>
        <w:jc w:val="both"/>
        <w:rPr>
          <w:rFonts w:ascii="Arial Narrow" w:hAnsi="Arial Narrow"/>
        </w:rPr>
      </w:pPr>
      <w:r w:rsidRPr="006C35D2">
        <w:rPr>
          <w:rFonts w:ascii="Arial Narrow" w:hAnsi="Arial Narrow"/>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14:paraId="45EA9754" w14:textId="77777777" w:rsidR="006C35D2" w:rsidRPr="006C35D2" w:rsidRDefault="006C35D2" w:rsidP="006C35D2">
      <w:pPr>
        <w:numPr>
          <w:ilvl w:val="0"/>
          <w:numId w:val="5"/>
        </w:numPr>
        <w:rPr>
          <w:rFonts w:ascii="Arial Narrow" w:hAnsi="Arial Narrow"/>
          <w:b/>
        </w:rPr>
      </w:pPr>
      <w:r w:rsidRPr="006C35D2">
        <w:rPr>
          <w:rFonts w:ascii="Arial Narrow" w:hAnsi="Arial Narrow"/>
          <w:b/>
        </w:rPr>
        <w:t>СРОК ДЕЙСТВИЯ ДОГОВОРА</w:t>
      </w:r>
    </w:p>
    <w:p w14:paraId="53BC461C" w14:textId="2ED3CE16" w:rsidR="006C35D2" w:rsidRPr="006C35D2" w:rsidRDefault="006C35D2" w:rsidP="006C35D2">
      <w:pPr>
        <w:autoSpaceDE w:val="0"/>
        <w:jc w:val="both"/>
        <w:rPr>
          <w:rFonts w:ascii="Arial Narrow" w:hAnsi="Arial Narrow"/>
        </w:rPr>
      </w:pPr>
      <w:r w:rsidRPr="006C35D2">
        <w:rPr>
          <w:rFonts w:ascii="Arial Narrow" w:hAnsi="Arial Narrow"/>
        </w:rPr>
        <w:t>6.1. Настоящий Договор вступает в силу со дня его заключения Сторонами и действует до полного исполнения Сторонами обязательств</w:t>
      </w:r>
      <w:r w:rsidR="00CE2045">
        <w:rPr>
          <w:rFonts w:ascii="Arial Narrow" w:hAnsi="Arial Narrow"/>
        </w:rPr>
        <w:t xml:space="preserve"> до 31.12.2024г.</w:t>
      </w:r>
    </w:p>
    <w:p w14:paraId="78DA7CC8" w14:textId="77777777" w:rsidR="006C35D2" w:rsidRPr="006C35D2" w:rsidRDefault="006C35D2" w:rsidP="006C35D2">
      <w:pPr>
        <w:numPr>
          <w:ilvl w:val="0"/>
          <w:numId w:val="5"/>
        </w:numPr>
        <w:rPr>
          <w:rFonts w:ascii="Arial Narrow" w:hAnsi="Arial Narrow"/>
          <w:b/>
        </w:rPr>
      </w:pPr>
      <w:r w:rsidRPr="006C35D2">
        <w:rPr>
          <w:rFonts w:ascii="Arial Narrow" w:hAnsi="Arial Narrow"/>
          <w:b/>
        </w:rPr>
        <w:t>ЗАКЛЮЧИТЕЛЬНЫЕ ПОЛОЖЕНИЯ</w:t>
      </w:r>
    </w:p>
    <w:p w14:paraId="70F1F1F9" w14:textId="77777777" w:rsidR="006C35D2" w:rsidRPr="006C35D2" w:rsidRDefault="006C35D2" w:rsidP="006C35D2">
      <w:pPr>
        <w:autoSpaceDE w:val="0"/>
        <w:jc w:val="both"/>
        <w:rPr>
          <w:rFonts w:ascii="Arial Narrow" w:hAnsi="Arial Narrow"/>
        </w:rPr>
      </w:pPr>
      <w:r w:rsidRPr="006C35D2">
        <w:rPr>
          <w:rFonts w:ascii="Arial Narrow" w:hAnsi="Arial Narrow"/>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0CDCDE43" w14:textId="77777777" w:rsidR="006C35D2" w:rsidRPr="006C35D2" w:rsidRDefault="006C35D2" w:rsidP="006C35D2">
      <w:pPr>
        <w:autoSpaceDE w:val="0"/>
        <w:jc w:val="both"/>
        <w:rPr>
          <w:rFonts w:ascii="Arial Narrow" w:hAnsi="Arial Narrow"/>
        </w:rPr>
      </w:pPr>
      <w:r w:rsidRPr="006C35D2">
        <w:rPr>
          <w:rFonts w:ascii="Arial Narrow" w:hAnsi="Arial Narrow"/>
        </w:rPr>
        <w:t>7.2. Под периодом предоставления образовательной услуги (периодом обучения) понимается промежуток времени с даты издания приказа о зачислении Слушателя  в образовательную организацию до даты издания приказа об окончании обучения или отчислении Слушателя из образовательной организации.</w:t>
      </w:r>
    </w:p>
    <w:p w14:paraId="10476D1C" w14:textId="77777777" w:rsidR="006C35D2" w:rsidRPr="006C35D2" w:rsidRDefault="006C35D2" w:rsidP="006C35D2">
      <w:pPr>
        <w:autoSpaceDE w:val="0"/>
        <w:jc w:val="both"/>
        <w:rPr>
          <w:rFonts w:ascii="Arial Narrow" w:hAnsi="Arial Narrow"/>
        </w:rPr>
      </w:pPr>
      <w:r w:rsidRPr="006C35D2">
        <w:rPr>
          <w:rFonts w:ascii="Arial Narrow" w:hAnsi="Arial Narrow"/>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1F318A90" w14:textId="77777777" w:rsidR="006C35D2" w:rsidRPr="006C35D2" w:rsidRDefault="006C35D2" w:rsidP="006C35D2">
      <w:pPr>
        <w:autoSpaceDE w:val="0"/>
        <w:jc w:val="both"/>
        <w:rPr>
          <w:rFonts w:ascii="Arial Narrow" w:hAnsi="Arial Narrow"/>
        </w:rPr>
      </w:pPr>
      <w:r w:rsidRPr="006C35D2">
        <w:rPr>
          <w:rFonts w:ascii="Arial Narrow" w:hAnsi="Arial Narrow"/>
        </w:rPr>
        <w:t xml:space="preserve">7.4. В случае, когда Заказчик и Слушатель являются одним лицом, их права и обязанности по настоящему договору совпадают. </w:t>
      </w:r>
    </w:p>
    <w:p w14:paraId="4A9D836A" w14:textId="698E459A" w:rsidR="006C35D2" w:rsidRPr="006C35D2" w:rsidRDefault="006C35D2" w:rsidP="006C35D2">
      <w:pPr>
        <w:autoSpaceDE w:val="0"/>
        <w:jc w:val="both"/>
        <w:rPr>
          <w:rFonts w:ascii="Arial Narrow" w:hAnsi="Arial Narrow"/>
        </w:rPr>
      </w:pPr>
      <w:r w:rsidRPr="006C35D2">
        <w:rPr>
          <w:rFonts w:ascii="Arial Narrow" w:hAnsi="Arial Narrow"/>
        </w:rPr>
        <w:t xml:space="preserve">7.5. Договор составлен в соответствии с частью 10 статьи 54 Федерального закона от 29 декабря 2012 года №273-ФЗ "Об образовании в Российской Федерации",  Правил оказания платных образовательных услуг, утвержденных Постановлением Правительства Российской Федерации от 15 сентября 2020 г. №1441. </w:t>
      </w:r>
    </w:p>
    <w:p w14:paraId="17C74FD4" w14:textId="77777777" w:rsidR="006C35D2" w:rsidRPr="006C35D2" w:rsidRDefault="006C35D2" w:rsidP="006C35D2">
      <w:pPr>
        <w:autoSpaceDE w:val="0"/>
        <w:jc w:val="both"/>
        <w:rPr>
          <w:rFonts w:ascii="Arial Narrow" w:hAnsi="Arial Narrow"/>
        </w:rPr>
      </w:pPr>
      <w:r w:rsidRPr="006C35D2">
        <w:rPr>
          <w:rFonts w:ascii="Arial Narrow" w:hAnsi="Arial Narrow"/>
        </w:rPr>
        <w:t>7.6.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14:paraId="544E3515" w14:textId="77777777" w:rsidR="006C35D2" w:rsidRPr="006C35D2" w:rsidRDefault="006C35D2" w:rsidP="006C35D2">
      <w:pPr>
        <w:jc w:val="both"/>
        <w:rPr>
          <w:rFonts w:ascii="Arial Narrow" w:hAnsi="Arial Narrow"/>
        </w:rPr>
      </w:pPr>
      <w:r w:rsidRPr="006C35D2">
        <w:rPr>
          <w:rFonts w:ascii="Arial Narrow" w:hAnsi="Arial Narrow"/>
        </w:rPr>
        <w:t>7.7. Правоотношения сторон, неурегулированные настоящим Договором, регулируются законодательством РФ.</w:t>
      </w:r>
    </w:p>
    <w:p w14:paraId="4FAA2BB2" w14:textId="4416C8A3" w:rsidR="00E45411" w:rsidRPr="006C35D2" w:rsidRDefault="00E45411" w:rsidP="00E45411">
      <w:pPr>
        <w:autoSpaceDE w:val="0"/>
        <w:jc w:val="both"/>
        <w:rPr>
          <w:rFonts w:ascii="Arial Narrow" w:hAnsi="Arial Narrow" w:cs="Arial"/>
        </w:rPr>
      </w:pPr>
    </w:p>
    <w:p w14:paraId="62F6AFC6" w14:textId="77777777" w:rsidR="00884873" w:rsidRPr="006C35D2" w:rsidRDefault="00884873" w:rsidP="00EF0F86">
      <w:pPr>
        <w:numPr>
          <w:ilvl w:val="0"/>
          <w:numId w:val="5"/>
        </w:numPr>
        <w:rPr>
          <w:rFonts w:ascii="Arial Narrow" w:hAnsi="Arial Narrow" w:cs="Arial"/>
          <w:b/>
        </w:rPr>
      </w:pPr>
      <w:r w:rsidRPr="006C35D2">
        <w:rPr>
          <w:rFonts w:ascii="Arial Narrow" w:hAnsi="Arial Narrow" w:cs="Arial"/>
          <w:b/>
        </w:rPr>
        <w:t>МЕСТОНАХОЖДЕНИЕ, РЕКВИЗИТЫ И ПОДПИСИ СТОРОН:</w:t>
      </w:r>
    </w:p>
    <w:tbl>
      <w:tblPr>
        <w:tblW w:w="10891" w:type="dxa"/>
        <w:tblInd w:w="-5" w:type="dxa"/>
        <w:tblLayout w:type="fixed"/>
        <w:tblLook w:val="0000" w:firstRow="0" w:lastRow="0" w:firstColumn="0" w:lastColumn="0" w:noHBand="0" w:noVBand="0"/>
      </w:tblPr>
      <w:tblGrid>
        <w:gridCol w:w="5358"/>
        <w:gridCol w:w="5533"/>
      </w:tblGrid>
      <w:tr w:rsidR="00884873" w:rsidRPr="006C35D2" w14:paraId="448BDAD1" w14:textId="77777777" w:rsidTr="004E4CD0">
        <w:trPr>
          <w:trHeight w:val="899"/>
        </w:trPr>
        <w:tc>
          <w:tcPr>
            <w:tcW w:w="5358" w:type="dxa"/>
            <w:shd w:val="clear" w:color="auto" w:fill="auto"/>
          </w:tcPr>
          <w:p w14:paraId="0922A276" w14:textId="561BCD39" w:rsidR="00DF7003" w:rsidRPr="006C35D2" w:rsidRDefault="00884873" w:rsidP="00DF7003">
            <w:pPr>
              <w:snapToGrid w:val="0"/>
              <w:rPr>
                <w:rFonts w:ascii="Arial Narrow" w:hAnsi="Arial Narrow" w:cs="Arial"/>
                <w:b/>
              </w:rPr>
            </w:pPr>
            <w:r w:rsidRPr="006C35D2">
              <w:rPr>
                <w:rFonts w:ascii="Arial Narrow" w:hAnsi="Arial Narrow" w:cs="Arial"/>
                <w:b/>
              </w:rPr>
              <w:t>Исполнитель</w:t>
            </w:r>
          </w:p>
          <w:p w14:paraId="10BF4BEE" w14:textId="77777777" w:rsidR="00DF7003" w:rsidRPr="006C35D2" w:rsidRDefault="00DF7003" w:rsidP="00DF7003">
            <w:pPr>
              <w:snapToGrid w:val="0"/>
              <w:rPr>
                <w:rFonts w:ascii="Arial Narrow" w:hAnsi="Arial Narrow" w:cs="Arial"/>
                <w:b/>
              </w:rPr>
            </w:pPr>
          </w:p>
        </w:tc>
        <w:tc>
          <w:tcPr>
            <w:tcW w:w="5533" w:type="dxa"/>
            <w:shd w:val="clear" w:color="auto" w:fill="auto"/>
          </w:tcPr>
          <w:p w14:paraId="15D0B2BE" w14:textId="77777777" w:rsidR="00884873" w:rsidRPr="006C35D2" w:rsidRDefault="00884873" w:rsidP="008E2F28">
            <w:pPr>
              <w:snapToGrid w:val="0"/>
              <w:jc w:val="both"/>
              <w:rPr>
                <w:rFonts w:ascii="Arial Narrow" w:hAnsi="Arial Narrow" w:cs="Arial"/>
                <w:b/>
              </w:rPr>
            </w:pPr>
            <w:r w:rsidRPr="006C35D2">
              <w:rPr>
                <w:rFonts w:ascii="Arial Narrow" w:hAnsi="Arial Narrow" w:cs="Arial"/>
                <w:b/>
              </w:rPr>
              <w:t>Заказчик</w:t>
            </w:r>
          </w:p>
          <w:p w14:paraId="3F9C4BA3" w14:textId="77777777" w:rsidR="00CE2045" w:rsidRPr="006C35D2" w:rsidRDefault="00CE2045" w:rsidP="00CE2045">
            <w:pPr>
              <w:ind w:right="322"/>
              <w:rPr>
                <w:rFonts w:ascii="Arial Narrow" w:hAnsi="Arial Narrow" w:cs="Arial"/>
                <w:noProof/>
              </w:rPr>
            </w:pPr>
            <w:r w:rsidRPr="006C35D2">
              <w:rPr>
                <w:rFonts w:ascii="Arial Narrow" w:hAnsi="Arial Narrow" w:cs="Arial"/>
                <w:noProof/>
              </w:rPr>
              <w:fldChar w:fldCharType="begin"/>
            </w:r>
            <w:r w:rsidRPr="006C35D2">
              <w:rPr>
                <w:rFonts w:ascii="Arial Narrow" w:hAnsi="Arial Narrow" w:cs="Arial"/>
                <w:noProof/>
              </w:rPr>
              <w:instrText xml:space="preserve"> MERGEFIELD Краткое_название_организации </w:instrText>
            </w:r>
            <w:r w:rsidRPr="006C35D2">
              <w:rPr>
                <w:rFonts w:ascii="Arial Narrow" w:hAnsi="Arial Narrow" w:cs="Arial"/>
                <w:noProof/>
              </w:rPr>
              <w:fldChar w:fldCharType="separate"/>
            </w:r>
            <w:r w:rsidRPr="00BE79EA">
              <w:rPr>
                <w:rFonts w:ascii="Arial Narrow" w:hAnsi="Arial Narrow" w:cs="Arial"/>
                <w:noProof/>
              </w:rPr>
              <w:t>ГБДОУ Детский Сад № 33 Адмиралтейского района СПБ</w:t>
            </w:r>
            <w:r w:rsidRPr="006C35D2">
              <w:rPr>
                <w:rFonts w:ascii="Arial Narrow" w:hAnsi="Arial Narrow" w:cs="Arial"/>
                <w:noProof/>
              </w:rPr>
              <w:fldChar w:fldCharType="end"/>
            </w:r>
          </w:p>
          <w:p w14:paraId="6A0E8C32" w14:textId="77777777" w:rsidR="00CE2045" w:rsidRPr="006C35D2" w:rsidRDefault="00CE2045" w:rsidP="00CE2045">
            <w:pPr>
              <w:ind w:right="322"/>
              <w:rPr>
                <w:rFonts w:ascii="Arial Narrow" w:hAnsi="Arial Narrow" w:cs="Arial"/>
                <w:noProof/>
              </w:rPr>
            </w:pPr>
            <w:r w:rsidRPr="006C35D2">
              <w:rPr>
                <w:rFonts w:ascii="Arial Narrow" w:hAnsi="Arial Narrow" w:cs="Arial"/>
                <w:noProof/>
              </w:rPr>
              <w:t xml:space="preserve">ИНН/КПП </w:t>
            </w:r>
            <w:r w:rsidRPr="006C35D2">
              <w:rPr>
                <w:rFonts w:ascii="Arial Narrow" w:hAnsi="Arial Narrow" w:cs="Arial"/>
                <w:noProof/>
              </w:rPr>
              <w:fldChar w:fldCharType="begin"/>
            </w:r>
            <w:r w:rsidRPr="006C35D2">
              <w:rPr>
                <w:rFonts w:ascii="Arial Narrow" w:hAnsi="Arial Narrow" w:cs="Arial"/>
                <w:noProof/>
              </w:rPr>
              <w:instrText xml:space="preserve"> MERGEFIELD ИНН </w:instrText>
            </w:r>
            <w:r w:rsidRPr="006C35D2">
              <w:rPr>
                <w:rFonts w:ascii="Arial Narrow" w:hAnsi="Arial Narrow" w:cs="Arial"/>
                <w:noProof/>
              </w:rPr>
              <w:fldChar w:fldCharType="separate"/>
            </w:r>
            <w:r w:rsidRPr="00BE79EA">
              <w:rPr>
                <w:rFonts w:ascii="Arial Narrow" w:hAnsi="Arial Narrow" w:cs="Arial"/>
                <w:noProof/>
              </w:rPr>
              <w:t>7826718101/783901001</w:t>
            </w:r>
            <w:r w:rsidRPr="006C35D2">
              <w:rPr>
                <w:rFonts w:ascii="Arial Narrow" w:hAnsi="Arial Narrow" w:cs="Arial"/>
                <w:noProof/>
              </w:rPr>
              <w:fldChar w:fldCharType="end"/>
            </w:r>
          </w:p>
          <w:p w14:paraId="4B254E27" w14:textId="77777777" w:rsidR="00CE2045" w:rsidRPr="006C35D2" w:rsidRDefault="00CE2045" w:rsidP="00CE2045">
            <w:pPr>
              <w:ind w:right="322"/>
              <w:rPr>
                <w:rFonts w:ascii="Arial Narrow" w:hAnsi="Arial Narrow" w:cs="Arial"/>
                <w:noProof/>
              </w:rPr>
            </w:pPr>
            <w:r w:rsidRPr="006C35D2">
              <w:rPr>
                <w:rFonts w:ascii="Arial Narrow" w:hAnsi="Arial Narrow" w:cs="Arial"/>
                <w:noProof/>
              </w:rPr>
              <w:fldChar w:fldCharType="begin"/>
            </w:r>
            <w:r w:rsidRPr="006C35D2">
              <w:rPr>
                <w:rFonts w:ascii="Arial Narrow" w:hAnsi="Arial Narrow" w:cs="Arial"/>
                <w:noProof/>
              </w:rPr>
              <w:instrText xml:space="preserve"> MERGEFIELD Адрес </w:instrText>
            </w:r>
            <w:r w:rsidRPr="006C35D2">
              <w:rPr>
                <w:rFonts w:ascii="Arial Narrow" w:hAnsi="Arial Narrow" w:cs="Arial"/>
                <w:noProof/>
              </w:rPr>
              <w:fldChar w:fldCharType="separate"/>
            </w:r>
            <w:r w:rsidRPr="00BE79EA">
              <w:rPr>
                <w:rFonts w:ascii="Arial Narrow" w:hAnsi="Arial Narrow" w:cs="Arial"/>
                <w:noProof/>
              </w:rPr>
              <w:t>190068, город Санкт-Петербург, наб. Реки Фонтанки, д.149 литер а, помещения 2н 4н</w:t>
            </w:r>
            <w:r w:rsidRPr="006C35D2">
              <w:rPr>
                <w:rFonts w:ascii="Arial Narrow" w:hAnsi="Arial Narrow" w:cs="Arial"/>
                <w:noProof/>
              </w:rPr>
              <w:fldChar w:fldCharType="end"/>
            </w:r>
          </w:p>
          <w:p w14:paraId="71340EE6" w14:textId="77777777" w:rsidR="00CE2045" w:rsidRPr="00CE2045" w:rsidRDefault="00CE2045" w:rsidP="00CE2045">
            <w:pPr>
              <w:ind w:right="322"/>
              <w:rPr>
                <w:rFonts w:ascii="Arial Narrow" w:hAnsi="Arial Narrow" w:cs="Arial"/>
                <w:noProof/>
              </w:rPr>
            </w:pPr>
            <w:r w:rsidRPr="006C35D2">
              <w:rPr>
                <w:rFonts w:ascii="Arial Narrow" w:hAnsi="Arial Narrow" w:cs="Arial"/>
                <w:noProof/>
              </w:rPr>
              <w:fldChar w:fldCharType="begin"/>
            </w:r>
            <w:r w:rsidRPr="00825D2E">
              <w:rPr>
                <w:rFonts w:ascii="Arial Narrow" w:hAnsi="Arial Narrow" w:cs="Arial"/>
                <w:noProof/>
              </w:rPr>
              <w:instrText xml:space="preserve"> </w:instrText>
            </w:r>
            <w:r w:rsidRPr="00CE2045">
              <w:rPr>
                <w:rFonts w:ascii="Arial Narrow" w:hAnsi="Arial Narrow" w:cs="Arial"/>
                <w:noProof/>
              </w:rPr>
              <w:instrText>MERGEFIELD</w:instrText>
            </w:r>
            <w:r w:rsidRPr="00825D2E">
              <w:rPr>
                <w:rFonts w:ascii="Arial Narrow" w:hAnsi="Arial Narrow" w:cs="Arial"/>
                <w:noProof/>
              </w:rPr>
              <w:instrText xml:space="preserve"> </w:instrText>
            </w:r>
            <w:r w:rsidRPr="006C35D2">
              <w:rPr>
                <w:rFonts w:ascii="Arial Narrow" w:hAnsi="Arial Narrow" w:cs="Arial"/>
                <w:noProof/>
              </w:rPr>
              <w:instrText>Реквизиты</w:instrText>
            </w:r>
            <w:r w:rsidRPr="00825D2E">
              <w:rPr>
                <w:rFonts w:ascii="Arial Narrow" w:hAnsi="Arial Narrow" w:cs="Arial"/>
                <w:noProof/>
              </w:rPr>
              <w:instrText xml:space="preserve"> </w:instrText>
            </w:r>
            <w:r w:rsidRPr="006C35D2">
              <w:rPr>
                <w:rFonts w:ascii="Arial Narrow" w:hAnsi="Arial Narrow" w:cs="Arial"/>
                <w:noProof/>
              </w:rPr>
              <w:fldChar w:fldCharType="separate"/>
            </w:r>
            <w:r w:rsidRPr="00CE2045">
              <w:rPr>
                <w:rFonts w:ascii="Arial Narrow" w:hAnsi="Arial Narrow" w:cs="Arial"/>
                <w:noProof/>
              </w:rPr>
              <w:t>ОГРН 1027810291057</w:t>
            </w:r>
          </w:p>
          <w:p w14:paraId="752C7A7F" w14:textId="77777777" w:rsidR="00CE2045" w:rsidRPr="00CE2045" w:rsidRDefault="00CE2045" w:rsidP="00CE2045">
            <w:pPr>
              <w:ind w:right="322"/>
              <w:rPr>
                <w:rFonts w:ascii="Arial Narrow" w:hAnsi="Arial Narrow" w:cs="Arial"/>
                <w:noProof/>
              </w:rPr>
            </w:pPr>
            <w:r w:rsidRPr="00CE2045">
              <w:rPr>
                <w:rFonts w:ascii="Arial Narrow" w:hAnsi="Arial Narrow" w:cs="Arial"/>
                <w:noProof/>
              </w:rPr>
              <w:t>БИК 014030106</w:t>
            </w:r>
          </w:p>
          <w:p w14:paraId="46645E89" w14:textId="77777777" w:rsidR="00CE2045" w:rsidRPr="00CE2045" w:rsidRDefault="00CE2045" w:rsidP="00CE2045">
            <w:pPr>
              <w:ind w:right="322"/>
              <w:rPr>
                <w:rFonts w:ascii="Arial Narrow" w:hAnsi="Arial Narrow" w:cs="Arial"/>
                <w:noProof/>
              </w:rPr>
            </w:pPr>
            <w:r w:rsidRPr="00CE2045">
              <w:rPr>
                <w:rFonts w:ascii="Arial Narrow" w:hAnsi="Arial Narrow" w:cs="Arial"/>
                <w:noProof/>
              </w:rPr>
              <w:t>Р/с 03224643400000007200</w:t>
            </w:r>
          </w:p>
          <w:p w14:paraId="138B861D" w14:textId="77777777" w:rsidR="00CE2045" w:rsidRPr="006F585D" w:rsidRDefault="00CE2045" w:rsidP="00CE2045">
            <w:pPr>
              <w:ind w:right="322"/>
              <w:rPr>
                <w:rFonts w:ascii="Arial Narrow" w:hAnsi="Arial Narrow" w:cs="Arial"/>
                <w:noProof/>
              </w:rPr>
            </w:pPr>
            <w:r w:rsidRPr="00D6442C">
              <w:rPr>
                <w:rFonts w:ascii="Arial Narrow" w:hAnsi="Arial Narrow" w:cs="Arial"/>
                <w:noProof/>
              </w:rPr>
              <w:t>Л/с 0481104 в Комитете финансов СПб</w:t>
            </w:r>
            <w:r w:rsidRPr="006C35D2">
              <w:rPr>
                <w:rFonts w:ascii="Arial Narrow" w:hAnsi="Arial Narrow" w:cs="Arial"/>
                <w:noProof/>
              </w:rPr>
              <w:fldChar w:fldCharType="end"/>
            </w:r>
          </w:p>
          <w:p w14:paraId="6AA4BFEE" w14:textId="77777777" w:rsidR="00CE2045" w:rsidRPr="00CE2045" w:rsidRDefault="00CE2045" w:rsidP="00CE2045">
            <w:pPr>
              <w:ind w:right="322"/>
              <w:rPr>
                <w:rFonts w:ascii="Arial Narrow" w:hAnsi="Arial Narrow" w:cs="Arial"/>
                <w:noProof/>
              </w:rPr>
            </w:pPr>
            <w:r w:rsidRPr="00CE2045">
              <w:rPr>
                <w:rFonts w:ascii="Arial Narrow" w:hAnsi="Arial Narrow" w:cs="Arial"/>
                <w:noProof/>
              </w:rPr>
              <w:t xml:space="preserve">E-mail: </w:t>
            </w:r>
            <w:r w:rsidRPr="006C35D2">
              <w:rPr>
                <w:rFonts w:ascii="Arial Narrow" w:hAnsi="Arial Narrow" w:cs="Arial"/>
                <w:noProof/>
              </w:rPr>
              <w:fldChar w:fldCharType="begin"/>
            </w:r>
            <w:r w:rsidRPr="00CE2045">
              <w:rPr>
                <w:rFonts w:ascii="Arial Narrow" w:hAnsi="Arial Narrow" w:cs="Arial"/>
                <w:noProof/>
              </w:rPr>
              <w:instrText xml:space="preserve"> MERGEFIELD Email </w:instrText>
            </w:r>
            <w:r w:rsidRPr="006C35D2">
              <w:rPr>
                <w:rFonts w:ascii="Arial Narrow" w:hAnsi="Arial Narrow" w:cs="Arial"/>
                <w:noProof/>
              </w:rPr>
              <w:fldChar w:fldCharType="separate"/>
            </w:r>
            <w:r w:rsidRPr="00CE2045">
              <w:rPr>
                <w:rFonts w:ascii="Arial Narrow" w:hAnsi="Arial Narrow" w:cs="Arial"/>
                <w:noProof/>
              </w:rPr>
              <w:t>dou33@inbox.ru</w:t>
            </w:r>
            <w:r w:rsidRPr="006C35D2">
              <w:rPr>
                <w:rFonts w:ascii="Arial Narrow" w:hAnsi="Arial Narrow" w:cs="Arial"/>
                <w:noProof/>
              </w:rPr>
              <w:fldChar w:fldCharType="end"/>
            </w:r>
          </w:p>
          <w:p w14:paraId="4D63EC8B" w14:textId="77777777" w:rsidR="00CE2045" w:rsidRPr="00CE2045" w:rsidRDefault="00CE2045" w:rsidP="00CE2045">
            <w:pPr>
              <w:ind w:right="322"/>
              <w:rPr>
                <w:rFonts w:ascii="Arial Narrow" w:hAnsi="Arial Narrow" w:cs="Arial"/>
                <w:noProof/>
              </w:rPr>
            </w:pPr>
            <w:r w:rsidRPr="006C35D2">
              <w:rPr>
                <w:rFonts w:ascii="Arial Narrow" w:hAnsi="Arial Narrow" w:cs="Arial"/>
                <w:noProof/>
              </w:rPr>
              <w:t>Телефон</w:t>
            </w:r>
            <w:r w:rsidRPr="00CE2045">
              <w:rPr>
                <w:rFonts w:ascii="Arial Narrow" w:hAnsi="Arial Narrow" w:cs="Arial"/>
                <w:noProof/>
              </w:rPr>
              <w:t>:</w:t>
            </w:r>
            <w:r w:rsidRPr="00CE2045">
              <w:rPr>
                <w:rFonts w:ascii="Arial Narrow" w:hAnsi="Arial Narrow" w:cs="Arial"/>
                <w:noProof/>
              </w:rPr>
              <w:fldChar w:fldCharType="begin"/>
            </w:r>
            <w:r w:rsidRPr="00CE2045">
              <w:rPr>
                <w:rFonts w:ascii="Arial Narrow" w:hAnsi="Arial Narrow" w:cs="Arial"/>
                <w:noProof/>
              </w:rPr>
              <w:instrText xml:space="preserve"> MERGEFIELD </w:instrText>
            </w:r>
            <w:r w:rsidRPr="006C35D2">
              <w:rPr>
                <w:rFonts w:ascii="Arial Narrow" w:hAnsi="Arial Narrow" w:cs="Arial"/>
                <w:noProof/>
              </w:rPr>
              <w:instrText>Телефон</w:instrText>
            </w:r>
            <w:r w:rsidRPr="00CE2045">
              <w:rPr>
                <w:rFonts w:ascii="Arial Narrow" w:hAnsi="Arial Narrow" w:cs="Arial"/>
                <w:noProof/>
              </w:rPr>
              <w:instrText xml:space="preserve"> </w:instrText>
            </w:r>
            <w:r w:rsidRPr="00CE2045">
              <w:rPr>
                <w:rFonts w:ascii="Arial Narrow" w:hAnsi="Arial Narrow" w:cs="Arial"/>
                <w:noProof/>
              </w:rPr>
              <w:fldChar w:fldCharType="separate"/>
            </w:r>
            <w:r w:rsidRPr="00CE2045">
              <w:rPr>
                <w:rFonts w:ascii="Arial Narrow" w:hAnsi="Arial Narrow" w:cs="Arial"/>
                <w:noProof/>
              </w:rPr>
              <w:t>(812) 714-56-63</w:t>
            </w:r>
            <w:r w:rsidRPr="00CE2045">
              <w:rPr>
                <w:rFonts w:ascii="Arial Narrow" w:hAnsi="Arial Narrow" w:cs="Arial"/>
                <w:noProof/>
              </w:rPr>
              <w:fldChar w:fldCharType="end"/>
            </w:r>
          </w:p>
          <w:p w14:paraId="08D4A23F" w14:textId="77777777" w:rsidR="004E4CD0" w:rsidRPr="00CE2045" w:rsidRDefault="004E4CD0" w:rsidP="00CE2045">
            <w:pPr>
              <w:ind w:right="322"/>
              <w:rPr>
                <w:rFonts w:ascii="Arial Narrow" w:hAnsi="Arial Narrow" w:cs="Arial"/>
                <w:noProof/>
              </w:rPr>
            </w:pPr>
            <w:r w:rsidRPr="00CE2045">
              <w:rPr>
                <w:rFonts w:ascii="Arial Narrow" w:hAnsi="Arial Narrow" w:cs="Arial"/>
                <w:noProof/>
              </w:rPr>
              <w:t>Расчетный счёт 03224643400000007200 Корреспондентский счет 40102810945370000005 в Северо-Западном ГУ Банка России г. Санкт-Петербурга</w:t>
            </w:r>
          </w:p>
          <w:p w14:paraId="6060F37F" w14:textId="77777777" w:rsidR="004E4CD0" w:rsidRPr="00CE2045" w:rsidRDefault="004E4CD0" w:rsidP="00CE2045">
            <w:pPr>
              <w:ind w:right="322"/>
              <w:rPr>
                <w:rFonts w:ascii="Arial Narrow" w:hAnsi="Arial Narrow" w:cs="Arial"/>
                <w:noProof/>
              </w:rPr>
            </w:pPr>
            <w:r w:rsidRPr="00CE2045">
              <w:rPr>
                <w:rFonts w:ascii="Arial Narrow" w:hAnsi="Arial Narrow" w:cs="Arial"/>
                <w:noProof/>
              </w:rPr>
              <w:t>БИК 014030106</w:t>
            </w:r>
          </w:p>
          <w:p w14:paraId="46E17E1F" w14:textId="77777777" w:rsidR="004E4CD0" w:rsidRPr="00CE2045" w:rsidRDefault="004E4CD0" w:rsidP="00CE2045">
            <w:pPr>
              <w:ind w:right="322"/>
              <w:rPr>
                <w:rFonts w:ascii="Arial Narrow" w:hAnsi="Arial Narrow" w:cs="Arial"/>
                <w:noProof/>
              </w:rPr>
            </w:pPr>
          </w:p>
          <w:p w14:paraId="53B04FF7" w14:textId="77777777" w:rsidR="004E4CD0" w:rsidRPr="00CE2045" w:rsidRDefault="004E4CD0" w:rsidP="00CE2045">
            <w:pPr>
              <w:ind w:right="322"/>
              <w:rPr>
                <w:rFonts w:ascii="Arial Narrow" w:hAnsi="Arial Narrow" w:cs="Arial"/>
                <w:noProof/>
              </w:rPr>
            </w:pPr>
          </w:p>
          <w:p w14:paraId="2DF8955E" w14:textId="77777777" w:rsidR="004E4CD0" w:rsidRPr="00CE2045" w:rsidRDefault="004E4CD0" w:rsidP="00CE2045">
            <w:pPr>
              <w:ind w:right="322"/>
              <w:rPr>
                <w:rFonts w:ascii="Arial Narrow" w:hAnsi="Arial Narrow" w:cs="Arial"/>
                <w:noProof/>
              </w:rPr>
            </w:pPr>
          </w:p>
          <w:p w14:paraId="3486FA6F" w14:textId="78617069" w:rsidR="004E4CD0" w:rsidRPr="00CE2045" w:rsidRDefault="004E4CD0" w:rsidP="00CE2045">
            <w:pPr>
              <w:ind w:right="322"/>
              <w:rPr>
                <w:rFonts w:ascii="Arial Narrow" w:hAnsi="Arial Narrow" w:cs="Arial"/>
                <w:noProof/>
              </w:rPr>
            </w:pPr>
            <w:r w:rsidRPr="00CE2045">
              <w:rPr>
                <w:rFonts w:ascii="Arial Narrow" w:hAnsi="Arial Narrow" w:cs="Arial"/>
                <w:noProof/>
              </w:rPr>
              <w:t>Заведующий ГБДОУ детский сад №</w:t>
            </w:r>
            <w:r w:rsidR="00CE2045" w:rsidRPr="00CE2045">
              <w:rPr>
                <w:rFonts w:ascii="Arial Narrow" w:hAnsi="Arial Narrow" w:cs="Arial"/>
                <w:noProof/>
              </w:rPr>
              <w:t xml:space="preserve">33 </w:t>
            </w:r>
            <w:r w:rsidRPr="00CE2045">
              <w:rPr>
                <w:rFonts w:ascii="Arial Narrow" w:hAnsi="Arial Narrow" w:cs="Arial"/>
                <w:noProof/>
              </w:rPr>
              <w:t>Адмиралтейского района СПб</w:t>
            </w:r>
          </w:p>
          <w:p w14:paraId="39425283" w14:textId="5121BCE5" w:rsidR="004E4CD0" w:rsidRPr="00CE2045" w:rsidRDefault="004E4CD0" w:rsidP="00CE2045">
            <w:pPr>
              <w:ind w:right="322"/>
              <w:rPr>
                <w:rFonts w:ascii="Arial Narrow" w:hAnsi="Arial Narrow" w:cs="Arial"/>
                <w:noProof/>
              </w:rPr>
            </w:pPr>
            <w:r w:rsidRPr="00CE2045">
              <w:rPr>
                <w:rFonts w:ascii="Arial Narrow" w:hAnsi="Arial Narrow" w:cs="Arial"/>
                <w:noProof/>
              </w:rPr>
              <w:t xml:space="preserve"> __________________ </w:t>
            </w:r>
            <w:r w:rsidR="00CE2045" w:rsidRPr="006C35D2">
              <w:rPr>
                <w:rFonts w:ascii="Arial Narrow" w:hAnsi="Arial Narrow" w:cs="Arial"/>
                <w:noProof/>
              </w:rPr>
              <w:fldChar w:fldCharType="begin"/>
            </w:r>
            <w:r w:rsidR="00CE2045" w:rsidRPr="006C35D2">
              <w:rPr>
                <w:rFonts w:ascii="Arial Narrow" w:hAnsi="Arial Narrow" w:cs="Arial"/>
                <w:noProof/>
              </w:rPr>
              <w:instrText xml:space="preserve"> MERGEFIELD ФИО_инициалы </w:instrText>
            </w:r>
            <w:r w:rsidR="00CE2045" w:rsidRPr="006C35D2">
              <w:rPr>
                <w:rFonts w:ascii="Arial Narrow" w:hAnsi="Arial Narrow" w:cs="Arial"/>
                <w:noProof/>
              </w:rPr>
              <w:fldChar w:fldCharType="separate"/>
            </w:r>
            <w:r w:rsidR="00CE2045" w:rsidRPr="00BE79EA">
              <w:rPr>
                <w:rFonts w:ascii="Arial Narrow" w:hAnsi="Arial Narrow" w:cs="Arial"/>
                <w:noProof/>
              </w:rPr>
              <w:t>И.П. Паршина</w:t>
            </w:r>
            <w:r w:rsidR="00CE2045" w:rsidRPr="006C35D2">
              <w:rPr>
                <w:rFonts w:ascii="Arial Narrow" w:hAnsi="Arial Narrow" w:cs="Arial"/>
                <w:noProof/>
              </w:rPr>
              <w:fldChar w:fldCharType="end"/>
            </w:r>
          </w:p>
          <w:p w14:paraId="6336B35D" w14:textId="40642B6E" w:rsidR="00DF7003" w:rsidRPr="006C35D2" w:rsidRDefault="004E4CD0" w:rsidP="00CE2045">
            <w:pPr>
              <w:ind w:right="322"/>
              <w:rPr>
                <w:rFonts w:ascii="Arial Narrow" w:hAnsi="Arial Narrow" w:cs="Arial"/>
                <w:b/>
              </w:rPr>
            </w:pPr>
            <w:r w:rsidRPr="00CE2045">
              <w:rPr>
                <w:rFonts w:ascii="Arial Narrow" w:hAnsi="Arial Narrow" w:cs="Arial"/>
                <w:noProof/>
              </w:rPr>
              <w:t>Подписано ЭЦП</w:t>
            </w:r>
          </w:p>
        </w:tc>
      </w:tr>
    </w:tbl>
    <w:p w14:paraId="44564A35" w14:textId="77777777" w:rsidR="00C826BC" w:rsidRPr="006C35D2" w:rsidRDefault="00C826BC" w:rsidP="00C826BC">
      <w:pPr>
        <w:autoSpaceDE w:val="0"/>
        <w:autoSpaceDN w:val="0"/>
        <w:adjustRightInd w:val="0"/>
        <w:spacing w:before="120" w:after="120"/>
        <w:rPr>
          <w:rFonts w:ascii="Arial Narrow" w:hAnsi="Arial Narrow" w:cs="Arial"/>
          <w:b/>
        </w:rPr>
      </w:pPr>
    </w:p>
    <w:p w14:paraId="7CB73401" w14:textId="77777777" w:rsidR="00A67C74" w:rsidRPr="006C35D2" w:rsidRDefault="00A67C74" w:rsidP="00924A4F">
      <w:pPr>
        <w:jc w:val="center"/>
        <w:rPr>
          <w:rFonts w:ascii="Arial Narrow" w:hAnsi="Arial Narrow" w:cs="Arial"/>
          <w:b/>
        </w:rPr>
      </w:pPr>
    </w:p>
    <w:sectPr w:rsidR="00A67C74" w:rsidRPr="006C35D2" w:rsidSect="000E32A0">
      <w:pgSz w:w="11906" w:h="16838"/>
      <w:pgMar w:top="720" w:right="720" w:bottom="720" w:left="720"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EB941" w14:textId="77777777" w:rsidR="000E32A0" w:rsidRDefault="000E32A0">
      <w:r>
        <w:separator/>
      </w:r>
    </w:p>
  </w:endnote>
  <w:endnote w:type="continuationSeparator" w:id="0">
    <w:p w14:paraId="68D8D14E" w14:textId="77777777" w:rsidR="000E32A0" w:rsidRDefault="000E3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altName w:val="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FE782" w14:textId="77777777" w:rsidR="000E32A0" w:rsidRDefault="000E32A0">
      <w:r>
        <w:separator/>
      </w:r>
    </w:p>
  </w:footnote>
  <w:footnote w:type="continuationSeparator" w:id="0">
    <w:p w14:paraId="3EB0EDD0" w14:textId="77777777" w:rsidR="000E32A0" w:rsidRDefault="000E32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multilevel"/>
    <w:tmpl w:val="786083E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7220243">
    <w:abstractNumId w:val="0"/>
  </w:num>
  <w:num w:numId="2" w16cid:durableId="510728740">
    <w:abstractNumId w:val="1"/>
  </w:num>
  <w:num w:numId="3" w16cid:durableId="1630361962">
    <w:abstractNumId w:val="2"/>
  </w:num>
  <w:num w:numId="4" w16cid:durableId="1044986538">
    <w:abstractNumId w:val="3"/>
  </w:num>
  <w:num w:numId="5" w16cid:durableId="2147312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19"/>
    <w:rsid w:val="00013337"/>
    <w:rsid w:val="00016A43"/>
    <w:rsid w:val="00023F47"/>
    <w:rsid w:val="00036AC3"/>
    <w:rsid w:val="00042EEF"/>
    <w:rsid w:val="00067B47"/>
    <w:rsid w:val="00071658"/>
    <w:rsid w:val="0007397D"/>
    <w:rsid w:val="000756DA"/>
    <w:rsid w:val="00081B02"/>
    <w:rsid w:val="0008219C"/>
    <w:rsid w:val="00083653"/>
    <w:rsid w:val="000842B0"/>
    <w:rsid w:val="0008482A"/>
    <w:rsid w:val="00087056"/>
    <w:rsid w:val="0009339A"/>
    <w:rsid w:val="00094AF6"/>
    <w:rsid w:val="000958D4"/>
    <w:rsid w:val="000A1F18"/>
    <w:rsid w:val="000A339D"/>
    <w:rsid w:val="000B3105"/>
    <w:rsid w:val="000B5AFE"/>
    <w:rsid w:val="000B5F20"/>
    <w:rsid w:val="000C2DE2"/>
    <w:rsid w:val="000E2BE2"/>
    <w:rsid w:val="000E32A0"/>
    <w:rsid w:val="000E7A62"/>
    <w:rsid w:val="00105ABA"/>
    <w:rsid w:val="001074EE"/>
    <w:rsid w:val="00107DA5"/>
    <w:rsid w:val="00112BAC"/>
    <w:rsid w:val="00126FA3"/>
    <w:rsid w:val="00131E86"/>
    <w:rsid w:val="001332EE"/>
    <w:rsid w:val="001344A8"/>
    <w:rsid w:val="00134F4D"/>
    <w:rsid w:val="00147CDF"/>
    <w:rsid w:val="00163098"/>
    <w:rsid w:val="0016759A"/>
    <w:rsid w:val="0017307D"/>
    <w:rsid w:val="00173094"/>
    <w:rsid w:val="001815CA"/>
    <w:rsid w:val="00186732"/>
    <w:rsid w:val="001956C5"/>
    <w:rsid w:val="001A4663"/>
    <w:rsid w:val="001A5C9F"/>
    <w:rsid w:val="001A613E"/>
    <w:rsid w:val="001B57FD"/>
    <w:rsid w:val="001C66B4"/>
    <w:rsid w:val="001D7679"/>
    <w:rsid w:val="001E6FD0"/>
    <w:rsid w:val="001E7944"/>
    <w:rsid w:val="001F47B8"/>
    <w:rsid w:val="002026EC"/>
    <w:rsid w:val="002123AC"/>
    <w:rsid w:val="0022190A"/>
    <w:rsid w:val="00237651"/>
    <w:rsid w:val="00241D2F"/>
    <w:rsid w:val="00243977"/>
    <w:rsid w:val="00246A21"/>
    <w:rsid w:val="00251C59"/>
    <w:rsid w:val="00252064"/>
    <w:rsid w:val="002544AD"/>
    <w:rsid w:val="00264837"/>
    <w:rsid w:val="00265B1D"/>
    <w:rsid w:val="00265F11"/>
    <w:rsid w:val="0026733A"/>
    <w:rsid w:val="0029143D"/>
    <w:rsid w:val="002923AB"/>
    <w:rsid w:val="0029514A"/>
    <w:rsid w:val="002A0BD8"/>
    <w:rsid w:val="002A57C7"/>
    <w:rsid w:val="002A73FF"/>
    <w:rsid w:val="002B1283"/>
    <w:rsid w:val="002C7848"/>
    <w:rsid w:val="002D12FB"/>
    <w:rsid w:val="002D3F9F"/>
    <w:rsid w:val="002D5F3F"/>
    <w:rsid w:val="002D680A"/>
    <w:rsid w:val="002E41BB"/>
    <w:rsid w:val="002F06D6"/>
    <w:rsid w:val="002F2EC5"/>
    <w:rsid w:val="002F659F"/>
    <w:rsid w:val="00304193"/>
    <w:rsid w:val="00310658"/>
    <w:rsid w:val="0031096C"/>
    <w:rsid w:val="0032660C"/>
    <w:rsid w:val="00337D14"/>
    <w:rsid w:val="00337FA7"/>
    <w:rsid w:val="0034743E"/>
    <w:rsid w:val="003501FD"/>
    <w:rsid w:val="00353DA4"/>
    <w:rsid w:val="003565CC"/>
    <w:rsid w:val="003626F2"/>
    <w:rsid w:val="0037235B"/>
    <w:rsid w:val="00377F20"/>
    <w:rsid w:val="00381F14"/>
    <w:rsid w:val="00384314"/>
    <w:rsid w:val="00390176"/>
    <w:rsid w:val="0039688E"/>
    <w:rsid w:val="003B37FE"/>
    <w:rsid w:val="003C435B"/>
    <w:rsid w:val="003D5916"/>
    <w:rsid w:val="003E13A9"/>
    <w:rsid w:val="003E2EE1"/>
    <w:rsid w:val="003E3399"/>
    <w:rsid w:val="003E3B5F"/>
    <w:rsid w:val="003F22CD"/>
    <w:rsid w:val="003F3DA4"/>
    <w:rsid w:val="004047EA"/>
    <w:rsid w:val="00411960"/>
    <w:rsid w:val="0041502E"/>
    <w:rsid w:val="00415616"/>
    <w:rsid w:val="00416BE4"/>
    <w:rsid w:val="00417375"/>
    <w:rsid w:val="00417E45"/>
    <w:rsid w:val="00421B88"/>
    <w:rsid w:val="00426EF7"/>
    <w:rsid w:val="00440719"/>
    <w:rsid w:val="00444A85"/>
    <w:rsid w:val="00450539"/>
    <w:rsid w:val="004537EC"/>
    <w:rsid w:val="00456E41"/>
    <w:rsid w:val="0045769B"/>
    <w:rsid w:val="00465AFE"/>
    <w:rsid w:val="00470C95"/>
    <w:rsid w:val="0047505E"/>
    <w:rsid w:val="0047593C"/>
    <w:rsid w:val="00482E48"/>
    <w:rsid w:val="00487AC3"/>
    <w:rsid w:val="0049463A"/>
    <w:rsid w:val="004A6A15"/>
    <w:rsid w:val="004B0CFA"/>
    <w:rsid w:val="004B595A"/>
    <w:rsid w:val="004C0D7A"/>
    <w:rsid w:val="004C73ED"/>
    <w:rsid w:val="004E4CD0"/>
    <w:rsid w:val="004E5AE9"/>
    <w:rsid w:val="004F47A2"/>
    <w:rsid w:val="004F5175"/>
    <w:rsid w:val="004F6491"/>
    <w:rsid w:val="00502B1D"/>
    <w:rsid w:val="00503642"/>
    <w:rsid w:val="005047A9"/>
    <w:rsid w:val="00505B98"/>
    <w:rsid w:val="00510413"/>
    <w:rsid w:val="00530939"/>
    <w:rsid w:val="005422AC"/>
    <w:rsid w:val="00544981"/>
    <w:rsid w:val="00553CBF"/>
    <w:rsid w:val="005615FF"/>
    <w:rsid w:val="005646F5"/>
    <w:rsid w:val="00571F93"/>
    <w:rsid w:val="00575E7E"/>
    <w:rsid w:val="00580E00"/>
    <w:rsid w:val="005831B2"/>
    <w:rsid w:val="00583B23"/>
    <w:rsid w:val="00592F2A"/>
    <w:rsid w:val="005B32F9"/>
    <w:rsid w:val="005C5B60"/>
    <w:rsid w:val="005E01F4"/>
    <w:rsid w:val="005E3966"/>
    <w:rsid w:val="005E5A0C"/>
    <w:rsid w:val="005E7120"/>
    <w:rsid w:val="005E78D8"/>
    <w:rsid w:val="005F7B07"/>
    <w:rsid w:val="00601862"/>
    <w:rsid w:val="00607D08"/>
    <w:rsid w:val="006108EF"/>
    <w:rsid w:val="00630010"/>
    <w:rsid w:val="00630E40"/>
    <w:rsid w:val="00635106"/>
    <w:rsid w:val="006374FB"/>
    <w:rsid w:val="00652502"/>
    <w:rsid w:val="00654DB4"/>
    <w:rsid w:val="00655DE5"/>
    <w:rsid w:val="006569F0"/>
    <w:rsid w:val="006610C8"/>
    <w:rsid w:val="00661378"/>
    <w:rsid w:val="006619CF"/>
    <w:rsid w:val="00680946"/>
    <w:rsid w:val="00695C39"/>
    <w:rsid w:val="00696D2C"/>
    <w:rsid w:val="00697B1D"/>
    <w:rsid w:val="006A781F"/>
    <w:rsid w:val="006B3B3B"/>
    <w:rsid w:val="006C35D2"/>
    <w:rsid w:val="006C5739"/>
    <w:rsid w:val="006D02B2"/>
    <w:rsid w:val="006D1109"/>
    <w:rsid w:val="006D6480"/>
    <w:rsid w:val="006D6FA5"/>
    <w:rsid w:val="006E18D4"/>
    <w:rsid w:val="006E1B2E"/>
    <w:rsid w:val="006E4D77"/>
    <w:rsid w:val="006F06D0"/>
    <w:rsid w:val="006F0C42"/>
    <w:rsid w:val="006F7186"/>
    <w:rsid w:val="0071171C"/>
    <w:rsid w:val="00712511"/>
    <w:rsid w:val="007215C9"/>
    <w:rsid w:val="007221DD"/>
    <w:rsid w:val="007229B4"/>
    <w:rsid w:val="00725C6A"/>
    <w:rsid w:val="00733952"/>
    <w:rsid w:val="0074557F"/>
    <w:rsid w:val="007456AE"/>
    <w:rsid w:val="007500E4"/>
    <w:rsid w:val="0075155C"/>
    <w:rsid w:val="00755383"/>
    <w:rsid w:val="00755D9C"/>
    <w:rsid w:val="00764246"/>
    <w:rsid w:val="00765296"/>
    <w:rsid w:val="00765DB0"/>
    <w:rsid w:val="0076709E"/>
    <w:rsid w:val="007720E6"/>
    <w:rsid w:val="00772CE7"/>
    <w:rsid w:val="007750E8"/>
    <w:rsid w:val="00775D13"/>
    <w:rsid w:val="00786170"/>
    <w:rsid w:val="007871B8"/>
    <w:rsid w:val="0079098A"/>
    <w:rsid w:val="007915FA"/>
    <w:rsid w:val="00792693"/>
    <w:rsid w:val="00795069"/>
    <w:rsid w:val="007A3205"/>
    <w:rsid w:val="007C110A"/>
    <w:rsid w:val="007C35AB"/>
    <w:rsid w:val="007D36A4"/>
    <w:rsid w:val="007D6006"/>
    <w:rsid w:val="007D651E"/>
    <w:rsid w:val="007D681B"/>
    <w:rsid w:val="007D762B"/>
    <w:rsid w:val="007D77CA"/>
    <w:rsid w:val="007E0377"/>
    <w:rsid w:val="007E15B5"/>
    <w:rsid w:val="007E6078"/>
    <w:rsid w:val="007F03BB"/>
    <w:rsid w:val="00803F19"/>
    <w:rsid w:val="008102F4"/>
    <w:rsid w:val="00811F19"/>
    <w:rsid w:val="0081290D"/>
    <w:rsid w:val="00821082"/>
    <w:rsid w:val="00825198"/>
    <w:rsid w:val="00825D2E"/>
    <w:rsid w:val="00826457"/>
    <w:rsid w:val="00844888"/>
    <w:rsid w:val="00850EAD"/>
    <w:rsid w:val="00853527"/>
    <w:rsid w:val="008553B3"/>
    <w:rsid w:val="008554C8"/>
    <w:rsid w:val="00861FF5"/>
    <w:rsid w:val="00862203"/>
    <w:rsid w:val="00877A10"/>
    <w:rsid w:val="00880541"/>
    <w:rsid w:val="00880573"/>
    <w:rsid w:val="0088279F"/>
    <w:rsid w:val="00884873"/>
    <w:rsid w:val="008977F2"/>
    <w:rsid w:val="008A2DC6"/>
    <w:rsid w:val="008C1053"/>
    <w:rsid w:val="008C39CA"/>
    <w:rsid w:val="008C72F5"/>
    <w:rsid w:val="008D23CF"/>
    <w:rsid w:val="008D2733"/>
    <w:rsid w:val="008D58FC"/>
    <w:rsid w:val="008D5B79"/>
    <w:rsid w:val="008E09A1"/>
    <w:rsid w:val="008E2F28"/>
    <w:rsid w:val="008E472A"/>
    <w:rsid w:val="008E6227"/>
    <w:rsid w:val="008F2A60"/>
    <w:rsid w:val="008F3DA1"/>
    <w:rsid w:val="008F470A"/>
    <w:rsid w:val="008F4D75"/>
    <w:rsid w:val="0090339D"/>
    <w:rsid w:val="009045D2"/>
    <w:rsid w:val="00904870"/>
    <w:rsid w:val="00907DA2"/>
    <w:rsid w:val="009171FF"/>
    <w:rsid w:val="0092263C"/>
    <w:rsid w:val="00922C22"/>
    <w:rsid w:val="00923EBC"/>
    <w:rsid w:val="00924A4F"/>
    <w:rsid w:val="009355AC"/>
    <w:rsid w:val="00952CF1"/>
    <w:rsid w:val="00976906"/>
    <w:rsid w:val="00982CD8"/>
    <w:rsid w:val="00990AA2"/>
    <w:rsid w:val="009A32FE"/>
    <w:rsid w:val="009A4D9A"/>
    <w:rsid w:val="009C5620"/>
    <w:rsid w:val="009D01DA"/>
    <w:rsid w:val="009D1B2C"/>
    <w:rsid w:val="009D28EF"/>
    <w:rsid w:val="009D5A8C"/>
    <w:rsid w:val="009E11DB"/>
    <w:rsid w:val="009E500B"/>
    <w:rsid w:val="009E5558"/>
    <w:rsid w:val="009F5A75"/>
    <w:rsid w:val="00A10547"/>
    <w:rsid w:val="00A10CC7"/>
    <w:rsid w:val="00A13821"/>
    <w:rsid w:val="00A17946"/>
    <w:rsid w:val="00A2487F"/>
    <w:rsid w:val="00A24EB4"/>
    <w:rsid w:val="00A476FF"/>
    <w:rsid w:val="00A500DB"/>
    <w:rsid w:val="00A63594"/>
    <w:rsid w:val="00A66B0A"/>
    <w:rsid w:val="00A671A3"/>
    <w:rsid w:val="00A67C74"/>
    <w:rsid w:val="00A80EFC"/>
    <w:rsid w:val="00A926B9"/>
    <w:rsid w:val="00A94888"/>
    <w:rsid w:val="00AA3480"/>
    <w:rsid w:val="00AB0C79"/>
    <w:rsid w:val="00AD3BFC"/>
    <w:rsid w:val="00AE32CC"/>
    <w:rsid w:val="00AF03BF"/>
    <w:rsid w:val="00AF7D15"/>
    <w:rsid w:val="00B05B0D"/>
    <w:rsid w:val="00B061B9"/>
    <w:rsid w:val="00B061E5"/>
    <w:rsid w:val="00B35B91"/>
    <w:rsid w:val="00B379A9"/>
    <w:rsid w:val="00B46FFF"/>
    <w:rsid w:val="00B61948"/>
    <w:rsid w:val="00B63053"/>
    <w:rsid w:val="00B63F60"/>
    <w:rsid w:val="00B775B3"/>
    <w:rsid w:val="00B838FD"/>
    <w:rsid w:val="00B84A41"/>
    <w:rsid w:val="00B857E5"/>
    <w:rsid w:val="00B91C0F"/>
    <w:rsid w:val="00B93832"/>
    <w:rsid w:val="00B9524E"/>
    <w:rsid w:val="00B97275"/>
    <w:rsid w:val="00BB1B38"/>
    <w:rsid w:val="00BB626B"/>
    <w:rsid w:val="00BC5351"/>
    <w:rsid w:val="00BD0BB1"/>
    <w:rsid w:val="00BD2D5D"/>
    <w:rsid w:val="00BD461F"/>
    <w:rsid w:val="00BE2308"/>
    <w:rsid w:val="00BF2065"/>
    <w:rsid w:val="00BF5831"/>
    <w:rsid w:val="00BF7C2B"/>
    <w:rsid w:val="00C05C53"/>
    <w:rsid w:val="00C14CE5"/>
    <w:rsid w:val="00C20F5C"/>
    <w:rsid w:val="00C34B04"/>
    <w:rsid w:val="00C34B0F"/>
    <w:rsid w:val="00C41F0C"/>
    <w:rsid w:val="00C45D36"/>
    <w:rsid w:val="00C66101"/>
    <w:rsid w:val="00C67A7E"/>
    <w:rsid w:val="00C76B13"/>
    <w:rsid w:val="00C826BC"/>
    <w:rsid w:val="00C9470D"/>
    <w:rsid w:val="00CA048C"/>
    <w:rsid w:val="00CB349F"/>
    <w:rsid w:val="00CD1FD4"/>
    <w:rsid w:val="00CD3A0B"/>
    <w:rsid w:val="00CD3C4C"/>
    <w:rsid w:val="00CE2045"/>
    <w:rsid w:val="00CE4B37"/>
    <w:rsid w:val="00CE4BBF"/>
    <w:rsid w:val="00CE5EB7"/>
    <w:rsid w:val="00CF1911"/>
    <w:rsid w:val="00CF47B9"/>
    <w:rsid w:val="00CF7CA4"/>
    <w:rsid w:val="00D00D6D"/>
    <w:rsid w:val="00D0526C"/>
    <w:rsid w:val="00D12DB0"/>
    <w:rsid w:val="00D233E0"/>
    <w:rsid w:val="00D24076"/>
    <w:rsid w:val="00D27934"/>
    <w:rsid w:val="00D34C57"/>
    <w:rsid w:val="00D35772"/>
    <w:rsid w:val="00D36805"/>
    <w:rsid w:val="00D376BC"/>
    <w:rsid w:val="00D422B1"/>
    <w:rsid w:val="00D45845"/>
    <w:rsid w:val="00D50FD8"/>
    <w:rsid w:val="00D61DB9"/>
    <w:rsid w:val="00D61F17"/>
    <w:rsid w:val="00D73398"/>
    <w:rsid w:val="00D812A3"/>
    <w:rsid w:val="00D82CA0"/>
    <w:rsid w:val="00D861FB"/>
    <w:rsid w:val="00D87C16"/>
    <w:rsid w:val="00DA6A82"/>
    <w:rsid w:val="00DB2419"/>
    <w:rsid w:val="00DB4F27"/>
    <w:rsid w:val="00DB57AC"/>
    <w:rsid w:val="00DE3841"/>
    <w:rsid w:val="00DE457C"/>
    <w:rsid w:val="00DE61BC"/>
    <w:rsid w:val="00DF09F8"/>
    <w:rsid w:val="00DF2C80"/>
    <w:rsid w:val="00DF7003"/>
    <w:rsid w:val="00DF70D0"/>
    <w:rsid w:val="00E057B5"/>
    <w:rsid w:val="00E06993"/>
    <w:rsid w:val="00E1054E"/>
    <w:rsid w:val="00E15904"/>
    <w:rsid w:val="00E2074B"/>
    <w:rsid w:val="00E30303"/>
    <w:rsid w:val="00E333FA"/>
    <w:rsid w:val="00E35101"/>
    <w:rsid w:val="00E3589D"/>
    <w:rsid w:val="00E40C52"/>
    <w:rsid w:val="00E42D43"/>
    <w:rsid w:val="00E44185"/>
    <w:rsid w:val="00E45411"/>
    <w:rsid w:val="00E661A0"/>
    <w:rsid w:val="00E7758F"/>
    <w:rsid w:val="00E80A33"/>
    <w:rsid w:val="00E81A66"/>
    <w:rsid w:val="00E87FE9"/>
    <w:rsid w:val="00E93DF7"/>
    <w:rsid w:val="00EA4F7E"/>
    <w:rsid w:val="00EB0950"/>
    <w:rsid w:val="00EB3171"/>
    <w:rsid w:val="00EB478D"/>
    <w:rsid w:val="00EB592D"/>
    <w:rsid w:val="00EC348B"/>
    <w:rsid w:val="00EC4D02"/>
    <w:rsid w:val="00EE1AB5"/>
    <w:rsid w:val="00EE4D06"/>
    <w:rsid w:val="00EE51ED"/>
    <w:rsid w:val="00EE5D09"/>
    <w:rsid w:val="00EF0F86"/>
    <w:rsid w:val="00EF5413"/>
    <w:rsid w:val="00EF6781"/>
    <w:rsid w:val="00F04776"/>
    <w:rsid w:val="00F06281"/>
    <w:rsid w:val="00F122BB"/>
    <w:rsid w:val="00F13788"/>
    <w:rsid w:val="00F148B6"/>
    <w:rsid w:val="00F14BE1"/>
    <w:rsid w:val="00F14CE9"/>
    <w:rsid w:val="00F23DC1"/>
    <w:rsid w:val="00F267D5"/>
    <w:rsid w:val="00F32B99"/>
    <w:rsid w:val="00F33B51"/>
    <w:rsid w:val="00F35EDA"/>
    <w:rsid w:val="00F42095"/>
    <w:rsid w:val="00F766A2"/>
    <w:rsid w:val="00F77F15"/>
    <w:rsid w:val="00F9209C"/>
    <w:rsid w:val="00F9563D"/>
    <w:rsid w:val="00F974A0"/>
    <w:rsid w:val="00FA0812"/>
    <w:rsid w:val="00FA1385"/>
    <w:rsid w:val="00FA66BE"/>
    <w:rsid w:val="00FA726E"/>
    <w:rsid w:val="00FB25B0"/>
    <w:rsid w:val="00FB34F3"/>
    <w:rsid w:val="00FB7E9A"/>
    <w:rsid w:val="00FC156A"/>
    <w:rsid w:val="00FC7FA7"/>
    <w:rsid w:val="00FD0B26"/>
    <w:rsid w:val="00FD23DB"/>
    <w:rsid w:val="00FD6D8C"/>
    <w:rsid w:val="00FD7803"/>
    <w:rsid w:val="00FE174F"/>
    <w:rsid w:val="00FE3A6F"/>
    <w:rsid w:val="00FE46A9"/>
    <w:rsid w:val="00FE59A7"/>
    <w:rsid w:val="00FF39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7CF9"/>
  <w15:docId w15:val="{E0BE8F5D-C45D-44DC-B816-F8F5C1BA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0A33"/>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D82CA0"/>
    <w:pPr>
      <w:suppressAutoHyphens w:val="0"/>
      <w:spacing w:before="100" w:beforeAutospacing="1" w:after="100" w:afterAutospacing="1"/>
    </w:pPr>
    <w:rPr>
      <w:sz w:val="24"/>
      <w:szCs w:val="24"/>
      <w:lang w:eastAsia="ru-RU"/>
    </w:rPr>
  </w:style>
  <w:style w:type="paragraph" w:customStyle="1" w:styleId="formattext">
    <w:name w:val="formattext"/>
    <w:basedOn w:val="a"/>
    <w:rsid w:val="00D82CA0"/>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701308">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6EA3D440F4B915F948ADDD0F5574EF4799EEB5D8EFF2D4D398CDA7FDO4a5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8EEB9DDEEF2D4D398CDA7FDO4a5L" TargetMode="External"/><Relationship Id="rId5" Type="http://schemas.openxmlformats.org/officeDocument/2006/relationships/webSettings" Target="webSettings.xml"/><Relationship Id="rId15" Type="http://schemas.openxmlformats.org/officeDocument/2006/relationships/hyperlink" Target="consultantplus://offline/ref=47E05D611C30C4D16B35AD8E9C9D8904930770C03792F7D208E173C02674C09A93A24F697C661AA237n2L" TargetMode="External"/><Relationship Id="rId10" Type="http://schemas.openxmlformats.org/officeDocument/2006/relationships/hyperlink" Target="consultantplus://offline/ref=05C43995B25766DBC31F7B155C3CAE55BE043DE01F3928BBF24048204D81655AD7E8E7D6A8ADB77EBBYDL"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CE0193828BBF24048204D81655AD7E8E7D6A8ADB378BBYEL" TargetMode="External"/><Relationship Id="rId14" Type="http://schemas.openxmlformats.org/officeDocument/2006/relationships/hyperlink" Target="consultantplus://offline/ref=A86EA3D440F4B915F948ADDD0F5574EF4799EFB5DEEEF2D4D398CDA7FD45EE003C575FADA7D5F14FOFa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BF70C-FDB2-4EFE-8ABB-D801715A4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1673</Words>
  <Characters>9537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11188</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COMP12345</dc:creator>
  <cp:lastModifiedBy>Бучи Снучи</cp:lastModifiedBy>
  <cp:revision>3</cp:revision>
  <cp:lastPrinted>2022-02-02T13:56:00Z</cp:lastPrinted>
  <dcterms:created xsi:type="dcterms:W3CDTF">2024-02-19T11:50:00Z</dcterms:created>
  <dcterms:modified xsi:type="dcterms:W3CDTF">2024-03-02T07:25:00Z</dcterms:modified>
</cp:coreProperties>
</file>