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9F736" w14:textId="77777777" w:rsidR="00562907" w:rsidRPr="00562907" w:rsidRDefault="00562907" w:rsidP="00562907">
      <w:pPr>
        <w:keepNext/>
        <w:keepLines/>
        <w:widowControl/>
        <w:suppressAutoHyphens w:val="0"/>
        <w:autoSpaceDE w:val="0"/>
        <w:autoSpaceDN w:val="0"/>
        <w:adjustRightInd w:val="0"/>
        <w:jc w:val="center"/>
        <w:rPr>
          <w:rFonts w:cs="Times New Roman"/>
          <w:b/>
          <w:bCs/>
          <w:color w:val="auto"/>
          <w:szCs w:val="24"/>
        </w:rPr>
      </w:pPr>
      <w:r w:rsidRPr="00562907">
        <w:rPr>
          <w:rFonts w:cs="Times New Roman"/>
          <w:b/>
          <w:bCs/>
          <w:color w:val="auto"/>
          <w:szCs w:val="24"/>
        </w:rPr>
        <w:t xml:space="preserve">Санкт-Петербургское государственное казенное учреждение </w:t>
      </w:r>
    </w:p>
    <w:p w14:paraId="4D2DA9AF" w14:textId="77777777" w:rsidR="00562907" w:rsidRPr="00562907" w:rsidRDefault="00562907" w:rsidP="00562907">
      <w:pPr>
        <w:keepNext/>
        <w:keepLines/>
        <w:widowControl/>
        <w:suppressAutoHyphens w:val="0"/>
        <w:autoSpaceDE w:val="0"/>
        <w:autoSpaceDN w:val="0"/>
        <w:adjustRightInd w:val="0"/>
        <w:jc w:val="center"/>
        <w:rPr>
          <w:rFonts w:cs="Times New Roman"/>
          <w:b/>
          <w:bCs/>
          <w:color w:val="auto"/>
          <w:szCs w:val="24"/>
        </w:rPr>
      </w:pPr>
      <w:r w:rsidRPr="00562907">
        <w:rPr>
          <w:rFonts w:cs="Times New Roman"/>
          <w:b/>
          <w:bCs/>
          <w:color w:val="auto"/>
          <w:szCs w:val="24"/>
        </w:rPr>
        <w:t xml:space="preserve">«Управление информационных технологий и связи» </w:t>
      </w:r>
    </w:p>
    <w:p w14:paraId="6BD37AF5" w14:textId="77777777" w:rsidR="00562907" w:rsidRPr="00562907" w:rsidRDefault="00562907" w:rsidP="00562907">
      <w:pPr>
        <w:keepNext/>
        <w:keepLines/>
        <w:widowControl/>
        <w:suppressAutoHyphens w:val="0"/>
        <w:autoSpaceDE w:val="0"/>
        <w:autoSpaceDN w:val="0"/>
        <w:adjustRightInd w:val="0"/>
        <w:jc w:val="center"/>
        <w:rPr>
          <w:rFonts w:cs="Times New Roman"/>
          <w:b/>
          <w:bCs/>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567"/>
        <w:gridCol w:w="1275"/>
        <w:gridCol w:w="2268"/>
        <w:gridCol w:w="1097"/>
        <w:gridCol w:w="1098"/>
      </w:tblGrid>
      <w:tr w:rsidR="00562907" w:rsidRPr="00562907" w14:paraId="2D346A62" w14:textId="77777777" w:rsidTr="004821A8">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2107C9" w14:textId="77777777" w:rsidR="00562907" w:rsidRPr="00562907" w:rsidRDefault="00562907" w:rsidP="00562907">
            <w:pPr>
              <w:keepNext/>
              <w:keepLines/>
              <w:widowControl/>
              <w:suppressAutoHyphens w:val="0"/>
              <w:jc w:val="center"/>
              <w:rPr>
                <w:rFonts w:cs="Times New Roman"/>
                <w:b/>
                <w:color w:val="auto"/>
                <w:szCs w:val="24"/>
              </w:rPr>
            </w:pPr>
            <w:r w:rsidRPr="00562907">
              <w:rPr>
                <w:rFonts w:cs="Times New Roman"/>
                <w:b/>
                <w:color w:val="auto"/>
                <w:szCs w:val="24"/>
              </w:rPr>
              <w:t>Номер государственного контракта:</w:t>
            </w:r>
            <w:r w:rsidRPr="00562907">
              <w:rPr>
                <w:rFonts w:cs="Times New Roman"/>
                <w:color w:val="auto"/>
                <w:szCs w:val="24"/>
              </w:rPr>
              <w:t xml:space="preserve"> ___________________________</w:t>
            </w:r>
          </w:p>
        </w:tc>
      </w:tr>
      <w:tr w:rsidR="00562907" w:rsidRPr="00562907" w14:paraId="5108DDC8" w14:textId="77777777" w:rsidTr="004821A8">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E20C90" w14:textId="77777777" w:rsidR="00562907" w:rsidRPr="00562907" w:rsidRDefault="00562907" w:rsidP="00562907">
            <w:pPr>
              <w:keepNext/>
              <w:keepLines/>
              <w:widowControl/>
              <w:suppressAutoHyphens w:val="0"/>
              <w:jc w:val="center"/>
              <w:rPr>
                <w:rFonts w:cs="Times New Roman"/>
                <w:b/>
                <w:color w:val="auto"/>
                <w:szCs w:val="24"/>
              </w:rPr>
            </w:pPr>
            <w:r w:rsidRPr="00562907">
              <w:rPr>
                <w:rFonts w:cs="Times New Roman"/>
                <w:b/>
                <w:color w:val="auto"/>
                <w:szCs w:val="24"/>
              </w:rPr>
              <w:t>Дата заключения государственного контракта:</w:t>
            </w:r>
            <w:r w:rsidRPr="00562907">
              <w:rPr>
                <w:rFonts w:cs="Times New Roman"/>
                <w:color w:val="auto"/>
                <w:szCs w:val="24"/>
              </w:rPr>
              <w:t xml:space="preserve"> «____» ____________ 20____ г.</w:t>
            </w:r>
          </w:p>
        </w:tc>
      </w:tr>
      <w:tr w:rsidR="00562907" w:rsidRPr="00562907" w14:paraId="1B86BB7D" w14:textId="77777777" w:rsidTr="004821A8">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129F4" w14:textId="77777777" w:rsidR="00562907" w:rsidRPr="00562907" w:rsidRDefault="00562907" w:rsidP="00562907">
            <w:pPr>
              <w:keepNext/>
              <w:keepLines/>
              <w:widowControl/>
              <w:suppressAutoHyphens w:val="0"/>
              <w:jc w:val="center"/>
              <w:rPr>
                <w:rFonts w:cs="Times New Roman"/>
                <w:b/>
                <w:i/>
                <w:color w:val="auto"/>
                <w:szCs w:val="24"/>
              </w:rPr>
            </w:pPr>
            <w:r w:rsidRPr="00562907">
              <w:rPr>
                <w:rFonts w:cs="Times New Roman"/>
                <w:b/>
                <w:bCs/>
                <w:iCs/>
                <w:color w:val="auto"/>
                <w:szCs w:val="24"/>
              </w:rPr>
              <w:t>Предмет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236FD9" w14:textId="77777777" w:rsidR="00562907" w:rsidRPr="00562907" w:rsidRDefault="00562907" w:rsidP="00562907">
            <w:pPr>
              <w:keepNext/>
              <w:keepLines/>
              <w:widowControl/>
              <w:suppressAutoHyphens w:val="0"/>
              <w:jc w:val="center"/>
              <w:rPr>
                <w:rFonts w:cs="Times New Roman"/>
                <w:b/>
                <w:i/>
                <w:color w:val="auto"/>
                <w:szCs w:val="24"/>
              </w:rPr>
            </w:pPr>
            <w:r w:rsidRPr="00562907">
              <w:rPr>
                <w:rFonts w:cs="Times New Roman"/>
                <w:b/>
                <w:i/>
                <w:color w:val="auto"/>
                <w:szCs w:val="24"/>
              </w:rPr>
              <w:t>Оказание услуг по обучению по программе «Управление проектами по разработке программных продуктов» для нужд Санкт-Петербургского государственного казенного учреждения «Управление информационных технологий и связи» в 2024 году</w:t>
            </w:r>
          </w:p>
        </w:tc>
      </w:tr>
      <w:tr w:rsidR="00562907" w:rsidRPr="00562907" w14:paraId="4B6E1E86" w14:textId="77777777" w:rsidTr="004821A8">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37438" w14:textId="77777777" w:rsidR="00562907" w:rsidRPr="00562907" w:rsidRDefault="00562907" w:rsidP="00562907">
            <w:pPr>
              <w:keepNext/>
              <w:keepLines/>
              <w:widowControl/>
              <w:suppressAutoHyphens w:val="0"/>
              <w:jc w:val="center"/>
              <w:rPr>
                <w:rFonts w:cs="Times New Roman"/>
                <w:b/>
                <w:bCs/>
                <w:iCs/>
                <w:color w:val="auto"/>
                <w:szCs w:val="24"/>
              </w:rPr>
            </w:pPr>
            <w:r w:rsidRPr="00562907">
              <w:rPr>
                <w:rFonts w:cs="Times New Roman"/>
                <w:b/>
                <w:bCs/>
                <w:iCs/>
                <w:color w:val="auto"/>
                <w:szCs w:val="24"/>
              </w:rPr>
              <w:t>Цена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1E3899" w14:textId="77777777" w:rsidR="00562907" w:rsidRPr="00562907" w:rsidRDefault="00562907" w:rsidP="00562907">
            <w:pPr>
              <w:keepNext/>
              <w:keepLines/>
              <w:widowControl/>
              <w:suppressAutoHyphens w:val="0"/>
              <w:jc w:val="center"/>
              <w:rPr>
                <w:rFonts w:cs="Times New Roman"/>
                <w:i/>
                <w:color w:val="auto"/>
                <w:szCs w:val="24"/>
              </w:rPr>
            </w:pPr>
          </w:p>
        </w:tc>
      </w:tr>
      <w:tr w:rsidR="00562907" w:rsidRPr="00562907" w14:paraId="26507647" w14:textId="77777777" w:rsidTr="004821A8">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95C575" w14:textId="77777777" w:rsidR="00562907" w:rsidRPr="00562907" w:rsidRDefault="00562907" w:rsidP="00562907">
            <w:pPr>
              <w:keepNext/>
              <w:keepLines/>
              <w:widowControl/>
              <w:suppressAutoHyphens w:val="0"/>
              <w:jc w:val="center"/>
              <w:rPr>
                <w:rFonts w:cs="Times New Roman"/>
                <w:color w:val="auto"/>
                <w:szCs w:val="24"/>
              </w:rPr>
            </w:pPr>
            <w:r w:rsidRPr="00562907">
              <w:rPr>
                <w:rFonts w:cs="Times New Roman"/>
                <w:color w:val="auto"/>
                <w:szCs w:val="24"/>
              </w:rPr>
              <w:t xml:space="preserve">Финансирование: </w:t>
            </w:r>
            <w:r w:rsidRPr="00562907">
              <w:rPr>
                <w:rFonts w:cs="Times New Roman"/>
                <w:i/>
                <w:color w:val="auto"/>
                <w:szCs w:val="24"/>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C4FDFC" w14:textId="77777777" w:rsidR="00562907" w:rsidRPr="00562907" w:rsidRDefault="00562907" w:rsidP="00562907">
            <w:pPr>
              <w:keepNext/>
              <w:keepLines/>
              <w:widowControl/>
              <w:suppressAutoHyphens w:val="0"/>
              <w:jc w:val="center"/>
              <w:rPr>
                <w:rFonts w:cs="Times New Roman"/>
                <w:bCs/>
                <w:color w:val="auto"/>
                <w:szCs w:val="24"/>
              </w:rPr>
            </w:pPr>
            <w:r w:rsidRPr="00562907">
              <w:rPr>
                <w:rFonts w:cs="Times New Roman"/>
                <w:bCs/>
                <w:color w:val="auto"/>
                <w:szCs w:val="24"/>
              </w:rPr>
              <w:t>Год: 2024</w:t>
            </w:r>
          </w:p>
        </w:tc>
      </w:tr>
      <w:tr w:rsidR="00562907" w:rsidRPr="00562907" w14:paraId="6AE79BFF" w14:textId="77777777" w:rsidTr="004821A8">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77D65170" w14:textId="77777777" w:rsidR="00562907" w:rsidRPr="00562907" w:rsidRDefault="00562907" w:rsidP="00562907">
            <w:pPr>
              <w:keepNext/>
              <w:keepLines/>
              <w:widowControl/>
              <w:suppressAutoHyphens w:val="0"/>
              <w:spacing w:line="276" w:lineRule="auto"/>
              <w:jc w:val="center"/>
              <w:rPr>
                <w:rFonts w:cs="Times New Roman"/>
                <w:b/>
                <w:bCs/>
                <w:color w:val="auto"/>
                <w:szCs w:val="24"/>
              </w:rPr>
            </w:pPr>
            <w:r w:rsidRPr="00562907">
              <w:rPr>
                <w:rFonts w:cs="Times New Roman"/>
                <w:b/>
                <w:bCs/>
                <w:color w:val="auto"/>
                <w:szCs w:val="24"/>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73FF391C" w14:textId="77777777" w:rsidR="00562907" w:rsidRPr="00562907" w:rsidRDefault="00562907" w:rsidP="00562907">
            <w:pPr>
              <w:keepNext/>
              <w:keepLines/>
              <w:widowControl/>
              <w:suppressAutoHyphens w:val="0"/>
              <w:spacing w:line="276" w:lineRule="auto"/>
              <w:jc w:val="center"/>
              <w:rPr>
                <w:rFonts w:cs="Times New Roman"/>
                <w:b/>
                <w:color w:val="auto"/>
                <w:szCs w:val="24"/>
              </w:rPr>
            </w:pPr>
            <w:r w:rsidRPr="00562907">
              <w:rPr>
                <w:rFonts w:cs="Times New Roman"/>
                <w:b/>
                <w:color w:val="auto"/>
                <w:szCs w:val="24"/>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213ED817" w14:textId="77777777" w:rsidR="00562907" w:rsidRPr="00562907" w:rsidRDefault="00562907" w:rsidP="00562907">
            <w:pPr>
              <w:keepNext/>
              <w:keepLines/>
              <w:widowControl/>
              <w:suppressAutoHyphens w:val="0"/>
              <w:spacing w:line="276" w:lineRule="auto"/>
              <w:jc w:val="center"/>
              <w:rPr>
                <w:rFonts w:cs="Times New Roman"/>
                <w:b/>
                <w:color w:val="auto"/>
                <w:szCs w:val="24"/>
              </w:rPr>
            </w:pPr>
            <w:r w:rsidRPr="00562907">
              <w:rPr>
                <w:rFonts w:cs="Times New Roman"/>
                <w:b/>
                <w:color w:val="auto"/>
                <w:szCs w:val="24"/>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F4BA02" w14:textId="77777777" w:rsidR="00562907" w:rsidRPr="00562907" w:rsidRDefault="00562907" w:rsidP="00562907">
            <w:pPr>
              <w:keepNext/>
              <w:keepLines/>
              <w:widowControl/>
              <w:suppressAutoHyphens w:val="0"/>
              <w:spacing w:line="276" w:lineRule="auto"/>
              <w:jc w:val="center"/>
              <w:rPr>
                <w:rFonts w:cs="Times New Roman"/>
                <w:b/>
                <w:color w:val="auto"/>
                <w:szCs w:val="24"/>
              </w:rPr>
            </w:pPr>
            <w:r w:rsidRPr="00562907">
              <w:rPr>
                <w:rFonts w:cs="Times New Roman"/>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0190956E" w14:textId="77777777" w:rsidR="00562907" w:rsidRPr="00562907" w:rsidRDefault="00562907" w:rsidP="00562907">
            <w:pPr>
              <w:keepNext/>
              <w:keepLines/>
              <w:widowControl/>
              <w:suppressAutoHyphens w:val="0"/>
              <w:spacing w:line="276" w:lineRule="auto"/>
              <w:jc w:val="center"/>
              <w:rPr>
                <w:rFonts w:cs="Times New Roman"/>
                <w:b/>
                <w:color w:val="auto"/>
                <w:szCs w:val="24"/>
              </w:rPr>
            </w:pPr>
            <w:r w:rsidRPr="00562907">
              <w:rPr>
                <w:rFonts w:cs="Times New Roman"/>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22C14102" w14:textId="77777777" w:rsidR="00562907" w:rsidRPr="00562907" w:rsidRDefault="00562907" w:rsidP="00562907">
            <w:pPr>
              <w:keepNext/>
              <w:keepLines/>
              <w:widowControl/>
              <w:suppressAutoHyphens w:val="0"/>
              <w:spacing w:line="276" w:lineRule="auto"/>
              <w:jc w:val="center"/>
              <w:rPr>
                <w:rFonts w:cs="Times New Roman"/>
                <w:b/>
                <w:color w:val="auto"/>
                <w:szCs w:val="24"/>
              </w:rPr>
            </w:pPr>
            <w:r w:rsidRPr="00562907">
              <w:rPr>
                <w:rFonts w:cs="Times New Roman"/>
                <w:b/>
                <w:color w:val="auto"/>
                <w:szCs w:val="24"/>
              </w:rPr>
              <w:t>Код запроса</w:t>
            </w:r>
          </w:p>
        </w:tc>
      </w:tr>
      <w:tr w:rsidR="00562907" w:rsidRPr="00562907" w14:paraId="415B9DB7" w14:textId="77777777" w:rsidTr="004821A8">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52586E20"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258593D3" w14:textId="77777777" w:rsidR="00562907" w:rsidRPr="00562907" w:rsidRDefault="00562907" w:rsidP="00562907">
            <w:pPr>
              <w:keepNext/>
              <w:keepLines/>
              <w:widowControl/>
              <w:suppressAutoHyphens w:val="0"/>
              <w:jc w:val="center"/>
              <w:rPr>
                <w:rFonts w:cs="Times New Roman"/>
                <w:i/>
                <w:color w:val="auto"/>
                <w:szCs w:val="24"/>
                <w:lang w:val="en-US"/>
              </w:rPr>
            </w:pPr>
            <w:r w:rsidRPr="00562907">
              <w:rPr>
                <w:rFonts w:cs="Times New Roman"/>
                <w:i/>
                <w:color w:val="auto"/>
                <w:szCs w:val="24"/>
                <w:lang w:val="en-US"/>
              </w:rPr>
              <w:t>1550096370</w:t>
            </w:r>
          </w:p>
        </w:tc>
        <w:tc>
          <w:tcPr>
            <w:tcW w:w="1275" w:type="dxa"/>
            <w:tcBorders>
              <w:left w:val="single" w:sz="4" w:space="0" w:color="auto"/>
              <w:bottom w:val="single" w:sz="4" w:space="0" w:color="auto"/>
              <w:right w:val="single" w:sz="4" w:space="0" w:color="auto"/>
            </w:tcBorders>
            <w:shd w:val="clear" w:color="auto" w:fill="auto"/>
            <w:vAlign w:val="center"/>
          </w:tcPr>
          <w:p w14:paraId="1084C319" w14:textId="77777777" w:rsidR="00562907" w:rsidRPr="00562907" w:rsidRDefault="00562907" w:rsidP="00562907">
            <w:pPr>
              <w:keepNext/>
              <w:keepLines/>
              <w:widowControl/>
              <w:suppressAutoHyphens w:val="0"/>
              <w:jc w:val="center"/>
              <w:rPr>
                <w:rFonts w:cs="Times New Roman"/>
                <w:i/>
                <w:color w:val="auto"/>
                <w:szCs w:val="24"/>
                <w:lang w:val="en-US"/>
              </w:rPr>
            </w:pPr>
            <w:r w:rsidRPr="00562907">
              <w:rPr>
                <w:rFonts w:cs="Times New Roman"/>
                <w:i/>
                <w:color w:val="auto"/>
                <w:szCs w:val="24"/>
                <w:lang w:val="en-US"/>
              </w:rPr>
              <w:t>244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3D4776"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226</w:t>
            </w:r>
          </w:p>
        </w:tc>
        <w:tc>
          <w:tcPr>
            <w:tcW w:w="1097" w:type="dxa"/>
            <w:tcBorders>
              <w:top w:val="single" w:sz="4" w:space="0" w:color="auto"/>
              <w:left w:val="single" w:sz="4" w:space="0" w:color="auto"/>
              <w:bottom w:val="single" w:sz="4" w:space="0" w:color="auto"/>
              <w:right w:val="single" w:sz="4" w:space="0" w:color="auto"/>
            </w:tcBorders>
            <w:vAlign w:val="center"/>
          </w:tcPr>
          <w:p w14:paraId="59EB483E"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14:paraId="323F4C37"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0</w:t>
            </w:r>
          </w:p>
        </w:tc>
      </w:tr>
      <w:tr w:rsidR="00562907" w:rsidRPr="00562907" w14:paraId="30C160CE" w14:textId="77777777" w:rsidTr="004821A8">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BE571C" w14:textId="77777777" w:rsidR="00562907" w:rsidRPr="00562907" w:rsidRDefault="00562907" w:rsidP="00562907">
            <w:pPr>
              <w:keepNext/>
              <w:keepLines/>
              <w:widowControl/>
              <w:suppressAutoHyphens w:val="0"/>
              <w:jc w:val="center"/>
              <w:rPr>
                <w:rFonts w:cs="Times New Roman"/>
                <w:color w:val="auto"/>
                <w:szCs w:val="24"/>
              </w:rPr>
            </w:pPr>
            <w:r w:rsidRPr="00562907">
              <w:rPr>
                <w:rFonts w:cs="Times New Roman"/>
                <w:color w:val="auto"/>
                <w:szCs w:val="24"/>
              </w:rPr>
              <w:t xml:space="preserve">Способ определения поставщика </w:t>
            </w:r>
          </w:p>
          <w:p w14:paraId="0B20C104"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color w:val="auto"/>
                <w:szCs w:val="24"/>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9630A"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 xml:space="preserve">Единственный Исполнитель по пункту </w:t>
            </w:r>
          </w:p>
          <w:p w14:paraId="51792D08"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4 части 1 статьи 93 Федерального закона 44-ФЗ</w:t>
            </w:r>
          </w:p>
        </w:tc>
      </w:tr>
      <w:tr w:rsidR="00562907" w:rsidRPr="00562907" w14:paraId="16A2BF62" w14:textId="77777777" w:rsidTr="004821A8">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B819A" w14:textId="77777777" w:rsidR="00562907" w:rsidRPr="00562907" w:rsidRDefault="00562907" w:rsidP="00562907">
            <w:pPr>
              <w:keepNext/>
              <w:keepLines/>
              <w:widowControl/>
              <w:suppressAutoHyphens w:val="0"/>
              <w:jc w:val="center"/>
              <w:rPr>
                <w:rFonts w:cs="Times New Roman"/>
                <w:b/>
                <w:color w:val="auto"/>
                <w:szCs w:val="24"/>
              </w:rPr>
            </w:pPr>
            <w:r w:rsidRPr="00562907">
              <w:rPr>
                <w:rFonts w:cs="Times New Roman"/>
                <w:b/>
                <w:color w:val="auto"/>
                <w:szCs w:val="24"/>
              </w:rPr>
              <w:t>Идентификационный код закупки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979E5B" w14:textId="77777777" w:rsidR="00562907" w:rsidRPr="00562907" w:rsidRDefault="00562907" w:rsidP="00562907">
            <w:pPr>
              <w:keepNext/>
              <w:keepLines/>
              <w:widowControl/>
              <w:suppressAutoHyphens w:val="0"/>
              <w:jc w:val="center"/>
              <w:rPr>
                <w:rFonts w:cs="Times New Roman"/>
                <w:i/>
                <w:color w:val="auto"/>
                <w:szCs w:val="24"/>
              </w:rPr>
            </w:pPr>
            <w:r w:rsidRPr="00562907">
              <w:rPr>
                <w:rFonts w:cs="Times New Roman"/>
                <w:i/>
                <w:color w:val="auto"/>
                <w:szCs w:val="24"/>
              </w:rPr>
              <w:t>242784244461078420100100220000000000</w:t>
            </w:r>
          </w:p>
        </w:tc>
      </w:tr>
      <w:tr w:rsidR="00562907" w:rsidRPr="00562907" w14:paraId="38E4DA0F" w14:textId="77777777" w:rsidTr="004821A8">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4E086" w14:textId="77777777" w:rsidR="00562907" w:rsidRPr="00562907" w:rsidRDefault="00562907" w:rsidP="00562907">
            <w:pPr>
              <w:keepNext/>
              <w:keepLines/>
              <w:widowControl/>
              <w:suppressAutoHyphens w:val="0"/>
              <w:jc w:val="center"/>
              <w:rPr>
                <w:rFonts w:cs="Times New Roman"/>
                <w:b/>
                <w:color w:val="auto"/>
                <w:szCs w:val="24"/>
              </w:rPr>
            </w:pPr>
            <w:r w:rsidRPr="00562907">
              <w:rPr>
                <w:rFonts w:cs="Times New Roman"/>
                <w:b/>
                <w:color w:val="auto"/>
                <w:szCs w:val="24"/>
              </w:rPr>
              <w:t>Номер реестровой записи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767148" w14:textId="77777777" w:rsidR="00562907" w:rsidRPr="00562907" w:rsidRDefault="00562907" w:rsidP="00562907">
            <w:pPr>
              <w:keepNext/>
              <w:keepLines/>
              <w:widowControl/>
              <w:suppressAutoHyphens w:val="0"/>
              <w:jc w:val="center"/>
              <w:rPr>
                <w:rFonts w:cs="Times New Roman"/>
                <w:i/>
                <w:color w:val="auto"/>
                <w:szCs w:val="24"/>
              </w:rPr>
            </w:pPr>
          </w:p>
        </w:tc>
      </w:tr>
    </w:tbl>
    <w:p w14:paraId="3E8E3183" w14:textId="77777777" w:rsidR="00562907" w:rsidRPr="00562907" w:rsidRDefault="00562907" w:rsidP="00562907">
      <w:pPr>
        <w:keepNext/>
        <w:keepLines/>
        <w:widowControl/>
        <w:suppressAutoHyphens w:val="0"/>
        <w:ind w:firstLine="567"/>
        <w:jc w:val="center"/>
        <w:rPr>
          <w:rFonts w:cs="Times New Roman"/>
          <w:color w:val="auto"/>
          <w:szCs w:val="24"/>
          <w:lang w:val="x-none"/>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562907" w:rsidRPr="00562907" w14:paraId="5138BE5E" w14:textId="77777777" w:rsidTr="004821A8">
        <w:trPr>
          <w:trHeight w:val="1869"/>
          <w:jc w:val="center"/>
        </w:trPr>
        <w:tc>
          <w:tcPr>
            <w:tcW w:w="4260" w:type="dxa"/>
            <w:shd w:val="clear" w:color="auto" w:fill="auto"/>
            <w:vAlign w:val="center"/>
          </w:tcPr>
          <w:p w14:paraId="700E540A" w14:textId="77777777" w:rsidR="00562907" w:rsidRPr="00562907" w:rsidRDefault="00562907" w:rsidP="00562907">
            <w:pPr>
              <w:keepNext/>
              <w:keepLines/>
              <w:widowControl/>
              <w:suppressAutoHyphens w:val="0"/>
              <w:autoSpaceDE w:val="0"/>
              <w:autoSpaceDN w:val="0"/>
              <w:adjustRightInd w:val="0"/>
              <w:ind w:firstLine="567"/>
              <w:jc w:val="center"/>
              <w:rPr>
                <w:rFonts w:cs="Times New Roman"/>
                <w:color w:val="C0C0C0"/>
                <w:szCs w:val="24"/>
              </w:rPr>
            </w:pPr>
          </w:p>
        </w:tc>
        <w:tc>
          <w:tcPr>
            <w:tcW w:w="5185" w:type="dxa"/>
            <w:shd w:val="clear" w:color="auto" w:fill="auto"/>
            <w:vAlign w:val="center"/>
          </w:tcPr>
          <w:p w14:paraId="70BB0196" w14:textId="77777777" w:rsidR="00562907" w:rsidRPr="00562907" w:rsidRDefault="00562907" w:rsidP="00562907">
            <w:pPr>
              <w:keepNext/>
              <w:keepLines/>
              <w:widowControl/>
              <w:suppressAutoHyphens w:val="0"/>
              <w:autoSpaceDE w:val="0"/>
              <w:autoSpaceDN w:val="0"/>
              <w:adjustRightInd w:val="0"/>
              <w:ind w:firstLine="567"/>
              <w:jc w:val="center"/>
              <w:rPr>
                <w:rFonts w:cs="Times New Roman"/>
                <w:color w:val="C0C0C0"/>
                <w:szCs w:val="24"/>
              </w:rPr>
            </w:pPr>
          </w:p>
        </w:tc>
      </w:tr>
      <w:tr w:rsidR="00562907" w:rsidRPr="00562907" w14:paraId="618D6275" w14:textId="77777777" w:rsidTr="004821A8">
        <w:trPr>
          <w:trHeight w:val="3274"/>
          <w:jc w:val="center"/>
        </w:trPr>
        <w:tc>
          <w:tcPr>
            <w:tcW w:w="9445" w:type="dxa"/>
            <w:gridSpan w:val="2"/>
            <w:shd w:val="clear" w:color="auto" w:fill="auto"/>
            <w:vAlign w:val="center"/>
          </w:tcPr>
          <w:p w14:paraId="08EC0520" w14:textId="77777777" w:rsidR="00562907" w:rsidRPr="00562907" w:rsidRDefault="00562907" w:rsidP="00562907">
            <w:pPr>
              <w:keepNext/>
              <w:keepLines/>
              <w:widowControl/>
              <w:suppressAutoHyphens w:val="0"/>
              <w:autoSpaceDE w:val="0"/>
              <w:autoSpaceDN w:val="0"/>
              <w:adjustRightInd w:val="0"/>
              <w:rPr>
                <w:rFonts w:cs="Times New Roman"/>
                <w:color w:val="C0C0C0"/>
                <w:szCs w:val="24"/>
              </w:rPr>
            </w:pPr>
          </w:p>
        </w:tc>
      </w:tr>
    </w:tbl>
    <w:p w14:paraId="08070770" w14:textId="77777777" w:rsidR="00562907" w:rsidRPr="00562907" w:rsidRDefault="00562907" w:rsidP="00562907">
      <w:pPr>
        <w:widowControl/>
        <w:suppressAutoHyphens w:val="0"/>
        <w:spacing w:after="200" w:line="276" w:lineRule="auto"/>
        <w:rPr>
          <w:rFonts w:cs="Times New Roman"/>
          <w:b/>
          <w:bCs/>
          <w:color w:val="auto"/>
          <w:szCs w:val="24"/>
          <w:lang w:val="x-none" w:eastAsia="x-none"/>
        </w:rPr>
      </w:pPr>
    </w:p>
    <w:p w14:paraId="770C2DC9" w14:textId="77777777" w:rsidR="00562907" w:rsidRDefault="00562907" w:rsidP="00663C83">
      <w:pPr>
        <w:ind w:left="4820"/>
        <w:rPr>
          <w:rFonts w:cs="Times New Roman"/>
        </w:rPr>
      </w:pPr>
    </w:p>
    <w:p w14:paraId="54B949D2" w14:textId="77777777" w:rsidR="00562907" w:rsidRPr="00562907" w:rsidRDefault="00562907" w:rsidP="00562907">
      <w:pPr>
        <w:keepNext/>
        <w:keepLines/>
        <w:widowControl/>
        <w:tabs>
          <w:tab w:val="center" w:pos="4819"/>
        </w:tabs>
        <w:suppressAutoHyphens w:val="0"/>
        <w:autoSpaceDE w:val="0"/>
        <w:autoSpaceDN w:val="0"/>
        <w:adjustRightInd w:val="0"/>
        <w:spacing w:before="600"/>
        <w:jc w:val="center"/>
        <w:rPr>
          <w:rFonts w:cs="Times New Roman"/>
          <w:b/>
          <w:bCs/>
          <w:color w:val="auto"/>
          <w:szCs w:val="24"/>
        </w:rPr>
      </w:pPr>
      <w:r w:rsidRPr="00562907">
        <w:rPr>
          <w:rFonts w:cs="Times New Roman"/>
          <w:b/>
          <w:bCs/>
          <w:color w:val="auto"/>
          <w:szCs w:val="24"/>
        </w:rPr>
        <w:lastRenderedPageBreak/>
        <w:t>ГОСУДАРСТВЕННЫЙ КОНТРАКТ №</w:t>
      </w:r>
      <w:r w:rsidRPr="00562907">
        <w:rPr>
          <w:rFonts w:cs="Times New Roman"/>
          <w:b/>
          <w:bCs/>
          <w:color w:val="auto"/>
          <w:szCs w:val="24"/>
          <w:lang w:val="en-US"/>
        </w:rPr>
        <w:t> </w:t>
      </w:r>
      <w:r w:rsidRPr="00562907">
        <w:rPr>
          <w:rFonts w:cs="Times New Roman"/>
          <w:b/>
          <w:bCs/>
          <w:color w:val="auto"/>
          <w:szCs w:val="24"/>
        </w:rPr>
        <w:t>_________</w:t>
      </w:r>
    </w:p>
    <w:p w14:paraId="6351E117" w14:textId="77777777" w:rsidR="00562907" w:rsidRPr="00562907" w:rsidRDefault="00562907" w:rsidP="00562907">
      <w:pPr>
        <w:keepNext/>
        <w:keepLines/>
        <w:widowControl/>
        <w:suppressAutoHyphens w:val="0"/>
        <w:jc w:val="center"/>
        <w:rPr>
          <w:rFonts w:cs="Times New Roman"/>
          <w:b/>
          <w:bCs/>
          <w:color w:val="auto"/>
          <w:szCs w:val="24"/>
          <w:lang w:val="x-none" w:eastAsia="x-none"/>
        </w:rPr>
      </w:pPr>
    </w:p>
    <w:tbl>
      <w:tblPr>
        <w:tblW w:w="10268" w:type="dxa"/>
        <w:tblLayout w:type="fixed"/>
        <w:tblLook w:val="0000" w:firstRow="0" w:lastRow="0" w:firstColumn="0" w:lastColumn="0" w:noHBand="0" w:noVBand="0"/>
      </w:tblPr>
      <w:tblGrid>
        <w:gridCol w:w="5920"/>
        <w:gridCol w:w="4348"/>
      </w:tblGrid>
      <w:tr w:rsidR="00562907" w:rsidRPr="00562907" w14:paraId="49B0E236" w14:textId="77777777" w:rsidTr="004821A8">
        <w:tc>
          <w:tcPr>
            <w:tcW w:w="5920" w:type="dxa"/>
          </w:tcPr>
          <w:p w14:paraId="57352D75" w14:textId="77777777" w:rsidR="00562907" w:rsidRPr="00562907" w:rsidRDefault="00562907" w:rsidP="00562907">
            <w:pPr>
              <w:keepNext/>
              <w:keepLines/>
              <w:widowControl/>
              <w:suppressAutoHyphens w:val="0"/>
              <w:autoSpaceDE w:val="0"/>
              <w:autoSpaceDN w:val="0"/>
              <w:adjustRightInd w:val="0"/>
              <w:jc w:val="both"/>
              <w:rPr>
                <w:rFonts w:cs="Times New Roman"/>
                <w:color w:val="auto"/>
                <w:szCs w:val="24"/>
              </w:rPr>
            </w:pPr>
            <w:r w:rsidRPr="00562907">
              <w:rPr>
                <w:rFonts w:cs="Times New Roman"/>
                <w:color w:val="auto"/>
                <w:szCs w:val="24"/>
              </w:rPr>
              <w:t>Санкт-Петербург</w:t>
            </w:r>
          </w:p>
        </w:tc>
        <w:tc>
          <w:tcPr>
            <w:tcW w:w="4348" w:type="dxa"/>
          </w:tcPr>
          <w:p w14:paraId="2E1DD63E" w14:textId="77777777" w:rsidR="00562907" w:rsidRPr="00562907" w:rsidRDefault="00562907" w:rsidP="00562907">
            <w:pPr>
              <w:keepNext/>
              <w:keepLines/>
              <w:widowControl/>
              <w:tabs>
                <w:tab w:val="left" w:pos="1166"/>
              </w:tabs>
              <w:suppressAutoHyphens w:val="0"/>
              <w:autoSpaceDE w:val="0"/>
              <w:autoSpaceDN w:val="0"/>
              <w:adjustRightInd w:val="0"/>
              <w:ind w:left="-110" w:right="418"/>
              <w:jc w:val="right"/>
              <w:rPr>
                <w:rFonts w:cs="Times New Roman"/>
                <w:color w:val="auto"/>
                <w:szCs w:val="24"/>
              </w:rPr>
            </w:pPr>
            <w:r w:rsidRPr="00562907">
              <w:rPr>
                <w:rFonts w:cs="Times New Roman"/>
                <w:color w:val="auto"/>
                <w:szCs w:val="24"/>
              </w:rPr>
              <w:t>«___»________ 202___  г.</w:t>
            </w:r>
          </w:p>
        </w:tc>
      </w:tr>
    </w:tbl>
    <w:p w14:paraId="21E31BB8" w14:textId="77777777" w:rsidR="00562907" w:rsidRPr="00562907" w:rsidRDefault="00562907" w:rsidP="00562907">
      <w:pPr>
        <w:keepNext/>
        <w:keepLines/>
        <w:widowControl/>
        <w:suppressAutoHyphens w:val="0"/>
        <w:autoSpaceDE w:val="0"/>
        <w:autoSpaceDN w:val="0"/>
        <w:adjustRightInd w:val="0"/>
        <w:jc w:val="center"/>
        <w:rPr>
          <w:rFonts w:cs="Times New Roman"/>
          <w:b/>
          <w:color w:val="auto"/>
          <w:szCs w:val="24"/>
        </w:rPr>
      </w:pPr>
    </w:p>
    <w:p w14:paraId="20AB1D1D" w14:textId="77777777" w:rsidR="00562907" w:rsidRPr="00562907" w:rsidRDefault="00562907" w:rsidP="00562907">
      <w:pPr>
        <w:keepNext/>
        <w:keepLines/>
        <w:suppressAutoHyphens w:val="0"/>
        <w:autoSpaceDE w:val="0"/>
        <w:autoSpaceDN w:val="0"/>
        <w:adjustRightInd w:val="0"/>
        <w:spacing w:before="120"/>
        <w:ind w:firstLine="567"/>
        <w:jc w:val="both"/>
        <w:rPr>
          <w:rFonts w:cs="Times New Roman"/>
          <w:color w:val="auto"/>
          <w:szCs w:val="24"/>
          <w:lang w:val="x-none" w:eastAsia="x-none"/>
        </w:rPr>
      </w:pPr>
      <w:r w:rsidRPr="00562907">
        <w:rPr>
          <w:rFonts w:cs="Times New Roman"/>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562907">
        <w:rPr>
          <w:rFonts w:cs="Times New Roman"/>
          <w:bCs/>
          <w:color w:val="auto"/>
          <w:szCs w:val="24"/>
          <w:lang w:val="x-none" w:eastAsia="x-none"/>
        </w:rPr>
        <w:t>(далее – СПб ГКУ «УИТС»)</w:t>
      </w:r>
      <w:r w:rsidRPr="00562907">
        <w:rPr>
          <w:rFonts w:cs="Times New Roman"/>
          <w:color w:val="auto"/>
          <w:szCs w:val="24"/>
          <w:lang w:val="x-none" w:eastAsia="x-none"/>
        </w:rPr>
        <w:t xml:space="preserve">, именуемое </w:t>
      </w:r>
      <w:r w:rsidRPr="00562907">
        <w:rPr>
          <w:rFonts w:cs="Times New Roman"/>
          <w:color w:val="auto"/>
          <w:szCs w:val="24"/>
          <w:lang w:val="x-none" w:eastAsia="x-none"/>
        </w:rPr>
        <w:br/>
        <w:t xml:space="preserve">в дальнейшем </w:t>
      </w:r>
      <w:r w:rsidRPr="00562907">
        <w:rPr>
          <w:rFonts w:cs="Times New Roman"/>
          <w:b/>
          <w:bCs/>
          <w:color w:val="auto"/>
          <w:szCs w:val="24"/>
          <w:lang w:val="x-none" w:eastAsia="x-none"/>
        </w:rPr>
        <w:t>«Государственный заказчик»</w:t>
      </w:r>
      <w:r w:rsidRPr="00562907">
        <w:rPr>
          <w:rFonts w:cs="Times New Roman"/>
          <w:color w:val="auto"/>
          <w:szCs w:val="24"/>
          <w:lang w:val="x-none" w:eastAsia="x-none"/>
        </w:rPr>
        <w:t xml:space="preserve">, в лице </w:t>
      </w:r>
      <w:r w:rsidRPr="00562907">
        <w:rPr>
          <w:rFonts w:cs="Times New Roman"/>
          <w:color w:val="auto"/>
          <w:szCs w:val="24"/>
          <w:lang w:eastAsia="x-none"/>
        </w:rPr>
        <w:t xml:space="preserve">первого заместителя </w:t>
      </w:r>
      <w:r w:rsidRPr="00562907">
        <w:rPr>
          <w:rFonts w:cs="Times New Roman"/>
          <w:color w:val="auto"/>
          <w:szCs w:val="24"/>
          <w:lang w:val="x-none" w:eastAsia="x-none"/>
        </w:rPr>
        <w:t>директора Лобанова Олега Сергеевича, действующего на основании Устава</w:t>
      </w:r>
      <w:r w:rsidRPr="00562907">
        <w:rPr>
          <w:rFonts w:cs="Times New Roman"/>
          <w:color w:val="auto"/>
          <w:szCs w:val="24"/>
          <w:lang w:eastAsia="x-none"/>
        </w:rPr>
        <w:t xml:space="preserve"> и доверенности </w:t>
      </w:r>
      <w:r w:rsidRPr="00562907">
        <w:rPr>
          <w:rFonts w:cs="Times New Roman"/>
          <w:color w:val="auto"/>
          <w:szCs w:val="24"/>
          <w:lang w:eastAsia="x-none"/>
        </w:rPr>
        <w:br/>
        <w:t>от 09.01.2024 № 1</w:t>
      </w:r>
      <w:r w:rsidRPr="00562907">
        <w:rPr>
          <w:rFonts w:cs="Times New Roman"/>
          <w:color w:val="auto"/>
          <w:szCs w:val="24"/>
          <w:lang w:val="x-none" w:eastAsia="x-none"/>
        </w:rPr>
        <w:t xml:space="preserve">, с одной стороны, и </w:t>
      </w:r>
      <w:r w:rsidRPr="00562907">
        <w:rPr>
          <w:rFonts w:cs="Times New Roman"/>
          <w:color w:val="auto"/>
          <w:szCs w:val="24"/>
        </w:rPr>
        <w:t xml:space="preserve">_____ </w:t>
      </w:r>
      <w:r w:rsidRPr="00562907">
        <w:rPr>
          <w:rFonts w:cs="Times New Roman"/>
          <w:bCs/>
          <w:color w:val="auto"/>
          <w:szCs w:val="24"/>
          <w:lang w:val="x-none" w:eastAsia="x-none"/>
        </w:rPr>
        <w:t xml:space="preserve">(далее – </w:t>
      </w:r>
      <w:r w:rsidRPr="00562907">
        <w:rPr>
          <w:rFonts w:cs="Times New Roman"/>
          <w:bCs/>
          <w:color w:val="auto"/>
          <w:szCs w:val="24"/>
          <w:lang w:eastAsia="x-none"/>
        </w:rPr>
        <w:t>______</w:t>
      </w:r>
      <w:r w:rsidRPr="00562907">
        <w:rPr>
          <w:rFonts w:cs="Times New Roman"/>
          <w:bCs/>
          <w:color w:val="auto"/>
          <w:szCs w:val="24"/>
          <w:lang w:val="x-none" w:eastAsia="x-none"/>
        </w:rPr>
        <w:t>)</w:t>
      </w:r>
      <w:r w:rsidRPr="00562907">
        <w:rPr>
          <w:rFonts w:cs="Times New Roman"/>
          <w:color w:val="auto"/>
          <w:szCs w:val="24"/>
          <w:lang w:val="x-none" w:eastAsia="x-none"/>
        </w:rPr>
        <w:t>,</w:t>
      </w:r>
      <w:r w:rsidRPr="00562907">
        <w:rPr>
          <w:rFonts w:cs="Times New Roman"/>
          <w:color w:val="auto"/>
          <w:szCs w:val="24"/>
          <w:lang w:eastAsia="x-none"/>
        </w:rPr>
        <w:t xml:space="preserve"> в лице ____, действующего на основании </w:t>
      </w:r>
      <w:r w:rsidRPr="00562907">
        <w:rPr>
          <w:rFonts w:cs="Times New Roman"/>
          <w:color w:val="auto"/>
          <w:szCs w:val="24"/>
        </w:rPr>
        <w:t>__________,</w:t>
      </w:r>
      <w:r w:rsidRPr="00562907">
        <w:rPr>
          <w:rFonts w:cs="Times New Roman"/>
          <w:color w:val="auto"/>
          <w:szCs w:val="24"/>
          <w:lang w:val="x-none" w:eastAsia="x-none"/>
        </w:rPr>
        <w:t xml:space="preserve"> именуемый</w:t>
      </w:r>
      <w:r w:rsidRPr="00562907">
        <w:rPr>
          <w:rFonts w:cs="Times New Roman"/>
          <w:color w:val="auto"/>
          <w:szCs w:val="24"/>
          <w:lang w:eastAsia="x-none"/>
        </w:rPr>
        <w:t xml:space="preserve"> </w:t>
      </w:r>
      <w:r w:rsidRPr="00562907">
        <w:rPr>
          <w:rFonts w:cs="Times New Roman"/>
          <w:color w:val="auto"/>
          <w:szCs w:val="24"/>
          <w:lang w:val="x-none" w:eastAsia="x-none"/>
        </w:rPr>
        <w:t>в дальнейшем «</w:t>
      </w:r>
      <w:r w:rsidRPr="00562907">
        <w:rPr>
          <w:rFonts w:cs="Times New Roman"/>
          <w:b/>
          <w:bCs/>
          <w:color w:val="auto"/>
          <w:szCs w:val="24"/>
          <w:lang w:eastAsia="x-none"/>
        </w:rPr>
        <w:t>Исполнитель</w:t>
      </w:r>
      <w:r w:rsidRPr="00562907">
        <w:rPr>
          <w:rFonts w:cs="Times New Roman"/>
          <w:b/>
          <w:bCs/>
          <w:color w:val="auto"/>
          <w:szCs w:val="24"/>
          <w:lang w:val="x-none" w:eastAsia="x-none"/>
        </w:rPr>
        <w:t>»</w:t>
      </w:r>
      <w:r w:rsidRPr="00562907">
        <w:rPr>
          <w:rFonts w:cs="Times New Roman"/>
          <w:color w:val="auto"/>
          <w:szCs w:val="24"/>
          <w:lang w:val="x-none" w:eastAsia="x-none"/>
        </w:rPr>
        <w:t xml:space="preserve">, с другой стороны, именуемые в дальнейшем </w:t>
      </w:r>
      <w:r w:rsidRPr="00562907">
        <w:rPr>
          <w:rFonts w:cs="Times New Roman"/>
          <w:b/>
          <w:color w:val="auto"/>
          <w:szCs w:val="24"/>
          <w:lang w:val="x-none" w:eastAsia="x-none"/>
        </w:rPr>
        <w:t>«Стороны»</w:t>
      </w:r>
      <w:r w:rsidRPr="00562907">
        <w:rPr>
          <w:rFonts w:cs="Times New Roman"/>
          <w:color w:val="auto"/>
          <w:szCs w:val="24"/>
          <w:lang w:val="x-none" w:eastAsia="x-none"/>
        </w:rPr>
        <w:t xml:space="preserve">, путем определения единственного </w:t>
      </w:r>
      <w:r w:rsidRPr="00562907">
        <w:rPr>
          <w:rFonts w:cs="Times New Roman"/>
          <w:color w:val="auto"/>
          <w:szCs w:val="24"/>
          <w:lang w:eastAsia="x-none"/>
        </w:rPr>
        <w:t>Исполнителя</w:t>
      </w:r>
      <w:r w:rsidRPr="00562907">
        <w:rPr>
          <w:rFonts w:cs="Times New Roman"/>
          <w:color w:val="auto"/>
          <w:szCs w:val="24"/>
          <w:lang w:val="x-none" w:eastAsia="x-none"/>
        </w:rPr>
        <w:t xml:space="preserve"> на основании пункта </w:t>
      </w:r>
      <w:r w:rsidRPr="00562907">
        <w:rPr>
          <w:rFonts w:cs="Times New Roman"/>
          <w:color w:val="auto"/>
          <w:szCs w:val="24"/>
          <w:lang w:eastAsia="x-none"/>
        </w:rPr>
        <w:t>4</w:t>
      </w:r>
      <w:r w:rsidRPr="00562907">
        <w:rPr>
          <w:rFonts w:cs="Times New Roman"/>
          <w:color w:val="auto"/>
          <w:szCs w:val="24"/>
          <w:lang w:val="x-none" w:eastAsia="x-none"/>
        </w:rPr>
        <w:t xml:space="preserve"> части 1 статьи 93 Федерального закона </w:t>
      </w:r>
      <w:r w:rsidRPr="00562907">
        <w:rPr>
          <w:rFonts w:cs="Times New Roman"/>
          <w:bCs/>
          <w:color w:val="auto"/>
          <w:szCs w:val="24"/>
          <w:lang w:val="x-none" w:eastAsia="x-none"/>
        </w:rPr>
        <w:t>от 05.04.2013</w:t>
      </w:r>
      <w:r w:rsidRPr="00562907">
        <w:rPr>
          <w:rFonts w:cs="Times New Roman"/>
          <w:bCs/>
          <w:color w:val="auto"/>
          <w:szCs w:val="24"/>
          <w:lang w:eastAsia="x-none"/>
        </w:rPr>
        <w:t xml:space="preserve"> №</w:t>
      </w:r>
      <w:r w:rsidRPr="00562907">
        <w:rPr>
          <w:rFonts w:cs="Times New Roman"/>
          <w:bCs/>
          <w:color w:val="auto"/>
          <w:szCs w:val="24"/>
          <w:lang w:val="x-none" w:eastAsia="x-none"/>
        </w:rPr>
        <w:t xml:space="preserve"> </w:t>
      </w:r>
      <w:r w:rsidRPr="00562907">
        <w:rPr>
          <w:rFonts w:cs="Times New Roman"/>
          <w:color w:val="auto"/>
          <w:szCs w:val="24"/>
          <w:lang w:val="x-none" w:eastAsia="x-none"/>
        </w:rPr>
        <w:t>44-ФЗ «О контрактной системе в сфере закупок товаров, работ, услуг для обеспечения государственных и муниципальных нужд»</w:t>
      </w:r>
      <w:r w:rsidRPr="00562907">
        <w:rPr>
          <w:rFonts w:cs="Times New Roman"/>
          <w:color w:val="auto"/>
          <w:szCs w:val="24"/>
          <w:lang w:eastAsia="x-none"/>
        </w:rPr>
        <w:t xml:space="preserve"> </w:t>
      </w:r>
      <w:r w:rsidRPr="00562907">
        <w:rPr>
          <w:rFonts w:cs="Times New Roman"/>
          <w:color w:val="auto"/>
          <w:szCs w:val="24"/>
          <w:lang w:val="x-none" w:eastAsia="x-none"/>
        </w:rPr>
        <w:t xml:space="preserve">(далее – </w:t>
      </w:r>
      <w:r w:rsidRPr="00562907">
        <w:rPr>
          <w:rFonts w:cs="Times New Roman"/>
          <w:bCs/>
          <w:color w:val="auto"/>
          <w:szCs w:val="24"/>
          <w:lang w:val="x-none" w:eastAsia="x-none"/>
        </w:rPr>
        <w:t>Федеральный закон от 05.04.2013 № 44-ФЗ</w:t>
      </w:r>
      <w:r w:rsidRPr="00562907">
        <w:rPr>
          <w:rFonts w:cs="Times New Roman"/>
          <w:color w:val="auto"/>
          <w:szCs w:val="24"/>
          <w:lang w:val="x-none" w:eastAsia="x-none"/>
        </w:rPr>
        <w:t xml:space="preserve">), идентификационный код закупки </w:t>
      </w:r>
      <w:r w:rsidRPr="00562907">
        <w:rPr>
          <w:rFonts w:cs="Times New Roman"/>
          <w:color w:val="auto"/>
          <w:szCs w:val="24"/>
          <w:lang w:eastAsia="x-none"/>
        </w:rPr>
        <w:t>242784244461078420100100220000000000</w:t>
      </w:r>
      <w:r w:rsidRPr="00562907">
        <w:rPr>
          <w:rFonts w:cs="Times New Roman"/>
          <w:color w:val="auto"/>
          <w:szCs w:val="24"/>
          <w:lang w:val="x-none" w:eastAsia="x-none"/>
        </w:rPr>
        <w:t>, заключили настоящий государственный контракт (далее – Контракт) о нижеследующем.</w:t>
      </w:r>
    </w:p>
    <w:p w14:paraId="5F88AF02" w14:textId="77777777" w:rsidR="00562907" w:rsidRPr="00562907" w:rsidRDefault="00562907" w:rsidP="00562907">
      <w:pPr>
        <w:keepNext/>
        <w:tabs>
          <w:tab w:val="left" w:pos="567"/>
        </w:tabs>
        <w:suppressAutoHyphens w:val="0"/>
        <w:autoSpaceDE w:val="0"/>
        <w:autoSpaceDN w:val="0"/>
        <w:adjustRightInd w:val="0"/>
        <w:spacing w:before="240" w:after="120"/>
        <w:jc w:val="center"/>
        <w:rPr>
          <w:rFonts w:cs="Times New Roman"/>
          <w:b/>
          <w:snapToGrid w:val="0"/>
          <w:color w:val="auto"/>
          <w:szCs w:val="24"/>
        </w:rPr>
      </w:pPr>
      <w:r w:rsidRPr="00562907">
        <w:rPr>
          <w:rFonts w:cs="Times New Roman"/>
          <w:b/>
          <w:snapToGrid w:val="0"/>
          <w:color w:val="auto"/>
          <w:szCs w:val="24"/>
        </w:rPr>
        <w:t>1.</w:t>
      </w:r>
      <w:r w:rsidRPr="00562907">
        <w:rPr>
          <w:rFonts w:cs="Times New Roman"/>
          <w:b/>
          <w:snapToGrid w:val="0"/>
          <w:color w:val="auto"/>
          <w:szCs w:val="24"/>
        </w:rPr>
        <w:tab/>
        <w:t>ПРЕДМЕТ КОНТРАКТА</w:t>
      </w:r>
    </w:p>
    <w:p w14:paraId="19AED8E3"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1.1.</w:t>
      </w:r>
      <w:r w:rsidRPr="00562907">
        <w:rPr>
          <w:rFonts w:cs="Times New Roman"/>
          <w:bCs/>
          <w:color w:val="auto"/>
          <w:szCs w:val="24"/>
        </w:rPr>
        <w:tab/>
        <w:t xml:space="preserve">По Контракту Исполнитель обязуется в установленный срок оказать услуги </w:t>
      </w:r>
      <w:r w:rsidRPr="00562907">
        <w:rPr>
          <w:rFonts w:cs="Times New Roman"/>
          <w:bCs/>
          <w:color w:val="auto"/>
          <w:szCs w:val="24"/>
        </w:rPr>
        <w:br/>
        <w:t>по</w:t>
      </w:r>
      <w:r w:rsidRPr="00562907">
        <w:rPr>
          <w:rFonts w:cs="Times New Roman"/>
          <w:color w:val="auto"/>
          <w:szCs w:val="24"/>
        </w:rPr>
        <w:t xml:space="preserve"> </w:t>
      </w:r>
      <w:r w:rsidRPr="00562907">
        <w:rPr>
          <w:rFonts w:cs="Times New Roman"/>
          <w:szCs w:val="24"/>
        </w:rPr>
        <w:t xml:space="preserve">обучению по программе «Управление проектами по разработке программных продуктов» для нужд Санкт-Петербургского государственного казенного учреждения «Управление информационных технологий и связи» в 2024 году </w:t>
      </w:r>
      <w:r w:rsidRPr="00562907">
        <w:rPr>
          <w:rFonts w:cs="Times New Roman"/>
          <w:bCs/>
          <w:color w:val="auto"/>
          <w:szCs w:val="24"/>
        </w:rPr>
        <w:t>(далее – услуги), а Государственный заказчик обязуется оплатить оказанные услуги.</w:t>
      </w:r>
    </w:p>
    <w:p w14:paraId="63C34B4A"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1.2.</w:t>
      </w:r>
      <w:r w:rsidRPr="00562907">
        <w:rPr>
          <w:rFonts w:cs="Times New Roman"/>
          <w:bCs/>
          <w:color w:val="auto"/>
          <w:szCs w:val="24"/>
        </w:rPr>
        <w:tab/>
        <w:t xml:space="preserve">Исполнитель оказывает услуги в соответствии с Контрактом и Техническим заданием, являющимся приложением № 1 к Контракту (далее – Техническое задание), </w:t>
      </w:r>
      <w:r w:rsidRPr="00562907">
        <w:rPr>
          <w:rFonts w:cs="Times New Roman"/>
          <w:bCs/>
          <w:color w:val="auto"/>
          <w:szCs w:val="24"/>
        </w:rPr>
        <w:br/>
        <w:t>определяющим объем, содержание услуг и другие, предъявляемые к ним требования.</w:t>
      </w:r>
    </w:p>
    <w:p w14:paraId="562C3305" w14:textId="77777777" w:rsidR="00562907" w:rsidRPr="00562907" w:rsidRDefault="00562907" w:rsidP="00562907">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562907">
        <w:rPr>
          <w:rFonts w:cs="Times New Roman"/>
          <w:b/>
          <w:bCs/>
          <w:color w:val="auto"/>
          <w:szCs w:val="24"/>
        </w:rPr>
        <w:t>2.</w:t>
      </w:r>
      <w:r w:rsidRPr="00562907">
        <w:rPr>
          <w:rFonts w:cs="Times New Roman"/>
          <w:b/>
          <w:bCs/>
          <w:color w:val="auto"/>
          <w:szCs w:val="24"/>
        </w:rPr>
        <w:tab/>
        <w:t>ПОРЯДОК ОКАЗАНИЯ УСЛУГ</w:t>
      </w:r>
    </w:p>
    <w:p w14:paraId="78AE182F"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2.1.</w:t>
      </w:r>
      <w:r w:rsidRPr="00562907">
        <w:rPr>
          <w:rFonts w:cs="Times New Roman"/>
          <w:bCs/>
          <w:color w:val="auto"/>
          <w:szCs w:val="24"/>
        </w:rPr>
        <w:tab/>
        <w:t xml:space="preserve">Места оказания услуг по Контракту установлены в </w:t>
      </w:r>
      <w:r w:rsidRPr="00562907">
        <w:rPr>
          <w:rFonts w:cs="Times New Roman"/>
          <w:bCs/>
          <w:szCs w:val="24"/>
        </w:rPr>
        <w:t xml:space="preserve">пункте 4.1 раздела 4 </w:t>
      </w:r>
      <w:r w:rsidRPr="00562907">
        <w:rPr>
          <w:rFonts w:cs="Times New Roman"/>
          <w:bCs/>
          <w:color w:val="auto"/>
          <w:szCs w:val="24"/>
        </w:rPr>
        <w:t>Технического задания.</w:t>
      </w:r>
    </w:p>
    <w:p w14:paraId="49E2CD51"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2.2.</w:t>
      </w:r>
      <w:r w:rsidRPr="00562907">
        <w:rPr>
          <w:rFonts w:cs="Times New Roman"/>
          <w:bCs/>
          <w:color w:val="auto"/>
          <w:szCs w:val="24"/>
        </w:rPr>
        <w:tab/>
        <w:t xml:space="preserve">Сроки оказания услуг по Контракту установлены в </w:t>
      </w:r>
      <w:r w:rsidRPr="00562907">
        <w:rPr>
          <w:rFonts w:cs="Times New Roman"/>
          <w:bCs/>
          <w:szCs w:val="24"/>
        </w:rPr>
        <w:t xml:space="preserve">пункте 4.2 раздела 4 </w:t>
      </w:r>
      <w:r w:rsidRPr="00562907">
        <w:rPr>
          <w:rFonts w:cs="Times New Roman"/>
          <w:bCs/>
          <w:color w:val="auto"/>
          <w:szCs w:val="24"/>
        </w:rPr>
        <w:t>Технического задания.</w:t>
      </w:r>
    </w:p>
    <w:p w14:paraId="1CEB7B36" w14:textId="77777777" w:rsidR="00562907" w:rsidRPr="00562907" w:rsidRDefault="00562907" w:rsidP="00562907">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562907">
        <w:rPr>
          <w:rFonts w:cs="Times New Roman"/>
          <w:b/>
          <w:bCs/>
          <w:color w:val="auto"/>
          <w:szCs w:val="24"/>
        </w:rPr>
        <w:t>3.</w:t>
      </w:r>
      <w:r w:rsidRPr="00562907">
        <w:rPr>
          <w:rFonts w:cs="Times New Roman"/>
          <w:b/>
          <w:bCs/>
          <w:color w:val="auto"/>
          <w:szCs w:val="24"/>
        </w:rPr>
        <w:tab/>
      </w:r>
      <w:r w:rsidRPr="00562907">
        <w:rPr>
          <w:rFonts w:cs="Times New Roman"/>
          <w:b/>
          <w:bCs/>
          <w:snapToGrid w:val="0"/>
          <w:color w:val="auto"/>
          <w:szCs w:val="24"/>
        </w:rPr>
        <w:t>ЦЕНА КОНТРАКТА, ПОРЯДОК РАСЧЕТОВ (ПОРЯДОК И СРОКИ ОПЛАТЫ УСЛУГ), АВАНСИРОВАНИЕ, ОБЕСПЕЧЕНИЕ ИСПОЛНЕНИЯ КОНТРАКТА</w:t>
      </w:r>
    </w:p>
    <w:p w14:paraId="10E297D8"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3.1.</w:t>
      </w:r>
      <w:r w:rsidRPr="00562907">
        <w:rPr>
          <w:rFonts w:cs="Times New Roman"/>
          <w:color w:val="auto"/>
          <w:szCs w:val="24"/>
        </w:rPr>
        <w:tab/>
        <w:t xml:space="preserve">Цена Контракта составляет _____ руб. (_______ </w:t>
      </w:r>
      <w:r w:rsidRPr="00562907">
        <w:rPr>
          <w:rFonts w:cs="Times New Roman"/>
          <w:bCs/>
          <w:color w:val="auto"/>
          <w:szCs w:val="24"/>
        </w:rPr>
        <w:t>рублей _____ копеек)</w:t>
      </w:r>
      <w:r w:rsidRPr="00562907">
        <w:rPr>
          <w:rFonts w:ascii="Arial" w:hAnsi="Arial" w:cs="Arial"/>
          <w:color w:val="auto"/>
          <w:sz w:val="18"/>
          <w:szCs w:val="18"/>
        </w:rPr>
        <w:t xml:space="preserve"> </w:t>
      </w:r>
      <w:r w:rsidRPr="00562907">
        <w:rPr>
          <w:rFonts w:cs="Times New Roman"/>
          <w:bCs/>
          <w:color w:val="auto"/>
          <w:szCs w:val="24"/>
        </w:rPr>
        <w:t>в том числе НДС (20%) ____ руб. (___________ рублей _______копеек)</w:t>
      </w:r>
      <w:r w:rsidRPr="00562907">
        <w:rPr>
          <w:rFonts w:cs="Times New Roman"/>
          <w:bCs/>
          <w:color w:val="auto"/>
          <w:szCs w:val="24"/>
          <w:vertAlign w:val="superscript"/>
        </w:rPr>
        <w:footnoteReference w:id="1"/>
      </w:r>
      <w:r w:rsidRPr="00562907">
        <w:rPr>
          <w:rFonts w:cs="Times New Roman"/>
          <w:bCs/>
          <w:color w:val="auto"/>
          <w:szCs w:val="24"/>
        </w:rPr>
        <w:t>, и определяется Расчетом цены Контракта (приложение № 2 к Контракту), являющимся неотъемлемой частью Контракта.</w:t>
      </w:r>
    </w:p>
    <w:p w14:paraId="5FE7E90C"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 xml:space="preserve">В соответствии с пунктом 2 части 13 статьи 34 Федерального закона от 05.04.2013 </w:t>
      </w:r>
      <w:r w:rsidRPr="00562907">
        <w:rPr>
          <w:rFonts w:cs="Times New Roman"/>
          <w:bCs/>
          <w:color w:val="auto"/>
          <w:szCs w:val="24"/>
        </w:rPr>
        <w:br/>
        <w:t xml:space="preserve">№ 44-ФЗ сумма, подлежащая уплате Государственным заказчиком юридическому лицу </w:t>
      </w:r>
      <w:r w:rsidRPr="00562907">
        <w:rPr>
          <w:rFonts w:cs="Times New Roman"/>
          <w:bCs/>
          <w:color w:val="auto"/>
          <w:szCs w:val="24"/>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562907">
        <w:rPr>
          <w:rFonts w:cs="Times New Roman"/>
          <w:bCs/>
          <w:color w:val="auto"/>
          <w:szCs w:val="24"/>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5EE4584F"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3.2.</w:t>
      </w:r>
      <w:r w:rsidRPr="00562907">
        <w:rPr>
          <w:rFonts w:cs="Times New Roman"/>
          <w:bCs/>
          <w:color w:val="auto"/>
          <w:szCs w:val="24"/>
        </w:rPr>
        <w:tab/>
        <w:t xml:space="preserve">Финансирование производится за счет средств, предусмотренных в бюджете </w:t>
      </w:r>
      <w:r w:rsidRPr="00562907">
        <w:rPr>
          <w:rFonts w:cs="Times New Roman"/>
          <w:bCs/>
          <w:color w:val="auto"/>
          <w:szCs w:val="24"/>
        </w:rPr>
        <w:lastRenderedPageBreak/>
        <w:t xml:space="preserve">Санкт-Петербурга на 2024 год в соответствии с Законом Санкт-Петербурга от 29.11.2023 </w:t>
      </w:r>
      <w:r w:rsidRPr="00562907">
        <w:rPr>
          <w:rFonts w:cs="Times New Roman"/>
          <w:bCs/>
          <w:color w:val="auto"/>
          <w:szCs w:val="24"/>
        </w:rPr>
        <w:br/>
        <w:t>№ 714-144 «О бюджете Санкт-Петербурга на 2024 год и на плановый период 2025 и 2026 годов», код раздела/подраздела 0410, код целевой статьи 1550096370 «Расходы на содержание Санкт-Петербургского государственного казенного учреждения «Управление информационных технологий и связи», код вида расходов 244</w:t>
      </w:r>
      <w:r w:rsidRPr="00562907">
        <w:rPr>
          <w:rFonts w:cs="Times New Roman"/>
          <w:bCs/>
          <w:color w:val="auto"/>
          <w:szCs w:val="24"/>
          <w:vertAlign w:val="superscript"/>
        </w:rPr>
        <w:footnoteReference w:id="2"/>
      </w:r>
      <w:r w:rsidRPr="00562907">
        <w:rPr>
          <w:rFonts w:cs="Times New Roman"/>
          <w:bCs/>
          <w:color w:val="auto"/>
          <w:szCs w:val="24"/>
        </w:rPr>
        <w:t>, КОСГУ 226 «Прочие работы, услуги» - __________ руб., код фонда 00, код запроса 0.</w:t>
      </w:r>
    </w:p>
    <w:p w14:paraId="791CBE90"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3.3.</w:t>
      </w:r>
      <w:r w:rsidRPr="00562907">
        <w:rPr>
          <w:rFonts w:cs="Times New Roman"/>
          <w:bCs/>
          <w:color w:val="auto"/>
          <w:szCs w:val="24"/>
        </w:rPr>
        <w:tab/>
        <w:t>Цена Контракта является твердой и определяется на весь срок исполнения Контракта.</w:t>
      </w:r>
    </w:p>
    <w:p w14:paraId="5EC7A1C8"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 xml:space="preserve">При заключении и исполнении Контракта изменение условий Контракта </w:t>
      </w:r>
      <w:r w:rsidRPr="00562907">
        <w:rPr>
          <w:rFonts w:cs="Times New Roman"/>
          <w:bCs/>
          <w:color w:val="auto"/>
          <w:szCs w:val="24"/>
        </w:rPr>
        <w:br/>
        <w:t>не допускается, за исключением случаев, предусмотренных</w:t>
      </w:r>
      <w:r w:rsidRPr="00562907">
        <w:rPr>
          <w:rFonts w:ascii="Arial" w:hAnsi="Arial" w:cs="Arial"/>
          <w:color w:val="auto"/>
          <w:sz w:val="18"/>
          <w:szCs w:val="18"/>
        </w:rPr>
        <w:t xml:space="preserve"> </w:t>
      </w:r>
      <w:r w:rsidRPr="00562907">
        <w:rPr>
          <w:rFonts w:cs="Times New Roman"/>
          <w:bCs/>
          <w:color w:val="auto"/>
          <w:szCs w:val="24"/>
        </w:rPr>
        <w:t>статьями 34 и 95 Федерального закона от 05.04.2013 № 44-ФЗ.</w:t>
      </w:r>
    </w:p>
    <w:p w14:paraId="2B965F15"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3.4.</w:t>
      </w:r>
      <w:r w:rsidRPr="00562907">
        <w:rPr>
          <w:rFonts w:cs="Times New Roman"/>
          <w:bCs/>
          <w:color w:val="auto"/>
          <w:szCs w:val="24"/>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Pr="00562907">
        <w:rPr>
          <w:rFonts w:cs="Times New Roman"/>
          <w:bCs/>
          <w:color w:val="auto"/>
          <w:szCs w:val="24"/>
        </w:rPr>
        <w:b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42CA71E9"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3.5.</w:t>
      </w:r>
      <w:r w:rsidRPr="00562907">
        <w:rPr>
          <w:rFonts w:cs="Times New Roman"/>
          <w:bCs/>
          <w:color w:val="auto"/>
          <w:szCs w:val="24"/>
        </w:rPr>
        <w:tab/>
        <w:t xml:space="preserve">Оплата по Контракту производится Государственным заказчиком </w:t>
      </w:r>
      <w:r w:rsidRPr="00562907">
        <w:rPr>
          <w:rFonts w:cs="Times New Roman"/>
          <w:bCs/>
          <w:color w:val="auto"/>
          <w:szCs w:val="24"/>
        </w:rPr>
        <w:br/>
        <w:t xml:space="preserve">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w:t>
      </w:r>
      <w:r w:rsidRPr="00562907">
        <w:rPr>
          <w:rFonts w:cs="Times New Roman"/>
          <w:bCs/>
          <w:color w:val="auto"/>
          <w:szCs w:val="24"/>
        </w:rPr>
        <w:br/>
        <w:t xml:space="preserve">в соответствии с предоставленными Исполнителем отчетными документами, предусмотренными Техническим заданием, Актом сдачи-приемки оказанных услуг (приложение № 4 к Контракту), счетом, счет-фактурой (при наличии) в течение </w:t>
      </w:r>
      <w:r w:rsidRPr="00562907">
        <w:rPr>
          <w:rFonts w:cs="Times New Roman"/>
          <w:bCs/>
          <w:color w:val="auto"/>
          <w:szCs w:val="24"/>
        </w:rPr>
        <w:br/>
        <w:t>10 (десяти) рабочих дней со дня утверждения Государственным заказчиком Акта приемочной комиссии.</w:t>
      </w:r>
    </w:p>
    <w:p w14:paraId="6B80C3D8"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3.6.</w:t>
      </w:r>
      <w:r w:rsidRPr="00562907">
        <w:rPr>
          <w:rFonts w:cs="Times New Roman"/>
          <w:bCs/>
          <w:color w:val="auto"/>
          <w:szCs w:val="24"/>
        </w:rPr>
        <w:tab/>
        <w:t xml:space="preserve">Авансирование по Контракту не предусмотрено. </w:t>
      </w:r>
    </w:p>
    <w:p w14:paraId="45E62B42" w14:textId="77777777" w:rsidR="00562907" w:rsidRPr="00562907" w:rsidRDefault="00562907" w:rsidP="00562907">
      <w:pPr>
        <w:keepNext/>
        <w:keepLines/>
        <w:tabs>
          <w:tab w:val="left" w:pos="1418"/>
        </w:tabs>
        <w:suppressAutoHyphens w:val="0"/>
        <w:ind w:firstLine="567"/>
        <w:jc w:val="both"/>
        <w:rPr>
          <w:rFonts w:cs="Times New Roman"/>
          <w:bCs/>
          <w:color w:val="auto"/>
          <w:szCs w:val="24"/>
        </w:rPr>
      </w:pPr>
      <w:r w:rsidRPr="00562907">
        <w:rPr>
          <w:rFonts w:cs="Times New Roman"/>
          <w:bCs/>
          <w:color w:val="auto"/>
          <w:szCs w:val="24"/>
        </w:rPr>
        <w:t>3.7.</w:t>
      </w:r>
      <w:r w:rsidRPr="00562907">
        <w:rPr>
          <w:rFonts w:cs="Times New Roman"/>
          <w:bCs/>
          <w:color w:val="auto"/>
          <w:szCs w:val="24"/>
        </w:rPr>
        <w:tab/>
        <w:t xml:space="preserve">Государственный заказчик направляет поручение на оплату расходов </w:t>
      </w:r>
      <w:r w:rsidRPr="00562907">
        <w:rPr>
          <w:rFonts w:cs="Times New Roman"/>
          <w:bCs/>
          <w:color w:val="auto"/>
          <w:szCs w:val="24"/>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p>
    <w:p w14:paraId="2A164B22"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3.8.</w:t>
      </w:r>
      <w:r w:rsidRPr="00562907">
        <w:rPr>
          <w:rFonts w:cs="Times New Roman"/>
          <w:bCs/>
          <w:color w:val="auto"/>
          <w:szCs w:val="24"/>
        </w:rPr>
        <w:tab/>
        <w:t>Обеспечение исполнения Контракта не предусмотрено.</w:t>
      </w:r>
    </w:p>
    <w:p w14:paraId="344D2E1F" w14:textId="77777777" w:rsidR="00562907" w:rsidRPr="00562907" w:rsidRDefault="00562907" w:rsidP="00562907">
      <w:pPr>
        <w:keepNext/>
        <w:tabs>
          <w:tab w:val="left" w:pos="567"/>
        </w:tabs>
        <w:suppressAutoHyphens w:val="0"/>
        <w:autoSpaceDE w:val="0"/>
        <w:autoSpaceDN w:val="0"/>
        <w:adjustRightInd w:val="0"/>
        <w:spacing w:before="240" w:after="120"/>
        <w:jc w:val="center"/>
        <w:rPr>
          <w:rFonts w:cs="Times New Roman"/>
          <w:b/>
          <w:color w:val="auto"/>
          <w:szCs w:val="24"/>
        </w:rPr>
      </w:pPr>
      <w:r w:rsidRPr="00562907">
        <w:rPr>
          <w:rFonts w:cs="Times New Roman"/>
          <w:b/>
          <w:color w:val="auto"/>
          <w:szCs w:val="24"/>
        </w:rPr>
        <w:t>4.</w:t>
      </w:r>
      <w:r w:rsidRPr="00562907">
        <w:rPr>
          <w:rFonts w:cs="Times New Roman"/>
          <w:b/>
          <w:color w:val="auto"/>
          <w:szCs w:val="24"/>
        </w:rPr>
        <w:tab/>
        <w:t>ПРАВА И ОБЯЗАННОСТИ СТОРОН</w:t>
      </w:r>
    </w:p>
    <w:p w14:paraId="0FEF1BC7" w14:textId="77777777" w:rsidR="00562907" w:rsidRPr="00562907" w:rsidRDefault="00562907" w:rsidP="00562907">
      <w:pPr>
        <w:tabs>
          <w:tab w:val="left" w:pos="1418"/>
        </w:tabs>
        <w:suppressAutoHyphens w:val="0"/>
        <w:autoSpaceDE w:val="0"/>
        <w:autoSpaceDN w:val="0"/>
        <w:adjustRightInd w:val="0"/>
        <w:spacing w:before="120"/>
        <w:ind w:firstLine="567"/>
        <w:jc w:val="both"/>
        <w:rPr>
          <w:rFonts w:cs="Times New Roman"/>
          <w:b/>
          <w:color w:val="auto"/>
          <w:szCs w:val="24"/>
        </w:rPr>
      </w:pPr>
      <w:r w:rsidRPr="00562907">
        <w:rPr>
          <w:rFonts w:cs="Times New Roman"/>
          <w:b/>
          <w:color w:val="auto"/>
          <w:szCs w:val="24"/>
        </w:rPr>
        <w:t>4.1.</w:t>
      </w:r>
      <w:r w:rsidRPr="00562907">
        <w:rPr>
          <w:rFonts w:cs="Times New Roman"/>
          <w:b/>
          <w:color w:val="auto"/>
          <w:szCs w:val="24"/>
        </w:rPr>
        <w:tab/>
        <w:t>Государственный заказчик обязан:</w:t>
      </w:r>
    </w:p>
    <w:p w14:paraId="630963D4"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4.1.1.</w:t>
      </w:r>
      <w:r w:rsidRPr="00562907">
        <w:rPr>
          <w:rFonts w:cs="Times New Roman"/>
          <w:bCs/>
          <w:color w:val="auto"/>
          <w:szCs w:val="24"/>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момента поступления соответствующего запроса от Исполнителя.</w:t>
      </w:r>
    </w:p>
    <w:p w14:paraId="7A47A13E"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4.1.2.</w:t>
      </w:r>
      <w:r w:rsidRPr="00562907">
        <w:rPr>
          <w:rFonts w:cs="Times New Roman"/>
          <w:bCs/>
          <w:color w:val="auto"/>
          <w:szCs w:val="24"/>
        </w:rPr>
        <w:tab/>
        <w:t xml:space="preserve">Осуществлять контроль за исполнением Исполнителем условий Контракта, </w:t>
      </w:r>
      <w:r w:rsidRPr="00562907">
        <w:rPr>
          <w:rFonts w:cs="Times New Roman"/>
          <w:bCs/>
          <w:color w:val="auto"/>
          <w:szCs w:val="24"/>
        </w:rPr>
        <w:br/>
        <w:t xml:space="preserve">в том числе за ходом и качеством оказания услуг, соблюдением сроков их оказания </w:t>
      </w:r>
      <w:r w:rsidRPr="00562907">
        <w:rPr>
          <w:rFonts w:cs="Times New Roman"/>
          <w:bCs/>
          <w:color w:val="auto"/>
          <w:szCs w:val="24"/>
        </w:rPr>
        <w:br/>
        <w:t xml:space="preserve">и соответствием установленной Контрактом цене, не вмешиваясь при этом </w:t>
      </w:r>
      <w:r w:rsidRPr="00562907">
        <w:rPr>
          <w:rFonts w:cs="Times New Roman"/>
          <w:bCs/>
          <w:color w:val="auto"/>
          <w:szCs w:val="24"/>
        </w:rPr>
        <w:br/>
        <w:t>в оперативно-хозяйственную деятельность Исполнителя.</w:t>
      </w:r>
    </w:p>
    <w:p w14:paraId="2901B093" w14:textId="77777777" w:rsidR="00562907" w:rsidRPr="00562907" w:rsidRDefault="00562907" w:rsidP="00562907">
      <w:pPr>
        <w:widowControl/>
        <w:suppressAutoHyphens w:val="0"/>
        <w:autoSpaceDE w:val="0"/>
        <w:autoSpaceDN w:val="0"/>
        <w:adjustRightInd w:val="0"/>
        <w:ind w:firstLine="567"/>
        <w:jc w:val="both"/>
        <w:rPr>
          <w:rFonts w:cs="Times New Roman"/>
          <w:color w:val="auto"/>
          <w:szCs w:val="24"/>
        </w:rPr>
      </w:pPr>
      <w:r w:rsidRPr="00562907">
        <w:rPr>
          <w:rFonts w:cs="Times New Roman"/>
          <w:color w:val="auto"/>
          <w:szCs w:val="24"/>
        </w:rPr>
        <w:t>4.1.3.</w:t>
      </w:r>
      <w:r w:rsidRPr="00562907">
        <w:rPr>
          <w:rFonts w:cs="Times New Roman"/>
          <w:color w:val="auto"/>
          <w:szCs w:val="24"/>
        </w:rPr>
        <w:tab/>
        <w:t xml:space="preserve">По окончании оказания Исполнителем услуг </w:t>
      </w:r>
      <w:r w:rsidRPr="00562907">
        <w:rPr>
          <w:rFonts w:cs="Times New Roman"/>
          <w:bCs/>
          <w:color w:val="auto"/>
          <w:szCs w:val="24"/>
        </w:rPr>
        <w:t>провести экспертизу и приемку результатов оказанных услуг.</w:t>
      </w:r>
    </w:p>
    <w:p w14:paraId="40DFC45B"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4.1.4.</w:t>
      </w:r>
      <w:r w:rsidRPr="00562907">
        <w:rPr>
          <w:rFonts w:cs="Times New Roman"/>
          <w:bCs/>
          <w:color w:val="auto"/>
          <w:szCs w:val="24"/>
        </w:rPr>
        <w:tab/>
        <w:t>Оплатить фактически оказанные Исполнителем услуги на условиях Контракта.</w:t>
      </w:r>
    </w:p>
    <w:p w14:paraId="637C9F70" w14:textId="77777777" w:rsidR="00562907" w:rsidRPr="00562907" w:rsidRDefault="00562907" w:rsidP="00562907">
      <w:pPr>
        <w:suppressAutoHyphens w:val="0"/>
        <w:autoSpaceDE w:val="0"/>
        <w:autoSpaceDN w:val="0"/>
        <w:adjustRightInd w:val="0"/>
        <w:spacing w:before="120"/>
        <w:ind w:firstLine="567"/>
        <w:jc w:val="both"/>
        <w:rPr>
          <w:rFonts w:cs="Times New Roman"/>
          <w:b/>
          <w:color w:val="auto"/>
          <w:szCs w:val="24"/>
        </w:rPr>
      </w:pPr>
      <w:r w:rsidRPr="00562907">
        <w:rPr>
          <w:rFonts w:cs="Times New Roman"/>
          <w:b/>
          <w:color w:val="auto"/>
          <w:szCs w:val="24"/>
        </w:rPr>
        <w:t>4.2.</w:t>
      </w:r>
      <w:r w:rsidRPr="00562907">
        <w:rPr>
          <w:rFonts w:cs="Times New Roman"/>
          <w:b/>
          <w:color w:val="auto"/>
          <w:szCs w:val="24"/>
        </w:rPr>
        <w:tab/>
        <w:t>Исполнитель обязан:</w:t>
      </w:r>
    </w:p>
    <w:p w14:paraId="3EFD775C"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4.2.1.</w:t>
      </w:r>
      <w:r w:rsidRPr="00562907">
        <w:rPr>
          <w:rFonts w:cs="Times New Roman"/>
          <w:bCs/>
          <w:color w:val="auto"/>
          <w:szCs w:val="24"/>
        </w:rPr>
        <w:tab/>
        <w:t xml:space="preserve">Принять от Государственного заказчика документацию, необходимую </w:t>
      </w:r>
      <w:r w:rsidRPr="00562907">
        <w:rPr>
          <w:rFonts w:cs="Times New Roman"/>
          <w:bCs/>
          <w:color w:val="auto"/>
          <w:szCs w:val="24"/>
        </w:rPr>
        <w:br/>
        <w:t>для оказания услуг по Контракту, если данное условие предусмотрено Техническим заданием.</w:t>
      </w:r>
    </w:p>
    <w:p w14:paraId="1CD8DEF0"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4.2.2.</w:t>
      </w:r>
      <w:r w:rsidRPr="00562907">
        <w:rPr>
          <w:rFonts w:cs="Times New Roman"/>
          <w:bCs/>
          <w:color w:val="auto"/>
          <w:szCs w:val="24"/>
        </w:rPr>
        <w:tab/>
        <w:t>Оказывать услуги с соблюдением норм и правил техники безопасности.</w:t>
      </w:r>
    </w:p>
    <w:p w14:paraId="46ED60D9"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4.2.3.</w:t>
      </w:r>
      <w:r w:rsidRPr="00562907">
        <w:rPr>
          <w:rFonts w:cs="Times New Roman"/>
          <w:bCs/>
          <w:color w:val="auto"/>
          <w:szCs w:val="24"/>
        </w:rPr>
        <w:tab/>
        <w:t xml:space="preserve">Своевременно оказывать услуги в соответствии с Техническим заданием. </w:t>
      </w:r>
    </w:p>
    <w:p w14:paraId="1BA93F7F"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4.2.4.</w:t>
      </w:r>
      <w:r w:rsidRPr="00562907">
        <w:rPr>
          <w:rFonts w:cs="Times New Roman"/>
          <w:bCs/>
          <w:color w:val="auto"/>
          <w:szCs w:val="24"/>
        </w:rPr>
        <w:tab/>
        <w:t>Оказывать услуги на основании лицензий, если это требование предусмотрено Техническим заданием.</w:t>
      </w:r>
    </w:p>
    <w:p w14:paraId="46F5BCBC"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lastRenderedPageBreak/>
        <w:t>4.2.5.</w:t>
      </w:r>
      <w:r w:rsidRPr="00562907">
        <w:rPr>
          <w:rFonts w:cs="Times New Roman"/>
          <w:bCs/>
          <w:color w:val="auto"/>
          <w:szCs w:val="24"/>
        </w:rPr>
        <w:tab/>
        <w:t xml:space="preserve">По требованию Государственного заказчика устранить без дополнительной оплаты нарушения, зафиксированные в Рекламационном акте (приложение № 3 </w:t>
      </w:r>
      <w:r w:rsidRPr="00562907">
        <w:rPr>
          <w:rFonts w:cs="Times New Roman"/>
          <w:bCs/>
          <w:color w:val="auto"/>
          <w:szCs w:val="24"/>
        </w:rPr>
        <w:br/>
        <w:t>к Контракту), составляемом в порядке, установленном пунктом 5.3 Контракта.</w:t>
      </w:r>
    </w:p>
    <w:p w14:paraId="5C564AB7"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4.2.6.</w:t>
      </w:r>
      <w:r w:rsidRPr="00562907">
        <w:rPr>
          <w:rFonts w:cs="Times New Roman"/>
          <w:bCs/>
          <w:color w:val="auto"/>
          <w:szCs w:val="24"/>
        </w:rPr>
        <w:tab/>
        <w:t>Не позднее 1 (одного) рабочего дня, следующего за днем заключения Контракта, предоставить Государственному заказчику:</w:t>
      </w:r>
    </w:p>
    <w:p w14:paraId="757D4730"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6220EE2D"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245E2A5D"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необходимые документы на сотрудников Исполнителя для обеспечения их допуска (доступа) к местам оказания услуг.</w:t>
      </w:r>
    </w:p>
    <w:p w14:paraId="4B8BE87C"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4.2.7.</w:t>
      </w:r>
      <w:r w:rsidRPr="00562907">
        <w:rPr>
          <w:rFonts w:cs="Times New Roman"/>
          <w:bCs/>
          <w:color w:val="auto"/>
          <w:szCs w:val="24"/>
        </w:rPr>
        <w:tab/>
      </w:r>
      <w:r w:rsidRPr="00562907">
        <w:rPr>
          <w:rFonts w:cs="Times New Roman"/>
          <w:color w:val="auto"/>
          <w:szCs w:val="24"/>
          <w:shd w:val="clear" w:color="auto" w:fill="FFFFFF"/>
        </w:rPr>
        <w:t>Письменно уведомить Государственного заказчика о начале оказания услуг (услуг, оказываемых за соответствующий период, этап) способом, гарантирующим поступление уведомления Государственному заказчику в течение 1 (одного) рабочего дня с момента начала оказания услуг (услуг, оказываемых за соответствующий период, этап).</w:t>
      </w:r>
    </w:p>
    <w:p w14:paraId="5162A773"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4.2.8.</w:t>
      </w:r>
      <w:r w:rsidRPr="00562907">
        <w:rPr>
          <w:rFonts w:cs="Times New Roman"/>
          <w:bCs/>
          <w:color w:val="auto"/>
          <w:szCs w:val="24"/>
        </w:rPr>
        <w:tab/>
        <w:t xml:space="preserve">Предоставить Государственному заказчику документы, предусмотренные </w:t>
      </w:r>
      <w:r w:rsidRPr="00562907">
        <w:rPr>
          <w:rFonts w:cs="Times New Roman"/>
          <w:bCs/>
          <w:color w:val="auto"/>
          <w:szCs w:val="24"/>
        </w:rPr>
        <w:br/>
        <w:t>пунктом 3.5 Контракта и Техническим заданием:</w:t>
      </w:r>
    </w:p>
    <w:p w14:paraId="50BECEC7"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4.2.8.1.</w:t>
      </w:r>
      <w:r w:rsidRPr="00562907">
        <w:rPr>
          <w:rFonts w:cs="Times New Roman"/>
          <w:bCs/>
          <w:color w:val="auto"/>
          <w:szCs w:val="24"/>
        </w:rPr>
        <w:tab/>
        <w:t>Отчетные документы, предусмотренные приложением № 2 к Техническому заданию, предоставляются Государственному заказчику не позднее 3 (трех) рабочих дней, следующих за днем окончания оказания услуг.</w:t>
      </w:r>
    </w:p>
    <w:p w14:paraId="430F86A1"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4.2.8.2.</w:t>
      </w:r>
      <w:r w:rsidRPr="00562907">
        <w:rPr>
          <w:rFonts w:cs="Times New Roman"/>
          <w:bCs/>
          <w:color w:val="auto"/>
          <w:szCs w:val="24"/>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45AC9C44"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4.2.8.3.</w:t>
      </w:r>
      <w:r w:rsidRPr="00562907">
        <w:rPr>
          <w:rFonts w:cs="Times New Roman"/>
          <w:bCs/>
          <w:color w:val="auto"/>
          <w:szCs w:val="24"/>
        </w:rPr>
        <w:tab/>
        <w:t>Акт сдачи-приемки оказанных услуг (приложение № 4 к Контракту), счет предоставляются Государственному заказчику не позднее 3 (трех) рабочих дней, следующих за днем окончания оказания услуг.</w:t>
      </w:r>
    </w:p>
    <w:p w14:paraId="09F3A503"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630E226E"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4.2.9.</w:t>
      </w:r>
      <w:r w:rsidRPr="00562907">
        <w:rPr>
          <w:rFonts w:cs="Times New Roman"/>
          <w:bCs/>
          <w:color w:val="auto"/>
          <w:szCs w:val="24"/>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sidRPr="00562907">
        <w:rPr>
          <w:rFonts w:cs="Times New Roman"/>
          <w:bCs/>
          <w:color w:val="auto"/>
          <w:szCs w:val="24"/>
        </w:rPr>
        <w:br/>
        <w:t>и Техническим заданием.</w:t>
      </w:r>
    </w:p>
    <w:p w14:paraId="304BB499"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4.2.10.</w:t>
      </w:r>
      <w:r w:rsidRPr="00562907">
        <w:rPr>
          <w:rFonts w:cs="Times New Roman"/>
          <w:bCs/>
          <w:color w:val="auto"/>
          <w:szCs w:val="24"/>
        </w:rPr>
        <w:tab/>
        <w:t>Строго соблюдать установленные правила пропускного режима и правила внутреннего распорядка, установленные на местах оказания услуг.</w:t>
      </w:r>
    </w:p>
    <w:p w14:paraId="635C14DE"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4.2.11.</w:t>
      </w:r>
      <w:r w:rsidRPr="00562907">
        <w:rPr>
          <w:rFonts w:cs="Times New Roman"/>
          <w:bCs/>
          <w:color w:val="auto"/>
          <w:szCs w:val="24"/>
        </w:rPr>
        <w:tab/>
        <w:t>Соблюдать конфиденциальность и не разглашать полученную в ходе оказания услуг информацию третьим лицам.</w:t>
      </w:r>
    </w:p>
    <w:p w14:paraId="5E9966D5"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4.2.12.</w:t>
      </w:r>
      <w:r w:rsidRPr="00562907">
        <w:rPr>
          <w:rFonts w:cs="Times New Roman"/>
          <w:bCs/>
          <w:color w:val="auto"/>
          <w:szCs w:val="24"/>
        </w:rPr>
        <w:tab/>
        <w:t xml:space="preserve">Письменно уведомлять Государственного заказчика в случае привлечения </w:t>
      </w:r>
      <w:r w:rsidRPr="00562907">
        <w:rPr>
          <w:rFonts w:cs="Times New Roman"/>
          <w:bCs/>
          <w:color w:val="auto"/>
          <w:szCs w:val="24"/>
        </w:rPr>
        <w:br/>
        <w:t>к оказанию услуг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3E0ADF95" w14:textId="77777777" w:rsidR="00562907" w:rsidRPr="00562907" w:rsidRDefault="00562907" w:rsidP="00562907">
      <w:pPr>
        <w:widowControl/>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 xml:space="preserve">К соисполнителям предъявляются требования, предъявляемые к Исполнителю </w:t>
      </w:r>
      <w:r w:rsidRPr="00562907">
        <w:rPr>
          <w:rFonts w:cs="Times New Roman"/>
          <w:bCs/>
          <w:color w:val="auto"/>
          <w:szCs w:val="24"/>
        </w:rPr>
        <w:b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423027AD" w14:textId="77777777" w:rsidR="00562907" w:rsidRPr="00562907" w:rsidRDefault="00562907" w:rsidP="00562907">
      <w:pPr>
        <w:widowControl/>
        <w:suppressAutoHyphens w:val="0"/>
        <w:autoSpaceDE w:val="0"/>
        <w:autoSpaceDN w:val="0"/>
        <w:adjustRightInd w:val="0"/>
        <w:ind w:firstLine="567"/>
        <w:jc w:val="both"/>
        <w:rPr>
          <w:rFonts w:cs="Times New Roman"/>
          <w:color w:val="auto"/>
          <w:szCs w:val="24"/>
        </w:rPr>
      </w:pPr>
      <w:r w:rsidRPr="00562907">
        <w:rPr>
          <w:rFonts w:cs="Times New Roman"/>
          <w:bCs/>
          <w:color w:val="auto"/>
          <w:szCs w:val="24"/>
        </w:rPr>
        <w:lastRenderedPageBreak/>
        <w:t>4.2.13.</w:t>
      </w:r>
      <w:r w:rsidRPr="00562907">
        <w:rPr>
          <w:rFonts w:cs="Times New Roman"/>
          <w:bCs/>
          <w:color w:val="auto"/>
          <w:szCs w:val="24"/>
        </w:rPr>
        <w:tab/>
        <w:t xml:space="preserve">Выполнять иные обязательства, в том числе качественные, количественные </w:t>
      </w:r>
      <w:r w:rsidRPr="00562907">
        <w:rPr>
          <w:rFonts w:cs="Times New Roman"/>
          <w:bCs/>
          <w:color w:val="auto"/>
          <w:szCs w:val="24"/>
        </w:rPr>
        <w:br/>
        <w:t>и иные требования к оказанию услуг, установленные Техническим заданием.</w:t>
      </w:r>
    </w:p>
    <w:p w14:paraId="4C6EFBCD" w14:textId="77777777" w:rsidR="00562907" w:rsidRPr="00562907" w:rsidRDefault="00562907" w:rsidP="00562907">
      <w:pPr>
        <w:suppressAutoHyphens w:val="0"/>
        <w:spacing w:before="120"/>
        <w:ind w:firstLine="567"/>
        <w:jc w:val="both"/>
        <w:rPr>
          <w:rFonts w:cs="Times New Roman"/>
          <w:b/>
          <w:bCs/>
          <w:color w:val="auto"/>
          <w:szCs w:val="24"/>
        </w:rPr>
      </w:pPr>
      <w:r w:rsidRPr="00562907">
        <w:rPr>
          <w:rFonts w:cs="Times New Roman"/>
          <w:b/>
          <w:bCs/>
          <w:color w:val="auto"/>
          <w:szCs w:val="24"/>
        </w:rPr>
        <w:t>4.3.</w:t>
      </w:r>
      <w:r w:rsidRPr="00562907">
        <w:rPr>
          <w:rFonts w:cs="Times New Roman"/>
          <w:b/>
          <w:bCs/>
          <w:color w:val="auto"/>
          <w:szCs w:val="24"/>
        </w:rPr>
        <w:tab/>
        <w:t>Государственный заказчик вправе:</w:t>
      </w:r>
    </w:p>
    <w:p w14:paraId="58BECD26"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4.3.1.</w:t>
      </w:r>
      <w:r w:rsidRPr="00562907">
        <w:rPr>
          <w:rFonts w:cs="Times New Roman"/>
          <w:bCs/>
          <w:color w:val="auto"/>
          <w:szCs w:val="24"/>
        </w:rPr>
        <w:tab/>
        <w:t>Требовать надлежащего исполнения обязательств, предусмотренных Контрактом.</w:t>
      </w:r>
    </w:p>
    <w:p w14:paraId="2AD1174D"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4.3.2.</w:t>
      </w:r>
      <w:r w:rsidRPr="00562907">
        <w:rPr>
          <w:rFonts w:cs="Times New Roman"/>
          <w:bCs/>
          <w:color w:val="auto"/>
          <w:szCs w:val="24"/>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3277BF6A" w14:textId="77777777" w:rsidR="00562907" w:rsidRPr="00562907" w:rsidRDefault="00562907" w:rsidP="00562907">
      <w:pPr>
        <w:suppressAutoHyphens w:val="0"/>
        <w:spacing w:before="120"/>
        <w:ind w:firstLine="567"/>
        <w:jc w:val="both"/>
        <w:rPr>
          <w:rFonts w:cs="Times New Roman"/>
          <w:b/>
          <w:bCs/>
          <w:color w:val="auto"/>
          <w:szCs w:val="24"/>
        </w:rPr>
      </w:pPr>
      <w:r w:rsidRPr="00562907">
        <w:rPr>
          <w:rFonts w:cs="Times New Roman"/>
          <w:b/>
          <w:bCs/>
          <w:color w:val="auto"/>
          <w:szCs w:val="24"/>
        </w:rPr>
        <w:t>4.4.</w:t>
      </w:r>
      <w:r w:rsidRPr="00562907">
        <w:rPr>
          <w:rFonts w:cs="Times New Roman"/>
          <w:b/>
          <w:bCs/>
          <w:color w:val="auto"/>
          <w:szCs w:val="24"/>
        </w:rPr>
        <w:tab/>
        <w:t xml:space="preserve">Исполнитель вправе </w:t>
      </w:r>
      <w:r w:rsidRPr="00562907">
        <w:rPr>
          <w:rFonts w:cs="Times New Roman"/>
          <w:bCs/>
          <w:color w:val="auto"/>
          <w:szCs w:val="24"/>
        </w:rPr>
        <w:t>требовать оплаты результатов оказанных услуг в случае полного исполнения своих обязательств, предусмотренных Контрактом.</w:t>
      </w:r>
    </w:p>
    <w:p w14:paraId="36F70233" w14:textId="77777777" w:rsidR="00562907" w:rsidRPr="00562907" w:rsidRDefault="00562907" w:rsidP="00562907">
      <w:pPr>
        <w:tabs>
          <w:tab w:val="left" w:pos="567"/>
        </w:tabs>
        <w:suppressAutoHyphens w:val="0"/>
        <w:autoSpaceDE w:val="0"/>
        <w:autoSpaceDN w:val="0"/>
        <w:adjustRightInd w:val="0"/>
        <w:spacing w:before="120"/>
        <w:jc w:val="center"/>
        <w:rPr>
          <w:rFonts w:cs="Times New Roman"/>
          <w:b/>
          <w:snapToGrid w:val="0"/>
          <w:color w:val="auto"/>
          <w:szCs w:val="24"/>
        </w:rPr>
      </w:pPr>
      <w:r w:rsidRPr="00562907">
        <w:rPr>
          <w:rFonts w:cs="Times New Roman"/>
          <w:b/>
          <w:color w:val="auto"/>
          <w:szCs w:val="24"/>
        </w:rPr>
        <w:t>5.</w:t>
      </w:r>
      <w:r w:rsidRPr="00562907">
        <w:rPr>
          <w:rFonts w:cs="Times New Roman"/>
          <w:b/>
          <w:color w:val="auto"/>
          <w:szCs w:val="24"/>
        </w:rPr>
        <w:tab/>
      </w:r>
      <w:r w:rsidRPr="00562907">
        <w:rPr>
          <w:rFonts w:cs="Times New Roman"/>
          <w:b/>
          <w:snapToGrid w:val="0"/>
          <w:color w:val="auto"/>
          <w:szCs w:val="24"/>
        </w:rPr>
        <w:t xml:space="preserve">ПОРЯДОК И СРОК ПРИЕМКИ </w:t>
      </w:r>
      <w:r w:rsidRPr="00562907">
        <w:rPr>
          <w:rFonts w:cs="Times New Roman"/>
          <w:b/>
          <w:color w:val="auto"/>
          <w:szCs w:val="24"/>
        </w:rPr>
        <w:t>РЕЗУЛЬТАТОВ ОКАЗАННЫХ УСЛУГ</w:t>
      </w:r>
      <w:r w:rsidRPr="00562907">
        <w:rPr>
          <w:rFonts w:cs="Times New Roman"/>
          <w:b/>
          <w:snapToGrid w:val="0"/>
          <w:color w:val="auto"/>
          <w:szCs w:val="24"/>
        </w:rPr>
        <w:t xml:space="preserve">. </w:t>
      </w:r>
    </w:p>
    <w:p w14:paraId="3D1C3D50" w14:textId="77777777" w:rsidR="00562907" w:rsidRPr="00562907" w:rsidRDefault="00562907" w:rsidP="00562907">
      <w:pPr>
        <w:tabs>
          <w:tab w:val="left" w:pos="567"/>
        </w:tabs>
        <w:suppressAutoHyphens w:val="0"/>
        <w:autoSpaceDE w:val="0"/>
        <w:autoSpaceDN w:val="0"/>
        <w:adjustRightInd w:val="0"/>
        <w:spacing w:after="120"/>
        <w:jc w:val="center"/>
        <w:rPr>
          <w:rFonts w:cs="Times New Roman"/>
          <w:b/>
          <w:color w:val="auto"/>
          <w:szCs w:val="24"/>
        </w:rPr>
      </w:pPr>
      <w:r w:rsidRPr="00562907">
        <w:rPr>
          <w:rFonts w:cs="Times New Roman"/>
          <w:b/>
          <w:snapToGrid w:val="0"/>
          <w:color w:val="auto"/>
          <w:szCs w:val="24"/>
        </w:rPr>
        <w:t>ПОРЯДОК И СРОК ОФОРМЛЕНИЯ РЕЗУЛЬТАТОВ ТАКОЙ ПРИЕМКИ</w:t>
      </w:r>
    </w:p>
    <w:p w14:paraId="7F68F748"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5.1.</w:t>
      </w:r>
      <w:r w:rsidRPr="00562907">
        <w:rPr>
          <w:rFonts w:cs="Times New Roman"/>
          <w:bCs/>
          <w:color w:val="auto"/>
          <w:szCs w:val="24"/>
        </w:rPr>
        <w:tab/>
        <w:t>О готовности к сдаче результатов оказанных услуг Исполнитель письменно уведомляет Государственного заказчика в</w:t>
      </w:r>
      <w:r w:rsidRPr="00562907">
        <w:rPr>
          <w:rFonts w:cs="Times New Roman"/>
          <w:color w:val="auto"/>
          <w:szCs w:val="24"/>
          <w:shd w:val="clear" w:color="auto" w:fill="FFFFFF"/>
        </w:rPr>
        <w:t xml:space="preserve"> течение 3 (трех) рабочих дней с момента окончания оказания услуг.</w:t>
      </w:r>
    </w:p>
    <w:p w14:paraId="78E38176"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5.2.</w:t>
      </w:r>
      <w:r w:rsidRPr="00562907">
        <w:rPr>
          <w:rFonts w:cs="Times New Roman"/>
          <w:bCs/>
          <w:color w:val="auto"/>
          <w:szCs w:val="24"/>
        </w:rPr>
        <w:tab/>
        <w:t>Государственный заказчик в течение 15 (пятнадцати)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4AEA72E5"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Для приемки результатов оказанных услуг Государственным заказчиком создается приемочная комиссия.</w:t>
      </w:r>
    </w:p>
    <w:p w14:paraId="1F468BBE"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от 05.04.2013 № 44-ФЗ.</w:t>
      </w:r>
    </w:p>
    <w:p w14:paraId="706BB59D"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В случае надлежащего оказания услуг в соответствии с условиями Контракта, Государственным заказчиком утверждается Акт приемочной комиссии, подписанный всеми членами приемочной комиссии, и подписывается Акт сдачи-приемки оказанных услуг.</w:t>
      </w:r>
    </w:p>
    <w:p w14:paraId="6F232DB6"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5.3.</w:t>
      </w:r>
      <w:r w:rsidRPr="00562907">
        <w:rPr>
          <w:rFonts w:cs="Times New Roman"/>
          <w:bCs/>
          <w:color w:val="auto"/>
          <w:szCs w:val="24"/>
        </w:rPr>
        <w:tab/>
        <w:t xml:space="preserve">В случае обнаружения Государственным заказчиком при проведении контроля </w:t>
      </w:r>
      <w:r w:rsidRPr="00562907">
        <w:rPr>
          <w:rFonts w:cs="Times New Roman"/>
          <w:bCs/>
          <w:color w:val="auto"/>
          <w:szCs w:val="24"/>
        </w:rPr>
        <w:br/>
        <w:t xml:space="preserve">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w:t>
      </w:r>
      <w:r w:rsidRPr="00562907">
        <w:rPr>
          <w:rFonts w:cs="Times New Roman"/>
          <w:bCs/>
          <w:color w:val="auto"/>
          <w:szCs w:val="24"/>
        </w:rPr>
        <w:br/>
        <w:t>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w:t>
      </w:r>
    </w:p>
    <w:p w14:paraId="339D8BB0"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При отказе (уклонении) Исполнителя от подписания Рекламационного акта данный факт фиксируется в нем Государственным заказчиком.</w:t>
      </w:r>
    </w:p>
    <w:p w14:paraId="3E04C06B"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5.4.</w:t>
      </w:r>
      <w:r w:rsidRPr="00562907">
        <w:rPr>
          <w:rFonts w:cs="Times New Roman"/>
          <w:bCs/>
          <w:color w:val="auto"/>
          <w:szCs w:val="24"/>
        </w:rPr>
        <w:tab/>
        <w:t xml:space="preserve">Исполнитель обязан устранить все обнаруженные нарушения своими силами </w:t>
      </w:r>
      <w:r w:rsidRPr="00562907">
        <w:rPr>
          <w:rFonts w:cs="Times New Roman"/>
          <w:bCs/>
          <w:color w:val="auto"/>
          <w:szCs w:val="24"/>
        </w:rPr>
        <w:br/>
        <w:t>и за свой счет в сроки, указанные в Рекламационном акте.</w:t>
      </w:r>
    </w:p>
    <w:p w14:paraId="5756AEC6"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5.5.</w:t>
      </w:r>
      <w:r w:rsidRPr="00562907">
        <w:rPr>
          <w:rFonts w:cs="Times New Roman"/>
          <w:bCs/>
          <w:color w:val="auto"/>
          <w:szCs w:val="24"/>
        </w:rPr>
        <w:tab/>
        <w:t xml:space="preserve">Устранение Исполнителем выявленных Государственным заказчиком нарушений в сроки, указанные в Рекламационном акте, не освобождает Исполнителя </w:t>
      </w:r>
      <w:r w:rsidRPr="00562907">
        <w:rPr>
          <w:rFonts w:cs="Times New Roman"/>
          <w:bCs/>
          <w:color w:val="auto"/>
          <w:szCs w:val="24"/>
        </w:rPr>
        <w:br/>
        <w:t>от уплаты неустойки, предусмотренной разделом 7 Контракта.</w:t>
      </w:r>
    </w:p>
    <w:p w14:paraId="337BBCF8" w14:textId="77777777" w:rsidR="00562907" w:rsidRPr="00562907" w:rsidRDefault="00562907" w:rsidP="00562907">
      <w:pPr>
        <w:tabs>
          <w:tab w:val="left" w:pos="567"/>
        </w:tabs>
        <w:suppressAutoHyphens w:val="0"/>
        <w:autoSpaceDE w:val="0"/>
        <w:autoSpaceDN w:val="0"/>
        <w:adjustRightInd w:val="0"/>
        <w:spacing w:before="120"/>
        <w:jc w:val="center"/>
        <w:rPr>
          <w:rFonts w:cs="Times New Roman"/>
          <w:b/>
          <w:bCs/>
          <w:color w:val="auto"/>
          <w:szCs w:val="24"/>
        </w:rPr>
      </w:pPr>
      <w:r w:rsidRPr="00562907">
        <w:rPr>
          <w:rFonts w:cs="Times New Roman"/>
          <w:b/>
          <w:bCs/>
          <w:color w:val="auto"/>
          <w:szCs w:val="24"/>
        </w:rPr>
        <w:t>6.</w:t>
      </w:r>
      <w:r w:rsidRPr="00562907">
        <w:rPr>
          <w:rFonts w:cs="Times New Roman"/>
          <w:b/>
          <w:bCs/>
          <w:color w:val="auto"/>
          <w:szCs w:val="24"/>
        </w:rPr>
        <w:tab/>
        <w:t xml:space="preserve">ТРЕБОВАНИЯ К ГАРАНТИИ КАЧЕСТВА УСЛУГ, А ТАКЖЕ ТРЕБОВАНИЯ </w:t>
      </w:r>
    </w:p>
    <w:p w14:paraId="2D0D442C" w14:textId="77777777" w:rsidR="00562907" w:rsidRPr="00562907" w:rsidRDefault="00562907" w:rsidP="00562907">
      <w:pPr>
        <w:tabs>
          <w:tab w:val="left" w:pos="567"/>
        </w:tabs>
        <w:suppressAutoHyphens w:val="0"/>
        <w:autoSpaceDE w:val="0"/>
        <w:autoSpaceDN w:val="0"/>
        <w:adjustRightInd w:val="0"/>
        <w:jc w:val="center"/>
        <w:rPr>
          <w:rFonts w:cs="Times New Roman"/>
          <w:b/>
          <w:bCs/>
          <w:color w:val="auto"/>
          <w:szCs w:val="24"/>
        </w:rPr>
      </w:pPr>
      <w:r w:rsidRPr="00562907">
        <w:rPr>
          <w:rFonts w:cs="Times New Roman"/>
          <w:b/>
          <w:bCs/>
          <w:color w:val="auto"/>
          <w:szCs w:val="24"/>
        </w:rPr>
        <w:t xml:space="preserve">К ГАРАНТИЙНОМУ СРОКУ И (ИЛИ) ОБЪЕМУ ПРЕДОСТАВЛЕНИЯ </w:t>
      </w:r>
    </w:p>
    <w:p w14:paraId="70FD09CC" w14:textId="77777777" w:rsidR="00562907" w:rsidRPr="00562907" w:rsidRDefault="00562907" w:rsidP="00562907">
      <w:pPr>
        <w:suppressAutoHyphens w:val="0"/>
        <w:autoSpaceDE w:val="0"/>
        <w:autoSpaceDN w:val="0"/>
        <w:adjustRightInd w:val="0"/>
        <w:jc w:val="center"/>
        <w:rPr>
          <w:rFonts w:cs="Times New Roman"/>
          <w:b/>
          <w:color w:val="auto"/>
          <w:szCs w:val="24"/>
        </w:rPr>
      </w:pPr>
      <w:r w:rsidRPr="00562907">
        <w:rPr>
          <w:rFonts w:cs="Times New Roman"/>
          <w:b/>
          <w:bCs/>
          <w:color w:val="auto"/>
          <w:szCs w:val="24"/>
        </w:rPr>
        <w:t xml:space="preserve">ГАРАНТИЙ ИХ КАЧЕСТВА. </w:t>
      </w:r>
      <w:r w:rsidRPr="00562907">
        <w:rPr>
          <w:rFonts w:cs="Times New Roman"/>
          <w:b/>
          <w:color w:val="auto"/>
          <w:szCs w:val="24"/>
        </w:rPr>
        <w:t>ПОРЯДОК И СРОКИ ПРЕДОСТАВЛЕНИЯ</w:t>
      </w:r>
    </w:p>
    <w:p w14:paraId="366DD1B1" w14:textId="77777777" w:rsidR="00562907" w:rsidRPr="00562907" w:rsidRDefault="00562907" w:rsidP="00562907">
      <w:pPr>
        <w:suppressAutoHyphens w:val="0"/>
        <w:autoSpaceDE w:val="0"/>
        <w:autoSpaceDN w:val="0"/>
        <w:adjustRightInd w:val="0"/>
        <w:spacing w:after="120"/>
        <w:jc w:val="center"/>
        <w:rPr>
          <w:rFonts w:cs="Times New Roman"/>
          <w:b/>
          <w:bCs/>
          <w:color w:val="auto"/>
          <w:szCs w:val="24"/>
        </w:rPr>
      </w:pPr>
      <w:r w:rsidRPr="00562907">
        <w:rPr>
          <w:rFonts w:cs="Times New Roman"/>
          <w:b/>
          <w:bCs/>
          <w:color w:val="auto"/>
          <w:szCs w:val="24"/>
        </w:rPr>
        <w:t>ОБЕСПЕЧЕНИЯ ГАРАНТИЙНЫХ ОБЯЗАТЕЛЬСТВ</w:t>
      </w:r>
    </w:p>
    <w:p w14:paraId="2E12536F" w14:textId="77777777" w:rsidR="00562907" w:rsidRPr="00562907" w:rsidRDefault="00562907" w:rsidP="00562907">
      <w:pPr>
        <w:widowControl/>
        <w:suppressAutoHyphens w:val="0"/>
        <w:ind w:firstLine="567"/>
        <w:contextualSpacing/>
        <w:jc w:val="both"/>
        <w:outlineLvl w:val="1"/>
        <w:rPr>
          <w:rFonts w:eastAsia="Calibri" w:cs="Times New Roman"/>
          <w:color w:val="auto"/>
          <w:szCs w:val="24"/>
          <w:lang w:val="x-none" w:eastAsia="en-US"/>
        </w:rPr>
      </w:pPr>
      <w:r w:rsidRPr="00562907">
        <w:rPr>
          <w:rFonts w:eastAsia="Calibri" w:cs="Times New Roman"/>
          <w:color w:val="auto"/>
          <w:szCs w:val="24"/>
          <w:lang w:eastAsia="en-US"/>
        </w:rPr>
        <w:t>6.1.</w:t>
      </w:r>
      <w:r w:rsidRPr="00562907">
        <w:rPr>
          <w:rFonts w:eastAsia="Calibri" w:cs="Times New Roman"/>
          <w:color w:val="auto"/>
          <w:szCs w:val="24"/>
          <w:lang w:eastAsia="en-US"/>
        </w:rPr>
        <w:tab/>
      </w:r>
      <w:r w:rsidRPr="00562907">
        <w:rPr>
          <w:rFonts w:eastAsia="Calibri" w:cs="Times New Roman"/>
          <w:color w:val="auto"/>
          <w:szCs w:val="24"/>
          <w:lang w:val="x-none" w:eastAsia="en-US"/>
        </w:rPr>
        <w:t>Требования к гарантии качества услуг</w:t>
      </w:r>
      <w:r w:rsidRPr="00562907">
        <w:rPr>
          <w:rFonts w:eastAsia="Calibri" w:cs="Times New Roman"/>
          <w:color w:val="auto"/>
          <w:szCs w:val="24"/>
          <w:lang w:eastAsia="en-US"/>
        </w:rPr>
        <w:t>, а также требования</w:t>
      </w:r>
      <w:r w:rsidRPr="00562907">
        <w:rPr>
          <w:rFonts w:eastAsia="Calibri" w:cs="Times New Roman"/>
          <w:color w:val="auto"/>
          <w:szCs w:val="24"/>
          <w:lang w:val="x-none" w:eastAsia="en-US"/>
        </w:rPr>
        <w:t xml:space="preserve"> к гарантийному сроку и объему предоставления гарантий </w:t>
      </w:r>
      <w:r w:rsidRPr="00562907">
        <w:rPr>
          <w:rFonts w:eastAsia="Calibri" w:cs="Times New Roman"/>
          <w:color w:val="auto"/>
          <w:szCs w:val="24"/>
          <w:lang w:eastAsia="en-US"/>
        </w:rPr>
        <w:t xml:space="preserve">их </w:t>
      </w:r>
      <w:r w:rsidRPr="00562907">
        <w:rPr>
          <w:rFonts w:eastAsia="Calibri" w:cs="Times New Roman"/>
          <w:color w:val="auto"/>
          <w:szCs w:val="24"/>
          <w:lang w:val="x-none" w:eastAsia="en-US"/>
        </w:rPr>
        <w:t>качества не предъявляются.</w:t>
      </w:r>
    </w:p>
    <w:p w14:paraId="1017A4E4" w14:textId="77777777" w:rsidR="00562907" w:rsidRPr="00562907" w:rsidRDefault="00562907" w:rsidP="00562907">
      <w:pPr>
        <w:widowControl/>
        <w:suppressAutoHyphens w:val="0"/>
        <w:ind w:firstLine="567"/>
        <w:contextualSpacing/>
        <w:jc w:val="both"/>
        <w:outlineLvl w:val="1"/>
        <w:rPr>
          <w:rFonts w:eastAsia="Calibri" w:cs="Times New Roman"/>
          <w:color w:val="auto"/>
          <w:szCs w:val="24"/>
          <w:lang w:eastAsia="en-US"/>
        </w:rPr>
      </w:pPr>
      <w:r w:rsidRPr="00562907">
        <w:rPr>
          <w:rFonts w:eastAsia="Calibri" w:cs="Times New Roman"/>
          <w:color w:val="auto"/>
          <w:szCs w:val="24"/>
          <w:lang w:eastAsia="en-US"/>
        </w:rPr>
        <w:t>6.2.</w:t>
      </w:r>
      <w:r w:rsidRPr="00562907">
        <w:rPr>
          <w:rFonts w:eastAsia="Calibri" w:cs="Times New Roman"/>
          <w:color w:val="auto"/>
          <w:szCs w:val="24"/>
          <w:lang w:eastAsia="en-US"/>
        </w:rPr>
        <w:tab/>
      </w:r>
      <w:r w:rsidRPr="00562907">
        <w:rPr>
          <w:rFonts w:eastAsia="Calibri" w:cs="Times New Roman"/>
          <w:color w:val="auto"/>
          <w:szCs w:val="24"/>
          <w:lang w:val="x-none" w:eastAsia="en-US"/>
        </w:rPr>
        <w:t>Обеспечение гарантийных обязательств не предусмотрено.</w:t>
      </w:r>
    </w:p>
    <w:p w14:paraId="761D70F4" w14:textId="77777777" w:rsidR="00562907" w:rsidRPr="00562907" w:rsidRDefault="00562907" w:rsidP="00562907">
      <w:pPr>
        <w:tabs>
          <w:tab w:val="left" w:pos="567"/>
        </w:tabs>
        <w:suppressAutoHyphens w:val="0"/>
        <w:autoSpaceDE w:val="0"/>
        <w:autoSpaceDN w:val="0"/>
        <w:adjustRightInd w:val="0"/>
        <w:spacing w:before="120" w:after="120"/>
        <w:jc w:val="center"/>
        <w:rPr>
          <w:rFonts w:cs="Times New Roman"/>
          <w:b/>
          <w:caps/>
          <w:color w:val="auto"/>
          <w:szCs w:val="24"/>
          <w:lang w:val="x-none" w:eastAsia="x-none"/>
        </w:rPr>
      </w:pPr>
      <w:r w:rsidRPr="00562907">
        <w:rPr>
          <w:rFonts w:cs="Times New Roman"/>
          <w:b/>
          <w:caps/>
          <w:color w:val="auto"/>
          <w:szCs w:val="24"/>
          <w:lang w:val="x-none" w:eastAsia="x-none"/>
        </w:rPr>
        <w:lastRenderedPageBreak/>
        <w:t>7.</w:t>
      </w:r>
      <w:r w:rsidRPr="00562907">
        <w:rPr>
          <w:rFonts w:cs="Times New Roman"/>
          <w:b/>
          <w:caps/>
          <w:color w:val="auto"/>
          <w:szCs w:val="24"/>
          <w:lang w:eastAsia="x-none"/>
        </w:rPr>
        <w:tab/>
      </w:r>
      <w:r w:rsidRPr="00562907">
        <w:rPr>
          <w:rFonts w:cs="Times New Roman"/>
          <w:b/>
          <w:caps/>
          <w:color w:val="auto"/>
          <w:szCs w:val="24"/>
          <w:lang w:val="x-none" w:eastAsia="x-none"/>
        </w:rPr>
        <w:t xml:space="preserve">Ответственность сторон </w:t>
      </w:r>
    </w:p>
    <w:p w14:paraId="62832E55"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7.1.</w:t>
      </w:r>
      <w:r w:rsidRPr="00562907">
        <w:rPr>
          <w:rFonts w:cs="Times New Roman"/>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5D957015"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7.1.1.</w:t>
      </w:r>
      <w:r w:rsidRPr="00562907">
        <w:rPr>
          <w:rFonts w:cs="Times New Roman"/>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562907">
        <w:rPr>
          <w:rFonts w:cs="Times New Roman"/>
          <w:bCs/>
          <w:color w:val="auto"/>
          <w:szCs w:val="24"/>
          <w:vertAlign w:val="superscript"/>
        </w:rPr>
        <w:footnoteReference w:id="3"/>
      </w:r>
      <w:r w:rsidRPr="00562907">
        <w:rPr>
          <w:rFonts w:cs="Times New Roman"/>
          <w:bCs/>
          <w:color w:val="auto"/>
          <w:szCs w:val="24"/>
        </w:rPr>
        <w:t>.</w:t>
      </w:r>
    </w:p>
    <w:p w14:paraId="48F9C379"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7.1.2.</w:t>
      </w:r>
      <w:r w:rsidRPr="00562907">
        <w:rPr>
          <w:rFonts w:cs="Times New Roman"/>
          <w:bCs/>
          <w:color w:val="auto"/>
          <w:szCs w:val="24"/>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CCDDBD"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7.1.3.</w:t>
      </w:r>
      <w:r w:rsidRPr="00562907">
        <w:rPr>
          <w:rFonts w:cs="Times New Roman"/>
          <w:bCs/>
          <w:color w:val="auto"/>
          <w:szCs w:val="24"/>
        </w:rPr>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w:t>
      </w:r>
      <w:r w:rsidRPr="00562907">
        <w:rPr>
          <w:rFonts w:cs="Times New Roman"/>
          <w:bCs/>
          <w:color w:val="auto"/>
          <w:szCs w:val="24"/>
        </w:rPr>
        <w:br/>
        <w:t>пунктом 7.1.4 Контракта) в размере 10 (десять) % цены Контракта</w:t>
      </w:r>
      <w:r w:rsidRPr="00562907">
        <w:rPr>
          <w:rFonts w:cs="Times New Roman"/>
          <w:bCs/>
          <w:color w:val="auto"/>
          <w:szCs w:val="24"/>
          <w:vertAlign w:val="superscript"/>
        </w:rPr>
        <w:footnoteReference w:id="4"/>
      </w:r>
      <w:r w:rsidRPr="00562907">
        <w:rPr>
          <w:rFonts w:cs="Times New Roman"/>
          <w:bCs/>
          <w:color w:val="auto"/>
          <w:szCs w:val="24"/>
        </w:rPr>
        <w:t>.</w:t>
      </w:r>
    </w:p>
    <w:p w14:paraId="3E635AE6"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 xml:space="preserve">При этом исправление некачественно оказанных услуг производится Исполнителем </w:t>
      </w:r>
      <w:r w:rsidRPr="00562907">
        <w:rPr>
          <w:rFonts w:cs="Times New Roman"/>
          <w:bCs/>
          <w:color w:val="auto"/>
          <w:szCs w:val="24"/>
        </w:rPr>
        <w:br/>
        <w:t>за свой счет в сроки, указанные в Рекламационном акте.</w:t>
      </w:r>
    </w:p>
    <w:p w14:paraId="04A30F16"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7.1.4.</w:t>
      </w:r>
      <w:r w:rsidRPr="00562907">
        <w:rPr>
          <w:rFonts w:cs="Times New Roman"/>
          <w:bCs/>
          <w:color w:val="auto"/>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w:t>
      </w:r>
      <w:r w:rsidRPr="00562907">
        <w:rPr>
          <w:rFonts w:cs="Times New Roman"/>
          <w:bCs/>
          <w:color w:val="auto"/>
          <w:szCs w:val="24"/>
        </w:rPr>
        <w:br/>
      </w:r>
      <w:r w:rsidRPr="00562907">
        <w:rPr>
          <w:rFonts w:cs="Times New Roman"/>
          <w:bCs/>
          <w:color w:val="auto"/>
          <w:szCs w:val="24"/>
        </w:rPr>
        <w:lastRenderedPageBreak/>
        <w:t>1 000 (Одна тысяча) рублей</w:t>
      </w:r>
      <w:r w:rsidRPr="00562907">
        <w:rPr>
          <w:rFonts w:cs="Times New Roman"/>
          <w:bCs/>
          <w:color w:val="auto"/>
          <w:szCs w:val="24"/>
          <w:vertAlign w:val="superscript"/>
        </w:rPr>
        <w:footnoteReference w:id="5"/>
      </w:r>
      <w:r w:rsidRPr="00562907">
        <w:rPr>
          <w:rFonts w:cs="Times New Roman"/>
          <w:bCs/>
          <w:color w:val="auto"/>
          <w:szCs w:val="24"/>
        </w:rPr>
        <w:t>.</w:t>
      </w:r>
    </w:p>
    <w:p w14:paraId="7E86772F"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7.1.5.</w:t>
      </w:r>
      <w:r w:rsidRPr="00562907">
        <w:rPr>
          <w:rFonts w:cs="Times New Roman"/>
          <w:bCs/>
          <w:color w:val="auto"/>
          <w:szCs w:val="24"/>
        </w:rPr>
        <w:tab/>
        <w:t>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7974F1F"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7.1.6.</w:t>
      </w:r>
      <w:r w:rsidRPr="00562907">
        <w:rPr>
          <w:rFonts w:cs="Times New Roman"/>
          <w:bCs/>
          <w:color w:val="auto"/>
          <w:szCs w:val="24"/>
        </w:rPr>
        <w:tab/>
        <w:t xml:space="preserve">За задержку устранения нарушений, обнаруженных в процессе контроля </w:t>
      </w:r>
      <w:r w:rsidRPr="00562907">
        <w:rPr>
          <w:rFonts w:cs="Times New Roman"/>
          <w:bCs/>
          <w:color w:val="auto"/>
          <w:szCs w:val="24"/>
        </w:rPr>
        <w:br/>
        <w:t xml:space="preserve">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w:t>
      </w:r>
      <w:r w:rsidRPr="00562907">
        <w:rPr>
          <w:rFonts w:cs="Times New Roman"/>
          <w:bCs/>
          <w:color w:val="auto"/>
          <w:szCs w:val="24"/>
        </w:rPr>
        <w:br/>
        <w:t xml:space="preserve">за каждый день просрочки до их устранения. Такая пеня определяется в соответствии </w:t>
      </w:r>
      <w:r w:rsidRPr="00562907">
        <w:rPr>
          <w:rFonts w:cs="Times New Roman"/>
          <w:bCs/>
          <w:color w:val="auto"/>
          <w:szCs w:val="24"/>
        </w:rPr>
        <w:br/>
        <w:t>с пунктом 7.1.5 Контракта.</w:t>
      </w:r>
    </w:p>
    <w:p w14:paraId="52C31447" w14:textId="77777777" w:rsidR="00562907" w:rsidRPr="00562907" w:rsidRDefault="00562907" w:rsidP="00562907">
      <w:pPr>
        <w:suppressAutoHyphens w:val="0"/>
        <w:ind w:firstLine="567"/>
        <w:jc w:val="both"/>
        <w:rPr>
          <w:rFonts w:cs="Times New Roman"/>
          <w:bCs/>
          <w:color w:val="auto"/>
          <w:szCs w:val="24"/>
        </w:rPr>
      </w:pPr>
      <w:r w:rsidRPr="00562907">
        <w:rPr>
          <w:rFonts w:cs="Times New Roman"/>
          <w:bCs/>
          <w:color w:val="auto"/>
          <w:szCs w:val="24"/>
        </w:rPr>
        <w:t>7.2.</w:t>
      </w:r>
      <w:r w:rsidRPr="00562907">
        <w:rPr>
          <w:rFonts w:cs="Times New Roman"/>
          <w:bCs/>
          <w:color w:val="auto"/>
          <w:szCs w:val="24"/>
        </w:rPr>
        <w:tab/>
        <w:t xml:space="preserve">Указанная в настоящем разделе неустойка взимается за каждое нарушение </w:t>
      </w:r>
      <w:r w:rsidRPr="00562907">
        <w:rPr>
          <w:rFonts w:cs="Times New Roman"/>
          <w:bCs/>
          <w:color w:val="auto"/>
          <w:szCs w:val="24"/>
        </w:rPr>
        <w:br/>
        <w:t>в отдельности.</w:t>
      </w:r>
    </w:p>
    <w:p w14:paraId="20EDD497" w14:textId="77777777" w:rsidR="00562907" w:rsidRPr="00562907" w:rsidRDefault="00562907" w:rsidP="00562907">
      <w:pPr>
        <w:suppressAutoHyphens w:val="0"/>
        <w:ind w:firstLine="567"/>
        <w:jc w:val="both"/>
        <w:rPr>
          <w:rFonts w:cs="Times New Roman"/>
          <w:color w:val="auto"/>
          <w:szCs w:val="24"/>
        </w:rPr>
      </w:pPr>
      <w:r w:rsidRPr="00562907">
        <w:rPr>
          <w:rFonts w:cs="Times New Roman"/>
          <w:bCs/>
          <w:color w:val="auto"/>
          <w:szCs w:val="24"/>
        </w:rPr>
        <w:t>7.3.</w:t>
      </w:r>
      <w:r w:rsidRPr="00562907">
        <w:rPr>
          <w:rFonts w:cs="Times New Roman"/>
          <w:bCs/>
          <w:color w:val="auto"/>
          <w:szCs w:val="24"/>
        </w:rPr>
        <w:tab/>
      </w:r>
      <w:r w:rsidRPr="00562907">
        <w:rPr>
          <w:rFonts w:cs="Times New Roman"/>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5F0174CD"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color w:val="auto"/>
          <w:szCs w:val="24"/>
        </w:rPr>
        <w:t>7.4.</w:t>
      </w:r>
      <w:r w:rsidRPr="00562907">
        <w:rPr>
          <w:rFonts w:cs="Times New Roman"/>
          <w:color w:val="auto"/>
          <w:szCs w:val="24"/>
        </w:rPr>
        <w:tab/>
        <w:t xml:space="preserve">Общая сумма начисленных штрафов за неисполнение или ненадлежащее исполнение </w:t>
      </w:r>
      <w:r w:rsidRPr="00562907">
        <w:rPr>
          <w:rFonts w:cs="Times New Roman"/>
          <w:bCs/>
          <w:color w:val="auto"/>
          <w:szCs w:val="24"/>
        </w:rPr>
        <w:t xml:space="preserve">Исполнителем </w:t>
      </w:r>
      <w:r w:rsidRPr="00562907">
        <w:rPr>
          <w:rFonts w:cs="Times New Roman"/>
          <w:color w:val="auto"/>
          <w:szCs w:val="24"/>
        </w:rPr>
        <w:t>обязательств, предусмотренных Контрактом, не может превышать цену Контракта.</w:t>
      </w:r>
    </w:p>
    <w:p w14:paraId="55EAD568"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7.5.</w:t>
      </w:r>
      <w:r w:rsidRPr="00562907">
        <w:rPr>
          <w:rFonts w:cs="Times New Roman"/>
          <w:bCs/>
          <w:color w:val="auto"/>
          <w:szCs w:val="24"/>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562907">
        <w:rPr>
          <w:rFonts w:cs="Times New Roman"/>
          <w:bCs/>
          <w:color w:val="auto"/>
          <w:szCs w:val="24"/>
        </w:rPr>
        <w:br/>
        <w:t xml:space="preserve">или ненадлежащего исполнения Исполнителем обязательств, предусмотренных Контрактом, </w:t>
      </w:r>
      <w:r w:rsidRPr="00562907">
        <w:rPr>
          <w:rFonts w:cs="Times New Roman"/>
          <w:bCs/>
          <w:color w:val="auto"/>
          <w:szCs w:val="24"/>
        </w:rPr>
        <w:b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562907">
        <w:rPr>
          <w:rFonts w:cs="Times New Roman"/>
          <w:bCs/>
          <w:color w:val="auto"/>
          <w:szCs w:val="24"/>
        </w:rPr>
        <w:br/>
        <w:t>от исполнения этих обязательств в натуре.</w:t>
      </w:r>
    </w:p>
    <w:p w14:paraId="2D09D711"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7.6.</w:t>
      </w:r>
      <w:r w:rsidRPr="00562907">
        <w:rPr>
          <w:rFonts w:cs="Times New Roman"/>
          <w:bCs/>
          <w:color w:val="auto"/>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6D8C6A4F"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7.7.</w:t>
      </w:r>
      <w:r w:rsidRPr="00562907">
        <w:rPr>
          <w:rFonts w:cs="Times New Roman"/>
          <w:bCs/>
          <w:color w:val="auto"/>
          <w:szCs w:val="24"/>
        </w:rPr>
        <w:tab/>
      </w:r>
      <w:bookmarkStart w:id="0" w:name="_ref_1087356"/>
      <w:r w:rsidRPr="00562907">
        <w:rPr>
          <w:rFonts w:cs="Times New Roman"/>
          <w:bCs/>
          <w:color w:val="auto"/>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0"/>
    </w:p>
    <w:p w14:paraId="3ED74F50"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7.8.</w:t>
      </w:r>
      <w:r w:rsidRPr="00562907">
        <w:rPr>
          <w:rFonts w:cs="Times New Roman"/>
          <w:bCs/>
          <w:color w:val="auto"/>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650A7837"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color w:val="auto"/>
          <w:szCs w:val="24"/>
        </w:rPr>
      </w:pPr>
      <w:r w:rsidRPr="00562907">
        <w:rPr>
          <w:rFonts w:cs="Times New Roman"/>
          <w:bCs/>
          <w:color w:val="auto"/>
          <w:szCs w:val="24"/>
        </w:rPr>
        <w:t>7.9.</w:t>
      </w:r>
      <w:r w:rsidRPr="00562907">
        <w:rPr>
          <w:rFonts w:cs="Times New Roman"/>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DB2D31C" w14:textId="77777777" w:rsidR="00562907" w:rsidRPr="00562907" w:rsidRDefault="00562907" w:rsidP="00562907">
      <w:pPr>
        <w:tabs>
          <w:tab w:val="left" w:pos="567"/>
          <w:tab w:val="left" w:pos="1418"/>
        </w:tabs>
        <w:suppressAutoHyphens w:val="0"/>
        <w:autoSpaceDE w:val="0"/>
        <w:autoSpaceDN w:val="0"/>
        <w:adjustRightInd w:val="0"/>
        <w:spacing w:before="120" w:after="120"/>
        <w:jc w:val="center"/>
        <w:rPr>
          <w:rFonts w:cs="Times New Roman"/>
          <w:b/>
          <w:bCs/>
          <w:color w:val="auto"/>
          <w:szCs w:val="24"/>
        </w:rPr>
      </w:pPr>
      <w:r w:rsidRPr="00562907">
        <w:rPr>
          <w:rFonts w:cs="Times New Roman"/>
          <w:b/>
          <w:bCs/>
          <w:color w:val="auto"/>
          <w:szCs w:val="24"/>
        </w:rPr>
        <w:lastRenderedPageBreak/>
        <w:t>8.</w:t>
      </w:r>
      <w:r w:rsidRPr="00562907">
        <w:rPr>
          <w:rFonts w:cs="Times New Roman"/>
          <w:b/>
          <w:bCs/>
          <w:color w:val="auto"/>
          <w:szCs w:val="24"/>
        </w:rPr>
        <w:tab/>
        <w:t>РАЗРЕШЕНИЕ СПОРОВ</w:t>
      </w:r>
    </w:p>
    <w:p w14:paraId="3059C00D"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bCs/>
          <w:color w:val="auto"/>
          <w:szCs w:val="24"/>
        </w:rPr>
      </w:pPr>
      <w:bookmarkStart w:id="1" w:name="_ref_865371"/>
      <w:r w:rsidRPr="00562907">
        <w:rPr>
          <w:rFonts w:cs="Times New Roman"/>
          <w:bCs/>
          <w:color w:val="auto"/>
          <w:szCs w:val="24"/>
        </w:rPr>
        <w:t>8.1.</w:t>
      </w:r>
      <w:r w:rsidRPr="00562907">
        <w:rPr>
          <w:rFonts w:cs="Times New Roman"/>
          <w:bCs/>
          <w:color w:val="auto"/>
          <w:szCs w:val="24"/>
        </w:rPr>
        <w:tab/>
        <w:t xml:space="preserve">Претензионный порядок досудебного урегулирования споров, вытекающих </w:t>
      </w:r>
      <w:r w:rsidRPr="00562907">
        <w:rPr>
          <w:rFonts w:cs="Times New Roman"/>
          <w:bCs/>
          <w:color w:val="auto"/>
          <w:szCs w:val="24"/>
        </w:rPr>
        <w:br/>
        <w:t>из Контракта, является для Сторон обязательным.</w:t>
      </w:r>
    </w:p>
    <w:p w14:paraId="7E297541"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8.2.</w:t>
      </w:r>
      <w:r w:rsidRPr="00562907">
        <w:rPr>
          <w:rFonts w:cs="Times New Roman"/>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17844A35"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bCs/>
          <w:color w:val="auto"/>
          <w:szCs w:val="24"/>
        </w:rPr>
      </w:pPr>
      <w:bookmarkStart w:id="2" w:name="_ref_992723"/>
      <w:r w:rsidRPr="00562907">
        <w:rPr>
          <w:rFonts w:cs="Times New Roman"/>
          <w:bCs/>
          <w:color w:val="auto"/>
          <w:szCs w:val="24"/>
        </w:rPr>
        <w:t>8.3.</w:t>
      </w:r>
      <w:r w:rsidRPr="00562907">
        <w:rPr>
          <w:rFonts w:cs="Times New Roman"/>
          <w:bCs/>
          <w:color w:val="auto"/>
          <w:szCs w:val="24"/>
        </w:rPr>
        <w:tab/>
        <w:t xml:space="preserve">Претензия должна содержать требования Стороны и их обоснование </w:t>
      </w:r>
      <w:r w:rsidRPr="00562907">
        <w:rPr>
          <w:rFonts w:cs="Times New Roman"/>
          <w:bCs/>
          <w:color w:val="auto"/>
          <w:szCs w:val="24"/>
        </w:rPr>
        <w:b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491F9604"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8.4.</w:t>
      </w:r>
      <w:r w:rsidRPr="00562907">
        <w:rPr>
          <w:rFonts w:cs="Times New Roman"/>
          <w:bCs/>
          <w:color w:val="auto"/>
          <w:szCs w:val="24"/>
        </w:rPr>
        <w:tab/>
        <w:t>Сторона, которая получила претензию, обязана ее рассмотреть и направить письменный мотивированный ответ другой Стороне</w:t>
      </w:r>
      <w:bookmarkEnd w:id="3"/>
      <w:r w:rsidRPr="00562907">
        <w:rPr>
          <w:rFonts w:cs="Times New Roman"/>
          <w:bCs/>
          <w:color w:val="auto"/>
          <w:szCs w:val="24"/>
        </w:rPr>
        <w:t>.</w:t>
      </w:r>
    </w:p>
    <w:p w14:paraId="5BCAEB39" w14:textId="77777777" w:rsidR="00562907" w:rsidRPr="00562907" w:rsidRDefault="00562907" w:rsidP="00562907">
      <w:pPr>
        <w:tabs>
          <w:tab w:val="left" w:pos="567"/>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8.5.</w:t>
      </w:r>
      <w:r w:rsidRPr="00562907">
        <w:rPr>
          <w:rFonts w:cs="Times New Roman"/>
          <w:bCs/>
          <w:color w:val="auto"/>
          <w:szCs w:val="24"/>
        </w:rPr>
        <w:tab/>
        <w:t xml:space="preserve">Споры и разногласия, возникающие между Сторонами по Контракту или </w:t>
      </w:r>
      <w:r w:rsidRPr="00562907">
        <w:rPr>
          <w:rFonts w:cs="Times New Roman"/>
          <w:bCs/>
          <w:color w:val="auto"/>
          <w:szCs w:val="24"/>
        </w:rPr>
        <w:br/>
        <w:t xml:space="preserve">в связи с ним, неурегулированные в досудебном порядке, подлежат рассмотрению </w:t>
      </w:r>
      <w:r w:rsidRPr="00562907">
        <w:rPr>
          <w:rFonts w:cs="Times New Roman"/>
          <w:bCs/>
          <w:color w:val="auto"/>
          <w:szCs w:val="24"/>
        </w:rPr>
        <w:br/>
        <w:t>в Арбитражном суде города Санкт-Петербурга и Ленинградской области.</w:t>
      </w:r>
    </w:p>
    <w:p w14:paraId="12AEC665" w14:textId="77777777" w:rsidR="00562907" w:rsidRPr="00562907" w:rsidRDefault="00562907" w:rsidP="00562907">
      <w:pPr>
        <w:tabs>
          <w:tab w:val="left" w:pos="567"/>
        </w:tabs>
        <w:suppressAutoHyphens w:val="0"/>
        <w:autoSpaceDE w:val="0"/>
        <w:autoSpaceDN w:val="0"/>
        <w:adjustRightInd w:val="0"/>
        <w:spacing w:before="240" w:after="120"/>
        <w:jc w:val="center"/>
        <w:rPr>
          <w:rFonts w:cs="Times New Roman"/>
          <w:b/>
          <w:bCs/>
          <w:color w:val="auto"/>
          <w:szCs w:val="24"/>
        </w:rPr>
      </w:pPr>
      <w:r w:rsidRPr="00562907">
        <w:rPr>
          <w:rFonts w:cs="Times New Roman"/>
          <w:b/>
          <w:bCs/>
          <w:color w:val="auto"/>
          <w:szCs w:val="24"/>
        </w:rPr>
        <w:t>9.</w:t>
      </w:r>
      <w:r w:rsidRPr="00562907">
        <w:rPr>
          <w:rFonts w:cs="Times New Roman"/>
          <w:b/>
          <w:bCs/>
          <w:color w:val="auto"/>
          <w:szCs w:val="24"/>
        </w:rPr>
        <w:tab/>
        <w:t>РАСТОРЖЕНИЕ КОНТРАКТА</w:t>
      </w:r>
    </w:p>
    <w:p w14:paraId="55FDDE9E" w14:textId="77777777" w:rsidR="00562907" w:rsidRPr="00562907" w:rsidRDefault="00562907" w:rsidP="00562907">
      <w:pPr>
        <w:widowControl/>
        <w:tabs>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9.1.</w:t>
      </w:r>
      <w:r w:rsidRPr="00562907">
        <w:rPr>
          <w:rFonts w:cs="Times New Roman"/>
          <w:bCs/>
          <w:color w:val="auto"/>
          <w:szCs w:val="24"/>
        </w:rPr>
        <w:tab/>
        <w:t xml:space="preserve">Контракт может быть расторгнут по соглашению Сторон, решению суда </w:t>
      </w:r>
      <w:r w:rsidRPr="00562907">
        <w:rPr>
          <w:rFonts w:cs="Times New Roman"/>
          <w:bCs/>
          <w:color w:val="auto"/>
          <w:szCs w:val="24"/>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075229A5" w14:textId="77777777" w:rsidR="00562907" w:rsidRPr="00562907" w:rsidRDefault="00562907" w:rsidP="00562907">
      <w:pPr>
        <w:widowControl/>
        <w:tabs>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9.2.</w:t>
      </w:r>
      <w:r w:rsidRPr="00562907">
        <w:rPr>
          <w:rFonts w:cs="Times New Roman"/>
          <w:bCs/>
          <w:color w:val="auto"/>
          <w:szCs w:val="24"/>
        </w:rPr>
        <w:tab/>
        <w:t xml:space="preserve">Государственный заказчик вправе в одностороннем порядке отказаться </w:t>
      </w:r>
      <w:r w:rsidRPr="00562907">
        <w:rPr>
          <w:rFonts w:cs="Times New Roman"/>
          <w:bCs/>
          <w:color w:val="auto"/>
          <w:szCs w:val="24"/>
        </w:rPr>
        <w:br/>
        <w:t>от исполнения Контракта в следующих случаях:</w:t>
      </w:r>
    </w:p>
    <w:p w14:paraId="76145509" w14:textId="77777777" w:rsidR="00562907" w:rsidRPr="00562907" w:rsidRDefault="00562907" w:rsidP="00562907">
      <w:pPr>
        <w:widowControl/>
        <w:tabs>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9.2.1.</w:t>
      </w:r>
      <w:r w:rsidRPr="00562907">
        <w:rPr>
          <w:rFonts w:cs="Times New Roman"/>
          <w:bCs/>
          <w:color w:val="auto"/>
          <w:szCs w:val="24"/>
        </w:rPr>
        <w:tab/>
        <w:t xml:space="preserve">Нарушение сроков, установленных пунктом 2.2 Контракта, более чем </w:t>
      </w:r>
      <w:r w:rsidRPr="00562907">
        <w:rPr>
          <w:rFonts w:cs="Times New Roman"/>
          <w:bCs/>
          <w:color w:val="auto"/>
          <w:szCs w:val="24"/>
        </w:rPr>
        <w:br/>
        <w:t>на 2 (два) рабочих дня.</w:t>
      </w:r>
    </w:p>
    <w:p w14:paraId="050F4005" w14:textId="77777777" w:rsidR="00562907" w:rsidRPr="00562907" w:rsidRDefault="00562907" w:rsidP="00562907">
      <w:pPr>
        <w:widowControl/>
        <w:tabs>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9.2.2.</w:t>
      </w:r>
      <w:r w:rsidRPr="00562907">
        <w:rPr>
          <w:rFonts w:cs="Times New Roman"/>
          <w:bCs/>
          <w:color w:val="auto"/>
          <w:szCs w:val="24"/>
        </w:rPr>
        <w:tab/>
        <w:t>Нарушение пункта 4.2.4 Контракта.</w:t>
      </w:r>
    </w:p>
    <w:p w14:paraId="3517BC22" w14:textId="77777777" w:rsidR="00562907" w:rsidRPr="00562907" w:rsidRDefault="00562907" w:rsidP="00562907">
      <w:pPr>
        <w:widowControl/>
        <w:tabs>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9.2.3.</w:t>
      </w:r>
      <w:r w:rsidRPr="00562907">
        <w:rPr>
          <w:rFonts w:cs="Times New Roman"/>
          <w:bCs/>
          <w:color w:val="auto"/>
          <w:szCs w:val="24"/>
        </w:rPr>
        <w:tab/>
        <w:t>Нарушение пункта 5.4 Контракта.</w:t>
      </w:r>
    </w:p>
    <w:p w14:paraId="6A9946A8" w14:textId="77777777" w:rsidR="00562907" w:rsidRPr="00562907" w:rsidRDefault="00562907" w:rsidP="00562907">
      <w:pPr>
        <w:widowControl/>
        <w:tabs>
          <w:tab w:val="left" w:pos="1418"/>
        </w:tabs>
        <w:suppressAutoHyphens w:val="0"/>
        <w:autoSpaceDE w:val="0"/>
        <w:autoSpaceDN w:val="0"/>
        <w:adjustRightInd w:val="0"/>
        <w:ind w:firstLine="567"/>
        <w:jc w:val="both"/>
        <w:rPr>
          <w:rFonts w:cs="Times New Roman"/>
          <w:bCs/>
          <w:color w:val="auto"/>
          <w:szCs w:val="24"/>
        </w:rPr>
      </w:pPr>
      <w:r w:rsidRPr="00562907">
        <w:rPr>
          <w:rFonts w:cs="Times New Roman"/>
          <w:bCs/>
          <w:color w:val="auto"/>
          <w:szCs w:val="24"/>
        </w:rPr>
        <w:t>9.2.4.</w:t>
      </w:r>
      <w:r w:rsidRPr="00562907">
        <w:rPr>
          <w:rFonts w:cs="Times New Roman"/>
          <w:bCs/>
          <w:color w:val="auto"/>
          <w:szCs w:val="24"/>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153880DD" w14:textId="77777777" w:rsidR="00562907" w:rsidRPr="00562907" w:rsidRDefault="00562907" w:rsidP="00562907">
      <w:pPr>
        <w:tabs>
          <w:tab w:val="left" w:pos="567"/>
        </w:tabs>
        <w:suppressAutoHyphens w:val="0"/>
        <w:autoSpaceDE w:val="0"/>
        <w:autoSpaceDN w:val="0"/>
        <w:adjustRightInd w:val="0"/>
        <w:spacing w:before="240" w:after="120"/>
        <w:jc w:val="center"/>
        <w:rPr>
          <w:rFonts w:cs="Times New Roman"/>
          <w:b/>
          <w:color w:val="auto"/>
          <w:szCs w:val="24"/>
        </w:rPr>
      </w:pPr>
      <w:r w:rsidRPr="00562907">
        <w:rPr>
          <w:rFonts w:cs="Times New Roman"/>
          <w:b/>
          <w:color w:val="auto"/>
          <w:szCs w:val="24"/>
        </w:rPr>
        <w:t>10.</w:t>
      </w:r>
      <w:r w:rsidRPr="00562907">
        <w:rPr>
          <w:rFonts w:cs="Times New Roman"/>
          <w:b/>
          <w:color w:val="auto"/>
          <w:szCs w:val="24"/>
        </w:rPr>
        <w:tab/>
        <w:t>СРОК ДЕЙСТВИЯ КОНТРАКТА</w:t>
      </w:r>
    </w:p>
    <w:p w14:paraId="33B44BFE" w14:textId="77777777" w:rsidR="00562907" w:rsidRPr="00562907" w:rsidRDefault="00562907" w:rsidP="00562907">
      <w:pPr>
        <w:tabs>
          <w:tab w:val="left" w:pos="1418"/>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10.1.</w:t>
      </w:r>
      <w:r w:rsidRPr="00562907">
        <w:rPr>
          <w:rFonts w:cs="Times New Roman"/>
          <w:color w:val="auto"/>
          <w:szCs w:val="24"/>
        </w:rPr>
        <w:tab/>
        <w:t xml:space="preserve">Контракт вступает в силу с момента заключения и действует до 31.12.2024. </w:t>
      </w:r>
    </w:p>
    <w:p w14:paraId="26D42179" w14:textId="77777777" w:rsidR="00562907" w:rsidRPr="00562907" w:rsidRDefault="00562907" w:rsidP="00562907">
      <w:pPr>
        <w:tabs>
          <w:tab w:val="left" w:pos="1418"/>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10.2.</w:t>
      </w:r>
      <w:r w:rsidRPr="00562907">
        <w:rPr>
          <w:rFonts w:cs="Times New Roman"/>
          <w:color w:val="auto"/>
          <w:szCs w:val="24"/>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3314DC66" w14:textId="77777777" w:rsidR="00562907" w:rsidRPr="00562907" w:rsidRDefault="00562907" w:rsidP="00562907">
      <w:pPr>
        <w:tabs>
          <w:tab w:val="left" w:pos="567"/>
        </w:tabs>
        <w:suppressAutoHyphens w:val="0"/>
        <w:autoSpaceDE w:val="0"/>
        <w:autoSpaceDN w:val="0"/>
        <w:adjustRightInd w:val="0"/>
        <w:spacing w:before="240" w:after="120"/>
        <w:jc w:val="center"/>
        <w:rPr>
          <w:rFonts w:cs="Times New Roman"/>
          <w:b/>
          <w:color w:val="auto"/>
          <w:szCs w:val="24"/>
        </w:rPr>
      </w:pPr>
      <w:r w:rsidRPr="00562907">
        <w:rPr>
          <w:rFonts w:cs="Times New Roman"/>
          <w:b/>
          <w:color w:val="auto"/>
          <w:szCs w:val="24"/>
        </w:rPr>
        <w:t>11.</w:t>
      </w:r>
      <w:r w:rsidRPr="00562907">
        <w:rPr>
          <w:rFonts w:cs="Times New Roman"/>
          <w:b/>
          <w:color w:val="auto"/>
          <w:szCs w:val="24"/>
        </w:rPr>
        <w:tab/>
        <w:t>ПРОЧИЕ УСЛОВИЯ</w:t>
      </w:r>
    </w:p>
    <w:p w14:paraId="42580CCC"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11.1.</w:t>
      </w:r>
      <w:r w:rsidRPr="00562907">
        <w:rPr>
          <w:rFonts w:cs="Times New Roman"/>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562907">
        <w:rPr>
          <w:rFonts w:cs="Times New Roman"/>
          <w:bCs/>
          <w:color w:val="auto"/>
          <w:szCs w:val="24"/>
        </w:rPr>
        <w:br/>
        <w:t xml:space="preserve">к Контракту действительны лишь в том случае, если они заключены в письменной форме </w:t>
      </w:r>
      <w:r w:rsidRPr="00562907">
        <w:rPr>
          <w:rFonts w:cs="Times New Roman"/>
          <w:bCs/>
          <w:color w:val="auto"/>
          <w:szCs w:val="24"/>
        </w:rPr>
        <w:br/>
        <w:t>в виде дополнительного соглашения, подписаны Сторонами и внесены в Реестр контрактов.</w:t>
      </w:r>
    </w:p>
    <w:p w14:paraId="46EFBC7C"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11.2.</w:t>
      </w:r>
      <w:r w:rsidRPr="00562907">
        <w:rPr>
          <w:rFonts w:cs="Times New Roman"/>
          <w:bCs/>
          <w:color w:val="auto"/>
          <w:szCs w:val="24"/>
        </w:rPr>
        <w:tab/>
        <w:t xml:space="preserve">В случае возникновения обстоятельств непреодолимой силы (землетрясение </w:t>
      </w:r>
      <w:r w:rsidRPr="00562907">
        <w:rPr>
          <w:rFonts w:cs="Times New Roman"/>
          <w:bCs/>
          <w:color w:val="auto"/>
          <w:szCs w:val="24"/>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761EBABC"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11.3.</w:t>
      </w:r>
      <w:r w:rsidRPr="00562907">
        <w:rPr>
          <w:rFonts w:cs="Times New Roman"/>
          <w:bCs/>
          <w:color w:val="auto"/>
          <w:szCs w:val="24"/>
        </w:rPr>
        <w:tab/>
        <w:t xml:space="preserve">Исполнитель незамедлительно извещает Государственного заказчика о начале </w:t>
      </w:r>
      <w:r w:rsidRPr="00562907">
        <w:rPr>
          <w:rFonts w:cs="Times New Roman"/>
          <w:bCs/>
          <w:color w:val="auto"/>
          <w:szCs w:val="24"/>
        </w:rPr>
        <w:br/>
        <w:t>и окончании действия обстоятельств непреодолимой силы, препятствующих исполнению Контракта.</w:t>
      </w:r>
    </w:p>
    <w:p w14:paraId="13EEA866"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11.4.</w:t>
      </w:r>
      <w:r w:rsidRPr="00562907">
        <w:rPr>
          <w:rFonts w:cs="Times New Roman"/>
          <w:bCs/>
          <w:color w:val="auto"/>
          <w:szCs w:val="24"/>
        </w:rPr>
        <w:tab/>
        <w:t xml:space="preserve">Обязанность доказать наличие обстоятельств непреодолимой силы лежит </w:t>
      </w:r>
      <w:r w:rsidRPr="00562907">
        <w:rPr>
          <w:rFonts w:cs="Times New Roman"/>
          <w:bCs/>
          <w:color w:val="auto"/>
          <w:szCs w:val="24"/>
        </w:rPr>
        <w:br/>
        <w:t>на Стороне, не выполнившей свои обязательства.</w:t>
      </w:r>
    </w:p>
    <w:p w14:paraId="45BF0C53"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11.5.</w:t>
      </w:r>
      <w:r w:rsidRPr="00562907">
        <w:rPr>
          <w:rFonts w:cs="Times New Roman"/>
          <w:bCs/>
          <w:color w:val="auto"/>
          <w:szCs w:val="24"/>
        </w:rPr>
        <w:tab/>
        <w:t xml:space="preserve">В случае ликвидации Исполнителя или проведения в отношении него процедуры </w:t>
      </w:r>
      <w:r w:rsidRPr="00562907">
        <w:rPr>
          <w:rFonts w:cs="Times New Roman"/>
          <w:bCs/>
          <w:color w:val="auto"/>
          <w:szCs w:val="24"/>
        </w:rPr>
        <w:lastRenderedPageBreak/>
        <w:t xml:space="preserve">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562907">
        <w:rPr>
          <w:rFonts w:cs="Times New Roman"/>
          <w:bCs/>
          <w:color w:val="auto"/>
          <w:szCs w:val="24"/>
        </w:rPr>
        <w:br/>
        <w:t>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D4899A1"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11.6.</w:t>
      </w:r>
      <w:r w:rsidRPr="00562907">
        <w:rPr>
          <w:rFonts w:cs="Times New Roman"/>
          <w:bCs/>
          <w:color w:val="auto"/>
          <w:szCs w:val="24"/>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562907">
        <w:rPr>
          <w:rFonts w:cs="Times New Roman"/>
          <w:bCs/>
          <w:color w:val="auto"/>
          <w:szCs w:val="24"/>
        </w:rPr>
        <w:br/>
        <w:t>о приостановлении деятельности Исполнителя.</w:t>
      </w:r>
    </w:p>
    <w:p w14:paraId="753A8848"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11.7.</w:t>
      </w:r>
      <w:r w:rsidRPr="00562907">
        <w:rPr>
          <w:rFonts w:cs="Times New Roman"/>
          <w:bCs/>
          <w:color w:val="auto"/>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618B2758"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11.8.</w:t>
      </w:r>
      <w:r w:rsidRPr="00562907">
        <w:rPr>
          <w:rFonts w:cs="Times New Roman"/>
          <w:bCs/>
          <w:color w:val="auto"/>
          <w:szCs w:val="24"/>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3271381B"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11.9.</w:t>
      </w:r>
      <w:r w:rsidRPr="00562907">
        <w:rPr>
          <w:rFonts w:cs="Times New Roman"/>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3C82352E"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11.10.</w:t>
      </w:r>
      <w:r w:rsidRPr="00562907">
        <w:rPr>
          <w:rFonts w:cs="Times New Roman"/>
          <w:bCs/>
          <w:color w:val="auto"/>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A3F0997" w14:textId="77777777" w:rsidR="00562907" w:rsidRPr="00562907" w:rsidRDefault="00562907" w:rsidP="00562907">
      <w:pPr>
        <w:widowControl/>
        <w:tabs>
          <w:tab w:val="left" w:pos="1418"/>
        </w:tabs>
        <w:suppressAutoHyphens w:val="0"/>
        <w:ind w:firstLine="567"/>
        <w:jc w:val="both"/>
        <w:rPr>
          <w:rFonts w:cs="Times New Roman"/>
          <w:bCs/>
          <w:color w:val="auto"/>
          <w:szCs w:val="24"/>
        </w:rPr>
      </w:pPr>
      <w:r w:rsidRPr="00562907">
        <w:rPr>
          <w:rFonts w:cs="Times New Roman"/>
          <w:bCs/>
          <w:color w:val="auto"/>
          <w:szCs w:val="24"/>
        </w:rPr>
        <w:t>11.11.</w:t>
      </w:r>
      <w:r w:rsidRPr="00562907">
        <w:rPr>
          <w:rFonts w:cs="Times New Roman"/>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5FC491" w14:textId="77777777" w:rsidR="00562907" w:rsidRPr="00562907" w:rsidRDefault="00562907" w:rsidP="00562907">
      <w:pPr>
        <w:widowControl/>
        <w:tabs>
          <w:tab w:val="left" w:pos="1418"/>
        </w:tabs>
        <w:suppressAutoHyphens w:val="0"/>
        <w:ind w:firstLine="567"/>
        <w:jc w:val="both"/>
        <w:rPr>
          <w:rFonts w:cs="Times New Roman"/>
          <w:bCs/>
          <w:color w:val="auto"/>
          <w:szCs w:val="24"/>
        </w:rPr>
      </w:pPr>
      <w:r w:rsidRPr="00562907">
        <w:rPr>
          <w:rFonts w:cs="Times New Roman"/>
          <w:bCs/>
          <w:color w:val="auto"/>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04B8ED" w14:textId="77777777" w:rsidR="00562907" w:rsidRPr="00562907" w:rsidRDefault="00562907" w:rsidP="00562907">
      <w:pPr>
        <w:widowControl/>
        <w:tabs>
          <w:tab w:val="left" w:pos="1418"/>
        </w:tabs>
        <w:suppressAutoHyphens w:val="0"/>
        <w:ind w:firstLine="567"/>
        <w:jc w:val="both"/>
        <w:rPr>
          <w:rFonts w:cs="Times New Roman"/>
          <w:bCs/>
          <w:color w:val="auto"/>
          <w:szCs w:val="24"/>
        </w:rPr>
      </w:pPr>
      <w:r w:rsidRPr="00562907">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562907">
        <w:rPr>
          <w:rFonts w:cs="Times New Roman"/>
          <w:bCs/>
          <w:color w:val="auto"/>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375C87"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не совершать иных действий, нарушающих антикоррупционное законодательство Российской Федерации.</w:t>
      </w:r>
    </w:p>
    <w:p w14:paraId="1EE56742"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11.12.</w:t>
      </w:r>
      <w:r w:rsidRPr="00562907">
        <w:rPr>
          <w:rFonts w:cs="Times New Roman"/>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61B71C00"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 xml:space="preserve">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w:t>
      </w:r>
      <w:r w:rsidRPr="00562907">
        <w:rPr>
          <w:rFonts w:cs="Times New Roman"/>
          <w:bCs/>
          <w:color w:val="auto"/>
          <w:szCs w:val="24"/>
        </w:rPr>
        <w:br/>
        <w:t>и получивших данный документ;</w:t>
      </w:r>
    </w:p>
    <w:p w14:paraId="48BA21B6"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заказным письмом с уведомлением о вручении;</w:t>
      </w:r>
    </w:p>
    <w:p w14:paraId="27AC2AAB"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ценным письмом с описью вложения и уведомлением о вручении;</w:t>
      </w:r>
    </w:p>
    <w:p w14:paraId="12EDBD03"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lastRenderedPageBreak/>
        <w:t>в порядке, установленном Техническим заданием.</w:t>
      </w:r>
    </w:p>
    <w:p w14:paraId="4578DC3A"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 xml:space="preserve">Документы, предусмотренные пунктами 4.2.6, 4.2.7, 4.2.9, 4.2.12, 5.1, 11.5-11.9 Контракта, направляются вышеуказанными способами с одновременным направлением </w:t>
      </w:r>
      <w:r w:rsidRPr="00562907">
        <w:rPr>
          <w:rFonts w:cs="Times New Roman"/>
          <w:bCs/>
          <w:color w:val="auto"/>
          <w:szCs w:val="24"/>
        </w:rPr>
        <w:br/>
        <w:t>их по электронной почте или факсу, при этом не исключается обязанность направления оригиналов таких документов вышеуказанными способами.</w:t>
      </w:r>
    </w:p>
    <w:p w14:paraId="48A5897E"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В случае необходимости копии любых документов могут направляться по электронной почте или факсу.</w:t>
      </w:r>
    </w:p>
    <w:p w14:paraId="11987A3F"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11.13.</w:t>
      </w:r>
      <w:r w:rsidRPr="00562907">
        <w:rPr>
          <w:rFonts w:cs="Times New Roman"/>
          <w:bCs/>
          <w:color w:val="auto"/>
          <w:szCs w:val="24"/>
        </w:rPr>
        <w:tab/>
        <w:t>Контракт подписан каждой Стороной.</w:t>
      </w:r>
    </w:p>
    <w:p w14:paraId="219683B4"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11.14.</w:t>
      </w:r>
      <w:r w:rsidRPr="00562907">
        <w:rPr>
          <w:rFonts w:cs="Times New Roman"/>
          <w:bCs/>
          <w:color w:val="auto"/>
          <w:szCs w:val="24"/>
        </w:rPr>
        <w:tab/>
        <w:t>Все, что не урегулировано Контрактом, регулируется действующим законодательством Российской Федерации.</w:t>
      </w:r>
    </w:p>
    <w:p w14:paraId="26474870" w14:textId="77777777" w:rsidR="00562907" w:rsidRPr="00562907" w:rsidRDefault="00562907" w:rsidP="00562907">
      <w:pPr>
        <w:tabs>
          <w:tab w:val="left" w:pos="1418"/>
        </w:tabs>
        <w:suppressAutoHyphens w:val="0"/>
        <w:ind w:firstLine="567"/>
        <w:jc w:val="both"/>
        <w:rPr>
          <w:rFonts w:cs="Times New Roman"/>
          <w:bCs/>
          <w:color w:val="auto"/>
          <w:szCs w:val="24"/>
        </w:rPr>
      </w:pPr>
      <w:r w:rsidRPr="00562907">
        <w:rPr>
          <w:rFonts w:cs="Times New Roman"/>
          <w:bCs/>
          <w:color w:val="auto"/>
          <w:szCs w:val="24"/>
        </w:rPr>
        <w:t>11.15.</w:t>
      </w:r>
      <w:r w:rsidRPr="00562907">
        <w:rPr>
          <w:rFonts w:cs="Times New Roman"/>
          <w:bCs/>
          <w:color w:val="auto"/>
          <w:szCs w:val="24"/>
        </w:rPr>
        <w:tab/>
        <w:t>К Контракту прилагаются и являются его неотъемлемой частью:</w:t>
      </w:r>
    </w:p>
    <w:p w14:paraId="17B2C56F" w14:textId="77777777" w:rsidR="00562907" w:rsidRPr="00562907" w:rsidRDefault="00562907" w:rsidP="00562907">
      <w:pPr>
        <w:tabs>
          <w:tab w:val="left" w:pos="1276"/>
          <w:tab w:val="left" w:pos="2552"/>
        </w:tabs>
        <w:suppressAutoHyphens w:val="0"/>
        <w:ind w:firstLine="567"/>
        <w:jc w:val="both"/>
        <w:rPr>
          <w:rFonts w:cs="Times New Roman"/>
          <w:bCs/>
          <w:color w:val="auto"/>
          <w:szCs w:val="24"/>
        </w:rPr>
      </w:pPr>
      <w:r w:rsidRPr="00562907">
        <w:rPr>
          <w:rFonts w:cs="Times New Roman"/>
          <w:bCs/>
          <w:color w:val="auto"/>
          <w:szCs w:val="24"/>
        </w:rPr>
        <w:t>Приложение № 1.</w:t>
      </w:r>
      <w:r w:rsidRPr="00562907">
        <w:rPr>
          <w:rFonts w:cs="Times New Roman"/>
          <w:bCs/>
          <w:color w:val="auto"/>
          <w:szCs w:val="24"/>
        </w:rPr>
        <w:tab/>
        <w:t>Техническое задание.</w:t>
      </w:r>
    </w:p>
    <w:p w14:paraId="404CF782" w14:textId="77777777" w:rsidR="00562907" w:rsidRPr="00562907" w:rsidRDefault="00562907" w:rsidP="00562907">
      <w:pPr>
        <w:tabs>
          <w:tab w:val="left" w:pos="1276"/>
          <w:tab w:val="left" w:pos="2552"/>
        </w:tabs>
        <w:suppressAutoHyphens w:val="0"/>
        <w:ind w:firstLine="567"/>
        <w:jc w:val="both"/>
        <w:rPr>
          <w:rFonts w:cs="Times New Roman"/>
          <w:bCs/>
          <w:color w:val="auto"/>
          <w:szCs w:val="24"/>
        </w:rPr>
      </w:pPr>
      <w:r w:rsidRPr="00562907">
        <w:rPr>
          <w:rFonts w:cs="Times New Roman"/>
          <w:bCs/>
          <w:color w:val="auto"/>
          <w:szCs w:val="24"/>
        </w:rPr>
        <w:t>Приложение № 2.</w:t>
      </w:r>
      <w:r w:rsidRPr="00562907">
        <w:rPr>
          <w:rFonts w:cs="Times New Roman"/>
          <w:bCs/>
          <w:color w:val="auto"/>
          <w:szCs w:val="24"/>
        </w:rPr>
        <w:tab/>
        <w:t>Расчет цены Контракта.</w:t>
      </w:r>
    </w:p>
    <w:p w14:paraId="63C01B4E" w14:textId="77777777" w:rsidR="00562907" w:rsidRPr="00562907" w:rsidRDefault="00562907" w:rsidP="00562907">
      <w:pPr>
        <w:tabs>
          <w:tab w:val="left" w:pos="1276"/>
          <w:tab w:val="left" w:pos="2552"/>
        </w:tabs>
        <w:suppressAutoHyphens w:val="0"/>
        <w:ind w:firstLine="567"/>
        <w:jc w:val="both"/>
        <w:rPr>
          <w:rFonts w:cs="Times New Roman"/>
          <w:bCs/>
          <w:color w:val="auto"/>
          <w:szCs w:val="24"/>
        </w:rPr>
      </w:pPr>
      <w:r w:rsidRPr="00562907">
        <w:rPr>
          <w:rFonts w:cs="Times New Roman"/>
          <w:bCs/>
          <w:color w:val="auto"/>
          <w:szCs w:val="24"/>
        </w:rPr>
        <w:t>Приложение № 3.</w:t>
      </w:r>
      <w:r w:rsidRPr="00562907">
        <w:rPr>
          <w:rFonts w:cs="Times New Roman"/>
          <w:bCs/>
          <w:color w:val="auto"/>
          <w:szCs w:val="24"/>
        </w:rPr>
        <w:tab/>
        <w:t>Форма Рекламационного акта.</w:t>
      </w:r>
    </w:p>
    <w:p w14:paraId="5BE45A73" w14:textId="77777777" w:rsidR="00562907" w:rsidRPr="00562907" w:rsidRDefault="00562907" w:rsidP="00562907">
      <w:pPr>
        <w:tabs>
          <w:tab w:val="left" w:pos="1276"/>
          <w:tab w:val="left" w:pos="2552"/>
        </w:tabs>
        <w:suppressAutoHyphens w:val="0"/>
        <w:ind w:firstLine="567"/>
        <w:jc w:val="both"/>
        <w:rPr>
          <w:rFonts w:cs="Times New Roman"/>
          <w:bCs/>
          <w:color w:val="auto"/>
          <w:szCs w:val="24"/>
        </w:rPr>
      </w:pPr>
      <w:r w:rsidRPr="00562907">
        <w:rPr>
          <w:rFonts w:cs="Times New Roman"/>
          <w:bCs/>
          <w:color w:val="auto"/>
          <w:szCs w:val="24"/>
        </w:rPr>
        <w:t>Приложение № 4.</w:t>
      </w:r>
      <w:r w:rsidRPr="00562907">
        <w:rPr>
          <w:rFonts w:cs="Times New Roman"/>
          <w:bCs/>
          <w:color w:val="auto"/>
          <w:szCs w:val="24"/>
        </w:rPr>
        <w:tab/>
        <w:t>Форма Акта сдачи-приемки оказанных услуг.</w:t>
      </w:r>
    </w:p>
    <w:p w14:paraId="626EC2D2" w14:textId="77777777" w:rsidR="00562907" w:rsidRPr="00562907" w:rsidRDefault="00562907" w:rsidP="00562907">
      <w:pPr>
        <w:tabs>
          <w:tab w:val="left" w:pos="567"/>
        </w:tabs>
        <w:suppressAutoHyphens w:val="0"/>
        <w:autoSpaceDE w:val="0"/>
        <w:autoSpaceDN w:val="0"/>
        <w:adjustRightInd w:val="0"/>
        <w:spacing w:before="240" w:after="120"/>
        <w:jc w:val="center"/>
        <w:rPr>
          <w:rFonts w:cs="Times New Roman"/>
          <w:b/>
          <w:color w:val="auto"/>
          <w:szCs w:val="24"/>
        </w:rPr>
      </w:pPr>
      <w:r w:rsidRPr="00562907">
        <w:rPr>
          <w:rFonts w:cs="Times New Roman"/>
          <w:b/>
          <w:color w:val="auto"/>
          <w:szCs w:val="24"/>
        </w:rPr>
        <w:t>12.</w:t>
      </w:r>
      <w:r w:rsidRPr="00562907">
        <w:rPr>
          <w:rFonts w:cs="Times New Roman"/>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562907" w:rsidRPr="00562907" w14:paraId="4C31A21C" w14:textId="77777777" w:rsidTr="004821A8">
        <w:tc>
          <w:tcPr>
            <w:tcW w:w="5211" w:type="dxa"/>
          </w:tcPr>
          <w:p w14:paraId="4E34D259" w14:textId="77777777" w:rsidR="00562907" w:rsidRPr="00562907" w:rsidRDefault="00562907" w:rsidP="00562907">
            <w:pPr>
              <w:suppressAutoHyphens w:val="0"/>
              <w:autoSpaceDE w:val="0"/>
              <w:autoSpaceDN w:val="0"/>
              <w:adjustRightInd w:val="0"/>
              <w:jc w:val="both"/>
              <w:rPr>
                <w:rFonts w:cs="Times New Roman"/>
                <w:b/>
                <w:caps/>
                <w:color w:val="auto"/>
                <w:szCs w:val="24"/>
              </w:rPr>
            </w:pPr>
            <w:r w:rsidRPr="00562907">
              <w:rPr>
                <w:rFonts w:cs="Times New Roman"/>
                <w:b/>
                <w:caps/>
                <w:color w:val="auto"/>
                <w:szCs w:val="24"/>
              </w:rPr>
              <w:t>Государственный заказчик</w:t>
            </w:r>
          </w:p>
          <w:p w14:paraId="5B7674ED" w14:textId="77777777" w:rsidR="00562907" w:rsidRPr="00562907" w:rsidRDefault="00562907" w:rsidP="00562907">
            <w:pPr>
              <w:suppressAutoHyphens w:val="0"/>
              <w:autoSpaceDE w:val="0"/>
              <w:autoSpaceDN w:val="0"/>
              <w:adjustRightInd w:val="0"/>
              <w:jc w:val="both"/>
              <w:rPr>
                <w:rFonts w:cs="Times New Roman"/>
                <w:color w:val="auto"/>
                <w:szCs w:val="24"/>
              </w:rPr>
            </w:pPr>
          </w:p>
          <w:p w14:paraId="6A7084B5" w14:textId="77777777" w:rsidR="00562907" w:rsidRPr="00562907" w:rsidRDefault="00562907" w:rsidP="00562907">
            <w:pPr>
              <w:suppressAutoHyphens w:val="0"/>
              <w:autoSpaceDE w:val="0"/>
              <w:autoSpaceDN w:val="0"/>
              <w:adjustRightInd w:val="0"/>
              <w:jc w:val="both"/>
              <w:outlineLvl w:val="0"/>
              <w:rPr>
                <w:rFonts w:cs="Times New Roman"/>
                <w:b/>
                <w:color w:val="auto"/>
                <w:szCs w:val="24"/>
              </w:rPr>
            </w:pPr>
            <w:r w:rsidRPr="00562907">
              <w:rPr>
                <w:rFonts w:cs="Times New Roman"/>
                <w:b/>
                <w:color w:val="auto"/>
                <w:szCs w:val="24"/>
              </w:rPr>
              <w:t>СПб ГКУ «УИТС»</w:t>
            </w:r>
          </w:p>
          <w:p w14:paraId="79A00112" w14:textId="77777777" w:rsidR="00562907" w:rsidRPr="00562907" w:rsidRDefault="00562907" w:rsidP="00562907">
            <w:pPr>
              <w:suppressAutoHyphens w:val="0"/>
              <w:autoSpaceDE w:val="0"/>
              <w:autoSpaceDN w:val="0"/>
              <w:adjustRightInd w:val="0"/>
              <w:jc w:val="both"/>
              <w:outlineLvl w:val="0"/>
              <w:rPr>
                <w:rFonts w:cs="Times New Roman"/>
                <w:color w:val="auto"/>
                <w:szCs w:val="24"/>
              </w:rPr>
            </w:pPr>
          </w:p>
          <w:p w14:paraId="0A561045" w14:textId="77777777" w:rsidR="00562907" w:rsidRPr="00562907" w:rsidRDefault="00562907" w:rsidP="00562907">
            <w:pPr>
              <w:suppressAutoHyphens w:val="0"/>
              <w:autoSpaceDE w:val="0"/>
              <w:autoSpaceDN w:val="0"/>
              <w:adjustRightInd w:val="0"/>
              <w:rPr>
                <w:rFonts w:cs="Times New Roman"/>
                <w:bCs/>
                <w:color w:val="auto"/>
                <w:szCs w:val="24"/>
              </w:rPr>
            </w:pPr>
            <w:r w:rsidRPr="00562907">
              <w:rPr>
                <w:rFonts w:cs="Times New Roman"/>
                <w:color w:val="auto"/>
                <w:szCs w:val="24"/>
              </w:rPr>
              <w:fldChar w:fldCharType="begin"/>
            </w:r>
            <w:r w:rsidRPr="00562907">
              <w:rPr>
                <w:rFonts w:cs="Times New Roman"/>
                <w:color w:val="auto"/>
                <w:szCs w:val="24"/>
              </w:rPr>
              <w:instrText xml:space="preserve"> HYPERLINK "https://maps.google.com/?q=191124,+%D0%A1%D0%B0%D0%BD%D0%BA%D1%82-%D0%9F%D0%B5%D1%82%D0%B5%D1%80%D0%B1%D1%83%D1%80%D0%B3,+%D1%83%D0%BB.+%D0%9D%D0%BE%D0%B2%D0%B3%D0%BE%D1%80%D0%BE%D0%B4%D1%81%D0%BA%D0%B0%D1%8F,+%D0%B4%D0%BE%D0%BC+20&amp;entry=gmail&amp;source=g" </w:instrText>
            </w:r>
            <w:r w:rsidRPr="00562907">
              <w:rPr>
                <w:rFonts w:cs="Times New Roman"/>
                <w:color w:val="auto"/>
                <w:szCs w:val="24"/>
              </w:rPr>
              <w:fldChar w:fldCharType="separate"/>
            </w:r>
            <w:r w:rsidRPr="00562907">
              <w:rPr>
                <w:rFonts w:cs="Times New Roman"/>
                <w:bCs/>
                <w:color w:val="auto"/>
                <w:szCs w:val="24"/>
              </w:rPr>
              <w:t xml:space="preserve">191144, Санкт-Петербург, </w:t>
            </w:r>
            <w:r w:rsidRPr="00562907">
              <w:rPr>
                <w:rFonts w:cs="Times New Roman"/>
                <w:bCs/>
                <w:color w:val="auto"/>
                <w:szCs w:val="24"/>
              </w:rPr>
              <w:br/>
              <w:t>вн.тер.г. муниципальный</w:t>
            </w:r>
          </w:p>
          <w:p w14:paraId="22BADCF1" w14:textId="77777777" w:rsidR="00562907" w:rsidRPr="00562907" w:rsidRDefault="00562907" w:rsidP="00562907">
            <w:pPr>
              <w:suppressAutoHyphens w:val="0"/>
              <w:autoSpaceDE w:val="0"/>
              <w:autoSpaceDN w:val="0"/>
              <w:adjustRightInd w:val="0"/>
              <w:rPr>
                <w:rFonts w:cs="Times New Roman"/>
                <w:bCs/>
                <w:color w:val="auto"/>
                <w:szCs w:val="24"/>
              </w:rPr>
            </w:pPr>
            <w:r w:rsidRPr="00562907">
              <w:rPr>
                <w:rFonts w:cs="Times New Roman"/>
                <w:bCs/>
                <w:color w:val="auto"/>
                <w:szCs w:val="24"/>
              </w:rPr>
              <w:t>округ Смольнинское,</w:t>
            </w:r>
            <w:r w:rsidRPr="00562907">
              <w:rPr>
                <w:rFonts w:cs="Times New Roman"/>
                <w:bCs/>
                <w:color w:val="auto"/>
                <w:szCs w:val="24"/>
              </w:rPr>
              <w:br/>
              <w:t>ул. Новгородская, дом 20</w:t>
            </w:r>
            <w:r w:rsidRPr="00562907">
              <w:rPr>
                <w:rFonts w:cs="Times New Roman"/>
                <w:bCs/>
                <w:color w:val="auto"/>
                <w:szCs w:val="24"/>
              </w:rPr>
              <w:fldChar w:fldCharType="end"/>
            </w:r>
            <w:r w:rsidRPr="00562907">
              <w:rPr>
                <w:rFonts w:cs="Times New Roman"/>
                <w:bCs/>
                <w:color w:val="auto"/>
                <w:szCs w:val="24"/>
              </w:rPr>
              <w:t xml:space="preserve">, литера А, </w:t>
            </w:r>
          </w:p>
          <w:p w14:paraId="75BAD407" w14:textId="77777777" w:rsidR="00562907" w:rsidRPr="00562907" w:rsidRDefault="00562907" w:rsidP="00562907">
            <w:pPr>
              <w:suppressAutoHyphens w:val="0"/>
              <w:autoSpaceDE w:val="0"/>
              <w:autoSpaceDN w:val="0"/>
              <w:adjustRightInd w:val="0"/>
              <w:rPr>
                <w:rFonts w:cs="Times New Roman"/>
                <w:bCs/>
                <w:color w:val="auto"/>
                <w:szCs w:val="24"/>
              </w:rPr>
            </w:pPr>
            <w:r w:rsidRPr="00562907">
              <w:rPr>
                <w:rFonts w:cs="Times New Roman"/>
                <w:bCs/>
                <w:color w:val="auto"/>
                <w:szCs w:val="24"/>
              </w:rPr>
              <w:t>часть пом. 2-Н</w:t>
            </w:r>
          </w:p>
          <w:p w14:paraId="1B64FF84"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ИНН 7842444610</w:t>
            </w:r>
          </w:p>
          <w:p w14:paraId="0CAB1EE2"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КПП 784201001</w:t>
            </w:r>
          </w:p>
          <w:p w14:paraId="1BCC72DC"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ОГРН 1117847006617</w:t>
            </w:r>
          </w:p>
          <w:p w14:paraId="0D5F2297"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ОКПО 69251796</w:t>
            </w:r>
          </w:p>
          <w:p w14:paraId="15BEA4F8"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 xml:space="preserve">Получатель: УФК по г. Санкт-Петербургу (Комитет финансов Санкт-Петербурга </w:t>
            </w:r>
            <w:r w:rsidRPr="00562907">
              <w:rPr>
                <w:rFonts w:cs="Times New Roman"/>
                <w:color w:val="auto"/>
                <w:szCs w:val="24"/>
              </w:rPr>
              <w:br/>
              <w:t xml:space="preserve">Санкт-Петербургское государственное </w:t>
            </w:r>
            <w:r w:rsidRPr="00562907">
              <w:rPr>
                <w:rFonts w:cs="Times New Roman"/>
                <w:color w:val="auto"/>
                <w:szCs w:val="24"/>
              </w:rPr>
              <w:br/>
              <w:t>казенное учреждение «Управление информационных технологий и связи»,</w:t>
            </w:r>
            <w:r w:rsidRPr="00562907">
              <w:rPr>
                <w:rFonts w:cs="Times New Roman"/>
                <w:color w:val="auto"/>
                <w:szCs w:val="24"/>
              </w:rPr>
              <w:br/>
              <w:t xml:space="preserve"> л/с № 0710002)</w:t>
            </w:r>
          </w:p>
          <w:p w14:paraId="4DCB74B7"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Банк получателя: СЕВЕРО-ЗАПАДНОЕ ГУ БАНКА РОССИИ//УФК по г. Санкт-Петербургу</w:t>
            </w:r>
          </w:p>
          <w:p w14:paraId="11497A48"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БИК 014030106</w:t>
            </w:r>
          </w:p>
          <w:p w14:paraId="4AE4E1EA"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Р.сч. 03221643400000007200</w:t>
            </w:r>
          </w:p>
          <w:p w14:paraId="49BBABF8"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Кор. сч. 40102810945370000005</w:t>
            </w:r>
          </w:p>
          <w:p w14:paraId="3FC11A64"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ОКОПФ 75204</w:t>
            </w:r>
          </w:p>
          <w:p w14:paraId="6E1E4B3D"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ОКТМО 40911000</w:t>
            </w:r>
          </w:p>
          <w:p w14:paraId="1B3945F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ОКОГУ 2300280</w:t>
            </w:r>
          </w:p>
          <w:p w14:paraId="7F3EEB39" w14:textId="77777777" w:rsidR="00562907" w:rsidRPr="00562907" w:rsidRDefault="00562907" w:rsidP="00562907">
            <w:pPr>
              <w:shd w:val="clear" w:color="auto" w:fill="FFFFFF"/>
              <w:suppressAutoHyphens w:val="0"/>
              <w:spacing w:line="0" w:lineRule="atLeast"/>
              <w:ind w:left="20" w:right="20"/>
              <w:rPr>
                <w:rFonts w:cs="Times New Roman"/>
                <w:color w:val="auto"/>
                <w:szCs w:val="24"/>
                <w:lang w:eastAsia="en-US"/>
              </w:rPr>
            </w:pPr>
            <w:r w:rsidRPr="00562907">
              <w:rPr>
                <w:rFonts w:cs="Times New Roman"/>
                <w:color w:val="auto"/>
                <w:szCs w:val="24"/>
                <w:lang w:eastAsia="en-US"/>
              </w:rPr>
              <w:t>тел. 8 (812) 576-2264</w:t>
            </w:r>
          </w:p>
          <w:p w14:paraId="2BD2F4A0" w14:textId="77777777" w:rsidR="00562907" w:rsidRPr="00562907" w:rsidRDefault="00562907" w:rsidP="00562907">
            <w:pPr>
              <w:suppressAutoHyphens w:val="0"/>
              <w:autoSpaceDE w:val="0"/>
              <w:autoSpaceDN w:val="0"/>
              <w:adjustRightInd w:val="0"/>
              <w:jc w:val="both"/>
              <w:outlineLvl w:val="0"/>
              <w:rPr>
                <w:rFonts w:cs="Times New Roman"/>
                <w:color w:val="auto"/>
                <w:szCs w:val="24"/>
              </w:rPr>
            </w:pPr>
            <w:r w:rsidRPr="00562907">
              <w:rPr>
                <w:rFonts w:cs="Times New Roman"/>
                <w:color w:val="auto"/>
                <w:szCs w:val="24"/>
                <w:lang w:val="en-US"/>
              </w:rPr>
              <w:t>e</w:t>
            </w:r>
            <w:r w:rsidRPr="00562907">
              <w:rPr>
                <w:rFonts w:cs="Times New Roman"/>
                <w:color w:val="auto"/>
                <w:szCs w:val="24"/>
              </w:rPr>
              <w:t>-</w:t>
            </w:r>
            <w:r w:rsidRPr="00562907">
              <w:rPr>
                <w:rFonts w:cs="Times New Roman"/>
                <w:color w:val="auto"/>
                <w:szCs w:val="24"/>
                <w:lang w:val="en-US"/>
              </w:rPr>
              <w:t>mail</w:t>
            </w:r>
            <w:r w:rsidRPr="00562907">
              <w:rPr>
                <w:rFonts w:cs="Times New Roman"/>
                <w:color w:val="auto"/>
                <w:szCs w:val="24"/>
              </w:rPr>
              <w:t xml:space="preserve">: </w:t>
            </w:r>
            <w:r w:rsidRPr="00562907">
              <w:rPr>
                <w:rFonts w:cs="Times New Roman"/>
                <w:color w:val="auto"/>
                <w:szCs w:val="24"/>
                <w:lang w:val="en-US"/>
              </w:rPr>
              <w:t>uits</w:t>
            </w:r>
            <w:r w:rsidRPr="00562907">
              <w:rPr>
                <w:rFonts w:cs="Times New Roman"/>
                <w:color w:val="auto"/>
                <w:szCs w:val="24"/>
              </w:rPr>
              <w:t>@</w:t>
            </w:r>
            <w:r w:rsidRPr="00562907">
              <w:rPr>
                <w:rFonts w:cs="Times New Roman"/>
                <w:color w:val="auto"/>
                <w:szCs w:val="24"/>
                <w:lang w:val="en-US"/>
              </w:rPr>
              <w:t>uits</w:t>
            </w:r>
            <w:r w:rsidRPr="00562907">
              <w:rPr>
                <w:rFonts w:cs="Times New Roman"/>
                <w:color w:val="auto"/>
                <w:szCs w:val="24"/>
              </w:rPr>
              <w:t>.</w:t>
            </w:r>
            <w:r w:rsidRPr="00562907">
              <w:rPr>
                <w:rFonts w:cs="Times New Roman"/>
                <w:color w:val="auto"/>
                <w:szCs w:val="24"/>
                <w:lang w:val="en-US"/>
              </w:rPr>
              <w:t>spb</w:t>
            </w:r>
            <w:r w:rsidRPr="00562907">
              <w:rPr>
                <w:rFonts w:cs="Times New Roman"/>
                <w:color w:val="auto"/>
                <w:szCs w:val="24"/>
              </w:rPr>
              <w:t>.</w:t>
            </w:r>
            <w:r w:rsidRPr="00562907">
              <w:rPr>
                <w:rFonts w:cs="Times New Roman"/>
                <w:color w:val="auto"/>
                <w:szCs w:val="24"/>
                <w:lang w:val="en-US"/>
              </w:rPr>
              <w:t>ru</w:t>
            </w:r>
          </w:p>
        </w:tc>
        <w:tc>
          <w:tcPr>
            <w:tcW w:w="4320" w:type="dxa"/>
          </w:tcPr>
          <w:p w14:paraId="56FF6EF9" w14:textId="77777777" w:rsidR="00562907" w:rsidRPr="00562907" w:rsidRDefault="00562907" w:rsidP="00562907">
            <w:pPr>
              <w:suppressAutoHyphens w:val="0"/>
              <w:autoSpaceDE w:val="0"/>
              <w:autoSpaceDN w:val="0"/>
              <w:adjustRightInd w:val="0"/>
              <w:rPr>
                <w:rFonts w:cs="Times New Roman"/>
                <w:caps/>
                <w:color w:val="auto"/>
                <w:szCs w:val="24"/>
              </w:rPr>
            </w:pPr>
            <w:r w:rsidRPr="00562907">
              <w:rPr>
                <w:rFonts w:cs="Times New Roman"/>
                <w:b/>
                <w:caps/>
                <w:color w:val="auto"/>
                <w:szCs w:val="24"/>
              </w:rPr>
              <w:t>ИСПОЛНИТЕЛЬ</w:t>
            </w:r>
          </w:p>
          <w:p w14:paraId="20511FEC" w14:textId="77777777" w:rsidR="00562907" w:rsidRPr="00562907" w:rsidRDefault="00562907" w:rsidP="00562907">
            <w:pPr>
              <w:suppressAutoHyphens w:val="0"/>
              <w:autoSpaceDE w:val="0"/>
              <w:autoSpaceDN w:val="0"/>
              <w:adjustRightInd w:val="0"/>
              <w:rPr>
                <w:rFonts w:cs="Times New Roman"/>
                <w:color w:val="auto"/>
                <w:szCs w:val="24"/>
              </w:rPr>
            </w:pPr>
          </w:p>
          <w:p w14:paraId="634275ED" w14:textId="77777777" w:rsidR="00562907" w:rsidRPr="00562907" w:rsidRDefault="00562907" w:rsidP="00562907">
            <w:pPr>
              <w:suppressAutoHyphens w:val="0"/>
              <w:autoSpaceDE w:val="0"/>
              <w:autoSpaceDN w:val="0"/>
              <w:adjustRightInd w:val="0"/>
              <w:rPr>
                <w:rFonts w:cs="Times New Roman"/>
                <w:color w:val="auto"/>
                <w:szCs w:val="24"/>
              </w:rPr>
            </w:pPr>
          </w:p>
          <w:p w14:paraId="07B2F319" w14:textId="77777777" w:rsidR="00562907" w:rsidRPr="00562907" w:rsidRDefault="00562907" w:rsidP="00562907">
            <w:pPr>
              <w:suppressAutoHyphens w:val="0"/>
              <w:autoSpaceDE w:val="0"/>
              <w:autoSpaceDN w:val="0"/>
              <w:adjustRightInd w:val="0"/>
              <w:rPr>
                <w:rFonts w:cs="Times New Roman"/>
                <w:color w:val="auto"/>
                <w:szCs w:val="24"/>
              </w:rPr>
            </w:pPr>
          </w:p>
          <w:p w14:paraId="7724AC11"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Юридический адрес: _______________________________</w:t>
            </w:r>
          </w:p>
          <w:p w14:paraId="54EA0BE6"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_______________________________</w:t>
            </w:r>
          </w:p>
          <w:p w14:paraId="31D75CFC"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Фактический адрес:</w:t>
            </w:r>
          </w:p>
          <w:p w14:paraId="2E16EEA3"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_______________________________</w:t>
            </w:r>
          </w:p>
          <w:p w14:paraId="40CDBAC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ИНН __________________________</w:t>
            </w:r>
          </w:p>
          <w:p w14:paraId="2F8457A4"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КПП __________________________</w:t>
            </w:r>
          </w:p>
          <w:p w14:paraId="0322EA26"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ОГРН__________________________</w:t>
            </w:r>
          </w:p>
          <w:p w14:paraId="6D7D76CA"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ОКПО _________________________</w:t>
            </w:r>
          </w:p>
          <w:p w14:paraId="01430C10"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р/с ____________________________</w:t>
            </w:r>
          </w:p>
          <w:p w14:paraId="043282C8"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наименование банка _____________</w:t>
            </w:r>
          </w:p>
          <w:p w14:paraId="20CFD248"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к/с ____________________________</w:t>
            </w:r>
          </w:p>
          <w:p w14:paraId="5FC2C5CA"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БИК ___________________________</w:t>
            </w:r>
          </w:p>
          <w:p w14:paraId="4E2AC8AF" w14:textId="77777777" w:rsidR="00562907" w:rsidRPr="00562907" w:rsidRDefault="00562907" w:rsidP="00562907">
            <w:pPr>
              <w:suppressAutoHyphens w:val="0"/>
              <w:autoSpaceDE w:val="0"/>
              <w:autoSpaceDN w:val="0"/>
              <w:adjustRightInd w:val="0"/>
              <w:outlineLvl w:val="0"/>
              <w:rPr>
                <w:rFonts w:cs="Times New Roman"/>
                <w:bCs/>
                <w:color w:val="auto"/>
                <w:kern w:val="32"/>
                <w:szCs w:val="24"/>
              </w:rPr>
            </w:pPr>
            <w:r w:rsidRPr="00562907">
              <w:rPr>
                <w:rFonts w:cs="Times New Roman"/>
                <w:bCs/>
                <w:color w:val="auto"/>
                <w:kern w:val="32"/>
                <w:szCs w:val="24"/>
              </w:rPr>
              <w:t>тел.: ___________________________</w:t>
            </w:r>
          </w:p>
          <w:p w14:paraId="5A61D21D" w14:textId="77777777" w:rsidR="00562907" w:rsidRPr="00562907" w:rsidRDefault="00562907" w:rsidP="00562907">
            <w:pPr>
              <w:suppressAutoHyphens w:val="0"/>
              <w:autoSpaceDE w:val="0"/>
              <w:autoSpaceDN w:val="0"/>
              <w:adjustRightInd w:val="0"/>
              <w:outlineLvl w:val="0"/>
              <w:rPr>
                <w:rFonts w:cs="Times New Roman"/>
                <w:bCs/>
                <w:color w:val="auto"/>
                <w:kern w:val="32"/>
                <w:szCs w:val="24"/>
              </w:rPr>
            </w:pPr>
            <w:r w:rsidRPr="00562907">
              <w:rPr>
                <w:rFonts w:cs="Times New Roman"/>
                <w:bCs/>
                <w:color w:val="auto"/>
                <w:kern w:val="32"/>
                <w:szCs w:val="24"/>
              </w:rPr>
              <w:t>факс: __________________________</w:t>
            </w:r>
          </w:p>
          <w:p w14:paraId="75C69BF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lang w:val="en-US"/>
              </w:rPr>
              <w:t>e</w:t>
            </w:r>
            <w:r w:rsidRPr="00562907">
              <w:rPr>
                <w:rFonts w:cs="Times New Roman"/>
                <w:color w:val="auto"/>
                <w:szCs w:val="24"/>
              </w:rPr>
              <w:t>-</w:t>
            </w:r>
            <w:r w:rsidRPr="00562907">
              <w:rPr>
                <w:rFonts w:cs="Times New Roman"/>
                <w:color w:val="auto"/>
                <w:szCs w:val="24"/>
                <w:lang w:val="en-US"/>
              </w:rPr>
              <w:t>mail</w:t>
            </w:r>
            <w:r w:rsidRPr="00562907">
              <w:rPr>
                <w:rFonts w:cs="Times New Roman"/>
                <w:color w:val="auto"/>
                <w:szCs w:val="24"/>
              </w:rPr>
              <w:t>:</w:t>
            </w:r>
          </w:p>
          <w:p w14:paraId="5F5B49F8" w14:textId="77777777" w:rsidR="00562907" w:rsidRPr="00562907" w:rsidRDefault="00562907" w:rsidP="00562907">
            <w:pPr>
              <w:suppressAutoHyphens w:val="0"/>
              <w:autoSpaceDE w:val="0"/>
              <w:autoSpaceDN w:val="0"/>
              <w:adjustRightInd w:val="0"/>
              <w:rPr>
                <w:rFonts w:cs="Times New Roman"/>
                <w:color w:val="auto"/>
                <w:szCs w:val="24"/>
              </w:rPr>
            </w:pPr>
          </w:p>
        </w:tc>
      </w:tr>
      <w:tr w:rsidR="00562907" w:rsidRPr="00562907" w14:paraId="67D011FB" w14:textId="77777777" w:rsidTr="004821A8">
        <w:tc>
          <w:tcPr>
            <w:tcW w:w="5211" w:type="dxa"/>
          </w:tcPr>
          <w:p w14:paraId="2724DF0B"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Times New Roman"/>
                <w:b/>
                <w:color w:val="auto"/>
                <w:szCs w:val="24"/>
              </w:rPr>
              <w:t xml:space="preserve">Первый заместитель директора </w:t>
            </w:r>
            <w:r w:rsidRPr="00562907">
              <w:rPr>
                <w:rFonts w:cs="Times New Roman"/>
                <w:b/>
                <w:color w:val="auto"/>
                <w:szCs w:val="24"/>
              </w:rPr>
              <w:br/>
              <w:t>СПб ГКУ «УИТС»</w:t>
            </w:r>
          </w:p>
          <w:p w14:paraId="4C8D7ECA" w14:textId="77777777" w:rsidR="00562907" w:rsidRPr="00562907" w:rsidRDefault="00562907" w:rsidP="00562907">
            <w:pPr>
              <w:suppressAutoHyphens w:val="0"/>
              <w:autoSpaceDE w:val="0"/>
              <w:autoSpaceDN w:val="0"/>
              <w:adjustRightInd w:val="0"/>
              <w:rPr>
                <w:rFonts w:cs="Times New Roman"/>
                <w:color w:val="auto"/>
                <w:szCs w:val="24"/>
              </w:rPr>
            </w:pPr>
          </w:p>
          <w:p w14:paraId="6B45E465" w14:textId="77777777" w:rsidR="00562907" w:rsidRPr="00562907" w:rsidRDefault="00562907" w:rsidP="00562907">
            <w:pPr>
              <w:suppressAutoHyphens w:val="0"/>
              <w:autoSpaceDE w:val="0"/>
              <w:autoSpaceDN w:val="0"/>
              <w:adjustRightInd w:val="0"/>
              <w:rPr>
                <w:rFonts w:cs="Times New Roman"/>
                <w:b/>
                <w:color w:val="auto"/>
                <w:szCs w:val="24"/>
                <w:vertAlign w:val="superscript"/>
              </w:rPr>
            </w:pPr>
            <w:r w:rsidRPr="00562907">
              <w:rPr>
                <w:rFonts w:cs="Times New Roman"/>
                <w:b/>
                <w:color w:val="auto"/>
                <w:szCs w:val="24"/>
              </w:rPr>
              <w:t xml:space="preserve">_____________________ О.С.Лобанов </w:t>
            </w:r>
          </w:p>
          <w:p w14:paraId="7357EECC" w14:textId="77777777" w:rsidR="00562907" w:rsidRPr="00562907" w:rsidRDefault="00562907" w:rsidP="00562907">
            <w:pPr>
              <w:suppressAutoHyphens w:val="0"/>
              <w:autoSpaceDE w:val="0"/>
              <w:autoSpaceDN w:val="0"/>
              <w:adjustRightInd w:val="0"/>
              <w:rPr>
                <w:rFonts w:cs="Times New Roman"/>
                <w:color w:val="auto"/>
                <w:szCs w:val="24"/>
              </w:rPr>
            </w:pPr>
          </w:p>
        </w:tc>
        <w:tc>
          <w:tcPr>
            <w:tcW w:w="4320" w:type="dxa"/>
          </w:tcPr>
          <w:p w14:paraId="0F710EE9" w14:textId="77777777" w:rsidR="00562907" w:rsidRPr="00562907" w:rsidRDefault="00562907" w:rsidP="00562907">
            <w:pPr>
              <w:suppressAutoHyphens w:val="0"/>
              <w:autoSpaceDE w:val="0"/>
              <w:autoSpaceDN w:val="0"/>
              <w:adjustRightInd w:val="0"/>
              <w:rPr>
                <w:rFonts w:cs="Times New Roman"/>
                <w:color w:val="auto"/>
                <w:szCs w:val="24"/>
              </w:rPr>
            </w:pPr>
          </w:p>
          <w:p w14:paraId="7F55AB6D" w14:textId="77777777" w:rsidR="00562907" w:rsidRPr="00562907" w:rsidRDefault="00562907" w:rsidP="00562907">
            <w:pPr>
              <w:suppressAutoHyphens w:val="0"/>
              <w:autoSpaceDE w:val="0"/>
              <w:autoSpaceDN w:val="0"/>
              <w:adjustRightInd w:val="0"/>
              <w:rPr>
                <w:rFonts w:cs="Times New Roman"/>
                <w:color w:val="auto"/>
                <w:szCs w:val="24"/>
              </w:rPr>
            </w:pPr>
          </w:p>
          <w:p w14:paraId="149E69F0" w14:textId="77777777" w:rsidR="00562907" w:rsidRPr="00562907" w:rsidRDefault="00562907" w:rsidP="00562907">
            <w:pPr>
              <w:suppressAutoHyphens w:val="0"/>
              <w:autoSpaceDE w:val="0"/>
              <w:autoSpaceDN w:val="0"/>
              <w:adjustRightInd w:val="0"/>
              <w:rPr>
                <w:rFonts w:cs="Times New Roman"/>
                <w:color w:val="auto"/>
                <w:szCs w:val="24"/>
              </w:rPr>
            </w:pPr>
          </w:p>
          <w:p w14:paraId="1C52E10D"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_______________________________</w:t>
            </w:r>
          </w:p>
          <w:p w14:paraId="3290606D" w14:textId="77777777" w:rsidR="00562907" w:rsidRPr="00562907" w:rsidRDefault="00562907" w:rsidP="00562907">
            <w:pPr>
              <w:suppressAutoHyphens w:val="0"/>
              <w:autoSpaceDE w:val="0"/>
              <w:autoSpaceDN w:val="0"/>
              <w:adjustRightInd w:val="0"/>
              <w:rPr>
                <w:rFonts w:cs="Times New Roman"/>
                <w:color w:val="auto"/>
                <w:szCs w:val="24"/>
              </w:rPr>
            </w:pPr>
          </w:p>
        </w:tc>
      </w:tr>
    </w:tbl>
    <w:p w14:paraId="5ED512C4" w14:textId="77777777" w:rsidR="00562907" w:rsidRDefault="00562907" w:rsidP="00663C83">
      <w:pPr>
        <w:ind w:left="4820"/>
        <w:rPr>
          <w:rFonts w:cs="Times New Roman"/>
        </w:rPr>
      </w:pPr>
    </w:p>
    <w:p w14:paraId="73E179A8" w14:textId="31BA9AE5" w:rsidR="00F82ED4" w:rsidRPr="00EB7F6D" w:rsidRDefault="007A2C0A" w:rsidP="00663C83">
      <w:pPr>
        <w:ind w:left="4820"/>
        <w:rPr>
          <w:rFonts w:cs="Times New Roman"/>
        </w:rPr>
      </w:pPr>
      <w:r>
        <w:rPr>
          <w:rFonts w:cs="Times New Roman"/>
        </w:rPr>
        <w:lastRenderedPageBreak/>
        <w:t xml:space="preserve">Приложение № 1 </w:t>
      </w:r>
      <w:r>
        <w:rPr>
          <w:rFonts w:cs="Times New Roman"/>
        </w:rPr>
        <w:br/>
        <w:t>к г</w:t>
      </w:r>
      <w:r w:rsidR="00F82ED4" w:rsidRPr="00EB7F6D">
        <w:rPr>
          <w:rFonts w:cs="Times New Roman"/>
        </w:rPr>
        <w:t>осударственному контракту № __________</w:t>
      </w:r>
    </w:p>
    <w:p w14:paraId="2C0517E5" w14:textId="77777777" w:rsidR="00F82ED4" w:rsidRPr="00EB7F6D" w:rsidRDefault="00F82ED4" w:rsidP="00663C83">
      <w:pPr>
        <w:ind w:left="4820"/>
        <w:rPr>
          <w:rFonts w:cs="Times New Roman"/>
        </w:rPr>
      </w:pPr>
      <w:r w:rsidRPr="00EB7F6D">
        <w:rPr>
          <w:rFonts w:cs="Times New Roman"/>
        </w:rPr>
        <w:t>от «____» ____________ 202___ г.</w:t>
      </w:r>
    </w:p>
    <w:p w14:paraId="47148488" w14:textId="77777777" w:rsidR="000077B8" w:rsidRPr="00EB7F6D" w:rsidRDefault="000077B8" w:rsidP="000077B8">
      <w:pPr>
        <w:tabs>
          <w:tab w:val="left" w:pos="510"/>
        </w:tabs>
        <w:jc w:val="center"/>
        <w:rPr>
          <w:rFonts w:cs="Times New Roman"/>
          <w:b/>
          <w:szCs w:val="24"/>
        </w:rPr>
      </w:pPr>
    </w:p>
    <w:p w14:paraId="792D2474" w14:textId="77777777" w:rsidR="000077B8" w:rsidRPr="00EB7F6D" w:rsidRDefault="000077B8" w:rsidP="000077B8">
      <w:pPr>
        <w:tabs>
          <w:tab w:val="left" w:pos="510"/>
        </w:tabs>
        <w:jc w:val="center"/>
        <w:rPr>
          <w:rFonts w:cs="Times New Roman"/>
          <w:b/>
          <w:szCs w:val="24"/>
        </w:rPr>
      </w:pPr>
      <w:r w:rsidRPr="00EB7F6D">
        <w:rPr>
          <w:rFonts w:cs="Times New Roman"/>
          <w:b/>
          <w:szCs w:val="24"/>
        </w:rPr>
        <w:t>ТЕХНИЧЕСКОЕ ЗАДАНИЕ</w:t>
      </w:r>
    </w:p>
    <w:p w14:paraId="53DC682E" w14:textId="77777777" w:rsidR="000077B8" w:rsidRPr="00EB7F6D" w:rsidRDefault="000077B8" w:rsidP="000077B8">
      <w:pPr>
        <w:pStyle w:val="ConsNormal0"/>
        <w:tabs>
          <w:tab w:val="left" w:pos="567"/>
        </w:tabs>
        <w:spacing w:before="240" w:after="240"/>
        <w:ind w:firstLine="0"/>
        <w:jc w:val="center"/>
        <w:rPr>
          <w:rFonts w:ascii="Times New Roman" w:hAnsi="Times New Roman" w:cs="Times New Roman"/>
          <w:b/>
          <w:szCs w:val="24"/>
        </w:rPr>
      </w:pPr>
      <w:r w:rsidRPr="00EB7F6D">
        <w:rPr>
          <w:rFonts w:ascii="Times New Roman" w:hAnsi="Times New Roman" w:cs="Times New Roman"/>
          <w:b/>
          <w:szCs w:val="24"/>
        </w:rPr>
        <w:t>Термины и определения</w:t>
      </w:r>
    </w:p>
    <w:p w14:paraId="4995983C" w14:textId="77777777" w:rsidR="000077B8" w:rsidRPr="00EB7F6D" w:rsidRDefault="000077B8" w:rsidP="00192840">
      <w:pPr>
        <w:tabs>
          <w:tab w:val="left" w:pos="1276"/>
        </w:tabs>
        <w:spacing w:after="120"/>
        <w:ind w:firstLine="567"/>
        <w:contextualSpacing/>
        <w:jc w:val="both"/>
        <w:rPr>
          <w:rFonts w:cs="Times New Roman"/>
          <w:kern w:val="1"/>
          <w:szCs w:val="24"/>
          <w:lang w:eastAsia="zh-CN" w:bidi="hi-IN"/>
        </w:rPr>
      </w:pPr>
      <w:r w:rsidRPr="00EB7F6D">
        <w:rPr>
          <w:rFonts w:cs="Times New Roman"/>
          <w:kern w:val="1"/>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28"/>
        <w:gridCol w:w="7600"/>
      </w:tblGrid>
      <w:tr w:rsidR="004C11F3" w:rsidRPr="00EB7F6D" w14:paraId="23C7F435" w14:textId="77777777" w:rsidTr="00192840">
        <w:trPr>
          <w:trHeight w:val="20"/>
          <w:tblHeader/>
        </w:trPr>
        <w:tc>
          <w:tcPr>
            <w:tcW w:w="1053" w:type="pct"/>
            <w:shd w:val="clear" w:color="auto" w:fill="FFFFFF" w:themeFill="background1"/>
            <w:vAlign w:val="center"/>
          </w:tcPr>
          <w:p w14:paraId="0AFE0261" w14:textId="77777777" w:rsidR="004C11F3" w:rsidRPr="00EB7F6D" w:rsidRDefault="004C11F3" w:rsidP="00EF6AED">
            <w:pPr>
              <w:keepNext/>
              <w:keepLines/>
              <w:widowControl/>
              <w:suppressAutoHyphens w:val="0"/>
              <w:jc w:val="center"/>
              <w:outlineLvl w:val="0"/>
              <w:rPr>
                <w:rFonts w:cs="Times New Roman"/>
                <w:b/>
                <w:color w:val="000000" w:themeColor="text1"/>
                <w:szCs w:val="24"/>
              </w:rPr>
            </w:pPr>
            <w:r w:rsidRPr="00EB7F6D">
              <w:rPr>
                <w:rFonts w:cs="Times New Roman"/>
                <w:b/>
                <w:bCs/>
                <w:color w:val="000000" w:themeColor="text1"/>
                <w:szCs w:val="24"/>
              </w:rPr>
              <w:t>Термин</w:t>
            </w:r>
          </w:p>
        </w:tc>
        <w:tc>
          <w:tcPr>
            <w:tcW w:w="3947" w:type="pct"/>
            <w:shd w:val="clear" w:color="auto" w:fill="FFFFFF" w:themeFill="background1"/>
            <w:vAlign w:val="center"/>
          </w:tcPr>
          <w:p w14:paraId="4DADE8C7" w14:textId="77777777" w:rsidR="004C11F3" w:rsidRPr="00EB7F6D" w:rsidRDefault="004C11F3" w:rsidP="00EF6AED">
            <w:pPr>
              <w:keepNext/>
              <w:keepLines/>
              <w:widowControl/>
              <w:suppressAutoHyphens w:val="0"/>
              <w:jc w:val="center"/>
              <w:outlineLvl w:val="0"/>
              <w:rPr>
                <w:rFonts w:cs="Times New Roman"/>
                <w:b/>
                <w:color w:val="000000" w:themeColor="text1"/>
                <w:szCs w:val="24"/>
              </w:rPr>
            </w:pPr>
            <w:r w:rsidRPr="00EB7F6D">
              <w:rPr>
                <w:rFonts w:cs="Times New Roman"/>
                <w:b/>
                <w:bCs/>
                <w:color w:val="000000" w:themeColor="text1"/>
                <w:szCs w:val="24"/>
              </w:rPr>
              <w:t>Определение</w:t>
            </w:r>
          </w:p>
        </w:tc>
      </w:tr>
      <w:tr w:rsidR="004C11F3" w:rsidRPr="00EB7F6D" w14:paraId="1321E078" w14:textId="77777777" w:rsidTr="00192840">
        <w:trPr>
          <w:trHeight w:val="20"/>
          <w:tblHeader/>
        </w:trPr>
        <w:tc>
          <w:tcPr>
            <w:tcW w:w="1053" w:type="pct"/>
            <w:shd w:val="clear" w:color="auto" w:fill="FFFFFF" w:themeFill="background1"/>
            <w:vAlign w:val="center"/>
          </w:tcPr>
          <w:p w14:paraId="48F06DE5" w14:textId="77777777" w:rsidR="004C11F3" w:rsidRPr="00EB7F6D" w:rsidRDefault="004C11F3" w:rsidP="00EF6AED">
            <w:pPr>
              <w:keepNext/>
              <w:keepLines/>
              <w:widowControl/>
              <w:suppressAutoHyphens w:val="0"/>
              <w:jc w:val="center"/>
              <w:outlineLvl w:val="0"/>
              <w:rPr>
                <w:rFonts w:cs="Times New Roman"/>
                <w:b/>
                <w:color w:val="000000" w:themeColor="text1"/>
                <w:szCs w:val="24"/>
              </w:rPr>
            </w:pPr>
            <w:r w:rsidRPr="00EB7F6D">
              <w:rPr>
                <w:rFonts w:cs="Times New Roman"/>
                <w:b/>
                <w:bCs/>
                <w:color w:val="000000" w:themeColor="text1"/>
                <w:szCs w:val="24"/>
              </w:rPr>
              <w:t>1</w:t>
            </w:r>
          </w:p>
        </w:tc>
        <w:tc>
          <w:tcPr>
            <w:tcW w:w="3947" w:type="pct"/>
            <w:shd w:val="clear" w:color="auto" w:fill="FFFFFF" w:themeFill="background1"/>
            <w:vAlign w:val="center"/>
          </w:tcPr>
          <w:p w14:paraId="4AB4BF76" w14:textId="77777777" w:rsidR="004C11F3" w:rsidRPr="00EB7F6D" w:rsidRDefault="004C11F3" w:rsidP="00EF6AED">
            <w:pPr>
              <w:keepNext/>
              <w:keepLines/>
              <w:widowControl/>
              <w:suppressAutoHyphens w:val="0"/>
              <w:jc w:val="center"/>
              <w:outlineLvl w:val="0"/>
              <w:rPr>
                <w:rFonts w:cs="Times New Roman"/>
                <w:b/>
                <w:color w:val="000000" w:themeColor="text1"/>
                <w:szCs w:val="24"/>
              </w:rPr>
            </w:pPr>
            <w:r w:rsidRPr="00EB7F6D">
              <w:rPr>
                <w:rFonts w:cs="Times New Roman"/>
                <w:b/>
                <w:bCs/>
                <w:color w:val="000000" w:themeColor="text1"/>
                <w:szCs w:val="24"/>
              </w:rPr>
              <w:t>2</w:t>
            </w:r>
          </w:p>
        </w:tc>
      </w:tr>
      <w:tr w:rsidR="004C11F3" w:rsidRPr="00EB7F6D" w14:paraId="09743FB9" w14:textId="77777777" w:rsidTr="00192840">
        <w:trPr>
          <w:trHeight w:val="20"/>
        </w:trPr>
        <w:tc>
          <w:tcPr>
            <w:tcW w:w="1053" w:type="pct"/>
            <w:shd w:val="clear" w:color="auto" w:fill="FFFFFF" w:themeFill="background1"/>
            <w:vAlign w:val="center"/>
          </w:tcPr>
          <w:p w14:paraId="15AD23D4" w14:textId="77777777" w:rsidR="004C11F3" w:rsidRPr="00EB7F6D" w:rsidRDefault="004C11F3" w:rsidP="00EF6AED">
            <w:pPr>
              <w:keepNext/>
              <w:keepLines/>
              <w:widowControl/>
              <w:suppressAutoHyphens w:val="0"/>
              <w:outlineLvl w:val="0"/>
              <w:rPr>
                <w:rFonts w:cs="Times New Roman"/>
                <w:color w:val="000000" w:themeColor="text1"/>
                <w:szCs w:val="24"/>
              </w:rPr>
            </w:pPr>
            <w:r w:rsidRPr="00EB7F6D">
              <w:rPr>
                <w:rFonts w:cs="Times New Roman"/>
                <w:bCs/>
                <w:color w:val="000000" w:themeColor="text1"/>
                <w:szCs w:val="24"/>
              </w:rPr>
              <w:t>Государственный заказчик</w:t>
            </w:r>
          </w:p>
        </w:tc>
        <w:tc>
          <w:tcPr>
            <w:tcW w:w="3947" w:type="pct"/>
            <w:shd w:val="clear" w:color="auto" w:fill="FFFFFF" w:themeFill="background1"/>
            <w:vAlign w:val="center"/>
          </w:tcPr>
          <w:p w14:paraId="2E443364" w14:textId="77777777" w:rsidR="004C11F3" w:rsidRPr="00EB7F6D" w:rsidRDefault="004C11F3" w:rsidP="00EF6AED">
            <w:pPr>
              <w:keepNext/>
              <w:keepLines/>
              <w:widowControl/>
              <w:suppressAutoHyphens w:val="0"/>
              <w:outlineLvl w:val="0"/>
              <w:rPr>
                <w:rFonts w:cs="Times New Roman"/>
                <w:color w:val="000000" w:themeColor="text1"/>
                <w:szCs w:val="24"/>
              </w:rPr>
            </w:pPr>
            <w:r w:rsidRPr="00EB7F6D">
              <w:rPr>
                <w:rFonts w:cs="Times New Roman"/>
                <w:bCs/>
                <w:color w:val="000000" w:themeColor="text1"/>
                <w:szCs w:val="24"/>
              </w:rPr>
              <w:t>Санкт-Петербургское государственное казенное учреждение «Управление информационных технологий и связи»</w:t>
            </w:r>
          </w:p>
        </w:tc>
      </w:tr>
      <w:tr w:rsidR="004C11F3" w:rsidRPr="00EB7F6D" w14:paraId="2C8685C1" w14:textId="77777777" w:rsidTr="00192840">
        <w:trPr>
          <w:trHeight w:val="20"/>
        </w:trPr>
        <w:tc>
          <w:tcPr>
            <w:tcW w:w="1053" w:type="pct"/>
            <w:shd w:val="clear" w:color="auto" w:fill="FFFFFF" w:themeFill="background1"/>
            <w:vAlign w:val="center"/>
          </w:tcPr>
          <w:p w14:paraId="4BBD5F1E" w14:textId="77777777" w:rsidR="004C11F3" w:rsidRPr="00EB7F6D" w:rsidRDefault="004C11F3" w:rsidP="00EF6AED">
            <w:pPr>
              <w:keepNext/>
              <w:keepLines/>
              <w:widowControl/>
              <w:suppressAutoHyphens w:val="0"/>
              <w:outlineLvl w:val="0"/>
              <w:rPr>
                <w:rFonts w:cs="Times New Roman"/>
                <w:bCs/>
                <w:color w:val="000000" w:themeColor="text1"/>
                <w:szCs w:val="24"/>
              </w:rPr>
            </w:pPr>
            <w:r w:rsidRPr="00EB7F6D">
              <w:rPr>
                <w:rFonts w:cs="Times New Roman"/>
                <w:bCs/>
                <w:color w:val="000000" w:themeColor="text1"/>
                <w:szCs w:val="24"/>
              </w:rPr>
              <w:t>Закон</w:t>
            </w:r>
          </w:p>
        </w:tc>
        <w:tc>
          <w:tcPr>
            <w:tcW w:w="3947" w:type="pct"/>
            <w:shd w:val="clear" w:color="auto" w:fill="FFFFFF" w:themeFill="background1"/>
            <w:vAlign w:val="center"/>
          </w:tcPr>
          <w:p w14:paraId="3AF6E39B" w14:textId="247766FE" w:rsidR="004C11F3" w:rsidRPr="00EB7F6D" w:rsidRDefault="004C11F3" w:rsidP="007453F3">
            <w:pPr>
              <w:keepNext/>
              <w:keepLines/>
              <w:widowControl/>
              <w:suppressAutoHyphens w:val="0"/>
              <w:outlineLvl w:val="0"/>
              <w:rPr>
                <w:rFonts w:cs="Times New Roman"/>
                <w:bCs/>
                <w:color w:val="000000" w:themeColor="text1"/>
                <w:szCs w:val="24"/>
              </w:rPr>
            </w:pPr>
            <w:r w:rsidRPr="00EB7F6D">
              <w:rPr>
                <w:rFonts w:cs="Times New Roman"/>
                <w:bCs/>
                <w:szCs w:val="24"/>
              </w:rPr>
              <w:t>Федеральный закон от 05.04.2013 № 44-ФЗ «О контрактной системе в</w:t>
            </w:r>
            <w:r w:rsidR="007453F3" w:rsidRPr="00EB7F6D">
              <w:rPr>
                <w:rFonts w:cs="Times New Roman"/>
                <w:bCs/>
                <w:szCs w:val="24"/>
              </w:rPr>
              <w:t> </w:t>
            </w:r>
            <w:r w:rsidRPr="00EB7F6D">
              <w:rPr>
                <w:rFonts w:cs="Times New Roman"/>
                <w:bCs/>
                <w:szCs w:val="24"/>
              </w:rPr>
              <w:t>сфере закупок товаров, работ, услуг для обеспечения государственных и муниципальных нужд»</w:t>
            </w:r>
          </w:p>
        </w:tc>
      </w:tr>
    </w:tbl>
    <w:p w14:paraId="2BBF1395" w14:textId="77777777" w:rsidR="000077B8" w:rsidRPr="00EB7F6D" w:rsidRDefault="000077B8" w:rsidP="000077B8">
      <w:pPr>
        <w:pStyle w:val="ConsNormal0"/>
        <w:tabs>
          <w:tab w:val="left" w:pos="567"/>
        </w:tabs>
        <w:spacing w:before="240" w:after="240"/>
        <w:ind w:firstLine="0"/>
        <w:jc w:val="center"/>
        <w:rPr>
          <w:rFonts w:ascii="Times New Roman" w:hAnsi="Times New Roman" w:cs="Times New Roman"/>
          <w:b/>
          <w:szCs w:val="24"/>
        </w:rPr>
      </w:pPr>
      <w:r w:rsidRPr="00EB7F6D">
        <w:rPr>
          <w:rFonts w:ascii="Times New Roman" w:hAnsi="Times New Roman" w:cs="Times New Roman"/>
          <w:b/>
          <w:szCs w:val="24"/>
        </w:rPr>
        <w:t>Сокращения и обозначения</w:t>
      </w:r>
    </w:p>
    <w:p w14:paraId="5C5F14BE" w14:textId="77777777" w:rsidR="000077B8" w:rsidRPr="00EB7F6D" w:rsidRDefault="000077B8" w:rsidP="000077B8">
      <w:pPr>
        <w:tabs>
          <w:tab w:val="left" w:pos="1276"/>
        </w:tabs>
        <w:spacing w:after="120"/>
        <w:ind w:firstLine="567"/>
        <w:contextualSpacing/>
        <w:rPr>
          <w:rFonts w:cs="Times New Roman"/>
          <w:kern w:val="1"/>
          <w:szCs w:val="24"/>
          <w:lang w:eastAsia="zh-CN" w:bidi="hi-IN"/>
        </w:rPr>
      </w:pPr>
      <w:r w:rsidRPr="00EB7F6D">
        <w:rPr>
          <w:rFonts w:cs="Times New Roman"/>
          <w:kern w:val="1"/>
          <w:szCs w:val="24"/>
          <w:lang w:eastAsia="zh-CN" w:bidi="hi-IN"/>
        </w:rPr>
        <w:t>В настоящем документе применены следующие сокращения (обозначения):</w:t>
      </w:r>
    </w:p>
    <w:tbl>
      <w:tblPr>
        <w:tblStyle w:val="afffff"/>
        <w:tblW w:w="5000" w:type="pct"/>
        <w:tblLook w:val="04A0" w:firstRow="1" w:lastRow="0" w:firstColumn="1" w:lastColumn="0" w:noHBand="0" w:noVBand="1"/>
      </w:tblPr>
      <w:tblGrid>
        <w:gridCol w:w="1716"/>
        <w:gridCol w:w="7912"/>
      </w:tblGrid>
      <w:tr w:rsidR="000077B8" w:rsidRPr="00EB7F6D" w14:paraId="4AED73D6" w14:textId="77777777" w:rsidTr="00192840">
        <w:trPr>
          <w:trHeight w:val="256"/>
          <w:tblHeader/>
        </w:trPr>
        <w:tc>
          <w:tcPr>
            <w:tcW w:w="891" w:type="pct"/>
            <w:shd w:val="clear" w:color="auto" w:fill="auto"/>
            <w:vAlign w:val="center"/>
          </w:tcPr>
          <w:p w14:paraId="46ABA027" w14:textId="77777777" w:rsidR="000077B8" w:rsidRPr="00EB7F6D" w:rsidRDefault="004C11F3" w:rsidP="004C11F3">
            <w:pPr>
              <w:pStyle w:val="1"/>
              <w:numPr>
                <w:ilvl w:val="0"/>
                <w:numId w:val="0"/>
              </w:numPr>
              <w:spacing w:before="0"/>
              <w:outlineLvl w:val="0"/>
              <w:rPr>
                <w:b/>
                <w:szCs w:val="24"/>
              </w:rPr>
            </w:pPr>
            <w:r w:rsidRPr="00EB7F6D">
              <w:rPr>
                <w:b/>
                <w:szCs w:val="24"/>
              </w:rPr>
              <w:t xml:space="preserve">Сокращение </w:t>
            </w:r>
            <w:r w:rsidR="000077B8" w:rsidRPr="00EB7F6D">
              <w:rPr>
                <w:b/>
                <w:szCs w:val="24"/>
              </w:rPr>
              <w:t>(обозначение)</w:t>
            </w:r>
          </w:p>
        </w:tc>
        <w:tc>
          <w:tcPr>
            <w:tcW w:w="4109" w:type="pct"/>
            <w:shd w:val="clear" w:color="auto" w:fill="auto"/>
            <w:vAlign w:val="center"/>
          </w:tcPr>
          <w:p w14:paraId="412BDDEC" w14:textId="77777777" w:rsidR="000077B8" w:rsidRPr="00EB7F6D" w:rsidRDefault="000077B8" w:rsidP="004C11F3">
            <w:pPr>
              <w:pStyle w:val="1"/>
              <w:numPr>
                <w:ilvl w:val="0"/>
                <w:numId w:val="0"/>
              </w:numPr>
              <w:spacing w:before="0"/>
              <w:outlineLvl w:val="0"/>
              <w:rPr>
                <w:b/>
                <w:szCs w:val="24"/>
              </w:rPr>
            </w:pPr>
            <w:r w:rsidRPr="00EB7F6D">
              <w:rPr>
                <w:b/>
                <w:szCs w:val="24"/>
              </w:rPr>
              <w:t>Значение сокращения (обозначения)</w:t>
            </w:r>
          </w:p>
        </w:tc>
      </w:tr>
      <w:tr w:rsidR="000077B8" w:rsidRPr="00EB7F6D" w14:paraId="05BF5401" w14:textId="77777777" w:rsidTr="00192840">
        <w:trPr>
          <w:trHeight w:val="136"/>
          <w:tblHeader/>
        </w:trPr>
        <w:tc>
          <w:tcPr>
            <w:tcW w:w="891" w:type="pct"/>
            <w:shd w:val="clear" w:color="auto" w:fill="auto"/>
            <w:vAlign w:val="center"/>
          </w:tcPr>
          <w:p w14:paraId="1281AF10" w14:textId="77777777" w:rsidR="000077B8" w:rsidRPr="00EB7F6D" w:rsidRDefault="000077B8" w:rsidP="004C11F3">
            <w:pPr>
              <w:pStyle w:val="1"/>
              <w:numPr>
                <w:ilvl w:val="0"/>
                <w:numId w:val="0"/>
              </w:numPr>
              <w:spacing w:before="0"/>
              <w:outlineLvl w:val="0"/>
              <w:rPr>
                <w:b/>
                <w:szCs w:val="24"/>
              </w:rPr>
            </w:pPr>
            <w:r w:rsidRPr="00EB7F6D">
              <w:rPr>
                <w:b/>
                <w:szCs w:val="24"/>
              </w:rPr>
              <w:t>1</w:t>
            </w:r>
          </w:p>
        </w:tc>
        <w:tc>
          <w:tcPr>
            <w:tcW w:w="4109" w:type="pct"/>
            <w:shd w:val="clear" w:color="auto" w:fill="auto"/>
            <w:vAlign w:val="center"/>
          </w:tcPr>
          <w:p w14:paraId="1425B5E2" w14:textId="77777777" w:rsidR="000077B8" w:rsidRPr="00EB7F6D" w:rsidRDefault="000077B8" w:rsidP="004C11F3">
            <w:pPr>
              <w:pStyle w:val="1"/>
              <w:numPr>
                <w:ilvl w:val="0"/>
                <w:numId w:val="0"/>
              </w:numPr>
              <w:spacing w:before="0"/>
              <w:outlineLvl w:val="0"/>
              <w:rPr>
                <w:b/>
                <w:szCs w:val="24"/>
              </w:rPr>
            </w:pPr>
            <w:r w:rsidRPr="00EB7F6D">
              <w:rPr>
                <w:b/>
                <w:szCs w:val="24"/>
              </w:rPr>
              <w:t>2</w:t>
            </w:r>
          </w:p>
        </w:tc>
      </w:tr>
      <w:tr w:rsidR="000077B8" w:rsidRPr="00EB7F6D" w14:paraId="2A136C58" w14:textId="77777777" w:rsidTr="00192840">
        <w:trPr>
          <w:trHeight w:val="20"/>
        </w:trPr>
        <w:tc>
          <w:tcPr>
            <w:tcW w:w="891" w:type="pct"/>
            <w:shd w:val="clear" w:color="auto" w:fill="auto"/>
            <w:vAlign w:val="center"/>
          </w:tcPr>
          <w:p w14:paraId="180666FC" w14:textId="77777777" w:rsidR="000077B8" w:rsidRPr="00EB7F6D" w:rsidRDefault="000077B8" w:rsidP="004C11F3">
            <w:pPr>
              <w:pStyle w:val="1"/>
              <w:numPr>
                <w:ilvl w:val="0"/>
                <w:numId w:val="0"/>
              </w:numPr>
              <w:spacing w:before="0"/>
              <w:jc w:val="both"/>
              <w:outlineLvl w:val="0"/>
              <w:rPr>
                <w:b/>
                <w:bCs/>
                <w:szCs w:val="24"/>
              </w:rPr>
            </w:pPr>
            <w:r w:rsidRPr="00EB7F6D">
              <w:rPr>
                <w:szCs w:val="24"/>
              </w:rPr>
              <w:t>КОСГУ</w:t>
            </w:r>
          </w:p>
        </w:tc>
        <w:tc>
          <w:tcPr>
            <w:tcW w:w="4109" w:type="pct"/>
            <w:shd w:val="clear" w:color="auto" w:fill="auto"/>
            <w:vAlign w:val="center"/>
          </w:tcPr>
          <w:p w14:paraId="48A98300" w14:textId="77777777" w:rsidR="000077B8" w:rsidRPr="00EB7F6D" w:rsidRDefault="000077B8" w:rsidP="004C11F3">
            <w:pPr>
              <w:pStyle w:val="1"/>
              <w:numPr>
                <w:ilvl w:val="0"/>
                <w:numId w:val="0"/>
              </w:numPr>
              <w:spacing w:before="0"/>
              <w:ind w:left="568" w:hanging="568"/>
              <w:jc w:val="both"/>
              <w:outlineLvl w:val="0"/>
              <w:rPr>
                <w:b/>
                <w:bCs/>
                <w:szCs w:val="24"/>
              </w:rPr>
            </w:pPr>
            <w:r w:rsidRPr="00EB7F6D">
              <w:rPr>
                <w:szCs w:val="24"/>
              </w:rPr>
              <w:t>Классификация операций сектора государственного управления</w:t>
            </w:r>
          </w:p>
        </w:tc>
      </w:tr>
      <w:tr w:rsidR="000077B8" w:rsidRPr="00EB7F6D" w14:paraId="28089BA3" w14:textId="77777777" w:rsidTr="00192840">
        <w:trPr>
          <w:trHeight w:val="258"/>
        </w:trPr>
        <w:tc>
          <w:tcPr>
            <w:tcW w:w="891" w:type="pct"/>
            <w:shd w:val="clear" w:color="auto" w:fill="auto"/>
            <w:vAlign w:val="center"/>
          </w:tcPr>
          <w:p w14:paraId="46304189" w14:textId="77777777" w:rsidR="000077B8" w:rsidRPr="00EB7F6D" w:rsidRDefault="000077B8" w:rsidP="004C11F3">
            <w:pPr>
              <w:pStyle w:val="1"/>
              <w:numPr>
                <w:ilvl w:val="0"/>
                <w:numId w:val="0"/>
              </w:numPr>
              <w:spacing w:before="0"/>
              <w:jc w:val="both"/>
              <w:outlineLvl w:val="0"/>
              <w:rPr>
                <w:b/>
                <w:szCs w:val="24"/>
              </w:rPr>
            </w:pPr>
            <w:r w:rsidRPr="00EB7F6D">
              <w:rPr>
                <w:szCs w:val="24"/>
              </w:rPr>
              <w:t>КТРУ</w:t>
            </w:r>
          </w:p>
        </w:tc>
        <w:tc>
          <w:tcPr>
            <w:tcW w:w="4109" w:type="pct"/>
            <w:shd w:val="clear" w:color="auto" w:fill="auto"/>
            <w:vAlign w:val="center"/>
          </w:tcPr>
          <w:p w14:paraId="444F0F3E" w14:textId="49956C85" w:rsidR="000077B8" w:rsidRPr="00EB7F6D" w:rsidRDefault="00654629" w:rsidP="004C11F3">
            <w:pPr>
              <w:pStyle w:val="1"/>
              <w:numPr>
                <w:ilvl w:val="0"/>
                <w:numId w:val="0"/>
              </w:numPr>
              <w:spacing w:before="0"/>
              <w:jc w:val="both"/>
              <w:outlineLvl w:val="0"/>
              <w:rPr>
                <w:b/>
                <w:szCs w:val="24"/>
              </w:rPr>
            </w:pPr>
            <w:r w:rsidRPr="00EB7F6D">
              <w:rPr>
                <w:szCs w:val="24"/>
              </w:rPr>
              <w:t xml:space="preserve">Каталог товаров, работ и услуг для обеспечения государственных </w:t>
            </w:r>
            <w:r w:rsidR="007453F3" w:rsidRPr="00EB7F6D">
              <w:rPr>
                <w:szCs w:val="24"/>
              </w:rPr>
              <w:br/>
            </w:r>
            <w:r w:rsidRPr="00EB7F6D">
              <w:rPr>
                <w:szCs w:val="24"/>
              </w:rPr>
              <w:t>и муниципальных нужд</w:t>
            </w:r>
          </w:p>
        </w:tc>
      </w:tr>
      <w:tr w:rsidR="000077B8" w:rsidRPr="00EB7F6D" w14:paraId="3D2DC98A" w14:textId="77777777" w:rsidTr="00192840">
        <w:trPr>
          <w:trHeight w:val="408"/>
        </w:trPr>
        <w:tc>
          <w:tcPr>
            <w:tcW w:w="891" w:type="pct"/>
            <w:shd w:val="clear" w:color="auto" w:fill="auto"/>
            <w:vAlign w:val="center"/>
          </w:tcPr>
          <w:p w14:paraId="10340067" w14:textId="77777777" w:rsidR="000077B8" w:rsidRPr="00EB7F6D" w:rsidRDefault="000077B8" w:rsidP="004C11F3">
            <w:pPr>
              <w:pStyle w:val="1"/>
              <w:numPr>
                <w:ilvl w:val="0"/>
                <w:numId w:val="0"/>
              </w:numPr>
              <w:spacing w:before="0"/>
              <w:jc w:val="both"/>
              <w:outlineLvl w:val="0"/>
              <w:rPr>
                <w:b/>
                <w:bCs/>
                <w:szCs w:val="24"/>
              </w:rPr>
            </w:pPr>
            <w:r w:rsidRPr="00EB7F6D">
              <w:rPr>
                <w:szCs w:val="24"/>
              </w:rPr>
              <w:t>ОКПД2</w:t>
            </w:r>
          </w:p>
        </w:tc>
        <w:tc>
          <w:tcPr>
            <w:tcW w:w="4109" w:type="pct"/>
            <w:shd w:val="clear" w:color="auto" w:fill="auto"/>
            <w:vAlign w:val="center"/>
          </w:tcPr>
          <w:p w14:paraId="36001B8D" w14:textId="77777777" w:rsidR="000077B8" w:rsidRPr="00EB7F6D" w:rsidRDefault="000077B8" w:rsidP="004C11F3">
            <w:pPr>
              <w:pStyle w:val="1"/>
              <w:numPr>
                <w:ilvl w:val="0"/>
                <w:numId w:val="0"/>
              </w:numPr>
              <w:spacing w:before="0"/>
              <w:ind w:hanging="35"/>
              <w:jc w:val="both"/>
              <w:outlineLvl w:val="0"/>
              <w:rPr>
                <w:b/>
                <w:bCs/>
                <w:szCs w:val="24"/>
              </w:rPr>
            </w:pPr>
            <w:r w:rsidRPr="00EB7F6D">
              <w:rPr>
                <w:szCs w:val="24"/>
              </w:rPr>
              <w:t>Общероссийский к</w:t>
            </w:r>
            <w:r w:rsidR="004C11F3" w:rsidRPr="00EB7F6D">
              <w:rPr>
                <w:szCs w:val="24"/>
              </w:rPr>
              <w:t xml:space="preserve">лассификатор продукции по видам </w:t>
            </w:r>
            <w:r w:rsidRPr="00EB7F6D">
              <w:rPr>
                <w:szCs w:val="24"/>
              </w:rPr>
              <w:t>экономической деятельности</w:t>
            </w:r>
          </w:p>
        </w:tc>
      </w:tr>
    </w:tbl>
    <w:p w14:paraId="20997A64" w14:textId="77777777" w:rsidR="000077B8" w:rsidRPr="00EB7F6D" w:rsidRDefault="000077B8" w:rsidP="000077B8">
      <w:pPr>
        <w:tabs>
          <w:tab w:val="left" w:pos="510"/>
        </w:tabs>
        <w:jc w:val="center"/>
        <w:rPr>
          <w:rFonts w:cs="Times New Roman"/>
          <w:b/>
          <w:szCs w:val="24"/>
        </w:rPr>
      </w:pPr>
    </w:p>
    <w:p w14:paraId="3AF91E34" w14:textId="405B6064" w:rsidR="000077B8" w:rsidRPr="00EB7F6D" w:rsidRDefault="000077B8" w:rsidP="000077B8">
      <w:pPr>
        <w:pStyle w:val="aff4"/>
        <w:widowControl/>
        <w:numPr>
          <w:ilvl w:val="0"/>
          <w:numId w:val="26"/>
        </w:numPr>
        <w:tabs>
          <w:tab w:val="left" w:pos="426"/>
        </w:tabs>
        <w:suppressAutoHyphens w:val="0"/>
        <w:ind w:left="0" w:firstLine="0"/>
        <w:jc w:val="center"/>
        <w:rPr>
          <w:rFonts w:cs="Times New Roman"/>
          <w:b/>
          <w:szCs w:val="24"/>
        </w:rPr>
      </w:pPr>
      <w:r w:rsidRPr="00EB7F6D">
        <w:rPr>
          <w:rFonts w:cs="Times New Roman"/>
          <w:b/>
          <w:szCs w:val="24"/>
        </w:rPr>
        <w:t xml:space="preserve">Информация </w:t>
      </w:r>
      <w:r w:rsidR="005B55AA" w:rsidRPr="00EB7F6D">
        <w:rPr>
          <w:rFonts w:cs="Times New Roman"/>
          <w:b/>
          <w:szCs w:val="24"/>
        </w:rPr>
        <w:t>об объекте закупки</w:t>
      </w:r>
    </w:p>
    <w:p w14:paraId="02087C7F" w14:textId="77777777" w:rsidR="000077B8" w:rsidRPr="00EB7F6D" w:rsidRDefault="000077B8" w:rsidP="000077B8">
      <w:pPr>
        <w:tabs>
          <w:tab w:val="left" w:pos="851"/>
          <w:tab w:val="left" w:pos="1134"/>
          <w:tab w:val="left" w:pos="1276"/>
        </w:tabs>
        <w:ind w:firstLine="567"/>
        <w:rPr>
          <w:rFonts w:cs="Times New Roman"/>
          <w:sz w:val="20"/>
          <w:szCs w:val="24"/>
        </w:rPr>
      </w:pPr>
    </w:p>
    <w:p w14:paraId="1A9CD22E" w14:textId="01ED0C77" w:rsidR="000077B8" w:rsidRPr="00EB7F6D" w:rsidRDefault="000077B8" w:rsidP="00775B91">
      <w:pPr>
        <w:pStyle w:val="aff4"/>
        <w:widowControl/>
        <w:numPr>
          <w:ilvl w:val="1"/>
          <w:numId w:val="26"/>
        </w:numPr>
        <w:tabs>
          <w:tab w:val="left" w:pos="1134"/>
        </w:tabs>
        <w:suppressAutoHyphens w:val="0"/>
        <w:ind w:left="0" w:firstLine="567"/>
        <w:jc w:val="both"/>
        <w:rPr>
          <w:rFonts w:cs="Times New Roman"/>
          <w:szCs w:val="24"/>
        </w:rPr>
      </w:pPr>
      <w:r w:rsidRPr="00EB7F6D">
        <w:rPr>
          <w:rFonts w:cs="Times New Roman"/>
          <w:szCs w:val="24"/>
        </w:rPr>
        <w:t xml:space="preserve">Объектом закупки является право заключения государственного контракта </w:t>
      </w:r>
      <w:r w:rsidR="00FF0F74" w:rsidRPr="00EB7F6D">
        <w:rPr>
          <w:rFonts w:cs="Times New Roman"/>
          <w:szCs w:val="24"/>
        </w:rPr>
        <w:t>на </w:t>
      </w:r>
      <w:r w:rsidR="00A35DEE" w:rsidRPr="00EB7F6D">
        <w:rPr>
          <w:rFonts w:cs="Times New Roman"/>
          <w:szCs w:val="24"/>
        </w:rPr>
        <w:t xml:space="preserve">оказание </w:t>
      </w:r>
      <w:r w:rsidR="00A86D0B" w:rsidRPr="00EB7F6D">
        <w:rPr>
          <w:rFonts w:cs="Times New Roman"/>
          <w:szCs w:val="24"/>
        </w:rPr>
        <w:t>услуг по обучению по программе «</w:t>
      </w:r>
      <w:r w:rsidR="002F794D" w:rsidRPr="00EB7F6D">
        <w:rPr>
          <w:rFonts w:cs="Times New Roman"/>
          <w:color w:val="000000" w:themeColor="text1"/>
          <w:szCs w:val="24"/>
        </w:rPr>
        <w:t>Управление проектами по разработке программных продуктов</w:t>
      </w:r>
      <w:r w:rsidR="00A86D0B" w:rsidRPr="00EB7F6D">
        <w:rPr>
          <w:rFonts w:cs="Times New Roman"/>
          <w:szCs w:val="24"/>
        </w:rPr>
        <w:t>»</w:t>
      </w:r>
      <w:r w:rsidR="003C3B91" w:rsidRPr="00EB7F6D">
        <w:rPr>
          <w:rFonts w:cs="Times New Roman"/>
          <w:szCs w:val="24"/>
        </w:rPr>
        <w:t xml:space="preserve"> </w:t>
      </w:r>
      <w:r w:rsidR="00775B91" w:rsidRPr="00EB7F6D">
        <w:rPr>
          <w:rFonts w:cs="Times New Roman"/>
          <w:szCs w:val="24"/>
        </w:rPr>
        <w:t>для нужд Санкт-Петербургского государственного казенного учреждения «Управление</w:t>
      </w:r>
      <w:r w:rsidR="00AB3251" w:rsidRPr="00EB7F6D">
        <w:rPr>
          <w:rFonts w:cs="Times New Roman"/>
          <w:szCs w:val="24"/>
        </w:rPr>
        <w:t xml:space="preserve"> </w:t>
      </w:r>
      <w:r w:rsidR="00775B91" w:rsidRPr="00EB7F6D">
        <w:rPr>
          <w:rFonts w:cs="Times New Roman"/>
          <w:szCs w:val="24"/>
        </w:rPr>
        <w:t xml:space="preserve">информационных технологий и связи» </w:t>
      </w:r>
      <w:r w:rsidR="0025419F">
        <w:rPr>
          <w:rFonts w:cs="Times New Roman"/>
          <w:szCs w:val="24"/>
        </w:rPr>
        <w:t xml:space="preserve">в 2024 году </w:t>
      </w:r>
      <w:r w:rsidR="00EC7FD5" w:rsidRPr="00EB7F6D">
        <w:rPr>
          <w:rFonts w:cs="Times New Roman"/>
          <w:szCs w:val="24"/>
        </w:rPr>
        <w:t xml:space="preserve">(далее </w:t>
      </w:r>
      <w:r w:rsidR="0025419F">
        <w:rPr>
          <w:rFonts w:cs="Times New Roman"/>
          <w:szCs w:val="24"/>
        </w:rPr>
        <w:br/>
      </w:r>
      <w:r w:rsidR="00EC7FD5" w:rsidRPr="00EB7F6D">
        <w:rPr>
          <w:rFonts w:cs="Times New Roman"/>
          <w:szCs w:val="24"/>
        </w:rPr>
        <w:t>– контракт)</w:t>
      </w:r>
      <w:r w:rsidRPr="00EB7F6D">
        <w:rPr>
          <w:rFonts w:cs="Times New Roman"/>
          <w:bCs/>
          <w:szCs w:val="24"/>
        </w:rPr>
        <w:t>.</w:t>
      </w:r>
    </w:p>
    <w:p w14:paraId="363799BB" w14:textId="77777777" w:rsidR="000077B8" w:rsidRPr="00EB7F6D" w:rsidRDefault="000077B8" w:rsidP="000077B8">
      <w:pPr>
        <w:ind w:firstLine="567"/>
        <w:rPr>
          <w:rFonts w:cs="Times New Roman"/>
          <w:szCs w:val="24"/>
        </w:rPr>
      </w:pPr>
    </w:p>
    <w:p w14:paraId="0E116E8F" w14:textId="77777777" w:rsidR="000077B8" w:rsidRPr="00EB7F6D" w:rsidRDefault="000077B8" w:rsidP="000077B8">
      <w:pPr>
        <w:pStyle w:val="aff4"/>
        <w:widowControl/>
        <w:numPr>
          <w:ilvl w:val="0"/>
          <w:numId w:val="26"/>
        </w:numPr>
        <w:tabs>
          <w:tab w:val="left" w:pos="567"/>
        </w:tabs>
        <w:suppressAutoHyphens w:val="0"/>
        <w:ind w:left="0" w:firstLine="567"/>
        <w:jc w:val="center"/>
        <w:rPr>
          <w:rFonts w:cs="Times New Roman"/>
          <w:b/>
          <w:szCs w:val="24"/>
        </w:rPr>
      </w:pPr>
      <w:r w:rsidRPr="00EB7F6D">
        <w:rPr>
          <w:rFonts w:cs="Times New Roman"/>
          <w:b/>
          <w:szCs w:val="24"/>
        </w:rPr>
        <w:t>Идентификационный код закупки. Источник финансирования закупки</w:t>
      </w:r>
    </w:p>
    <w:p w14:paraId="4DCB0C56" w14:textId="77777777" w:rsidR="000077B8" w:rsidRPr="00EB7F6D" w:rsidRDefault="000077B8" w:rsidP="00E05599">
      <w:pPr>
        <w:ind w:firstLine="567"/>
        <w:rPr>
          <w:rFonts w:cs="Times New Roman"/>
          <w:szCs w:val="24"/>
        </w:rPr>
      </w:pPr>
    </w:p>
    <w:p w14:paraId="01A5156A" w14:textId="17AC242A" w:rsidR="000077B8" w:rsidRPr="00EB7F6D" w:rsidRDefault="000077B8" w:rsidP="00E05599">
      <w:pPr>
        <w:pStyle w:val="aff4"/>
        <w:widowControl/>
        <w:numPr>
          <w:ilvl w:val="1"/>
          <w:numId w:val="26"/>
        </w:numPr>
        <w:tabs>
          <w:tab w:val="left" w:pos="1134"/>
        </w:tabs>
        <w:suppressAutoHyphens w:val="0"/>
        <w:ind w:left="0" w:firstLine="567"/>
        <w:jc w:val="both"/>
        <w:rPr>
          <w:rFonts w:cs="Times New Roman"/>
          <w:szCs w:val="24"/>
        </w:rPr>
      </w:pPr>
      <w:r w:rsidRPr="00EB7F6D">
        <w:rPr>
          <w:rFonts w:cs="Times New Roman"/>
          <w:szCs w:val="24"/>
        </w:rPr>
        <w:t xml:space="preserve">Идентификационный код закупки из позиции план-графика, в соответствии </w:t>
      </w:r>
      <w:r w:rsidRPr="00EB7F6D">
        <w:rPr>
          <w:rFonts w:cs="Times New Roman"/>
          <w:szCs w:val="24"/>
        </w:rPr>
        <w:br/>
        <w:t xml:space="preserve">с которой осуществляется закупка: </w:t>
      </w:r>
      <w:r w:rsidR="00E05599" w:rsidRPr="00E05599">
        <w:rPr>
          <w:rFonts w:cs="Times New Roman"/>
          <w:szCs w:val="24"/>
        </w:rPr>
        <w:t>242784244461078420100100220000000000</w:t>
      </w:r>
      <w:r w:rsidRPr="00EB7F6D">
        <w:rPr>
          <w:rFonts w:cs="Times New Roman"/>
          <w:szCs w:val="24"/>
        </w:rPr>
        <w:t>.</w:t>
      </w:r>
    </w:p>
    <w:p w14:paraId="353332A4" w14:textId="77777777" w:rsidR="000077B8" w:rsidRPr="00EB7F6D" w:rsidRDefault="000077B8" w:rsidP="000077B8">
      <w:pPr>
        <w:pStyle w:val="aff4"/>
        <w:widowControl/>
        <w:numPr>
          <w:ilvl w:val="1"/>
          <w:numId w:val="26"/>
        </w:numPr>
        <w:tabs>
          <w:tab w:val="left" w:pos="1134"/>
        </w:tabs>
        <w:suppressAutoHyphens w:val="0"/>
        <w:ind w:left="0" w:firstLine="567"/>
        <w:jc w:val="both"/>
        <w:rPr>
          <w:rFonts w:cs="Times New Roman"/>
          <w:szCs w:val="24"/>
        </w:rPr>
      </w:pPr>
      <w:r w:rsidRPr="00EB7F6D">
        <w:rPr>
          <w:rFonts w:eastAsia="ヒラギノ角ゴ Pro W3" w:cs="Times New Roman"/>
          <w:szCs w:val="24"/>
        </w:rPr>
        <w:t xml:space="preserve">Источник финансирования закупки: </w:t>
      </w:r>
    </w:p>
    <w:p w14:paraId="082A7AB9" w14:textId="020E834B" w:rsidR="000077B8" w:rsidRPr="00EB7F6D" w:rsidRDefault="00E05599" w:rsidP="00EF6AED">
      <w:pPr>
        <w:tabs>
          <w:tab w:val="left" w:pos="1134"/>
        </w:tabs>
        <w:ind w:firstLine="567"/>
        <w:jc w:val="both"/>
        <w:rPr>
          <w:rFonts w:cs="Times New Roman"/>
          <w:szCs w:val="24"/>
        </w:rPr>
      </w:pPr>
      <w:r w:rsidRPr="007C1D65">
        <w:rPr>
          <w:rFonts w:eastAsia="ヒラギノ角ゴ Pro W3"/>
        </w:rPr>
        <w:t xml:space="preserve">бюджет Санкт-Петербурга на 2024 год в </w:t>
      </w:r>
      <w:r w:rsidRPr="007C1D65">
        <w:t xml:space="preserve">соответствии с Законом Санкт-Петербурга </w:t>
      </w:r>
      <w:r w:rsidRPr="007C1D65">
        <w:rPr>
          <w:rFonts w:eastAsia="ヒラギノ角ゴ Pro W3"/>
        </w:rPr>
        <w:t>от </w:t>
      </w:r>
      <w:r>
        <w:t>29</w:t>
      </w:r>
      <w:r w:rsidRPr="0021116E">
        <w:t>.11.2023</w:t>
      </w:r>
      <w:r>
        <w:t xml:space="preserve"> </w:t>
      </w:r>
      <w:r w:rsidRPr="007C1D65">
        <w:t>№ 714-144 «О бюджете Санкт-Петербурга на 2024 год и на плановый период 2025 и 2026 годов»</w:t>
      </w:r>
      <w:r w:rsidR="003C3B91" w:rsidRPr="00EB7F6D">
        <w:rPr>
          <w:rFonts w:cs="Times New Roman"/>
          <w:szCs w:val="24"/>
        </w:rPr>
        <w:t>;</w:t>
      </w:r>
    </w:p>
    <w:p w14:paraId="60B2D293" w14:textId="7644D820" w:rsidR="000077B8" w:rsidRPr="00EB7F6D" w:rsidRDefault="000077B8" w:rsidP="00EF6AED">
      <w:pPr>
        <w:tabs>
          <w:tab w:val="left" w:pos="1134"/>
        </w:tabs>
        <w:ind w:firstLine="567"/>
        <w:jc w:val="both"/>
        <w:rPr>
          <w:rFonts w:cs="Times New Roman"/>
          <w:szCs w:val="24"/>
        </w:rPr>
      </w:pPr>
      <w:r w:rsidRPr="00EB7F6D">
        <w:rPr>
          <w:rFonts w:cs="Times New Roman"/>
          <w:szCs w:val="24"/>
        </w:rPr>
        <w:t>код раздела</w:t>
      </w:r>
      <w:r w:rsidR="00E271A6" w:rsidRPr="00EB7F6D">
        <w:rPr>
          <w:rFonts w:cs="Times New Roman"/>
          <w:szCs w:val="24"/>
        </w:rPr>
        <w:t>/подраздела</w:t>
      </w:r>
      <w:r w:rsidRPr="00EB7F6D">
        <w:rPr>
          <w:rFonts w:cs="Times New Roman"/>
          <w:szCs w:val="24"/>
        </w:rPr>
        <w:t xml:space="preserve"> 0410;</w:t>
      </w:r>
    </w:p>
    <w:p w14:paraId="47453EE9" w14:textId="053B4981" w:rsidR="000077B8" w:rsidRPr="00EB7F6D" w:rsidRDefault="000077B8" w:rsidP="00EF6AED">
      <w:pPr>
        <w:tabs>
          <w:tab w:val="left" w:pos="1134"/>
        </w:tabs>
        <w:ind w:firstLine="567"/>
        <w:jc w:val="both"/>
        <w:rPr>
          <w:rFonts w:cs="Times New Roman"/>
          <w:szCs w:val="24"/>
        </w:rPr>
      </w:pPr>
      <w:r w:rsidRPr="00EB7F6D">
        <w:rPr>
          <w:rFonts w:cs="Times New Roman"/>
          <w:szCs w:val="24"/>
        </w:rPr>
        <w:t xml:space="preserve">код целевой статьи </w:t>
      </w:r>
      <w:r w:rsidR="007A2C0A" w:rsidRPr="00117C3E">
        <w:t xml:space="preserve">1550096370 </w:t>
      </w:r>
      <w:r w:rsidRPr="00EB7F6D">
        <w:rPr>
          <w:rFonts w:cs="Times New Roman"/>
          <w:szCs w:val="24"/>
        </w:rPr>
        <w:t>«Расходы на содержание Санкт-Петербургского государственного казенного учреждения «Управление информационных технологий и связи»;</w:t>
      </w:r>
    </w:p>
    <w:p w14:paraId="468B4936" w14:textId="13323665" w:rsidR="000077B8" w:rsidRPr="00EB7F6D" w:rsidRDefault="000077B8" w:rsidP="00EF6AED">
      <w:pPr>
        <w:tabs>
          <w:tab w:val="left" w:pos="1134"/>
        </w:tabs>
        <w:ind w:firstLine="567"/>
        <w:jc w:val="both"/>
        <w:rPr>
          <w:rFonts w:cs="Times New Roman"/>
          <w:szCs w:val="24"/>
        </w:rPr>
      </w:pPr>
      <w:r w:rsidRPr="00EB7F6D">
        <w:rPr>
          <w:rFonts w:cs="Times New Roman"/>
          <w:szCs w:val="24"/>
        </w:rPr>
        <w:t>код вида расходов 24</w:t>
      </w:r>
      <w:r w:rsidR="004C05AE" w:rsidRPr="00EB7F6D">
        <w:rPr>
          <w:rFonts w:cs="Times New Roman"/>
          <w:szCs w:val="24"/>
        </w:rPr>
        <w:t>4</w:t>
      </w:r>
      <w:r w:rsidRPr="00EB7F6D">
        <w:rPr>
          <w:rFonts w:cs="Times New Roman"/>
          <w:szCs w:val="24"/>
        </w:rPr>
        <w:t>;</w:t>
      </w:r>
    </w:p>
    <w:p w14:paraId="68846AEA" w14:textId="611D8259" w:rsidR="000077B8" w:rsidRPr="00EB7F6D" w:rsidRDefault="000077B8" w:rsidP="000077B8">
      <w:pPr>
        <w:tabs>
          <w:tab w:val="left" w:pos="1134"/>
        </w:tabs>
        <w:ind w:firstLine="567"/>
        <w:rPr>
          <w:rFonts w:cs="Times New Roman"/>
          <w:szCs w:val="24"/>
        </w:rPr>
      </w:pPr>
      <w:r w:rsidRPr="00EB7F6D">
        <w:rPr>
          <w:rFonts w:cs="Times New Roman"/>
          <w:szCs w:val="24"/>
        </w:rPr>
        <w:t>КОСГУ 22</w:t>
      </w:r>
      <w:r w:rsidR="00A35DEE" w:rsidRPr="00EB7F6D">
        <w:rPr>
          <w:rFonts w:cs="Times New Roman"/>
          <w:szCs w:val="24"/>
        </w:rPr>
        <w:t>6</w:t>
      </w:r>
      <w:r w:rsidRPr="00EB7F6D">
        <w:rPr>
          <w:rFonts w:cs="Times New Roman"/>
          <w:szCs w:val="24"/>
        </w:rPr>
        <w:t xml:space="preserve"> «</w:t>
      </w:r>
      <w:r w:rsidR="00A35DEE" w:rsidRPr="00EB7F6D">
        <w:rPr>
          <w:rFonts w:cs="Times New Roman"/>
          <w:szCs w:val="24"/>
        </w:rPr>
        <w:t>Прочие работы, услуги</w:t>
      </w:r>
      <w:r w:rsidRPr="00EB7F6D">
        <w:rPr>
          <w:rFonts w:cs="Times New Roman"/>
          <w:szCs w:val="24"/>
        </w:rPr>
        <w:t>»;</w:t>
      </w:r>
    </w:p>
    <w:p w14:paraId="05393C94" w14:textId="60701D41" w:rsidR="000077B8" w:rsidRPr="00EB7F6D" w:rsidRDefault="000077B8" w:rsidP="00775B91">
      <w:pPr>
        <w:tabs>
          <w:tab w:val="left" w:pos="1134"/>
        </w:tabs>
        <w:ind w:firstLine="567"/>
        <w:rPr>
          <w:rFonts w:cs="Times New Roman"/>
          <w:szCs w:val="24"/>
        </w:rPr>
      </w:pPr>
      <w:r w:rsidRPr="00EB7F6D">
        <w:rPr>
          <w:rFonts w:cs="Times New Roman"/>
          <w:szCs w:val="24"/>
        </w:rPr>
        <w:t>код фонда 00, код запроса 0.</w:t>
      </w:r>
    </w:p>
    <w:p w14:paraId="481F2476" w14:textId="77777777" w:rsidR="00944FF0" w:rsidRPr="00EB7F6D" w:rsidRDefault="00944FF0" w:rsidP="00775B91">
      <w:pPr>
        <w:tabs>
          <w:tab w:val="left" w:pos="1134"/>
        </w:tabs>
        <w:ind w:firstLine="567"/>
        <w:rPr>
          <w:rFonts w:cs="Times New Roman"/>
          <w:szCs w:val="24"/>
        </w:rPr>
      </w:pPr>
    </w:p>
    <w:p w14:paraId="7FD5B4A8" w14:textId="77777777" w:rsidR="000077B8" w:rsidRPr="00EB7F6D" w:rsidRDefault="000077B8" w:rsidP="000077B8">
      <w:pPr>
        <w:pStyle w:val="aff4"/>
        <w:widowControl/>
        <w:numPr>
          <w:ilvl w:val="0"/>
          <w:numId w:val="26"/>
        </w:numPr>
        <w:suppressAutoHyphens w:val="0"/>
        <w:ind w:left="0" w:firstLine="0"/>
        <w:jc w:val="center"/>
        <w:rPr>
          <w:rFonts w:cs="Times New Roman"/>
          <w:b/>
          <w:szCs w:val="24"/>
        </w:rPr>
      </w:pPr>
      <w:r w:rsidRPr="00EB7F6D">
        <w:rPr>
          <w:rFonts w:cs="Times New Roman"/>
          <w:b/>
          <w:szCs w:val="24"/>
        </w:rPr>
        <w:t xml:space="preserve">Наименование и описание объекта закупки с учетом требований, </w:t>
      </w:r>
      <w:r w:rsidRPr="00EB7F6D">
        <w:rPr>
          <w:rFonts w:cs="Times New Roman"/>
          <w:b/>
          <w:szCs w:val="24"/>
        </w:rPr>
        <w:br/>
        <w:t xml:space="preserve">предусмотренных статьей 33 Закона, а также требований </w:t>
      </w:r>
      <w:r w:rsidRPr="00EB7F6D">
        <w:rPr>
          <w:rFonts w:cs="Times New Roman"/>
          <w:b/>
          <w:szCs w:val="24"/>
        </w:rPr>
        <w:br/>
        <w:t xml:space="preserve">к техническим, функциональным и эксплуатационным характеристикам услуг </w:t>
      </w:r>
      <w:r w:rsidRPr="00EB7F6D">
        <w:rPr>
          <w:rFonts w:cs="Times New Roman"/>
          <w:b/>
          <w:szCs w:val="24"/>
        </w:rPr>
        <w:br/>
        <w:t xml:space="preserve">в случае осуществления закупок в целях реализации национальных проектов, </w:t>
      </w:r>
      <w:r w:rsidRPr="00EB7F6D">
        <w:rPr>
          <w:rFonts w:cs="Times New Roman"/>
          <w:b/>
          <w:szCs w:val="24"/>
        </w:rPr>
        <w:br/>
        <w:t xml:space="preserve">предусмотренных каталогом товаров, работ, услуг, </w:t>
      </w:r>
      <w:r w:rsidRPr="00EB7F6D">
        <w:rPr>
          <w:rFonts w:cs="Times New Roman"/>
          <w:b/>
          <w:szCs w:val="24"/>
        </w:rPr>
        <w:br/>
        <w:t>без установки дополнительных характеристик</w:t>
      </w:r>
    </w:p>
    <w:p w14:paraId="44808864" w14:textId="77777777" w:rsidR="000077B8" w:rsidRPr="00EB7F6D" w:rsidRDefault="000077B8" w:rsidP="000077B8">
      <w:pPr>
        <w:ind w:firstLine="567"/>
        <w:rPr>
          <w:rFonts w:cs="Times New Roman"/>
          <w:szCs w:val="24"/>
        </w:rPr>
      </w:pPr>
    </w:p>
    <w:p w14:paraId="11FD4BCF" w14:textId="46E7B97A" w:rsidR="000077B8" w:rsidRPr="00EB7F6D" w:rsidRDefault="000077B8" w:rsidP="000077B8">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 xml:space="preserve">Наименование объекта закупки: </w:t>
      </w:r>
      <w:r w:rsidR="00A86D0B" w:rsidRPr="00EB7F6D">
        <w:rPr>
          <w:rFonts w:cs="Times New Roman"/>
          <w:szCs w:val="24"/>
        </w:rPr>
        <w:t xml:space="preserve">оказание услуг по обучению по </w:t>
      </w:r>
      <w:r w:rsidR="00826951" w:rsidRPr="00EB7F6D">
        <w:rPr>
          <w:rFonts w:cs="Times New Roman"/>
          <w:szCs w:val="24"/>
        </w:rPr>
        <w:t>программе «</w:t>
      </w:r>
      <w:r w:rsidR="00826951" w:rsidRPr="00EB7F6D">
        <w:rPr>
          <w:rFonts w:cs="Times New Roman"/>
          <w:color w:val="000000" w:themeColor="text1"/>
          <w:szCs w:val="24"/>
        </w:rPr>
        <w:t>Управление проектами по разработке программных продуктов</w:t>
      </w:r>
      <w:r w:rsidR="00826951" w:rsidRPr="00EB7F6D">
        <w:rPr>
          <w:rFonts w:cs="Times New Roman"/>
          <w:szCs w:val="24"/>
        </w:rPr>
        <w:t xml:space="preserve">» </w:t>
      </w:r>
      <w:r w:rsidR="00A86D0B" w:rsidRPr="00EB7F6D">
        <w:rPr>
          <w:rFonts w:cs="Times New Roman"/>
          <w:szCs w:val="24"/>
        </w:rPr>
        <w:t xml:space="preserve">для нужд </w:t>
      </w:r>
      <w:r w:rsidR="00826951" w:rsidRPr="00EB7F6D">
        <w:rPr>
          <w:rFonts w:cs="Times New Roman"/>
          <w:szCs w:val="24"/>
        </w:rPr>
        <w:br/>
      </w:r>
      <w:r w:rsidR="00A86D0B" w:rsidRPr="00EB7F6D">
        <w:rPr>
          <w:rFonts w:cs="Times New Roman"/>
          <w:szCs w:val="24"/>
        </w:rPr>
        <w:t>Санкт-Петербургского государственного казенного учреждения «Управление информационных технологий и связи»</w:t>
      </w:r>
      <w:r w:rsidR="0025419F" w:rsidRPr="0025419F">
        <w:rPr>
          <w:rFonts w:cs="Times New Roman"/>
          <w:szCs w:val="24"/>
        </w:rPr>
        <w:t xml:space="preserve"> </w:t>
      </w:r>
      <w:r w:rsidR="0025419F">
        <w:rPr>
          <w:rFonts w:cs="Times New Roman"/>
          <w:szCs w:val="24"/>
        </w:rPr>
        <w:t>в 2024 году</w:t>
      </w:r>
      <w:r w:rsidR="00775B91" w:rsidRPr="00EB7F6D">
        <w:rPr>
          <w:rFonts w:cs="Times New Roman"/>
          <w:szCs w:val="24"/>
        </w:rPr>
        <w:t>.</w:t>
      </w:r>
    </w:p>
    <w:p w14:paraId="2DFB9D3D" w14:textId="77777777" w:rsidR="004E09BF" w:rsidRPr="00EB7F6D" w:rsidRDefault="000077B8" w:rsidP="004E09BF">
      <w:pPr>
        <w:pStyle w:val="aff4"/>
        <w:widowControl/>
        <w:numPr>
          <w:ilvl w:val="1"/>
          <w:numId w:val="26"/>
        </w:numPr>
        <w:tabs>
          <w:tab w:val="left" w:pos="1134"/>
        </w:tabs>
        <w:suppressAutoHyphens w:val="0"/>
        <w:ind w:left="0" w:firstLine="567"/>
        <w:jc w:val="both"/>
        <w:rPr>
          <w:rFonts w:cs="Times New Roman"/>
          <w:szCs w:val="24"/>
        </w:rPr>
      </w:pPr>
      <w:r w:rsidRPr="00EB7F6D">
        <w:rPr>
          <w:rFonts w:cs="Times New Roman"/>
          <w:b/>
          <w:szCs w:val="24"/>
        </w:rPr>
        <w:t xml:space="preserve">Код </w:t>
      </w:r>
      <w:r w:rsidR="004E09BF" w:rsidRPr="00EB7F6D">
        <w:rPr>
          <w:rFonts w:cs="Times New Roman"/>
          <w:b/>
          <w:szCs w:val="24"/>
        </w:rPr>
        <w:t xml:space="preserve">КТРУ: </w:t>
      </w:r>
      <w:r w:rsidR="004E09BF" w:rsidRPr="00EB7F6D">
        <w:rPr>
          <w:rFonts w:cs="Times New Roman"/>
          <w:szCs w:val="24"/>
        </w:rPr>
        <w:t>не установлен.</w:t>
      </w:r>
    </w:p>
    <w:p w14:paraId="28CBF9F7" w14:textId="77777777" w:rsidR="004E09BF" w:rsidRPr="00EB7F6D" w:rsidRDefault="004E09BF" w:rsidP="004E09BF">
      <w:pPr>
        <w:pStyle w:val="aff4"/>
        <w:widowControl/>
        <w:numPr>
          <w:ilvl w:val="1"/>
          <w:numId w:val="26"/>
        </w:numPr>
        <w:tabs>
          <w:tab w:val="left" w:pos="1134"/>
        </w:tabs>
        <w:suppressAutoHyphens w:val="0"/>
        <w:ind w:left="0" w:firstLine="567"/>
        <w:jc w:val="both"/>
        <w:rPr>
          <w:rFonts w:cs="Times New Roman"/>
          <w:szCs w:val="24"/>
        </w:rPr>
      </w:pPr>
      <w:r w:rsidRPr="00EB7F6D">
        <w:rPr>
          <w:rFonts w:cs="Times New Roman"/>
          <w:b/>
          <w:szCs w:val="24"/>
        </w:rPr>
        <w:t>Код по ОКПД2</w:t>
      </w:r>
      <w:r w:rsidRPr="00EB7F6D">
        <w:rPr>
          <w:rFonts w:cs="Times New Roman"/>
          <w:szCs w:val="24"/>
        </w:rPr>
        <w:t>: 85.42.19.900 «Услуги по профессиональному обучению прочие».</w:t>
      </w:r>
    </w:p>
    <w:p w14:paraId="22630F58" w14:textId="77777777" w:rsidR="000077B8" w:rsidRPr="00EB7F6D" w:rsidRDefault="000077B8" w:rsidP="000077B8">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 xml:space="preserve">Наименование федерального проекта, входящего в состав приоритетного национального проекта: </w:t>
      </w:r>
      <w:r w:rsidRPr="00EB7F6D">
        <w:rPr>
          <w:rFonts w:cs="Times New Roman"/>
          <w:szCs w:val="24"/>
        </w:rPr>
        <w:t>не установлено.</w:t>
      </w:r>
    </w:p>
    <w:p w14:paraId="7D99FAA4" w14:textId="6B6F8341" w:rsidR="001B36EC" w:rsidRPr="00EB7F6D" w:rsidRDefault="000077B8" w:rsidP="001B36EC">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Правовые основания закупки:</w:t>
      </w:r>
    </w:p>
    <w:p w14:paraId="09952A68" w14:textId="76ECCB94" w:rsidR="00BC7C04" w:rsidRPr="00EB7F6D" w:rsidRDefault="00BC7C04"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color w:val="auto"/>
          <w:szCs w:val="24"/>
        </w:rPr>
        <w:t>Федеральный закон от 27.07.2006 № 152-ФЗ «О персональных данных».</w:t>
      </w:r>
    </w:p>
    <w:p w14:paraId="2C3160BA" w14:textId="4FC6681E" w:rsidR="00EC7FD5" w:rsidRPr="00EB7F6D" w:rsidRDefault="00663C83"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color w:val="auto"/>
          <w:szCs w:val="24"/>
        </w:rPr>
        <w:t>Федеральный закон от 04.05.20</w:t>
      </w:r>
      <w:r w:rsidR="00EC7FD5" w:rsidRPr="00EB7F6D">
        <w:rPr>
          <w:color w:val="auto"/>
          <w:szCs w:val="24"/>
        </w:rPr>
        <w:t>11 № 99-ФЗ «О лицензировании отдельных видов деятельности».</w:t>
      </w:r>
    </w:p>
    <w:p w14:paraId="15E90F0E" w14:textId="31ABF060" w:rsidR="00524290" w:rsidRPr="00EB7F6D" w:rsidRDefault="00524290"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color w:val="auto"/>
          <w:szCs w:val="24"/>
        </w:rPr>
        <w:t>Федеральный закон от 29.12.2012 № 273-ФЗ «Об образовании в Российской Федерации».</w:t>
      </w:r>
    </w:p>
    <w:p w14:paraId="2363A7CA" w14:textId="736C1EDE" w:rsidR="000077B8" w:rsidRPr="00EB7F6D" w:rsidRDefault="000077B8"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F3A8AAC" w14:textId="0BFA892E" w:rsidR="001B36EC" w:rsidRPr="00EB7F6D" w:rsidRDefault="001B36EC" w:rsidP="004A2418">
      <w:pPr>
        <w:numPr>
          <w:ilvl w:val="2"/>
          <w:numId w:val="26"/>
        </w:numPr>
        <w:suppressLineNumbers/>
        <w:shd w:val="clear" w:color="auto" w:fill="FFFFFF"/>
        <w:tabs>
          <w:tab w:val="left" w:pos="1134"/>
        </w:tabs>
        <w:ind w:left="0" w:firstLine="567"/>
        <w:contextualSpacing/>
        <w:jc w:val="both"/>
        <w:rPr>
          <w:rFonts w:cs="Times New Roman"/>
          <w:color w:val="auto"/>
          <w:szCs w:val="24"/>
        </w:rPr>
      </w:pPr>
      <w:r w:rsidRPr="00EB7F6D">
        <w:rPr>
          <w:rFonts w:cs="Times New Roman"/>
          <w:bCs/>
          <w:szCs w:val="24"/>
        </w:rPr>
        <w:t xml:space="preserve">Постановление Правительства Российской Федерации от 08.02.2017 № 145 </w:t>
      </w:r>
      <w:r w:rsidRPr="00EB7F6D">
        <w:rPr>
          <w:rFonts w:cs="Times New Roman"/>
          <w:bCs/>
          <w:szCs w:val="24"/>
        </w:rPr>
        <w:br/>
        <w:t xml:space="preserve">«Об утверждении Правил формирования и ведения в единой информационной системе </w:t>
      </w:r>
      <w:r w:rsidRPr="00EB7F6D">
        <w:rPr>
          <w:rFonts w:cs="Times New Roman"/>
          <w:bCs/>
          <w:szCs w:val="24"/>
        </w:rPr>
        <w:br/>
        <w:t xml:space="preserve">в сфере закупок каталога товаров, работ, услуг для обеспечения государственных </w:t>
      </w:r>
      <w:r w:rsidRPr="00EB7F6D">
        <w:rPr>
          <w:rFonts w:cs="Times New Roman"/>
          <w:bCs/>
          <w:szCs w:val="24"/>
        </w:rPr>
        <w:br/>
        <w:t>и муниципальных нужд и Правил использования каталога товаров, работ, услуг для обеспечения государственных и муниципальных нужд».</w:t>
      </w:r>
    </w:p>
    <w:p w14:paraId="256D5459" w14:textId="74AD5DB0" w:rsidR="008D79FA" w:rsidRPr="00EB7F6D" w:rsidRDefault="008D79FA" w:rsidP="004A2418">
      <w:pPr>
        <w:numPr>
          <w:ilvl w:val="2"/>
          <w:numId w:val="26"/>
        </w:numPr>
        <w:suppressLineNumbers/>
        <w:shd w:val="clear" w:color="auto" w:fill="FFFFFF"/>
        <w:tabs>
          <w:tab w:val="left" w:pos="1134"/>
        </w:tabs>
        <w:ind w:left="0" w:firstLine="567"/>
        <w:contextualSpacing/>
        <w:jc w:val="both"/>
        <w:rPr>
          <w:rFonts w:cs="Times New Roman"/>
          <w:szCs w:val="24"/>
        </w:rPr>
      </w:pPr>
      <w:r w:rsidRPr="00EB7F6D">
        <w:rPr>
          <w:rFonts w:cs="Times New Roman"/>
          <w:szCs w:val="24"/>
        </w:rPr>
        <w:t xml:space="preserve">Постановление Правительства Российской Федерации от 18.09.2020 № 1490 </w:t>
      </w:r>
      <w:r w:rsidRPr="00EB7F6D">
        <w:rPr>
          <w:rFonts w:cs="Times New Roman"/>
          <w:szCs w:val="24"/>
        </w:rPr>
        <w:br/>
        <w:t>«О лицензировании образовательной деятельности».</w:t>
      </w:r>
    </w:p>
    <w:p w14:paraId="17CBA81C" w14:textId="710A44AA" w:rsidR="00A5740A" w:rsidRPr="00EB7F6D" w:rsidRDefault="00A5740A" w:rsidP="004A2418">
      <w:pPr>
        <w:pStyle w:val="aff4"/>
        <w:numPr>
          <w:ilvl w:val="2"/>
          <w:numId w:val="26"/>
        </w:numPr>
        <w:tabs>
          <w:tab w:val="left" w:pos="1134"/>
        </w:tabs>
        <w:ind w:left="0" w:firstLine="567"/>
        <w:jc w:val="both"/>
        <w:rPr>
          <w:rFonts w:cs="Times New Roman"/>
          <w:szCs w:val="24"/>
        </w:rPr>
      </w:pPr>
      <w:r w:rsidRPr="00EB7F6D">
        <w:rPr>
          <w:rFonts w:cs="Times New Roman"/>
          <w:szCs w:val="24"/>
        </w:rPr>
        <w:t>Приказ Министерства образования и науки Российской Федерации от 01.07.2013 № 499 «Об утверждении Порядка организации и осуществления образовательной деятельности по дополнительным профессиональным программам».</w:t>
      </w:r>
    </w:p>
    <w:p w14:paraId="45CD98A5" w14:textId="10FE7A0B" w:rsidR="005B55AA" w:rsidRPr="00EB7F6D" w:rsidRDefault="00E05599"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7C1D65">
        <w:rPr>
          <w:rFonts w:eastAsia="Times New Roman"/>
          <w:color w:val="auto"/>
          <w:szCs w:val="24"/>
        </w:rPr>
        <w:t xml:space="preserve">Закон Санкт-Петербурга </w:t>
      </w:r>
      <w:r w:rsidRPr="007C1D65">
        <w:rPr>
          <w:rFonts w:eastAsia="Times New Roman"/>
        </w:rPr>
        <w:t>от </w:t>
      </w:r>
      <w:r>
        <w:t>29</w:t>
      </w:r>
      <w:r w:rsidRPr="0021116E">
        <w:t>.11.2023</w:t>
      </w:r>
      <w:r>
        <w:t xml:space="preserve"> </w:t>
      </w:r>
      <w:r w:rsidRPr="007C1D65">
        <w:t>№ 714-144 «О бюджете Санкт-Петербурга на 2024 год и на плановый период 2025 и 2026 годов»</w:t>
      </w:r>
      <w:r w:rsidR="000077B8" w:rsidRPr="00EB7F6D">
        <w:rPr>
          <w:color w:val="auto"/>
          <w:szCs w:val="24"/>
        </w:rPr>
        <w:t>.</w:t>
      </w:r>
    </w:p>
    <w:p w14:paraId="3B6AA260" w14:textId="77777777" w:rsidR="000077B8" w:rsidRPr="00EB7F6D" w:rsidRDefault="000077B8"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rFonts w:eastAsia="?????? Pro W3"/>
          <w:szCs w:val="24"/>
        </w:rPr>
        <w:t xml:space="preserve">Постановление Правительства Санкт-Петербурга от 10.10.2011 № 1420 </w:t>
      </w:r>
      <w:r w:rsidRPr="00EB7F6D">
        <w:rPr>
          <w:rFonts w:eastAsia="?????? Pro W3"/>
          <w:szCs w:val="24"/>
        </w:rP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Pr="00EB7F6D">
        <w:rPr>
          <w:rFonts w:eastAsia="?????? Pro W3"/>
          <w:szCs w:val="24"/>
        </w:rPr>
        <w:br/>
        <w:t>Санкт-Петербургского государственного учреждения «Управление информационных технологий и связи».</w:t>
      </w:r>
    </w:p>
    <w:p w14:paraId="04E4221B" w14:textId="77777777" w:rsidR="000077B8" w:rsidRPr="00EB7F6D" w:rsidRDefault="000077B8"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szCs w:val="24"/>
        </w:rPr>
        <w:t xml:space="preserve">Постановление Правительства Санкт-Петербурга от 30.12.2013 № 1095 </w:t>
      </w:r>
      <w:r w:rsidRPr="00EB7F6D">
        <w:rPr>
          <w:szCs w:val="24"/>
        </w:rPr>
        <w:br/>
        <w:t>«О системе закупок товаров, работ, услуг для обеспечения нужд Санкт-Петербурга».</w:t>
      </w:r>
    </w:p>
    <w:p w14:paraId="3EFD287F" w14:textId="51351381" w:rsidR="000077B8" w:rsidRPr="00EB7F6D" w:rsidRDefault="000077B8" w:rsidP="004A2418">
      <w:pPr>
        <w:pStyle w:val="afffb"/>
        <w:widowControl w:val="0"/>
        <w:numPr>
          <w:ilvl w:val="2"/>
          <w:numId w:val="26"/>
        </w:numPr>
        <w:suppressLineNumbers/>
        <w:shd w:val="clear" w:color="auto" w:fill="FFFFFF"/>
        <w:tabs>
          <w:tab w:val="left" w:pos="1134"/>
        </w:tabs>
        <w:suppressAutoHyphens/>
        <w:spacing w:after="0"/>
        <w:ind w:left="0" w:firstLine="567"/>
        <w:contextualSpacing/>
        <w:rPr>
          <w:color w:val="auto"/>
          <w:szCs w:val="24"/>
        </w:rPr>
      </w:pPr>
      <w:r w:rsidRPr="00EB7F6D">
        <w:rPr>
          <w:szCs w:val="24"/>
        </w:rPr>
        <w:t>Постановление Правительства Санкт-Петербурга от 23.06.2014 № 494 «О государственной программе Санкт-Петербурга «Повышение эффективности государственного управления в Санкт-Петербурге» (пункт 3.</w:t>
      </w:r>
      <w:r w:rsidR="003C7A57" w:rsidRPr="00EB7F6D">
        <w:rPr>
          <w:szCs w:val="24"/>
        </w:rPr>
        <w:t xml:space="preserve">8 </w:t>
      </w:r>
      <w:r w:rsidR="007A3208" w:rsidRPr="00EB7F6D">
        <w:rPr>
          <w:szCs w:val="24"/>
        </w:rPr>
        <w:t xml:space="preserve">«Содержание </w:t>
      </w:r>
      <w:r w:rsidR="004A2418" w:rsidRPr="00EB7F6D">
        <w:rPr>
          <w:szCs w:val="24"/>
        </w:rPr>
        <w:br/>
      </w:r>
      <w:r w:rsidR="007A3208" w:rsidRPr="00EB7F6D">
        <w:rPr>
          <w:szCs w:val="24"/>
        </w:rPr>
        <w:t>Санкт-Петербургского государственного казенного учреждения «Управление информационных технологий и связи»</w:t>
      </w:r>
      <w:r w:rsidRPr="00EB7F6D">
        <w:rPr>
          <w:szCs w:val="24"/>
        </w:rPr>
        <w:t xml:space="preserve"> перечня мероприятий подпрограммы «Повышение качества предоставления государственных услуг и исполнения государственных функций»)</w:t>
      </w:r>
      <w:r w:rsidRPr="00EB7F6D">
        <w:rPr>
          <w:color w:val="auto"/>
          <w:szCs w:val="24"/>
        </w:rPr>
        <w:t>.</w:t>
      </w:r>
    </w:p>
    <w:p w14:paraId="11075CF1" w14:textId="77777777" w:rsidR="000077B8" w:rsidRPr="00EB7F6D" w:rsidRDefault="000077B8" w:rsidP="004A2418">
      <w:pPr>
        <w:pStyle w:val="afffb"/>
        <w:widowControl w:val="0"/>
        <w:numPr>
          <w:ilvl w:val="2"/>
          <w:numId w:val="26"/>
        </w:numPr>
        <w:suppressLineNumbers/>
        <w:shd w:val="clear" w:color="auto" w:fill="FFFFFF"/>
        <w:tabs>
          <w:tab w:val="clear" w:pos="851"/>
          <w:tab w:val="left" w:pos="1134"/>
        </w:tabs>
        <w:suppressAutoHyphens/>
        <w:spacing w:before="0" w:after="0"/>
        <w:ind w:left="0" w:firstLine="567"/>
        <w:contextualSpacing/>
        <w:rPr>
          <w:color w:val="auto"/>
          <w:szCs w:val="24"/>
        </w:rPr>
      </w:pPr>
      <w:r w:rsidRPr="00EB7F6D">
        <w:rPr>
          <w:rFonts w:eastAsia="?????? Pro W3"/>
          <w:szCs w:val="24"/>
        </w:rPr>
        <w:t xml:space="preserve">Постановление Правительства Санкт-Петербурга от 18.05.2018 № 397 </w:t>
      </w:r>
      <w:r w:rsidRPr="00EB7F6D">
        <w:rPr>
          <w:rFonts w:eastAsia="?????? Pro W3"/>
          <w:szCs w:val="24"/>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628543FE" w14:textId="40AA08A8" w:rsidR="000077B8" w:rsidRPr="00EB7F6D" w:rsidRDefault="000077B8" w:rsidP="004A2418">
      <w:pPr>
        <w:pStyle w:val="afffb"/>
        <w:widowControl w:val="0"/>
        <w:numPr>
          <w:ilvl w:val="2"/>
          <w:numId w:val="26"/>
        </w:numPr>
        <w:suppressLineNumbers/>
        <w:shd w:val="clear" w:color="auto" w:fill="FFFFFF"/>
        <w:tabs>
          <w:tab w:val="clear" w:pos="851"/>
          <w:tab w:val="left" w:pos="1134"/>
          <w:tab w:val="left" w:pos="1276"/>
        </w:tabs>
        <w:suppressAutoHyphens/>
        <w:spacing w:before="0" w:after="0"/>
        <w:ind w:left="0" w:firstLine="567"/>
        <w:contextualSpacing/>
        <w:rPr>
          <w:color w:val="auto"/>
          <w:szCs w:val="24"/>
        </w:rPr>
      </w:pPr>
      <w:r w:rsidRPr="00EB7F6D">
        <w:rPr>
          <w:szCs w:val="24"/>
        </w:rPr>
        <w:lastRenderedPageBreak/>
        <w:t xml:space="preserve">Распоряжение Правительства Санкт-Петербурга от 30.07.2004 № 76-рп </w:t>
      </w:r>
      <w:r w:rsidRPr="00EB7F6D">
        <w:rPr>
          <w:szCs w:val="24"/>
        </w:rPr>
        <w:br/>
        <w:t xml:space="preserve">«Об организации делопроизводства в исполнительных органах государственной власти </w:t>
      </w:r>
      <w:r w:rsidRPr="00EB7F6D">
        <w:rPr>
          <w:szCs w:val="24"/>
        </w:rPr>
        <w:br/>
        <w:t>Санкт-Петербурга».</w:t>
      </w:r>
    </w:p>
    <w:p w14:paraId="561AF550" w14:textId="4602B40A" w:rsidR="00FF0F74" w:rsidRPr="00EB7F6D" w:rsidRDefault="00FF0F74" w:rsidP="004A2418">
      <w:pPr>
        <w:pStyle w:val="afffb"/>
        <w:widowControl w:val="0"/>
        <w:numPr>
          <w:ilvl w:val="2"/>
          <w:numId w:val="26"/>
        </w:numPr>
        <w:suppressLineNumbers/>
        <w:shd w:val="clear" w:color="auto" w:fill="FFFFFF"/>
        <w:tabs>
          <w:tab w:val="clear" w:pos="851"/>
          <w:tab w:val="left" w:pos="1134"/>
          <w:tab w:val="left" w:pos="1276"/>
        </w:tabs>
        <w:suppressAutoHyphens/>
        <w:spacing w:before="0" w:after="0"/>
        <w:ind w:left="0" w:firstLine="567"/>
        <w:contextualSpacing/>
        <w:rPr>
          <w:color w:val="auto"/>
          <w:szCs w:val="24"/>
        </w:rPr>
      </w:pPr>
      <w:r w:rsidRPr="00EB7F6D">
        <w:rPr>
          <w:rFonts w:eastAsia="Times New Roman"/>
          <w:color w:val="auto"/>
          <w:szCs w:val="24"/>
        </w:rPr>
        <w:t>Распоряжение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73F5A70B" w14:textId="77777777" w:rsidR="005B55AA" w:rsidRPr="00EB7F6D" w:rsidRDefault="005B55AA" w:rsidP="004A2418">
      <w:pPr>
        <w:pStyle w:val="afffb"/>
        <w:widowControl w:val="0"/>
        <w:numPr>
          <w:ilvl w:val="2"/>
          <w:numId w:val="26"/>
        </w:numPr>
        <w:suppressLineNumbers/>
        <w:shd w:val="clear" w:color="auto" w:fill="FFFFFF"/>
        <w:tabs>
          <w:tab w:val="clear" w:pos="851"/>
          <w:tab w:val="left" w:pos="1276"/>
        </w:tabs>
        <w:suppressAutoHyphens/>
        <w:spacing w:before="0" w:after="0"/>
        <w:ind w:left="0" w:firstLine="567"/>
        <w:contextualSpacing/>
        <w:rPr>
          <w:color w:val="auto"/>
          <w:szCs w:val="24"/>
        </w:rPr>
      </w:pPr>
      <w:r w:rsidRPr="00EB7F6D">
        <w:rPr>
          <w:szCs w:val="24"/>
        </w:rPr>
        <w:t xml:space="preserve">Распоряжение Комитета по информатизации и связи от 09.01.2020 № 1-р </w:t>
      </w:r>
      <w:r w:rsidRPr="00EB7F6D">
        <w:rPr>
          <w:szCs w:val="24"/>
        </w:rPr>
        <w:br/>
        <w:t>«Об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p w14:paraId="2D8E5B30" w14:textId="3FED3623" w:rsidR="000077B8" w:rsidRPr="00EB7F6D" w:rsidRDefault="00E05599" w:rsidP="004A2418">
      <w:pPr>
        <w:pStyle w:val="afffb"/>
        <w:widowControl w:val="0"/>
        <w:numPr>
          <w:ilvl w:val="2"/>
          <w:numId w:val="26"/>
        </w:numPr>
        <w:tabs>
          <w:tab w:val="clear" w:pos="851"/>
          <w:tab w:val="left" w:pos="1276"/>
        </w:tabs>
        <w:spacing w:before="0" w:after="0"/>
        <w:ind w:left="0" w:firstLine="567"/>
        <w:contextualSpacing/>
        <w:rPr>
          <w:color w:val="auto"/>
          <w:szCs w:val="24"/>
        </w:rPr>
      </w:pPr>
      <w:r w:rsidRPr="007C1D65">
        <w:rPr>
          <w:szCs w:val="24"/>
        </w:rPr>
        <w:t xml:space="preserve">Распоряжение Комитета по информатизации и связи от </w:t>
      </w:r>
      <w:r>
        <w:rPr>
          <w:szCs w:val="24"/>
        </w:rPr>
        <w:t>30.06.2023 № 151-р «Об </w:t>
      </w:r>
      <w:r w:rsidRPr="004A7BCC">
        <w:rPr>
          <w:szCs w:val="24"/>
        </w:rPr>
        <w:t xml:space="preserve">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Pr>
          <w:szCs w:val="24"/>
        </w:rPr>
        <w:br/>
      </w:r>
      <w:r w:rsidRPr="004A7BCC">
        <w:rPr>
          <w:szCs w:val="24"/>
        </w:rPr>
        <w:t>Санкт-Петербурга на 2024 год и на плановый период 2025 и 2026 годов»</w:t>
      </w:r>
      <w:r w:rsidR="003C3B91" w:rsidRPr="00EB7F6D">
        <w:rPr>
          <w:rFonts w:eastAsia="Times New Roman"/>
          <w:color w:val="auto"/>
          <w:szCs w:val="24"/>
        </w:rPr>
        <w:t>.</w:t>
      </w:r>
    </w:p>
    <w:p w14:paraId="2DF30798" w14:textId="77777777" w:rsidR="000077B8" w:rsidRPr="00EB7F6D" w:rsidRDefault="000077B8" w:rsidP="004A2418">
      <w:pPr>
        <w:pStyle w:val="afffb"/>
        <w:widowControl w:val="0"/>
        <w:numPr>
          <w:ilvl w:val="2"/>
          <w:numId w:val="26"/>
        </w:numPr>
        <w:suppressLineNumbers/>
        <w:shd w:val="clear" w:color="auto" w:fill="FFFFFF"/>
        <w:tabs>
          <w:tab w:val="clear" w:pos="851"/>
          <w:tab w:val="left" w:pos="1134"/>
          <w:tab w:val="left" w:pos="1276"/>
        </w:tabs>
        <w:suppressAutoHyphens/>
        <w:spacing w:before="0" w:after="0"/>
        <w:ind w:left="0" w:firstLine="567"/>
        <w:contextualSpacing/>
        <w:rPr>
          <w:color w:val="auto"/>
          <w:szCs w:val="24"/>
        </w:rPr>
      </w:pPr>
      <w:r w:rsidRPr="00EB7F6D">
        <w:rPr>
          <w:rFonts w:eastAsia="?????? Pro W3"/>
          <w:szCs w:val="24"/>
        </w:rPr>
        <w:t>Устав Санкт-Петербургского государственного казенного учреждения «Управление информационных технологий и связи».</w:t>
      </w:r>
    </w:p>
    <w:p w14:paraId="5F772FBA" w14:textId="77777777" w:rsidR="000077B8" w:rsidRPr="00EB7F6D" w:rsidRDefault="000077B8" w:rsidP="000077B8">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 xml:space="preserve">Иные основания закупки: </w:t>
      </w:r>
    </w:p>
    <w:p w14:paraId="7A6EE6C8" w14:textId="79CF613A" w:rsidR="000077B8" w:rsidRPr="00EB7F6D" w:rsidRDefault="00E05599" w:rsidP="000077B8">
      <w:pPr>
        <w:pStyle w:val="aff4"/>
        <w:tabs>
          <w:tab w:val="left" w:pos="1134"/>
        </w:tabs>
        <w:ind w:left="0" w:firstLine="567"/>
        <w:jc w:val="both"/>
        <w:rPr>
          <w:rFonts w:cs="Times New Roman"/>
          <w:szCs w:val="24"/>
        </w:rPr>
      </w:pPr>
      <w:r w:rsidRPr="007C1D65">
        <w:rPr>
          <w:color w:val="auto"/>
          <w:szCs w:val="24"/>
        </w:rPr>
        <w:t>План-график закупок товаров, работ, услуг Санкт-Петербургского государственного казенного учреждения «Управление информационных технологий и связи» на 2024 год и на плановый период 2025 и 2026 годов</w:t>
      </w:r>
      <w:r w:rsidR="000077B8" w:rsidRPr="00EB7F6D">
        <w:rPr>
          <w:rFonts w:cs="Times New Roman"/>
          <w:szCs w:val="24"/>
        </w:rPr>
        <w:t>.</w:t>
      </w:r>
    </w:p>
    <w:p w14:paraId="0B987C4C" w14:textId="77777777" w:rsidR="000077B8" w:rsidRPr="00EB7F6D" w:rsidRDefault="000077B8" w:rsidP="000077B8">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Требования к техническим, функциональным и эксплуатационным характеристикам услуг:</w:t>
      </w:r>
    </w:p>
    <w:p w14:paraId="77828473" w14:textId="4C55A411" w:rsidR="00524290" w:rsidRPr="00EB7F6D" w:rsidRDefault="00524290" w:rsidP="00524290">
      <w:pPr>
        <w:pStyle w:val="aff4"/>
        <w:widowControl/>
        <w:numPr>
          <w:ilvl w:val="2"/>
          <w:numId w:val="26"/>
        </w:numPr>
        <w:tabs>
          <w:tab w:val="left" w:pos="1276"/>
        </w:tabs>
        <w:suppressAutoHyphens w:val="0"/>
        <w:ind w:left="0" w:firstLine="567"/>
        <w:jc w:val="both"/>
        <w:rPr>
          <w:rFonts w:cs="Times New Roman"/>
          <w:szCs w:val="24"/>
        </w:rPr>
      </w:pPr>
      <w:r w:rsidRPr="00EB7F6D">
        <w:rPr>
          <w:rFonts w:cs="Times New Roman"/>
          <w:szCs w:val="24"/>
        </w:rPr>
        <w:t xml:space="preserve">Обучение проводится </w:t>
      </w:r>
      <w:r w:rsidR="00D338CE" w:rsidRPr="00EB7F6D">
        <w:rPr>
          <w:rFonts w:cs="Times New Roman"/>
          <w:szCs w:val="24"/>
        </w:rPr>
        <w:t>организациями, осуществляющими образовательную деятельность (далее –</w:t>
      </w:r>
      <w:r w:rsidR="00CB4DA7" w:rsidRPr="00EB7F6D">
        <w:rPr>
          <w:rFonts w:cs="Times New Roman"/>
          <w:szCs w:val="24"/>
        </w:rPr>
        <w:t xml:space="preserve"> </w:t>
      </w:r>
      <w:r w:rsidR="00D338CE" w:rsidRPr="00EB7F6D">
        <w:rPr>
          <w:rFonts w:cs="Times New Roman"/>
          <w:szCs w:val="24"/>
        </w:rPr>
        <w:t xml:space="preserve">образовательные организации) </w:t>
      </w:r>
      <w:r w:rsidR="003C3B91" w:rsidRPr="00EB7F6D">
        <w:rPr>
          <w:rFonts w:cs="Times New Roman"/>
          <w:szCs w:val="24"/>
        </w:rPr>
        <w:t xml:space="preserve">в </w:t>
      </w:r>
      <w:r w:rsidR="00826951" w:rsidRPr="00EB7F6D">
        <w:rPr>
          <w:rFonts w:cs="Times New Roman"/>
          <w:szCs w:val="24"/>
        </w:rPr>
        <w:t>очно-заочной (с частичным отрывом от работы) форме обучения с использованием дистанционных образовательных технологий</w:t>
      </w:r>
      <w:r w:rsidRPr="00EB7F6D">
        <w:rPr>
          <w:rFonts w:cs="Times New Roman"/>
          <w:szCs w:val="24"/>
        </w:rPr>
        <w:t>.</w:t>
      </w:r>
    </w:p>
    <w:p w14:paraId="4E1447B7" w14:textId="298B3CFE" w:rsidR="00743CBF" w:rsidRPr="00EB7F6D" w:rsidRDefault="00FB20C0" w:rsidP="00743CBF">
      <w:pPr>
        <w:pStyle w:val="aff4"/>
        <w:widowControl/>
        <w:numPr>
          <w:ilvl w:val="2"/>
          <w:numId w:val="26"/>
        </w:numPr>
        <w:tabs>
          <w:tab w:val="left" w:pos="1276"/>
        </w:tabs>
        <w:suppressAutoHyphens w:val="0"/>
        <w:ind w:left="0" w:firstLine="567"/>
        <w:jc w:val="both"/>
        <w:rPr>
          <w:rFonts w:cs="Times New Roman"/>
          <w:szCs w:val="24"/>
        </w:rPr>
      </w:pPr>
      <w:r w:rsidRPr="00EB7F6D">
        <w:rPr>
          <w:rFonts w:cs="Times New Roman"/>
          <w:szCs w:val="24"/>
        </w:rPr>
        <w:t>П</w:t>
      </w:r>
      <w:r w:rsidR="00663C83" w:rsidRPr="00EB7F6D">
        <w:rPr>
          <w:rFonts w:cs="Times New Roman"/>
          <w:szCs w:val="24"/>
        </w:rPr>
        <w:t xml:space="preserve">родолжительность обучения: </w:t>
      </w:r>
      <w:r w:rsidR="003C3B91" w:rsidRPr="00EB7F6D">
        <w:rPr>
          <w:rFonts w:cs="Times New Roman"/>
          <w:szCs w:val="24"/>
        </w:rPr>
        <w:t>не </w:t>
      </w:r>
      <w:r w:rsidR="00186B4E" w:rsidRPr="00EB7F6D">
        <w:rPr>
          <w:rFonts w:cs="Times New Roman"/>
          <w:szCs w:val="24"/>
        </w:rPr>
        <w:t xml:space="preserve">менее </w:t>
      </w:r>
      <w:r w:rsidR="00826951" w:rsidRPr="00EB7F6D">
        <w:rPr>
          <w:rFonts w:cs="Times New Roman"/>
          <w:szCs w:val="24"/>
        </w:rPr>
        <w:t>250</w:t>
      </w:r>
      <w:r w:rsidR="00663C83" w:rsidRPr="00EB7F6D">
        <w:rPr>
          <w:rFonts w:cs="Times New Roman"/>
          <w:szCs w:val="24"/>
        </w:rPr>
        <w:t xml:space="preserve"> часов.</w:t>
      </w:r>
    </w:p>
    <w:p w14:paraId="4A93B3EE" w14:textId="329022C0" w:rsidR="00743CBF" w:rsidRPr="00EB7F6D" w:rsidRDefault="00826951" w:rsidP="00743CBF">
      <w:pPr>
        <w:pStyle w:val="aff4"/>
        <w:widowControl/>
        <w:numPr>
          <w:ilvl w:val="2"/>
          <w:numId w:val="26"/>
        </w:numPr>
        <w:tabs>
          <w:tab w:val="left" w:pos="1276"/>
        </w:tabs>
        <w:suppressAutoHyphens w:val="0"/>
        <w:ind w:left="0" w:firstLine="567"/>
        <w:jc w:val="both"/>
        <w:rPr>
          <w:rFonts w:cs="Times New Roman"/>
          <w:szCs w:val="24"/>
        </w:rPr>
      </w:pPr>
      <w:r w:rsidRPr="00EB7F6D">
        <w:rPr>
          <w:rFonts w:eastAsia="Calibri" w:cs="Times New Roman"/>
          <w:bCs/>
          <w:szCs w:val="24"/>
          <w:lang w:eastAsia="en-US"/>
        </w:rPr>
        <w:t xml:space="preserve">Программа должна быть ориентирована на профессиональный стандарт «Руководитель разработки программного обеспечения», утвержденный </w:t>
      </w:r>
      <w:r w:rsidR="00EB5E2F" w:rsidRPr="00EB5E2F">
        <w:rPr>
          <w:rFonts w:eastAsia="Calibri" w:cs="Times New Roman"/>
          <w:bCs/>
          <w:szCs w:val="24"/>
          <w:lang w:eastAsia="en-US"/>
        </w:rPr>
        <w:t>приказ</w:t>
      </w:r>
      <w:r w:rsidR="00EB5E2F">
        <w:rPr>
          <w:rFonts w:eastAsia="Calibri" w:cs="Times New Roman"/>
          <w:bCs/>
          <w:szCs w:val="24"/>
          <w:lang w:eastAsia="en-US"/>
        </w:rPr>
        <w:t>ом</w:t>
      </w:r>
      <w:r w:rsidR="00EB5E2F" w:rsidRPr="00EB5E2F">
        <w:rPr>
          <w:rFonts w:eastAsia="Calibri" w:cs="Times New Roman"/>
          <w:bCs/>
          <w:szCs w:val="24"/>
          <w:lang w:eastAsia="en-US"/>
        </w:rPr>
        <w:t xml:space="preserve"> Министерства труда и социальной защиты Российской Федерации от 20.07.2022 № 423н</w:t>
      </w:r>
      <w:r w:rsidRPr="00EB7F6D">
        <w:rPr>
          <w:rFonts w:eastAsia="Calibri" w:cs="Times New Roman"/>
          <w:bCs/>
          <w:szCs w:val="24"/>
          <w:lang w:eastAsia="en-US"/>
        </w:rPr>
        <w:t>.</w:t>
      </w:r>
    </w:p>
    <w:p w14:paraId="418CA864" w14:textId="1C46493B" w:rsidR="00524290" w:rsidRPr="00EB7F6D" w:rsidRDefault="00B312DA" w:rsidP="00524290">
      <w:pPr>
        <w:pStyle w:val="aff4"/>
        <w:widowControl/>
        <w:numPr>
          <w:ilvl w:val="2"/>
          <w:numId w:val="26"/>
        </w:numPr>
        <w:tabs>
          <w:tab w:val="left" w:pos="1276"/>
        </w:tabs>
        <w:suppressAutoHyphens w:val="0"/>
        <w:ind w:left="0" w:firstLine="567"/>
        <w:jc w:val="both"/>
        <w:rPr>
          <w:rFonts w:cs="Times New Roman"/>
          <w:szCs w:val="24"/>
        </w:rPr>
      </w:pPr>
      <w:r w:rsidRPr="00EB7F6D">
        <w:rPr>
          <w:rFonts w:cs="Times New Roman"/>
          <w:szCs w:val="24"/>
        </w:rPr>
        <w:t>Не позднее</w:t>
      </w:r>
      <w:r w:rsidR="007412EA" w:rsidRPr="00EB7F6D">
        <w:rPr>
          <w:rFonts w:cs="Times New Roman"/>
          <w:szCs w:val="24"/>
        </w:rPr>
        <w:t xml:space="preserve"> </w:t>
      </w:r>
      <w:r w:rsidR="003C7A57" w:rsidRPr="00EB7F6D">
        <w:rPr>
          <w:rFonts w:cs="Times New Roman"/>
          <w:szCs w:val="24"/>
        </w:rPr>
        <w:t xml:space="preserve">3 </w:t>
      </w:r>
      <w:r w:rsidR="00256490" w:rsidRPr="00EB7F6D">
        <w:rPr>
          <w:rFonts w:cs="Times New Roman"/>
          <w:szCs w:val="24"/>
        </w:rPr>
        <w:t>(</w:t>
      </w:r>
      <w:r w:rsidR="003C7A57" w:rsidRPr="00EB7F6D">
        <w:rPr>
          <w:rFonts w:cs="Times New Roman"/>
          <w:szCs w:val="24"/>
        </w:rPr>
        <w:t>трех</w:t>
      </w:r>
      <w:r w:rsidR="00256490" w:rsidRPr="00EB7F6D">
        <w:rPr>
          <w:rFonts w:cs="Times New Roman"/>
          <w:szCs w:val="24"/>
        </w:rPr>
        <w:t>)</w:t>
      </w:r>
      <w:r w:rsidR="007412EA" w:rsidRPr="00EB7F6D">
        <w:rPr>
          <w:rFonts w:cs="Times New Roman"/>
          <w:szCs w:val="24"/>
        </w:rPr>
        <w:t xml:space="preserve"> </w:t>
      </w:r>
      <w:r w:rsidRPr="00EB7F6D">
        <w:rPr>
          <w:rFonts w:cs="Times New Roman"/>
          <w:szCs w:val="24"/>
        </w:rPr>
        <w:t xml:space="preserve">рабочих </w:t>
      </w:r>
      <w:r w:rsidR="007412EA" w:rsidRPr="00EB7F6D">
        <w:rPr>
          <w:rFonts w:cs="Times New Roman"/>
          <w:szCs w:val="24"/>
        </w:rPr>
        <w:t>дней</w:t>
      </w:r>
      <w:r w:rsidR="00EC7FD5" w:rsidRPr="00EB7F6D">
        <w:rPr>
          <w:rFonts w:cs="Times New Roman"/>
          <w:szCs w:val="24"/>
        </w:rPr>
        <w:t>, следующих за днем окончания оказания услуг,</w:t>
      </w:r>
      <w:r w:rsidR="007412EA" w:rsidRPr="00EB7F6D">
        <w:rPr>
          <w:rFonts w:cs="Times New Roman"/>
          <w:szCs w:val="24"/>
        </w:rPr>
        <w:t xml:space="preserve"> </w:t>
      </w:r>
      <w:r w:rsidR="00524290" w:rsidRPr="00EB7F6D">
        <w:rPr>
          <w:rFonts w:cs="Times New Roman"/>
          <w:szCs w:val="24"/>
        </w:rPr>
        <w:t xml:space="preserve">Исполнитель обязан </w:t>
      </w:r>
      <w:r w:rsidR="00916C1D" w:rsidRPr="00EB7F6D">
        <w:rPr>
          <w:rFonts w:cs="Times New Roman"/>
          <w:szCs w:val="24"/>
        </w:rPr>
        <w:t xml:space="preserve">направить Государственному заказчику </w:t>
      </w:r>
      <w:r w:rsidR="00301201" w:rsidRPr="00EB7F6D">
        <w:rPr>
          <w:rFonts w:cs="Times New Roman"/>
          <w:szCs w:val="24"/>
        </w:rPr>
        <w:t>выписку из протокола заседания комиссии по проверке знаний обучающихся в рамках программы обучения</w:t>
      </w:r>
      <w:r w:rsidR="00916C1D" w:rsidRPr="00EB7F6D">
        <w:rPr>
          <w:rFonts w:cs="Times New Roman"/>
          <w:szCs w:val="24"/>
        </w:rPr>
        <w:t xml:space="preserve">, а также </w:t>
      </w:r>
      <w:r w:rsidR="00412129" w:rsidRPr="00EB7F6D">
        <w:rPr>
          <w:rFonts w:cs="Times New Roman"/>
          <w:szCs w:val="24"/>
        </w:rPr>
        <w:t xml:space="preserve">диплом о профессиональной переподготовке </w:t>
      </w:r>
      <w:r w:rsidR="00916C1D" w:rsidRPr="00EB7F6D">
        <w:rPr>
          <w:rFonts w:cs="Times New Roman"/>
          <w:szCs w:val="24"/>
        </w:rPr>
        <w:t>установленного образца</w:t>
      </w:r>
      <w:r w:rsidR="007D7580" w:rsidRPr="00EB7F6D">
        <w:rPr>
          <w:rFonts w:cs="Times New Roman"/>
          <w:szCs w:val="24"/>
        </w:rPr>
        <w:t xml:space="preserve"> согласно действующему законодательству об образовании в Российской Федерации</w:t>
      </w:r>
      <w:r w:rsidR="00524290" w:rsidRPr="00EB7F6D">
        <w:rPr>
          <w:rFonts w:cs="Times New Roman"/>
          <w:szCs w:val="24"/>
        </w:rPr>
        <w:t>.</w:t>
      </w:r>
    </w:p>
    <w:p w14:paraId="511E8243" w14:textId="0E3CAFA0" w:rsidR="007412EA" w:rsidRPr="00EB7F6D" w:rsidRDefault="007412EA" w:rsidP="007412EA">
      <w:pPr>
        <w:pStyle w:val="aff4"/>
        <w:widowControl/>
        <w:numPr>
          <w:ilvl w:val="2"/>
          <w:numId w:val="26"/>
        </w:numPr>
        <w:tabs>
          <w:tab w:val="left" w:pos="1276"/>
        </w:tabs>
        <w:suppressAutoHyphens w:val="0"/>
        <w:ind w:left="0" w:firstLine="567"/>
        <w:jc w:val="both"/>
        <w:rPr>
          <w:rFonts w:cs="Times New Roman"/>
          <w:szCs w:val="24"/>
        </w:rPr>
      </w:pPr>
      <w:r w:rsidRPr="00EB7F6D">
        <w:rPr>
          <w:rFonts w:cs="Times New Roman"/>
          <w:szCs w:val="24"/>
        </w:rPr>
        <w:t xml:space="preserve">В случае, если </w:t>
      </w:r>
      <w:r w:rsidR="001909A5" w:rsidRPr="00EB7F6D">
        <w:rPr>
          <w:rFonts w:cs="Times New Roman"/>
          <w:szCs w:val="24"/>
        </w:rPr>
        <w:t>о</w:t>
      </w:r>
      <w:r w:rsidRPr="00EB7F6D">
        <w:rPr>
          <w:rFonts w:cs="Times New Roman"/>
          <w:szCs w:val="24"/>
        </w:rPr>
        <w:t xml:space="preserve">бучающийся не освоил </w:t>
      </w:r>
      <w:r w:rsidR="001909A5" w:rsidRPr="00EB7F6D">
        <w:rPr>
          <w:rFonts w:cs="Times New Roman"/>
          <w:szCs w:val="24"/>
        </w:rPr>
        <w:t>п</w:t>
      </w:r>
      <w:r w:rsidRPr="00EB7F6D">
        <w:rPr>
          <w:rFonts w:cs="Times New Roman"/>
          <w:szCs w:val="24"/>
        </w:rPr>
        <w:t xml:space="preserve">рограмму </w:t>
      </w:r>
      <w:r w:rsidR="001909A5" w:rsidRPr="00EB7F6D">
        <w:rPr>
          <w:rFonts w:cs="Times New Roman"/>
          <w:szCs w:val="24"/>
        </w:rPr>
        <w:t xml:space="preserve">обучения </w:t>
      </w:r>
      <w:r w:rsidRPr="00EB7F6D">
        <w:rPr>
          <w:rFonts w:cs="Times New Roman"/>
          <w:szCs w:val="24"/>
        </w:rPr>
        <w:t xml:space="preserve">и не прошел успешно итоговую проверку знаний, Исполнитель направляет </w:t>
      </w:r>
      <w:r w:rsidR="00663C83" w:rsidRPr="00EB7F6D">
        <w:rPr>
          <w:rFonts w:cs="Times New Roman"/>
          <w:szCs w:val="24"/>
        </w:rPr>
        <w:t>Государственному з</w:t>
      </w:r>
      <w:r w:rsidRPr="00EB7F6D">
        <w:rPr>
          <w:rFonts w:cs="Times New Roman"/>
          <w:szCs w:val="24"/>
        </w:rPr>
        <w:t xml:space="preserve">аказчику </w:t>
      </w:r>
      <w:r w:rsidR="0049552B" w:rsidRPr="00EB7F6D">
        <w:rPr>
          <w:rFonts w:cs="Times New Roman"/>
          <w:szCs w:val="24"/>
        </w:rPr>
        <w:t xml:space="preserve">протокол заседания комиссии по проверке знаний обучающихся в рамках программы обучения </w:t>
      </w:r>
      <w:r w:rsidR="0049552B" w:rsidRPr="00EB7F6D">
        <w:rPr>
          <w:rFonts w:cs="Times New Roman"/>
          <w:szCs w:val="24"/>
        </w:rPr>
        <w:br/>
        <w:t>с соответствующей записью</w:t>
      </w:r>
      <w:r w:rsidRPr="00EB7F6D">
        <w:rPr>
          <w:rFonts w:cs="Times New Roman"/>
          <w:szCs w:val="24"/>
        </w:rPr>
        <w:t>.</w:t>
      </w:r>
    </w:p>
    <w:p w14:paraId="2DE0FDDA" w14:textId="77777777" w:rsidR="000077B8" w:rsidRPr="00EB7F6D" w:rsidRDefault="000077B8" w:rsidP="003F639B">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Требования к качеству и безопасности услуг:</w:t>
      </w:r>
    </w:p>
    <w:p w14:paraId="2B7767F7" w14:textId="24E897DA" w:rsidR="000077B8" w:rsidRPr="00EB7F6D" w:rsidRDefault="000077B8" w:rsidP="003F639B">
      <w:pPr>
        <w:pStyle w:val="aff4"/>
        <w:widowControl/>
        <w:numPr>
          <w:ilvl w:val="2"/>
          <w:numId w:val="26"/>
        </w:numPr>
        <w:tabs>
          <w:tab w:val="left" w:pos="1276"/>
          <w:tab w:val="left" w:pos="1418"/>
        </w:tabs>
        <w:suppressAutoHyphens w:val="0"/>
        <w:ind w:left="0" w:firstLine="567"/>
        <w:jc w:val="both"/>
        <w:rPr>
          <w:rFonts w:cs="Times New Roman"/>
          <w:bCs/>
          <w:iCs/>
          <w:szCs w:val="24"/>
        </w:rPr>
      </w:pPr>
      <w:r w:rsidRPr="00EB7F6D">
        <w:rPr>
          <w:rFonts w:cs="Times New Roman"/>
          <w:bCs/>
          <w:iCs/>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w:t>
      </w:r>
      <w:r w:rsidR="00164975" w:rsidRPr="00EB7F6D">
        <w:rPr>
          <w:rFonts w:cs="Times New Roman"/>
          <w:bCs/>
          <w:iCs/>
          <w:szCs w:val="24"/>
        </w:rPr>
        <w:br/>
      </w:r>
      <w:r w:rsidRPr="00EB7F6D">
        <w:rPr>
          <w:rFonts w:cs="Times New Roman"/>
          <w:bCs/>
          <w:iCs/>
          <w:szCs w:val="24"/>
        </w:rPr>
        <w:t>без согласования с Государственным заказчиком.</w:t>
      </w:r>
    </w:p>
    <w:p w14:paraId="1EDC4B6B" w14:textId="2DBC4069" w:rsidR="000077B8" w:rsidRPr="00EB7F6D" w:rsidRDefault="000077B8" w:rsidP="003F639B">
      <w:pPr>
        <w:pStyle w:val="aff4"/>
        <w:widowControl/>
        <w:numPr>
          <w:ilvl w:val="2"/>
          <w:numId w:val="26"/>
        </w:numPr>
        <w:tabs>
          <w:tab w:val="left" w:pos="1276"/>
          <w:tab w:val="left" w:pos="1418"/>
        </w:tabs>
        <w:suppressAutoHyphens w:val="0"/>
        <w:ind w:left="0" w:firstLine="567"/>
        <w:jc w:val="both"/>
        <w:rPr>
          <w:rFonts w:cs="Times New Roman"/>
          <w:bCs/>
          <w:iCs/>
          <w:szCs w:val="24"/>
        </w:rPr>
      </w:pPr>
      <w:r w:rsidRPr="00EB7F6D">
        <w:rPr>
          <w:rFonts w:cs="Times New Roman"/>
          <w:bCs/>
          <w:iCs/>
          <w:szCs w:val="24"/>
        </w:rPr>
        <w:t xml:space="preserve">Исполнитель обязан оказывать услуги с соблюдением действующих правил </w:t>
      </w:r>
      <w:r w:rsidRPr="00EB7F6D">
        <w:rPr>
          <w:rFonts w:cs="Times New Roman"/>
          <w:bCs/>
          <w:iCs/>
          <w:szCs w:val="24"/>
        </w:rPr>
        <w:br/>
        <w:t xml:space="preserve">и норм техники безопасности, пожарной безопасности, а также иных утвержденных </w:t>
      </w:r>
      <w:r w:rsidRPr="00EB7F6D">
        <w:rPr>
          <w:rFonts w:cs="Times New Roman"/>
          <w:bCs/>
          <w:iCs/>
          <w:szCs w:val="24"/>
        </w:rPr>
        <w:br/>
        <w:t>и зарегистрированных в установленном порядке актов уполномоченных органов государственной власти в сфере охраны труда.</w:t>
      </w:r>
    </w:p>
    <w:p w14:paraId="29FFC20E" w14:textId="3A2E834A" w:rsidR="00EC7FD5" w:rsidRPr="00EB7F6D" w:rsidRDefault="00EC7FD5" w:rsidP="003F639B">
      <w:pPr>
        <w:pStyle w:val="aff4"/>
        <w:widowControl/>
        <w:numPr>
          <w:ilvl w:val="2"/>
          <w:numId w:val="26"/>
        </w:numPr>
        <w:tabs>
          <w:tab w:val="left" w:pos="1276"/>
          <w:tab w:val="left" w:pos="1418"/>
        </w:tabs>
        <w:suppressAutoHyphens w:val="0"/>
        <w:ind w:left="0" w:firstLine="567"/>
        <w:jc w:val="both"/>
        <w:rPr>
          <w:rFonts w:cs="Times New Roman"/>
          <w:bCs/>
          <w:iCs/>
          <w:szCs w:val="24"/>
        </w:rPr>
      </w:pPr>
      <w:r w:rsidRPr="00EB7F6D">
        <w:rPr>
          <w:rFonts w:cs="Times New Roman"/>
          <w:bCs/>
          <w:iCs/>
          <w:szCs w:val="24"/>
        </w:rPr>
        <w:t>Качество услуг должно соответствовать стандартам и требованиям, предусмотренным для услуг данного рода действующим законодательством Российской Федерации, в том числе статьей 783 Гражданского кодек</w:t>
      </w:r>
      <w:r w:rsidR="00FB20C0" w:rsidRPr="00EB7F6D">
        <w:rPr>
          <w:rFonts w:cs="Times New Roman"/>
          <w:bCs/>
          <w:iCs/>
          <w:szCs w:val="24"/>
        </w:rPr>
        <w:t>са Российской Федерации.</w:t>
      </w:r>
    </w:p>
    <w:p w14:paraId="33E00869" w14:textId="77777777" w:rsidR="00516A0D" w:rsidRPr="00EB7F6D" w:rsidRDefault="00516A0D">
      <w:pPr>
        <w:widowControl/>
        <w:suppressAutoHyphens w:val="0"/>
        <w:rPr>
          <w:rFonts w:cs="Times New Roman"/>
          <w:b/>
          <w:szCs w:val="24"/>
        </w:rPr>
      </w:pPr>
      <w:r w:rsidRPr="00EB7F6D">
        <w:rPr>
          <w:rFonts w:cs="Times New Roman"/>
          <w:b/>
          <w:szCs w:val="24"/>
        </w:rPr>
        <w:br w:type="page"/>
      </w:r>
    </w:p>
    <w:p w14:paraId="044615CD" w14:textId="044706E4" w:rsidR="000077B8" w:rsidRPr="00EB7F6D" w:rsidRDefault="000077B8" w:rsidP="003F639B">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lastRenderedPageBreak/>
        <w:t>Требования к наличию лицензий:</w:t>
      </w:r>
    </w:p>
    <w:p w14:paraId="4DF41770" w14:textId="7168D6E2" w:rsidR="00524290" w:rsidRPr="00EB7F6D" w:rsidRDefault="00524290" w:rsidP="001558C3">
      <w:pPr>
        <w:pStyle w:val="aff4"/>
        <w:widowControl/>
        <w:numPr>
          <w:ilvl w:val="2"/>
          <w:numId w:val="26"/>
        </w:numPr>
        <w:tabs>
          <w:tab w:val="left" w:pos="1276"/>
          <w:tab w:val="left" w:pos="1418"/>
        </w:tabs>
        <w:suppressAutoHyphens w:val="0"/>
        <w:ind w:left="0" w:firstLine="567"/>
        <w:jc w:val="both"/>
        <w:rPr>
          <w:rFonts w:cs="Times New Roman"/>
          <w:szCs w:val="24"/>
          <w:lang w:bidi="ru-RU"/>
        </w:rPr>
      </w:pPr>
      <w:r w:rsidRPr="00EB7F6D">
        <w:rPr>
          <w:rFonts w:cs="Times New Roman"/>
          <w:szCs w:val="24"/>
          <w:lang w:bidi="ru-RU"/>
        </w:rPr>
        <w:t xml:space="preserve">Исполнитель должен иметь лицензию на право ведения образовательной деятельности в соответствии с Федеральным законом Российской Федерации от 29.12.2012 </w:t>
      </w:r>
      <w:r w:rsidR="001558C3" w:rsidRPr="00EB7F6D">
        <w:rPr>
          <w:rFonts w:cs="Times New Roman"/>
          <w:szCs w:val="24"/>
          <w:lang w:bidi="ru-RU"/>
        </w:rPr>
        <w:br/>
      </w:r>
      <w:r w:rsidRPr="00EB7F6D">
        <w:rPr>
          <w:rFonts w:cs="Times New Roman"/>
          <w:szCs w:val="24"/>
          <w:lang w:bidi="ru-RU"/>
        </w:rPr>
        <w:t>№ 273-ФЗ «Об образовании в Российской Федерации»</w:t>
      </w:r>
      <w:r w:rsidR="00542D4A" w:rsidRPr="00EB7F6D">
        <w:rPr>
          <w:rFonts w:cs="Times New Roman"/>
          <w:szCs w:val="24"/>
          <w:lang w:bidi="ru-RU"/>
        </w:rPr>
        <w:t>;</w:t>
      </w:r>
      <w:r w:rsidR="003F4842" w:rsidRPr="00EB7F6D">
        <w:rPr>
          <w:rFonts w:cs="Times New Roman"/>
          <w:szCs w:val="24"/>
          <w:lang w:bidi="ru-RU"/>
        </w:rPr>
        <w:t xml:space="preserve"> пунктом 40 статьи 12 </w:t>
      </w:r>
      <w:r w:rsidR="003F4842" w:rsidRPr="00EB7F6D">
        <w:rPr>
          <w:rFonts w:cs="Times New Roman"/>
          <w:szCs w:val="24"/>
        </w:rPr>
        <w:t>Федерального закона от 04.05.2011 № 99-ФЗ «О лицензировании отдельных видов деятельности»</w:t>
      </w:r>
      <w:r w:rsidRPr="00EB7F6D">
        <w:rPr>
          <w:rFonts w:cs="Times New Roman"/>
          <w:szCs w:val="24"/>
          <w:lang w:bidi="ru-RU"/>
        </w:rPr>
        <w:t xml:space="preserve">; </w:t>
      </w:r>
      <w:r w:rsidR="003F4842" w:rsidRPr="00EB7F6D">
        <w:rPr>
          <w:rFonts w:cs="Times New Roman"/>
          <w:szCs w:val="24"/>
          <w:lang w:bidi="ru-RU"/>
        </w:rPr>
        <w:t xml:space="preserve">пунктом 18 приложения к положению о лицензировании образовательной деятельности («Перечень образовательных услуг по реализации образовательных программ»), утвержденного постановлением Правительства Российской Федерации от 18.09.2020 № 1490 </w:t>
      </w:r>
      <w:r w:rsidR="003F4842" w:rsidRPr="00EB7F6D">
        <w:rPr>
          <w:rFonts w:cs="Times New Roman"/>
          <w:szCs w:val="24"/>
          <w:lang w:bidi="ru-RU"/>
        </w:rPr>
        <w:br/>
        <w:t>«О лицензировании образовательной деятельности»</w:t>
      </w:r>
      <w:r w:rsidRPr="00EB7F6D">
        <w:rPr>
          <w:rFonts w:cs="Times New Roman"/>
          <w:szCs w:val="24"/>
          <w:lang w:bidi="ru-RU"/>
        </w:rPr>
        <w:t xml:space="preserve">. </w:t>
      </w:r>
    </w:p>
    <w:p w14:paraId="2ED69E28" w14:textId="77777777" w:rsidR="000077B8" w:rsidRPr="00EB7F6D" w:rsidRDefault="000077B8" w:rsidP="003F639B">
      <w:pPr>
        <w:pStyle w:val="aff4"/>
        <w:widowControl/>
        <w:numPr>
          <w:ilvl w:val="1"/>
          <w:numId w:val="26"/>
        </w:numPr>
        <w:tabs>
          <w:tab w:val="left" w:pos="1134"/>
        </w:tabs>
        <w:suppressAutoHyphens w:val="0"/>
        <w:ind w:left="0" w:firstLine="567"/>
        <w:jc w:val="both"/>
        <w:rPr>
          <w:rFonts w:cs="Times New Roman"/>
          <w:b/>
          <w:szCs w:val="24"/>
        </w:rPr>
      </w:pPr>
      <w:r w:rsidRPr="00EB7F6D">
        <w:rPr>
          <w:rFonts w:cs="Times New Roman"/>
          <w:b/>
          <w:szCs w:val="24"/>
        </w:rPr>
        <w:t>Требования к гарантии качества услуг, а также требования к гарантийному сроку и (или) объему предоставления гарантий их качества:</w:t>
      </w:r>
    </w:p>
    <w:p w14:paraId="7A7E43E9" w14:textId="77777777" w:rsidR="000077B8" w:rsidRPr="00EB7F6D" w:rsidRDefault="000077B8" w:rsidP="000077B8">
      <w:pPr>
        <w:pStyle w:val="aff4"/>
        <w:tabs>
          <w:tab w:val="left" w:pos="1276"/>
        </w:tabs>
        <w:ind w:left="567"/>
        <w:contextualSpacing w:val="0"/>
        <w:jc w:val="both"/>
        <w:outlineLvl w:val="1"/>
        <w:rPr>
          <w:rFonts w:cs="Times New Roman"/>
          <w:szCs w:val="24"/>
        </w:rPr>
      </w:pPr>
      <w:r w:rsidRPr="00EB7F6D">
        <w:rPr>
          <w:rFonts w:cs="Times New Roman"/>
          <w:bCs/>
          <w:szCs w:val="24"/>
        </w:rPr>
        <w:t>Требования к гарантийным обязательствам не предъявляются</w:t>
      </w:r>
      <w:r w:rsidRPr="00EB7F6D">
        <w:rPr>
          <w:rFonts w:cs="Times New Roman"/>
          <w:szCs w:val="24"/>
        </w:rPr>
        <w:t>.</w:t>
      </w:r>
    </w:p>
    <w:p w14:paraId="7B3B445F" w14:textId="2E1CA422" w:rsidR="000077B8" w:rsidRPr="00EB7F6D" w:rsidRDefault="000077B8" w:rsidP="003F639B">
      <w:pPr>
        <w:pStyle w:val="aff4"/>
        <w:widowControl/>
        <w:numPr>
          <w:ilvl w:val="1"/>
          <w:numId w:val="26"/>
        </w:numPr>
        <w:tabs>
          <w:tab w:val="left" w:pos="1134"/>
        </w:tabs>
        <w:suppressAutoHyphens w:val="0"/>
        <w:ind w:left="0" w:firstLine="567"/>
        <w:jc w:val="both"/>
        <w:rPr>
          <w:rFonts w:eastAsia="ヒラギノ角ゴ Pro W3" w:cs="Times New Roman"/>
          <w:szCs w:val="24"/>
        </w:rPr>
      </w:pPr>
      <w:r w:rsidRPr="00EB7F6D">
        <w:rPr>
          <w:rFonts w:cs="Times New Roman"/>
          <w:b/>
          <w:szCs w:val="24"/>
        </w:rPr>
        <w:t xml:space="preserve">Требования энергетической эффективности услуг: </w:t>
      </w:r>
      <w:r w:rsidRPr="00EB7F6D">
        <w:rPr>
          <w:rFonts w:cs="Times New Roman"/>
          <w:szCs w:val="24"/>
        </w:rPr>
        <w:t>не установлено.</w:t>
      </w:r>
    </w:p>
    <w:p w14:paraId="1BD181FF" w14:textId="77777777" w:rsidR="00006AC6" w:rsidRPr="00EB7F6D" w:rsidRDefault="00006AC6" w:rsidP="00006AC6">
      <w:pPr>
        <w:pStyle w:val="aff4"/>
        <w:widowControl/>
        <w:tabs>
          <w:tab w:val="left" w:pos="1134"/>
        </w:tabs>
        <w:suppressAutoHyphens w:val="0"/>
        <w:ind w:left="567"/>
        <w:jc w:val="both"/>
        <w:rPr>
          <w:rFonts w:eastAsia="ヒラギノ角ゴ Pro W3" w:cs="Times New Roman"/>
          <w:szCs w:val="24"/>
        </w:rPr>
      </w:pPr>
    </w:p>
    <w:p w14:paraId="2BBADA76" w14:textId="77777777" w:rsidR="000077B8" w:rsidRPr="00EB7F6D" w:rsidRDefault="000077B8" w:rsidP="00006AC6">
      <w:pPr>
        <w:pStyle w:val="aff4"/>
        <w:keepNext/>
        <w:widowControl/>
        <w:numPr>
          <w:ilvl w:val="0"/>
          <w:numId w:val="33"/>
        </w:numPr>
        <w:suppressAutoHyphens w:val="0"/>
        <w:ind w:left="357" w:hanging="357"/>
        <w:jc w:val="center"/>
        <w:rPr>
          <w:rFonts w:cs="Times New Roman"/>
          <w:b/>
          <w:szCs w:val="24"/>
        </w:rPr>
      </w:pPr>
      <w:r w:rsidRPr="00EB7F6D">
        <w:rPr>
          <w:rFonts w:cs="Times New Roman"/>
          <w:b/>
          <w:szCs w:val="24"/>
        </w:rPr>
        <w:t>Объем и место оказания услуг, являющихся предметом контракта, сроки завершения услуг, график оказания услуг</w:t>
      </w:r>
    </w:p>
    <w:p w14:paraId="3A5BB4B6" w14:textId="77777777" w:rsidR="000077B8" w:rsidRPr="00EB7F6D" w:rsidRDefault="000077B8" w:rsidP="00006AC6">
      <w:pPr>
        <w:pStyle w:val="aff4"/>
        <w:tabs>
          <w:tab w:val="left" w:pos="1134"/>
        </w:tabs>
        <w:autoSpaceDE w:val="0"/>
        <w:autoSpaceDN w:val="0"/>
        <w:adjustRightInd w:val="0"/>
        <w:ind w:left="567"/>
        <w:outlineLvl w:val="1"/>
        <w:rPr>
          <w:rFonts w:cs="Times New Roman"/>
          <w:szCs w:val="24"/>
        </w:rPr>
      </w:pPr>
    </w:p>
    <w:p w14:paraId="6B308DC5" w14:textId="1DC4AEE7" w:rsidR="000077B8" w:rsidRPr="00EB7F6D" w:rsidRDefault="000077B8" w:rsidP="005162EC">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EB7F6D">
        <w:rPr>
          <w:rFonts w:cs="Times New Roman"/>
          <w:szCs w:val="24"/>
        </w:rPr>
        <w:t>Место оказания услуг: согласно Приложению № 1 к Техническому заданию.</w:t>
      </w:r>
    </w:p>
    <w:p w14:paraId="40BBAEBC" w14:textId="77777777" w:rsidR="000077B8" w:rsidRPr="00EB7F6D" w:rsidRDefault="000077B8" w:rsidP="005162EC">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EB7F6D">
        <w:rPr>
          <w:rFonts w:cs="Times New Roman"/>
          <w:szCs w:val="24"/>
        </w:rPr>
        <w:t>Сроки оказания услуг:</w:t>
      </w:r>
    </w:p>
    <w:p w14:paraId="7B2B38FC" w14:textId="260F9408" w:rsidR="000077B8" w:rsidRPr="00EB7F6D" w:rsidRDefault="000077B8" w:rsidP="005162EC">
      <w:pPr>
        <w:pStyle w:val="aff4"/>
        <w:widowControl/>
        <w:numPr>
          <w:ilvl w:val="2"/>
          <w:numId w:val="39"/>
        </w:numPr>
        <w:tabs>
          <w:tab w:val="left" w:pos="1134"/>
          <w:tab w:val="left" w:pos="1276"/>
          <w:tab w:val="left" w:pos="1418"/>
        </w:tabs>
        <w:suppressAutoHyphens w:val="0"/>
        <w:autoSpaceDE w:val="0"/>
        <w:autoSpaceDN w:val="0"/>
        <w:adjustRightInd w:val="0"/>
        <w:ind w:left="0" w:firstLine="567"/>
        <w:jc w:val="both"/>
        <w:outlineLvl w:val="1"/>
        <w:rPr>
          <w:rFonts w:cs="Times New Roman"/>
          <w:szCs w:val="24"/>
        </w:rPr>
      </w:pPr>
      <w:r w:rsidRPr="00EB7F6D">
        <w:rPr>
          <w:rFonts w:cs="Times New Roman"/>
          <w:szCs w:val="24"/>
        </w:rPr>
        <w:t xml:space="preserve">Начало оказания услуг: </w:t>
      </w:r>
      <w:r w:rsidR="003C3B91" w:rsidRPr="00EB7F6D">
        <w:rPr>
          <w:rFonts w:cs="Times New Roman"/>
          <w:szCs w:val="24"/>
        </w:rPr>
        <w:t xml:space="preserve">не ранее </w:t>
      </w:r>
      <w:r w:rsidR="00E05599">
        <w:rPr>
          <w:rFonts w:eastAsia="ヒラギノ角ゴ Pro W3" w:cs="Times New Roman"/>
          <w:szCs w:val="24"/>
        </w:rPr>
        <w:t>11</w:t>
      </w:r>
      <w:r w:rsidR="000F394C" w:rsidRPr="00EB7F6D">
        <w:rPr>
          <w:rFonts w:eastAsia="ヒラギノ角ゴ Pro W3" w:cs="Times New Roman"/>
          <w:szCs w:val="24"/>
        </w:rPr>
        <w:t>.0</w:t>
      </w:r>
      <w:r w:rsidR="00E05599">
        <w:rPr>
          <w:rFonts w:eastAsia="ヒラギノ角ゴ Pro W3" w:cs="Times New Roman"/>
          <w:szCs w:val="24"/>
        </w:rPr>
        <w:t>3</w:t>
      </w:r>
      <w:r w:rsidR="000F394C" w:rsidRPr="00EB7F6D">
        <w:rPr>
          <w:rFonts w:eastAsia="ヒラギノ角ゴ Pro W3" w:cs="Times New Roman"/>
          <w:szCs w:val="24"/>
        </w:rPr>
        <w:t>.202</w:t>
      </w:r>
      <w:r w:rsidR="00E05599">
        <w:rPr>
          <w:rFonts w:eastAsia="ヒラギノ角ゴ Pro W3" w:cs="Times New Roman"/>
          <w:szCs w:val="24"/>
        </w:rPr>
        <w:t>4</w:t>
      </w:r>
      <w:r w:rsidR="009014F4" w:rsidRPr="00EB7F6D">
        <w:rPr>
          <w:rFonts w:cs="Times New Roman"/>
          <w:szCs w:val="24"/>
        </w:rPr>
        <w:t>.</w:t>
      </w:r>
    </w:p>
    <w:p w14:paraId="443621D2" w14:textId="33C604BD" w:rsidR="000077B8" w:rsidRPr="00EB7F6D" w:rsidRDefault="000077B8" w:rsidP="005162EC">
      <w:pPr>
        <w:pStyle w:val="aff4"/>
        <w:widowControl/>
        <w:numPr>
          <w:ilvl w:val="2"/>
          <w:numId w:val="39"/>
        </w:numPr>
        <w:tabs>
          <w:tab w:val="left" w:pos="1134"/>
          <w:tab w:val="left" w:pos="1276"/>
        </w:tabs>
        <w:suppressAutoHyphens w:val="0"/>
        <w:autoSpaceDE w:val="0"/>
        <w:autoSpaceDN w:val="0"/>
        <w:adjustRightInd w:val="0"/>
        <w:ind w:left="0" w:firstLine="567"/>
        <w:jc w:val="both"/>
        <w:outlineLvl w:val="1"/>
        <w:rPr>
          <w:rFonts w:cs="Times New Roman"/>
          <w:szCs w:val="24"/>
        </w:rPr>
      </w:pPr>
      <w:r w:rsidRPr="00EB7F6D">
        <w:rPr>
          <w:rFonts w:cs="Times New Roman"/>
          <w:szCs w:val="24"/>
        </w:rPr>
        <w:t xml:space="preserve">Окончание </w:t>
      </w:r>
      <w:r w:rsidRPr="00EB7F6D">
        <w:rPr>
          <w:rFonts w:cs="Times New Roman"/>
          <w:color w:val="auto"/>
          <w:szCs w:val="24"/>
        </w:rPr>
        <w:t xml:space="preserve">оказания услуг: </w:t>
      </w:r>
      <w:r w:rsidR="004A4ED2" w:rsidRPr="00EB7F6D">
        <w:rPr>
          <w:rFonts w:cs="Times New Roman"/>
          <w:color w:val="auto"/>
          <w:szCs w:val="24"/>
        </w:rPr>
        <w:t xml:space="preserve">не позднее </w:t>
      </w:r>
      <w:r w:rsidR="00E05599">
        <w:rPr>
          <w:rFonts w:cs="Times New Roman"/>
          <w:szCs w:val="24"/>
        </w:rPr>
        <w:t>30</w:t>
      </w:r>
      <w:r w:rsidR="000F394C" w:rsidRPr="00EB7F6D">
        <w:rPr>
          <w:rFonts w:cs="Times New Roman"/>
          <w:szCs w:val="24"/>
        </w:rPr>
        <w:t>.0</w:t>
      </w:r>
      <w:r w:rsidR="00E05599">
        <w:rPr>
          <w:rFonts w:cs="Times New Roman"/>
          <w:szCs w:val="24"/>
        </w:rPr>
        <w:t>8</w:t>
      </w:r>
      <w:r w:rsidR="009F159D" w:rsidRPr="00EB7F6D">
        <w:rPr>
          <w:rFonts w:cs="Times New Roman"/>
          <w:szCs w:val="24"/>
        </w:rPr>
        <w:t>.202</w:t>
      </w:r>
      <w:r w:rsidR="000F394C" w:rsidRPr="00EB7F6D">
        <w:rPr>
          <w:rFonts w:cs="Times New Roman"/>
          <w:szCs w:val="24"/>
        </w:rPr>
        <w:t>4</w:t>
      </w:r>
      <w:r w:rsidR="005162EC" w:rsidRPr="00EB7F6D">
        <w:rPr>
          <w:rFonts w:cs="Times New Roman"/>
          <w:color w:val="auto"/>
          <w:szCs w:val="24"/>
        </w:rPr>
        <w:t>.</w:t>
      </w:r>
    </w:p>
    <w:p w14:paraId="63F6D325" w14:textId="074C3A91" w:rsidR="003C035C" w:rsidRPr="00EB7F6D" w:rsidRDefault="003C035C" w:rsidP="005162EC">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EB7F6D">
        <w:rPr>
          <w:rFonts w:cs="Times New Roman"/>
          <w:szCs w:val="24"/>
        </w:rPr>
        <w:t>Условия оказания услуг:</w:t>
      </w:r>
    </w:p>
    <w:p w14:paraId="126F8CE4" w14:textId="73DED19C" w:rsidR="003C035C" w:rsidRPr="00EB7F6D" w:rsidRDefault="00256490" w:rsidP="005162EC">
      <w:pPr>
        <w:pStyle w:val="aff4"/>
        <w:widowControl/>
        <w:numPr>
          <w:ilvl w:val="2"/>
          <w:numId w:val="39"/>
        </w:numPr>
        <w:tabs>
          <w:tab w:val="left" w:pos="1134"/>
          <w:tab w:val="left" w:pos="1276"/>
        </w:tabs>
        <w:suppressAutoHyphens w:val="0"/>
        <w:autoSpaceDE w:val="0"/>
        <w:autoSpaceDN w:val="0"/>
        <w:adjustRightInd w:val="0"/>
        <w:ind w:left="0" w:firstLine="567"/>
        <w:jc w:val="both"/>
        <w:outlineLvl w:val="1"/>
        <w:rPr>
          <w:rFonts w:cs="Times New Roman"/>
          <w:szCs w:val="24"/>
        </w:rPr>
      </w:pPr>
      <w:r w:rsidRPr="00EB7F6D">
        <w:rPr>
          <w:rFonts w:cs="Times New Roman"/>
          <w:szCs w:val="24"/>
          <w:lang w:bidi="ru-RU"/>
        </w:rPr>
        <w:t xml:space="preserve">Исполнитель </w:t>
      </w:r>
      <w:r w:rsidR="00663C83" w:rsidRPr="00EB7F6D">
        <w:rPr>
          <w:rFonts w:cs="Times New Roman"/>
          <w:szCs w:val="24"/>
          <w:lang w:bidi="ru-RU"/>
        </w:rPr>
        <w:t xml:space="preserve">проводит обучение </w:t>
      </w:r>
      <w:r w:rsidR="00893DC3" w:rsidRPr="00EB7F6D">
        <w:rPr>
          <w:rFonts w:cs="Times New Roman"/>
          <w:szCs w:val="24"/>
          <w:lang w:bidi="ru-RU"/>
        </w:rPr>
        <w:t>1</w:t>
      </w:r>
      <w:r w:rsidR="00C5462D" w:rsidRPr="00EB7F6D">
        <w:rPr>
          <w:rFonts w:cs="Times New Roman"/>
          <w:szCs w:val="24"/>
          <w:lang w:bidi="ru-RU"/>
        </w:rPr>
        <w:t xml:space="preserve"> (</w:t>
      </w:r>
      <w:r w:rsidR="00893DC3" w:rsidRPr="00EB7F6D">
        <w:rPr>
          <w:rFonts w:cs="Times New Roman"/>
          <w:szCs w:val="24"/>
          <w:lang w:bidi="ru-RU"/>
        </w:rPr>
        <w:t>одного</w:t>
      </w:r>
      <w:r w:rsidR="00C5462D" w:rsidRPr="00EB7F6D">
        <w:rPr>
          <w:rFonts w:cs="Times New Roman"/>
          <w:szCs w:val="24"/>
          <w:lang w:bidi="ru-RU"/>
        </w:rPr>
        <w:t>) работник</w:t>
      </w:r>
      <w:r w:rsidR="00893DC3" w:rsidRPr="00EB7F6D">
        <w:rPr>
          <w:rFonts w:cs="Times New Roman"/>
          <w:szCs w:val="24"/>
          <w:lang w:bidi="ru-RU"/>
        </w:rPr>
        <w:t>а</w:t>
      </w:r>
      <w:r w:rsidR="00663C83" w:rsidRPr="00EB7F6D">
        <w:rPr>
          <w:rFonts w:cs="Times New Roman"/>
          <w:szCs w:val="24"/>
          <w:lang w:bidi="ru-RU"/>
        </w:rPr>
        <w:t xml:space="preserve"> Государственного заказчика</w:t>
      </w:r>
      <w:r w:rsidR="004E09BF" w:rsidRPr="00EB7F6D">
        <w:rPr>
          <w:rFonts w:cs="Times New Roman"/>
          <w:szCs w:val="24"/>
          <w:lang w:bidi="ru-RU"/>
        </w:rPr>
        <w:t xml:space="preserve"> согласно заявке Государственного заказчика, направляемой Исполнителю не позднее 5 (пяти) рабочих дней, следующих за днем заключения контракта</w:t>
      </w:r>
      <w:r w:rsidR="00663C83" w:rsidRPr="00EB7F6D">
        <w:rPr>
          <w:rFonts w:cs="Times New Roman"/>
          <w:szCs w:val="24"/>
          <w:lang w:bidi="ru-RU"/>
        </w:rPr>
        <w:t>.</w:t>
      </w:r>
      <w:r w:rsidR="003C035C" w:rsidRPr="00EB7F6D">
        <w:rPr>
          <w:rFonts w:cs="Times New Roman"/>
          <w:szCs w:val="24"/>
        </w:rPr>
        <w:t xml:space="preserve"> </w:t>
      </w:r>
    </w:p>
    <w:p w14:paraId="2F5497C5" w14:textId="09859020" w:rsidR="000077B8" w:rsidRPr="00EB7F6D" w:rsidRDefault="003F4B71" w:rsidP="007412EA">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EB7F6D">
        <w:rPr>
          <w:rFonts w:cs="Times New Roman"/>
          <w:szCs w:val="24"/>
        </w:rPr>
        <w:t>Отчетные док</w:t>
      </w:r>
      <w:r w:rsidRPr="00EB7F6D">
        <w:rPr>
          <w:rFonts w:cs="Times New Roman"/>
          <w:color w:val="000000" w:themeColor="text1"/>
          <w:szCs w:val="24"/>
        </w:rPr>
        <w:t xml:space="preserve">ументы </w:t>
      </w:r>
      <w:r w:rsidRPr="00EB7F6D">
        <w:rPr>
          <w:rFonts w:cs="Times New Roman"/>
          <w:szCs w:val="24"/>
        </w:rPr>
        <w:t>об оказании услуг</w:t>
      </w:r>
      <w:r w:rsidRPr="00EB7F6D">
        <w:rPr>
          <w:rFonts w:cs="Times New Roman"/>
          <w:color w:val="000000" w:themeColor="text1"/>
          <w:szCs w:val="24"/>
        </w:rPr>
        <w:t xml:space="preserve"> предоставляются Исполнителем согласно Приложению № 2 к </w:t>
      </w:r>
      <w:r w:rsidRPr="00EB7F6D">
        <w:rPr>
          <w:rFonts w:cs="Times New Roman"/>
          <w:szCs w:val="24"/>
        </w:rPr>
        <w:t>Техническому заданию</w:t>
      </w:r>
      <w:r w:rsidR="000077B8" w:rsidRPr="00EB7F6D">
        <w:rPr>
          <w:rFonts w:cs="Times New Roman"/>
          <w:szCs w:val="24"/>
        </w:rPr>
        <w:t>.</w:t>
      </w:r>
    </w:p>
    <w:p w14:paraId="36164B29" w14:textId="4A27FDA9" w:rsidR="001909A5" w:rsidRPr="00EB7F6D" w:rsidRDefault="007412EA" w:rsidP="001909A5">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EB7F6D">
        <w:rPr>
          <w:rFonts w:cs="Times New Roman"/>
          <w:szCs w:val="24"/>
        </w:rPr>
        <w:t>Объем услуг: согл</w:t>
      </w:r>
      <w:r w:rsidR="001909A5" w:rsidRPr="00EB7F6D">
        <w:rPr>
          <w:rFonts w:cs="Times New Roman"/>
          <w:szCs w:val="24"/>
        </w:rPr>
        <w:t>асно Приложению № 2 к контракту.</w:t>
      </w:r>
    </w:p>
    <w:p w14:paraId="54A24440" w14:textId="3EFE55D8" w:rsidR="000077B8" w:rsidRPr="00EB7F6D" w:rsidRDefault="000077B8" w:rsidP="003F639B">
      <w:pPr>
        <w:tabs>
          <w:tab w:val="left" w:pos="1134"/>
        </w:tabs>
        <w:jc w:val="both"/>
        <w:rPr>
          <w:rFonts w:cs="Times New Roman"/>
          <w:szCs w:val="24"/>
        </w:rPr>
      </w:pPr>
    </w:p>
    <w:p w14:paraId="7021392B" w14:textId="7B0C52AD" w:rsidR="000077B8" w:rsidRPr="00EB7F6D" w:rsidRDefault="000077B8" w:rsidP="003F4B71">
      <w:pPr>
        <w:pStyle w:val="aff4"/>
        <w:widowControl/>
        <w:numPr>
          <w:ilvl w:val="0"/>
          <w:numId w:val="39"/>
        </w:numPr>
        <w:suppressAutoHyphens w:val="0"/>
        <w:jc w:val="center"/>
        <w:rPr>
          <w:rFonts w:cs="Times New Roman"/>
          <w:b/>
          <w:szCs w:val="24"/>
        </w:rPr>
      </w:pPr>
      <w:r w:rsidRPr="00EB7F6D">
        <w:rPr>
          <w:rFonts w:cs="Times New Roman"/>
          <w:b/>
          <w:szCs w:val="24"/>
        </w:rPr>
        <w:t>Перечень приложений к Техническому заданию</w:t>
      </w:r>
    </w:p>
    <w:p w14:paraId="459B125E" w14:textId="77777777" w:rsidR="000077B8" w:rsidRPr="00EB7F6D" w:rsidRDefault="000077B8" w:rsidP="00006AC6">
      <w:pPr>
        <w:tabs>
          <w:tab w:val="left" w:pos="510"/>
        </w:tabs>
        <w:ind w:firstLine="567"/>
        <w:rPr>
          <w:rFonts w:cs="Times New Roman"/>
          <w:b/>
          <w:bCs/>
          <w:iCs/>
          <w:szCs w:val="24"/>
        </w:rPr>
      </w:pPr>
    </w:p>
    <w:p w14:paraId="691C81C7" w14:textId="77777777" w:rsidR="00E36377" w:rsidRPr="00EB7F6D" w:rsidRDefault="000077B8" w:rsidP="003F4B71">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bCs/>
          <w:iCs/>
          <w:szCs w:val="24"/>
        </w:rPr>
      </w:pPr>
      <w:r w:rsidRPr="00EB7F6D">
        <w:rPr>
          <w:rFonts w:cs="Times New Roman"/>
          <w:szCs w:val="24"/>
        </w:rPr>
        <w:t>Приложение № 1.</w:t>
      </w:r>
      <w:r w:rsidRPr="00EB7F6D">
        <w:rPr>
          <w:rFonts w:cs="Times New Roman"/>
          <w:szCs w:val="24"/>
        </w:rPr>
        <w:tab/>
        <w:t>Сведения о месте оказания услуг.</w:t>
      </w:r>
    </w:p>
    <w:p w14:paraId="249E2226" w14:textId="1D18AA13" w:rsidR="00E36377" w:rsidRPr="00EB7F6D" w:rsidRDefault="000077B8" w:rsidP="003F4B71">
      <w:pPr>
        <w:widowControl/>
        <w:numPr>
          <w:ilvl w:val="1"/>
          <w:numId w:val="39"/>
        </w:numPr>
        <w:tabs>
          <w:tab w:val="left" w:pos="1134"/>
          <w:tab w:val="left" w:pos="1418"/>
        </w:tabs>
        <w:suppressAutoHyphens w:val="0"/>
        <w:autoSpaceDE w:val="0"/>
        <w:autoSpaceDN w:val="0"/>
        <w:adjustRightInd w:val="0"/>
        <w:ind w:left="0" w:firstLine="567"/>
        <w:jc w:val="both"/>
        <w:outlineLvl w:val="1"/>
        <w:rPr>
          <w:rFonts w:cs="Times New Roman"/>
          <w:bCs/>
          <w:iCs/>
          <w:szCs w:val="24"/>
        </w:rPr>
      </w:pPr>
      <w:r w:rsidRPr="00EB7F6D">
        <w:rPr>
          <w:rFonts w:cs="Times New Roman"/>
          <w:szCs w:val="24"/>
        </w:rPr>
        <w:t xml:space="preserve">Приложение № </w:t>
      </w:r>
      <w:r w:rsidR="003F639B" w:rsidRPr="00EB7F6D">
        <w:rPr>
          <w:rFonts w:cs="Times New Roman"/>
          <w:szCs w:val="24"/>
        </w:rPr>
        <w:t>2</w:t>
      </w:r>
      <w:r w:rsidRPr="00EB7F6D">
        <w:rPr>
          <w:rFonts w:cs="Times New Roman"/>
          <w:szCs w:val="24"/>
        </w:rPr>
        <w:t>.</w:t>
      </w:r>
      <w:r w:rsidRPr="00EB7F6D">
        <w:rPr>
          <w:rFonts w:cs="Times New Roman"/>
          <w:szCs w:val="24"/>
        </w:rPr>
        <w:tab/>
        <w:t>Перечень отчетных документов.</w:t>
      </w:r>
    </w:p>
    <w:p w14:paraId="0F979205" w14:textId="5A4155C5" w:rsidR="000077B8" w:rsidRPr="00EB7F6D" w:rsidRDefault="000077B8" w:rsidP="00006AC6">
      <w:pPr>
        <w:tabs>
          <w:tab w:val="left" w:pos="510"/>
        </w:tabs>
        <w:rPr>
          <w:rFonts w:cs="Times New Roman"/>
          <w:b/>
          <w:szCs w:val="24"/>
        </w:rPr>
      </w:pPr>
    </w:p>
    <w:p w14:paraId="178456F6" w14:textId="13D9D26E" w:rsidR="00FE42BB" w:rsidRPr="00EB7F6D" w:rsidRDefault="00FE42BB" w:rsidP="00006AC6">
      <w:pPr>
        <w:tabs>
          <w:tab w:val="left" w:pos="510"/>
        </w:tabs>
        <w:rPr>
          <w:rFonts w:cs="Times New Roman"/>
          <w:b/>
          <w:szCs w:val="24"/>
        </w:rPr>
      </w:pPr>
    </w:p>
    <w:p w14:paraId="266A7E3C" w14:textId="77777777" w:rsidR="00FE42BB" w:rsidRPr="00EB7F6D" w:rsidRDefault="00FE42BB" w:rsidP="00006AC6">
      <w:pPr>
        <w:tabs>
          <w:tab w:val="left" w:pos="510"/>
        </w:tabs>
        <w:rPr>
          <w:rFonts w:cs="Times New Roman"/>
          <w:b/>
          <w:szCs w:val="24"/>
        </w:rPr>
      </w:pPr>
    </w:p>
    <w:p w14:paraId="44C9822A" w14:textId="77777777" w:rsidR="000077B8" w:rsidRPr="00EB7F6D" w:rsidRDefault="000077B8" w:rsidP="00006AC6">
      <w:pPr>
        <w:keepNext/>
        <w:keepLines/>
        <w:tabs>
          <w:tab w:val="left" w:pos="510"/>
        </w:tabs>
        <w:rPr>
          <w:rFonts w:cs="Times New Roman"/>
          <w:b/>
          <w:szCs w:val="24"/>
        </w:rPr>
      </w:pPr>
      <w:r w:rsidRPr="00EB7F6D">
        <w:rPr>
          <w:rFonts w:cs="Times New Roman"/>
          <w:b/>
          <w:szCs w:val="24"/>
        </w:rPr>
        <w:t xml:space="preserve">Техническое задание подготовлено должностным лицом </w:t>
      </w:r>
    </w:p>
    <w:p w14:paraId="3730A33F" w14:textId="134EC4D7" w:rsidR="000077B8" w:rsidRPr="00EB7F6D" w:rsidRDefault="000077B8" w:rsidP="00FE42BB">
      <w:pPr>
        <w:keepNext/>
        <w:keepLines/>
        <w:tabs>
          <w:tab w:val="left" w:pos="510"/>
        </w:tabs>
        <w:rPr>
          <w:rFonts w:cs="Times New Roman"/>
          <w:b/>
          <w:szCs w:val="24"/>
        </w:rPr>
      </w:pPr>
      <w:r w:rsidRPr="00EB7F6D">
        <w:rPr>
          <w:rFonts w:cs="Times New Roman"/>
          <w:b/>
          <w:szCs w:val="24"/>
        </w:rPr>
        <w:t xml:space="preserve">контрактной службы </w:t>
      </w:r>
      <w:r w:rsidR="00FE42BB" w:rsidRPr="00EB7F6D">
        <w:rPr>
          <w:rFonts w:cs="Times New Roman"/>
          <w:b/>
        </w:rPr>
        <w:t>СПб ГКУ «УИТС»</w:t>
      </w:r>
    </w:p>
    <w:p w14:paraId="11B192E6" w14:textId="77777777" w:rsidR="00FE42BB" w:rsidRPr="00EB7F6D" w:rsidRDefault="00FE42BB" w:rsidP="00006AC6">
      <w:pPr>
        <w:keepNext/>
        <w:keepLines/>
        <w:tabs>
          <w:tab w:val="left" w:pos="510"/>
        </w:tabs>
        <w:rPr>
          <w:rFonts w:cs="Times New Roman"/>
          <w:b/>
          <w:szCs w:val="24"/>
        </w:rPr>
      </w:pPr>
    </w:p>
    <w:tbl>
      <w:tblPr>
        <w:tblW w:w="5001" w:type="pct"/>
        <w:tblCellMar>
          <w:left w:w="0" w:type="dxa"/>
          <w:right w:w="0" w:type="dxa"/>
        </w:tblCellMar>
        <w:tblLook w:val="04A0" w:firstRow="1" w:lastRow="0" w:firstColumn="1" w:lastColumn="0" w:noHBand="0" w:noVBand="1"/>
      </w:tblPr>
      <w:tblGrid>
        <w:gridCol w:w="7797"/>
        <w:gridCol w:w="1843"/>
      </w:tblGrid>
      <w:tr w:rsidR="009F159D" w:rsidRPr="00EB7F6D" w14:paraId="3DEE2C7E" w14:textId="77777777" w:rsidTr="00614762">
        <w:tc>
          <w:tcPr>
            <w:tcW w:w="4044" w:type="pct"/>
            <w:shd w:val="clear" w:color="auto" w:fill="auto"/>
            <w:vAlign w:val="bottom"/>
          </w:tcPr>
          <w:p w14:paraId="57D8A511" w14:textId="77777777" w:rsidR="00E05599" w:rsidRPr="00E05599" w:rsidRDefault="00E05599" w:rsidP="00E05599">
            <w:pPr>
              <w:suppressAutoHyphens w:val="0"/>
              <w:rPr>
                <w:rFonts w:cs="Times New Roman"/>
                <w:b/>
                <w:color w:val="auto"/>
                <w:szCs w:val="24"/>
              </w:rPr>
            </w:pPr>
            <w:r w:rsidRPr="00E05599">
              <w:rPr>
                <w:rFonts w:cs="Times New Roman"/>
                <w:b/>
                <w:color w:val="auto"/>
                <w:szCs w:val="24"/>
              </w:rPr>
              <w:t xml:space="preserve">Заместитель начальника отдела экспертизы </w:t>
            </w:r>
          </w:p>
          <w:p w14:paraId="2D4172F7" w14:textId="77777777" w:rsidR="00E05599" w:rsidRPr="00E05599" w:rsidRDefault="00E05599" w:rsidP="00E05599">
            <w:pPr>
              <w:suppressAutoHyphens w:val="0"/>
              <w:rPr>
                <w:rFonts w:cs="Times New Roman"/>
                <w:b/>
                <w:color w:val="auto"/>
                <w:szCs w:val="24"/>
              </w:rPr>
            </w:pPr>
            <w:r w:rsidRPr="00E05599">
              <w:rPr>
                <w:rFonts w:cs="Times New Roman"/>
                <w:b/>
                <w:color w:val="auto"/>
                <w:szCs w:val="24"/>
              </w:rPr>
              <w:t xml:space="preserve">перечней потребностей и закупки услуг </w:t>
            </w:r>
          </w:p>
          <w:p w14:paraId="54C00CE4" w14:textId="42E435E3" w:rsidR="009F159D" w:rsidRPr="00EB7F6D" w:rsidRDefault="00E05599" w:rsidP="00E05599">
            <w:pPr>
              <w:tabs>
                <w:tab w:val="left" w:pos="510"/>
              </w:tabs>
              <w:rPr>
                <w:rFonts w:cs="Times New Roman"/>
                <w:b/>
                <w:szCs w:val="24"/>
              </w:rPr>
            </w:pPr>
            <w:r w:rsidRPr="00E05599">
              <w:rPr>
                <w:rFonts w:cs="Times New Roman"/>
                <w:b/>
                <w:color w:val="auto"/>
                <w:szCs w:val="24"/>
              </w:rPr>
              <w:t>в сфере информатизации и связи СПб ГКУ «УИТС</w:t>
            </w:r>
            <w:r w:rsidR="009F159D" w:rsidRPr="00EB7F6D">
              <w:rPr>
                <w:rFonts w:cs="Times New Roman"/>
                <w:b/>
                <w:color w:val="auto"/>
                <w:szCs w:val="24"/>
              </w:rPr>
              <w:t>»</w:t>
            </w:r>
          </w:p>
        </w:tc>
        <w:tc>
          <w:tcPr>
            <w:tcW w:w="956" w:type="pct"/>
            <w:shd w:val="clear" w:color="auto" w:fill="auto"/>
            <w:vAlign w:val="bottom"/>
          </w:tcPr>
          <w:p w14:paraId="66BB63BD" w14:textId="17A47E69" w:rsidR="009F159D" w:rsidRPr="00EB7F6D" w:rsidRDefault="009F159D" w:rsidP="009F159D">
            <w:pPr>
              <w:tabs>
                <w:tab w:val="left" w:pos="510"/>
              </w:tabs>
              <w:ind w:left="138"/>
              <w:rPr>
                <w:rFonts w:cs="Times New Roman"/>
                <w:b/>
                <w:szCs w:val="24"/>
              </w:rPr>
            </w:pPr>
            <w:r w:rsidRPr="00EB7F6D">
              <w:rPr>
                <w:rFonts w:cs="Times New Roman"/>
                <w:b/>
                <w:color w:val="auto"/>
                <w:szCs w:val="24"/>
              </w:rPr>
              <w:t>А.Г.Ковалёва</w:t>
            </w:r>
          </w:p>
        </w:tc>
      </w:tr>
    </w:tbl>
    <w:p w14:paraId="752DA7A6" w14:textId="77777777" w:rsidR="000077B8" w:rsidRPr="00EB7F6D" w:rsidRDefault="000077B8" w:rsidP="000077B8">
      <w:pPr>
        <w:tabs>
          <w:tab w:val="left" w:pos="510"/>
        </w:tabs>
        <w:jc w:val="right"/>
        <w:rPr>
          <w:rFonts w:cs="Times New Roman"/>
        </w:rPr>
        <w:sectPr w:rsidR="000077B8" w:rsidRPr="00EB7F6D" w:rsidSect="00562907">
          <w:headerReference w:type="default" r:id="rId8"/>
          <w:pgSz w:w="11906" w:h="16838"/>
          <w:pgMar w:top="1134" w:right="567" w:bottom="1134" w:left="1701" w:header="510" w:footer="0" w:gutter="0"/>
          <w:cols w:space="708"/>
          <w:titlePg/>
          <w:docGrid w:linePitch="360"/>
        </w:sectPr>
      </w:pPr>
    </w:p>
    <w:p w14:paraId="73858F40" w14:textId="77777777" w:rsidR="000077B8" w:rsidRPr="00EB7F6D" w:rsidRDefault="000077B8" w:rsidP="000077B8">
      <w:pPr>
        <w:contextualSpacing/>
        <w:jc w:val="right"/>
        <w:rPr>
          <w:rFonts w:cs="Times New Roman"/>
          <w:szCs w:val="24"/>
        </w:rPr>
      </w:pPr>
      <w:r w:rsidRPr="00EB7F6D">
        <w:rPr>
          <w:rFonts w:cs="Times New Roman"/>
          <w:szCs w:val="24"/>
        </w:rPr>
        <w:lastRenderedPageBreak/>
        <w:t>Приложение № 1</w:t>
      </w:r>
    </w:p>
    <w:p w14:paraId="65D58581" w14:textId="77777777" w:rsidR="000077B8" w:rsidRPr="00EB7F6D" w:rsidRDefault="000077B8" w:rsidP="000077B8">
      <w:pPr>
        <w:contextualSpacing/>
        <w:jc w:val="right"/>
        <w:rPr>
          <w:rFonts w:cs="Times New Roman"/>
          <w:szCs w:val="24"/>
        </w:rPr>
      </w:pPr>
      <w:r w:rsidRPr="00EB7F6D">
        <w:rPr>
          <w:rFonts w:cs="Times New Roman"/>
          <w:szCs w:val="24"/>
        </w:rPr>
        <w:t>к Техническому заданию</w:t>
      </w:r>
    </w:p>
    <w:p w14:paraId="4B6F9E6C" w14:textId="77777777" w:rsidR="000077B8" w:rsidRPr="00EB7F6D" w:rsidRDefault="000077B8" w:rsidP="000077B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cs="Times New Roman"/>
          <w:b/>
          <w:szCs w:val="24"/>
        </w:rPr>
      </w:pPr>
    </w:p>
    <w:p w14:paraId="141D790B" w14:textId="77777777" w:rsidR="000077B8" w:rsidRPr="00EB7F6D" w:rsidRDefault="000077B8" w:rsidP="000077B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cs="Times New Roman"/>
          <w:b/>
          <w:szCs w:val="24"/>
        </w:rPr>
      </w:pPr>
      <w:r w:rsidRPr="00EB7F6D">
        <w:rPr>
          <w:rFonts w:cs="Times New Roman"/>
          <w:b/>
          <w:szCs w:val="24"/>
        </w:rPr>
        <w:t>СВЕДЕНИЯ</w:t>
      </w:r>
      <w:r w:rsidRPr="00EB7F6D">
        <w:rPr>
          <w:rFonts w:cs="Times New Roman"/>
          <w:b/>
          <w:szCs w:val="24"/>
        </w:rPr>
        <w:br/>
        <w:t>о месте оказания услуг</w:t>
      </w:r>
    </w:p>
    <w:p w14:paraId="49B94C60" w14:textId="77777777" w:rsidR="000077B8" w:rsidRPr="00EB7F6D" w:rsidRDefault="000077B8" w:rsidP="000077B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center"/>
        <w:rPr>
          <w:rFonts w:cs="Times New Roman"/>
          <w:b/>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4741"/>
        <w:gridCol w:w="3244"/>
        <w:gridCol w:w="3352"/>
        <w:gridCol w:w="2653"/>
      </w:tblGrid>
      <w:tr w:rsidR="000077B8" w:rsidRPr="00EB7F6D" w14:paraId="2945FDBD" w14:textId="77777777" w:rsidTr="005748A4">
        <w:trPr>
          <w:trHeight w:val="510"/>
        </w:trPr>
        <w:tc>
          <w:tcPr>
            <w:tcW w:w="196" w:type="pct"/>
            <w:vAlign w:val="center"/>
          </w:tcPr>
          <w:p w14:paraId="64B3CD40" w14:textId="77777777" w:rsidR="000077B8" w:rsidRPr="00EB7F6D" w:rsidRDefault="000077B8" w:rsidP="00614762">
            <w:pPr>
              <w:contextualSpacing/>
              <w:jc w:val="center"/>
              <w:rPr>
                <w:rFonts w:cs="Times New Roman"/>
                <w:b/>
                <w:bCs/>
                <w:szCs w:val="24"/>
              </w:rPr>
            </w:pPr>
            <w:r w:rsidRPr="00EB7F6D">
              <w:rPr>
                <w:rFonts w:cs="Times New Roman"/>
                <w:b/>
                <w:bCs/>
                <w:szCs w:val="24"/>
              </w:rPr>
              <w:t>№ п/п</w:t>
            </w:r>
          </w:p>
        </w:tc>
        <w:tc>
          <w:tcPr>
            <w:tcW w:w="1628" w:type="pct"/>
            <w:vAlign w:val="center"/>
          </w:tcPr>
          <w:p w14:paraId="60D5E9F0" w14:textId="739C04FF" w:rsidR="000077B8" w:rsidRPr="00EB7F6D" w:rsidRDefault="000077B8" w:rsidP="004B30D5">
            <w:pPr>
              <w:contextualSpacing/>
              <w:jc w:val="center"/>
              <w:rPr>
                <w:rFonts w:cs="Times New Roman"/>
                <w:b/>
                <w:bCs/>
                <w:szCs w:val="24"/>
              </w:rPr>
            </w:pPr>
            <w:r w:rsidRPr="00EB7F6D">
              <w:rPr>
                <w:rFonts w:cs="Times New Roman"/>
                <w:b/>
                <w:bCs/>
                <w:szCs w:val="24"/>
              </w:rPr>
              <w:t xml:space="preserve">Наименование </w:t>
            </w:r>
            <w:r w:rsidR="004B30D5" w:rsidRPr="00EB7F6D">
              <w:rPr>
                <w:rFonts w:cs="Times New Roman"/>
                <w:b/>
                <w:bCs/>
                <w:szCs w:val="24"/>
              </w:rPr>
              <w:t>Государственного заказчика</w:t>
            </w:r>
          </w:p>
        </w:tc>
        <w:tc>
          <w:tcPr>
            <w:tcW w:w="1114" w:type="pct"/>
            <w:vAlign w:val="center"/>
          </w:tcPr>
          <w:p w14:paraId="097C864A" w14:textId="77777777" w:rsidR="000077B8" w:rsidRPr="00EB7F6D" w:rsidRDefault="000077B8" w:rsidP="00614762">
            <w:pPr>
              <w:contextualSpacing/>
              <w:jc w:val="center"/>
              <w:rPr>
                <w:rFonts w:cs="Times New Roman"/>
                <w:b/>
                <w:bCs/>
                <w:szCs w:val="24"/>
              </w:rPr>
            </w:pPr>
            <w:r w:rsidRPr="00EB7F6D">
              <w:rPr>
                <w:rFonts w:cs="Times New Roman"/>
                <w:b/>
                <w:bCs/>
                <w:szCs w:val="24"/>
              </w:rPr>
              <w:t>Адрес оказания услуг</w:t>
            </w:r>
          </w:p>
        </w:tc>
        <w:tc>
          <w:tcPr>
            <w:tcW w:w="1151" w:type="pct"/>
            <w:vAlign w:val="center"/>
          </w:tcPr>
          <w:p w14:paraId="09388028" w14:textId="04BC13B1" w:rsidR="000077B8" w:rsidRPr="00EB7F6D" w:rsidRDefault="000077B8" w:rsidP="00614762">
            <w:pPr>
              <w:contextualSpacing/>
              <w:jc w:val="center"/>
              <w:rPr>
                <w:rFonts w:cs="Times New Roman"/>
                <w:b/>
                <w:bCs/>
                <w:szCs w:val="24"/>
              </w:rPr>
            </w:pPr>
            <w:r w:rsidRPr="00EB7F6D">
              <w:rPr>
                <w:rFonts w:cs="Times New Roman"/>
                <w:b/>
                <w:bCs/>
                <w:szCs w:val="24"/>
              </w:rPr>
              <w:t xml:space="preserve">Ф.И.О. контактного лица </w:t>
            </w:r>
            <w:r w:rsidR="004B30D5" w:rsidRPr="00EB7F6D">
              <w:rPr>
                <w:rFonts w:cs="Times New Roman"/>
                <w:b/>
                <w:bCs/>
                <w:szCs w:val="24"/>
              </w:rPr>
              <w:t>Государственного заказчика</w:t>
            </w:r>
          </w:p>
        </w:tc>
        <w:tc>
          <w:tcPr>
            <w:tcW w:w="911" w:type="pct"/>
            <w:vAlign w:val="center"/>
          </w:tcPr>
          <w:p w14:paraId="579925A5" w14:textId="77777777" w:rsidR="000077B8" w:rsidRPr="00EB7F6D" w:rsidRDefault="000077B8" w:rsidP="00614762">
            <w:pPr>
              <w:contextualSpacing/>
              <w:jc w:val="center"/>
              <w:rPr>
                <w:rFonts w:cs="Times New Roman"/>
                <w:b/>
                <w:bCs/>
                <w:szCs w:val="24"/>
              </w:rPr>
            </w:pPr>
            <w:r w:rsidRPr="00EB7F6D">
              <w:rPr>
                <w:rFonts w:cs="Times New Roman"/>
                <w:b/>
                <w:bCs/>
                <w:szCs w:val="24"/>
              </w:rPr>
              <w:t>Телефон, адрес электронной почты</w:t>
            </w:r>
          </w:p>
        </w:tc>
      </w:tr>
      <w:tr w:rsidR="000077B8" w:rsidRPr="00EB7F6D" w14:paraId="45278134" w14:textId="77777777" w:rsidTr="005748A4">
        <w:trPr>
          <w:trHeight w:val="278"/>
          <w:tblHeader/>
        </w:trPr>
        <w:tc>
          <w:tcPr>
            <w:tcW w:w="196" w:type="pct"/>
            <w:vAlign w:val="center"/>
          </w:tcPr>
          <w:p w14:paraId="7D240A7B" w14:textId="77777777" w:rsidR="000077B8" w:rsidRPr="00EB7F6D" w:rsidRDefault="000077B8" w:rsidP="00614762">
            <w:pPr>
              <w:contextualSpacing/>
              <w:jc w:val="center"/>
              <w:rPr>
                <w:rFonts w:cs="Times New Roman"/>
                <w:b/>
                <w:bCs/>
                <w:szCs w:val="24"/>
              </w:rPr>
            </w:pPr>
            <w:r w:rsidRPr="00EB7F6D">
              <w:rPr>
                <w:rFonts w:cs="Times New Roman"/>
                <w:b/>
                <w:bCs/>
                <w:szCs w:val="24"/>
              </w:rPr>
              <w:t>1</w:t>
            </w:r>
          </w:p>
        </w:tc>
        <w:tc>
          <w:tcPr>
            <w:tcW w:w="1628" w:type="pct"/>
            <w:vAlign w:val="center"/>
          </w:tcPr>
          <w:p w14:paraId="6AB3142E" w14:textId="77777777" w:rsidR="000077B8" w:rsidRPr="00EB7F6D" w:rsidRDefault="000077B8" w:rsidP="00614762">
            <w:pPr>
              <w:contextualSpacing/>
              <w:jc w:val="center"/>
              <w:rPr>
                <w:rFonts w:cs="Times New Roman"/>
                <w:b/>
                <w:bCs/>
                <w:szCs w:val="24"/>
              </w:rPr>
            </w:pPr>
            <w:r w:rsidRPr="00EB7F6D">
              <w:rPr>
                <w:rFonts w:cs="Times New Roman"/>
                <w:b/>
                <w:bCs/>
                <w:szCs w:val="24"/>
              </w:rPr>
              <w:t>2</w:t>
            </w:r>
          </w:p>
        </w:tc>
        <w:tc>
          <w:tcPr>
            <w:tcW w:w="1114" w:type="pct"/>
            <w:vAlign w:val="center"/>
          </w:tcPr>
          <w:p w14:paraId="731A2085" w14:textId="77777777" w:rsidR="000077B8" w:rsidRPr="00EB7F6D" w:rsidRDefault="000077B8" w:rsidP="00614762">
            <w:pPr>
              <w:contextualSpacing/>
              <w:jc w:val="center"/>
              <w:rPr>
                <w:rFonts w:cs="Times New Roman"/>
                <w:b/>
                <w:bCs/>
                <w:szCs w:val="24"/>
              </w:rPr>
            </w:pPr>
            <w:r w:rsidRPr="00EB7F6D">
              <w:rPr>
                <w:rFonts w:cs="Times New Roman"/>
                <w:b/>
                <w:bCs/>
                <w:szCs w:val="24"/>
              </w:rPr>
              <w:t>3</w:t>
            </w:r>
          </w:p>
        </w:tc>
        <w:tc>
          <w:tcPr>
            <w:tcW w:w="1151" w:type="pct"/>
            <w:vAlign w:val="center"/>
          </w:tcPr>
          <w:p w14:paraId="4C5E792A" w14:textId="77777777" w:rsidR="000077B8" w:rsidRPr="00EB7F6D" w:rsidRDefault="000077B8" w:rsidP="00614762">
            <w:pPr>
              <w:contextualSpacing/>
              <w:jc w:val="center"/>
              <w:rPr>
                <w:rFonts w:cs="Times New Roman"/>
                <w:b/>
                <w:bCs/>
                <w:szCs w:val="24"/>
              </w:rPr>
            </w:pPr>
            <w:r w:rsidRPr="00EB7F6D">
              <w:rPr>
                <w:rFonts w:cs="Times New Roman"/>
                <w:b/>
                <w:bCs/>
                <w:szCs w:val="24"/>
              </w:rPr>
              <w:t>4</w:t>
            </w:r>
          </w:p>
        </w:tc>
        <w:tc>
          <w:tcPr>
            <w:tcW w:w="911" w:type="pct"/>
            <w:vAlign w:val="center"/>
          </w:tcPr>
          <w:p w14:paraId="5F5B1AFF" w14:textId="77777777" w:rsidR="000077B8" w:rsidRPr="00EB7F6D" w:rsidRDefault="000077B8" w:rsidP="00614762">
            <w:pPr>
              <w:contextualSpacing/>
              <w:jc w:val="center"/>
              <w:rPr>
                <w:rFonts w:cs="Times New Roman"/>
                <w:b/>
                <w:bCs/>
                <w:szCs w:val="24"/>
              </w:rPr>
            </w:pPr>
            <w:r w:rsidRPr="00EB7F6D">
              <w:rPr>
                <w:rFonts w:cs="Times New Roman"/>
                <w:b/>
                <w:bCs/>
                <w:szCs w:val="24"/>
              </w:rPr>
              <w:t>5</w:t>
            </w:r>
          </w:p>
        </w:tc>
      </w:tr>
      <w:tr w:rsidR="004E09BF" w:rsidRPr="00EB7F6D" w14:paraId="02670BBA" w14:textId="77777777" w:rsidTr="005748A4">
        <w:trPr>
          <w:trHeight w:val="1350"/>
        </w:trPr>
        <w:tc>
          <w:tcPr>
            <w:tcW w:w="196" w:type="pct"/>
            <w:noWrap/>
            <w:vAlign w:val="center"/>
          </w:tcPr>
          <w:p w14:paraId="17947632" w14:textId="77777777" w:rsidR="004E09BF" w:rsidRPr="00EB7F6D" w:rsidRDefault="004E09BF" w:rsidP="004E09BF">
            <w:pPr>
              <w:contextualSpacing/>
              <w:jc w:val="center"/>
              <w:rPr>
                <w:rFonts w:cs="Times New Roman"/>
                <w:szCs w:val="24"/>
              </w:rPr>
            </w:pPr>
            <w:r w:rsidRPr="00EB7F6D">
              <w:rPr>
                <w:rFonts w:cs="Times New Roman"/>
                <w:szCs w:val="24"/>
              </w:rPr>
              <w:t>1</w:t>
            </w:r>
          </w:p>
        </w:tc>
        <w:tc>
          <w:tcPr>
            <w:tcW w:w="1628" w:type="pct"/>
            <w:vAlign w:val="center"/>
          </w:tcPr>
          <w:p w14:paraId="35870886" w14:textId="77777777" w:rsidR="004E09BF" w:rsidRPr="00EB7F6D" w:rsidRDefault="004E09BF" w:rsidP="004E09BF">
            <w:pPr>
              <w:jc w:val="center"/>
              <w:rPr>
                <w:rFonts w:cs="Times New Roman"/>
                <w:szCs w:val="24"/>
              </w:rPr>
            </w:pPr>
            <w:r w:rsidRPr="00EB7F6D">
              <w:rPr>
                <w:rFonts w:cs="Times New Roman"/>
                <w:szCs w:val="24"/>
              </w:rPr>
              <w:t>Санкт-Петербургское государственное казенное учреждение «Управление информационных технологий и связи»</w:t>
            </w:r>
          </w:p>
        </w:tc>
        <w:tc>
          <w:tcPr>
            <w:tcW w:w="1114" w:type="pct"/>
            <w:noWrap/>
            <w:vAlign w:val="center"/>
          </w:tcPr>
          <w:p w14:paraId="185EC48A" w14:textId="0A543898" w:rsidR="004E09BF" w:rsidRPr="00EB7F6D" w:rsidRDefault="001971AB" w:rsidP="004E09B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spacing w:line="254" w:lineRule="auto"/>
              <w:jc w:val="center"/>
              <w:rPr>
                <w:rFonts w:eastAsia="ヒラギノ角ゴ Pro W3" w:cs="Times New Roman"/>
                <w:color w:val="auto"/>
                <w:lang w:eastAsia="en-US"/>
              </w:rPr>
            </w:pPr>
            <w:r w:rsidRPr="00EB7F6D">
              <w:rPr>
                <w:rFonts w:cs="Times New Roman"/>
                <w:lang w:eastAsia="en-US"/>
              </w:rPr>
              <w:t xml:space="preserve">На территории </w:t>
            </w:r>
            <w:r w:rsidRPr="00EB7F6D">
              <w:rPr>
                <w:rFonts w:cs="Times New Roman"/>
                <w:lang w:eastAsia="en-US"/>
              </w:rPr>
              <w:br/>
              <w:t>Санкт-Петербурга</w:t>
            </w:r>
          </w:p>
        </w:tc>
        <w:tc>
          <w:tcPr>
            <w:tcW w:w="1151" w:type="pct"/>
            <w:noWrap/>
            <w:vAlign w:val="center"/>
          </w:tcPr>
          <w:p w14:paraId="4DC1CD81" w14:textId="77777777" w:rsidR="004E09BF" w:rsidRPr="00EB7F6D" w:rsidRDefault="004E09BF" w:rsidP="004E09BF">
            <w:pPr>
              <w:jc w:val="center"/>
              <w:rPr>
                <w:rFonts w:cs="Times New Roman"/>
                <w:color w:val="auto"/>
                <w:szCs w:val="24"/>
              </w:rPr>
            </w:pPr>
            <w:r w:rsidRPr="00EB7F6D">
              <w:rPr>
                <w:rFonts w:cs="Times New Roman"/>
                <w:color w:val="auto"/>
                <w:szCs w:val="24"/>
              </w:rPr>
              <w:t xml:space="preserve">Власов Александр Юрьевич, </w:t>
            </w:r>
          </w:p>
          <w:p w14:paraId="06A69D08" w14:textId="26A84E36" w:rsidR="00D877FD" w:rsidRPr="00EB7F6D" w:rsidRDefault="001971AB" w:rsidP="001971AB">
            <w:pPr>
              <w:suppressAutoHyphens w:val="0"/>
              <w:jc w:val="center"/>
              <w:rPr>
                <w:rFonts w:cs="Times New Roman"/>
                <w:color w:val="auto"/>
                <w:szCs w:val="24"/>
              </w:rPr>
            </w:pPr>
            <w:r w:rsidRPr="00EB7F6D">
              <w:rPr>
                <w:rFonts w:cs="Times New Roman"/>
                <w:color w:val="auto"/>
                <w:szCs w:val="24"/>
              </w:rPr>
              <w:t>Бавтуто Елена Алексеевна</w:t>
            </w:r>
          </w:p>
        </w:tc>
        <w:tc>
          <w:tcPr>
            <w:tcW w:w="911" w:type="pct"/>
            <w:vAlign w:val="center"/>
          </w:tcPr>
          <w:p w14:paraId="602F0026" w14:textId="77777777" w:rsidR="004E09BF" w:rsidRPr="00EB7F6D" w:rsidRDefault="004E09BF" w:rsidP="004E09BF">
            <w:pPr>
              <w:jc w:val="center"/>
              <w:rPr>
                <w:rFonts w:cs="Times New Roman"/>
                <w:color w:val="auto"/>
                <w:szCs w:val="24"/>
              </w:rPr>
            </w:pPr>
            <w:r w:rsidRPr="00EB7F6D">
              <w:rPr>
                <w:rFonts w:cs="Times New Roman"/>
                <w:color w:val="auto"/>
                <w:szCs w:val="24"/>
              </w:rPr>
              <w:t>(812) 576-36-87, svyaz@uits.spb.ru</w:t>
            </w:r>
          </w:p>
          <w:p w14:paraId="5417DECB" w14:textId="77777777" w:rsidR="001971AB" w:rsidRPr="00EB7F6D" w:rsidRDefault="001971AB" w:rsidP="004E09BF">
            <w:pPr>
              <w:jc w:val="center"/>
              <w:rPr>
                <w:rFonts w:cs="Times New Roman"/>
                <w:szCs w:val="24"/>
              </w:rPr>
            </w:pPr>
            <w:r w:rsidRPr="00EB7F6D">
              <w:rPr>
                <w:rFonts w:cs="Times New Roman"/>
                <w:szCs w:val="24"/>
              </w:rPr>
              <w:t>576-36-81</w:t>
            </w:r>
          </w:p>
          <w:p w14:paraId="5BB32388" w14:textId="5F2456AE" w:rsidR="00D877FD" w:rsidRPr="00EB7F6D" w:rsidRDefault="001971AB" w:rsidP="001971AB">
            <w:pPr>
              <w:jc w:val="center"/>
              <w:rPr>
                <w:rFonts w:cs="Times New Roman"/>
                <w:color w:val="auto"/>
                <w:szCs w:val="24"/>
              </w:rPr>
            </w:pPr>
            <w:r w:rsidRPr="00EB7F6D">
              <w:rPr>
                <w:rFonts w:cs="Times New Roman"/>
                <w:color w:val="auto"/>
                <w:szCs w:val="24"/>
              </w:rPr>
              <w:t>bavtuto@uits.spb.ru</w:t>
            </w:r>
          </w:p>
        </w:tc>
      </w:tr>
    </w:tbl>
    <w:p w14:paraId="46398096" w14:textId="77777777" w:rsidR="000077B8" w:rsidRPr="00EB7F6D" w:rsidRDefault="000077B8" w:rsidP="000077B8">
      <w:pPr>
        <w:tabs>
          <w:tab w:val="left" w:pos="510"/>
        </w:tabs>
        <w:rPr>
          <w:rFonts w:cs="Times New Roman"/>
          <w:szCs w:val="24"/>
        </w:rPr>
        <w:sectPr w:rsidR="000077B8" w:rsidRPr="00EB7F6D" w:rsidSect="00614762">
          <w:pgSz w:w="16838" w:h="11906" w:orient="landscape"/>
          <w:pgMar w:top="1134" w:right="567" w:bottom="1134" w:left="1701" w:header="567" w:footer="0" w:gutter="0"/>
          <w:cols w:space="708"/>
          <w:docGrid w:linePitch="360"/>
        </w:sectPr>
      </w:pPr>
    </w:p>
    <w:p w14:paraId="374B5791" w14:textId="10E2A08B" w:rsidR="000077B8" w:rsidRPr="00EB7F6D" w:rsidRDefault="000077B8" w:rsidP="000077B8">
      <w:pPr>
        <w:tabs>
          <w:tab w:val="left" w:pos="567"/>
        </w:tabs>
        <w:contextualSpacing/>
        <w:jc w:val="right"/>
        <w:rPr>
          <w:rFonts w:cs="Times New Roman"/>
          <w:szCs w:val="24"/>
        </w:rPr>
      </w:pPr>
      <w:r w:rsidRPr="00EB7F6D">
        <w:rPr>
          <w:rFonts w:cs="Times New Roman"/>
          <w:szCs w:val="24"/>
        </w:rPr>
        <w:lastRenderedPageBreak/>
        <w:t xml:space="preserve">Приложение № </w:t>
      </w:r>
      <w:r w:rsidR="00226C68" w:rsidRPr="00EB7F6D">
        <w:rPr>
          <w:rFonts w:cs="Times New Roman"/>
          <w:szCs w:val="24"/>
        </w:rPr>
        <w:t>2</w:t>
      </w:r>
      <w:r w:rsidRPr="00EB7F6D">
        <w:rPr>
          <w:rFonts w:cs="Times New Roman"/>
          <w:szCs w:val="24"/>
        </w:rPr>
        <w:br/>
        <w:t>к Техническому заданию</w:t>
      </w:r>
    </w:p>
    <w:p w14:paraId="5B3D4613" w14:textId="77777777" w:rsidR="00226C68" w:rsidRPr="00EB7F6D" w:rsidRDefault="00226C68" w:rsidP="00226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cs="Times New Roman"/>
          <w:b/>
          <w:szCs w:val="24"/>
        </w:rPr>
      </w:pPr>
    </w:p>
    <w:p w14:paraId="35E7C66B" w14:textId="10C7C780" w:rsidR="00226C68" w:rsidRPr="00EB7F6D" w:rsidRDefault="00226C68" w:rsidP="00226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cs="Times New Roman"/>
          <w:b/>
          <w:szCs w:val="24"/>
        </w:rPr>
      </w:pPr>
      <w:r w:rsidRPr="00EB7F6D">
        <w:rPr>
          <w:rFonts w:cs="Times New Roman"/>
          <w:b/>
          <w:szCs w:val="24"/>
        </w:rPr>
        <w:t>ПЕРЕЧЕНЬ</w:t>
      </w:r>
      <w:r w:rsidRPr="00EB7F6D">
        <w:rPr>
          <w:rFonts w:cs="Times New Roman"/>
          <w:b/>
          <w:szCs w:val="24"/>
        </w:rPr>
        <w:br/>
        <w:t>отчетных документов</w:t>
      </w:r>
    </w:p>
    <w:p w14:paraId="606B22B3" w14:textId="37C41FB9" w:rsidR="000077B8" w:rsidRPr="00EB7F6D" w:rsidRDefault="000077B8" w:rsidP="000077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rPr>
          <w:rFonts w:cs="Times New Roman"/>
          <w:b/>
          <w:szCs w:val="24"/>
        </w:rPr>
      </w:pPr>
    </w:p>
    <w:tbl>
      <w:tblPr>
        <w:tblW w:w="499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430"/>
        <w:gridCol w:w="3146"/>
        <w:gridCol w:w="2107"/>
      </w:tblGrid>
      <w:tr w:rsidR="00226C68" w:rsidRPr="00EB7F6D" w14:paraId="64CFC6C0" w14:textId="77777777" w:rsidTr="00FF0F74">
        <w:tc>
          <w:tcPr>
            <w:tcW w:w="325" w:type="pct"/>
            <w:tcBorders>
              <w:bottom w:val="single" w:sz="4" w:space="0" w:color="auto"/>
            </w:tcBorders>
            <w:shd w:val="clear" w:color="auto" w:fill="auto"/>
            <w:vAlign w:val="center"/>
          </w:tcPr>
          <w:p w14:paraId="6A24E65D" w14:textId="7CD51FF3" w:rsidR="00226C68" w:rsidRPr="00EB7F6D" w:rsidRDefault="00226C68" w:rsidP="00226C68">
            <w:pPr>
              <w:shd w:val="clear" w:color="auto" w:fill="FFFFFF"/>
              <w:ind w:left="-108" w:firstLine="64"/>
              <w:contextualSpacing/>
              <w:jc w:val="center"/>
              <w:rPr>
                <w:rFonts w:cs="Times New Roman"/>
                <w:b/>
                <w:bCs/>
                <w:szCs w:val="24"/>
              </w:rPr>
            </w:pPr>
            <w:r w:rsidRPr="00EB7F6D">
              <w:rPr>
                <w:rFonts w:cs="Times New Roman"/>
                <w:b/>
                <w:bCs/>
                <w:szCs w:val="24"/>
              </w:rPr>
              <w:t>№</w:t>
            </w:r>
          </w:p>
          <w:p w14:paraId="6FC07F99" w14:textId="24A6773F" w:rsidR="00226C68" w:rsidRPr="00EB7F6D" w:rsidRDefault="00226C68" w:rsidP="00226C68">
            <w:pPr>
              <w:shd w:val="clear" w:color="auto" w:fill="FFFFFF"/>
              <w:ind w:left="-108" w:firstLine="64"/>
              <w:contextualSpacing/>
              <w:jc w:val="center"/>
              <w:rPr>
                <w:rFonts w:cs="Times New Roman"/>
                <w:b/>
                <w:bCs/>
                <w:szCs w:val="24"/>
              </w:rPr>
            </w:pPr>
            <w:r w:rsidRPr="00EB7F6D">
              <w:rPr>
                <w:rFonts w:cs="Times New Roman"/>
                <w:b/>
                <w:bCs/>
                <w:szCs w:val="24"/>
              </w:rPr>
              <w:t>п/п</w:t>
            </w:r>
          </w:p>
        </w:tc>
        <w:tc>
          <w:tcPr>
            <w:tcW w:w="2138" w:type="pct"/>
            <w:tcBorders>
              <w:bottom w:val="single" w:sz="4" w:space="0" w:color="auto"/>
            </w:tcBorders>
            <w:vAlign w:val="center"/>
          </w:tcPr>
          <w:p w14:paraId="46EBF18A" w14:textId="21397039" w:rsidR="00226C68" w:rsidRPr="00EB7F6D" w:rsidRDefault="00226C68" w:rsidP="00226C68">
            <w:pPr>
              <w:shd w:val="clear" w:color="auto" w:fill="FFFFFF"/>
              <w:contextualSpacing/>
              <w:jc w:val="center"/>
              <w:rPr>
                <w:rFonts w:cs="Times New Roman"/>
                <w:b/>
                <w:bCs/>
                <w:szCs w:val="24"/>
              </w:rPr>
            </w:pPr>
            <w:r w:rsidRPr="00EB7F6D">
              <w:rPr>
                <w:rFonts w:cs="Times New Roman"/>
                <w:b/>
                <w:bCs/>
                <w:szCs w:val="24"/>
              </w:rPr>
              <w:t>Наименование услуги</w:t>
            </w:r>
          </w:p>
        </w:tc>
        <w:tc>
          <w:tcPr>
            <w:tcW w:w="1519" w:type="pct"/>
            <w:tcBorders>
              <w:bottom w:val="single" w:sz="4" w:space="0" w:color="auto"/>
            </w:tcBorders>
            <w:shd w:val="clear" w:color="auto" w:fill="auto"/>
            <w:vAlign w:val="center"/>
          </w:tcPr>
          <w:p w14:paraId="649E16C5" w14:textId="3393075C" w:rsidR="00226C68" w:rsidRPr="00EB7F6D" w:rsidRDefault="00226C68" w:rsidP="00226C68">
            <w:pPr>
              <w:shd w:val="clear" w:color="auto" w:fill="FFFFFF"/>
              <w:ind w:firstLine="36"/>
              <w:contextualSpacing/>
              <w:jc w:val="center"/>
              <w:rPr>
                <w:rFonts w:cs="Times New Roman"/>
                <w:b/>
                <w:bCs/>
                <w:szCs w:val="24"/>
              </w:rPr>
            </w:pPr>
            <w:r w:rsidRPr="00EB7F6D">
              <w:rPr>
                <w:rFonts w:cs="Times New Roman"/>
                <w:b/>
                <w:bCs/>
                <w:szCs w:val="24"/>
              </w:rPr>
              <w:t>Наименование отчетных документов</w:t>
            </w:r>
          </w:p>
        </w:tc>
        <w:tc>
          <w:tcPr>
            <w:tcW w:w="1017" w:type="pct"/>
            <w:tcBorders>
              <w:bottom w:val="single" w:sz="4" w:space="0" w:color="auto"/>
            </w:tcBorders>
            <w:vAlign w:val="center"/>
          </w:tcPr>
          <w:p w14:paraId="1FDC6307" w14:textId="2A8E274B" w:rsidR="00226C68" w:rsidRPr="00EB7F6D" w:rsidRDefault="00226C68" w:rsidP="00226C68">
            <w:pPr>
              <w:shd w:val="clear" w:color="auto" w:fill="FFFFFF"/>
              <w:contextualSpacing/>
              <w:jc w:val="center"/>
              <w:rPr>
                <w:rFonts w:cs="Times New Roman"/>
                <w:b/>
                <w:bCs/>
                <w:szCs w:val="24"/>
              </w:rPr>
            </w:pPr>
            <w:r w:rsidRPr="00EB7F6D">
              <w:rPr>
                <w:rFonts w:cs="Times New Roman"/>
                <w:b/>
                <w:bCs/>
                <w:szCs w:val="24"/>
              </w:rPr>
              <w:t xml:space="preserve">Периодичность </w:t>
            </w:r>
            <w:r w:rsidRPr="00EB7F6D">
              <w:rPr>
                <w:rFonts w:cs="Times New Roman"/>
                <w:b/>
                <w:bCs/>
                <w:szCs w:val="24"/>
              </w:rPr>
              <w:br/>
              <w:t xml:space="preserve">предоставления </w:t>
            </w:r>
            <w:r w:rsidRPr="00EB7F6D">
              <w:rPr>
                <w:rFonts w:cs="Times New Roman"/>
                <w:b/>
                <w:bCs/>
                <w:szCs w:val="24"/>
              </w:rPr>
              <w:br/>
              <w:t>отчетных документов</w:t>
            </w:r>
          </w:p>
        </w:tc>
      </w:tr>
      <w:tr w:rsidR="000077B8" w:rsidRPr="00EB7F6D" w14:paraId="7998A4E8" w14:textId="77777777" w:rsidTr="00FF0F74">
        <w:tc>
          <w:tcPr>
            <w:tcW w:w="325" w:type="pct"/>
            <w:tcBorders>
              <w:bottom w:val="single" w:sz="4" w:space="0" w:color="auto"/>
            </w:tcBorders>
            <w:shd w:val="clear" w:color="auto" w:fill="auto"/>
            <w:vAlign w:val="center"/>
          </w:tcPr>
          <w:p w14:paraId="048552D6" w14:textId="77777777" w:rsidR="000077B8" w:rsidRPr="00EB7F6D" w:rsidRDefault="000077B8" w:rsidP="00226C68">
            <w:pPr>
              <w:shd w:val="clear" w:color="auto" w:fill="FFFFFF"/>
              <w:ind w:left="-108" w:firstLine="64"/>
              <w:contextualSpacing/>
              <w:jc w:val="center"/>
              <w:rPr>
                <w:rFonts w:cs="Times New Roman"/>
                <w:b/>
                <w:bCs/>
                <w:szCs w:val="24"/>
              </w:rPr>
            </w:pPr>
            <w:r w:rsidRPr="00EB7F6D">
              <w:rPr>
                <w:rFonts w:cs="Times New Roman"/>
                <w:b/>
                <w:bCs/>
                <w:szCs w:val="24"/>
              </w:rPr>
              <w:t>1</w:t>
            </w:r>
          </w:p>
        </w:tc>
        <w:tc>
          <w:tcPr>
            <w:tcW w:w="2138" w:type="pct"/>
            <w:tcBorders>
              <w:bottom w:val="single" w:sz="4" w:space="0" w:color="auto"/>
            </w:tcBorders>
            <w:vAlign w:val="center"/>
          </w:tcPr>
          <w:p w14:paraId="09C79FEE" w14:textId="77777777" w:rsidR="000077B8" w:rsidRPr="00EB7F6D" w:rsidRDefault="000077B8" w:rsidP="00226C68">
            <w:pPr>
              <w:shd w:val="clear" w:color="auto" w:fill="FFFFFF"/>
              <w:contextualSpacing/>
              <w:jc w:val="center"/>
              <w:rPr>
                <w:rFonts w:cs="Times New Roman"/>
                <w:b/>
                <w:bCs/>
                <w:szCs w:val="24"/>
              </w:rPr>
            </w:pPr>
            <w:r w:rsidRPr="00EB7F6D">
              <w:rPr>
                <w:rFonts w:cs="Times New Roman"/>
                <w:b/>
                <w:bCs/>
                <w:szCs w:val="24"/>
              </w:rPr>
              <w:t>2</w:t>
            </w:r>
          </w:p>
        </w:tc>
        <w:tc>
          <w:tcPr>
            <w:tcW w:w="1519" w:type="pct"/>
            <w:tcBorders>
              <w:bottom w:val="single" w:sz="4" w:space="0" w:color="auto"/>
            </w:tcBorders>
            <w:shd w:val="clear" w:color="auto" w:fill="auto"/>
            <w:vAlign w:val="center"/>
          </w:tcPr>
          <w:p w14:paraId="4A4F2C2D" w14:textId="77777777" w:rsidR="000077B8" w:rsidRPr="00EB7F6D" w:rsidRDefault="000077B8" w:rsidP="00226C68">
            <w:pPr>
              <w:shd w:val="clear" w:color="auto" w:fill="FFFFFF"/>
              <w:ind w:firstLine="36"/>
              <w:contextualSpacing/>
              <w:jc w:val="center"/>
              <w:rPr>
                <w:rFonts w:cs="Times New Roman"/>
                <w:b/>
                <w:bCs/>
                <w:szCs w:val="24"/>
              </w:rPr>
            </w:pPr>
            <w:r w:rsidRPr="00EB7F6D">
              <w:rPr>
                <w:rFonts w:cs="Times New Roman"/>
                <w:b/>
                <w:bCs/>
                <w:szCs w:val="24"/>
              </w:rPr>
              <w:t>3</w:t>
            </w:r>
          </w:p>
        </w:tc>
        <w:tc>
          <w:tcPr>
            <w:tcW w:w="1017" w:type="pct"/>
            <w:tcBorders>
              <w:bottom w:val="single" w:sz="4" w:space="0" w:color="auto"/>
            </w:tcBorders>
            <w:vAlign w:val="center"/>
          </w:tcPr>
          <w:p w14:paraId="5A5E9576" w14:textId="77777777" w:rsidR="000077B8" w:rsidRPr="00EB7F6D" w:rsidRDefault="000077B8" w:rsidP="00226C68">
            <w:pPr>
              <w:shd w:val="clear" w:color="auto" w:fill="FFFFFF"/>
              <w:contextualSpacing/>
              <w:jc w:val="center"/>
              <w:rPr>
                <w:rFonts w:cs="Times New Roman"/>
                <w:b/>
                <w:bCs/>
                <w:szCs w:val="24"/>
              </w:rPr>
            </w:pPr>
            <w:r w:rsidRPr="00EB7F6D">
              <w:rPr>
                <w:rFonts w:cs="Times New Roman"/>
                <w:b/>
                <w:bCs/>
                <w:szCs w:val="24"/>
              </w:rPr>
              <w:t>4</w:t>
            </w:r>
          </w:p>
        </w:tc>
      </w:tr>
      <w:tr w:rsidR="004A4ED2" w:rsidRPr="00EB7F6D" w14:paraId="2312A3F5" w14:textId="77777777" w:rsidTr="00FF0F74">
        <w:trPr>
          <w:trHeight w:val="2154"/>
        </w:trPr>
        <w:tc>
          <w:tcPr>
            <w:tcW w:w="325" w:type="pct"/>
            <w:shd w:val="clear" w:color="auto" w:fill="auto"/>
            <w:vAlign w:val="center"/>
          </w:tcPr>
          <w:p w14:paraId="6FFB5EB3" w14:textId="77777777" w:rsidR="004A4ED2" w:rsidRPr="00EB7F6D" w:rsidRDefault="004A4ED2" w:rsidP="004A4ED2">
            <w:pPr>
              <w:shd w:val="clear" w:color="auto" w:fill="FFFFFF"/>
              <w:ind w:left="-108" w:firstLine="64"/>
              <w:contextualSpacing/>
              <w:jc w:val="center"/>
              <w:rPr>
                <w:rFonts w:cs="Times New Roman"/>
                <w:szCs w:val="24"/>
              </w:rPr>
            </w:pPr>
            <w:r w:rsidRPr="00EB7F6D">
              <w:rPr>
                <w:rFonts w:cs="Times New Roman"/>
                <w:szCs w:val="24"/>
              </w:rPr>
              <w:t>1</w:t>
            </w:r>
          </w:p>
        </w:tc>
        <w:tc>
          <w:tcPr>
            <w:tcW w:w="2138" w:type="pct"/>
            <w:vAlign w:val="center"/>
          </w:tcPr>
          <w:p w14:paraId="196CF423" w14:textId="5969FEC7" w:rsidR="004A4ED2" w:rsidRPr="00EB7F6D" w:rsidRDefault="002A0444" w:rsidP="00944FF0">
            <w:pPr>
              <w:shd w:val="clear" w:color="auto" w:fill="FFFFFF"/>
              <w:contextualSpacing/>
              <w:rPr>
                <w:rFonts w:cs="Times New Roman"/>
                <w:szCs w:val="24"/>
              </w:rPr>
            </w:pPr>
            <w:r w:rsidRPr="00EB7F6D">
              <w:rPr>
                <w:rFonts w:cs="Times New Roman"/>
                <w:szCs w:val="24"/>
              </w:rPr>
              <w:t xml:space="preserve">Оказание </w:t>
            </w:r>
            <w:r w:rsidR="00A86D0B" w:rsidRPr="00EB7F6D">
              <w:rPr>
                <w:rFonts w:cs="Times New Roman"/>
                <w:szCs w:val="24"/>
              </w:rPr>
              <w:t>услуг по обучению по </w:t>
            </w:r>
            <w:r w:rsidR="008F7E32" w:rsidRPr="00EB7F6D">
              <w:rPr>
                <w:rFonts w:cs="Times New Roman"/>
                <w:szCs w:val="24"/>
              </w:rPr>
              <w:t>программе «</w:t>
            </w:r>
            <w:r w:rsidR="008F7E32" w:rsidRPr="00EB7F6D">
              <w:rPr>
                <w:rFonts w:cs="Times New Roman"/>
                <w:color w:val="000000" w:themeColor="text1"/>
                <w:szCs w:val="24"/>
              </w:rPr>
              <w:t>Управление проектами по разработке программных продуктов</w:t>
            </w:r>
            <w:r w:rsidR="008F7E32" w:rsidRPr="00EB7F6D">
              <w:rPr>
                <w:rFonts w:cs="Times New Roman"/>
                <w:szCs w:val="24"/>
              </w:rPr>
              <w:t xml:space="preserve">» </w:t>
            </w:r>
            <w:r w:rsidR="00A86D0B" w:rsidRPr="00EB7F6D">
              <w:rPr>
                <w:rFonts w:cs="Times New Roman"/>
                <w:szCs w:val="24"/>
              </w:rPr>
              <w:t>для нужд Санкт-Петербургского государственного казенного учреждения «Управление инф</w:t>
            </w:r>
            <w:r w:rsidR="00944FF0" w:rsidRPr="00EB7F6D">
              <w:rPr>
                <w:rFonts w:cs="Times New Roman"/>
                <w:szCs w:val="24"/>
              </w:rPr>
              <w:t>ормационных технологий и связи»</w:t>
            </w:r>
            <w:r w:rsidR="00781C6C">
              <w:rPr>
                <w:rFonts w:cs="Times New Roman"/>
                <w:szCs w:val="24"/>
              </w:rPr>
              <w:t xml:space="preserve"> в 2024 году</w:t>
            </w:r>
          </w:p>
        </w:tc>
        <w:tc>
          <w:tcPr>
            <w:tcW w:w="1519" w:type="pct"/>
            <w:shd w:val="clear" w:color="auto" w:fill="auto"/>
            <w:vAlign w:val="center"/>
          </w:tcPr>
          <w:p w14:paraId="6A39117E" w14:textId="65DBC9F2" w:rsidR="004E09BF" w:rsidRPr="00EB7F6D" w:rsidRDefault="00301201" w:rsidP="00301201">
            <w:pPr>
              <w:pStyle w:val="aff4"/>
              <w:numPr>
                <w:ilvl w:val="0"/>
                <w:numId w:val="43"/>
              </w:numPr>
              <w:shd w:val="clear" w:color="auto" w:fill="FFFFFF"/>
              <w:tabs>
                <w:tab w:val="left" w:pos="271"/>
              </w:tabs>
              <w:ind w:left="-12" w:firstLine="12"/>
              <w:rPr>
                <w:rFonts w:cs="Times New Roman"/>
                <w:szCs w:val="24"/>
              </w:rPr>
            </w:pPr>
            <w:r w:rsidRPr="00EB7F6D">
              <w:rPr>
                <w:rFonts w:cs="Times New Roman"/>
                <w:szCs w:val="24"/>
              </w:rPr>
              <w:t>Выписка из протокола заседания комиссии по проверке знаний обучающихся</w:t>
            </w:r>
          </w:p>
          <w:p w14:paraId="35A64DDB" w14:textId="6A245F69" w:rsidR="004A4ED2" w:rsidRPr="00EB7F6D" w:rsidRDefault="008F7E32" w:rsidP="00516A0D">
            <w:pPr>
              <w:pStyle w:val="aff4"/>
              <w:numPr>
                <w:ilvl w:val="0"/>
                <w:numId w:val="43"/>
              </w:numPr>
              <w:shd w:val="clear" w:color="auto" w:fill="FFFFFF"/>
              <w:tabs>
                <w:tab w:val="left" w:pos="271"/>
              </w:tabs>
              <w:ind w:left="-12" w:firstLine="12"/>
              <w:rPr>
                <w:rFonts w:cs="Times New Roman"/>
                <w:szCs w:val="24"/>
              </w:rPr>
            </w:pPr>
            <w:r w:rsidRPr="00EB7F6D">
              <w:rPr>
                <w:rFonts w:cs="Times New Roman"/>
                <w:szCs w:val="24"/>
              </w:rPr>
              <w:t>Диплом о профессиональной переподготовке согласно действующему законодательству об образовании в Российской Федерации.</w:t>
            </w:r>
          </w:p>
        </w:tc>
        <w:tc>
          <w:tcPr>
            <w:tcW w:w="1017" w:type="pct"/>
            <w:shd w:val="clear" w:color="auto" w:fill="auto"/>
            <w:vAlign w:val="center"/>
          </w:tcPr>
          <w:p w14:paraId="48059FFA" w14:textId="7A84404C" w:rsidR="004A4ED2" w:rsidRPr="00EB7F6D" w:rsidRDefault="004A4ED2" w:rsidP="004A4ED2">
            <w:pPr>
              <w:shd w:val="clear" w:color="auto" w:fill="FFFFFF"/>
              <w:contextualSpacing/>
              <w:rPr>
                <w:rFonts w:cs="Times New Roman"/>
                <w:szCs w:val="24"/>
              </w:rPr>
            </w:pPr>
            <w:r w:rsidRPr="00EB7F6D">
              <w:rPr>
                <w:rFonts w:cs="Times New Roman"/>
                <w:szCs w:val="24"/>
              </w:rPr>
              <w:t xml:space="preserve">1 раз за </w:t>
            </w:r>
            <w:r w:rsidR="005748A4" w:rsidRPr="00EB7F6D">
              <w:rPr>
                <w:rFonts w:cs="Times New Roman"/>
                <w:szCs w:val="24"/>
              </w:rPr>
              <w:t>период обучения</w:t>
            </w:r>
          </w:p>
          <w:p w14:paraId="7AC2ED32" w14:textId="504445E7" w:rsidR="004A4ED2" w:rsidRPr="00EB7F6D" w:rsidRDefault="004A4ED2" w:rsidP="004A4ED2">
            <w:pPr>
              <w:shd w:val="clear" w:color="auto" w:fill="FFFFFF"/>
              <w:contextualSpacing/>
              <w:rPr>
                <w:rFonts w:cs="Times New Roman"/>
                <w:szCs w:val="24"/>
              </w:rPr>
            </w:pPr>
          </w:p>
        </w:tc>
      </w:tr>
    </w:tbl>
    <w:p w14:paraId="3DEE92CB" w14:textId="5A0AF7C5" w:rsidR="00C26CC4" w:rsidRPr="00EB7F6D" w:rsidRDefault="00C26CC4" w:rsidP="001411C2">
      <w:pPr>
        <w:ind w:firstLine="567"/>
        <w:contextualSpacing/>
        <w:jc w:val="both"/>
        <w:rPr>
          <w:rFonts w:eastAsia="ヒラギノ角ゴ Pro W3" w:cs="Times New Roman"/>
          <w:color w:val="000000" w:themeColor="text1"/>
          <w:szCs w:val="24"/>
        </w:rPr>
      </w:pPr>
      <w:r w:rsidRPr="00EB7F6D">
        <w:rPr>
          <w:rFonts w:eastAsia="ヒラギノ角ゴ Pro W3" w:cs="Times New Roman"/>
          <w:szCs w:val="24"/>
        </w:rPr>
        <w:t xml:space="preserve">Комплект отчетных документов по оказанным услугам в соответствии с Приложением № 2 </w:t>
      </w:r>
      <w:r w:rsidRPr="00EB7F6D">
        <w:rPr>
          <w:rFonts w:eastAsia="ヒラギノ角ゴ Pro W3" w:cs="Times New Roman"/>
          <w:szCs w:val="24"/>
        </w:rPr>
        <w:br/>
        <w:t>к Техническому зада</w:t>
      </w:r>
      <w:r w:rsidRPr="00EB7F6D">
        <w:rPr>
          <w:rFonts w:eastAsia="ヒラギノ角ゴ Pro W3" w:cs="Times New Roman"/>
          <w:color w:val="000000" w:themeColor="text1"/>
          <w:szCs w:val="24"/>
        </w:rPr>
        <w:t xml:space="preserve">нию должен быть предоставлен Государственному заказчику </w:t>
      </w:r>
      <w:r w:rsidRPr="00EB7F6D">
        <w:rPr>
          <w:rFonts w:eastAsia="ヒラギノ角ゴ Pro W3" w:cs="Times New Roman"/>
          <w:color w:val="000000" w:themeColor="text1"/>
          <w:szCs w:val="24"/>
        </w:rPr>
        <w:br/>
        <w:t>на бумажном носителе</w:t>
      </w:r>
      <w:r w:rsidRPr="00EB7F6D">
        <w:rPr>
          <w:rFonts w:cs="Times New Roman"/>
        </w:rPr>
        <w:t xml:space="preserve"> в </w:t>
      </w:r>
      <w:r w:rsidR="00DA7F8A" w:rsidRPr="00EB7F6D">
        <w:rPr>
          <w:rFonts w:cs="Times New Roman"/>
        </w:rPr>
        <w:t>одном</w:t>
      </w:r>
      <w:r w:rsidRPr="00EB7F6D">
        <w:rPr>
          <w:rFonts w:cs="Times New Roman"/>
        </w:rPr>
        <w:t xml:space="preserve"> экземпляр</w:t>
      </w:r>
      <w:r w:rsidR="00DA7F8A" w:rsidRPr="00EB7F6D">
        <w:rPr>
          <w:rFonts w:cs="Times New Roman"/>
        </w:rPr>
        <w:t>е</w:t>
      </w:r>
      <w:r w:rsidRPr="00EB7F6D">
        <w:rPr>
          <w:rFonts w:eastAsia="ヒラギノ角ゴ Pro W3" w:cs="Times New Roman"/>
          <w:color w:val="000000" w:themeColor="text1"/>
          <w:szCs w:val="24"/>
        </w:rPr>
        <w:t xml:space="preserve"> в течение 3 (трех) рабочих дней, следующих за днем окончания оказания услуг</w:t>
      </w:r>
      <w:r w:rsidRPr="00EB7F6D">
        <w:rPr>
          <w:rFonts w:cs="Times New Roman"/>
        </w:rPr>
        <w:t>.</w:t>
      </w:r>
    </w:p>
    <w:p w14:paraId="01DA6154" w14:textId="20410925" w:rsidR="007D0255" w:rsidRPr="00EB7F6D" w:rsidRDefault="007D0255" w:rsidP="007D0255">
      <w:pPr>
        <w:suppressAutoHyphens w:val="0"/>
        <w:ind w:firstLine="567"/>
        <w:jc w:val="both"/>
        <w:rPr>
          <w:rFonts w:cs="Times New Roman"/>
          <w:color w:val="auto"/>
        </w:rPr>
      </w:pPr>
      <w:r w:rsidRPr="00EB7F6D">
        <w:rPr>
          <w:rFonts w:cs="Times New Roman"/>
          <w:color w:val="auto"/>
        </w:rPr>
        <w:t xml:space="preserve">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Санкт-Петербурга, утвержденной распоряжением Правительства Санкт-Петербурга </w:t>
      </w:r>
      <w:r w:rsidR="001411C2" w:rsidRPr="00EB7F6D">
        <w:rPr>
          <w:rFonts w:cs="Times New Roman"/>
          <w:color w:val="auto"/>
        </w:rPr>
        <w:br/>
      </w:r>
      <w:r w:rsidRPr="00EB7F6D">
        <w:rPr>
          <w:rFonts w:cs="Times New Roman"/>
          <w:color w:val="auto"/>
        </w:rPr>
        <w:t>от 30.07.2004 № 76-рп «Об организации делопроизводства в исполнительных органах государственной власти Санкт-Петербурга».</w:t>
      </w:r>
    </w:p>
    <w:p w14:paraId="76417C3F" w14:textId="77777777" w:rsidR="00562907" w:rsidRDefault="00562907" w:rsidP="003F4B71">
      <w:pPr>
        <w:ind w:firstLine="567"/>
        <w:jc w:val="both"/>
        <w:rPr>
          <w:rFonts w:cs="Times New Roman"/>
          <w:szCs w:val="24"/>
        </w:rPr>
        <w:sectPr w:rsidR="00562907" w:rsidSect="007D0255">
          <w:pgSz w:w="11906" w:h="16838" w:code="9"/>
          <w:pgMar w:top="680" w:right="567" w:bottom="1134" w:left="964" w:header="709" w:footer="709" w:gutter="0"/>
          <w:cols w:space="708"/>
          <w:docGrid w:linePitch="360"/>
        </w:sectPr>
      </w:pPr>
    </w:p>
    <w:p w14:paraId="214DFF5F" w14:textId="77777777" w:rsidR="00562907" w:rsidRPr="00562907" w:rsidRDefault="00562907" w:rsidP="00562907">
      <w:pPr>
        <w:keepNext/>
        <w:keepLines/>
        <w:widowControl/>
        <w:suppressAutoHyphens w:val="0"/>
        <w:overflowPunct w:val="0"/>
        <w:autoSpaceDE w:val="0"/>
        <w:autoSpaceDN w:val="0"/>
        <w:adjustRightInd w:val="0"/>
        <w:ind w:left="11057"/>
        <w:jc w:val="both"/>
        <w:textAlignment w:val="baseline"/>
        <w:rPr>
          <w:rFonts w:cs="Times New Roman"/>
          <w:szCs w:val="24"/>
        </w:rPr>
      </w:pPr>
      <w:r w:rsidRPr="00562907">
        <w:rPr>
          <w:rFonts w:cs="Times New Roman"/>
          <w:szCs w:val="24"/>
        </w:rPr>
        <w:lastRenderedPageBreak/>
        <w:t>Приложение № 2</w:t>
      </w:r>
    </w:p>
    <w:p w14:paraId="484A90BD" w14:textId="77777777" w:rsidR="00562907" w:rsidRPr="00562907" w:rsidRDefault="00562907" w:rsidP="00562907">
      <w:pPr>
        <w:keepNext/>
        <w:keepLines/>
        <w:widowControl/>
        <w:suppressAutoHyphens w:val="0"/>
        <w:overflowPunct w:val="0"/>
        <w:autoSpaceDE w:val="0"/>
        <w:autoSpaceDN w:val="0"/>
        <w:adjustRightInd w:val="0"/>
        <w:ind w:left="11057"/>
        <w:jc w:val="both"/>
        <w:textAlignment w:val="baseline"/>
        <w:rPr>
          <w:rFonts w:cs="Times New Roman"/>
          <w:szCs w:val="24"/>
        </w:rPr>
      </w:pPr>
      <w:r w:rsidRPr="00562907">
        <w:rPr>
          <w:rFonts w:cs="Times New Roman"/>
          <w:szCs w:val="24"/>
        </w:rPr>
        <w:t xml:space="preserve">к государственному контракту </w:t>
      </w:r>
    </w:p>
    <w:p w14:paraId="6F9F8976" w14:textId="77777777" w:rsidR="00562907" w:rsidRPr="00562907" w:rsidRDefault="00562907" w:rsidP="00562907">
      <w:pPr>
        <w:keepNext/>
        <w:keepLines/>
        <w:widowControl/>
        <w:suppressAutoHyphens w:val="0"/>
        <w:overflowPunct w:val="0"/>
        <w:autoSpaceDE w:val="0"/>
        <w:autoSpaceDN w:val="0"/>
        <w:adjustRightInd w:val="0"/>
        <w:ind w:left="11057"/>
        <w:jc w:val="both"/>
        <w:textAlignment w:val="baseline"/>
        <w:rPr>
          <w:rFonts w:cs="Times New Roman"/>
          <w:szCs w:val="24"/>
        </w:rPr>
      </w:pPr>
      <w:r w:rsidRPr="00562907">
        <w:rPr>
          <w:rFonts w:cs="Times New Roman"/>
          <w:szCs w:val="24"/>
        </w:rPr>
        <w:t>№ __________</w:t>
      </w:r>
    </w:p>
    <w:p w14:paraId="566955CC" w14:textId="77777777" w:rsidR="00562907" w:rsidRPr="00562907" w:rsidRDefault="00562907" w:rsidP="00562907">
      <w:pPr>
        <w:keepNext/>
        <w:keepLines/>
        <w:widowControl/>
        <w:rPr>
          <w:rFonts w:eastAsia="ヒラギノ角ゴ Pro W3" w:cs="Times New Roman"/>
          <w:b/>
          <w:kern w:val="1"/>
          <w:szCs w:val="24"/>
          <w:lang w:eastAsia="hi-IN" w:bidi="hi-IN"/>
        </w:rPr>
      </w:pPr>
    </w:p>
    <w:p w14:paraId="220D5C89" w14:textId="77777777" w:rsidR="00562907" w:rsidRPr="00562907" w:rsidRDefault="00562907" w:rsidP="00562907">
      <w:pPr>
        <w:keepNext/>
        <w:keepLines/>
        <w:widowControl/>
        <w:jc w:val="center"/>
        <w:rPr>
          <w:rFonts w:eastAsia="ヒラギノ角ゴ Pro W3" w:cs="Times New Roman"/>
          <w:b/>
          <w:kern w:val="1"/>
          <w:szCs w:val="24"/>
          <w:lang w:eastAsia="hi-IN" w:bidi="hi-IN"/>
        </w:rPr>
      </w:pPr>
    </w:p>
    <w:p w14:paraId="75A3BD0C" w14:textId="77777777" w:rsidR="00562907" w:rsidRPr="00562907" w:rsidRDefault="00562907" w:rsidP="00562907">
      <w:pPr>
        <w:keepNext/>
        <w:keepLines/>
        <w:widowControl/>
        <w:jc w:val="center"/>
        <w:rPr>
          <w:rFonts w:eastAsia="ヒラギノ角ゴ Pro W3" w:cs="Times New Roman"/>
          <w:b/>
          <w:kern w:val="2"/>
          <w:szCs w:val="24"/>
          <w:lang w:eastAsia="hi-IN" w:bidi="hi-IN"/>
        </w:rPr>
      </w:pPr>
      <w:r w:rsidRPr="00562907">
        <w:rPr>
          <w:rFonts w:eastAsia="ヒラギノ角ゴ Pro W3" w:cs="Times New Roman"/>
          <w:b/>
          <w:kern w:val="2"/>
          <w:szCs w:val="24"/>
          <w:lang w:eastAsia="hi-IN" w:bidi="hi-IN"/>
        </w:rPr>
        <w:t xml:space="preserve">РАСЧЕТ </w:t>
      </w:r>
    </w:p>
    <w:p w14:paraId="259867ED" w14:textId="77777777" w:rsidR="00562907" w:rsidRPr="00562907" w:rsidRDefault="00562907" w:rsidP="00562907">
      <w:pPr>
        <w:keepNext/>
        <w:keepLines/>
        <w:widowControl/>
        <w:jc w:val="center"/>
        <w:rPr>
          <w:rFonts w:eastAsia="ヒラギノ角ゴ Pro W3" w:cs="Times New Roman"/>
          <w:b/>
          <w:kern w:val="2"/>
          <w:szCs w:val="24"/>
          <w:lang w:eastAsia="hi-IN" w:bidi="hi-IN"/>
        </w:rPr>
      </w:pPr>
      <w:r w:rsidRPr="00562907">
        <w:rPr>
          <w:rFonts w:eastAsia="ヒラギノ角ゴ Pro W3" w:cs="Times New Roman"/>
          <w:b/>
          <w:kern w:val="2"/>
          <w:szCs w:val="24"/>
          <w:lang w:eastAsia="hi-IN" w:bidi="hi-IN"/>
        </w:rPr>
        <w:t>цены Контракта</w:t>
      </w:r>
    </w:p>
    <w:p w14:paraId="62D7BE98" w14:textId="77777777" w:rsidR="00562907" w:rsidRPr="00562907" w:rsidRDefault="00562907" w:rsidP="00562907">
      <w:pPr>
        <w:keepNext/>
        <w:keepLines/>
        <w:widowControl/>
        <w:jc w:val="center"/>
        <w:rPr>
          <w:rFonts w:eastAsia="ヒラギノ角ゴ Pro W3" w:cs="Times New Roman"/>
          <w:b/>
          <w:kern w:val="2"/>
          <w:szCs w:val="24"/>
          <w:lang w:eastAsia="hi-IN" w:bidi="hi-IN"/>
        </w:rPr>
      </w:pPr>
    </w:p>
    <w:tbl>
      <w:tblP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6896"/>
        <w:gridCol w:w="1134"/>
        <w:gridCol w:w="992"/>
        <w:gridCol w:w="1276"/>
        <w:gridCol w:w="1984"/>
        <w:gridCol w:w="1848"/>
      </w:tblGrid>
      <w:tr w:rsidR="00562907" w:rsidRPr="00562907" w14:paraId="75F31389" w14:textId="77777777" w:rsidTr="004821A8">
        <w:trPr>
          <w:cantSplit/>
          <w:trHeight w:val="20"/>
        </w:trPr>
        <w:tc>
          <w:tcPr>
            <w:tcW w:w="0" w:type="auto"/>
            <w:shd w:val="clear" w:color="auto" w:fill="auto"/>
            <w:noWrap/>
            <w:vAlign w:val="center"/>
          </w:tcPr>
          <w:p w14:paraId="09B7C2B6"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 п/п</w:t>
            </w:r>
          </w:p>
        </w:tc>
        <w:tc>
          <w:tcPr>
            <w:tcW w:w="6896" w:type="dxa"/>
            <w:shd w:val="clear" w:color="auto" w:fill="auto"/>
            <w:vAlign w:val="center"/>
          </w:tcPr>
          <w:p w14:paraId="69B56C66"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 xml:space="preserve">Наименование услуги </w:t>
            </w:r>
          </w:p>
        </w:tc>
        <w:tc>
          <w:tcPr>
            <w:tcW w:w="1134" w:type="dxa"/>
            <w:vAlign w:val="center"/>
          </w:tcPr>
          <w:p w14:paraId="700C6C4E"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КОСГУ</w:t>
            </w:r>
          </w:p>
        </w:tc>
        <w:tc>
          <w:tcPr>
            <w:tcW w:w="992" w:type="dxa"/>
            <w:shd w:val="clear" w:color="auto" w:fill="auto"/>
            <w:vAlign w:val="center"/>
          </w:tcPr>
          <w:p w14:paraId="27A3D1B7"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Ед. изм.</w:t>
            </w:r>
          </w:p>
        </w:tc>
        <w:tc>
          <w:tcPr>
            <w:tcW w:w="1276" w:type="dxa"/>
            <w:shd w:val="clear" w:color="auto" w:fill="auto"/>
            <w:noWrap/>
            <w:vAlign w:val="center"/>
          </w:tcPr>
          <w:p w14:paraId="52B12A2D"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Кол-во, ед.</w:t>
            </w:r>
          </w:p>
        </w:tc>
        <w:tc>
          <w:tcPr>
            <w:tcW w:w="1984" w:type="dxa"/>
            <w:shd w:val="clear" w:color="auto" w:fill="auto"/>
            <w:vAlign w:val="center"/>
          </w:tcPr>
          <w:p w14:paraId="71ABF23C" w14:textId="77777777" w:rsidR="00562907" w:rsidRPr="00562907" w:rsidRDefault="00562907" w:rsidP="00562907">
            <w:pPr>
              <w:widowControl/>
              <w:shd w:val="clear" w:color="auto" w:fill="FFFFFF"/>
              <w:suppressAutoHyphens w:val="0"/>
              <w:ind w:left="-57" w:right="-57"/>
              <w:contextualSpacing/>
              <w:jc w:val="center"/>
              <w:rPr>
                <w:rFonts w:cs="Times New Roman"/>
                <w:b/>
                <w:bCs/>
                <w:sz w:val="18"/>
                <w:szCs w:val="18"/>
              </w:rPr>
            </w:pPr>
            <w:r w:rsidRPr="00562907">
              <w:rPr>
                <w:rFonts w:cs="Times New Roman"/>
                <w:b/>
                <w:bCs/>
                <w:sz w:val="18"/>
                <w:szCs w:val="18"/>
              </w:rPr>
              <w:t>Цена за ед., с НДС (20%), руб.</w:t>
            </w:r>
          </w:p>
        </w:tc>
        <w:tc>
          <w:tcPr>
            <w:tcW w:w="1848" w:type="dxa"/>
            <w:shd w:val="clear" w:color="auto" w:fill="auto"/>
            <w:vAlign w:val="center"/>
          </w:tcPr>
          <w:p w14:paraId="6C78EB98" w14:textId="77777777" w:rsidR="00562907" w:rsidRPr="00562907" w:rsidRDefault="00562907" w:rsidP="00562907">
            <w:pPr>
              <w:widowControl/>
              <w:shd w:val="clear" w:color="auto" w:fill="FFFFFF"/>
              <w:suppressAutoHyphens w:val="0"/>
              <w:ind w:left="-57" w:right="-57"/>
              <w:contextualSpacing/>
              <w:jc w:val="center"/>
              <w:rPr>
                <w:rFonts w:cs="Times New Roman"/>
                <w:b/>
                <w:bCs/>
                <w:sz w:val="18"/>
                <w:szCs w:val="18"/>
              </w:rPr>
            </w:pPr>
            <w:r w:rsidRPr="00562907">
              <w:rPr>
                <w:rFonts w:cs="Times New Roman"/>
                <w:b/>
                <w:bCs/>
                <w:sz w:val="18"/>
                <w:szCs w:val="18"/>
              </w:rPr>
              <w:t>Стоимость с НДС (20%), руб.</w:t>
            </w:r>
          </w:p>
        </w:tc>
      </w:tr>
      <w:tr w:rsidR="00562907" w:rsidRPr="00562907" w14:paraId="7EA22650" w14:textId="77777777" w:rsidTr="004821A8">
        <w:trPr>
          <w:cantSplit/>
          <w:trHeight w:val="20"/>
        </w:trPr>
        <w:tc>
          <w:tcPr>
            <w:tcW w:w="0" w:type="auto"/>
            <w:shd w:val="clear" w:color="auto" w:fill="auto"/>
            <w:noWrap/>
            <w:vAlign w:val="center"/>
          </w:tcPr>
          <w:p w14:paraId="09416F93"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1</w:t>
            </w:r>
          </w:p>
        </w:tc>
        <w:tc>
          <w:tcPr>
            <w:tcW w:w="6896" w:type="dxa"/>
            <w:shd w:val="clear" w:color="auto" w:fill="auto"/>
            <w:vAlign w:val="center"/>
          </w:tcPr>
          <w:p w14:paraId="2E62172C"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2</w:t>
            </w:r>
          </w:p>
        </w:tc>
        <w:tc>
          <w:tcPr>
            <w:tcW w:w="1134" w:type="dxa"/>
            <w:vAlign w:val="center"/>
          </w:tcPr>
          <w:p w14:paraId="041FB261" w14:textId="77777777" w:rsidR="00562907" w:rsidRPr="00562907" w:rsidRDefault="00562907" w:rsidP="00562907">
            <w:pPr>
              <w:widowControl/>
              <w:shd w:val="clear" w:color="auto" w:fill="FFFFFF"/>
              <w:suppressAutoHyphens w:val="0"/>
              <w:contextualSpacing/>
              <w:jc w:val="center"/>
              <w:rPr>
                <w:rFonts w:cs="Times New Roman"/>
                <w:b/>
                <w:bCs/>
                <w:sz w:val="18"/>
                <w:szCs w:val="18"/>
              </w:rPr>
            </w:pPr>
            <w:r w:rsidRPr="00562907">
              <w:rPr>
                <w:rFonts w:cs="Times New Roman"/>
                <w:b/>
                <w:bCs/>
                <w:sz w:val="18"/>
                <w:szCs w:val="18"/>
              </w:rPr>
              <w:t>3</w:t>
            </w:r>
          </w:p>
        </w:tc>
        <w:tc>
          <w:tcPr>
            <w:tcW w:w="992" w:type="dxa"/>
            <w:shd w:val="clear" w:color="auto" w:fill="auto"/>
            <w:vAlign w:val="center"/>
          </w:tcPr>
          <w:p w14:paraId="4F0AD9FA" w14:textId="77777777" w:rsidR="00562907" w:rsidRPr="00562907" w:rsidRDefault="00562907" w:rsidP="00562907">
            <w:pPr>
              <w:widowControl/>
              <w:shd w:val="clear" w:color="auto" w:fill="FFFFFF"/>
              <w:suppressAutoHyphens w:val="0"/>
              <w:contextualSpacing/>
              <w:jc w:val="center"/>
              <w:rPr>
                <w:rFonts w:cs="Times New Roman"/>
                <w:b/>
                <w:bCs/>
                <w:sz w:val="18"/>
                <w:szCs w:val="18"/>
              </w:rPr>
            </w:pPr>
            <w:r w:rsidRPr="00562907">
              <w:rPr>
                <w:rFonts w:cs="Times New Roman"/>
                <w:b/>
                <w:bCs/>
                <w:sz w:val="18"/>
                <w:szCs w:val="18"/>
              </w:rPr>
              <w:t>4</w:t>
            </w:r>
          </w:p>
        </w:tc>
        <w:tc>
          <w:tcPr>
            <w:tcW w:w="1276" w:type="dxa"/>
            <w:shd w:val="clear" w:color="auto" w:fill="auto"/>
            <w:noWrap/>
            <w:vAlign w:val="center"/>
          </w:tcPr>
          <w:p w14:paraId="6E592223" w14:textId="77777777" w:rsidR="00562907" w:rsidRPr="00562907" w:rsidRDefault="00562907" w:rsidP="00562907">
            <w:pPr>
              <w:widowControl/>
              <w:shd w:val="clear" w:color="auto" w:fill="FFFFFF"/>
              <w:suppressAutoHyphens w:val="0"/>
              <w:contextualSpacing/>
              <w:jc w:val="center"/>
              <w:rPr>
                <w:rFonts w:cs="Times New Roman"/>
                <w:b/>
                <w:bCs/>
                <w:sz w:val="18"/>
                <w:szCs w:val="18"/>
              </w:rPr>
            </w:pPr>
            <w:r w:rsidRPr="00562907">
              <w:rPr>
                <w:rFonts w:cs="Times New Roman"/>
                <w:b/>
                <w:bCs/>
                <w:sz w:val="18"/>
                <w:szCs w:val="18"/>
              </w:rPr>
              <w:t>5</w:t>
            </w:r>
          </w:p>
        </w:tc>
        <w:tc>
          <w:tcPr>
            <w:tcW w:w="1984" w:type="dxa"/>
            <w:shd w:val="clear" w:color="auto" w:fill="auto"/>
            <w:vAlign w:val="center"/>
          </w:tcPr>
          <w:p w14:paraId="6C7F7C24" w14:textId="77777777" w:rsidR="00562907" w:rsidRPr="00562907" w:rsidRDefault="00562907" w:rsidP="00562907">
            <w:pPr>
              <w:widowControl/>
              <w:shd w:val="clear" w:color="auto" w:fill="FFFFFF"/>
              <w:suppressAutoHyphens w:val="0"/>
              <w:contextualSpacing/>
              <w:jc w:val="center"/>
              <w:rPr>
                <w:rFonts w:cs="Times New Roman"/>
                <w:b/>
                <w:bCs/>
                <w:sz w:val="18"/>
                <w:szCs w:val="18"/>
              </w:rPr>
            </w:pPr>
            <w:r w:rsidRPr="00562907">
              <w:rPr>
                <w:rFonts w:cs="Times New Roman"/>
                <w:b/>
                <w:bCs/>
                <w:sz w:val="18"/>
                <w:szCs w:val="18"/>
              </w:rPr>
              <w:t>6</w:t>
            </w:r>
          </w:p>
        </w:tc>
        <w:tc>
          <w:tcPr>
            <w:tcW w:w="1848" w:type="dxa"/>
            <w:shd w:val="clear" w:color="auto" w:fill="auto"/>
            <w:vAlign w:val="center"/>
          </w:tcPr>
          <w:p w14:paraId="71CA72C7" w14:textId="77777777" w:rsidR="00562907" w:rsidRPr="00562907" w:rsidRDefault="00562907" w:rsidP="00562907">
            <w:pPr>
              <w:widowControl/>
              <w:shd w:val="clear" w:color="auto" w:fill="FFFFFF"/>
              <w:suppressAutoHyphens w:val="0"/>
              <w:contextualSpacing/>
              <w:jc w:val="center"/>
              <w:rPr>
                <w:rFonts w:cs="Times New Roman"/>
                <w:b/>
                <w:bCs/>
                <w:sz w:val="18"/>
                <w:szCs w:val="18"/>
              </w:rPr>
            </w:pPr>
            <w:r w:rsidRPr="00562907">
              <w:rPr>
                <w:rFonts w:cs="Times New Roman"/>
                <w:b/>
                <w:bCs/>
                <w:sz w:val="18"/>
                <w:szCs w:val="18"/>
              </w:rPr>
              <w:t>7</w:t>
            </w:r>
          </w:p>
        </w:tc>
      </w:tr>
      <w:tr w:rsidR="00562907" w:rsidRPr="00562907" w14:paraId="7C4C017D" w14:textId="77777777" w:rsidTr="004821A8">
        <w:trPr>
          <w:cantSplit/>
          <w:trHeight w:val="20"/>
        </w:trPr>
        <w:tc>
          <w:tcPr>
            <w:tcW w:w="0" w:type="auto"/>
            <w:shd w:val="clear" w:color="auto" w:fill="auto"/>
            <w:noWrap/>
            <w:vAlign w:val="center"/>
          </w:tcPr>
          <w:p w14:paraId="2DA4CC2A"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Cs/>
                <w:color w:val="auto"/>
                <w:sz w:val="20"/>
              </w:rPr>
            </w:pPr>
            <w:r w:rsidRPr="00562907">
              <w:rPr>
                <w:rFonts w:cs="Times New Roman"/>
                <w:bCs/>
                <w:color w:val="auto"/>
                <w:sz w:val="20"/>
              </w:rPr>
              <w:t>1</w:t>
            </w:r>
          </w:p>
        </w:tc>
        <w:tc>
          <w:tcPr>
            <w:tcW w:w="6896" w:type="dxa"/>
            <w:shd w:val="clear" w:color="auto" w:fill="auto"/>
            <w:vAlign w:val="center"/>
          </w:tcPr>
          <w:p w14:paraId="26393FE6"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rPr>
                <w:rFonts w:cs="Times New Roman"/>
                <w:bCs/>
                <w:color w:val="auto"/>
                <w:sz w:val="20"/>
              </w:rPr>
            </w:pPr>
            <w:r w:rsidRPr="00562907">
              <w:rPr>
                <w:rFonts w:cs="Times New Roman"/>
                <w:sz w:val="20"/>
              </w:rPr>
              <w:t>Оказание услуг по обучению по программе «</w:t>
            </w:r>
            <w:r w:rsidRPr="00562907">
              <w:rPr>
                <w:rFonts w:cs="Times New Roman" w:hint="eastAsia"/>
                <w:sz w:val="20"/>
              </w:rPr>
              <w:t>Управление проектами по разработке программных продуктов</w:t>
            </w:r>
            <w:r w:rsidRPr="00562907">
              <w:rPr>
                <w:rFonts w:cs="Times New Roman"/>
                <w:sz w:val="20"/>
              </w:rPr>
              <w:t>» для нужд Санкт-Петербургского государственного казенного учреждения «Управление информационных технологий и связи» в 2024 году</w:t>
            </w:r>
          </w:p>
        </w:tc>
        <w:tc>
          <w:tcPr>
            <w:tcW w:w="1134" w:type="dxa"/>
            <w:vAlign w:val="center"/>
          </w:tcPr>
          <w:p w14:paraId="7D552FD2"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Cs/>
                <w:color w:val="auto"/>
                <w:sz w:val="20"/>
              </w:rPr>
            </w:pPr>
            <w:r w:rsidRPr="00562907">
              <w:rPr>
                <w:rFonts w:cs="Times New Roman"/>
                <w:bCs/>
                <w:color w:val="auto"/>
                <w:sz w:val="20"/>
              </w:rPr>
              <w:t>226</w:t>
            </w:r>
          </w:p>
        </w:tc>
        <w:tc>
          <w:tcPr>
            <w:tcW w:w="992" w:type="dxa"/>
            <w:shd w:val="clear" w:color="auto" w:fill="auto"/>
            <w:vAlign w:val="center"/>
          </w:tcPr>
          <w:p w14:paraId="48188041"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Cs/>
                <w:color w:val="auto"/>
                <w:sz w:val="20"/>
              </w:rPr>
            </w:pPr>
            <w:r w:rsidRPr="00562907">
              <w:rPr>
                <w:rFonts w:cs="Times New Roman"/>
                <w:bCs/>
                <w:color w:val="auto"/>
                <w:sz w:val="20"/>
              </w:rPr>
              <w:t>чел.</w:t>
            </w:r>
          </w:p>
        </w:tc>
        <w:tc>
          <w:tcPr>
            <w:tcW w:w="1276" w:type="dxa"/>
            <w:shd w:val="clear" w:color="auto" w:fill="auto"/>
            <w:noWrap/>
            <w:vAlign w:val="center"/>
          </w:tcPr>
          <w:p w14:paraId="6EFD05EB"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Cs/>
                <w:color w:val="auto"/>
                <w:sz w:val="20"/>
              </w:rPr>
            </w:pPr>
            <w:r w:rsidRPr="00562907">
              <w:rPr>
                <w:rFonts w:cs="Times New Roman"/>
                <w:bCs/>
                <w:color w:val="auto"/>
                <w:sz w:val="20"/>
              </w:rPr>
              <w:t>1</w:t>
            </w:r>
          </w:p>
        </w:tc>
        <w:tc>
          <w:tcPr>
            <w:tcW w:w="1984" w:type="dxa"/>
            <w:shd w:val="clear" w:color="auto" w:fill="auto"/>
            <w:vAlign w:val="center"/>
          </w:tcPr>
          <w:p w14:paraId="7BD8ED12"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Cs/>
                <w:color w:val="auto"/>
                <w:sz w:val="20"/>
                <w:highlight w:val="green"/>
              </w:rPr>
            </w:pPr>
          </w:p>
        </w:tc>
        <w:tc>
          <w:tcPr>
            <w:tcW w:w="1848" w:type="dxa"/>
            <w:shd w:val="clear" w:color="auto" w:fill="auto"/>
            <w:vAlign w:val="center"/>
          </w:tcPr>
          <w:p w14:paraId="4C0BD089"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Cs/>
                <w:color w:val="auto"/>
                <w:sz w:val="20"/>
                <w:highlight w:val="green"/>
              </w:rPr>
            </w:pPr>
          </w:p>
        </w:tc>
      </w:tr>
      <w:tr w:rsidR="00562907" w:rsidRPr="00562907" w14:paraId="20891D55" w14:textId="77777777" w:rsidTr="004821A8">
        <w:trPr>
          <w:cantSplit/>
          <w:trHeight w:val="20"/>
        </w:trPr>
        <w:tc>
          <w:tcPr>
            <w:tcW w:w="14884" w:type="dxa"/>
            <w:gridSpan w:val="7"/>
            <w:shd w:val="clear" w:color="auto" w:fill="auto"/>
            <w:noWrap/>
          </w:tcPr>
          <w:p w14:paraId="0AE223EE" w14:textId="77777777" w:rsidR="00562907" w:rsidRPr="00562907" w:rsidRDefault="00562907" w:rsidP="00562907">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sz w:val="20"/>
              </w:rPr>
            </w:pPr>
            <w:r w:rsidRPr="00562907">
              <w:rPr>
                <w:rFonts w:cs="Times New Roman"/>
                <w:b/>
                <w:color w:val="auto"/>
                <w:sz w:val="20"/>
              </w:rPr>
              <w:t>Итого с НДС (20%) с учетом проведения закупки в Электронном магазине</w:t>
            </w:r>
            <w:r w:rsidRPr="00562907">
              <w:rPr>
                <w:rFonts w:cs="Times New Roman"/>
                <w:b/>
                <w:color w:val="auto"/>
                <w:sz w:val="20"/>
                <w:vertAlign w:val="superscript"/>
              </w:rPr>
              <w:footnoteReference w:id="6"/>
            </w:r>
            <w:r w:rsidRPr="00562907">
              <w:rPr>
                <w:rFonts w:cs="Times New Roman"/>
                <w:b/>
                <w:color w:val="auto"/>
                <w:sz w:val="20"/>
              </w:rPr>
              <w:t>, руб.</w:t>
            </w:r>
          </w:p>
        </w:tc>
      </w:tr>
      <w:tr w:rsidR="00562907" w:rsidRPr="00562907" w14:paraId="23C98111" w14:textId="77777777" w:rsidTr="004821A8">
        <w:trPr>
          <w:cantSplit/>
          <w:trHeight w:val="20"/>
        </w:trPr>
        <w:tc>
          <w:tcPr>
            <w:tcW w:w="14884" w:type="dxa"/>
            <w:gridSpan w:val="7"/>
            <w:shd w:val="clear" w:color="auto" w:fill="auto"/>
            <w:noWrap/>
          </w:tcPr>
          <w:p w14:paraId="4736FE60" w14:textId="77777777" w:rsidR="00562907" w:rsidRPr="00562907" w:rsidRDefault="00562907" w:rsidP="00562907">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sz w:val="20"/>
              </w:rPr>
            </w:pPr>
            <w:r w:rsidRPr="00562907">
              <w:rPr>
                <w:rFonts w:eastAsia="ヒラギノ角ゴ Pro W3" w:cs="Times New Roman"/>
                <w:b/>
                <w:sz w:val="20"/>
              </w:rPr>
              <w:t>В том числе НДС (20%), руб.</w:t>
            </w:r>
            <w:r w:rsidRPr="00562907">
              <w:rPr>
                <w:rFonts w:eastAsia="ヒラギノ角ゴ Pro W3" w:cs="Times New Roman"/>
                <w:b/>
                <w:sz w:val="20"/>
                <w:vertAlign w:val="superscript"/>
              </w:rPr>
              <w:footnoteReference w:id="7"/>
            </w:r>
          </w:p>
        </w:tc>
      </w:tr>
    </w:tbl>
    <w:p w14:paraId="04693B00" w14:textId="77777777" w:rsidR="00562907" w:rsidRPr="00562907" w:rsidRDefault="00562907" w:rsidP="00562907">
      <w:pPr>
        <w:keepNext/>
        <w:suppressAutoHyphens w:val="0"/>
        <w:autoSpaceDE w:val="0"/>
        <w:autoSpaceDN w:val="0"/>
        <w:adjustRightInd w:val="0"/>
        <w:jc w:val="both"/>
        <w:rPr>
          <w:rFonts w:cs="Times New Roman"/>
          <w:bCs/>
          <w:sz w:val="20"/>
          <w:szCs w:val="24"/>
        </w:rPr>
      </w:pPr>
    </w:p>
    <w:p w14:paraId="54092FF6" w14:textId="77777777" w:rsidR="00562907" w:rsidRPr="00562907" w:rsidRDefault="00562907" w:rsidP="00562907">
      <w:pPr>
        <w:keepNext/>
        <w:suppressAutoHyphens w:val="0"/>
        <w:autoSpaceDE w:val="0"/>
        <w:autoSpaceDN w:val="0"/>
        <w:adjustRightInd w:val="0"/>
        <w:jc w:val="both"/>
        <w:rPr>
          <w:rFonts w:cs="Times New Roman"/>
          <w:bCs/>
          <w:szCs w:val="24"/>
        </w:rPr>
      </w:pPr>
    </w:p>
    <w:tbl>
      <w:tblPr>
        <w:tblpPr w:leftFromText="180" w:rightFromText="180" w:vertAnchor="text" w:horzAnchor="margin" w:tblpXSpec="center" w:tblpY="83"/>
        <w:tblW w:w="3221" w:type="pct"/>
        <w:tblLayout w:type="fixed"/>
        <w:tblLook w:val="04A0" w:firstRow="1" w:lastRow="0" w:firstColumn="1" w:lastColumn="0" w:noHBand="0" w:noVBand="1"/>
      </w:tblPr>
      <w:tblGrid>
        <w:gridCol w:w="5132"/>
        <w:gridCol w:w="4254"/>
      </w:tblGrid>
      <w:tr w:rsidR="00562907" w:rsidRPr="00562907" w14:paraId="013E6063" w14:textId="77777777" w:rsidTr="004821A8">
        <w:trPr>
          <w:trHeight w:val="1052"/>
        </w:trPr>
        <w:tc>
          <w:tcPr>
            <w:tcW w:w="2734" w:type="pct"/>
          </w:tcPr>
          <w:p w14:paraId="7F81DCB6"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Arial"/>
                <w:b/>
                <w:caps/>
                <w:color w:val="auto"/>
                <w:szCs w:val="24"/>
              </w:rPr>
              <w:t>Государственный</w:t>
            </w:r>
            <w:r w:rsidRPr="00562907">
              <w:rPr>
                <w:rFonts w:cs="Arial"/>
                <w:b/>
                <w:i/>
                <w:caps/>
                <w:color w:val="auto"/>
                <w:szCs w:val="24"/>
              </w:rPr>
              <w:t xml:space="preserve"> </w:t>
            </w:r>
            <w:r w:rsidRPr="00562907">
              <w:rPr>
                <w:rFonts w:cs="Arial"/>
                <w:b/>
                <w:caps/>
                <w:color w:val="auto"/>
                <w:szCs w:val="24"/>
              </w:rPr>
              <w:t>заказчик</w:t>
            </w:r>
          </w:p>
          <w:p w14:paraId="33FD24FC"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Times New Roman"/>
                <w:b/>
                <w:color w:val="auto"/>
                <w:szCs w:val="24"/>
              </w:rPr>
              <w:t xml:space="preserve">Первый заместитель директора </w:t>
            </w:r>
          </w:p>
          <w:p w14:paraId="11809C8F"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Times New Roman"/>
                <w:b/>
                <w:color w:val="auto"/>
                <w:szCs w:val="24"/>
              </w:rPr>
              <w:t>СПб ГКУ «УИТС»</w:t>
            </w:r>
          </w:p>
          <w:p w14:paraId="0E02D898" w14:textId="77777777" w:rsidR="00562907" w:rsidRPr="00562907" w:rsidRDefault="00562907" w:rsidP="00562907">
            <w:pPr>
              <w:suppressAutoHyphens w:val="0"/>
              <w:autoSpaceDE w:val="0"/>
              <w:autoSpaceDN w:val="0"/>
              <w:adjustRightInd w:val="0"/>
              <w:rPr>
                <w:rFonts w:cs="Times New Roman"/>
                <w:b/>
                <w:color w:val="auto"/>
                <w:szCs w:val="24"/>
              </w:rPr>
            </w:pPr>
          </w:p>
          <w:p w14:paraId="1E3BED01"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Times New Roman"/>
                <w:b/>
                <w:color w:val="auto"/>
                <w:szCs w:val="24"/>
              </w:rPr>
              <w:t xml:space="preserve">_____________________ О.С.Лобанов  </w:t>
            </w:r>
          </w:p>
          <w:p w14:paraId="7BFFF229"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М.П.</w:t>
            </w:r>
          </w:p>
        </w:tc>
        <w:tc>
          <w:tcPr>
            <w:tcW w:w="2266" w:type="pct"/>
          </w:tcPr>
          <w:p w14:paraId="24FA14F1"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b/>
                <w:caps/>
                <w:color w:val="auto"/>
                <w:szCs w:val="24"/>
              </w:rPr>
              <w:t>ИСполнитель</w:t>
            </w:r>
          </w:p>
          <w:p w14:paraId="290239BE" w14:textId="77777777" w:rsidR="00562907" w:rsidRPr="00562907" w:rsidRDefault="00562907" w:rsidP="00562907">
            <w:pPr>
              <w:suppressAutoHyphens w:val="0"/>
              <w:autoSpaceDE w:val="0"/>
              <w:autoSpaceDN w:val="0"/>
              <w:adjustRightInd w:val="0"/>
              <w:rPr>
                <w:rFonts w:cs="Times New Roman"/>
                <w:b/>
                <w:color w:val="auto"/>
                <w:szCs w:val="24"/>
              </w:rPr>
            </w:pPr>
          </w:p>
          <w:p w14:paraId="556DFFD8" w14:textId="77777777" w:rsidR="00562907" w:rsidRPr="00562907" w:rsidRDefault="00562907" w:rsidP="00562907">
            <w:pPr>
              <w:suppressAutoHyphens w:val="0"/>
              <w:autoSpaceDE w:val="0"/>
              <w:autoSpaceDN w:val="0"/>
              <w:adjustRightInd w:val="0"/>
              <w:rPr>
                <w:rFonts w:cs="Times New Roman"/>
                <w:b/>
                <w:color w:val="auto"/>
                <w:szCs w:val="24"/>
              </w:rPr>
            </w:pPr>
          </w:p>
          <w:p w14:paraId="77FCE8CB" w14:textId="77777777" w:rsidR="00562907" w:rsidRPr="00562907" w:rsidRDefault="00562907" w:rsidP="00562907">
            <w:pPr>
              <w:suppressAutoHyphens w:val="0"/>
              <w:autoSpaceDE w:val="0"/>
              <w:autoSpaceDN w:val="0"/>
              <w:adjustRightInd w:val="0"/>
              <w:rPr>
                <w:rFonts w:cs="Times New Roman"/>
                <w:b/>
                <w:color w:val="auto"/>
                <w:szCs w:val="24"/>
              </w:rPr>
            </w:pPr>
          </w:p>
          <w:p w14:paraId="3C7BA018" w14:textId="77777777" w:rsidR="00562907" w:rsidRPr="00562907" w:rsidRDefault="00562907" w:rsidP="00562907">
            <w:pPr>
              <w:suppressAutoHyphens w:val="0"/>
              <w:autoSpaceDE w:val="0"/>
              <w:autoSpaceDN w:val="0"/>
              <w:adjustRightInd w:val="0"/>
              <w:rPr>
                <w:rFonts w:ascii="Arial" w:hAnsi="Arial" w:cs="Arial"/>
                <w:color w:val="auto"/>
                <w:szCs w:val="24"/>
              </w:rPr>
            </w:pPr>
            <w:r w:rsidRPr="00562907">
              <w:rPr>
                <w:rFonts w:cs="Times New Roman"/>
                <w:b/>
                <w:color w:val="auto"/>
                <w:szCs w:val="24"/>
              </w:rPr>
              <w:t>__________________ ______________</w:t>
            </w:r>
            <w:r w:rsidRPr="00562907">
              <w:rPr>
                <w:rFonts w:ascii="Arial" w:hAnsi="Arial" w:cs="Arial"/>
                <w:color w:val="auto"/>
                <w:szCs w:val="24"/>
              </w:rPr>
              <w:t xml:space="preserve"> </w:t>
            </w:r>
          </w:p>
          <w:p w14:paraId="6DB9855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М.П.</w:t>
            </w:r>
          </w:p>
        </w:tc>
      </w:tr>
    </w:tbl>
    <w:p w14:paraId="5104658B" w14:textId="77777777" w:rsidR="00562907" w:rsidRPr="00562907" w:rsidRDefault="00562907" w:rsidP="00562907">
      <w:pPr>
        <w:suppressAutoHyphens w:val="0"/>
        <w:autoSpaceDE w:val="0"/>
        <w:autoSpaceDN w:val="0"/>
        <w:adjustRightInd w:val="0"/>
        <w:rPr>
          <w:rFonts w:ascii="Arial" w:hAnsi="Arial" w:cs="Arial"/>
          <w:color w:val="auto"/>
          <w:szCs w:val="24"/>
        </w:rPr>
        <w:sectPr w:rsidR="00562907" w:rsidRPr="00562907" w:rsidSect="009E4AF6">
          <w:pgSz w:w="16838" w:h="11906" w:orient="landscape"/>
          <w:pgMar w:top="1134" w:right="567" w:bottom="1134" w:left="1701" w:header="709" w:footer="709" w:gutter="0"/>
          <w:cols w:space="708"/>
          <w:docGrid w:linePitch="360"/>
        </w:sectPr>
      </w:pPr>
    </w:p>
    <w:p w14:paraId="30B86C73" w14:textId="77777777" w:rsidR="00562907" w:rsidRPr="00562907" w:rsidRDefault="00562907" w:rsidP="00562907">
      <w:pPr>
        <w:keepNext/>
        <w:keepLines/>
        <w:widowControl/>
        <w:suppressAutoHyphens w:val="0"/>
        <w:overflowPunct w:val="0"/>
        <w:autoSpaceDE w:val="0"/>
        <w:autoSpaceDN w:val="0"/>
        <w:adjustRightInd w:val="0"/>
        <w:spacing w:before="60"/>
        <w:ind w:left="6237"/>
        <w:jc w:val="both"/>
        <w:textAlignment w:val="baseline"/>
        <w:rPr>
          <w:rFonts w:cs="Times New Roman"/>
          <w:szCs w:val="24"/>
        </w:rPr>
      </w:pPr>
      <w:r w:rsidRPr="00562907">
        <w:rPr>
          <w:rFonts w:cs="Times New Roman"/>
          <w:szCs w:val="24"/>
        </w:rPr>
        <w:lastRenderedPageBreak/>
        <w:t>Приложение № 3</w:t>
      </w:r>
    </w:p>
    <w:p w14:paraId="2E254CBF" w14:textId="77777777" w:rsidR="00562907" w:rsidRPr="00562907" w:rsidRDefault="00562907" w:rsidP="00562907">
      <w:pPr>
        <w:keepNext/>
        <w:suppressAutoHyphens w:val="0"/>
        <w:autoSpaceDE w:val="0"/>
        <w:autoSpaceDN w:val="0"/>
        <w:adjustRightInd w:val="0"/>
        <w:ind w:left="6237"/>
        <w:rPr>
          <w:rFonts w:cs="Times New Roman"/>
          <w:szCs w:val="24"/>
        </w:rPr>
      </w:pPr>
      <w:r w:rsidRPr="00562907">
        <w:rPr>
          <w:rFonts w:cs="Times New Roman"/>
          <w:szCs w:val="24"/>
        </w:rPr>
        <w:t xml:space="preserve">к государственному контракту </w:t>
      </w:r>
    </w:p>
    <w:p w14:paraId="67FE1479" w14:textId="77777777" w:rsidR="00562907" w:rsidRPr="00562907" w:rsidRDefault="00562907" w:rsidP="00562907">
      <w:pPr>
        <w:keepNext/>
        <w:suppressAutoHyphens w:val="0"/>
        <w:autoSpaceDE w:val="0"/>
        <w:autoSpaceDN w:val="0"/>
        <w:adjustRightInd w:val="0"/>
        <w:ind w:left="6237"/>
        <w:rPr>
          <w:rFonts w:cs="Times New Roman"/>
          <w:szCs w:val="24"/>
        </w:rPr>
      </w:pPr>
      <w:r w:rsidRPr="00562907">
        <w:rPr>
          <w:rFonts w:cs="Times New Roman"/>
          <w:szCs w:val="24"/>
        </w:rPr>
        <w:t>№ _________</w:t>
      </w:r>
      <w:r w:rsidRPr="00562907">
        <w:rPr>
          <w:rFonts w:cs="Times New Roman"/>
          <w:szCs w:val="24"/>
        </w:rPr>
        <w:br/>
        <w:t>от «____» __________ 202___ г.</w:t>
      </w:r>
    </w:p>
    <w:p w14:paraId="1964650A" w14:textId="77777777" w:rsidR="00562907" w:rsidRPr="00562907" w:rsidRDefault="00562907" w:rsidP="00562907">
      <w:pPr>
        <w:keepNext/>
        <w:suppressAutoHyphens w:val="0"/>
        <w:autoSpaceDE w:val="0"/>
        <w:autoSpaceDN w:val="0"/>
        <w:adjustRightInd w:val="0"/>
        <w:jc w:val="right"/>
        <w:rPr>
          <w:rFonts w:cs="Times New Roman"/>
          <w:szCs w:val="24"/>
        </w:rPr>
      </w:pPr>
    </w:p>
    <w:p w14:paraId="3B84E682" w14:textId="77777777" w:rsidR="00562907" w:rsidRPr="00562907" w:rsidRDefault="00562907" w:rsidP="00562907">
      <w:pPr>
        <w:keepNext/>
        <w:suppressAutoHyphens w:val="0"/>
        <w:autoSpaceDE w:val="0"/>
        <w:autoSpaceDN w:val="0"/>
        <w:adjustRightInd w:val="0"/>
        <w:spacing w:before="120"/>
        <w:jc w:val="center"/>
        <w:rPr>
          <w:rFonts w:cs="Times New Roman"/>
          <w:b/>
          <w:szCs w:val="24"/>
        </w:rPr>
      </w:pPr>
    </w:p>
    <w:p w14:paraId="748BD3B4" w14:textId="77777777" w:rsidR="00562907" w:rsidRPr="00562907" w:rsidRDefault="00562907" w:rsidP="00562907">
      <w:pPr>
        <w:keepNext/>
        <w:suppressAutoHyphens w:val="0"/>
        <w:autoSpaceDE w:val="0"/>
        <w:autoSpaceDN w:val="0"/>
        <w:adjustRightInd w:val="0"/>
        <w:spacing w:before="120"/>
        <w:jc w:val="center"/>
        <w:rPr>
          <w:rFonts w:cs="Times New Roman"/>
          <w:b/>
          <w:szCs w:val="24"/>
        </w:rPr>
      </w:pPr>
      <w:r w:rsidRPr="00562907">
        <w:rPr>
          <w:rFonts w:cs="Times New Roman"/>
          <w:b/>
          <w:szCs w:val="24"/>
        </w:rPr>
        <w:t>ФОРМА</w:t>
      </w:r>
    </w:p>
    <w:p w14:paraId="33458F5C" w14:textId="77777777" w:rsidR="00562907" w:rsidRPr="00562907" w:rsidRDefault="00562907" w:rsidP="00562907">
      <w:pPr>
        <w:keepNext/>
        <w:suppressAutoHyphens w:val="0"/>
        <w:autoSpaceDE w:val="0"/>
        <w:autoSpaceDN w:val="0"/>
        <w:adjustRightInd w:val="0"/>
        <w:spacing w:before="120"/>
        <w:jc w:val="center"/>
        <w:rPr>
          <w:rFonts w:cs="Times New Roman"/>
          <w:b/>
          <w:szCs w:val="24"/>
        </w:rPr>
      </w:pPr>
    </w:p>
    <w:p w14:paraId="0E9996B7" w14:textId="77777777" w:rsidR="00562907" w:rsidRPr="00562907" w:rsidRDefault="00562907" w:rsidP="00562907">
      <w:pPr>
        <w:keepNext/>
        <w:suppressAutoHyphens w:val="0"/>
        <w:autoSpaceDE w:val="0"/>
        <w:autoSpaceDN w:val="0"/>
        <w:adjustRightInd w:val="0"/>
        <w:jc w:val="center"/>
        <w:rPr>
          <w:rFonts w:cs="Times New Roman"/>
          <w:b/>
          <w:szCs w:val="24"/>
        </w:rPr>
      </w:pPr>
      <w:r w:rsidRPr="00562907">
        <w:rPr>
          <w:rFonts w:cs="Times New Roman"/>
          <w:b/>
          <w:szCs w:val="24"/>
        </w:rPr>
        <w:t>РЕКЛАМАЦИОННЫЙ АКТ № ______</w:t>
      </w:r>
    </w:p>
    <w:p w14:paraId="3537993D" w14:textId="77777777" w:rsidR="00562907" w:rsidRPr="00562907" w:rsidRDefault="00562907" w:rsidP="00562907">
      <w:pPr>
        <w:keepNext/>
        <w:suppressAutoHyphens w:val="0"/>
        <w:autoSpaceDE w:val="0"/>
        <w:autoSpaceDN w:val="0"/>
        <w:adjustRightInd w:val="0"/>
        <w:jc w:val="center"/>
        <w:rPr>
          <w:rFonts w:cs="Times New Roman"/>
          <w:b/>
          <w:szCs w:val="24"/>
        </w:rPr>
      </w:pPr>
      <w:r w:rsidRPr="00562907">
        <w:rPr>
          <w:rFonts w:cs="Times New Roman"/>
          <w:b/>
          <w:szCs w:val="24"/>
        </w:rPr>
        <w:t xml:space="preserve">от </w:t>
      </w:r>
      <w:r w:rsidRPr="00562907">
        <w:rPr>
          <w:rFonts w:cs="Times New Roman"/>
          <w:b/>
          <w:i/>
          <w:szCs w:val="24"/>
        </w:rPr>
        <w:t>____________</w:t>
      </w:r>
    </w:p>
    <w:p w14:paraId="30FE79D3" w14:textId="77777777" w:rsidR="00562907" w:rsidRPr="00562907" w:rsidRDefault="00562907" w:rsidP="00562907">
      <w:pPr>
        <w:keepNext/>
        <w:suppressAutoHyphens w:val="0"/>
        <w:autoSpaceDE w:val="0"/>
        <w:autoSpaceDN w:val="0"/>
        <w:adjustRightInd w:val="0"/>
        <w:jc w:val="center"/>
        <w:rPr>
          <w:rFonts w:cs="Times New Roman"/>
          <w:b/>
          <w:szCs w:val="24"/>
        </w:rPr>
      </w:pPr>
      <w:r w:rsidRPr="00562907">
        <w:rPr>
          <w:rFonts w:cs="Times New Roman"/>
          <w:b/>
          <w:szCs w:val="24"/>
        </w:rPr>
        <w:t>по государственному контракту № ____ от ______ на оказание услуг ________</w:t>
      </w:r>
    </w:p>
    <w:p w14:paraId="2D946420" w14:textId="77777777" w:rsidR="00562907" w:rsidRPr="00562907" w:rsidRDefault="00562907" w:rsidP="00562907">
      <w:pPr>
        <w:keepNext/>
        <w:suppressAutoHyphens w:val="0"/>
        <w:autoSpaceDE w:val="0"/>
        <w:autoSpaceDN w:val="0"/>
        <w:adjustRightInd w:val="0"/>
        <w:jc w:val="center"/>
        <w:rPr>
          <w:rFonts w:cs="Times New Roman"/>
          <w:szCs w:val="24"/>
        </w:rPr>
      </w:pPr>
    </w:p>
    <w:p w14:paraId="30D1FC9D" w14:textId="77777777" w:rsidR="00562907" w:rsidRPr="00562907" w:rsidRDefault="00562907" w:rsidP="00562907">
      <w:pPr>
        <w:keepNext/>
        <w:tabs>
          <w:tab w:val="left" w:pos="1134"/>
        </w:tabs>
        <w:suppressAutoHyphens w:val="0"/>
        <w:autoSpaceDE w:val="0"/>
        <w:autoSpaceDN w:val="0"/>
        <w:adjustRightInd w:val="0"/>
        <w:ind w:firstLine="567"/>
        <w:jc w:val="both"/>
        <w:rPr>
          <w:rFonts w:cs="Times New Roman"/>
          <w:szCs w:val="24"/>
        </w:rPr>
      </w:pPr>
      <w:r w:rsidRPr="00562907">
        <w:rPr>
          <w:rFonts w:cs="Times New Roman"/>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562907">
        <w:rPr>
          <w:rFonts w:cs="Times New Roman"/>
          <w:szCs w:val="24"/>
        </w:rPr>
        <w:br/>
        <w:t>и ____________________________ (далее – Исполнитель) заключен государственный контракт от ______ № ____________ на оказание услуг _____________ (далее – Контракт).</w:t>
      </w:r>
    </w:p>
    <w:p w14:paraId="02D4D67A" w14:textId="77777777" w:rsidR="00562907" w:rsidRPr="00562907" w:rsidRDefault="00562907" w:rsidP="00562907">
      <w:pPr>
        <w:keepNext/>
        <w:tabs>
          <w:tab w:val="left" w:pos="1134"/>
        </w:tabs>
        <w:suppressAutoHyphens w:val="0"/>
        <w:autoSpaceDE w:val="0"/>
        <w:autoSpaceDN w:val="0"/>
        <w:adjustRightInd w:val="0"/>
        <w:ind w:firstLine="567"/>
        <w:jc w:val="both"/>
        <w:rPr>
          <w:rFonts w:cs="Times New Roman"/>
          <w:szCs w:val="24"/>
        </w:rPr>
      </w:pPr>
    </w:p>
    <w:p w14:paraId="3A34A5B7" w14:textId="77777777" w:rsidR="00562907" w:rsidRPr="00562907" w:rsidRDefault="00562907" w:rsidP="00562907">
      <w:pPr>
        <w:keepNext/>
        <w:numPr>
          <w:ilvl w:val="0"/>
          <w:numId w:val="45"/>
        </w:numPr>
        <w:tabs>
          <w:tab w:val="left" w:pos="567"/>
          <w:tab w:val="left" w:pos="1134"/>
        </w:tabs>
        <w:suppressAutoHyphens w:val="0"/>
        <w:autoSpaceDE w:val="0"/>
        <w:autoSpaceDN w:val="0"/>
        <w:adjustRightInd w:val="0"/>
        <w:ind w:left="0" w:firstLine="567"/>
        <w:jc w:val="both"/>
        <w:rPr>
          <w:rFonts w:cs="Times New Roman"/>
          <w:color w:val="auto"/>
          <w:szCs w:val="24"/>
        </w:rPr>
      </w:pPr>
      <w:r w:rsidRPr="00562907">
        <w:rPr>
          <w:rFonts w:cs="Times New Roman"/>
          <w:color w:val="auto"/>
          <w:szCs w:val="24"/>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10C63B72" w14:textId="77777777" w:rsidR="00562907" w:rsidRPr="00562907" w:rsidRDefault="00562907" w:rsidP="00562907">
      <w:pPr>
        <w:keepNext/>
        <w:numPr>
          <w:ilvl w:val="1"/>
          <w:numId w:val="45"/>
        </w:numPr>
        <w:tabs>
          <w:tab w:val="left" w:pos="567"/>
          <w:tab w:val="left" w:pos="1134"/>
        </w:tabs>
        <w:suppressAutoHyphens w:val="0"/>
        <w:autoSpaceDE w:val="0"/>
        <w:autoSpaceDN w:val="0"/>
        <w:adjustRightInd w:val="0"/>
        <w:ind w:left="0" w:firstLine="567"/>
        <w:jc w:val="both"/>
        <w:rPr>
          <w:rFonts w:cs="Times New Roman"/>
          <w:i/>
          <w:color w:val="auto"/>
          <w:szCs w:val="24"/>
        </w:rPr>
      </w:pPr>
      <w:r w:rsidRPr="00562907">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1FE3465A"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i/>
          <w:color w:val="auto"/>
          <w:szCs w:val="24"/>
        </w:rPr>
        <w:t>Описание нарушения</w:t>
      </w:r>
      <w:r w:rsidRPr="00562907">
        <w:rPr>
          <w:rFonts w:cs="Times New Roman"/>
          <w:color w:val="auto"/>
          <w:szCs w:val="24"/>
        </w:rPr>
        <w:t>.</w:t>
      </w:r>
    </w:p>
    <w:p w14:paraId="6D0EBE8A"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 xml:space="preserve">Дата обнаружения нарушения: </w:t>
      </w:r>
      <w:r w:rsidRPr="00562907">
        <w:rPr>
          <w:rFonts w:cs="Times New Roman"/>
          <w:i/>
          <w:color w:val="auto"/>
          <w:szCs w:val="24"/>
        </w:rPr>
        <w:t>ДД.ММ.ГГГГ.</w:t>
      </w:r>
    </w:p>
    <w:p w14:paraId="69B097C9"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Срок устранения Исполнителем нарушения: _____________________.</w:t>
      </w:r>
    </w:p>
    <w:p w14:paraId="36BBEA57"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i/>
          <w:color w:val="auto"/>
          <w:szCs w:val="24"/>
        </w:rPr>
      </w:pPr>
      <w:r w:rsidRPr="00562907">
        <w:rPr>
          <w:rFonts w:cs="Times New Roman"/>
          <w:color w:val="auto"/>
          <w:szCs w:val="24"/>
        </w:rPr>
        <w:t>1.2.</w:t>
      </w:r>
      <w:r w:rsidRPr="00562907">
        <w:rPr>
          <w:rFonts w:cs="Times New Roman"/>
          <w:color w:val="auto"/>
          <w:szCs w:val="24"/>
        </w:rPr>
        <w:tab/>
      </w:r>
      <w:r w:rsidRPr="00562907">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6219C9CB"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i/>
          <w:color w:val="auto"/>
          <w:szCs w:val="24"/>
        </w:rPr>
      </w:pPr>
      <w:r w:rsidRPr="00562907">
        <w:rPr>
          <w:rFonts w:cs="Times New Roman"/>
          <w:i/>
          <w:color w:val="auto"/>
          <w:szCs w:val="24"/>
        </w:rPr>
        <w:t>Описание нарушения.</w:t>
      </w:r>
    </w:p>
    <w:p w14:paraId="125F67CF"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i/>
          <w:color w:val="auto"/>
          <w:szCs w:val="24"/>
        </w:rPr>
      </w:pPr>
      <w:r w:rsidRPr="00562907">
        <w:rPr>
          <w:rFonts w:cs="Times New Roman"/>
          <w:color w:val="auto"/>
          <w:szCs w:val="24"/>
        </w:rPr>
        <w:t>Дата обнаружения нарушения:</w:t>
      </w:r>
      <w:r w:rsidRPr="00562907">
        <w:rPr>
          <w:rFonts w:cs="Times New Roman"/>
          <w:i/>
          <w:color w:val="auto"/>
          <w:szCs w:val="24"/>
        </w:rPr>
        <w:t xml:space="preserve"> ДД.ММ.ГГГГ.</w:t>
      </w:r>
    </w:p>
    <w:p w14:paraId="711E3BB9"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Срок устранения Исполнителем нарушения:</w:t>
      </w:r>
      <w:r w:rsidRPr="00562907">
        <w:rPr>
          <w:rFonts w:cs="Times New Roman"/>
          <w:i/>
          <w:color w:val="auto"/>
          <w:szCs w:val="24"/>
        </w:rPr>
        <w:t xml:space="preserve"> _____________________.</w:t>
      </w:r>
    </w:p>
    <w:p w14:paraId="2FE62C02"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1.3.</w:t>
      </w:r>
      <w:r w:rsidRPr="00562907">
        <w:rPr>
          <w:rFonts w:cs="Times New Roman"/>
          <w:color w:val="auto"/>
          <w:szCs w:val="24"/>
        </w:rPr>
        <w:tab/>
      </w:r>
      <w:r w:rsidRPr="00562907">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2C330FAF"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i/>
          <w:color w:val="auto"/>
          <w:szCs w:val="24"/>
        </w:rPr>
        <w:t>Описание нарушения</w:t>
      </w:r>
      <w:r w:rsidRPr="00562907">
        <w:rPr>
          <w:rFonts w:cs="Times New Roman"/>
          <w:color w:val="auto"/>
          <w:szCs w:val="24"/>
        </w:rPr>
        <w:t>.</w:t>
      </w:r>
    </w:p>
    <w:p w14:paraId="3DED86F0"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 xml:space="preserve">Дата обнаружения нарушения: </w:t>
      </w:r>
      <w:r w:rsidRPr="00562907">
        <w:rPr>
          <w:rFonts w:cs="Times New Roman"/>
          <w:i/>
          <w:color w:val="auto"/>
          <w:szCs w:val="24"/>
        </w:rPr>
        <w:t>ДД.ММ.ГГГГ.</w:t>
      </w:r>
    </w:p>
    <w:p w14:paraId="5C5E8146" w14:textId="77777777" w:rsidR="00562907" w:rsidRPr="00562907" w:rsidRDefault="00562907" w:rsidP="00562907">
      <w:pPr>
        <w:keepNext/>
        <w:tabs>
          <w:tab w:val="left" w:pos="567"/>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Срок устранения Исполнителем нарушения: _____________________.</w:t>
      </w:r>
    </w:p>
    <w:p w14:paraId="30923D56" w14:textId="77777777" w:rsidR="00562907" w:rsidRPr="00562907" w:rsidRDefault="00562907" w:rsidP="00562907">
      <w:pPr>
        <w:keepNext/>
        <w:tabs>
          <w:tab w:val="left" w:pos="1134"/>
        </w:tabs>
        <w:suppressAutoHyphens w:val="0"/>
        <w:autoSpaceDE w:val="0"/>
        <w:autoSpaceDN w:val="0"/>
        <w:adjustRightInd w:val="0"/>
        <w:ind w:firstLine="567"/>
        <w:jc w:val="both"/>
        <w:rPr>
          <w:rFonts w:cs="Times New Roman"/>
          <w:i/>
          <w:color w:val="auto"/>
          <w:szCs w:val="24"/>
        </w:rPr>
      </w:pPr>
    </w:p>
    <w:p w14:paraId="7547DD16" w14:textId="77777777" w:rsidR="00562907" w:rsidRPr="00562907" w:rsidRDefault="00562907" w:rsidP="00562907">
      <w:pPr>
        <w:keepNext/>
        <w:tabs>
          <w:tab w:val="left" w:pos="1134"/>
        </w:tabs>
        <w:suppressAutoHyphens w:val="0"/>
        <w:autoSpaceDE w:val="0"/>
        <w:autoSpaceDN w:val="0"/>
        <w:adjustRightInd w:val="0"/>
        <w:ind w:firstLine="567"/>
        <w:jc w:val="both"/>
        <w:rPr>
          <w:rFonts w:cs="Times New Roman"/>
          <w:color w:val="auto"/>
          <w:szCs w:val="24"/>
        </w:rPr>
      </w:pPr>
      <w:r w:rsidRPr="00562907">
        <w:rPr>
          <w:rFonts w:cs="Times New Roman"/>
          <w:color w:val="auto"/>
          <w:szCs w:val="24"/>
        </w:rPr>
        <w:t>2.</w:t>
      </w:r>
      <w:r w:rsidRPr="00562907">
        <w:rPr>
          <w:rFonts w:cs="Times New Roman"/>
          <w:color w:val="auto"/>
          <w:szCs w:val="24"/>
        </w:rPr>
        <w:tab/>
        <w:t xml:space="preserve">Рекламационный акт составлен в _________________ экземплярах, </w:t>
      </w:r>
      <w:r w:rsidRPr="00562907">
        <w:rPr>
          <w:rFonts w:cs="Times New Roman"/>
          <w:color w:val="auto"/>
          <w:szCs w:val="24"/>
        </w:rPr>
        <w:br/>
        <w:t>по одному для каждой из Сторон.</w:t>
      </w:r>
    </w:p>
    <w:p w14:paraId="60F994D1" w14:textId="77777777" w:rsidR="00562907" w:rsidRPr="00562907" w:rsidRDefault="00562907" w:rsidP="00562907">
      <w:pPr>
        <w:keepNext/>
        <w:tabs>
          <w:tab w:val="left" w:pos="1134"/>
        </w:tabs>
        <w:suppressAutoHyphens w:val="0"/>
        <w:autoSpaceDE w:val="0"/>
        <w:autoSpaceDN w:val="0"/>
        <w:adjustRightInd w:val="0"/>
        <w:jc w:val="both"/>
        <w:rPr>
          <w:rFonts w:cs="Times New Roman"/>
          <w:color w:val="auto"/>
          <w:szCs w:val="24"/>
        </w:rPr>
      </w:pPr>
    </w:p>
    <w:p w14:paraId="61CF11A1" w14:textId="77777777" w:rsidR="00562907" w:rsidRPr="00562907" w:rsidRDefault="00562907" w:rsidP="00562907">
      <w:pPr>
        <w:keepNext/>
        <w:tabs>
          <w:tab w:val="left" w:pos="1134"/>
        </w:tabs>
        <w:suppressAutoHyphens w:val="0"/>
        <w:autoSpaceDE w:val="0"/>
        <w:autoSpaceDN w:val="0"/>
        <w:adjustRightInd w:val="0"/>
        <w:jc w:val="both"/>
        <w:rPr>
          <w:rFonts w:cs="Times New Roman"/>
          <w:color w:val="auto"/>
          <w:szCs w:val="24"/>
        </w:rPr>
      </w:pPr>
    </w:p>
    <w:tbl>
      <w:tblPr>
        <w:tblW w:w="9287" w:type="dxa"/>
        <w:tblInd w:w="108" w:type="dxa"/>
        <w:tblLook w:val="04A0" w:firstRow="1" w:lastRow="0" w:firstColumn="1" w:lastColumn="0" w:noHBand="0" w:noVBand="1"/>
      </w:tblPr>
      <w:tblGrid>
        <w:gridCol w:w="3686"/>
        <w:gridCol w:w="2410"/>
        <w:gridCol w:w="3191"/>
      </w:tblGrid>
      <w:tr w:rsidR="00562907" w:rsidRPr="00562907" w14:paraId="26A98B42" w14:textId="77777777" w:rsidTr="004821A8">
        <w:tc>
          <w:tcPr>
            <w:tcW w:w="3686" w:type="dxa"/>
            <w:shd w:val="clear" w:color="auto" w:fill="auto"/>
          </w:tcPr>
          <w:p w14:paraId="5FE4496B"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p>
          <w:p w14:paraId="53E17858"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r w:rsidRPr="00562907">
              <w:rPr>
                <w:rFonts w:cs="Times New Roman"/>
                <w:color w:val="auto"/>
                <w:szCs w:val="24"/>
              </w:rPr>
              <w:t>от Государственного заказчика</w:t>
            </w:r>
          </w:p>
        </w:tc>
        <w:tc>
          <w:tcPr>
            <w:tcW w:w="2410" w:type="dxa"/>
            <w:shd w:val="clear" w:color="auto" w:fill="auto"/>
          </w:tcPr>
          <w:p w14:paraId="0BD2A615"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p>
          <w:p w14:paraId="2B3A2C80"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r w:rsidRPr="00562907">
              <w:rPr>
                <w:rFonts w:cs="Times New Roman"/>
                <w:color w:val="auto"/>
                <w:szCs w:val="24"/>
              </w:rPr>
              <w:t>__________________</w:t>
            </w:r>
          </w:p>
        </w:tc>
        <w:tc>
          <w:tcPr>
            <w:tcW w:w="3191" w:type="dxa"/>
            <w:shd w:val="clear" w:color="auto" w:fill="auto"/>
          </w:tcPr>
          <w:p w14:paraId="71C9FF2B"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p>
          <w:p w14:paraId="6D4EF833" w14:textId="77777777" w:rsidR="00562907" w:rsidRPr="00562907" w:rsidRDefault="00562907" w:rsidP="00562907">
            <w:pPr>
              <w:suppressAutoHyphens w:val="0"/>
              <w:autoSpaceDE w:val="0"/>
              <w:autoSpaceDN w:val="0"/>
              <w:adjustRightInd w:val="0"/>
              <w:rPr>
                <w:rFonts w:ascii="Arial" w:hAnsi="Arial" w:cs="Arial"/>
                <w:color w:val="auto"/>
                <w:sz w:val="18"/>
                <w:szCs w:val="18"/>
              </w:rPr>
            </w:pPr>
            <w:r w:rsidRPr="00562907">
              <w:rPr>
                <w:rFonts w:cs="Times New Roman"/>
                <w:color w:val="auto"/>
                <w:szCs w:val="24"/>
              </w:rPr>
              <w:t>_______________________</w:t>
            </w:r>
          </w:p>
          <w:p w14:paraId="0994A5CE"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p>
        </w:tc>
      </w:tr>
      <w:tr w:rsidR="00562907" w:rsidRPr="00562907" w14:paraId="2F70FA27" w14:textId="77777777" w:rsidTr="004821A8">
        <w:tc>
          <w:tcPr>
            <w:tcW w:w="3686" w:type="dxa"/>
            <w:shd w:val="clear" w:color="auto" w:fill="auto"/>
          </w:tcPr>
          <w:p w14:paraId="51501806"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r w:rsidRPr="00562907">
              <w:rPr>
                <w:rFonts w:cs="Times New Roman"/>
                <w:color w:val="auto"/>
                <w:szCs w:val="24"/>
              </w:rPr>
              <w:t>от Исполнителя</w:t>
            </w:r>
          </w:p>
          <w:p w14:paraId="08B68F1A"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p>
        </w:tc>
        <w:tc>
          <w:tcPr>
            <w:tcW w:w="2410" w:type="dxa"/>
            <w:shd w:val="clear" w:color="auto" w:fill="auto"/>
          </w:tcPr>
          <w:p w14:paraId="5E9C81A8"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r w:rsidRPr="00562907">
              <w:rPr>
                <w:rFonts w:cs="Times New Roman"/>
                <w:color w:val="auto"/>
                <w:szCs w:val="24"/>
              </w:rPr>
              <w:t>__________________</w:t>
            </w:r>
          </w:p>
        </w:tc>
        <w:tc>
          <w:tcPr>
            <w:tcW w:w="3191" w:type="dxa"/>
            <w:shd w:val="clear" w:color="auto" w:fill="auto"/>
          </w:tcPr>
          <w:p w14:paraId="3526E020" w14:textId="77777777" w:rsidR="00562907" w:rsidRPr="00562907" w:rsidRDefault="00562907" w:rsidP="00562907">
            <w:pPr>
              <w:keepNext/>
              <w:tabs>
                <w:tab w:val="left" w:pos="1134"/>
              </w:tabs>
              <w:suppressAutoHyphens w:val="0"/>
              <w:autoSpaceDE w:val="0"/>
              <w:autoSpaceDN w:val="0"/>
              <w:adjustRightInd w:val="0"/>
              <w:ind w:left="-108"/>
              <w:jc w:val="both"/>
              <w:rPr>
                <w:rFonts w:cs="Times New Roman"/>
                <w:color w:val="auto"/>
                <w:szCs w:val="24"/>
              </w:rPr>
            </w:pPr>
            <w:r w:rsidRPr="00562907">
              <w:rPr>
                <w:rFonts w:cs="Times New Roman"/>
                <w:color w:val="auto"/>
                <w:szCs w:val="24"/>
              </w:rPr>
              <w:t>_______________________</w:t>
            </w:r>
          </w:p>
        </w:tc>
      </w:tr>
    </w:tbl>
    <w:p w14:paraId="1C396B6F" w14:textId="77777777" w:rsidR="00562907" w:rsidRPr="00562907" w:rsidRDefault="00562907" w:rsidP="00562907">
      <w:pPr>
        <w:keepNext/>
        <w:keepLines/>
        <w:suppressAutoHyphens w:val="0"/>
        <w:autoSpaceDE w:val="0"/>
        <w:autoSpaceDN w:val="0"/>
        <w:adjustRightInd w:val="0"/>
        <w:ind w:left="6237"/>
        <w:rPr>
          <w:rFonts w:cs="Times New Roman"/>
          <w:szCs w:val="24"/>
        </w:rPr>
      </w:pPr>
    </w:p>
    <w:p w14:paraId="61DB3CD1" w14:textId="77777777" w:rsidR="00562907" w:rsidRPr="00562907" w:rsidRDefault="00562907" w:rsidP="00562907">
      <w:pPr>
        <w:keepNext/>
        <w:keepLines/>
        <w:suppressAutoHyphens w:val="0"/>
        <w:autoSpaceDE w:val="0"/>
        <w:autoSpaceDN w:val="0"/>
        <w:adjustRightInd w:val="0"/>
        <w:ind w:left="6237"/>
        <w:rPr>
          <w:rFonts w:cs="Times New Roman"/>
          <w:szCs w:val="24"/>
        </w:rPr>
        <w:sectPr w:rsidR="00562907" w:rsidRPr="00562907" w:rsidSect="00C230C0">
          <w:pgSz w:w="11906" w:h="16838"/>
          <w:pgMar w:top="1134" w:right="567" w:bottom="1134" w:left="1701" w:header="709" w:footer="709" w:gutter="0"/>
          <w:cols w:space="708"/>
          <w:docGrid w:linePitch="360"/>
        </w:sectPr>
      </w:pPr>
    </w:p>
    <w:p w14:paraId="32B9004F" w14:textId="77777777" w:rsidR="00562907" w:rsidRPr="00562907" w:rsidRDefault="00562907" w:rsidP="00562907">
      <w:pPr>
        <w:keepNext/>
        <w:keepLines/>
        <w:suppressAutoHyphens w:val="0"/>
        <w:autoSpaceDE w:val="0"/>
        <w:autoSpaceDN w:val="0"/>
        <w:adjustRightInd w:val="0"/>
        <w:ind w:left="6237"/>
        <w:rPr>
          <w:rFonts w:cs="Times New Roman"/>
          <w:szCs w:val="24"/>
        </w:rPr>
      </w:pPr>
      <w:r w:rsidRPr="00562907">
        <w:rPr>
          <w:rFonts w:cs="Times New Roman"/>
          <w:szCs w:val="24"/>
        </w:rPr>
        <w:lastRenderedPageBreak/>
        <w:t>Приложение № 4</w:t>
      </w:r>
    </w:p>
    <w:p w14:paraId="7E4D9D21" w14:textId="77777777" w:rsidR="00562907" w:rsidRPr="00562907" w:rsidRDefault="00562907" w:rsidP="00562907">
      <w:pPr>
        <w:keepNext/>
        <w:keepLines/>
        <w:widowControl/>
        <w:suppressAutoHyphens w:val="0"/>
        <w:autoSpaceDE w:val="0"/>
        <w:autoSpaceDN w:val="0"/>
        <w:adjustRightInd w:val="0"/>
        <w:ind w:left="6237"/>
        <w:rPr>
          <w:rFonts w:cs="Times New Roman"/>
          <w:szCs w:val="24"/>
        </w:rPr>
      </w:pPr>
      <w:r w:rsidRPr="00562907">
        <w:rPr>
          <w:rFonts w:cs="Times New Roman"/>
          <w:szCs w:val="24"/>
        </w:rPr>
        <w:t xml:space="preserve">к государственному контракту </w:t>
      </w:r>
      <w:r w:rsidRPr="00562907">
        <w:rPr>
          <w:rFonts w:cs="Times New Roman"/>
          <w:szCs w:val="24"/>
        </w:rPr>
        <w:br/>
        <w:t>№ __________</w:t>
      </w:r>
    </w:p>
    <w:p w14:paraId="0291F14E" w14:textId="77777777" w:rsidR="00562907" w:rsidRPr="00562907" w:rsidRDefault="00562907" w:rsidP="00562907">
      <w:pPr>
        <w:keepNext/>
        <w:keepLines/>
        <w:widowControl/>
        <w:suppressAutoHyphens w:val="0"/>
        <w:autoSpaceDE w:val="0"/>
        <w:autoSpaceDN w:val="0"/>
        <w:adjustRightInd w:val="0"/>
        <w:ind w:left="6237"/>
        <w:rPr>
          <w:rFonts w:cs="Times New Roman"/>
          <w:szCs w:val="24"/>
        </w:rPr>
      </w:pPr>
      <w:r w:rsidRPr="00562907">
        <w:rPr>
          <w:rFonts w:cs="Times New Roman"/>
          <w:szCs w:val="24"/>
        </w:rPr>
        <w:t>от «____» ________ 202___ г.</w:t>
      </w:r>
    </w:p>
    <w:p w14:paraId="33E2E99F" w14:textId="77777777" w:rsidR="00562907" w:rsidRPr="00562907" w:rsidRDefault="00562907" w:rsidP="00562907">
      <w:pPr>
        <w:keepNext/>
        <w:keepLines/>
        <w:widowControl/>
        <w:suppressAutoHyphens w:val="0"/>
        <w:overflowPunct w:val="0"/>
        <w:autoSpaceDE w:val="0"/>
        <w:autoSpaceDN w:val="0"/>
        <w:adjustRightInd w:val="0"/>
        <w:spacing w:before="60"/>
        <w:ind w:firstLine="567"/>
        <w:jc w:val="right"/>
        <w:textAlignment w:val="baseline"/>
        <w:rPr>
          <w:rFonts w:cs="Times New Roman"/>
          <w:szCs w:val="24"/>
        </w:rPr>
      </w:pPr>
    </w:p>
    <w:p w14:paraId="232939A7" w14:textId="77777777" w:rsidR="00562907" w:rsidRPr="00562907" w:rsidRDefault="00562907" w:rsidP="00562907">
      <w:pPr>
        <w:keepNext/>
        <w:suppressAutoHyphens w:val="0"/>
        <w:autoSpaceDE w:val="0"/>
        <w:autoSpaceDN w:val="0"/>
        <w:adjustRightInd w:val="0"/>
        <w:jc w:val="right"/>
        <w:rPr>
          <w:rFonts w:cs="Times New Roman"/>
          <w:szCs w:val="24"/>
        </w:rPr>
      </w:pPr>
    </w:p>
    <w:p w14:paraId="7F9591AF" w14:textId="77777777" w:rsidR="00562907" w:rsidRPr="00562907" w:rsidRDefault="00562907" w:rsidP="00562907">
      <w:pPr>
        <w:tabs>
          <w:tab w:val="left" w:pos="1418"/>
        </w:tabs>
        <w:suppressAutoHyphens w:val="0"/>
        <w:ind w:firstLine="567"/>
        <w:jc w:val="both"/>
        <w:rPr>
          <w:rFonts w:cs="Times New Roman"/>
          <w:bCs/>
          <w:color w:val="auto"/>
          <w:szCs w:val="24"/>
        </w:rPr>
      </w:pPr>
    </w:p>
    <w:p w14:paraId="2802D47F" w14:textId="77777777" w:rsidR="00562907" w:rsidRPr="00562907" w:rsidRDefault="00562907" w:rsidP="00562907">
      <w:pPr>
        <w:widowControl/>
        <w:suppressAutoHyphens w:val="0"/>
        <w:jc w:val="center"/>
        <w:rPr>
          <w:rFonts w:cs="Times New Roman"/>
          <w:b/>
          <w:szCs w:val="24"/>
        </w:rPr>
      </w:pPr>
      <w:r w:rsidRPr="00562907">
        <w:rPr>
          <w:rFonts w:cs="Times New Roman"/>
          <w:b/>
          <w:szCs w:val="24"/>
        </w:rPr>
        <w:t>ФОРМА</w:t>
      </w:r>
    </w:p>
    <w:p w14:paraId="0F9ED199" w14:textId="77777777" w:rsidR="00562907" w:rsidRPr="00562907" w:rsidRDefault="00562907" w:rsidP="00562907">
      <w:pPr>
        <w:widowControl/>
        <w:suppressAutoHyphens w:val="0"/>
        <w:jc w:val="center"/>
        <w:rPr>
          <w:rFonts w:cs="Times New Roman"/>
          <w:b/>
          <w:szCs w:val="24"/>
        </w:rPr>
      </w:pPr>
    </w:p>
    <w:p w14:paraId="5ADB9CAB" w14:textId="77777777" w:rsidR="00562907" w:rsidRPr="00562907" w:rsidRDefault="00562907" w:rsidP="00562907">
      <w:pPr>
        <w:widowControl/>
        <w:suppressAutoHyphens w:val="0"/>
        <w:jc w:val="center"/>
        <w:rPr>
          <w:rFonts w:cs="Times New Roman"/>
          <w:b/>
          <w:szCs w:val="24"/>
        </w:rPr>
      </w:pPr>
      <w:r w:rsidRPr="00562907">
        <w:rPr>
          <w:rFonts w:cs="Times New Roman"/>
          <w:b/>
          <w:szCs w:val="24"/>
        </w:rPr>
        <w:t>АКТ № _______</w:t>
      </w:r>
    </w:p>
    <w:p w14:paraId="36162DE7" w14:textId="77777777" w:rsidR="00562907" w:rsidRPr="00562907" w:rsidRDefault="00562907" w:rsidP="00562907">
      <w:pPr>
        <w:widowControl/>
        <w:suppressAutoHyphens w:val="0"/>
        <w:jc w:val="center"/>
        <w:rPr>
          <w:rFonts w:cs="Times New Roman"/>
          <w:b/>
          <w:szCs w:val="24"/>
        </w:rPr>
      </w:pPr>
      <w:r w:rsidRPr="00562907">
        <w:rPr>
          <w:rFonts w:cs="Times New Roman"/>
          <w:b/>
          <w:szCs w:val="24"/>
        </w:rPr>
        <w:t>сдачи-приемки оказанных услуг</w:t>
      </w:r>
    </w:p>
    <w:p w14:paraId="0BEBD256" w14:textId="77777777" w:rsidR="00562907" w:rsidRPr="00562907" w:rsidRDefault="00562907" w:rsidP="00562907">
      <w:pPr>
        <w:widowControl/>
        <w:suppressAutoHyphens w:val="0"/>
        <w:jc w:val="center"/>
        <w:rPr>
          <w:rFonts w:cs="Times New Roman"/>
          <w:b/>
          <w:szCs w:val="24"/>
        </w:rPr>
      </w:pPr>
      <w:r w:rsidRPr="00562907">
        <w:rPr>
          <w:rFonts w:cs="Times New Roman"/>
          <w:b/>
          <w:szCs w:val="24"/>
        </w:rPr>
        <w:t>по государственному контракту № ______ от _____________</w:t>
      </w:r>
    </w:p>
    <w:p w14:paraId="70F0D16E" w14:textId="77777777" w:rsidR="00562907" w:rsidRPr="00562907" w:rsidRDefault="00562907" w:rsidP="00562907">
      <w:pPr>
        <w:widowControl/>
        <w:suppressAutoHyphens w:val="0"/>
        <w:jc w:val="center"/>
        <w:rPr>
          <w:rFonts w:cs="Times New Roman"/>
          <w:b/>
          <w:szCs w:val="24"/>
        </w:rPr>
      </w:pPr>
      <w:r w:rsidRPr="00562907">
        <w:rPr>
          <w:rFonts w:cs="Times New Roman"/>
          <w:b/>
          <w:szCs w:val="24"/>
        </w:rPr>
        <w:t>__________________________________________________________</w:t>
      </w:r>
    </w:p>
    <w:p w14:paraId="619F5EE5" w14:textId="77777777" w:rsidR="00562907" w:rsidRPr="00562907" w:rsidRDefault="00562907" w:rsidP="00562907">
      <w:pPr>
        <w:widowControl/>
        <w:suppressAutoHyphens w:val="0"/>
        <w:jc w:val="center"/>
        <w:rPr>
          <w:rFonts w:cs="Times New Roman"/>
          <w:bCs/>
          <w:szCs w:val="24"/>
        </w:rPr>
      </w:pPr>
      <w:r w:rsidRPr="00562907">
        <w:rPr>
          <w:rFonts w:cs="Times New Roman"/>
          <w:bCs/>
          <w:szCs w:val="24"/>
        </w:rPr>
        <w:t>(предмет государственного контракта)</w:t>
      </w:r>
    </w:p>
    <w:p w14:paraId="3A0873CC" w14:textId="77777777" w:rsidR="00562907" w:rsidRPr="00562907" w:rsidRDefault="00562907" w:rsidP="00562907">
      <w:pPr>
        <w:widowControl/>
        <w:suppressAutoHyphens w:val="0"/>
        <w:jc w:val="both"/>
        <w:rPr>
          <w:rFonts w:cs="Times New Roman"/>
          <w:szCs w:val="24"/>
        </w:rPr>
      </w:pPr>
    </w:p>
    <w:tbl>
      <w:tblPr>
        <w:tblW w:w="0" w:type="auto"/>
        <w:tblLook w:val="01E0" w:firstRow="1" w:lastRow="1" w:firstColumn="1" w:lastColumn="1" w:noHBand="0" w:noVBand="0"/>
      </w:tblPr>
      <w:tblGrid>
        <w:gridCol w:w="4779"/>
        <w:gridCol w:w="4791"/>
      </w:tblGrid>
      <w:tr w:rsidR="00562907" w:rsidRPr="00562907" w14:paraId="4241E950" w14:textId="77777777" w:rsidTr="004821A8">
        <w:trPr>
          <w:trHeight w:val="419"/>
        </w:trPr>
        <w:tc>
          <w:tcPr>
            <w:tcW w:w="4779" w:type="dxa"/>
            <w:shd w:val="clear" w:color="auto" w:fill="auto"/>
          </w:tcPr>
          <w:p w14:paraId="714F3591" w14:textId="77777777" w:rsidR="00562907" w:rsidRPr="00562907" w:rsidRDefault="00562907" w:rsidP="00562907">
            <w:pPr>
              <w:widowControl/>
              <w:suppressAutoHyphens w:val="0"/>
              <w:jc w:val="both"/>
              <w:rPr>
                <w:rFonts w:cs="Times New Roman"/>
                <w:szCs w:val="24"/>
              </w:rPr>
            </w:pPr>
            <w:r w:rsidRPr="00562907">
              <w:rPr>
                <w:rFonts w:cs="Times New Roman"/>
                <w:szCs w:val="24"/>
              </w:rPr>
              <w:t>Санкт-Петербург</w:t>
            </w:r>
          </w:p>
        </w:tc>
        <w:tc>
          <w:tcPr>
            <w:tcW w:w="4791" w:type="dxa"/>
            <w:shd w:val="clear" w:color="auto" w:fill="auto"/>
          </w:tcPr>
          <w:p w14:paraId="06C7016D" w14:textId="77777777" w:rsidR="00562907" w:rsidRPr="00562907" w:rsidRDefault="00562907" w:rsidP="00562907">
            <w:pPr>
              <w:widowControl/>
              <w:suppressAutoHyphens w:val="0"/>
              <w:jc w:val="right"/>
              <w:rPr>
                <w:rFonts w:cs="Times New Roman"/>
                <w:szCs w:val="24"/>
              </w:rPr>
            </w:pPr>
            <w:r w:rsidRPr="00562907">
              <w:rPr>
                <w:rFonts w:cs="Times New Roman"/>
                <w:szCs w:val="24"/>
              </w:rPr>
              <w:t>«___» __________ 202_ года</w:t>
            </w:r>
          </w:p>
          <w:p w14:paraId="1B8E6EEB" w14:textId="77777777" w:rsidR="00562907" w:rsidRPr="00562907" w:rsidRDefault="00562907" w:rsidP="00562907">
            <w:pPr>
              <w:widowControl/>
              <w:suppressAutoHyphens w:val="0"/>
              <w:jc w:val="right"/>
              <w:rPr>
                <w:rFonts w:cs="Times New Roman"/>
                <w:szCs w:val="24"/>
              </w:rPr>
            </w:pPr>
          </w:p>
        </w:tc>
      </w:tr>
    </w:tbl>
    <w:p w14:paraId="75A087E3"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(-ое) в дальнейшем «Исполнитель», </w:t>
      </w:r>
      <w:r w:rsidRPr="00562907">
        <w:rPr>
          <w:rFonts w:cs="Times New Roman"/>
          <w:szCs w:val="24"/>
        </w:rPr>
        <w:br/>
        <w:t>в лице ________________________, действующего на основании ________________, с другой стороны (далее – Стороны), составили настоящий акт о нижеследующем:</w:t>
      </w:r>
    </w:p>
    <w:p w14:paraId="2A8A09E6"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t>1.</w:t>
      </w:r>
      <w:r w:rsidRPr="00562907">
        <w:rPr>
          <w:rFonts w:cs="Times New Roman"/>
          <w:szCs w:val="24"/>
        </w:rPr>
        <w:tab/>
        <w:t xml:space="preserve">В соответствии с заключенным Сторонами Государственным контрактом </w:t>
      </w:r>
      <w:r w:rsidRPr="00562907">
        <w:rPr>
          <w:rFonts w:cs="Times New Roman"/>
          <w:szCs w:val="24"/>
        </w:rPr>
        <w:br/>
        <w:t>№ _____ от _______ ________________</w:t>
      </w:r>
      <w:r w:rsidRPr="00562907">
        <w:rPr>
          <w:rFonts w:cs="Times New Roman"/>
          <w:i/>
          <w:szCs w:val="24"/>
        </w:rPr>
        <w:t xml:space="preserve"> (указывается предмет государственного контракта)</w:t>
      </w:r>
      <w:r w:rsidRPr="00562907">
        <w:rPr>
          <w:rFonts w:cs="Times New Roman"/>
          <w:szCs w:val="24"/>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944" w:type="pct"/>
        <w:tblInd w:w="11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65"/>
        <w:gridCol w:w="1417"/>
        <w:gridCol w:w="1700"/>
        <w:gridCol w:w="992"/>
        <w:gridCol w:w="1559"/>
      </w:tblGrid>
      <w:tr w:rsidR="00562907" w:rsidRPr="00562907" w14:paraId="15BDE233" w14:textId="77777777" w:rsidTr="004821A8">
        <w:trPr>
          <w:trHeight w:val="249"/>
        </w:trPr>
        <w:tc>
          <w:tcPr>
            <w:tcW w:w="308" w:type="pct"/>
            <w:tcBorders>
              <w:top w:val="single" w:sz="4" w:space="0" w:color="auto"/>
              <w:left w:val="single" w:sz="4" w:space="0" w:color="auto"/>
              <w:bottom w:val="single" w:sz="4" w:space="0" w:color="auto"/>
              <w:right w:val="single" w:sz="4" w:space="0" w:color="auto"/>
            </w:tcBorders>
            <w:vAlign w:val="center"/>
            <w:hideMark/>
          </w:tcPr>
          <w:p w14:paraId="0CAA8EE8" w14:textId="77777777" w:rsidR="00562907" w:rsidRPr="00562907" w:rsidRDefault="00562907" w:rsidP="00562907">
            <w:pPr>
              <w:widowControl/>
              <w:suppressAutoHyphens w:val="0"/>
              <w:spacing w:line="254" w:lineRule="auto"/>
              <w:jc w:val="center"/>
              <w:rPr>
                <w:rFonts w:eastAsia="Calibri" w:cs="Times New Roman"/>
                <w:b/>
                <w:bCs/>
                <w:color w:val="auto"/>
                <w:sz w:val="20"/>
                <w:lang w:eastAsia="en-US"/>
              </w:rPr>
            </w:pPr>
            <w:r w:rsidRPr="00562907">
              <w:rPr>
                <w:rFonts w:eastAsia="Calibri" w:cs="Times New Roman"/>
                <w:b/>
                <w:color w:val="auto"/>
                <w:sz w:val="20"/>
                <w:lang w:eastAsia="en-US"/>
              </w:rPr>
              <w:t>№ п/п</w:t>
            </w:r>
          </w:p>
        </w:tc>
        <w:tc>
          <w:tcPr>
            <w:tcW w:w="1715" w:type="pct"/>
            <w:tcBorders>
              <w:top w:val="single" w:sz="4" w:space="0" w:color="auto"/>
              <w:left w:val="single" w:sz="4" w:space="0" w:color="auto"/>
              <w:bottom w:val="single" w:sz="4" w:space="0" w:color="auto"/>
              <w:right w:val="single" w:sz="4" w:space="0" w:color="auto"/>
            </w:tcBorders>
            <w:vAlign w:val="center"/>
            <w:hideMark/>
          </w:tcPr>
          <w:p w14:paraId="0638FF4D" w14:textId="77777777" w:rsidR="00562907" w:rsidRPr="00562907" w:rsidRDefault="00562907" w:rsidP="00562907">
            <w:pPr>
              <w:widowControl/>
              <w:suppressAutoHyphens w:val="0"/>
              <w:spacing w:line="254" w:lineRule="auto"/>
              <w:jc w:val="center"/>
              <w:rPr>
                <w:rFonts w:eastAsia="Calibri" w:cs="Times New Roman"/>
                <w:b/>
                <w:bCs/>
                <w:color w:val="auto"/>
                <w:sz w:val="20"/>
                <w:lang w:eastAsia="en-US"/>
              </w:rPr>
            </w:pPr>
            <w:r w:rsidRPr="00562907">
              <w:rPr>
                <w:rFonts w:eastAsia="Calibri" w:cs="Times New Roman"/>
                <w:b/>
                <w:color w:val="auto"/>
                <w:sz w:val="20"/>
                <w:lang w:eastAsia="en-US"/>
              </w:rPr>
              <w:t>Наименование услуги</w:t>
            </w:r>
          </w:p>
        </w:tc>
        <w:tc>
          <w:tcPr>
            <w:tcW w:w="744" w:type="pct"/>
            <w:tcBorders>
              <w:top w:val="single" w:sz="4" w:space="0" w:color="auto"/>
              <w:left w:val="single" w:sz="4" w:space="0" w:color="auto"/>
              <w:bottom w:val="single" w:sz="4" w:space="0" w:color="auto"/>
              <w:right w:val="single" w:sz="4" w:space="0" w:color="auto"/>
            </w:tcBorders>
            <w:vAlign w:val="center"/>
          </w:tcPr>
          <w:p w14:paraId="53A6D61B"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r w:rsidRPr="00562907">
              <w:rPr>
                <w:rFonts w:eastAsia="Calibri" w:cs="Times New Roman"/>
                <w:b/>
                <w:color w:val="auto"/>
                <w:sz w:val="20"/>
                <w:lang w:eastAsia="en-US"/>
              </w:rPr>
              <w:t>Ед. изм.</w:t>
            </w:r>
          </w:p>
        </w:tc>
        <w:tc>
          <w:tcPr>
            <w:tcW w:w="893" w:type="pct"/>
            <w:tcBorders>
              <w:top w:val="single" w:sz="4" w:space="0" w:color="auto"/>
              <w:left w:val="single" w:sz="4" w:space="0" w:color="auto"/>
              <w:bottom w:val="single" w:sz="4" w:space="0" w:color="auto"/>
              <w:right w:val="single" w:sz="4" w:space="0" w:color="auto"/>
            </w:tcBorders>
            <w:vAlign w:val="center"/>
            <w:hideMark/>
          </w:tcPr>
          <w:p w14:paraId="4270BF4C"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Кол-во, ед.</w:t>
            </w:r>
          </w:p>
        </w:tc>
        <w:tc>
          <w:tcPr>
            <w:tcW w:w="521" w:type="pct"/>
            <w:tcBorders>
              <w:top w:val="single" w:sz="4" w:space="0" w:color="auto"/>
              <w:left w:val="single" w:sz="4" w:space="0" w:color="auto"/>
              <w:bottom w:val="single" w:sz="4" w:space="0" w:color="auto"/>
              <w:right w:val="single" w:sz="4" w:space="0" w:color="auto"/>
            </w:tcBorders>
            <w:vAlign w:val="center"/>
          </w:tcPr>
          <w:p w14:paraId="7A679941"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Цена за 1 ед. руб./ед., в том числе НДС</w:t>
            </w:r>
          </w:p>
        </w:tc>
        <w:tc>
          <w:tcPr>
            <w:tcW w:w="819" w:type="pct"/>
            <w:tcBorders>
              <w:top w:val="single" w:sz="4" w:space="0" w:color="auto"/>
              <w:left w:val="single" w:sz="4" w:space="0" w:color="auto"/>
              <w:bottom w:val="single" w:sz="4" w:space="0" w:color="auto"/>
              <w:right w:val="single" w:sz="4" w:space="0" w:color="auto"/>
            </w:tcBorders>
            <w:vAlign w:val="center"/>
            <w:hideMark/>
          </w:tcPr>
          <w:p w14:paraId="736F39DD"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jc w:val="center"/>
              <w:rPr>
                <w:rFonts w:cs="Times New Roman"/>
                <w:b/>
                <w:bCs/>
                <w:color w:val="auto"/>
                <w:sz w:val="20"/>
              </w:rPr>
            </w:pPr>
            <w:r w:rsidRPr="00562907">
              <w:rPr>
                <w:rFonts w:cs="Times New Roman"/>
                <w:b/>
                <w:bCs/>
                <w:color w:val="auto"/>
                <w:sz w:val="20"/>
              </w:rPr>
              <w:t xml:space="preserve">Стоимость, руб., </w:t>
            </w:r>
          </w:p>
          <w:p w14:paraId="0D0BB8D1" w14:textId="77777777" w:rsidR="00562907" w:rsidRPr="00562907" w:rsidRDefault="00562907" w:rsidP="00562907">
            <w:p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0"/>
              <w:contextualSpacing/>
              <w:jc w:val="center"/>
              <w:rPr>
                <w:rFonts w:cs="Times New Roman"/>
                <w:b/>
                <w:bCs/>
                <w:color w:val="auto"/>
                <w:sz w:val="20"/>
              </w:rPr>
            </w:pPr>
            <w:r w:rsidRPr="00562907">
              <w:rPr>
                <w:rFonts w:cs="Times New Roman"/>
                <w:b/>
                <w:bCs/>
                <w:color w:val="auto"/>
                <w:sz w:val="20"/>
              </w:rPr>
              <w:t>в том числе НДС</w:t>
            </w:r>
          </w:p>
        </w:tc>
      </w:tr>
      <w:tr w:rsidR="00562907" w:rsidRPr="00562907" w14:paraId="30471AAD" w14:textId="77777777" w:rsidTr="004821A8">
        <w:trPr>
          <w:trHeight w:val="249"/>
        </w:trPr>
        <w:tc>
          <w:tcPr>
            <w:tcW w:w="308" w:type="pct"/>
            <w:tcBorders>
              <w:top w:val="single" w:sz="4" w:space="0" w:color="auto"/>
              <w:left w:val="single" w:sz="4" w:space="0" w:color="auto"/>
              <w:bottom w:val="single" w:sz="4" w:space="0" w:color="auto"/>
              <w:right w:val="single" w:sz="4" w:space="0" w:color="auto"/>
            </w:tcBorders>
            <w:vAlign w:val="center"/>
            <w:hideMark/>
          </w:tcPr>
          <w:p w14:paraId="309B81D0"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r w:rsidRPr="00562907">
              <w:rPr>
                <w:rFonts w:eastAsia="Calibri" w:cs="Times New Roman"/>
                <w:b/>
                <w:color w:val="auto"/>
                <w:sz w:val="20"/>
                <w:lang w:eastAsia="en-US"/>
              </w:rPr>
              <w:t>1</w:t>
            </w:r>
          </w:p>
        </w:tc>
        <w:tc>
          <w:tcPr>
            <w:tcW w:w="1715" w:type="pct"/>
            <w:tcBorders>
              <w:top w:val="single" w:sz="4" w:space="0" w:color="auto"/>
              <w:left w:val="single" w:sz="4" w:space="0" w:color="auto"/>
              <w:bottom w:val="single" w:sz="4" w:space="0" w:color="auto"/>
              <w:right w:val="single" w:sz="4" w:space="0" w:color="auto"/>
            </w:tcBorders>
            <w:vAlign w:val="center"/>
            <w:hideMark/>
          </w:tcPr>
          <w:p w14:paraId="58CFE6BF"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r w:rsidRPr="00562907">
              <w:rPr>
                <w:rFonts w:eastAsia="Calibri" w:cs="Times New Roman"/>
                <w:b/>
                <w:color w:val="auto"/>
                <w:sz w:val="20"/>
                <w:lang w:eastAsia="en-US"/>
              </w:rPr>
              <w:t>2</w:t>
            </w:r>
          </w:p>
        </w:tc>
        <w:tc>
          <w:tcPr>
            <w:tcW w:w="744" w:type="pct"/>
            <w:tcBorders>
              <w:top w:val="single" w:sz="4" w:space="0" w:color="auto"/>
              <w:left w:val="single" w:sz="4" w:space="0" w:color="auto"/>
              <w:bottom w:val="single" w:sz="4" w:space="0" w:color="auto"/>
              <w:right w:val="single" w:sz="4" w:space="0" w:color="auto"/>
            </w:tcBorders>
            <w:vAlign w:val="center"/>
          </w:tcPr>
          <w:p w14:paraId="3AD41397" w14:textId="77777777" w:rsidR="00562907" w:rsidRPr="00562907" w:rsidRDefault="00562907" w:rsidP="00562907">
            <w:pPr>
              <w:widowControl/>
              <w:suppressAutoHyphens w:val="0"/>
              <w:spacing w:line="254" w:lineRule="auto"/>
              <w:jc w:val="center"/>
              <w:rPr>
                <w:rFonts w:cs="Times New Roman"/>
                <w:b/>
                <w:color w:val="auto"/>
                <w:sz w:val="20"/>
                <w:lang w:eastAsia="en-US"/>
              </w:rPr>
            </w:pPr>
            <w:r w:rsidRPr="00562907">
              <w:rPr>
                <w:rFonts w:eastAsia="Calibri" w:cs="Times New Roman"/>
                <w:b/>
                <w:color w:val="auto"/>
                <w:sz w:val="20"/>
                <w:lang w:eastAsia="en-US"/>
              </w:rPr>
              <w:t>3</w:t>
            </w:r>
          </w:p>
        </w:tc>
        <w:tc>
          <w:tcPr>
            <w:tcW w:w="893" w:type="pct"/>
            <w:tcBorders>
              <w:top w:val="single" w:sz="4" w:space="0" w:color="auto"/>
              <w:left w:val="single" w:sz="4" w:space="0" w:color="auto"/>
              <w:bottom w:val="single" w:sz="4" w:space="0" w:color="auto"/>
              <w:right w:val="single" w:sz="4" w:space="0" w:color="auto"/>
            </w:tcBorders>
          </w:tcPr>
          <w:p w14:paraId="75005867"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r w:rsidRPr="00562907">
              <w:rPr>
                <w:rFonts w:eastAsia="Calibri" w:cs="Times New Roman"/>
                <w:b/>
                <w:color w:val="auto"/>
                <w:sz w:val="20"/>
                <w:lang w:eastAsia="en-US"/>
              </w:rPr>
              <w:t>4</w:t>
            </w:r>
          </w:p>
        </w:tc>
        <w:tc>
          <w:tcPr>
            <w:tcW w:w="521" w:type="pct"/>
            <w:tcBorders>
              <w:top w:val="single" w:sz="4" w:space="0" w:color="auto"/>
              <w:left w:val="single" w:sz="4" w:space="0" w:color="auto"/>
              <w:bottom w:val="single" w:sz="4" w:space="0" w:color="auto"/>
              <w:right w:val="single" w:sz="4" w:space="0" w:color="auto"/>
            </w:tcBorders>
          </w:tcPr>
          <w:p w14:paraId="294C4B60"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r w:rsidRPr="00562907">
              <w:rPr>
                <w:rFonts w:eastAsia="Calibri" w:cs="Times New Roman"/>
                <w:b/>
                <w:color w:val="auto"/>
                <w:sz w:val="20"/>
                <w:lang w:eastAsia="en-US"/>
              </w:rPr>
              <w:t>5</w:t>
            </w:r>
          </w:p>
        </w:tc>
        <w:tc>
          <w:tcPr>
            <w:tcW w:w="819" w:type="pct"/>
            <w:tcBorders>
              <w:top w:val="single" w:sz="4" w:space="0" w:color="auto"/>
              <w:left w:val="single" w:sz="4" w:space="0" w:color="auto"/>
              <w:bottom w:val="single" w:sz="4" w:space="0" w:color="auto"/>
              <w:right w:val="single" w:sz="4" w:space="0" w:color="auto"/>
            </w:tcBorders>
            <w:vAlign w:val="center"/>
            <w:hideMark/>
          </w:tcPr>
          <w:p w14:paraId="6EF46156"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r w:rsidRPr="00562907">
              <w:rPr>
                <w:rFonts w:eastAsia="Calibri" w:cs="Times New Roman"/>
                <w:b/>
                <w:color w:val="auto"/>
                <w:sz w:val="20"/>
                <w:lang w:eastAsia="en-US"/>
              </w:rPr>
              <w:t>6</w:t>
            </w:r>
          </w:p>
        </w:tc>
      </w:tr>
      <w:tr w:rsidR="00562907" w:rsidRPr="00562907" w14:paraId="203B81FD" w14:textId="77777777" w:rsidTr="004821A8">
        <w:trPr>
          <w:trHeight w:val="57"/>
        </w:trPr>
        <w:tc>
          <w:tcPr>
            <w:tcW w:w="308" w:type="pct"/>
            <w:tcBorders>
              <w:top w:val="single" w:sz="4" w:space="0" w:color="auto"/>
              <w:left w:val="single" w:sz="4" w:space="0" w:color="auto"/>
              <w:bottom w:val="single" w:sz="4" w:space="0" w:color="auto"/>
              <w:right w:val="single" w:sz="4" w:space="0" w:color="auto"/>
            </w:tcBorders>
            <w:noWrap/>
          </w:tcPr>
          <w:p w14:paraId="32D73132"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1715" w:type="pct"/>
            <w:tcBorders>
              <w:top w:val="single" w:sz="4" w:space="0" w:color="auto"/>
              <w:left w:val="nil"/>
              <w:bottom w:val="single" w:sz="4" w:space="0" w:color="auto"/>
              <w:right w:val="single" w:sz="4" w:space="0" w:color="auto"/>
            </w:tcBorders>
          </w:tcPr>
          <w:p w14:paraId="0487168C"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744" w:type="pct"/>
            <w:tcBorders>
              <w:top w:val="single" w:sz="4" w:space="0" w:color="auto"/>
              <w:left w:val="nil"/>
              <w:bottom w:val="single" w:sz="4" w:space="0" w:color="auto"/>
              <w:right w:val="single" w:sz="4" w:space="0" w:color="auto"/>
            </w:tcBorders>
          </w:tcPr>
          <w:p w14:paraId="4D78A1FF"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893" w:type="pct"/>
            <w:tcBorders>
              <w:top w:val="single" w:sz="4" w:space="0" w:color="auto"/>
              <w:left w:val="nil"/>
              <w:bottom w:val="single" w:sz="4" w:space="0" w:color="auto"/>
              <w:right w:val="single" w:sz="4" w:space="0" w:color="auto"/>
            </w:tcBorders>
          </w:tcPr>
          <w:p w14:paraId="27EB82C3"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521" w:type="pct"/>
            <w:tcBorders>
              <w:top w:val="single" w:sz="4" w:space="0" w:color="auto"/>
              <w:left w:val="single" w:sz="4" w:space="0" w:color="auto"/>
              <w:bottom w:val="single" w:sz="4" w:space="0" w:color="auto"/>
              <w:right w:val="single" w:sz="4" w:space="0" w:color="auto"/>
            </w:tcBorders>
          </w:tcPr>
          <w:p w14:paraId="1104457D"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819" w:type="pct"/>
            <w:tcBorders>
              <w:top w:val="single" w:sz="4" w:space="0" w:color="auto"/>
              <w:left w:val="single" w:sz="4" w:space="0" w:color="auto"/>
              <w:bottom w:val="single" w:sz="4" w:space="0" w:color="auto"/>
              <w:right w:val="single" w:sz="4" w:space="0" w:color="auto"/>
            </w:tcBorders>
          </w:tcPr>
          <w:p w14:paraId="6BEA8D4C"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r>
      <w:tr w:rsidR="00562907" w:rsidRPr="00562907" w14:paraId="54309329" w14:textId="77777777" w:rsidTr="004821A8">
        <w:trPr>
          <w:trHeight w:val="57"/>
        </w:trPr>
        <w:tc>
          <w:tcPr>
            <w:tcW w:w="308" w:type="pct"/>
            <w:tcBorders>
              <w:top w:val="nil"/>
              <w:left w:val="single" w:sz="4" w:space="0" w:color="auto"/>
              <w:bottom w:val="single" w:sz="4" w:space="0" w:color="auto"/>
              <w:right w:val="single" w:sz="4" w:space="0" w:color="auto"/>
            </w:tcBorders>
            <w:noWrap/>
          </w:tcPr>
          <w:p w14:paraId="25F6979C"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1715" w:type="pct"/>
            <w:tcBorders>
              <w:top w:val="nil"/>
              <w:left w:val="nil"/>
              <w:bottom w:val="single" w:sz="4" w:space="0" w:color="auto"/>
              <w:right w:val="single" w:sz="4" w:space="0" w:color="auto"/>
            </w:tcBorders>
          </w:tcPr>
          <w:p w14:paraId="00230734"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744" w:type="pct"/>
            <w:tcBorders>
              <w:top w:val="nil"/>
              <w:left w:val="nil"/>
              <w:bottom w:val="single" w:sz="4" w:space="0" w:color="auto"/>
              <w:right w:val="single" w:sz="4" w:space="0" w:color="auto"/>
            </w:tcBorders>
          </w:tcPr>
          <w:p w14:paraId="5AD80CF6"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893" w:type="pct"/>
            <w:tcBorders>
              <w:top w:val="single" w:sz="4" w:space="0" w:color="auto"/>
              <w:left w:val="nil"/>
              <w:bottom w:val="single" w:sz="4" w:space="0" w:color="auto"/>
              <w:right w:val="single" w:sz="4" w:space="0" w:color="auto"/>
            </w:tcBorders>
          </w:tcPr>
          <w:p w14:paraId="2D76269E"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521" w:type="pct"/>
            <w:tcBorders>
              <w:top w:val="single" w:sz="4" w:space="0" w:color="auto"/>
              <w:left w:val="single" w:sz="4" w:space="0" w:color="auto"/>
              <w:bottom w:val="single" w:sz="4" w:space="0" w:color="auto"/>
              <w:right w:val="single" w:sz="4" w:space="0" w:color="auto"/>
            </w:tcBorders>
          </w:tcPr>
          <w:p w14:paraId="28B436D1"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819" w:type="pct"/>
            <w:tcBorders>
              <w:top w:val="nil"/>
              <w:left w:val="single" w:sz="4" w:space="0" w:color="auto"/>
              <w:bottom w:val="single" w:sz="4" w:space="0" w:color="auto"/>
              <w:right w:val="single" w:sz="4" w:space="0" w:color="auto"/>
            </w:tcBorders>
          </w:tcPr>
          <w:p w14:paraId="24A7CB57"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r>
      <w:tr w:rsidR="00562907" w:rsidRPr="00562907" w14:paraId="6E90E271" w14:textId="77777777" w:rsidTr="004821A8">
        <w:trPr>
          <w:trHeight w:val="57"/>
        </w:trPr>
        <w:tc>
          <w:tcPr>
            <w:tcW w:w="308" w:type="pct"/>
            <w:tcBorders>
              <w:top w:val="nil"/>
              <w:left w:val="single" w:sz="4" w:space="0" w:color="auto"/>
              <w:bottom w:val="single" w:sz="4" w:space="0" w:color="auto"/>
              <w:right w:val="single" w:sz="4" w:space="0" w:color="auto"/>
            </w:tcBorders>
            <w:noWrap/>
          </w:tcPr>
          <w:p w14:paraId="668A5B77"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1715" w:type="pct"/>
            <w:tcBorders>
              <w:top w:val="nil"/>
              <w:left w:val="nil"/>
              <w:bottom w:val="single" w:sz="4" w:space="0" w:color="auto"/>
              <w:right w:val="single" w:sz="4" w:space="0" w:color="auto"/>
            </w:tcBorders>
          </w:tcPr>
          <w:p w14:paraId="64E3E0AF"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744" w:type="pct"/>
            <w:tcBorders>
              <w:top w:val="nil"/>
              <w:left w:val="nil"/>
              <w:bottom w:val="single" w:sz="4" w:space="0" w:color="auto"/>
              <w:right w:val="single" w:sz="4" w:space="0" w:color="auto"/>
            </w:tcBorders>
          </w:tcPr>
          <w:p w14:paraId="152F8E77"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893" w:type="pct"/>
            <w:tcBorders>
              <w:top w:val="single" w:sz="4" w:space="0" w:color="auto"/>
              <w:left w:val="nil"/>
              <w:bottom w:val="single" w:sz="4" w:space="0" w:color="auto"/>
              <w:right w:val="single" w:sz="4" w:space="0" w:color="auto"/>
            </w:tcBorders>
          </w:tcPr>
          <w:p w14:paraId="5C792C7E"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521" w:type="pct"/>
            <w:tcBorders>
              <w:top w:val="single" w:sz="4" w:space="0" w:color="auto"/>
              <w:left w:val="single" w:sz="4" w:space="0" w:color="auto"/>
              <w:bottom w:val="single" w:sz="4" w:space="0" w:color="auto"/>
              <w:right w:val="single" w:sz="4" w:space="0" w:color="auto"/>
            </w:tcBorders>
          </w:tcPr>
          <w:p w14:paraId="2FACBFA2"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c>
          <w:tcPr>
            <w:tcW w:w="819" w:type="pct"/>
            <w:tcBorders>
              <w:top w:val="nil"/>
              <w:left w:val="single" w:sz="4" w:space="0" w:color="auto"/>
              <w:bottom w:val="single" w:sz="4" w:space="0" w:color="auto"/>
              <w:right w:val="single" w:sz="4" w:space="0" w:color="auto"/>
            </w:tcBorders>
          </w:tcPr>
          <w:p w14:paraId="114065DF" w14:textId="77777777" w:rsidR="00562907" w:rsidRPr="00562907" w:rsidRDefault="00562907" w:rsidP="00562907">
            <w:pPr>
              <w:widowControl/>
              <w:suppressAutoHyphens w:val="0"/>
              <w:spacing w:line="254" w:lineRule="auto"/>
              <w:jc w:val="center"/>
              <w:rPr>
                <w:rFonts w:eastAsia="Calibri" w:cs="Times New Roman"/>
                <w:color w:val="auto"/>
                <w:sz w:val="20"/>
                <w:lang w:eastAsia="en-US"/>
              </w:rPr>
            </w:pPr>
          </w:p>
        </w:tc>
      </w:tr>
      <w:tr w:rsidR="00562907" w:rsidRPr="00562907" w14:paraId="43901436" w14:textId="77777777" w:rsidTr="004821A8">
        <w:trPr>
          <w:trHeight w:val="57"/>
        </w:trPr>
        <w:tc>
          <w:tcPr>
            <w:tcW w:w="4181" w:type="pct"/>
            <w:gridSpan w:val="5"/>
            <w:tcBorders>
              <w:top w:val="single" w:sz="4" w:space="0" w:color="auto"/>
              <w:left w:val="single" w:sz="4" w:space="0" w:color="auto"/>
              <w:bottom w:val="single" w:sz="4" w:space="0" w:color="auto"/>
              <w:right w:val="single" w:sz="4" w:space="0" w:color="auto"/>
            </w:tcBorders>
          </w:tcPr>
          <w:p w14:paraId="474BFF5D" w14:textId="77777777" w:rsidR="00562907" w:rsidRPr="00562907" w:rsidRDefault="00562907" w:rsidP="00562907">
            <w:pPr>
              <w:widowControl/>
              <w:suppressAutoHyphens w:val="0"/>
              <w:spacing w:line="254" w:lineRule="auto"/>
              <w:jc w:val="both"/>
              <w:rPr>
                <w:rFonts w:eastAsia="Calibri" w:cs="Times New Roman"/>
                <w:b/>
                <w:color w:val="auto"/>
                <w:sz w:val="20"/>
                <w:lang w:eastAsia="en-US"/>
              </w:rPr>
            </w:pPr>
            <w:r w:rsidRPr="00562907">
              <w:rPr>
                <w:rFonts w:eastAsia="ヒラギノ角ゴ Pro W3" w:cs="Times New Roman"/>
                <w:b/>
                <w:sz w:val="20"/>
              </w:rPr>
              <w:t>Итого с НДС (20%), руб.</w:t>
            </w:r>
          </w:p>
        </w:tc>
        <w:tc>
          <w:tcPr>
            <w:tcW w:w="819" w:type="pct"/>
            <w:tcBorders>
              <w:top w:val="single" w:sz="4" w:space="0" w:color="auto"/>
              <w:left w:val="single" w:sz="4" w:space="0" w:color="auto"/>
              <w:bottom w:val="single" w:sz="4" w:space="0" w:color="auto"/>
              <w:right w:val="single" w:sz="4" w:space="0" w:color="auto"/>
            </w:tcBorders>
          </w:tcPr>
          <w:p w14:paraId="4990656E" w14:textId="77777777" w:rsidR="00562907" w:rsidRPr="00562907" w:rsidRDefault="00562907" w:rsidP="00562907">
            <w:pPr>
              <w:widowControl/>
              <w:suppressAutoHyphens w:val="0"/>
              <w:spacing w:line="254" w:lineRule="auto"/>
              <w:jc w:val="center"/>
              <w:rPr>
                <w:rFonts w:eastAsia="Calibri" w:cs="Times New Roman"/>
                <w:b/>
                <w:color w:val="auto"/>
                <w:sz w:val="20"/>
                <w:lang w:eastAsia="en-US"/>
              </w:rPr>
            </w:pPr>
          </w:p>
        </w:tc>
      </w:tr>
      <w:tr w:rsidR="00562907" w:rsidRPr="00562907" w14:paraId="661E4742" w14:textId="77777777" w:rsidTr="004821A8">
        <w:trPr>
          <w:trHeight w:val="57"/>
        </w:trPr>
        <w:tc>
          <w:tcPr>
            <w:tcW w:w="5000" w:type="pct"/>
            <w:gridSpan w:val="6"/>
            <w:tcBorders>
              <w:top w:val="single" w:sz="4" w:space="0" w:color="auto"/>
              <w:left w:val="single" w:sz="4" w:space="0" w:color="auto"/>
              <w:bottom w:val="single" w:sz="4" w:space="0" w:color="auto"/>
              <w:right w:val="single" w:sz="4" w:space="0" w:color="auto"/>
            </w:tcBorders>
          </w:tcPr>
          <w:p w14:paraId="09644100" w14:textId="77777777" w:rsidR="00562907" w:rsidRPr="00562907" w:rsidRDefault="00562907" w:rsidP="00562907">
            <w:pPr>
              <w:widowControl/>
              <w:suppressAutoHyphens w:val="0"/>
              <w:spacing w:line="254" w:lineRule="auto"/>
              <w:rPr>
                <w:rFonts w:eastAsia="Calibri" w:cs="Times New Roman"/>
                <w:b/>
                <w:color w:val="auto"/>
                <w:sz w:val="20"/>
                <w:lang w:eastAsia="en-US"/>
              </w:rPr>
            </w:pPr>
            <w:r w:rsidRPr="00562907">
              <w:rPr>
                <w:rFonts w:eastAsia="ヒラギノ角ゴ Pro W3" w:cs="Times New Roman"/>
                <w:b/>
                <w:sz w:val="20"/>
              </w:rPr>
              <w:t>В том числе НДС (20%), руб.</w:t>
            </w:r>
          </w:p>
        </w:tc>
      </w:tr>
    </w:tbl>
    <w:p w14:paraId="32A099E6"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t>2.</w:t>
      </w:r>
      <w:r w:rsidRPr="00562907">
        <w:rPr>
          <w:rFonts w:cs="Times New Roman"/>
          <w:szCs w:val="24"/>
        </w:rPr>
        <w:tab/>
        <w:t xml:space="preserve">Государственный заказчик претензий к Исполнителю по объему, качеству </w:t>
      </w:r>
      <w:r w:rsidRPr="00562907">
        <w:rPr>
          <w:rFonts w:cs="Times New Roman"/>
          <w:szCs w:val="24"/>
        </w:rPr>
        <w:br/>
        <w:t>и срокам оказания услуг не имеет.</w:t>
      </w:r>
    </w:p>
    <w:p w14:paraId="563CEE1C" w14:textId="77777777" w:rsidR="00562907" w:rsidRPr="00562907" w:rsidRDefault="00562907" w:rsidP="00562907">
      <w:pPr>
        <w:widowControl/>
        <w:tabs>
          <w:tab w:val="left" w:pos="1134"/>
        </w:tabs>
        <w:suppressAutoHyphens w:val="0"/>
        <w:autoSpaceDN w:val="0"/>
        <w:ind w:firstLine="567"/>
        <w:jc w:val="both"/>
        <w:rPr>
          <w:rFonts w:cs="Times New Roman"/>
          <w:szCs w:val="24"/>
        </w:rPr>
      </w:pPr>
      <w:r w:rsidRPr="00562907">
        <w:rPr>
          <w:rFonts w:cs="Times New Roman"/>
          <w:szCs w:val="24"/>
        </w:rPr>
        <w:t>3.</w:t>
      </w:r>
      <w:r w:rsidRPr="00562907">
        <w:rPr>
          <w:rFonts w:cs="Times New Roman"/>
          <w:szCs w:val="24"/>
        </w:rPr>
        <w:tab/>
        <w:t xml:space="preserve">Дата утверждения Государственным заказчиком Акта приемочной комиссии: </w:t>
      </w:r>
      <w:r w:rsidRPr="00562907">
        <w:rPr>
          <w:rFonts w:cs="Times New Roman"/>
          <w:szCs w:val="24"/>
        </w:rPr>
        <w:br/>
        <w:t>«___» _________ 202_ года.</w:t>
      </w:r>
    </w:p>
    <w:p w14:paraId="7A87950A"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t>4.</w:t>
      </w:r>
      <w:r w:rsidRPr="00562907">
        <w:rPr>
          <w:rFonts w:cs="Times New Roman"/>
          <w:szCs w:val="24"/>
        </w:rPr>
        <w:tab/>
        <w:t>Стоимость оказанных услуг составила: __________ руб. (__________ рублей ____ копеек), в том числе НДС (20%) – __________ руб. (__________________ рублей _______копеек).</w:t>
      </w:r>
    </w:p>
    <w:p w14:paraId="3E6D9DEA"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t>5.</w:t>
      </w:r>
      <w:r w:rsidRPr="00562907">
        <w:rPr>
          <w:rFonts w:cs="Times New Roman"/>
          <w:szCs w:val="24"/>
        </w:rPr>
        <w:tab/>
        <w:t>Предъявлено к оплате по целевой статье _________, КОСГУ _______: _________ руб. (__________ рублей ____ копеек), в том числе НДС (20%) – __________ руб. (__________________ рублей _______копеек)</w:t>
      </w:r>
      <w:r w:rsidRPr="00562907">
        <w:rPr>
          <w:rFonts w:cs="Times New Roman"/>
          <w:szCs w:val="24"/>
          <w:vertAlign w:val="superscript"/>
        </w:rPr>
        <w:footnoteReference w:id="8"/>
      </w:r>
      <w:r w:rsidRPr="00562907">
        <w:rPr>
          <w:rFonts w:cs="Times New Roman"/>
          <w:szCs w:val="24"/>
        </w:rPr>
        <w:t>.</w:t>
      </w:r>
    </w:p>
    <w:p w14:paraId="0E4FE876"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t>Расчеты производятся в соответствии с условиями Контракта.</w:t>
      </w:r>
    </w:p>
    <w:p w14:paraId="2A95B12A" w14:textId="77777777" w:rsidR="00562907" w:rsidRPr="00562907" w:rsidRDefault="00562907" w:rsidP="00562907">
      <w:pPr>
        <w:widowControl/>
        <w:tabs>
          <w:tab w:val="left" w:pos="1134"/>
        </w:tabs>
        <w:suppressAutoHyphens w:val="0"/>
        <w:ind w:firstLine="567"/>
        <w:jc w:val="both"/>
        <w:rPr>
          <w:rFonts w:cs="Times New Roman"/>
          <w:szCs w:val="24"/>
        </w:rPr>
      </w:pPr>
      <w:r w:rsidRPr="00562907">
        <w:rPr>
          <w:rFonts w:cs="Times New Roman"/>
          <w:szCs w:val="24"/>
        </w:rPr>
        <w:lastRenderedPageBreak/>
        <w:t>6.</w:t>
      </w:r>
      <w:r w:rsidRPr="00562907">
        <w:rPr>
          <w:rFonts w:cs="Times New Roman"/>
          <w:szCs w:val="24"/>
        </w:rPr>
        <w:tab/>
        <w:t xml:space="preserve">Настоящий Акт составлен в двух экземплярах, по одному для каждой </w:t>
      </w:r>
      <w:r w:rsidRPr="00562907">
        <w:rPr>
          <w:rFonts w:cs="Times New Roman"/>
          <w:szCs w:val="24"/>
        </w:rPr>
        <w:br/>
        <w:t>из Сторон.</w:t>
      </w:r>
    </w:p>
    <w:p w14:paraId="4BBA57DF" w14:textId="77777777" w:rsidR="00562907" w:rsidRPr="00562907" w:rsidRDefault="00562907" w:rsidP="00562907">
      <w:pPr>
        <w:widowControl/>
        <w:suppressAutoHyphens w:val="0"/>
        <w:spacing w:after="240"/>
        <w:rPr>
          <w:rFonts w:cs="Times New Roman"/>
          <w:szCs w:val="24"/>
        </w:rPr>
      </w:pPr>
    </w:p>
    <w:tbl>
      <w:tblPr>
        <w:tblW w:w="9531" w:type="dxa"/>
        <w:tblLayout w:type="fixed"/>
        <w:tblLook w:val="0000" w:firstRow="0" w:lastRow="0" w:firstColumn="0" w:lastColumn="0" w:noHBand="0" w:noVBand="0"/>
      </w:tblPr>
      <w:tblGrid>
        <w:gridCol w:w="5211"/>
        <w:gridCol w:w="4320"/>
      </w:tblGrid>
      <w:tr w:rsidR="00562907" w:rsidRPr="00562907" w14:paraId="64B0532A" w14:textId="77777777" w:rsidTr="004821A8">
        <w:tc>
          <w:tcPr>
            <w:tcW w:w="5211" w:type="dxa"/>
          </w:tcPr>
          <w:p w14:paraId="46C9E805" w14:textId="77777777" w:rsidR="00562907" w:rsidRPr="00562907" w:rsidRDefault="00562907" w:rsidP="00562907">
            <w:pPr>
              <w:suppressAutoHyphens w:val="0"/>
              <w:autoSpaceDE w:val="0"/>
              <w:autoSpaceDN w:val="0"/>
              <w:adjustRightInd w:val="0"/>
              <w:jc w:val="both"/>
              <w:rPr>
                <w:rFonts w:cs="Times New Roman"/>
                <w:b/>
                <w:caps/>
                <w:color w:val="auto"/>
                <w:szCs w:val="24"/>
              </w:rPr>
            </w:pPr>
            <w:r w:rsidRPr="00562907">
              <w:rPr>
                <w:rFonts w:cs="Times New Roman"/>
                <w:b/>
                <w:caps/>
                <w:color w:val="auto"/>
                <w:szCs w:val="24"/>
              </w:rPr>
              <w:t>Государственный заказчик</w:t>
            </w:r>
          </w:p>
          <w:p w14:paraId="4AD6D1C5" w14:textId="77777777" w:rsidR="00562907" w:rsidRPr="00562907" w:rsidRDefault="00562907" w:rsidP="00562907">
            <w:pPr>
              <w:suppressAutoHyphens w:val="0"/>
              <w:autoSpaceDE w:val="0"/>
              <w:autoSpaceDN w:val="0"/>
              <w:adjustRightInd w:val="0"/>
              <w:jc w:val="both"/>
              <w:rPr>
                <w:rFonts w:cs="Times New Roman"/>
                <w:color w:val="auto"/>
                <w:szCs w:val="24"/>
              </w:rPr>
            </w:pPr>
          </w:p>
          <w:p w14:paraId="2E3A571F" w14:textId="77777777" w:rsidR="00562907" w:rsidRPr="00562907" w:rsidRDefault="00562907" w:rsidP="00562907">
            <w:pPr>
              <w:suppressAutoHyphens w:val="0"/>
              <w:autoSpaceDE w:val="0"/>
              <w:autoSpaceDN w:val="0"/>
              <w:adjustRightInd w:val="0"/>
              <w:jc w:val="both"/>
              <w:outlineLvl w:val="0"/>
              <w:rPr>
                <w:rFonts w:cs="Times New Roman"/>
                <w:b/>
                <w:color w:val="auto"/>
                <w:szCs w:val="24"/>
              </w:rPr>
            </w:pPr>
            <w:r w:rsidRPr="00562907">
              <w:rPr>
                <w:rFonts w:cs="Times New Roman"/>
                <w:b/>
                <w:color w:val="auto"/>
                <w:szCs w:val="24"/>
              </w:rPr>
              <w:t>СПб ГКУ «УИТС»</w:t>
            </w:r>
          </w:p>
          <w:p w14:paraId="0F2D10F6" w14:textId="77777777" w:rsidR="00562907" w:rsidRPr="00562907" w:rsidRDefault="00562907" w:rsidP="00562907">
            <w:pPr>
              <w:suppressAutoHyphens w:val="0"/>
              <w:autoSpaceDE w:val="0"/>
              <w:autoSpaceDN w:val="0"/>
              <w:adjustRightInd w:val="0"/>
              <w:jc w:val="both"/>
              <w:outlineLvl w:val="0"/>
              <w:rPr>
                <w:rFonts w:cs="Times New Roman"/>
                <w:color w:val="auto"/>
                <w:szCs w:val="24"/>
              </w:rPr>
            </w:pPr>
          </w:p>
          <w:p w14:paraId="4EF078E5" w14:textId="77777777" w:rsidR="00562907" w:rsidRPr="00562907" w:rsidRDefault="00562907" w:rsidP="00562907">
            <w:pPr>
              <w:suppressAutoHyphens w:val="0"/>
              <w:autoSpaceDE w:val="0"/>
              <w:autoSpaceDN w:val="0"/>
              <w:adjustRightInd w:val="0"/>
              <w:rPr>
                <w:rFonts w:cs="Times New Roman"/>
                <w:bCs/>
                <w:color w:val="auto"/>
                <w:szCs w:val="24"/>
              </w:rPr>
            </w:pPr>
            <w:r w:rsidRPr="00562907">
              <w:rPr>
                <w:rFonts w:eastAsia="Calibri" w:cs="Times New Roman"/>
                <w:color w:val="auto"/>
                <w:sz w:val="26"/>
                <w:szCs w:val="22"/>
                <w:lang w:eastAsia="en-US"/>
              </w:rPr>
              <w:fldChar w:fldCharType="begin"/>
            </w:r>
            <w:r w:rsidRPr="00562907">
              <w:rPr>
                <w:rFonts w:eastAsia="Calibri" w:cs="Times New Roman"/>
                <w:color w:val="auto"/>
                <w:sz w:val="26"/>
                <w:szCs w:val="22"/>
                <w:lang w:eastAsia="en-US"/>
              </w:rPr>
              <w:instrText xml:space="preserve"> HYPERLINK "https://maps.google.com/?q=191124,+%D0%A1%D0%B0%D0%BD%D0%BA%D1%82-%D0%9F%D0%B5%D1%82%D0%B5%D1%80%D0%B1%D1%83%D1%80%D0%B3,+%D1%83%D0%BB.+%D0%9D%D0%BE%D0%B2%D0%B3%D0%BE%D1%80%D0%BE%D0%B4%D1%81%D0%BA%D0%B0%D1%8F,+%D0%B4%D0%BE%D0%BC+20&amp;entry=gmail&amp;source=g" </w:instrText>
            </w:r>
            <w:r w:rsidRPr="00562907">
              <w:rPr>
                <w:rFonts w:eastAsia="Calibri" w:cs="Times New Roman"/>
                <w:color w:val="auto"/>
                <w:sz w:val="26"/>
                <w:szCs w:val="22"/>
                <w:lang w:eastAsia="en-US"/>
              </w:rPr>
              <w:fldChar w:fldCharType="separate"/>
            </w:r>
            <w:r w:rsidRPr="00562907">
              <w:rPr>
                <w:rFonts w:cs="Times New Roman"/>
                <w:bCs/>
                <w:color w:val="auto"/>
                <w:szCs w:val="24"/>
              </w:rPr>
              <w:t xml:space="preserve">191144, Санкт-Петербург, </w:t>
            </w:r>
            <w:r w:rsidRPr="00562907">
              <w:rPr>
                <w:rFonts w:cs="Times New Roman"/>
                <w:bCs/>
                <w:color w:val="auto"/>
                <w:szCs w:val="24"/>
              </w:rPr>
              <w:br/>
              <w:t>вн.тер.г. муниципальный</w:t>
            </w:r>
          </w:p>
          <w:p w14:paraId="7A5AC6A0" w14:textId="77777777" w:rsidR="00562907" w:rsidRPr="00562907" w:rsidRDefault="00562907" w:rsidP="00562907">
            <w:pPr>
              <w:suppressAutoHyphens w:val="0"/>
              <w:autoSpaceDE w:val="0"/>
              <w:autoSpaceDN w:val="0"/>
              <w:adjustRightInd w:val="0"/>
              <w:rPr>
                <w:rFonts w:cs="Times New Roman"/>
                <w:bCs/>
                <w:color w:val="auto"/>
                <w:szCs w:val="24"/>
              </w:rPr>
            </w:pPr>
            <w:r w:rsidRPr="00562907">
              <w:rPr>
                <w:rFonts w:cs="Times New Roman"/>
                <w:bCs/>
                <w:color w:val="auto"/>
                <w:szCs w:val="24"/>
              </w:rPr>
              <w:t>округ Смольнинское,</w:t>
            </w:r>
            <w:r w:rsidRPr="00562907">
              <w:rPr>
                <w:rFonts w:cs="Times New Roman"/>
                <w:bCs/>
                <w:color w:val="auto"/>
                <w:szCs w:val="24"/>
              </w:rPr>
              <w:br/>
              <w:t>ул. Новгородская, дом 20</w:t>
            </w:r>
            <w:r w:rsidRPr="00562907">
              <w:rPr>
                <w:rFonts w:cs="Times New Roman"/>
                <w:bCs/>
                <w:color w:val="auto"/>
                <w:szCs w:val="24"/>
              </w:rPr>
              <w:fldChar w:fldCharType="end"/>
            </w:r>
            <w:r w:rsidRPr="00562907">
              <w:rPr>
                <w:rFonts w:cs="Times New Roman"/>
                <w:bCs/>
                <w:color w:val="auto"/>
                <w:szCs w:val="24"/>
              </w:rPr>
              <w:t xml:space="preserve">, литера А, </w:t>
            </w:r>
            <w:r w:rsidRPr="00562907">
              <w:rPr>
                <w:rFonts w:cs="Times New Roman"/>
                <w:bCs/>
                <w:color w:val="auto"/>
                <w:szCs w:val="24"/>
              </w:rPr>
              <w:br/>
              <w:t>часть пом. 2-Н</w:t>
            </w:r>
          </w:p>
          <w:p w14:paraId="0782D560"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ИНН 7842444610</w:t>
            </w:r>
          </w:p>
          <w:p w14:paraId="4140710F"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КПП 784201001</w:t>
            </w:r>
          </w:p>
          <w:p w14:paraId="603E143B"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ОГРН 1117847006617</w:t>
            </w:r>
          </w:p>
          <w:p w14:paraId="489AF5B9"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ОКПО 69251796</w:t>
            </w:r>
          </w:p>
          <w:p w14:paraId="7BD18F52"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 xml:space="preserve">Получатель: УФК по г. Санкт-Петербургу (Комитет финансов Санкт-Петербурга </w:t>
            </w:r>
            <w:r w:rsidRPr="00562907">
              <w:rPr>
                <w:rFonts w:cs="Times New Roman"/>
                <w:color w:val="auto"/>
                <w:szCs w:val="24"/>
              </w:rPr>
              <w:br/>
              <w:t xml:space="preserve">Санкт-Петербургское государственное </w:t>
            </w:r>
            <w:r w:rsidRPr="00562907">
              <w:rPr>
                <w:rFonts w:cs="Times New Roman"/>
                <w:color w:val="auto"/>
                <w:szCs w:val="24"/>
              </w:rPr>
              <w:br/>
              <w:t>казенное учреждение «Управление информационных технологий и связи»,</w:t>
            </w:r>
            <w:r w:rsidRPr="00562907">
              <w:rPr>
                <w:rFonts w:cs="Times New Roman"/>
                <w:color w:val="auto"/>
                <w:szCs w:val="24"/>
              </w:rPr>
              <w:br/>
              <w:t xml:space="preserve"> л/с № 0710002)</w:t>
            </w:r>
          </w:p>
          <w:p w14:paraId="31744A2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Банк получателя: СЕВЕРО-ЗАПАДНОЕ ГУ БАНКА РОССИИ//УФК по г. Санкт-Петербургу</w:t>
            </w:r>
          </w:p>
          <w:p w14:paraId="554E9742"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БИК 014030106</w:t>
            </w:r>
          </w:p>
          <w:p w14:paraId="430DA2E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Р.сч. 03221643400000007200</w:t>
            </w:r>
          </w:p>
          <w:p w14:paraId="7D306A23"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Кор. сч. 40102810945370000005</w:t>
            </w:r>
          </w:p>
          <w:p w14:paraId="4564AD36"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ОКОПФ 75204</w:t>
            </w:r>
          </w:p>
          <w:p w14:paraId="4255CB0E"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ОКТМО 40911000</w:t>
            </w:r>
          </w:p>
          <w:p w14:paraId="705BBB23"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ОКОГУ 2300280</w:t>
            </w:r>
          </w:p>
          <w:p w14:paraId="0A2732DE" w14:textId="77777777" w:rsidR="00562907" w:rsidRPr="00562907" w:rsidRDefault="00562907" w:rsidP="00562907">
            <w:pPr>
              <w:suppressAutoHyphens w:val="0"/>
              <w:spacing w:line="0" w:lineRule="atLeast"/>
              <w:ind w:left="20" w:right="20"/>
              <w:rPr>
                <w:rFonts w:cs="Times New Roman"/>
                <w:color w:val="auto"/>
                <w:szCs w:val="24"/>
                <w:lang w:eastAsia="en-US"/>
              </w:rPr>
            </w:pPr>
            <w:r w:rsidRPr="00562907">
              <w:rPr>
                <w:rFonts w:cs="Times New Roman"/>
                <w:color w:val="auto"/>
                <w:szCs w:val="24"/>
                <w:lang w:eastAsia="en-US"/>
              </w:rPr>
              <w:t>тел. 8 (812) 576-2264</w:t>
            </w:r>
          </w:p>
          <w:p w14:paraId="1CD71996" w14:textId="77777777" w:rsidR="00562907" w:rsidRPr="00562907" w:rsidRDefault="00562907" w:rsidP="00562907">
            <w:pPr>
              <w:suppressAutoHyphens w:val="0"/>
              <w:autoSpaceDE w:val="0"/>
              <w:autoSpaceDN w:val="0"/>
              <w:adjustRightInd w:val="0"/>
              <w:jc w:val="both"/>
              <w:outlineLvl w:val="0"/>
              <w:rPr>
                <w:rFonts w:cs="Times New Roman"/>
                <w:color w:val="auto"/>
                <w:szCs w:val="24"/>
              </w:rPr>
            </w:pPr>
            <w:r w:rsidRPr="00562907">
              <w:rPr>
                <w:rFonts w:cs="Times New Roman"/>
                <w:color w:val="auto"/>
                <w:szCs w:val="24"/>
                <w:lang w:val="en-US"/>
              </w:rPr>
              <w:t>e</w:t>
            </w:r>
            <w:r w:rsidRPr="00562907">
              <w:rPr>
                <w:rFonts w:cs="Times New Roman"/>
                <w:color w:val="auto"/>
                <w:szCs w:val="24"/>
              </w:rPr>
              <w:t>-</w:t>
            </w:r>
            <w:r w:rsidRPr="00562907">
              <w:rPr>
                <w:rFonts w:cs="Times New Roman"/>
                <w:color w:val="auto"/>
                <w:szCs w:val="24"/>
                <w:lang w:val="en-US"/>
              </w:rPr>
              <w:t>mail</w:t>
            </w:r>
            <w:r w:rsidRPr="00562907">
              <w:rPr>
                <w:rFonts w:cs="Times New Roman"/>
                <w:color w:val="auto"/>
                <w:szCs w:val="24"/>
              </w:rPr>
              <w:t xml:space="preserve">: </w:t>
            </w:r>
            <w:r w:rsidRPr="00562907">
              <w:rPr>
                <w:rFonts w:cs="Times New Roman"/>
                <w:color w:val="auto"/>
                <w:szCs w:val="24"/>
                <w:lang w:val="en-US"/>
              </w:rPr>
              <w:t>uits</w:t>
            </w:r>
            <w:r w:rsidRPr="00562907">
              <w:rPr>
                <w:rFonts w:cs="Times New Roman"/>
                <w:color w:val="auto"/>
                <w:szCs w:val="24"/>
              </w:rPr>
              <w:t>@</w:t>
            </w:r>
            <w:r w:rsidRPr="00562907">
              <w:rPr>
                <w:rFonts w:cs="Times New Roman"/>
                <w:color w:val="auto"/>
                <w:szCs w:val="24"/>
                <w:lang w:val="en-US"/>
              </w:rPr>
              <w:t>uits</w:t>
            </w:r>
            <w:r w:rsidRPr="00562907">
              <w:rPr>
                <w:rFonts w:cs="Times New Roman"/>
                <w:color w:val="auto"/>
                <w:szCs w:val="24"/>
              </w:rPr>
              <w:t>.</w:t>
            </w:r>
            <w:r w:rsidRPr="00562907">
              <w:rPr>
                <w:rFonts w:cs="Times New Roman"/>
                <w:color w:val="auto"/>
                <w:szCs w:val="24"/>
                <w:lang w:val="en-US"/>
              </w:rPr>
              <w:t>spb</w:t>
            </w:r>
            <w:r w:rsidRPr="00562907">
              <w:rPr>
                <w:rFonts w:cs="Times New Roman"/>
                <w:color w:val="auto"/>
                <w:szCs w:val="24"/>
              </w:rPr>
              <w:t>.</w:t>
            </w:r>
            <w:r w:rsidRPr="00562907">
              <w:rPr>
                <w:rFonts w:cs="Times New Roman"/>
                <w:color w:val="auto"/>
                <w:szCs w:val="24"/>
                <w:lang w:val="en-US"/>
              </w:rPr>
              <w:t>ru</w:t>
            </w:r>
          </w:p>
        </w:tc>
        <w:tc>
          <w:tcPr>
            <w:tcW w:w="4320" w:type="dxa"/>
          </w:tcPr>
          <w:p w14:paraId="02FD460B" w14:textId="77777777" w:rsidR="00562907" w:rsidRPr="00562907" w:rsidRDefault="00562907" w:rsidP="00562907">
            <w:pPr>
              <w:suppressAutoHyphens w:val="0"/>
              <w:autoSpaceDE w:val="0"/>
              <w:autoSpaceDN w:val="0"/>
              <w:adjustRightInd w:val="0"/>
              <w:rPr>
                <w:rFonts w:cs="Times New Roman"/>
                <w:caps/>
                <w:color w:val="auto"/>
                <w:szCs w:val="24"/>
              </w:rPr>
            </w:pPr>
            <w:r w:rsidRPr="00562907">
              <w:rPr>
                <w:rFonts w:cs="Times New Roman"/>
                <w:b/>
                <w:caps/>
                <w:color w:val="auto"/>
                <w:szCs w:val="24"/>
              </w:rPr>
              <w:t>исполнитель</w:t>
            </w:r>
          </w:p>
          <w:p w14:paraId="4974D077" w14:textId="77777777" w:rsidR="00562907" w:rsidRPr="00562907" w:rsidRDefault="00562907" w:rsidP="00562907">
            <w:pPr>
              <w:suppressAutoHyphens w:val="0"/>
              <w:autoSpaceDE w:val="0"/>
              <w:autoSpaceDN w:val="0"/>
              <w:adjustRightInd w:val="0"/>
              <w:rPr>
                <w:rFonts w:cs="Times New Roman"/>
                <w:color w:val="auto"/>
                <w:szCs w:val="24"/>
              </w:rPr>
            </w:pPr>
          </w:p>
          <w:p w14:paraId="216E2F1D" w14:textId="77777777" w:rsidR="00562907" w:rsidRPr="00562907" w:rsidRDefault="00562907" w:rsidP="00562907">
            <w:pPr>
              <w:suppressAutoHyphens w:val="0"/>
              <w:autoSpaceDE w:val="0"/>
              <w:autoSpaceDN w:val="0"/>
              <w:adjustRightInd w:val="0"/>
              <w:rPr>
                <w:rFonts w:cs="Times New Roman"/>
                <w:color w:val="auto"/>
                <w:szCs w:val="24"/>
              </w:rPr>
            </w:pPr>
          </w:p>
          <w:p w14:paraId="1B1239C3" w14:textId="77777777" w:rsidR="00562907" w:rsidRPr="00562907" w:rsidRDefault="00562907" w:rsidP="00562907">
            <w:pPr>
              <w:suppressAutoHyphens w:val="0"/>
              <w:autoSpaceDE w:val="0"/>
              <w:autoSpaceDN w:val="0"/>
              <w:adjustRightInd w:val="0"/>
              <w:rPr>
                <w:rFonts w:cs="Times New Roman"/>
                <w:color w:val="auto"/>
                <w:szCs w:val="24"/>
              </w:rPr>
            </w:pPr>
          </w:p>
          <w:p w14:paraId="253EB998"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Юридический адрес: _______________________________</w:t>
            </w:r>
          </w:p>
          <w:p w14:paraId="7262C831"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_______________________________</w:t>
            </w:r>
          </w:p>
          <w:p w14:paraId="52A7070C"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Фактический адрес:</w:t>
            </w:r>
          </w:p>
          <w:p w14:paraId="6CC62BF3"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_______________________________</w:t>
            </w:r>
          </w:p>
          <w:p w14:paraId="09910C41"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ИНН __________________________</w:t>
            </w:r>
          </w:p>
          <w:p w14:paraId="1C8FE093"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КПП __________________________</w:t>
            </w:r>
          </w:p>
          <w:p w14:paraId="56A71B67"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ОГРН__________________________</w:t>
            </w:r>
          </w:p>
          <w:p w14:paraId="63D31A81"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ОКПО _________________________</w:t>
            </w:r>
          </w:p>
          <w:p w14:paraId="34ACA9C5"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р/с ____________________________</w:t>
            </w:r>
          </w:p>
          <w:p w14:paraId="5EF9BB6A"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наименование банка _____________</w:t>
            </w:r>
          </w:p>
          <w:p w14:paraId="2D97AAF9"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к/с ____________________________</w:t>
            </w:r>
          </w:p>
          <w:p w14:paraId="2E86E7A7"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БИК ___________________________</w:t>
            </w:r>
          </w:p>
          <w:p w14:paraId="0871B94E" w14:textId="77777777" w:rsidR="00562907" w:rsidRPr="00562907" w:rsidRDefault="00562907" w:rsidP="00562907">
            <w:pPr>
              <w:suppressAutoHyphens w:val="0"/>
              <w:autoSpaceDE w:val="0"/>
              <w:autoSpaceDN w:val="0"/>
              <w:adjustRightInd w:val="0"/>
              <w:outlineLvl w:val="0"/>
              <w:rPr>
                <w:rFonts w:cs="Times New Roman"/>
                <w:bCs/>
                <w:color w:val="auto"/>
                <w:kern w:val="32"/>
                <w:szCs w:val="24"/>
              </w:rPr>
            </w:pPr>
            <w:r w:rsidRPr="00562907">
              <w:rPr>
                <w:rFonts w:cs="Times New Roman"/>
                <w:bCs/>
                <w:color w:val="auto"/>
                <w:kern w:val="32"/>
                <w:szCs w:val="24"/>
              </w:rPr>
              <w:t>тел.: ___________________________</w:t>
            </w:r>
          </w:p>
          <w:p w14:paraId="0DDE8B54" w14:textId="77777777" w:rsidR="00562907" w:rsidRPr="00562907" w:rsidRDefault="00562907" w:rsidP="00562907">
            <w:pPr>
              <w:suppressAutoHyphens w:val="0"/>
              <w:autoSpaceDE w:val="0"/>
              <w:autoSpaceDN w:val="0"/>
              <w:adjustRightInd w:val="0"/>
              <w:outlineLvl w:val="0"/>
              <w:rPr>
                <w:rFonts w:cs="Times New Roman"/>
                <w:bCs/>
                <w:color w:val="auto"/>
                <w:kern w:val="32"/>
                <w:szCs w:val="24"/>
              </w:rPr>
            </w:pPr>
            <w:r w:rsidRPr="00562907">
              <w:rPr>
                <w:rFonts w:cs="Times New Roman"/>
                <w:bCs/>
                <w:color w:val="auto"/>
                <w:kern w:val="32"/>
                <w:szCs w:val="24"/>
              </w:rPr>
              <w:t>факс: __________________________</w:t>
            </w:r>
          </w:p>
          <w:p w14:paraId="2D93CC84"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lang w:val="en-US"/>
              </w:rPr>
              <w:t>e</w:t>
            </w:r>
            <w:r w:rsidRPr="00562907">
              <w:rPr>
                <w:rFonts w:cs="Times New Roman"/>
                <w:color w:val="auto"/>
                <w:szCs w:val="24"/>
              </w:rPr>
              <w:t>-</w:t>
            </w:r>
            <w:r w:rsidRPr="00562907">
              <w:rPr>
                <w:rFonts w:cs="Times New Roman"/>
                <w:color w:val="auto"/>
                <w:szCs w:val="24"/>
                <w:lang w:val="en-US"/>
              </w:rPr>
              <w:t>mail</w:t>
            </w:r>
            <w:r w:rsidRPr="00562907">
              <w:rPr>
                <w:rFonts w:cs="Times New Roman"/>
                <w:color w:val="auto"/>
                <w:szCs w:val="24"/>
              </w:rPr>
              <w:t>:</w:t>
            </w:r>
          </w:p>
          <w:p w14:paraId="1A19A3DF" w14:textId="77777777" w:rsidR="00562907" w:rsidRPr="00562907" w:rsidRDefault="00562907" w:rsidP="00562907">
            <w:pPr>
              <w:suppressAutoHyphens w:val="0"/>
              <w:autoSpaceDE w:val="0"/>
              <w:autoSpaceDN w:val="0"/>
              <w:adjustRightInd w:val="0"/>
              <w:rPr>
                <w:rFonts w:cs="Times New Roman"/>
                <w:color w:val="auto"/>
                <w:szCs w:val="24"/>
              </w:rPr>
            </w:pPr>
          </w:p>
        </w:tc>
      </w:tr>
      <w:tr w:rsidR="00562907" w:rsidRPr="00562907" w14:paraId="2B973E0E" w14:textId="77777777" w:rsidTr="004821A8">
        <w:trPr>
          <w:trHeight w:val="1052"/>
        </w:trPr>
        <w:tc>
          <w:tcPr>
            <w:tcW w:w="5211" w:type="dxa"/>
          </w:tcPr>
          <w:p w14:paraId="5B735217" w14:textId="77777777" w:rsidR="00562907" w:rsidRPr="00562907" w:rsidRDefault="00562907" w:rsidP="00562907">
            <w:pPr>
              <w:suppressAutoHyphens w:val="0"/>
              <w:autoSpaceDE w:val="0"/>
              <w:autoSpaceDN w:val="0"/>
              <w:adjustRightInd w:val="0"/>
              <w:rPr>
                <w:rFonts w:cs="Times New Roman"/>
                <w:b/>
                <w:color w:val="auto"/>
                <w:szCs w:val="24"/>
              </w:rPr>
            </w:pPr>
          </w:p>
          <w:p w14:paraId="72212268" w14:textId="77777777" w:rsidR="00562907" w:rsidRPr="00562907" w:rsidRDefault="00562907" w:rsidP="00562907">
            <w:pPr>
              <w:suppressAutoHyphens w:val="0"/>
              <w:autoSpaceDE w:val="0"/>
              <w:autoSpaceDN w:val="0"/>
              <w:adjustRightInd w:val="0"/>
              <w:rPr>
                <w:rFonts w:cs="Times New Roman"/>
                <w:color w:val="auto"/>
                <w:szCs w:val="24"/>
              </w:rPr>
            </w:pPr>
          </w:p>
          <w:p w14:paraId="7C31D8C1"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Times New Roman"/>
                <w:b/>
                <w:color w:val="auto"/>
                <w:szCs w:val="24"/>
              </w:rPr>
              <w:t xml:space="preserve">_____________________ </w:t>
            </w:r>
          </w:p>
          <w:p w14:paraId="1F555063" w14:textId="77777777" w:rsidR="00562907" w:rsidRPr="00562907" w:rsidRDefault="00562907" w:rsidP="00562907">
            <w:pPr>
              <w:suppressAutoHyphens w:val="0"/>
              <w:autoSpaceDE w:val="0"/>
              <w:autoSpaceDN w:val="0"/>
              <w:adjustRightInd w:val="0"/>
              <w:rPr>
                <w:rFonts w:cs="Times New Roman"/>
                <w:b/>
                <w:color w:val="auto"/>
                <w:szCs w:val="24"/>
              </w:rPr>
            </w:pPr>
            <w:r w:rsidRPr="00562907">
              <w:rPr>
                <w:rFonts w:cs="Times New Roman"/>
                <w:b/>
                <w:color w:val="auto"/>
                <w:szCs w:val="24"/>
              </w:rPr>
              <w:t>М.П.</w:t>
            </w:r>
          </w:p>
          <w:p w14:paraId="26F9AB93"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b/>
                <w:color w:val="auto"/>
                <w:szCs w:val="24"/>
              </w:rPr>
              <w:t xml:space="preserve"> </w:t>
            </w:r>
          </w:p>
        </w:tc>
        <w:tc>
          <w:tcPr>
            <w:tcW w:w="4320" w:type="dxa"/>
          </w:tcPr>
          <w:p w14:paraId="5337F66D" w14:textId="77777777" w:rsidR="00562907" w:rsidRPr="00562907" w:rsidRDefault="00562907" w:rsidP="00562907">
            <w:pPr>
              <w:suppressAutoHyphens w:val="0"/>
              <w:autoSpaceDE w:val="0"/>
              <w:autoSpaceDN w:val="0"/>
              <w:adjustRightInd w:val="0"/>
              <w:rPr>
                <w:rFonts w:cs="Times New Roman"/>
                <w:color w:val="auto"/>
                <w:szCs w:val="24"/>
              </w:rPr>
            </w:pPr>
          </w:p>
          <w:p w14:paraId="24F58D24" w14:textId="77777777" w:rsidR="00562907" w:rsidRPr="00562907" w:rsidRDefault="00562907" w:rsidP="00562907">
            <w:pPr>
              <w:suppressAutoHyphens w:val="0"/>
              <w:autoSpaceDE w:val="0"/>
              <w:autoSpaceDN w:val="0"/>
              <w:adjustRightInd w:val="0"/>
              <w:rPr>
                <w:rFonts w:cs="Times New Roman"/>
                <w:color w:val="auto"/>
                <w:szCs w:val="24"/>
              </w:rPr>
            </w:pPr>
          </w:p>
          <w:p w14:paraId="7B3453E0"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color w:val="auto"/>
                <w:szCs w:val="24"/>
              </w:rPr>
              <w:t>_______________________________</w:t>
            </w:r>
          </w:p>
          <w:p w14:paraId="2182A240" w14:textId="77777777" w:rsidR="00562907" w:rsidRPr="00562907" w:rsidRDefault="00562907" w:rsidP="00562907">
            <w:pPr>
              <w:suppressAutoHyphens w:val="0"/>
              <w:autoSpaceDE w:val="0"/>
              <w:autoSpaceDN w:val="0"/>
              <w:adjustRightInd w:val="0"/>
              <w:rPr>
                <w:rFonts w:cs="Times New Roman"/>
                <w:color w:val="auto"/>
                <w:szCs w:val="24"/>
              </w:rPr>
            </w:pPr>
            <w:r w:rsidRPr="00562907">
              <w:rPr>
                <w:rFonts w:cs="Times New Roman"/>
                <w:b/>
                <w:color w:val="auto"/>
                <w:szCs w:val="24"/>
              </w:rPr>
              <w:t>М.П.</w:t>
            </w:r>
          </w:p>
        </w:tc>
      </w:tr>
      <w:tr w:rsidR="00562907" w:rsidRPr="00562907" w14:paraId="1CE227C5" w14:textId="77777777" w:rsidTr="004821A8">
        <w:trPr>
          <w:trHeight w:val="1052"/>
        </w:trPr>
        <w:tc>
          <w:tcPr>
            <w:tcW w:w="5211" w:type="dxa"/>
          </w:tcPr>
          <w:p w14:paraId="64345987" w14:textId="77777777" w:rsidR="00562907" w:rsidRPr="00562907" w:rsidRDefault="00562907" w:rsidP="00562907">
            <w:pPr>
              <w:widowControl/>
              <w:suppressAutoHyphens w:val="0"/>
              <w:spacing w:after="240"/>
              <w:rPr>
                <w:rFonts w:cs="Times New Roman"/>
                <w:szCs w:val="24"/>
              </w:rPr>
            </w:pPr>
            <w:r w:rsidRPr="00562907">
              <w:rPr>
                <w:rFonts w:cs="Times New Roman"/>
                <w:szCs w:val="24"/>
              </w:rPr>
              <w:t>«____» __________ 202___ г.</w:t>
            </w:r>
          </w:p>
        </w:tc>
        <w:tc>
          <w:tcPr>
            <w:tcW w:w="4320" w:type="dxa"/>
          </w:tcPr>
          <w:p w14:paraId="475B83F5" w14:textId="77777777" w:rsidR="00562907" w:rsidRPr="00562907" w:rsidRDefault="00562907" w:rsidP="00562907">
            <w:pPr>
              <w:suppressAutoHyphens w:val="0"/>
              <w:autoSpaceDE w:val="0"/>
              <w:autoSpaceDN w:val="0"/>
              <w:adjustRightInd w:val="0"/>
              <w:rPr>
                <w:rFonts w:cs="Times New Roman"/>
                <w:color w:val="auto"/>
                <w:szCs w:val="24"/>
              </w:rPr>
            </w:pPr>
          </w:p>
        </w:tc>
      </w:tr>
    </w:tbl>
    <w:p w14:paraId="2B1C7B46" w14:textId="77777777" w:rsidR="00562907" w:rsidRPr="00562907" w:rsidRDefault="00562907" w:rsidP="00562907">
      <w:pPr>
        <w:keepNext/>
        <w:keepLines/>
        <w:suppressAutoHyphens w:val="0"/>
        <w:autoSpaceDE w:val="0"/>
        <w:autoSpaceDN w:val="0"/>
        <w:adjustRightInd w:val="0"/>
        <w:jc w:val="both"/>
        <w:rPr>
          <w:rFonts w:cs="Times New Roman"/>
          <w:color w:val="auto"/>
          <w:szCs w:val="24"/>
        </w:rPr>
      </w:pPr>
    </w:p>
    <w:p w14:paraId="2FE71048" w14:textId="0B73D866" w:rsidR="007D0255" w:rsidRPr="00EB7F6D" w:rsidRDefault="007D0255" w:rsidP="003F4B71">
      <w:pPr>
        <w:ind w:firstLine="567"/>
        <w:jc w:val="both"/>
        <w:rPr>
          <w:rFonts w:cs="Times New Roman"/>
          <w:szCs w:val="24"/>
        </w:rPr>
      </w:pPr>
      <w:bookmarkStart w:id="4" w:name="_GoBack"/>
      <w:bookmarkEnd w:id="4"/>
    </w:p>
    <w:sectPr w:rsidR="007D0255" w:rsidRPr="00EB7F6D" w:rsidSect="007C7F8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911DF" w14:textId="77777777" w:rsidR="00F94F47" w:rsidRDefault="00F94F47">
      <w:r>
        <w:separator/>
      </w:r>
    </w:p>
  </w:endnote>
  <w:endnote w:type="continuationSeparator" w:id="0">
    <w:p w14:paraId="6695D063" w14:textId="77777777" w:rsidR="00F94F47" w:rsidRDefault="00F94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OpenSymbol">
    <w:altName w:val="Times New Roman"/>
    <w:charset w:val="02"/>
    <w:family w:val="auto"/>
    <w:pitch w:val="default"/>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auto"/>
    <w:pitch w:val="variable"/>
    <w:sig w:usb0="E40002FF" w:usb1="0200001B" w:usb2="01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charset w:val="CC"/>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FC100" w14:textId="77777777" w:rsidR="00F94F47" w:rsidRDefault="00F94F47">
      <w:r>
        <w:separator/>
      </w:r>
    </w:p>
  </w:footnote>
  <w:footnote w:type="continuationSeparator" w:id="0">
    <w:p w14:paraId="12D6731B" w14:textId="77777777" w:rsidR="00F94F47" w:rsidRDefault="00F94F47">
      <w:r>
        <w:continuationSeparator/>
      </w:r>
    </w:p>
  </w:footnote>
  <w:footnote w:id="1">
    <w:p w14:paraId="344EC8F7" w14:textId="77777777" w:rsidR="00562907" w:rsidRPr="001D62C1" w:rsidRDefault="00562907" w:rsidP="00562907">
      <w:pPr>
        <w:pStyle w:val="affa"/>
        <w:ind w:firstLine="567"/>
      </w:pPr>
      <w:r w:rsidRPr="001805F6">
        <w:rPr>
          <w:rStyle w:val="afe"/>
        </w:rPr>
        <w:footnoteRef/>
      </w:r>
      <w:r w:rsidRPr="001805F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4D806C18" w14:textId="77777777" w:rsidR="00562907" w:rsidRPr="007A3F30" w:rsidRDefault="00562907" w:rsidP="00562907">
      <w:pPr>
        <w:pStyle w:val="affa"/>
        <w:ind w:firstLine="567"/>
      </w:pPr>
      <w:r w:rsidRPr="007A3F30">
        <w:rPr>
          <w:rStyle w:val="afe"/>
        </w:rPr>
        <w:footnoteRef/>
      </w:r>
      <w:r w:rsidRPr="007A3F30">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3">
    <w:p w14:paraId="52BFAFAE" w14:textId="77777777" w:rsidR="00562907" w:rsidRPr="00F722D3" w:rsidRDefault="00562907" w:rsidP="00562907">
      <w:pPr>
        <w:pStyle w:val="affa"/>
        <w:ind w:firstLine="567"/>
      </w:pPr>
      <w:r w:rsidRPr="00F722D3">
        <w:rPr>
          <w:rStyle w:val="afe"/>
        </w:rPr>
        <w:footnoteRef/>
      </w:r>
      <w:r w:rsidRPr="00F722D3">
        <w:t xml:space="preserve"> В соответствии с пунктом 9 Правил размер штрафа устанавливается в следующем порядке:</w:t>
      </w:r>
    </w:p>
    <w:p w14:paraId="1EC393AF" w14:textId="77777777" w:rsidR="00562907" w:rsidRPr="00F722D3" w:rsidRDefault="00562907" w:rsidP="00562907">
      <w:pPr>
        <w:pStyle w:val="affa"/>
        <w:ind w:firstLine="567"/>
      </w:pPr>
      <w:r w:rsidRPr="00F722D3">
        <w:t xml:space="preserve">а) 1000 рублей, если цена Контракта не превышает 3 млн. рублей (включительно); </w:t>
      </w:r>
    </w:p>
    <w:p w14:paraId="50056283" w14:textId="77777777" w:rsidR="00562907" w:rsidRPr="00F722D3" w:rsidRDefault="00562907" w:rsidP="00562907">
      <w:pPr>
        <w:pStyle w:val="affa"/>
        <w:ind w:firstLine="567"/>
      </w:pPr>
      <w:r w:rsidRPr="00F722D3">
        <w:t xml:space="preserve">б) 5000 рублей, если цена Контракта составляет от 3 млн. рублей до 50 млн. рублей (включительно); </w:t>
      </w:r>
    </w:p>
    <w:p w14:paraId="79A10F6E" w14:textId="77777777" w:rsidR="00562907" w:rsidRPr="00F722D3" w:rsidRDefault="00562907" w:rsidP="00562907">
      <w:pPr>
        <w:pStyle w:val="affa"/>
        <w:ind w:firstLine="567"/>
      </w:pPr>
      <w:r w:rsidRPr="00F722D3">
        <w:t xml:space="preserve">в) 10000 рублей, если цена Контракта составляет от 50 млн. рублей до 100 млн. рублей (включительно); </w:t>
      </w:r>
    </w:p>
    <w:p w14:paraId="32D9F8FB" w14:textId="77777777" w:rsidR="00562907" w:rsidRPr="00F722D3" w:rsidRDefault="00562907" w:rsidP="00562907">
      <w:pPr>
        <w:pStyle w:val="affa"/>
        <w:ind w:firstLine="567"/>
      </w:pPr>
      <w:r w:rsidRPr="00F722D3">
        <w:t>г) 100000 рублей, если цена Контракта превышает 100 млн. рублей.</w:t>
      </w:r>
    </w:p>
  </w:footnote>
  <w:footnote w:id="4">
    <w:p w14:paraId="6F317F23" w14:textId="77777777" w:rsidR="00562907" w:rsidRPr="00F722D3" w:rsidRDefault="00562907" w:rsidP="00562907">
      <w:pPr>
        <w:pStyle w:val="affa"/>
        <w:ind w:firstLine="567"/>
      </w:pPr>
      <w:r w:rsidRPr="00F722D3">
        <w:rPr>
          <w:rStyle w:val="afe"/>
        </w:rPr>
        <w:footnoteRef/>
      </w:r>
      <w:r w:rsidRPr="00F722D3">
        <w:t xml:space="preserve"> В соответствии с пунктом 3 Правил размер штрафа устанавливается в следующем порядке:</w:t>
      </w:r>
    </w:p>
    <w:p w14:paraId="58E74644" w14:textId="77777777" w:rsidR="00562907" w:rsidRPr="00F722D3" w:rsidRDefault="00562907" w:rsidP="00562907">
      <w:pPr>
        <w:pStyle w:val="affa"/>
        <w:ind w:firstLine="567"/>
      </w:pPr>
      <w:r w:rsidRPr="00F722D3">
        <w:t xml:space="preserve">а) 10 процентов цены Контракта (этапа) в случае, если цена Контракта (этапа) не превышает 3 млн. рублей; </w:t>
      </w:r>
    </w:p>
    <w:p w14:paraId="3B7F95EA" w14:textId="77777777" w:rsidR="00562907" w:rsidRPr="00F722D3" w:rsidRDefault="00562907" w:rsidP="00562907">
      <w:pPr>
        <w:pStyle w:val="affa"/>
        <w:ind w:firstLine="567"/>
      </w:pPr>
      <w:r w:rsidRPr="00F722D3">
        <w:t xml:space="preserve">б) 5 процентов цены Контракта (этапа) в случае, если цена Контракта (этапа) составляет от 3 млн. рублей </w:t>
      </w:r>
      <w:r w:rsidRPr="00F722D3">
        <w:br/>
        <w:t xml:space="preserve">до 50 млн. рублей (включительно); </w:t>
      </w:r>
    </w:p>
    <w:p w14:paraId="28A70B79" w14:textId="77777777" w:rsidR="00562907" w:rsidRPr="00F722D3" w:rsidRDefault="00562907" w:rsidP="00562907">
      <w:pPr>
        <w:pStyle w:val="affa"/>
        <w:ind w:firstLine="567"/>
      </w:pPr>
      <w:r w:rsidRPr="00F722D3">
        <w:t xml:space="preserve">в) 1 процент цены Контракта (этапа) в случае, если цена Контракта (этапа) составляет от 50 млн. рублей </w:t>
      </w:r>
      <w:r w:rsidRPr="00F722D3">
        <w:br/>
        <w:t>до 100 млн. рублей (включительно);</w:t>
      </w:r>
    </w:p>
    <w:p w14:paraId="2B6FF627" w14:textId="77777777" w:rsidR="00562907" w:rsidRPr="00F722D3" w:rsidRDefault="00562907" w:rsidP="00562907">
      <w:pPr>
        <w:pStyle w:val="affa"/>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0142FDCE" w14:textId="77777777" w:rsidR="00562907" w:rsidRPr="00F722D3" w:rsidRDefault="00562907" w:rsidP="00562907">
      <w:pPr>
        <w:pStyle w:val="affa"/>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020F6DD4" w14:textId="77777777" w:rsidR="00562907" w:rsidRPr="00F722D3" w:rsidRDefault="00562907" w:rsidP="00562907">
      <w:pPr>
        <w:pStyle w:val="affa"/>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24F51504" w14:textId="77777777" w:rsidR="00562907" w:rsidRPr="00F722D3" w:rsidRDefault="00562907" w:rsidP="00562907">
      <w:pPr>
        <w:pStyle w:val="affa"/>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693405DD" w14:textId="77777777" w:rsidR="00562907" w:rsidRPr="00F722D3" w:rsidRDefault="00562907" w:rsidP="00562907">
      <w:pPr>
        <w:pStyle w:val="affa"/>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0BD1E4D0" w14:textId="77777777" w:rsidR="00562907" w:rsidRPr="00F722D3" w:rsidRDefault="00562907" w:rsidP="00562907">
      <w:pPr>
        <w:pStyle w:val="affa"/>
        <w:ind w:firstLine="567"/>
      </w:pPr>
      <w:r w:rsidRPr="00F722D3">
        <w:t>и) 0,1 процента цены Контракта (этапа) в случае, если цена Контракта (этапа) превышает 10 млрд. рублей.</w:t>
      </w:r>
    </w:p>
  </w:footnote>
  <w:footnote w:id="5">
    <w:p w14:paraId="0E43C28D" w14:textId="77777777" w:rsidR="00562907" w:rsidRPr="00F722D3" w:rsidRDefault="00562907" w:rsidP="00562907">
      <w:pPr>
        <w:pStyle w:val="affa"/>
        <w:ind w:firstLine="567"/>
      </w:pPr>
      <w:r w:rsidRPr="00F722D3">
        <w:rPr>
          <w:rStyle w:val="afe"/>
        </w:rPr>
        <w:footnoteRef/>
      </w:r>
      <w:r w:rsidRPr="00F722D3">
        <w:t xml:space="preserve"> В соответствии с пунктом 6 Правил  размер штрафа устанавливается в следующем порядке:</w:t>
      </w:r>
    </w:p>
    <w:p w14:paraId="588B5D88" w14:textId="77777777" w:rsidR="00562907" w:rsidRPr="00F722D3" w:rsidRDefault="00562907" w:rsidP="00562907">
      <w:pPr>
        <w:ind w:firstLine="567"/>
        <w:jc w:val="both"/>
        <w:rPr>
          <w:rFonts w:cs="Times New Roman"/>
          <w:sz w:val="20"/>
          <w:lang w:val="x-none" w:eastAsia="x-none"/>
        </w:rPr>
      </w:pPr>
      <w:r w:rsidRPr="00F722D3">
        <w:rPr>
          <w:rFonts w:cs="Times New Roman"/>
          <w:sz w:val="20"/>
          <w:lang w:val="x-none" w:eastAsia="x-none"/>
        </w:rPr>
        <w:t xml:space="preserve">а) </w:t>
      </w:r>
      <w:r w:rsidRPr="00F722D3">
        <w:rPr>
          <w:rFonts w:cs="Times New Roman"/>
          <w:sz w:val="20"/>
          <w:lang w:eastAsia="x-none"/>
        </w:rPr>
        <w:t>1000 рублей</w:t>
      </w:r>
      <w:r w:rsidRPr="00F722D3">
        <w:rPr>
          <w:rFonts w:cs="Times New Roman"/>
          <w:sz w:val="20"/>
          <w:lang w:val="x-none" w:eastAsia="x-none"/>
        </w:rPr>
        <w:t xml:space="preserve">, если цена Контракта не превышает 3 млн. рублей; </w:t>
      </w:r>
    </w:p>
    <w:p w14:paraId="75902117" w14:textId="77777777" w:rsidR="00562907" w:rsidRPr="00F722D3" w:rsidRDefault="00562907" w:rsidP="00562907">
      <w:pPr>
        <w:ind w:firstLine="567"/>
        <w:jc w:val="both"/>
        <w:rPr>
          <w:rFonts w:cs="Times New Roman"/>
          <w:sz w:val="20"/>
          <w:lang w:val="x-none" w:eastAsia="x-none"/>
        </w:rPr>
      </w:pPr>
      <w:r w:rsidRPr="00F722D3">
        <w:rPr>
          <w:rFonts w:cs="Times New Roman"/>
          <w:sz w:val="20"/>
          <w:lang w:val="x-none" w:eastAsia="x-none"/>
        </w:rPr>
        <w:t xml:space="preserve">б) </w:t>
      </w:r>
      <w:r w:rsidRPr="00F722D3">
        <w:rPr>
          <w:rFonts w:cs="Times New Roman"/>
          <w:sz w:val="20"/>
          <w:lang w:eastAsia="x-none"/>
        </w:rPr>
        <w:t>5000 рублей</w:t>
      </w:r>
      <w:r w:rsidRPr="00F722D3">
        <w:rPr>
          <w:rFonts w:cs="Times New Roman"/>
          <w:sz w:val="20"/>
          <w:lang w:val="x-none" w:eastAsia="x-none"/>
        </w:rPr>
        <w:t>, если цена Контракта составляет от 3 млн. рублей до 50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355264C5" w14:textId="77777777" w:rsidR="00562907" w:rsidRPr="00F722D3" w:rsidRDefault="00562907" w:rsidP="00562907">
      <w:pPr>
        <w:ind w:firstLine="567"/>
        <w:jc w:val="both"/>
        <w:rPr>
          <w:rFonts w:cs="Times New Roman"/>
          <w:sz w:val="20"/>
          <w:lang w:val="x-none" w:eastAsia="x-none"/>
        </w:rPr>
      </w:pPr>
      <w:r w:rsidRPr="00F722D3">
        <w:rPr>
          <w:rFonts w:cs="Times New Roman"/>
          <w:sz w:val="20"/>
          <w:lang w:val="x-none" w:eastAsia="x-none"/>
        </w:rPr>
        <w:t>в) 10000 рублей, если цена Контракта составляет от 50 млн. рублей до 100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34F0A552" w14:textId="77777777" w:rsidR="00562907" w:rsidRPr="00F722D3" w:rsidRDefault="00562907" w:rsidP="00562907">
      <w:pPr>
        <w:pStyle w:val="affa"/>
        <w:ind w:firstLine="567"/>
      </w:pPr>
      <w:r w:rsidRPr="00F722D3">
        <w:rPr>
          <w:rFonts w:cs="Arial"/>
        </w:rPr>
        <w:t>г) 100000 рублей, если цена Контракта превышает 100 млн. рублей.</w:t>
      </w:r>
    </w:p>
    <w:p w14:paraId="0F0306C5" w14:textId="77777777" w:rsidR="00562907" w:rsidRPr="00F722D3" w:rsidRDefault="00562907" w:rsidP="00562907">
      <w:pPr>
        <w:pStyle w:val="affa"/>
        <w:ind w:firstLine="567"/>
      </w:pPr>
    </w:p>
  </w:footnote>
  <w:footnote w:id="6">
    <w:p w14:paraId="7EB1E393" w14:textId="77777777" w:rsidR="00562907" w:rsidRPr="00210B66" w:rsidRDefault="00562907" w:rsidP="00562907">
      <w:pPr>
        <w:pStyle w:val="affa"/>
        <w:ind w:firstLine="567"/>
      </w:pPr>
      <w:r w:rsidRPr="00210B66">
        <w:rPr>
          <w:rStyle w:val="afe"/>
        </w:rPr>
        <w:footnoteRef/>
      </w:r>
      <w:r w:rsidRPr="00210B66">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7">
    <w:p w14:paraId="0974729F" w14:textId="77777777" w:rsidR="00562907" w:rsidRPr="00952942" w:rsidRDefault="00562907" w:rsidP="00562907">
      <w:pPr>
        <w:pStyle w:val="affa"/>
        <w:ind w:firstLine="567"/>
      </w:pPr>
      <w:r w:rsidRPr="00210B66">
        <w:rPr>
          <w:rStyle w:val="afe"/>
        </w:rPr>
        <w:footnoteRef/>
      </w:r>
      <w:r w:rsidRPr="00210B6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8">
    <w:p w14:paraId="535DE6BF" w14:textId="77777777" w:rsidR="00562907" w:rsidRDefault="00562907" w:rsidP="00562907">
      <w:pPr>
        <w:pStyle w:val="affa"/>
        <w:ind w:firstLine="567"/>
        <w:rPr>
          <w:color w:val="000000"/>
        </w:rPr>
      </w:pPr>
      <w:r w:rsidRPr="005059FB">
        <w:rPr>
          <w:rStyle w:val="afe"/>
        </w:rPr>
        <w:footnoteRef/>
      </w:r>
      <w:r w:rsidRPr="005059FB">
        <w:t xml:space="preserve"> </w:t>
      </w:r>
      <w:r w:rsidRPr="00C81F68">
        <w:rPr>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color w:val="000000"/>
        </w:rPr>
        <w:t>)</w:t>
      </w:r>
      <w:r w:rsidRPr="00C81F68">
        <w:rPr>
          <w:color w:val="000000"/>
        </w:rPr>
        <w:t>».</w:t>
      </w:r>
    </w:p>
    <w:p w14:paraId="546A14F0" w14:textId="77777777" w:rsidR="00562907" w:rsidRPr="00F60335" w:rsidRDefault="00562907" w:rsidP="00562907">
      <w:pPr>
        <w:pStyle w:val="affa"/>
        <w:ind w:firstLine="567"/>
        <w:rPr>
          <w:color w:val="00000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A4A34" w14:textId="392C9C85" w:rsidR="00CF4142" w:rsidRDefault="00CF4142" w:rsidP="00614762">
    <w:pPr>
      <w:pStyle w:val="aff3"/>
      <w:jc w:val="center"/>
    </w:pPr>
    <w:r>
      <w:fldChar w:fldCharType="begin"/>
    </w:r>
    <w:r>
      <w:instrText>PAGE   \* MERGEFORMAT</w:instrText>
    </w:r>
    <w:r>
      <w:fldChar w:fldCharType="separate"/>
    </w:r>
    <w:r w:rsidR="00562907">
      <w:rPr>
        <w:noProof/>
      </w:rPr>
      <w:t>18</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pStyle w:val="-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25"/>
    <w:lvl w:ilvl="0">
      <w:start w:val="1"/>
      <w:numFmt w:val="decimal"/>
      <w:pStyle w:val="3"/>
      <w:lvlText w:val="%1."/>
      <w:lvlJc w:val="left"/>
      <w:pPr>
        <w:tabs>
          <w:tab w:val="num" w:pos="0"/>
        </w:tabs>
        <w:ind w:left="600" w:hanging="600"/>
      </w:pPr>
      <w:rPr>
        <w:rFonts w:hint="default"/>
      </w:rPr>
    </w:lvl>
    <w:lvl w:ilvl="1">
      <w:start w:val="28"/>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6054" w:hanging="180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832" w:hanging="2160"/>
      </w:pPr>
      <w:rPr>
        <w:rFonts w:hint="default"/>
      </w:rPr>
    </w:lvl>
  </w:abstractNum>
  <w:abstractNum w:abstractNumId="3" w15:restartNumberingAfterBreak="0">
    <w:nsid w:val="00000004"/>
    <w:multiLevelType w:val="singleLevel"/>
    <w:tmpl w:val="00000004"/>
    <w:name w:val="WW8Num27"/>
    <w:lvl w:ilvl="0">
      <w:start w:val="1"/>
      <w:numFmt w:val="decimal"/>
      <w:lvlText w:val="%1."/>
      <w:lvlJc w:val="left"/>
      <w:pPr>
        <w:tabs>
          <w:tab w:val="num" w:pos="0"/>
        </w:tabs>
        <w:ind w:left="927" w:hanging="360"/>
      </w:pPr>
      <w:rPr>
        <w:rFonts w:ascii="Times New Roman" w:eastAsia="Times New Roman" w:hAnsi="Times New Roman" w:cs="Times New Roman"/>
        <w:i w:val="0"/>
        <w:color w:val="auto"/>
        <w:sz w:val="24"/>
        <w:szCs w:val="24"/>
        <w:lang w:bidi="ar-SA"/>
      </w:rPr>
    </w:lvl>
  </w:abstractNum>
  <w:abstractNum w:abstractNumId="4" w15:restartNumberingAfterBreak="0">
    <w:nsid w:val="00000005"/>
    <w:multiLevelType w:val="multilevel"/>
    <w:tmpl w:val="0E3A35FA"/>
    <w:name w:val="WW8Num34"/>
    <w:lvl w:ilvl="0">
      <w:start w:val="1"/>
      <w:numFmt w:val="decimal"/>
      <w:lvlText w:val="%1."/>
      <w:lvlJc w:val="left"/>
      <w:pPr>
        <w:tabs>
          <w:tab w:val="num" w:pos="0"/>
        </w:tabs>
        <w:ind w:left="942" w:hanging="375"/>
      </w:pPr>
      <w:rPr>
        <w:rFonts w:ascii="Times New Roman" w:eastAsia="ヒラギノ角ゴ Pro W3" w:hAnsi="Times New Roman" w:cs="Times New Roman" w:hint="default"/>
        <w:b/>
        <w:i w:val="0"/>
        <w:kern w:val="2"/>
        <w:lang w:bidi="ar-SA"/>
      </w:rPr>
    </w:lvl>
    <w:lvl w:ilvl="1">
      <w:start w:val="1"/>
      <w:numFmt w:val="decimal"/>
      <w:lvlText w:val="%1.%2."/>
      <w:lvlJc w:val="left"/>
      <w:pPr>
        <w:tabs>
          <w:tab w:val="num" w:pos="0"/>
        </w:tabs>
        <w:ind w:left="1107" w:hanging="540"/>
      </w:pPr>
      <w:rPr>
        <w:rFonts w:ascii="Times New Roman" w:eastAsia="ヒラギノ角ゴ Pro W3" w:hAnsi="Times New Roman" w:cs="Times New Roman" w:hint="default"/>
        <w:b/>
        <w:kern w:val="2"/>
        <w:lang w:bidi="ar-SA"/>
      </w:rPr>
    </w:lvl>
    <w:lvl w:ilvl="2">
      <w:start w:val="3"/>
      <w:numFmt w:val="decimal"/>
      <w:lvlText w:val="%1.%2.%3."/>
      <w:lvlJc w:val="left"/>
      <w:pPr>
        <w:tabs>
          <w:tab w:val="num" w:pos="0"/>
        </w:tabs>
        <w:ind w:left="1287" w:hanging="720"/>
      </w:pPr>
      <w:rPr>
        <w:rFonts w:ascii="Times New Roman" w:eastAsia="ヒラギノ角ゴ Pro W3" w:hAnsi="Times New Roman" w:cs="Times New Roman" w:hint="default"/>
        <w:b/>
        <w:i w:val="0"/>
        <w:kern w:val="2"/>
        <w:u w:val="none"/>
        <w:lang w:bidi="ar-SA"/>
      </w:rPr>
    </w:lvl>
    <w:lvl w:ilvl="3">
      <w:start w:val="1"/>
      <w:numFmt w:val="decimal"/>
      <w:lvlText w:val="%1.%2.%3.%4."/>
      <w:lvlJc w:val="left"/>
      <w:pPr>
        <w:tabs>
          <w:tab w:val="num" w:pos="0"/>
        </w:tabs>
        <w:ind w:left="1287" w:hanging="720"/>
      </w:pPr>
      <w:rPr>
        <w:rFonts w:ascii="Times New Roman" w:eastAsia="ヒラギノ角ゴ Pro W3" w:hAnsi="Times New Roman" w:cs="Times New Roman" w:hint="default"/>
        <w:b/>
        <w:kern w:val="2"/>
        <w:lang w:bidi="ar-SA"/>
      </w:rPr>
    </w:lvl>
    <w:lvl w:ilvl="4">
      <w:start w:val="1"/>
      <w:numFmt w:val="decimal"/>
      <w:lvlText w:val="%1.%2.%3.%4.%5."/>
      <w:lvlJc w:val="left"/>
      <w:pPr>
        <w:tabs>
          <w:tab w:val="num" w:pos="0"/>
        </w:tabs>
        <w:ind w:left="1647" w:hanging="1080"/>
      </w:pPr>
      <w:rPr>
        <w:rFonts w:ascii="Times New Roman" w:eastAsia="ヒラギノ角ゴ Pro W3" w:hAnsi="Times New Roman" w:cs="Times New Roman" w:hint="default"/>
        <w:b/>
        <w:kern w:val="2"/>
        <w:lang w:bidi="ar-SA"/>
      </w:rPr>
    </w:lvl>
    <w:lvl w:ilvl="5">
      <w:start w:val="1"/>
      <w:numFmt w:val="decimal"/>
      <w:lvlText w:val="%1.%2.%3.%4.%5.%6."/>
      <w:lvlJc w:val="left"/>
      <w:pPr>
        <w:tabs>
          <w:tab w:val="num" w:pos="0"/>
        </w:tabs>
        <w:ind w:left="1647" w:hanging="1080"/>
      </w:pPr>
      <w:rPr>
        <w:rFonts w:ascii="Times New Roman" w:eastAsia="ヒラギノ角ゴ Pro W3" w:hAnsi="Times New Roman" w:cs="Times New Roman" w:hint="default"/>
        <w:b/>
        <w:kern w:val="2"/>
        <w:lang w:bidi="ar-SA"/>
      </w:rPr>
    </w:lvl>
    <w:lvl w:ilvl="6">
      <w:start w:val="1"/>
      <w:numFmt w:val="decimal"/>
      <w:lvlText w:val="%1.%2.%3.%4.%5.%6.%7."/>
      <w:lvlJc w:val="left"/>
      <w:pPr>
        <w:tabs>
          <w:tab w:val="num" w:pos="0"/>
        </w:tabs>
        <w:ind w:left="2007" w:hanging="1440"/>
      </w:pPr>
      <w:rPr>
        <w:rFonts w:ascii="Times New Roman" w:eastAsia="ヒラギノ角ゴ Pro W3" w:hAnsi="Times New Roman" w:cs="Times New Roman" w:hint="default"/>
        <w:b/>
        <w:kern w:val="2"/>
        <w:lang w:bidi="ar-SA"/>
      </w:rPr>
    </w:lvl>
    <w:lvl w:ilvl="7">
      <w:start w:val="1"/>
      <w:numFmt w:val="decimal"/>
      <w:lvlText w:val="%1.%2.%3.%4.%5.%6.%7.%8."/>
      <w:lvlJc w:val="left"/>
      <w:pPr>
        <w:tabs>
          <w:tab w:val="num" w:pos="0"/>
        </w:tabs>
        <w:ind w:left="2007" w:hanging="1440"/>
      </w:pPr>
      <w:rPr>
        <w:rFonts w:ascii="Times New Roman" w:eastAsia="ヒラギノ角ゴ Pro W3" w:hAnsi="Times New Roman" w:cs="Times New Roman" w:hint="default"/>
        <w:b/>
        <w:kern w:val="2"/>
        <w:lang w:bidi="ar-SA"/>
      </w:rPr>
    </w:lvl>
    <w:lvl w:ilvl="8">
      <w:start w:val="1"/>
      <w:numFmt w:val="decimal"/>
      <w:lvlText w:val="%1.%2.%3.%4.%5.%6.%7.%8.%9."/>
      <w:lvlJc w:val="left"/>
      <w:pPr>
        <w:tabs>
          <w:tab w:val="num" w:pos="0"/>
        </w:tabs>
        <w:ind w:left="2367" w:hanging="1800"/>
      </w:pPr>
      <w:rPr>
        <w:rFonts w:ascii="Times New Roman" w:eastAsia="ヒラギノ角ゴ Pro W3" w:hAnsi="Times New Roman" w:cs="Times New Roman" w:hint="default"/>
        <w:b/>
        <w:kern w:val="2"/>
        <w:lang w:bidi="ar-SA"/>
      </w:rPr>
    </w:lvl>
  </w:abstractNum>
  <w:abstractNum w:abstractNumId="5" w15:restartNumberingAfterBreak="0">
    <w:nsid w:val="010551C2"/>
    <w:multiLevelType w:val="hybridMultilevel"/>
    <w:tmpl w:val="6616BF1C"/>
    <w:lvl w:ilvl="0" w:tplc="0419000D">
      <w:start w:val="1"/>
      <w:numFmt w:val="bullet"/>
      <w:pStyle w:val="10"/>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2841F24"/>
    <w:multiLevelType w:val="multilevel"/>
    <w:tmpl w:val="C060A0C8"/>
    <w:lvl w:ilvl="0">
      <w:start w:val="2"/>
      <w:numFmt w:val="decimal"/>
      <w:pStyle w:val="1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7" w15:restartNumberingAfterBreak="0">
    <w:nsid w:val="045F6EE5"/>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05DE48C9"/>
    <w:multiLevelType w:val="multilevel"/>
    <w:tmpl w:val="0419001F"/>
    <w:styleLink w:val="List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108158FE"/>
    <w:multiLevelType w:val="hybridMultilevel"/>
    <w:tmpl w:val="B3683E62"/>
    <w:styleLink w:val="List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3821081"/>
    <w:multiLevelType w:val="hybridMultilevel"/>
    <w:tmpl w:val="E95868DC"/>
    <w:styleLink w:val="List114"/>
    <w:lvl w:ilvl="0" w:tplc="24C89820">
      <w:start w:val="1"/>
      <w:numFmt w:val="bullet"/>
      <w:pStyle w:val="60"/>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2" w15:restartNumberingAfterBreak="0">
    <w:nsid w:val="16207798"/>
    <w:multiLevelType w:val="hybridMultilevel"/>
    <w:tmpl w:val="DB12F37A"/>
    <w:lvl w:ilvl="0" w:tplc="2F4493FE">
      <w:start w:val="1"/>
      <w:numFmt w:val="bullet"/>
      <w:pStyle w:val="a"/>
      <w:lvlText w:val=""/>
      <w:lvlJc w:val="left"/>
      <w:pPr>
        <w:tabs>
          <w:tab w:val="num" w:pos="1101"/>
        </w:tabs>
        <w:ind w:left="-2" w:firstLine="743"/>
      </w:pPr>
      <w:rPr>
        <w:rFonts w:ascii="Symbol" w:hAnsi="Symbol" w:hint="default"/>
      </w:rPr>
    </w:lvl>
    <w:lvl w:ilvl="1" w:tplc="1B4EE98C">
      <w:start w:val="1"/>
      <w:numFmt w:val="bullet"/>
      <w:pStyle w:val="12"/>
      <w:lvlText w:val="­"/>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1765340A"/>
    <w:multiLevelType w:val="hybridMultilevel"/>
    <w:tmpl w:val="8BBC1900"/>
    <w:styleLink w:val="1111112"/>
    <w:lvl w:ilvl="0" w:tplc="DC067BE4">
      <w:start w:val="1"/>
      <w:numFmt w:val="decimal"/>
      <w:lvlText w:val="%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D2190"/>
    <w:multiLevelType w:val="multilevel"/>
    <w:tmpl w:val="6A52268C"/>
    <w:lvl w:ilvl="0">
      <w:start w:val="4"/>
      <w:numFmt w:val="decimal"/>
      <w:lvlText w:val="%1."/>
      <w:lvlJc w:val="left"/>
      <w:pPr>
        <w:ind w:left="361" w:hanging="360"/>
      </w:pPr>
      <w:rPr>
        <w:rFonts w:hint="default"/>
        <w:b/>
        <w:color w:val="auto"/>
      </w:rPr>
    </w:lvl>
    <w:lvl w:ilvl="1">
      <w:start w:val="4"/>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5" w15:restartNumberingAfterBreak="0">
    <w:nsid w:val="1BD61EE9"/>
    <w:multiLevelType w:val="hybridMultilevel"/>
    <w:tmpl w:val="C8E2FA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C791069"/>
    <w:multiLevelType w:val="hybridMultilevel"/>
    <w:tmpl w:val="9D320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9B108C"/>
    <w:multiLevelType w:val="multilevel"/>
    <w:tmpl w:val="E9C4C746"/>
    <w:lvl w:ilvl="0">
      <w:start w:val="1"/>
      <w:numFmt w:val="decimal"/>
      <w:lvlText w:val="%1."/>
      <w:lvlJc w:val="left"/>
      <w:pPr>
        <w:ind w:left="0" w:firstLine="0"/>
      </w:pPr>
      <w:rPr>
        <w:rFonts w:ascii="Times New Roman" w:hAnsi="Times New Roman" w:hint="default"/>
        <w:color w:val="auto"/>
        <w:sz w:val="26"/>
      </w:rPr>
    </w:lvl>
    <w:lvl w:ilvl="1">
      <w:start w:val="1"/>
      <w:numFmt w:val="decimal"/>
      <w:lvlText w:val="%2.1."/>
      <w:lvlJc w:val="left"/>
      <w:pPr>
        <w:ind w:left="0" w:firstLine="0"/>
      </w:pPr>
      <w:rPr>
        <w:rFonts w:hint="default"/>
      </w:rPr>
    </w:lvl>
    <w:lvl w:ilvl="2">
      <w:start w:val="1"/>
      <w:numFmt w:val="decimal"/>
      <w:lvlRestart w:val="0"/>
      <w:lvlText w:val="%3.2."/>
      <w:lvlJc w:val="left"/>
      <w:pPr>
        <w:ind w:left="284" w:hanging="284"/>
      </w:pPr>
      <w:rPr>
        <w:rFonts w:hint="default"/>
      </w:rPr>
    </w:lvl>
    <w:lvl w:ilvl="3">
      <w:start w:val="1"/>
      <w:numFmt w:val="decimal"/>
      <w:lvlText w:val="%4.2.1."/>
      <w:lvlJc w:val="left"/>
      <w:pPr>
        <w:ind w:left="284" w:hanging="284"/>
      </w:pPr>
      <w:rPr>
        <w:rFonts w:hint="default"/>
      </w:rPr>
    </w:lvl>
    <w:lvl w:ilvl="4">
      <w:start w:val="1"/>
      <w:numFmt w:val="none"/>
      <w:lvlText w:val="1.2.2."/>
      <w:lvlJc w:val="left"/>
      <w:pPr>
        <w:ind w:left="0" w:firstLine="0"/>
      </w:pPr>
      <w:rPr>
        <w:rFonts w:hint="default"/>
      </w:rPr>
    </w:lvl>
    <w:lvl w:ilvl="5">
      <w:start w:val="1"/>
      <w:numFmt w:val="none"/>
      <w:lvlText w:val="1.2.3."/>
      <w:lvlJc w:val="left"/>
      <w:pPr>
        <w:ind w:left="0" w:firstLine="0"/>
      </w:pPr>
      <w:rPr>
        <w:rFonts w:hint="default"/>
      </w:rPr>
    </w:lvl>
    <w:lvl w:ilvl="6">
      <w:start w:val="1"/>
      <w:numFmt w:val="decimal"/>
      <w:lvlText w:val="%7.2.3.1."/>
      <w:lvlJc w:val="left"/>
      <w:pPr>
        <w:ind w:left="0" w:firstLine="0"/>
      </w:pPr>
      <w:rPr>
        <w:rFonts w:hint="default"/>
      </w:rPr>
    </w:lvl>
    <w:lvl w:ilvl="7">
      <w:start w:val="1"/>
      <w:numFmt w:val="decimal"/>
      <w:lvlText w:val="%8.2.3.2."/>
      <w:lvlJc w:val="left"/>
      <w:pPr>
        <w:ind w:left="0" w:firstLine="0"/>
      </w:pPr>
      <w:rPr>
        <w:rFonts w:hint="default"/>
      </w:rPr>
    </w:lvl>
    <w:lvl w:ilvl="8">
      <w:start w:val="1"/>
      <w:numFmt w:val="decimal"/>
      <w:lvlText w:val="%9.2.3.2.1."/>
      <w:lvlJc w:val="left"/>
      <w:pPr>
        <w:ind w:left="0" w:firstLine="0"/>
      </w:pPr>
      <w:rPr>
        <w:rFonts w:hint="default"/>
      </w:rPr>
    </w:lvl>
  </w:abstractNum>
  <w:abstractNum w:abstractNumId="18" w15:restartNumberingAfterBreak="0">
    <w:nsid w:val="1CD3017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1D7667F7"/>
    <w:multiLevelType w:val="multilevel"/>
    <w:tmpl w:val="83D26F90"/>
    <w:lvl w:ilvl="0">
      <w:start w:val="4"/>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20" w15:restartNumberingAfterBreak="0">
    <w:nsid w:val="20FB633C"/>
    <w:multiLevelType w:val="multilevel"/>
    <w:tmpl w:val="8C26F378"/>
    <w:styleLink w:val="a0"/>
    <w:lvl w:ilvl="0">
      <w:start w:val="1"/>
      <w:numFmt w:val="bullet"/>
      <w:lvlText w:val=""/>
      <w:lvlJc w:val="left"/>
      <w:pPr>
        <w:tabs>
          <w:tab w:val="num" w:pos="1429"/>
        </w:tabs>
        <w:ind w:left="1429" w:hanging="360"/>
      </w:pPr>
      <w:rPr>
        <w:rFonts w:ascii="Symbol" w:hAnsi="Symbol"/>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EF195C"/>
    <w:multiLevelType w:val="hybridMultilevel"/>
    <w:tmpl w:val="5608E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3AA7A1A"/>
    <w:multiLevelType w:val="multilevel"/>
    <w:tmpl w:val="505C70AA"/>
    <w:lvl w:ilvl="0">
      <w:start w:val="1"/>
      <w:numFmt w:val="bullet"/>
      <w:pStyle w:val="13"/>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4" w15:restartNumberingAfterBreak="0">
    <w:nsid w:val="270C3B56"/>
    <w:multiLevelType w:val="hybridMultilevel"/>
    <w:tmpl w:val="CED69186"/>
    <w:styleLink w:val="11111111"/>
    <w:lvl w:ilvl="0" w:tplc="DC067B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A362287"/>
    <w:multiLevelType w:val="hybridMultilevel"/>
    <w:tmpl w:val="8C123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F84146C"/>
    <w:multiLevelType w:val="hybridMultilevel"/>
    <w:tmpl w:val="70C00D4C"/>
    <w:lvl w:ilvl="0" w:tplc="A48E88C4">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EA4812"/>
    <w:multiLevelType w:val="hybridMultilevel"/>
    <w:tmpl w:val="30FC9B56"/>
    <w:styleLink w:val="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7E1641F"/>
    <w:multiLevelType w:val="hybridMultilevel"/>
    <w:tmpl w:val="46E4177C"/>
    <w:lvl w:ilvl="0" w:tplc="D5966ADA">
      <w:start w:val="1"/>
      <w:numFmt w:val="decimal"/>
      <w:suff w:val="space"/>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9" w15:restartNumberingAfterBreak="0">
    <w:nsid w:val="3A4073C1"/>
    <w:multiLevelType w:val="hybridMultilevel"/>
    <w:tmpl w:val="098A70EE"/>
    <w:styleLink w:val="1ai1"/>
    <w:lvl w:ilvl="0" w:tplc="9920CD38">
      <w:start w:val="1"/>
      <w:numFmt w:val="decimal"/>
      <w:lvlText w:val="2.%1."/>
      <w:lvlJc w:val="left"/>
      <w:pPr>
        <w:ind w:left="2007" w:hanging="360"/>
      </w:pPr>
      <w:rPr>
        <w:rFonts w:hint="default"/>
      </w:rPr>
    </w:lvl>
    <w:lvl w:ilvl="1" w:tplc="9920CD38">
      <w:start w:val="1"/>
      <w:numFmt w:val="decimal"/>
      <w:lvlText w:val="2.%2."/>
      <w:lvlJc w:val="left"/>
      <w:pPr>
        <w:ind w:left="1440" w:hanging="360"/>
      </w:pPr>
      <w:rPr>
        <w:rFonts w:hint="default"/>
      </w:rPr>
    </w:lvl>
    <w:lvl w:ilvl="2" w:tplc="EB1A0030">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0BF1B04"/>
    <w:multiLevelType w:val="hybridMultilevel"/>
    <w:tmpl w:val="6D385B0E"/>
    <w:styleLink w:val="List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7012870"/>
    <w:multiLevelType w:val="multilevel"/>
    <w:tmpl w:val="F94EDD90"/>
    <w:lvl w:ilvl="0">
      <w:start w:val="7"/>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2" w15:restartNumberingAfterBreak="0">
    <w:nsid w:val="48471EE9"/>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3"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2374261"/>
    <w:multiLevelType w:val="hybridMultilevel"/>
    <w:tmpl w:val="6506092C"/>
    <w:styleLink w:val="List113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5"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5AFC2BF0"/>
    <w:multiLevelType w:val="multilevel"/>
    <w:tmpl w:val="5316072E"/>
    <w:lvl w:ilvl="0">
      <w:start w:val="7"/>
      <w:numFmt w:val="decimal"/>
      <w:lvlText w:val="%1."/>
      <w:lvlJc w:val="left"/>
      <w:pPr>
        <w:ind w:left="361" w:hanging="360"/>
      </w:pPr>
      <w:rPr>
        <w:rFonts w:hint="default"/>
        <w:b/>
        <w:color w:val="auto"/>
      </w:rPr>
    </w:lvl>
    <w:lvl w:ilvl="1">
      <w:start w:val="7"/>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7" w15:restartNumberingAfterBreak="0">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8" w15:restartNumberingAfterBreak="0">
    <w:nsid w:val="68110FCE"/>
    <w:multiLevelType w:val="multilevel"/>
    <w:tmpl w:val="814A89E0"/>
    <w:name w:val="m1"/>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9" w15:restartNumberingAfterBreak="0">
    <w:nsid w:val="6F2B106A"/>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40" w15:restartNumberingAfterBreak="0">
    <w:nsid w:val="74443322"/>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41" w15:restartNumberingAfterBreak="0">
    <w:nsid w:val="790333B5"/>
    <w:multiLevelType w:val="hybridMultilevel"/>
    <w:tmpl w:val="D0B06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602CB9"/>
    <w:multiLevelType w:val="multilevel"/>
    <w:tmpl w:val="E542CCCA"/>
    <w:lvl w:ilvl="0">
      <w:start w:val="1"/>
      <w:numFmt w:val="decimal"/>
      <w:lvlText w:val="%1."/>
      <w:lvlJc w:val="left"/>
      <w:pPr>
        <w:ind w:left="360" w:hanging="360"/>
      </w:pPr>
      <w:rPr>
        <w:b/>
      </w:rPr>
    </w:lvl>
    <w:lvl w:ilvl="1">
      <w:start w:val="1"/>
      <w:numFmt w:val="decimal"/>
      <w:lvlText w:val="%1.%2."/>
      <w:lvlJc w:val="left"/>
      <w:pPr>
        <w:ind w:left="1142" w:hanging="432"/>
      </w:pPr>
      <w:rPr>
        <w:b w:val="0"/>
        <w:sz w:val="26"/>
        <w:szCs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2"/>
  </w:num>
  <w:num w:numId="4">
    <w:abstractNumId w:val="22"/>
  </w:num>
  <w:num w:numId="5">
    <w:abstractNumId w:val="10"/>
  </w:num>
  <w:num w:numId="6">
    <w:abstractNumId w:val="9"/>
  </w:num>
  <w:num w:numId="7">
    <w:abstractNumId w:val="38"/>
  </w:num>
  <w:num w:numId="8">
    <w:abstractNumId w:val="30"/>
  </w:num>
  <w:num w:numId="9">
    <w:abstractNumId w:val="6"/>
  </w:num>
  <w:num w:numId="10">
    <w:abstractNumId w:val="5"/>
  </w:num>
  <w:num w:numId="11">
    <w:abstractNumId w:val="23"/>
  </w:num>
  <w:num w:numId="12">
    <w:abstractNumId w:val="37"/>
  </w:num>
  <w:num w:numId="13">
    <w:abstractNumId w:val="11"/>
  </w:num>
  <w:num w:numId="14">
    <w:abstractNumId w:val="8"/>
  </w:num>
  <w:num w:numId="15">
    <w:abstractNumId w:val="12"/>
  </w:num>
  <w:num w:numId="16">
    <w:abstractNumId w:val="7"/>
  </w:num>
  <w:num w:numId="17">
    <w:abstractNumId w:val="18"/>
  </w:num>
  <w:num w:numId="18">
    <w:abstractNumId w:val="20"/>
  </w:num>
  <w:num w:numId="19">
    <w:abstractNumId w:val="33"/>
  </w:num>
  <w:num w:numId="20">
    <w:abstractNumId w:val="34"/>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40"/>
  </w:num>
  <w:num w:numId="27">
    <w:abstractNumId w:val="13"/>
  </w:num>
  <w:num w:numId="28">
    <w:abstractNumId w:val="16"/>
  </w:num>
  <w:num w:numId="29">
    <w:abstractNumId w:val="41"/>
  </w:num>
  <w:num w:numId="30">
    <w:abstractNumId w:val="25"/>
  </w:num>
  <w:num w:numId="31">
    <w:abstractNumId w:val="39"/>
  </w:num>
  <w:num w:numId="32">
    <w:abstractNumId w:val="32"/>
  </w:num>
  <w:num w:numId="33">
    <w:abstractNumId w:val="14"/>
  </w:num>
  <w:num w:numId="34">
    <w:abstractNumId w:val="24"/>
  </w:num>
  <w:num w:numId="35">
    <w:abstractNumId w:val="27"/>
  </w:num>
  <w:num w:numId="36">
    <w:abstractNumId w:val="29"/>
  </w:num>
  <w:num w:numId="37">
    <w:abstractNumId w:val="36"/>
  </w:num>
  <w:num w:numId="38">
    <w:abstractNumId w:val="31"/>
  </w:num>
  <w:num w:numId="39">
    <w:abstractNumId w:val="19"/>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21"/>
  </w:num>
  <w:num w:numId="43">
    <w:abstractNumId w:val="15"/>
  </w:num>
  <w:num w:numId="44">
    <w:abstractNumId w:val="28"/>
  </w:num>
  <w:num w:numId="45">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E2"/>
    <w:rsid w:val="00006AC6"/>
    <w:rsid w:val="000077B8"/>
    <w:rsid w:val="0001541B"/>
    <w:rsid w:val="00020089"/>
    <w:rsid w:val="00060802"/>
    <w:rsid w:val="000635AC"/>
    <w:rsid w:val="00064307"/>
    <w:rsid w:val="00064CA2"/>
    <w:rsid w:val="000876D0"/>
    <w:rsid w:val="0009283D"/>
    <w:rsid w:val="000A2D90"/>
    <w:rsid w:val="000A477E"/>
    <w:rsid w:val="000A6502"/>
    <w:rsid w:val="000A6A50"/>
    <w:rsid w:val="000B3547"/>
    <w:rsid w:val="000B6E3E"/>
    <w:rsid w:val="000B7BD1"/>
    <w:rsid w:val="000C5146"/>
    <w:rsid w:val="000D1903"/>
    <w:rsid w:val="000D5FA7"/>
    <w:rsid w:val="000D6D95"/>
    <w:rsid w:val="000E1ED1"/>
    <w:rsid w:val="000F15BC"/>
    <w:rsid w:val="000F3114"/>
    <w:rsid w:val="000F394C"/>
    <w:rsid w:val="00110406"/>
    <w:rsid w:val="0011628A"/>
    <w:rsid w:val="0012791D"/>
    <w:rsid w:val="001411C2"/>
    <w:rsid w:val="001558C3"/>
    <w:rsid w:val="00157CDD"/>
    <w:rsid w:val="00164975"/>
    <w:rsid w:val="00173A34"/>
    <w:rsid w:val="00180570"/>
    <w:rsid w:val="00186B4E"/>
    <w:rsid w:val="001909A5"/>
    <w:rsid w:val="00192840"/>
    <w:rsid w:val="001971AB"/>
    <w:rsid w:val="001B0882"/>
    <w:rsid w:val="001B175B"/>
    <w:rsid w:val="001B36EC"/>
    <w:rsid w:val="001D0320"/>
    <w:rsid w:val="001D5B45"/>
    <w:rsid w:val="001D6B17"/>
    <w:rsid w:val="001E2288"/>
    <w:rsid w:val="001E4367"/>
    <w:rsid w:val="001E7A41"/>
    <w:rsid w:val="001F46B9"/>
    <w:rsid w:val="001F60C8"/>
    <w:rsid w:val="001F6CB0"/>
    <w:rsid w:val="002049D7"/>
    <w:rsid w:val="0021201C"/>
    <w:rsid w:val="00213DBE"/>
    <w:rsid w:val="002147E3"/>
    <w:rsid w:val="00217D63"/>
    <w:rsid w:val="002205E7"/>
    <w:rsid w:val="002214EC"/>
    <w:rsid w:val="00226441"/>
    <w:rsid w:val="00226C68"/>
    <w:rsid w:val="00227348"/>
    <w:rsid w:val="00246DB3"/>
    <w:rsid w:val="0024727E"/>
    <w:rsid w:val="0025419F"/>
    <w:rsid w:val="002542F0"/>
    <w:rsid w:val="00255BE1"/>
    <w:rsid w:val="00256490"/>
    <w:rsid w:val="0027001D"/>
    <w:rsid w:val="00290B4D"/>
    <w:rsid w:val="00292B32"/>
    <w:rsid w:val="002A0444"/>
    <w:rsid w:val="002B5AD5"/>
    <w:rsid w:val="002B7087"/>
    <w:rsid w:val="002B718F"/>
    <w:rsid w:val="002C1F5A"/>
    <w:rsid w:val="002C6587"/>
    <w:rsid w:val="002E51B9"/>
    <w:rsid w:val="002F794D"/>
    <w:rsid w:val="00301201"/>
    <w:rsid w:val="003021ED"/>
    <w:rsid w:val="00302993"/>
    <w:rsid w:val="0032567B"/>
    <w:rsid w:val="00336FC4"/>
    <w:rsid w:val="00351153"/>
    <w:rsid w:val="003536FC"/>
    <w:rsid w:val="00362E86"/>
    <w:rsid w:val="003641C8"/>
    <w:rsid w:val="00377100"/>
    <w:rsid w:val="00380659"/>
    <w:rsid w:val="003850A8"/>
    <w:rsid w:val="00392C4C"/>
    <w:rsid w:val="00395DB6"/>
    <w:rsid w:val="003A643C"/>
    <w:rsid w:val="003B4DA9"/>
    <w:rsid w:val="003C035C"/>
    <w:rsid w:val="003C3B91"/>
    <w:rsid w:val="003C7A57"/>
    <w:rsid w:val="003D5AC1"/>
    <w:rsid w:val="003E7FBB"/>
    <w:rsid w:val="003F32A3"/>
    <w:rsid w:val="003F4842"/>
    <w:rsid w:val="003F4B71"/>
    <w:rsid w:val="003F4DC6"/>
    <w:rsid w:val="003F639B"/>
    <w:rsid w:val="00400BEB"/>
    <w:rsid w:val="00412129"/>
    <w:rsid w:val="00425593"/>
    <w:rsid w:val="00425960"/>
    <w:rsid w:val="00442533"/>
    <w:rsid w:val="004560D9"/>
    <w:rsid w:val="0048237A"/>
    <w:rsid w:val="0048528F"/>
    <w:rsid w:val="0049552B"/>
    <w:rsid w:val="004A2418"/>
    <w:rsid w:val="004A4ED2"/>
    <w:rsid w:val="004B0CC7"/>
    <w:rsid w:val="004B30D5"/>
    <w:rsid w:val="004B5F53"/>
    <w:rsid w:val="004B7808"/>
    <w:rsid w:val="004C05AE"/>
    <w:rsid w:val="004C11F3"/>
    <w:rsid w:val="004D3C8E"/>
    <w:rsid w:val="004E09BF"/>
    <w:rsid w:val="004E3F0D"/>
    <w:rsid w:val="004F33EC"/>
    <w:rsid w:val="004F4683"/>
    <w:rsid w:val="004F68E4"/>
    <w:rsid w:val="00502AD9"/>
    <w:rsid w:val="0051447E"/>
    <w:rsid w:val="005162EC"/>
    <w:rsid w:val="00516A0D"/>
    <w:rsid w:val="0051776E"/>
    <w:rsid w:val="00521544"/>
    <w:rsid w:val="00522ABE"/>
    <w:rsid w:val="00524290"/>
    <w:rsid w:val="00527C11"/>
    <w:rsid w:val="00532E9A"/>
    <w:rsid w:val="00541A7E"/>
    <w:rsid w:val="00541C47"/>
    <w:rsid w:val="00542D4A"/>
    <w:rsid w:val="005457E5"/>
    <w:rsid w:val="00562907"/>
    <w:rsid w:val="00564132"/>
    <w:rsid w:val="005748A4"/>
    <w:rsid w:val="00586EC9"/>
    <w:rsid w:val="0058767E"/>
    <w:rsid w:val="00593FF6"/>
    <w:rsid w:val="005A23B4"/>
    <w:rsid w:val="005A3132"/>
    <w:rsid w:val="005A41FC"/>
    <w:rsid w:val="005B55AA"/>
    <w:rsid w:val="005C0805"/>
    <w:rsid w:val="005C2232"/>
    <w:rsid w:val="005C2F42"/>
    <w:rsid w:val="005D0A90"/>
    <w:rsid w:val="005D3DE9"/>
    <w:rsid w:val="005D613D"/>
    <w:rsid w:val="005E31F8"/>
    <w:rsid w:val="005F1FAB"/>
    <w:rsid w:val="00607E14"/>
    <w:rsid w:val="00612198"/>
    <w:rsid w:val="00614762"/>
    <w:rsid w:val="00616BAC"/>
    <w:rsid w:val="006322BE"/>
    <w:rsid w:val="00650DEA"/>
    <w:rsid w:val="00654629"/>
    <w:rsid w:val="00663C83"/>
    <w:rsid w:val="00670217"/>
    <w:rsid w:val="00672384"/>
    <w:rsid w:val="00681A65"/>
    <w:rsid w:val="006919EE"/>
    <w:rsid w:val="00692A1E"/>
    <w:rsid w:val="006967CA"/>
    <w:rsid w:val="006B2E0D"/>
    <w:rsid w:val="006B6ACC"/>
    <w:rsid w:val="006C6092"/>
    <w:rsid w:val="00706190"/>
    <w:rsid w:val="0070645F"/>
    <w:rsid w:val="007270E5"/>
    <w:rsid w:val="00740152"/>
    <w:rsid w:val="007412EA"/>
    <w:rsid w:val="00743CBF"/>
    <w:rsid w:val="007453F3"/>
    <w:rsid w:val="00755C07"/>
    <w:rsid w:val="0076550D"/>
    <w:rsid w:val="00766612"/>
    <w:rsid w:val="00766FD0"/>
    <w:rsid w:val="0076738A"/>
    <w:rsid w:val="00771398"/>
    <w:rsid w:val="00775B91"/>
    <w:rsid w:val="00780CEE"/>
    <w:rsid w:val="00781C6C"/>
    <w:rsid w:val="00785438"/>
    <w:rsid w:val="00797E7D"/>
    <w:rsid w:val="007A2C0A"/>
    <w:rsid w:val="007A3208"/>
    <w:rsid w:val="007D0255"/>
    <w:rsid w:val="007D6AC8"/>
    <w:rsid w:val="007D7580"/>
    <w:rsid w:val="007F0334"/>
    <w:rsid w:val="007F29FD"/>
    <w:rsid w:val="0080766B"/>
    <w:rsid w:val="00813CA6"/>
    <w:rsid w:val="00821F92"/>
    <w:rsid w:val="00826951"/>
    <w:rsid w:val="00843AE9"/>
    <w:rsid w:val="00853795"/>
    <w:rsid w:val="00853AA2"/>
    <w:rsid w:val="00863A17"/>
    <w:rsid w:val="00865933"/>
    <w:rsid w:val="008822B6"/>
    <w:rsid w:val="008834FF"/>
    <w:rsid w:val="00891F37"/>
    <w:rsid w:val="00893DC3"/>
    <w:rsid w:val="008962AF"/>
    <w:rsid w:val="0089728D"/>
    <w:rsid w:val="008A0376"/>
    <w:rsid w:val="008C20DD"/>
    <w:rsid w:val="008C6C72"/>
    <w:rsid w:val="008D6BB5"/>
    <w:rsid w:val="008D79FA"/>
    <w:rsid w:val="008E3B2D"/>
    <w:rsid w:val="008F1651"/>
    <w:rsid w:val="008F1C33"/>
    <w:rsid w:val="008F7E32"/>
    <w:rsid w:val="00901462"/>
    <w:rsid w:val="009014F4"/>
    <w:rsid w:val="009103A7"/>
    <w:rsid w:val="00910571"/>
    <w:rsid w:val="00915DA4"/>
    <w:rsid w:val="00916C1D"/>
    <w:rsid w:val="00927887"/>
    <w:rsid w:val="009323A4"/>
    <w:rsid w:val="0093484E"/>
    <w:rsid w:val="00944FF0"/>
    <w:rsid w:val="009474C1"/>
    <w:rsid w:val="00951933"/>
    <w:rsid w:val="00953C68"/>
    <w:rsid w:val="0095406A"/>
    <w:rsid w:val="00975D97"/>
    <w:rsid w:val="00975EF9"/>
    <w:rsid w:val="00976092"/>
    <w:rsid w:val="00994838"/>
    <w:rsid w:val="009A41C2"/>
    <w:rsid w:val="009A6B8B"/>
    <w:rsid w:val="009B29C9"/>
    <w:rsid w:val="009B454E"/>
    <w:rsid w:val="009B4677"/>
    <w:rsid w:val="009C3102"/>
    <w:rsid w:val="009D2233"/>
    <w:rsid w:val="009E70B6"/>
    <w:rsid w:val="009F159D"/>
    <w:rsid w:val="00A026F7"/>
    <w:rsid w:val="00A04BA0"/>
    <w:rsid w:val="00A11462"/>
    <w:rsid w:val="00A11463"/>
    <w:rsid w:val="00A17AE9"/>
    <w:rsid w:val="00A236B1"/>
    <w:rsid w:val="00A35DEE"/>
    <w:rsid w:val="00A402AD"/>
    <w:rsid w:val="00A43BF3"/>
    <w:rsid w:val="00A4450D"/>
    <w:rsid w:val="00A45081"/>
    <w:rsid w:val="00A5740A"/>
    <w:rsid w:val="00A65262"/>
    <w:rsid w:val="00A66413"/>
    <w:rsid w:val="00A66E31"/>
    <w:rsid w:val="00A74410"/>
    <w:rsid w:val="00A77165"/>
    <w:rsid w:val="00A86D0B"/>
    <w:rsid w:val="00A878AE"/>
    <w:rsid w:val="00A92753"/>
    <w:rsid w:val="00A95172"/>
    <w:rsid w:val="00AA630B"/>
    <w:rsid w:val="00AA7C8A"/>
    <w:rsid w:val="00AB3251"/>
    <w:rsid w:val="00AB3AF4"/>
    <w:rsid w:val="00AB7225"/>
    <w:rsid w:val="00AC35A4"/>
    <w:rsid w:val="00AD3219"/>
    <w:rsid w:val="00AD3B42"/>
    <w:rsid w:val="00AD6771"/>
    <w:rsid w:val="00AE2D66"/>
    <w:rsid w:val="00AF2681"/>
    <w:rsid w:val="00B114A1"/>
    <w:rsid w:val="00B312DA"/>
    <w:rsid w:val="00B54B66"/>
    <w:rsid w:val="00B619E0"/>
    <w:rsid w:val="00B71953"/>
    <w:rsid w:val="00B81949"/>
    <w:rsid w:val="00B972C5"/>
    <w:rsid w:val="00BA2108"/>
    <w:rsid w:val="00BB456B"/>
    <w:rsid w:val="00BC4D8F"/>
    <w:rsid w:val="00BC62F3"/>
    <w:rsid w:val="00BC7C04"/>
    <w:rsid w:val="00BD2C6F"/>
    <w:rsid w:val="00BD61FA"/>
    <w:rsid w:val="00BD7551"/>
    <w:rsid w:val="00BE12BC"/>
    <w:rsid w:val="00BE36AA"/>
    <w:rsid w:val="00BF147C"/>
    <w:rsid w:val="00C017E2"/>
    <w:rsid w:val="00C02F05"/>
    <w:rsid w:val="00C11474"/>
    <w:rsid w:val="00C13AA0"/>
    <w:rsid w:val="00C17349"/>
    <w:rsid w:val="00C216B7"/>
    <w:rsid w:val="00C26CC4"/>
    <w:rsid w:val="00C2745E"/>
    <w:rsid w:val="00C5462D"/>
    <w:rsid w:val="00C71027"/>
    <w:rsid w:val="00C846AF"/>
    <w:rsid w:val="00C932BF"/>
    <w:rsid w:val="00C97F9A"/>
    <w:rsid w:val="00CA415B"/>
    <w:rsid w:val="00CB4DA7"/>
    <w:rsid w:val="00CB53E2"/>
    <w:rsid w:val="00CC15EE"/>
    <w:rsid w:val="00CD2676"/>
    <w:rsid w:val="00CE3920"/>
    <w:rsid w:val="00CF3C18"/>
    <w:rsid w:val="00CF4142"/>
    <w:rsid w:val="00CF645C"/>
    <w:rsid w:val="00D304E8"/>
    <w:rsid w:val="00D3215B"/>
    <w:rsid w:val="00D324D0"/>
    <w:rsid w:val="00D338CE"/>
    <w:rsid w:val="00D36EC7"/>
    <w:rsid w:val="00D459F1"/>
    <w:rsid w:val="00D657DE"/>
    <w:rsid w:val="00D65A42"/>
    <w:rsid w:val="00D705ED"/>
    <w:rsid w:val="00D877FD"/>
    <w:rsid w:val="00D93D16"/>
    <w:rsid w:val="00DA2F79"/>
    <w:rsid w:val="00DA7F8A"/>
    <w:rsid w:val="00DB04CD"/>
    <w:rsid w:val="00DC08F9"/>
    <w:rsid w:val="00DD0B58"/>
    <w:rsid w:val="00DD5349"/>
    <w:rsid w:val="00DF1800"/>
    <w:rsid w:val="00DF725A"/>
    <w:rsid w:val="00E04D6D"/>
    <w:rsid w:val="00E05599"/>
    <w:rsid w:val="00E06B61"/>
    <w:rsid w:val="00E231F9"/>
    <w:rsid w:val="00E271A6"/>
    <w:rsid w:val="00E3501D"/>
    <w:rsid w:val="00E36377"/>
    <w:rsid w:val="00E57302"/>
    <w:rsid w:val="00E63B60"/>
    <w:rsid w:val="00E76724"/>
    <w:rsid w:val="00E9588D"/>
    <w:rsid w:val="00EB1A47"/>
    <w:rsid w:val="00EB5E2F"/>
    <w:rsid w:val="00EB7F6D"/>
    <w:rsid w:val="00EC1400"/>
    <w:rsid w:val="00EC2E60"/>
    <w:rsid w:val="00EC7FD5"/>
    <w:rsid w:val="00ED4804"/>
    <w:rsid w:val="00EF44F6"/>
    <w:rsid w:val="00EF6AED"/>
    <w:rsid w:val="00F111EF"/>
    <w:rsid w:val="00F12B1C"/>
    <w:rsid w:val="00F13EB5"/>
    <w:rsid w:val="00F22AE7"/>
    <w:rsid w:val="00F32A87"/>
    <w:rsid w:val="00F42368"/>
    <w:rsid w:val="00F44BF7"/>
    <w:rsid w:val="00F47D77"/>
    <w:rsid w:val="00F70AFE"/>
    <w:rsid w:val="00F74E96"/>
    <w:rsid w:val="00F74F85"/>
    <w:rsid w:val="00F7631B"/>
    <w:rsid w:val="00F82ED4"/>
    <w:rsid w:val="00F83A1F"/>
    <w:rsid w:val="00F94F47"/>
    <w:rsid w:val="00F95329"/>
    <w:rsid w:val="00FB1575"/>
    <w:rsid w:val="00FB20C0"/>
    <w:rsid w:val="00FB6CDC"/>
    <w:rsid w:val="00FC2E62"/>
    <w:rsid w:val="00FD4F2F"/>
    <w:rsid w:val="00FD5D1F"/>
    <w:rsid w:val="00FE3942"/>
    <w:rsid w:val="00FE42BB"/>
    <w:rsid w:val="00FF0F74"/>
    <w:rsid w:val="00FF294F"/>
    <w:rsid w:val="00FF30DD"/>
    <w:rsid w:val="00FF4B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26A46A"/>
  <w15:docId w15:val="{7287A2C3-A62B-4ABD-B10B-ACAE46A4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Courier New"/>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24D0"/>
    <w:pPr>
      <w:widowControl w:val="0"/>
      <w:suppressAutoHyphens/>
    </w:pPr>
    <w:rPr>
      <w:color w:val="000000"/>
      <w:sz w:val="24"/>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раздел),Heading 1,Char,Заг1"/>
    <w:basedOn w:val="a2"/>
    <w:next w:val="a2"/>
    <w:qFormat/>
    <w:pPr>
      <w:keepNext/>
      <w:widowControl/>
      <w:numPr>
        <w:numId w:val="1"/>
      </w:numPr>
      <w:spacing w:before="240"/>
      <w:jc w:val="center"/>
      <w:outlineLvl w:val="0"/>
    </w:pPr>
    <w:rPr>
      <w:rFonts w:cs="Times New Roman"/>
      <w:lang w:eastAsia="zh-CN"/>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iPriority w:val="9"/>
    <w:qFormat/>
    <w:pPr>
      <w:keepNext/>
      <w:widowControl/>
      <w:numPr>
        <w:ilvl w:val="1"/>
        <w:numId w:val="1"/>
      </w:numPr>
      <w:spacing w:before="20" w:line="252" w:lineRule="auto"/>
      <w:ind w:left="0" w:firstLine="709"/>
      <w:jc w:val="both"/>
      <w:outlineLvl w:val="1"/>
    </w:pPr>
    <w:rPr>
      <w:rFonts w:cs="Times New Roman"/>
      <w:color w:val="auto"/>
      <w:u w:val="single"/>
      <w:lang w:eastAsia="zh-CN"/>
    </w:rPr>
  </w:style>
  <w:style w:type="paragraph" w:styleId="31">
    <w:name w:val="heading 3"/>
    <w:aliases w:val="h3,Head 3,l3+toc 3,CT,Sub-section Title,l3"/>
    <w:basedOn w:val="a2"/>
    <w:next w:val="a2"/>
    <w:link w:val="310"/>
    <w:qFormat/>
    <w:pPr>
      <w:keepNext/>
      <w:widowControl/>
      <w:spacing w:before="240" w:after="60"/>
      <w:outlineLvl w:val="2"/>
    </w:pPr>
    <w:rPr>
      <w:rFonts w:ascii="Calibri Light" w:hAnsi="Calibri Light" w:cs="Times New Roman"/>
      <w:b/>
      <w:bCs/>
      <w:color w:val="auto"/>
      <w:sz w:val="26"/>
      <w:szCs w:val="26"/>
    </w:rPr>
  </w:style>
  <w:style w:type="paragraph" w:styleId="4">
    <w:name w:val="heading 4"/>
    <w:aliases w:val="Параграф"/>
    <w:basedOn w:val="a2"/>
    <w:next w:val="a2"/>
    <w:uiPriority w:val="9"/>
    <w:qFormat/>
    <w:pPr>
      <w:keepNext/>
      <w:widowControl/>
      <w:numPr>
        <w:ilvl w:val="3"/>
        <w:numId w:val="1"/>
      </w:numPr>
      <w:jc w:val="center"/>
      <w:outlineLvl w:val="3"/>
    </w:pPr>
    <w:rPr>
      <w:rFonts w:cs="Times New Roman"/>
      <w:color w:val="auto"/>
      <w:lang w:eastAsia="zh-CN"/>
    </w:rPr>
  </w:style>
  <w:style w:type="paragraph" w:styleId="50">
    <w:name w:val="heading 5"/>
    <w:aliases w:val="_Подпункт"/>
    <w:basedOn w:val="a2"/>
    <w:next w:val="a2"/>
    <w:uiPriority w:val="9"/>
    <w:qFormat/>
    <w:pPr>
      <w:keepNext/>
      <w:widowControl/>
      <w:jc w:val="center"/>
      <w:outlineLvl w:val="4"/>
    </w:pPr>
    <w:rPr>
      <w:rFonts w:cs="Times New Roman"/>
      <w:b/>
      <w:color w:val="auto"/>
      <w:sz w:val="16"/>
    </w:rPr>
  </w:style>
  <w:style w:type="paragraph" w:styleId="6">
    <w:name w:val="heading 6"/>
    <w:basedOn w:val="a2"/>
    <w:next w:val="a2"/>
    <w:uiPriority w:val="9"/>
    <w:qFormat/>
    <w:pPr>
      <w:widowControl/>
      <w:numPr>
        <w:ilvl w:val="5"/>
        <w:numId w:val="1"/>
      </w:numPr>
      <w:spacing w:before="240" w:after="60"/>
      <w:outlineLvl w:val="5"/>
    </w:pPr>
    <w:rPr>
      <w:rFonts w:cs="Times New Roman"/>
      <w:b/>
      <w:bCs/>
      <w:color w:val="auto"/>
      <w:sz w:val="22"/>
      <w:szCs w:val="22"/>
      <w:lang w:eastAsia="zh-CN"/>
    </w:rPr>
  </w:style>
  <w:style w:type="paragraph" w:styleId="7">
    <w:name w:val="heading 7"/>
    <w:basedOn w:val="a2"/>
    <w:next w:val="a2"/>
    <w:qFormat/>
    <w:pPr>
      <w:widowControl/>
      <w:numPr>
        <w:ilvl w:val="6"/>
        <w:numId w:val="1"/>
      </w:numPr>
      <w:spacing w:before="240" w:after="60"/>
      <w:outlineLvl w:val="6"/>
    </w:pPr>
    <w:rPr>
      <w:rFonts w:cs="Times New Roman"/>
      <w:color w:val="auto"/>
      <w:lang w:eastAsia="zh-CN"/>
    </w:rPr>
  </w:style>
  <w:style w:type="paragraph" w:styleId="8">
    <w:name w:val="heading 8"/>
    <w:basedOn w:val="a2"/>
    <w:next w:val="a2"/>
    <w:uiPriority w:val="9"/>
    <w:qFormat/>
    <w:pPr>
      <w:keepNext/>
      <w:widowControl/>
      <w:jc w:val="center"/>
      <w:outlineLvl w:val="7"/>
    </w:pPr>
    <w:rPr>
      <w:rFonts w:cs="Times New Roman"/>
      <w:b/>
      <w:color w:val="auto"/>
      <w:spacing w:val="4"/>
    </w:rPr>
  </w:style>
  <w:style w:type="paragraph" w:styleId="9">
    <w:name w:val="heading 9"/>
    <w:basedOn w:val="a2"/>
    <w:next w:val="a2"/>
    <w:uiPriority w:val="9"/>
    <w:qFormat/>
    <w:pPr>
      <w:keepNext/>
      <w:widowControl/>
      <w:numPr>
        <w:ilvl w:val="8"/>
        <w:numId w:val="1"/>
      </w:numPr>
      <w:ind w:left="0" w:firstLine="567"/>
      <w:jc w:val="right"/>
      <w:outlineLvl w:val="8"/>
    </w:pPr>
    <w:rPr>
      <w:rFonts w:cs="Times New Roman"/>
      <w:b/>
      <w:color w:val="auto"/>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WW8Num23z0">
    <w:name w:val="WW8Num23z0"/>
    <w:rPr>
      <w:rFonts w:ascii="Times New Roman" w:eastAsia="Calibri" w:hAnsi="Times New Roman" w:cs="Times New Roman" w:hint="default"/>
      <w:b/>
      <w:u w:val="single"/>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eastAsia="Calibri" w:hAnsi="Symbol" w:cs="Times New Roman"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i w:val="0"/>
      <w:color w:val="auto"/>
      <w:sz w:val="24"/>
      <w:szCs w:val="24"/>
      <w:lang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Courier New" w:hAnsi="Symbol"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Times New Roman"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Times New Roman" w:hint="default"/>
    </w:rPr>
  </w:style>
  <w:style w:type="character" w:customStyle="1" w:styleId="WW8Num32z1">
    <w:name w:val="WW8Num32z1"/>
    <w:rPr>
      <w:rFonts w:cs="Times New Roman"/>
    </w:rPr>
  </w:style>
  <w:style w:type="character" w:customStyle="1" w:styleId="WW8Num33z0">
    <w:name w:val="WW8Num33z0"/>
    <w:rPr>
      <w:rFonts w:hint="default"/>
      <w:b w:val="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ヒラギノ角ゴ Pro W3" w:hAnsi="Times New Roman" w:cs="Times New Roman" w:hint="default"/>
      <w:b/>
      <w:kern w:val="2"/>
      <w:lang w:bidi="ar-SA"/>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color w:val="auto"/>
    </w:rPr>
  </w:style>
  <w:style w:type="character" w:customStyle="1" w:styleId="32">
    <w:name w:val="Основной шрифт абзаца3"/>
  </w:style>
  <w:style w:type="character" w:customStyle="1" w:styleId="51">
    <w:name w:val="Заголовок 5 Знак"/>
    <w:aliases w:val="_Подпункт Знак"/>
    <w:uiPriority w:val="9"/>
    <w:rPr>
      <w:rFonts w:ascii="Times New Roman" w:eastAsia="Times New Roman" w:hAnsi="Times New Roman" w:cs="Times New Roman"/>
      <w:b/>
      <w:sz w:val="16"/>
      <w:szCs w:val="20"/>
    </w:rPr>
  </w:style>
  <w:style w:type="character" w:customStyle="1" w:styleId="80">
    <w:name w:val="Заголовок 8 Знак"/>
    <w:uiPriority w:val="9"/>
    <w:rPr>
      <w:rFonts w:ascii="Times New Roman" w:eastAsia="Times New Roman" w:hAnsi="Times New Roman" w:cs="Times New Roman"/>
      <w:b/>
      <w:spacing w:val="4"/>
      <w:sz w:val="24"/>
      <w:szCs w:val="20"/>
    </w:rPr>
  </w:style>
  <w:style w:type="character" w:customStyle="1" w:styleId="a6">
    <w:name w:val="Верхний колонтитул Знак"/>
    <w:aliases w:val="Верхний колонтитул1 Знак,Linie Знак,header Знак"/>
    <w:uiPriority w:val="99"/>
    <w:rPr>
      <w:rFonts w:ascii="Times New Roman" w:eastAsia="Times New Roman" w:hAnsi="Times New Roman" w:cs="Times New Roman"/>
      <w:sz w:val="20"/>
      <w:szCs w:val="20"/>
    </w:rPr>
  </w:style>
  <w:style w:type="character" w:customStyle="1" w:styleId="16">
    <w:name w:val="Знак примечания1"/>
    <w:rPr>
      <w:sz w:val="16"/>
      <w:szCs w:val="16"/>
    </w:rPr>
  </w:style>
  <w:style w:type="character" w:styleId="a7">
    <w:name w:val="Hyperlink"/>
    <w:uiPriority w:val="99"/>
    <w:rPr>
      <w:rFonts w:cs="Times New Roman"/>
      <w:color w:val="0000FF"/>
      <w:u w:val="single"/>
    </w:rPr>
  </w:style>
  <w:style w:type="character" w:customStyle="1" w:styleId="a8">
    <w:name w:val="Текст выноски Знак"/>
    <w:uiPriority w:val="99"/>
    <w:rPr>
      <w:rFonts w:ascii="Segoe UI" w:eastAsia="Courier New" w:hAnsi="Segoe UI" w:cs="Segoe UI"/>
      <w:color w:val="000000"/>
      <w:sz w:val="18"/>
      <w:szCs w:val="18"/>
      <w:lang w:bidi="ru-RU"/>
    </w:rPr>
  </w:style>
  <w:style w:type="character" w:customStyle="1" w:styleId="a9">
    <w:name w:val="Нижний колонтитул Знак"/>
    <w:rPr>
      <w:rFonts w:ascii="Courier New" w:eastAsia="Courier New" w:hAnsi="Courier New" w:cs="Courier New"/>
      <w:color w:val="000000"/>
      <w:sz w:val="24"/>
      <w:szCs w:val="24"/>
      <w:lang w:bidi="ru-RU"/>
    </w:rPr>
  </w:style>
  <w:style w:type="character" w:customStyle="1" w:styleId="ConsPlusNormal">
    <w:name w:val="ConsPlusNormal Знак"/>
    <w:rPr>
      <w:rFonts w:ascii="Calibri" w:eastAsia="Times New Roman" w:hAnsi="Calibri" w:cs="Calibri"/>
      <w:szCs w:val="20"/>
    </w:rPr>
  </w:style>
  <w:style w:type="character" w:customStyle="1" w:styleId="17">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rPr>
      <w:rFonts w:ascii="Times New Roman" w:eastAsia="Times New Roman" w:hAnsi="Times New Roman" w:cs="Times New Roman"/>
      <w:color w:val="000000"/>
      <w:sz w:val="24"/>
      <w:szCs w:val="24"/>
      <w:lang w:eastAsia="zh-CN"/>
    </w:rPr>
  </w:style>
  <w:style w:type="character" w:customStyle="1" w:styleId="22">
    <w:name w:val="Заголовок 2 Знак"/>
    <w:aliases w:val="Заголовок 2а Знак,EIA H2 Знак,- 1.1 Знак,Section Знак,OG Heading 2 Знак"/>
    <w:uiPriority w:val="9"/>
    <w:rPr>
      <w:rFonts w:ascii="Times New Roman" w:eastAsia="Times New Roman" w:hAnsi="Times New Roman" w:cs="Times New Roman"/>
      <w:sz w:val="24"/>
      <w:szCs w:val="24"/>
      <w:u w:val="single"/>
      <w:lang w:eastAsia="zh-CN"/>
    </w:rPr>
  </w:style>
  <w:style w:type="character" w:customStyle="1" w:styleId="33">
    <w:name w:val="Заголовок 3 Знак"/>
    <w:rPr>
      <w:rFonts w:ascii="Calibri Light" w:eastAsia="Times New Roman" w:hAnsi="Calibri Light" w:cs="Times New Roman"/>
      <w:b/>
      <w:bCs/>
      <w:sz w:val="26"/>
      <w:szCs w:val="26"/>
    </w:rPr>
  </w:style>
  <w:style w:type="character" w:customStyle="1" w:styleId="41">
    <w:name w:val="Заголовок 4 Знак"/>
    <w:aliases w:val="Параграф Знак"/>
    <w:uiPriority w:val="9"/>
    <w:rPr>
      <w:rFonts w:ascii="Times New Roman" w:eastAsia="Times New Roman" w:hAnsi="Times New Roman" w:cs="Times New Roman"/>
      <w:sz w:val="24"/>
      <w:szCs w:val="20"/>
      <w:lang w:eastAsia="zh-CN"/>
    </w:rPr>
  </w:style>
  <w:style w:type="character" w:customStyle="1" w:styleId="61">
    <w:name w:val="Заголовок 6 Знак"/>
    <w:uiPriority w:val="9"/>
    <w:rPr>
      <w:rFonts w:ascii="Times New Roman" w:eastAsia="Times New Roman" w:hAnsi="Times New Roman" w:cs="Times New Roman"/>
      <w:b/>
      <w:bCs/>
      <w:lang w:eastAsia="zh-CN"/>
    </w:rPr>
  </w:style>
  <w:style w:type="character" w:customStyle="1" w:styleId="70">
    <w:name w:val="Заголовок 7 Знак"/>
    <w:rPr>
      <w:rFonts w:ascii="Times New Roman" w:eastAsia="Times New Roman" w:hAnsi="Times New Roman" w:cs="Times New Roman"/>
      <w:sz w:val="24"/>
      <w:szCs w:val="24"/>
      <w:lang w:eastAsia="zh-CN"/>
    </w:rPr>
  </w:style>
  <w:style w:type="character" w:customStyle="1" w:styleId="90">
    <w:name w:val="Заголовок 9 Знак"/>
    <w:uiPriority w:val="9"/>
    <w:rPr>
      <w:rFonts w:ascii="Times New Roman" w:eastAsia="Times New Roman" w:hAnsi="Times New Roman" w:cs="Times New Roman"/>
      <w:b/>
      <w:sz w:val="24"/>
      <w:szCs w:val="24"/>
      <w:lang w:eastAsia="zh-CN"/>
    </w:rPr>
  </w:style>
  <w:style w:type="character" w:customStyle="1" w:styleId="23">
    <w:name w:val="Основной текст с отступом 2 Знак"/>
    <w:aliases w:val="Знак Знак8,Знак1 Знак"/>
    <w:link w:val="24"/>
    <w:rPr>
      <w:rFonts w:ascii="Times New Roman" w:eastAsia="Times New Roman" w:hAnsi="Times New Roman" w:cs="Times New Roman"/>
      <w:sz w:val="24"/>
      <w:szCs w:val="24"/>
    </w:rPr>
  </w:style>
  <w:style w:type="character" w:customStyle="1" w:styleId="34">
    <w:name w:val="Стиль3 Знак Знак Знак"/>
    <w:rPr>
      <w:rFonts w:ascii="Times New Roman" w:eastAsia="Times New Roman" w:hAnsi="Times New Roman" w:cs="Times New Roman"/>
      <w:sz w:val="24"/>
      <w:szCs w:val="24"/>
    </w:rPr>
  </w:style>
  <w:style w:type="character" w:customStyle="1" w:styleId="aa">
    <w:name w:val="Текст сноски Знак"/>
    <w:aliases w:val=" Знак Знак,Знак21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uiPriority w:val="99"/>
    <w:rPr>
      <w:rFonts w:ascii="Times New Roman" w:eastAsia="Times New Roman" w:hAnsi="Times New Roman" w:cs="Times New Roman"/>
      <w:sz w:val="20"/>
      <w:szCs w:val="20"/>
    </w:rPr>
  </w:style>
  <w:style w:type="character" w:customStyle="1" w:styleId="ab">
    <w:name w:val="Символ сноски"/>
    <w:rPr>
      <w:vertAlign w:val="superscript"/>
    </w:rPr>
  </w:style>
  <w:style w:type="character" w:customStyle="1" w:styleId="ac">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
    <w:rPr>
      <w:rFonts w:ascii="Times New Roman" w:eastAsia="Times New Roman" w:hAnsi="Times New Roman" w:cs="Times New Roman"/>
      <w:sz w:val="24"/>
      <w:szCs w:val="24"/>
    </w:rPr>
  </w:style>
  <w:style w:type="character" w:customStyle="1" w:styleId="25">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8">
    <w:name w:val="Основной шрифт абзаца1"/>
  </w:style>
  <w:style w:type="character" w:customStyle="1" w:styleId="19">
    <w:name w:val="Знак Знак1"/>
    <w:rPr>
      <w:rFonts w:ascii="Tahoma" w:hAnsi="Tahoma" w:cs="Tahoma"/>
      <w:sz w:val="16"/>
      <w:szCs w:val="16"/>
      <w:lang w:val="ru-RU" w:bidi="ar-SA"/>
    </w:rPr>
  </w:style>
  <w:style w:type="character" w:customStyle="1" w:styleId="35">
    <w:name w:val="Знак Знак3"/>
    <w:rPr>
      <w:rFonts w:ascii="Courier New" w:hAnsi="Courier New" w:cs="Courier New"/>
      <w:lang w:val="ru-RU" w:bidi="ar-SA"/>
    </w:rPr>
  </w:style>
  <w:style w:type="character" w:customStyle="1" w:styleId="ad">
    <w:name w:val="Знак Знак"/>
    <w:rPr>
      <w:b/>
      <w:sz w:val="28"/>
      <w:lang w:val="ru-RU" w:bidi="ar-SA"/>
    </w:rPr>
  </w:style>
  <w:style w:type="character" w:customStyle="1" w:styleId="WW-">
    <w:name w:val="WW-Символ сноски"/>
    <w:rPr>
      <w:vertAlign w:val="superscript"/>
    </w:rPr>
  </w:style>
  <w:style w:type="character" w:customStyle="1" w:styleId="42">
    <w:name w:val="Знак Знак4"/>
    <w:uiPriority w:val="99"/>
    <w:rPr>
      <w:sz w:val="24"/>
      <w:lang w:val="ru-RU" w:bidi="ar-SA"/>
    </w:rPr>
  </w:style>
  <w:style w:type="character" w:customStyle="1" w:styleId="26">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a">
    <w:name w:val="Знак сноски1"/>
    <w:rPr>
      <w:vertAlign w:val="superscript"/>
    </w:rPr>
  </w:style>
  <w:style w:type="character" w:styleId="ae">
    <w:name w:val="FollowedHyperlink"/>
    <w:uiPriority w:val="99"/>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apple-converted-space">
    <w:name w:val="apple-converted-space"/>
  </w:style>
  <w:style w:type="character" w:customStyle="1" w:styleId="s1">
    <w:name w:val="s1"/>
  </w:style>
  <w:style w:type="character" w:customStyle="1" w:styleId="af0">
    <w:name w:val="Маркеры списка"/>
    <w:rPr>
      <w:rFonts w:ascii="OpenSymbol" w:eastAsia="OpenSymbol" w:hAnsi="OpenSymbol" w:cs="OpenSymbol"/>
    </w:rPr>
  </w:style>
  <w:style w:type="character" w:customStyle="1" w:styleId="1b">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1">
    <w:name w:val="Символ концевой сноски"/>
    <w:rPr>
      <w:vertAlign w:val="superscript"/>
    </w:rPr>
  </w:style>
  <w:style w:type="character" w:customStyle="1" w:styleId="af2">
    <w:name w:val="Основной текст с отступом Знак"/>
    <w:aliases w:val="текст Знак,Основной текст 1 Знак"/>
    <w:rPr>
      <w:rFonts w:ascii="Times New Roman" w:eastAsia="Times New Roman" w:hAnsi="Times New Roman" w:cs="Times New Roman"/>
      <w:sz w:val="24"/>
      <w:szCs w:val="24"/>
      <w:lang w:eastAsia="zh-CN"/>
    </w:rPr>
  </w:style>
  <w:style w:type="character" w:customStyle="1" w:styleId="af3">
    <w:name w:val="Подзаголовок Знак"/>
    <w:uiPriority w:val="11"/>
    <w:rPr>
      <w:rFonts w:ascii="Times New Roman" w:eastAsia="Times New Roman" w:hAnsi="Times New Roman" w:cs="Times New Roman"/>
      <w:b/>
      <w:sz w:val="24"/>
      <w:szCs w:val="24"/>
      <w:lang w:eastAsia="zh-CN"/>
    </w:rPr>
  </w:style>
  <w:style w:type="character" w:customStyle="1" w:styleId="ConsNormal">
    <w:name w:val="ConsNormal Знак"/>
    <w:rPr>
      <w:rFonts w:ascii="Arial" w:eastAsia="Times New Roman" w:hAnsi="Arial" w:cs="Arial"/>
      <w:sz w:val="20"/>
      <w:szCs w:val="20"/>
      <w:lang w:eastAsia="zh-CN"/>
    </w:rPr>
  </w:style>
  <w:style w:type="character" w:customStyle="1" w:styleId="af4">
    <w:name w:val="Основной текст_"/>
    <w:link w:val="36"/>
    <w:rPr>
      <w:rFonts w:ascii="Times New Roman" w:eastAsia="Times New Roman" w:hAnsi="Times New Roman" w:cs="Times New Roman"/>
      <w:sz w:val="21"/>
      <w:szCs w:val="21"/>
      <w:shd w:val="clear" w:color="auto" w:fill="FFFFFF"/>
    </w:rPr>
  </w:style>
  <w:style w:type="character" w:customStyle="1" w:styleId="af5">
    <w:name w:val="Подпись к таблице_"/>
    <w:rPr>
      <w:rFonts w:ascii="Times New Roman" w:eastAsia="Times New Roman" w:hAnsi="Times New Roman" w:cs="Times New Roman"/>
      <w:i/>
      <w:iCs/>
      <w:sz w:val="21"/>
      <w:szCs w:val="21"/>
      <w:shd w:val="clear" w:color="auto" w:fill="FFFFFF"/>
    </w:rPr>
  </w:style>
  <w:style w:type="character" w:customStyle="1" w:styleId="af6">
    <w:name w:val="Подпись к таблице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c">
    <w:name w:val="Основной текст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bidi="ru-RU"/>
    </w:rPr>
  </w:style>
  <w:style w:type="character" w:customStyle="1" w:styleId="af7">
    <w:name w:val="Основной текст +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af8">
    <w:name w:val="Колонтитул_"/>
    <w:rPr>
      <w:rFonts w:ascii="Times New Roman" w:eastAsia="Times New Roman" w:hAnsi="Times New Roman" w:cs="Times New Roman"/>
      <w:sz w:val="21"/>
      <w:szCs w:val="21"/>
      <w:shd w:val="clear" w:color="auto" w:fill="FFFFFF"/>
    </w:rPr>
  </w:style>
  <w:style w:type="character" w:customStyle="1" w:styleId="af9">
    <w:name w:val="Колонтитул"/>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3pt">
    <w:name w:val="Основной текст + 13 p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27">
    <w:name w:val="Основной текст (2)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d">
    <w:name w:val="Заголовок №1_"/>
    <w:rPr>
      <w:rFonts w:ascii="Times New Roman" w:eastAsia="Times New Roman" w:hAnsi="Times New Roman" w:cs="Times New Roman"/>
      <w:sz w:val="21"/>
      <w:szCs w:val="21"/>
      <w:shd w:val="clear" w:color="auto" w:fill="FFFFFF"/>
    </w:rPr>
  </w:style>
  <w:style w:type="character" w:customStyle="1" w:styleId="1e">
    <w:name w:val="Заголовок №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bidi="ru-RU"/>
    </w:rPr>
  </w:style>
  <w:style w:type="character" w:customStyle="1" w:styleId="blk">
    <w:name w:val="blk"/>
  </w:style>
  <w:style w:type="character" w:customStyle="1" w:styleId="afa">
    <w:name w:val="Текст концевой сноски Знак"/>
    <w:uiPriority w:val="99"/>
    <w:rPr>
      <w:rFonts w:ascii="Times New Roman" w:eastAsia="Times New Roman" w:hAnsi="Times New Roman" w:cs="Times New Roman"/>
      <w:sz w:val="20"/>
      <w:szCs w:val="20"/>
    </w:rPr>
  </w:style>
  <w:style w:type="character" w:customStyle="1" w:styleId="37">
    <w:name w:val="Основной текст 3 Знак"/>
    <w:link w:val="38"/>
    <w:rPr>
      <w:rFonts w:ascii="Times New Roman" w:eastAsia="Times New Roman" w:hAnsi="Times New Roman" w:cs="Times New Roman"/>
      <w:sz w:val="16"/>
      <w:szCs w:val="16"/>
    </w:rPr>
  </w:style>
  <w:style w:type="character" w:customStyle="1" w:styleId="nobr">
    <w:name w:val="nobr"/>
    <w:basedOn w:val="32"/>
  </w:style>
  <w:style w:type="character" w:styleId="afb">
    <w:name w:val="Placeholder Text"/>
    <w:uiPriority w:val="99"/>
    <w:rPr>
      <w:color w:val="808080"/>
    </w:rPr>
  </w:style>
  <w:style w:type="character" w:customStyle="1" w:styleId="afc">
    <w:name w:val="Текст примечания Знак"/>
    <w:rPr>
      <w:rFonts w:ascii="Courier New" w:eastAsia="Courier New" w:hAnsi="Courier New" w:cs="Courier New"/>
      <w:color w:val="000000"/>
      <w:sz w:val="20"/>
      <w:szCs w:val="20"/>
      <w:lang w:bidi="ru-RU"/>
    </w:rPr>
  </w:style>
  <w:style w:type="character" w:customStyle="1" w:styleId="afd">
    <w:name w:val="Тема примечания Знак"/>
    <w:rPr>
      <w:rFonts w:ascii="Courier New" w:eastAsia="Courier New" w:hAnsi="Courier New" w:cs="Courier New"/>
      <w:b/>
      <w:bCs/>
      <w:color w:val="000000"/>
      <w:sz w:val="20"/>
      <w:szCs w:val="20"/>
      <w:lang w:bidi="ru-RU"/>
    </w:rPr>
  </w:style>
  <w:style w:type="character" w:styleId="afe">
    <w:name w:val="footnote reference"/>
    <w:aliases w:val="Знак сноски 1,Ciae niinee 1,Знак сноски-FN,Ciae niinee-FN,Ссылка на сноску 45,fr,Used by Word for Help footnote symbols,Referencia nota al pie,SUPERS"/>
    <w:rPr>
      <w:vertAlign w:val="superscript"/>
    </w:rPr>
  </w:style>
  <w:style w:type="character" w:styleId="aff">
    <w:name w:val="endnote reference"/>
    <w:uiPriority w:val="99"/>
    <w:rPr>
      <w:vertAlign w:val="superscript"/>
    </w:rPr>
  </w:style>
  <w:style w:type="paragraph" w:customStyle="1" w:styleId="28">
    <w:name w:val="Заголовок2"/>
    <w:basedOn w:val="a2"/>
    <w:next w:val="aff0"/>
    <w:pPr>
      <w:keepNext/>
      <w:spacing w:before="240" w:after="120"/>
    </w:pPr>
    <w:rPr>
      <w:rFonts w:ascii="Liberation Sans" w:eastAsia="Microsoft YaHei" w:hAnsi="Liberation Sans" w:cs="Arial"/>
      <w:sz w:val="28"/>
      <w:szCs w:val="28"/>
    </w:rPr>
  </w:style>
  <w:style w:type="paragraph" w:styleId="aff0">
    <w:name w:val="Body Text"/>
    <w:aliases w:val="Список 1,Body Text Char,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
    <w:basedOn w:val="a2"/>
    <w:link w:val="1f"/>
    <w:qFormat/>
    <w:pPr>
      <w:widowControl/>
      <w:spacing w:after="120"/>
    </w:pPr>
    <w:rPr>
      <w:rFonts w:cs="Times New Roman"/>
      <w:color w:val="auto"/>
    </w:rPr>
  </w:style>
  <w:style w:type="paragraph" w:styleId="aff1">
    <w:name w:val="List"/>
    <w:basedOn w:val="aff0"/>
    <w:pPr>
      <w:spacing w:after="0"/>
      <w:jc w:val="both"/>
    </w:pPr>
    <w:rPr>
      <w:rFonts w:cs="Mangal"/>
      <w:lang w:eastAsia="zh-CN"/>
    </w:rPr>
  </w:style>
  <w:style w:type="paragraph" w:styleId="aff2">
    <w:name w:val="caption"/>
    <w:basedOn w:val="a2"/>
    <w:uiPriority w:val="35"/>
    <w:qFormat/>
    <w:pPr>
      <w:suppressLineNumbers/>
      <w:spacing w:before="120" w:after="120"/>
    </w:pPr>
    <w:rPr>
      <w:rFonts w:cs="Arial"/>
      <w:i/>
      <w:iCs/>
      <w:szCs w:val="24"/>
    </w:rPr>
  </w:style>
  <w:style w:type="paragraph" w:customStyle="1" w:styleId="39">
    <w:name w:val="Указатель3"/>
    <w:basedOn w:val="a2"/>
    <w:pPr>
      <w:suppressLineNumbers/>
    </w:pPr>
    <w:rPr>
      <w:rFonts w:cs="Arial"/>
    </w:rPr>
  </w:style>
  <w:style w:type="paragraph" w:styleId="aff3">
    <w:name w:val="header"/>
    <w:aliases w:val="Верхний колонтитул1,Linie,header"/>
    <w:basedOn w:val="a2"/>
    <w:link w:val="1f0"/>
    <w:uiPriority w:val="99"/>
    <w:pPr>
      <w:widowControl/>
    </w:pPr>
    <w:rPr>
      <w:rFonts w:cs="Times New Roman"/>
      <w:color w:val="auto"/>
      <w:sz w:val="20"/>
    </w:rPr>
  </w:style>
  <w:style w:type="paragraph" w:styleId="aff4">
    <w:name w:val="List Paragraph"/>
    <w:aliases w:val="ТЗ список,Абзац списка литеральный,Абзац списка с маркерами,Medium Grid 1 Accent 2,List Paragraph,Bullet List,FooterText,numbered,Paragraphe de liste1,lp1,List Paragraph1,it_List1,A_маркированный_список,Нумерованый список,перечисление,2.7.1"/>
    <w:basedOn w:val="a2"/>
    <w:link w:val="aff5"/>
    <w:uiPriority w:val="34"/>
    <w:qFormat/>
    <w:pPr>
      <w:ind w:left="720"/>
      <w:contextualSpacing/>
    </w:pPr>
  </w:style>
  <w:style w:type="paragraph" w:styleId="aff6">
    <w:name w:val="No Spacing"/>
    <w:link w:val="aff7"/>
    <w:uiPriority w:val="1"/>
    <w:qFormat/>
    <w:pPr>
      <w:suppressAutoHyphens/>
    </w:pPr>
    <w:rPr>
      <w:rFonts w:ascii="Calibri" w:eastAsia="Calibri" w:hAnsi="Calibri"/>
      <w:color w:val="000000"/>
      <w:sz w:val="22"/>
      <w:szCs w:val="22"/>
      <w:lang w:eastAsia="zh-CN"/>
    </w:rPr>
  </w:style>
  <w:style w:type="paragraph" w:styleId="aff8">
    <w:name w:val="Balloon Text"/>
    <w:basedOn w:val="a2"/>
    <w:link w:val="1f1"/>
    <w:uiPriority w:val="99"/>
    <w:rPr>
      <w:rFonts w:ascii="Segoe UI" w:hAnsi="Segoe UI" w:cs="Segoe UI"/>
      <w:sz w:val="18"/>
      <w:szCs w:val="18"/>
    </w:rPr>
  </w:style>
  <w:style w:type="paragraph" w:styleId="aff9">
    <w:name w:val="footer"/>
    <w:basedOn w:val="a2"/>
    <w:link w:val="1f2"/>
  </w:style>
  <w:style w:type="paragraph" w:customStyle="1" w:styleId="ConsPlusNormal0">
    <w:name w:val="ConsPlusNormal"/>
    <w:pPr>
      <w:widowControl w:val="0"/>
      <w:suppressAutoHyphens/>
      <w:autoSpaceDE w:val="0"/>
    </w:pPr>
    <w:rPr>
      <w:rFonts w:ascii="Calibri" w:hAnsi="Calibri" w:cs="Calibri"/>
      <w:color w:val="000000"/>
      <w:sz w:val="22"/>
      <w:lang w:eastAsia="zh-CN"/>
    </w:rPr>
  </w:style>
  <w:style w:type="paragraph" w:customStyle="1" w:styleId="ConsPlusTitle">
    <w:name w:val="ConsPlusTitle"/>
    <w:uiPriority w:val="99"/>
    <w:pPr>
      <w:suppressAutoHyphens/>
      <w:autoSpaceDE w:val="0"/>
    </w:pPr>
    <w:rPr>
      <w:b/>
      <w:bCs/>
      <w:color w:val="000000"/>
      <w:sz w:val="28"/>
      <w:szCs w:val="28"/>
      <w:lang w:eastAsia="zh-CN"/>
    </w:rPr>
  </w:style>
  <w:style w:type="paragraph" w:customStyle="1" w:styleId="1f3">
    <w:name w:val="Абзац списка1"/>
    <w:basedOn w:val="a2"/>
    <w:pPr>
      <w:widowControl/>
      <w:ind w:left="720"/>
    </w:pPr>
    <w:rPr>
      <w:rFonts w:cs="Times New Roman"/>
      <w:color w:val="auto"/>
    </w:rPr>
  </w:style>
  <w:style w:type="paragraph" w:customStyle="1" w:styleId="220">
    <w:name w:val="Основной текст с отступом 22"/>
    <w:basedOn w:val="a2"/>
    <w:pPr>
      <w:widowControl/>
      <w:spacing w:after="120" w:line="480" w:lineRule="auto"/>
      <w:ind w:left="283"/>
    </w:pPr>
    <w:rPr>
      <w:rFonts w:cs="Times New Roman"/>
      <w:color w:val="auto"/>
    </w:rPr>
  </w:style>
  <w:style w:type="paragraph" w:customStyle="1" w:styleId="3a">
    <w:name w:val="Стиль3 Знак Знак"/>
    <w:basedOn w:val="220"/>
    <w:pPr>
      <w:widowControl w:val="0"/>
      <w:spacing w:after="0" w:line="240" w:lineRule="auto"/>
      <w:ind w:left="0"/>
      <w:jc w:val="both"/>
      <w:textAlignment w:val="baseline"/>
    </w:pPr>
  </w:style>
  <w:style w:type="paragraph" w:styleId="affa">
    <w:name w:val="footnote text"/>
    <w:aliases w:val=" Знак,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2"/>
    <w:link w:val="1f4"/>
    <w:uiPriority w:val="99"/>
    <w:qFormat/>
    <w:pPr>
      <w:widowControl/>
      <w:spacing w:after="60"/>
      <w:jc w:val="both"/>
    </w:pPr>
    <w:rPr>
      <w:rFonts w:cs="Times New Roman"/>
      <w:color w:val="auto"/>
      <w:sz w:val="20"/>
    </w:rPr>
  </w:style>
  <w:style w:type="paragraph" w:customStyle="1" w:styleId="1f5">
    <w:name w:val="Заголовок1"/>
    <w:basedOn w:val="a2"/>
    <w:next w:val="aff0"/>
    <w:uiPriority w:val="99"/>
    <w:pPr>
      <w:widowControl/>
      <w:jc w:val="center"/>
    </w:pPr>
    <w:rPr>
      <w:rFonts w:cs="Times New Roman"/>
      <w:b/>
      <w:color w:val="auto"/>
      <w:sz w:val="28"/>
      <w:lang w:eastAsia="zh-CN"/>
    </w:rPr>
  </w:style>
  <w:style w:type="paragraph" w:customStyle="1" w:styleId="29">
    <w:name w:val="Название объекта2"/>
    <w:basedOn w:val="1f5"/>
    <w:next w:val="aff0"/>
    <w:rPr>
      <w:bCs/>
      <w:sz w:val="56"/>
      <w:szCs w:val="56"/>
    </w:rPr>
  </w:style>
  <w:style w:type="paragraph" w:customStyle="1" w:styleId="2a">
    <w:name w:val="Указатель2"/>
    <w:basedOn w:val="a2"/>
    <w:pPr>
      <w:widowControl/>
      <w:suppressLineNumbers/>
    </w:pPr>
    <w:rPr>
      <w:rFonts w:cs="Mangal"/>
      <w:color w:val="auto"/>
      <w:lang w:eastAsia="zh-CN"/>
    </w:rPr>
  </w:style>
  <w:style w:type="paragraph" w:customStyle="1" w:styleId="1f6">
    <w:name w:val="Название объекта1"/>
    <w:basedOn w:val="a2"/>
    <w:uiPriority w:val="35"/>
    <w:qFormat/>
    <w:pPr>
      <w:widowControl/>
      <w:suppressLineNumbers/>
      <w:spacing w:before="120" w:after="120"/>
    </w:pPr>
    <w:rPr>
      <w:rFonts w:cs="Mangal"/>
      <w:i/>
      <w:iCs/>
      <w:color w:val="auto"/>
      <w:lang w:eastAsia="zh-CN"/>
    </w:rPr>
  </w:style>
  <w:style w:type="paragraph" w:customStyle="1" w:styleId="1f7">
    <w:name w:val="Указатель1"/>
    <w:basedOn w:val="a2"/>
    <w:pPr>
      <w:widowControl/>
      <w:suppressLineNumbers/>
    </w:pPr>
    <w:rPr>
      <w:rFonts w:cs="Mangal"/>
      <w:color w:val="auto"/>
      <w:lang w:eastAsia="zh-CN"/>
    </w:rPr>
  </w:style>
  <w:style w:type="paragraph" w:customStyle="1" w:styleId="43">
    <w:name w:val="çàãîëîâîê 4"/>
    <w:basedOn w:val="a2"/>
    <w:next w:val="a2"/>
    <w:pPr>
      <w:keepNext/>
      <w:widowControl/>
      <w:jc w:val="center"/>
    </w:pPr>
    <w:rPr>
      <w:rFonts w:cs="Times New Roman"/>
      <w:b/>
      <w:color w:val="auto"/>
      <w:lang w:eastAsia="zh-CN"/>
    </w:rPr>
  </w:style>
  <w:style w:type="paragraph" w:styleId="20">
    <w:name w:val="List Number 2"/>
    <w:basedOn w:val="a2"/>
    <w:pPr>
      <w:widowControl/>
      <w:numPr>
        <w:numId w:val="2"/>
      </w:numPr>
    </w:pPr>
    <w:rPr>
      <w:rFonts w:cs="Times New Roman"/>
      <w:color w:val="auto"/>
      <w:lang w:eastAsia="zh-CN"/>
    </w:rPr>
  </w:style>
  <w:style w:type="paragraph" w:customStyle="1" w:styleId="2b">
    <w:name w:val="Стиль2"/>
    <w:basedOn w:val="20"/>
    <w:pPr>
      <w:keepNext/>
      <w:keepLines/>
      <w:widowControl w:val="0"/>
      <w:suppressLineNumbers/>
      <w:spacing w:after="60"/>
      <w:jc w:val="both"/>
    </w:pPr>
    <w:rPr>
      <w:b/>
    </w:rPr>
  </w:style>
  <w:style w:type="paragraph" w:customStyle="1" w:styleId="311">
    <w:name w:val="Основной текст с отступом 31"/>
    <w:basedOn w:val="a2"/>
    <w:pPr>
      <w:widowControl/>
      <w:ind w:firstLine="709"/>
      <w:jc w:val="both"/>
    </w:pPr>
    <w:rPr>
      <w:rFonts w:cs="Times New Roman"/>
      <w:color w:val="auto"/>
      <w:sz w:val="20"/>
      <w:lang w:eastAsia="zh-CN"/>
    </w:rPr>
  </w:style>
  <w:style w:type="paragraph" w:customStyle="1" w:styleId="92">
    <w:name w:val="Знак Знак9 Знак Знак"/>
    <w:basedOn w:val="a2"/>
    <w:pPr>
      <w:widowControl/>
      <w:spacing w:before="280" w:after="280"/>
    </w:pPr>
    <w:rPr>
      <w:rFonts w:ascii="Tahoma" w:hAnsi="Tahoma" w:cs="Tahoma"/>
      <w:color w:val="auto"/>
      <w:sz w:val="20"/>
      <w:lang w:val="en-US" w:eastAsia="zh-CN"/>
    </w:rPr>
  </w:style>
  <w:style w:type="paragraph" w:customStyle="1" w:styleId="affb">
    <w:name w:val="Знак Знак Знак Знак Знак Знак Знак"/>
    <w:basedOn w:val="a2"/>
    <w:uiPriority w:val="99"/>
    <w:pPr>
      <w:spacing w:after="160" w:line="240" w:lineRule="exact"/>
      <w:jc w:val="right"/>
    </w:pPr>
    <w:rPr>
      <w:rFonts w:cs="Times New Roman"/>
      <w:color w:val="auto"/>
      <w:sz w:val="20"/>
      <w:lang w:val="en-GB" w:eastAsia="zh-CN"/>
    </w:rPr>
  </w:style>
  <w:style w:type="paragraph" w:customStyle="1" w:styleId="ConsNonformat">
    <w:name w:val="ConsNonformat"/>
    <w:link w:val="ConsNonformat0"/>
    <w:pPr>
      <w:widowControl w:val="0"/>
      <w:suppressAutoHyphens/>
      <w:autoSpaceDE w:val="0"/>
      <w:ind w:right="19772"/>
    </w:pPr>
    <w:rPr>
      <w:rFonts w:ascii="Courier New" w:hAnsi="Courier New"/>
      <w:color w:val="000000"/>
      <w:sz w:val="24"/>
      <w:lang w:eastAsia="zh-CN"/>
    </w:rPr>
  </w:style>
  <w:style w:type="paragraph" w:customStyle="1" w:styleId="312">
    <w:name w:val="Основной текст 31"/>
    <w:basedOn w:val="a2"/>
    <w:pPr>
      <w:widowControl/>
      <w:spacing w:line="360" w:lineRule="auto"/>
    </w:pPr>
    <w:rPr>
      <w:rFonts w:ascii="Arial" w:hAnsi="Arial" w:cs="Arial"/>
      <w:color w:val="auto"/>
      <w:sz w:val="22"/>
      <w:lang w:eastAsia="zh-CN"/>
    </w:rPr>
  </w:style>
  <w:style w:type="paragraph" w:customStyle="1" w:styleId="211">
    <w:name w:val="Основной текст 21"/>
    <w:basedOn w:val="a2"/>
    <w:uiPriority w:val="99"/>
    <w:pPr>
      <w:widowControl/>
      <w:spacing w:line="360" w:lineRule="auto"/>
      <w:jc w:val="both"/>
    </w:pPr>
    <w:rPr>
      <w:rFonts w:ascii="Arial" w:hAnsi="Arial" w:cs="Arial"/>
      <w:color w:val="auto"/>
      <w:lang w:eastAsia="zh-CN"/>
    </w:rPr>
  </w:style>
  <w:style w:type="paragraph" w:customStyle="1" w:styleId="ConsNormal0">
    <w:name w:val="ConsNormal"/>
    <w:pPr>
      <w:suppressAutoHyphens/>
      <w:autoSpaceDE w:val="0"/>
      <w:ind w:firstLine="720"/>
    </w:pPr>
    <w:rPr>
      <w:rFonts w:ascii="Arial" w:hAnsi="Arial" w:cs="Arial"/>
      <w:color w:val="000000"/>
      <w:sz w:val="24"/>
      <w:lang w:eastAsia="zh-CN"/>
    </w:rPr>
  </w:style>
  <w:style w:type="paragraph" w:customStyle="1" w:styleId="xl26">
    <w:name w:val="xl26"/>
    <w:basedOn w:val="a2"/>
    <w:pPr>
      <w:widowControl/>
      <w:spacing w:before="280" w:after="280"/>
      <w:jc w:val="center"/>
      <w:textAlignment w:val="top"/>
    </w:pPr>
    <w:rPr>
      <w:rFonts w:cs="Times New Roman"/>
      <w:b/>
      <w:bCs/>
      <w:color w:val="auto"/>
      <w:lang w:eastAsia="zh-CN"/>
    </w:rPr>
  </w:style>
  <w:style w:type="paragraph" w:styleId="affc">
    <w:name w:val="Body Text Indent"/>
    <w:aliases w:val="текст,Основной текст 1"/>
    <w:basedOn w:val="a2"/>
    <w:link w:val="1f8"/>
    <w:pPr>
      <w:widowControl/>
      <w:ind w:firstLine="360"/>
      <w:jc w:val="both"/>
    </w:pPr>
    <w:rPr>
      <w:rFonts w:cs="Times New Roman"/>
      <w:color w:val="auto"/>
      <w:lang w:eastAsia="zh-CN"/>
    </w:rPr>
  </w:style>
  <w:style w:type="paragraph" w:customStyle="1" w:styleId="ConsPlusCell">
    <w:name w:val="ConsPlusCell"/>
    <w:pPr>
      <w:suppressAutoHyphens/>
      <w:autoSpaceDE w:val="0"/>
    </w:pPr>
    <w:rPr>
      <w:color w:val="000000"/>
      <w:sz w:val="24"/>
      <w:szCs w:val="24"/>
      <w:lang w:eastAsia="zh-CN"/>
    </w:rPr>
  </w:style>
  <w:style w:type="paragraph" w:customStyle="1" w:styleId="affd">
    <w:name w:val="Подпись письма"/>
    <w:basedOn w:val="a2"/>
    <w:pPr>
      <w:widowControl/>
      <w:overflowPunct w:val="0"/>
      <w:autoSpaceDE w:val="0"/>
      <w:textAlignment w:val="baseline"/>
    </w:pPr>
    <w:rPr>
      <w:rFonts w:ascii="Times New Roman CYR" w:hAnsi="Times New Roman CYR" w:cs="Times New Roman CYR"/>
      <w:color w:val="auto"/>
      <w:lang w:eastAsia="zh-CN"/>
    </w:rPr>
  </w:style>
  <w:style w:type="paragraph" w:customStyle="1" w:styleId="1f9">
    <w:name w:val="Текст1"/>
    <w:basedOn w:val="a2"/>
    <w:pPr>
      <w:widowControl/>
      <w:ind w:firstLine="567"/>
      <w:jc w:val="both"/>
    </w:pPr>
    <w:rPr>
      <w:color w:val="auto"/>
      <w:sz w:val="20"/>
      <w:lang w:eastAsia="zh-CN"/>
    </w:rPr>
  </w:style>
  <w:style w:type="paragraph" w:customStyle="1" w:styleId="212">
    <w:name w:val="Основной текст с отступом 21"/>
    <w:basedOn w:val="a2"/>
    <w:link w:val="213"/>
    <w:pPr>
      <w:widowControl/>
      <w:spacing w:after="120" w:line="480" w:lineRule="auto"/>
      <w:ind w:left="283"/>
    </w:pPr>
    <w:rPr>
      <w:rFonts w:cs="Times New Roman"/>
      <w:color w:val="auto"/>
      <w:lang w:eastAsia="zh-CN"/>
    </w:rPr>
  </w:style>
  <w:style w:type="paragraph" w:customStyle="1" w:styleId="3">
    <w:name w:val="Стиль3"/>
    <w:basedOn w:val="212"/>
    <w:qFormat/>
    <w:pPr>
      <w:widowControl w:val="0"/>
      <w:numPr>
        <w:numId w:val="3"/>
      </w:numPr>
      <w:spacing w:after="0" w:line="240" w:lineRule="auto"/>
      <w:ind w:left="283" w:firstLine="0"/>
      <w:jc w:val="both"/>
      <w:textAlignment w:val="baseline"/>
    </w:pPr>
  </w:style>
  <w:style w:type="paragraph" w:customStyle="1" w:styleId="Normal1">
    <w:name w:val="Normal1"/>
    <w:pPr>
      <w:widowControl w:val="0"/>
      <w:suppressAutoHyphens/>
      <w:ind w:firstLine="720"/>
    </w:pPr>
    <w:rPr>
      <w:color w:val="000000"/>
      <w:sz w:val="24"/>
      <w:lang w:eastAsia="zh-CN"/>
    </w:rPr>
  </w:style>
  <w:style w:type="paragraph" w:styleId="affe">
    <w:name w:val="Normal (Web)"/>
    <w:aliases w:val="Обычный (веб) Знак Знак"/>
    <w:basedOn w:val="a2"/>
    <w:link w:val="afff"/>
    <w:uiPriority w:val="99"/>
    <w:qFormat/>
    <w:pPr>
      <w:widowControl/>
      <w:spacing w:before="280" w:after="280"/>
    </w:pPr>
    <w:rPr>
      <w:rFonts w:cs="Times New Roman"/>
      <w:color w:val="auto"/>
      <w:lang w:eastAsia="zh-CN"/>
    </w:rPr>
  </w:style>
  <w:style w:type="paragraph" w:customStyle="1" w:styleId="111">
    <w:name w:val="заголовок 11"/>
    <w:basedOn w:val="a2"/>
    <w:next w:val="a2"/>
    <w:uiPriority w:val="99"/>
    <w:pPr>
      <w:keepNext/>
      <w:widowControl/>
      <w:jc w:val="center"/>
    </w:pPr>
    <w:rPr>
      <w:rFonts w:cs="Times New Roman"/>
      <w:color w:val="auto"/>
      <w:lang w:eastAsia="zh-CN"/>
    </w:rPr>
  </w:style>
  <w:style w:type="paragraph" w:customStyle="1" w:styleId="xl32">
    <w:name w:val="xl32"/>
    <w:basedOn w:val="a2"/>
    <w:pPr>
      <w:widowControl/>
      <w:spacing w:before="280" w:after="280"/>
      <w:textAlignment w:val="top"/>
    </w:pPr>
    <w:rPr>
      <w:rFonts w:cs="Times New Roman"/>
      <w:color w:val="auto"/>
      <w:sz w:val="18"/>
      <w:szCs w:val="18"/>
      <w:lang w:eastAsia="zh-CN"/>
    </w:rPr>
  </w:style>
  <w:style w:type="paragraph" w:customStyle="1" w:styleId="ConsPlusNonformat">
    <w:name w:val="ConsPlusNonformat"/>
    <w:uiPriority w:val="99"/>
    <w:pPr>
      <w:widowControl w:val="0"/>
      <w:tabs>
        <w:tab w:val="left" w:pos="720"/>
      </w:tabs>
      <w:suppressAutoHyphens/>
      <w:autoSpaceDE w:val="0"/>
    </w:pPr>
    <w:rPr>
      <w:rFonts w:ascii="Courier New" w:hAnsi="Courier New"/>
      <w:color w:val="000000"/>
      <w:sz w:val="24"/>
      <w:lang w:eastAsia="zh-CN"/>
    </w:rPr>
  </w:style>
  <w:style w:type="paragraph" w:customStyle="1" w:styleId="afff0">
    <w:name w:val="Таблицы (моноширинный)"/>
    <w:basedOn w:val="a2"/>
    <w:next w:val="a2"/>
    <w:pPr>
      <w:autoSpaceDE w:val="0"/>
      <w:jc w:val="both"/>
    </w:pPr>
    <w:rPr>
      <w:color w:val="auto"/>
      <w:sz w:val="20"/>
      <w:lang w:eastAsia="zh-CN"/>
    </w:rPr>
  </w:style>
  <w:style w:type="paragraph" w:customStyle="1" w:styleId="1fa">
    <w:name w:val="Стиль1"/>
    <w:basedOn w:val="a2"/>
    <w:pPr>
      <w:keepNext/>
      <w:keepLines/>
      <w:suppressLineNumbers/>
      <w:spacing w:after="60"/>
      <w:ind w:left="720" w:hanging="360"/>
    </w:pPr>
    <w:rPr>
      <w:rFonts w:cs="Times New Roman"/>
      <w:b/>
      <w:color w:val="auto"/>
      <w:sz w:val="28"/>
      <w:lang w:eastAsia="zh-CN"/>
    </w:rPr>
  </w:style>
  <w:style w:type="paragraph" w:styleId="afff1">
    <w:name w:val="Subtitle"/>
    <w:basedOn w:val="a2"/>
    <w:next w:val="aff0"/>
    <w:link w:val="1fb"/>
    <w:uiPriority w:val="11"/>
    <w:qFormat/>
    <w:pPr>
      <w:widowControl/>
      <w:ind w:firstLine="567"/>
      <w:jc w:val="center"/>
    </w:pPr>
    <w:rPr>
      <w:rFonts w:cs="Times New Roman"/>
      <w:b/>
      <w:color w:val="auto"/>
      <w:lang w:eastAsia="zh-CN"/>
    </w:rPr>
  </w:style>
  <w:style w:type="paragraph" w:customStyle="1" w:styleId="Heading10">
    <w:name w:val="Heading #1"/>
    <w:basedOn w:val="a2"/>
    <w:pPr>
      <w:widowControl/>
      <w:shd w:val="clear" w:color="auto" w:fill="FFFFFF"/>
      <w:spacing w:before="3720" w:after="240" w:line="240" w:lineRule="atLeast"/>
      <w:jc w:val="center"/>
    </w:pPr>
    <w:rPr>
      <w:rFonts w:cs="Times New Roman"/>
      <w:b/>
      <w:bCs/>
      <w:color w:val="auto"/>
      <w:sz w:val="51"/>
      <w:szCs w:val="51"/>
    </w:rPr>
  </w:style>
  <w:style w:type="paragraph" w:customStyle="1" w:styleId="afff2">
    <w:name w:val="Содержимое таблицы"/>
    <w:basedOn w:val="a2"/>
    <w:pPr>
      <w:widowControl/>
      <w:suppressLineNumbers/>
    </w:pPr>
    <w:rPr>
      <w:rFonts w:cs="Times New Roman"/>
      <w:color w:val="auto"/>
      <w:lang w:eastAsia="zh-CN"/>
    </w:rPr>
  </w:style>
  <w:style w:type="paragraph" w:customStyle="1" w:styleId="afff3">
    <w:name w:val="Заголовок таблицы"/>
    <w:basedOn w:val="afff2"/>
    <w:pPr>
      <w:jc w:val="center"/>
    </w:pPr>
    <w:rPr>
      <w:b/>
      <w:bCs/>
    </w:rPr>
  </w:style>
  <w:style w:type="paragraph" w:customStyle="1" w:styleId="afff4">
    <w:name w:val="Содержимое врезки"/>
    <w:basedOn w:val="a2"/>
    <w:pPr>
      <w:widowControl/>
    </w:pPr>
    <w:rPr>
      <w:rFonts w:cs="Times New Roman"/>
      <w:color w:val="auto"/>
      <w:lang w:eastAsia="zh-CN"/>
    </w:rPr>
  </w:style>
  <w:style w:type="paragraph" w:customStyle="1" w:styleId="afff5">
    <w:name w:val="Блочная цитата"/>
    <w:basedOn w:val="a2"/>
    <w:pPr>
      <w:widowControl/>
      <w:spacing w:after="283"/>
      <w:ind w:left="567" w:right="567"/>
    </w:pPr>
    <w:rPr>
      <w:rFonts w:cs="Times New Roman"/>
      <w:color w:val="auto"/>
      <w:lang w:eastAsia="zh-CN"/>
    </w:rPr>
  </w:style>
  <w:style w:type="paragraph" w:customStyle="1" w:styleId="headertext">
    <w:name w:val="headertext"/>
    <w:basedOn w:val="a2"/>
    <w:pPr>
      <w:widowControl/>
      <w:spacing w:before="280" w:after="280"/>
    </w:pPr>
    <w:rPr>
      <w:rFonts w:cs="Times New Roman"/>
      <w:color w:val="auto"/>
      <w:lang w:eastAsia="zh-CN"/>
    </w:rPr>
  </w:style>
  <w:style w:type="paragraph" w:customStyle="1" w:styleId="headertexttopleveltextcentertext">
    <w:name w:val="headertext topleveltext centertext"/>
    <w:basedOn w:val="a2"/>
    <w:pPr>
      <w:widowControl/>
      <w:spacing w:before="280" w:after="280"/>
    </w:pPr>
    <w:rPr>
      <w:rFonts w:cs="Times New Roman"/>
      <w:color w:val="auto"/>
      <w:lang w:eastAsia="zh-CN"/>
    </w:rPr>
  </w:style>
  <w:style w:type="paragraph" w:customStyle="1" w:styleId="western">
    <w:name w:val="western"/>
    <w:basedOn w:val="a2"/>
    <w:pPr>
      <w:widowControl/>
      <w:spacing w:before="280" w:after="280"/>
    </w:pPr>
    <w:rPr>
      <w:rFonts w:cs="Times New Roman"/>
      <w:color w:val="auto"/>
      <w:lang w:eastAsia="zh-CN"/>
    </w:rPr>
  </w:style>
  <w:style w:type="paragraph" w:customStyle="1" w:styleId="p3">
    <w:name w:val="p3"/>
    <w:basedOn w:val="a2"/>
    <w:pPr>
      <w:widowControl/>
      <w:spacing w:before="280" w:after="280"/>
    </w:pPr>
    <w:rPr>
      <w:rFonts w:cs="Times New Roman"/>
      <w:color w:val="auto"/>
      <w:lang w:eastAsia="zh-CN"/>
    </w:rPr>
  </w:style>
  <w:style w:type="paragraph" w:customStyle="1" w:styleId="1fc">
    <w:name w:val="Обычный1"/>
    <w:link w:val="CharChar"/>
    <w:uiPriority w:val="99"/>
    <w:pPr>
      <w:suppressAutoHyphens/>
      <w:snapToGrid w:val="0"/>
    </w:pPr>
    <w:rPr>
      <w:color w:val="000000"/>
      <w:sz w:val="25"/>
      <w:lang w:eastAsia="zh-CN"/>
    </w:rPr>
  </w:style>
  <w:style w:type="paragraph" w:customStyle="1" w:styleId="2c">
    <w:name w:val="Обычный2"/>
    <w:pPr>
      <w:widowControl w:val="0"/>
      <w:suppressAutoHyphens/>
      <w:snapToGrid w:val="0"/>
      <w:ind w:firstLine="720"/>
    </w:pPr>
    <w:rPr>
      <w:color w:val="000000"/>
      <w:sz w:val="24"/>
      <w:lang w:eastAsia="zh-CN" w:bidi="hi-IN"/>
    </w:rPr>
  </w:style>
  <w:style w:type="paragraph" w:customStyle="1" w:styleId="pj">
    <w:name w:val="pj"/>
    <w:basedOn w:val="a2"/>
    <w:pPr>
      <w:widowControl/>
      <w:spacing w:before="280" w:after="280"/>
    </w:pPr>
    <w:rPr>
      <w:rFonts w:cs="Times New Roman"/>
      <w:color w:val="auto"/>
      <w:lang w:eastAsia="zh-CN"/>
    </w:rPr>
  </w:style>
  <w:style w:type="paragraph" w:customStyle="1" w:styleId="2d">
    <w:name w:val="Основной текст2"/>
    <w:basedOn w:val="a2"/>
    <w:pPr>
      <w:shd w:val="clear" w:color="auto" w:fill="FFFFFF"/>
      <w:spacing w:line="274" w:lineRule="exact"/>
      <w:jc w:val="both"/>
    </w:pPr>
    <w:rPr>
      <w:rFonts w:cs="Times New Roman"/>
      <w:color w:val="auto"/>
      <w:sz w:val="21"/>
      <w:szCs w:val="21"/>
    </w:rPr>
  </w:style>
  <w:style w:type="paragraph" w:customStyle="1" w:styleId="afff6">
    <w:name w:val="Подпись к таблице"/>
    <w:basedOn w:val="a2"/>
    <w:pPr>
      <w:shd w:val="clear" w:color="auto" w:fill="FFFFFF"/>
      <w:spacing w:line="0" w:lineRule="atLeast"/>
    </w:pPr>
    <w:rPr>
      <w:rFonts w:cs="Times New Roman"/>
      <w:i/>
      <w:iCs/>
      <w:color w:val="auto"/>
      <w:sz w:val="21"/>
      <w:szCs w:val="21"/>
    </w:rPr>
  </w:style>
  <w:style w:type="paragraph" w:customStyle="1" w:styleId="1fd">
    <w:name w:val="Колонтитул1"/>
    <w:basedOn w:val="a2"/>
    <w:pPr>
      <w:shd w:val="clear" w:color="auto" w:fill="FFFFFF"/>
      <w:spacing w:line="0" w:lineRule="atLeast"/>
    </w:pPr>
    <w:rPr>
      <w:rFonts w:cs="Times New Roman"/>
      <w:color w:val="auto"/>
      <w:sz w:val="21"/>
      <w:szCs w:val="21"/>
    </w:rPr>
  </w:style>
  <w:style w:type="paragraph" w:customStyle="1" w:styleId="112">
    <w:name w:val="Заголовок №11"/>
    <w:basedOn w:val="a2"/>
    <w:pPr>
      <w:shd w:val="clear" w:color="auto" w:fill="FFFFFF"/>
      <w:spacing w:before="300" w:after="300" w:line="0" w:lineRule="atLeast"/>
      <w:jc w:val="center"/>
    </w:pPr>
    <w:rPr>
      <w:rFonts w:cs="Times New Roman"/>
      <w:color w:val="auto"/>
      <w:sz w:val="21"/>
      <w:szCs w:val="21"/>
    </w:rPr>
  </w:style>
  <w:style w:type="paragraph" w:customStyle="1" w:styleId="2e">
    <w:name w:val="Абзац списка2"/>
    <w:basedOn w:val="a2"/>
    <w:pPr>
      <w:widowControl/>
      <w:ind w:left="720"/>
    </w:pPr>
    <w:rPr>
      <w:rFonts w:cs="Times New Roman"/>
      <w:color w:val="auto"/>
    </w:rPr>
  </w:style>
  <w:style w:type="paragraph" w:styleId="afff7">
    <w:name w:val="endnote text"/>
    <w:basedOn w:val="a2"/>
    <w:link w:val="1fe"/>
    <w:uiPriority w:val="99"/>
    <w:pPr>
      <w:widowControl/>
    </w:pPr>
    <w:rPr>
      <w:rFonts w:cs="Times New Roman"/>
      <w:color w:val="auto"/>
      <w:sz w:val="20"/>
    </w:rPr>
  </w:style>
  <w:style w:type="paragraph" w:customStyle="1" w:styleId="320">
    <w:name w:val="Основной текст 32"/>
    <w:basedOn w:val="a2"/>
    <w:pPr>
      <w:widowControl/>
      <w:spacing w:after="120"/>
    </w:pPr>
    <w:rPr>
      <w:rFonts w:cs="Times New Roman"/>
      <w:color w:val="auto"/>
      <w:sz w:val="16"/>
      <w:szCs w:val="16"/>
    </w:rPr>
  </w:style>
  <w:style w:type="paragraph" w:customStyle="1" w:styleId="1ff">
    <w:name w:val="Текст примечания1"/>
    <w:basedOn w:val="a2"/>
    <w:rPr>
      <w:sz w:val="20"/>
    </w:rPr>
  </w:style>
  <w:style w:type="paragraph" w:styleId="afff8">
    <w:name w:val="annotation subject"/>
    <w:basedOn w:val="1ff"/>
    <w:next w:val="1ff"/>
    <w:link w:val="1ff0"/>
    <w:rPr>
      <w:b/>
      <w:bCs/>
    </w:rPr>
  </w:style>
  <w:style w:type="character" w:styleId="afff9">
    <w:name w:val="annotation reference"/>
    <w:unhideWhenUsed/>
    <w:rsid w:val="00395DB6"/>
    <w:rPr>
      <w:sz w:val="16"/>
      <w:szCs w:val="16"/>
    </w:rPr>
  </w:style>
  <w:style w:type="paragraph" w:styleId="afffa">
    <w:name w:val="annotation text"/>
    <w:basedOn w:val="a2"/>
    <w:link w:val="1ff1"/>
    <w:unhideWhenUsed/>
    <w:rsid w:val="00395DB6"/>
    <w:rPr>
      <w:sz w:val="20"/>
    </w:rPr>
  </w:style>
  <w:style w:type="character" w:customStyle="1" w:styleId="1ff1">
    <w:name w:val="Текст примечания Знак1"/>
    <w:link w:val="afffa"/>
    <w:uiPriority w:val="99"/>
    <w:semiHidden/>
    <w:rsid w:val="00395DB6"/>
    <w:rPr>
      <w:rFonts w:ascii="Courier New" w:eastAsia="Courier New" w:hAnsi="Courier New" w:cs="Courier New"/>
      <w:color w:val="000000"/>
      <w:lang w:eastAsia="zh-CN" w:bidi="ru-RU"/>
    </w:rPr>
  </w:style>
  <w:style w:type="paragraph" w:customStyle="1" w:styleId="afffb">
    <w:name w:val="Базовый"/>
    <w:rsid w:val="00B972C5"/>
    <w:pPr>
      <w:tabs>
        <w:tab w:val="left" w:pos="851"/>
      </w:tabs>
      <w:spacing w:before="60" w:after="60"/>
      <w:ind w:firstLine="851"/>
      <w:jc w:val="both"/>
    </w:pPr>
    <w:rPr>
      <w:rFonts w:eastAsia="ヒラギノ角ゴ Pro W3" w:cs="Times New Roman"/>
      <w:color w:val="000000"/>
      <w:sz w:val="24"/>
    </w:rPr>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Char Char"/>
    <w:uiPriority w:val="99"/>
    <w:locked/>
    <w:rsid w:val="00BB4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B456B"/>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BB456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BB456B"/>
    <w:rPr>
      <w:rFonts w:cs="Times New Roman"/>
      <w:sz w:val="24"/>
      <w:u w:val="single"/>
      <w:lang w:eastAsia="zh-CN"/>
    </w:rPr>
  </w:style>
  <w:style w:type="character" w:customStyle="1" w:styleId="310">
    <w:name w:val="Заголовок 3 Знак1"/>
    <w:aliases w:val="h3 Знак,Head 3 Знак,l3+toc 3 Знак,CT Знак,Sub-section Title Знак,l3 Знак"/>
    <w:link w:val="31"/>
    <w:uiPriority w:val="9"/>
    <w:locked/>
    <w:rsid w:val="00BB456B"/>
    <w:rPr>
      <w:rFonts w:ascii="Calibri Light" w:hAnsi="Calibri Light" w:cs="Times New Roman"/>
      <w:b/>
      <w:bCs/>
      <w:sz w:val="26"/>
      <w:szCs w:val="26"/>
    </w:rPr>
  </w:style>
  <w:style w:type="paragraph" w:styleId="24">
    <w:name w:val="Body Text Indent 2"/>
    <w:aliases w:val="Знак,Знак1"/>
    <w:basedOn w:val="a2"/>
    <w:link w:val="23"/>
    <w:rsid w:val="00BB456B"/>
    <w:pPr>
      <w:widowControl/>
      <w:tabs>
        <w:tab w:val="left" w:pos="720"/>
      </w:tabs>
      <w:suppressAutoHyphens w:val="0"/>
      <w:autoSpaceDE w:val="0"/>
      <w:autoSpaceDN w:val="0"/>
      <w:adjustRightInd w:val="0"/>
      <w:spacing w:before="57"/>
      <w:ind w:left="720" w:hanging="720"/>
      <w:jc w:val="both"/>
    </w:pPr>
    <w:rPr>
      <w:rFonts w:cs="Times New Roman"/>
      <w:color w:val="auto"/>
      <w:szCs w:val="24"/>
    </w:rPr>
  </w:style>
  <w:style w:type="character" w:customStyle="1" w:styleId="214">
    <w:name w:val="Основной текст с отступом 2 Знак1"/>
    <w:uiPriority w:val="99"/>
    <w:semiHidden/>
    <w:rsid w:val="00BB456B"/>
    <w:rPr>
      <w:color w:val="000000"/>
      <w:sz w:val="24"/>
    </w:rPr>
  </w:style>
  <w:style w:type="paragraph" w:customStyle="1" w:styleId="3b">
    <w:name w:val="Стиль3 Знак"/>
    <w:basedOn w:val="24"/>
    <w:rsid w:val="00BB45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B456B"/>
    <w:pPr>
      <w:widowControl/>
      <w:suppressAutoHyphens w:val="0"/>
      <w:spacing w:before="120"/>
      <w:ind w:firstLine="720"/>
      <w:jc w:val="both"/>
    </w:pPr>
    <w:rPr>
      <w:rFonts w:ascii="Arial" w:hAnsi="Arial" w:cs="Arial"/>
      <w:color w:val="auto"/>
      <w:szCs w:val="24"/>
      <w:lang w:eastAsia="en-US"/>
    </w:rPr>
  </w:style>
  <w:style w:type="character" w:styleId="afffc">
    <w:name w:val="page number"/>
    <w:rsid w:val="00BB456B"/>
    <w:rPr>
      <w:rFonts w:cs="Times New Roman"/>
    </w:rPr>
  </w:style>
  <w:style w:type="paragraph" w:customStyle="1" w:styleId="2-11">
    <w:name w:val="2-11"/>
    <w:basedOn w:val="a2"/>
    <w:rsid w:val="00BB456B"/>
    <w:pPr>
      <w:widowControl/>
      <w:suppressAutoHyphens w:val="0"/>
      <w:spacing w:after="60"/>
      <w:jc w:val="both"/>
    </w:pPr>
    <w:rPr>
      <w:rFonts w:cs="Times New Roman"/>
      <w:color w:val="auto"/>
      <w:szCs w:val="24"/>
    </w:rPr>
  </w:style>
  <w:style w:type="paragraph" w:styleId="3c">
    <w:name w:val="Body Text Indent 3"/>
    <w:aliases w:val="Знак2"/>
    <w:basedOn w:val="a2"/>
    <w:link w:val="3d"/>
    <w:uiPriority w:val="99"/>
    <w:rsid w:val="00BB456B"/>
    <w:pPr>
      <w:widowControl/>
      <w:tabs>
        <w:tab w:val="left" w:pos="1260"/>
      </w:tabs>
      <w:suppressAutoHyphens w:val="0"/>
      <w:ind w:firstLine="720"/>
      <w:jc w:val="both"/>
    </w:pPr>
    <w:rPr>
      <w:rFonts w:cs="Times New Roman"/>
      <w:color w:val="auto"/>
      <w:szCs w:val="24"/>
    </w:rPr>
  </w:style>
  <w:style w:type="character" w:customStyle="1" w:styleId="3d">
    <w:name w:val="Основной текст с отступом 3 Знак"/>
    <w:aliases w:val="Знак2 Знак"/>
    <w:link w:val="3c"/>
    <w:rsid w:val="00BB456B"/>
    <w:rPr>
      <w:rFonts w:cs="Times New Roman"/>
      <w:sz w:val="24"/>
      <w:szCs w:val="24"/>
    </w:rPr>
  </w:style>
  <w:style w:type="paragraph" w:customStyle="1" w:styleId="3e">
    <w:name w:val="3"/>
    <w:basedOn w:val="a2"/>
    <w:rsid w:val="00BB456B"/>
    <w:pPr>
      <w:widowControl/>
      <w:suppressAutoHyphens w:val="0"/>
      <w:jc w:val="both"/>
    </w:pPr>
    <w:rPr>
      <w:rFonts w:cs="Times New Roman"/>
      <w:color w:val="auto"/>
      <w:szCs w:val="24"/>
    </w:rPr>
  </w:style>
  <w:style w:type="paragraph" w:customStyle="1" w:styleId="afffd">
    <w:name w:val="Тендерные данные"/>
    <w:basedOn w:val="a2"/>
    <w:rsid w:val="00BB456B"/>
    <w:pPr>
      <w:widowControl/>
      <w:tabs>
        <w:tab w:val="left" w:pos="1985"/>
      </w:tabs>
      <w:suppressAutoHyphens w:val="0"/>
      <w:spacing w:before="120" w:after="60"/>
      <w:jc w:val="both"/>
    </w:pPr>
    <w:rPr>
      <w:rFonts w:cs="Times New Roman"/>
      <w:b/>
      <w:bCs/>
      <w:color w:val="auto"/>
      <w:szCs w:val="24"/>
    </w:rPr>
  </w:style>
  <w:style w:type="paragraph" w:customStyle="1" w:styleId="FR1">
    <w:name w:val="FR1"/>
    <w:rsid w:val="00BB456B"/>
    <w:pPr>
      <w:widowControl w:val="0"/>
      <w:autoSpaceDE w:val="0"/>
      <w:autoSpaceDN w:val="0"/>
      <w:ind w:firstLine="420"/>
    </w:pPr>
    <w:rPr>
      <w:rFonts w:ascii="Arial" w:hAnsi="Arial" w:cs="Arial"/>
    </w:rPr>
  </w:style>
  <w:style w:type="paragraph" w:styleId="afffe">
    <w:name w:val="List Bullet"/>
    <w:basedOn w:val="a2"/>
    <w:autoRedefine/>
    <w:rsid w:val="00BB456B"/>
    <w:pPr>
      <w:suppressAutoHyphens w:val="0"/>
      <w:spacing w:after="60"/>
      <w:jc w:val="both"/>
    </w:pPr>
    <w:rPr>
      <w:rFonts w:cs="Times New Roman"/>
      <w:szCs w:val="24"/>
    </w:rPr>
  </w:style>
  <w:style w:type="paragraph" w:styleId="affff">
    <w:name w:val="Date"/>
    <w:basedOn w:val="a2"/>
    <w:next w:val="a2"/>
    <w:link w:val="affff0"/>
    <w:rsid w:val="00BB456B"/>
    <w:pPr>
      <w:widowControl/>
      <w:suppressAutoHyphens w:val="0"/>
      <w:spacing w:after="60"/>
      <w:jc w:val="both"/>
    </w:pPr>
    <w:rPr>
      <w:rFonts w:cs="Times New Roman"/>
      <w:color w:val="auto"/>
      <w:szCs w:val="24"/>
    </w:rPr>
  </w:style>
  <w:style w:type="character" w:customStyle="1" w:styleId="affff0">
    <w:name w:val="Дата Знак"/>
    <w:link w:val="affff"/>
    <w:rsid w:val="00BB456B"/>
    <w:rPr>
      <w:rFonts w:cs="Times New Roman"/>
      <w:sz w:val="24"/>
      <w:szCs w:val="24"/>
    </w:rPr>
  </w:style>
  <w:style w:type="paragraph" w:customStyle="1" w:styleId="affff1">
    <w:name w:val="МП"/>
    <w:basedOn w:val="a2"/>
    <w:rsid w:val="00BB456B"/>
    <w:pPr>
      <w:widowControl/>
      <w:suppressAutoHyphens w:val="0"/>
      <w:overflowPunct w:val="0"/>
      <w:autoSpaceDE w:val="0"/>
      <w:autoSpaceDN w:val="0"/>
      <w:adjustRightInd w:val="0"/>
      <w:spacing w:after="120"/>
      <w:jc w:val="center"/>
      <w:textAlignment w:val="baseline"/>
    </w:pPr>
    <w:rPr>
      <w:rFonts w:ascii="Arial" w:hAnsi="Arial" w:cs="Arial"/>
      <w:b/>
      <w:bCs/>
      <w:color w:val="auto"/>
      <w:szCs w:val="24"/>
    </w:rPr>
  </w:style>
  <w:style w:type="paragraph" w:customStyle="1" w:styleId="affff2">
    <w:name w:val="Готовый"/>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62">
    <w:name w:val="заголовок 6"/>
    <w:basedOn w:val="a2"/>
    <w:next w:val="a2"/>
    <w:rsid w:val="00BB456B"/>
    <w:pPr>
      <w:keepNext/>
      <w:widowControl/>
      <w:suppressAutoHyphens w:val="0"/>
    </w:pPr>
    <w:rPr>
      <w:rFonts w:cs="Times New Roman"/>
      <w:color w:val="auto"/>
      <w:szCs w:val="24"/>
    </w:rPr>
  </w:style>
  <w:style w:type="character" w:customStyle="1" w:styleId="propvalue">
    <w:name w:val="propvalue"/>
    <w:rsid w:val="00BB456B"/>
    <w:rPr>
      <w:rFonts w:cs="Times New Roman"/>
      <w:color w:val="800000"/>
    </w:rPr>
  </w:style>
  <w:style w:type="character" w:customStyle="1" w:styleId="HeaderChar">
    <w:name w:val="Header Char"/>
    <w:uiPriority w:val="99"/>
    <w:locked/>
    <w:rsid w:val="00BB456B"/>
    <w:rPr>
      <w:rFonts w:cs="Times New Roman"/>
      <w:sz w:val="24"/>
      <w:szCs w:val="24"/>
      <w:lang w:val="ru-RU" w:eastAsia="ru-RU"/>
    </w:rPr>
  </w:style>
  <w:style w:type="paragraph" w:styleId="2f">
    <w:name w:val="Body Text 2"/>
    <w:aliases w:val=" Знак10,Знак10"/>
    <w:basedOn w:val="a2"/>
    <w:link w:val="2f0"/>
    <w:rsid w:val="00BB456B"/>
    <w:pPr>
      <w:widowControl/>
      <w:suppressAutoHyphens w:val="0"/>
    </w:pPr>
    <w:rPr>
      <w:rFonts w:cs="Times New Roman"/>
      <w:color w:val="auto"/>
      <w:szCs w:val="24"/>
    </w:rPr>
  </w:style>
  <w:style w:type="character" w:customStyle="1" w:styleId="2f0">
    <w:name w:val="Основной текст 2 Знак"/>
    <w:aliases w:val=" Знак10 Знак,Знак10 Знак"/>
    <w:link w:val="2f"/>
    <w:rsid w:val="00BB456B"/>
    <w:rPr>
      <w:rFonts w:cs="Times New Roman"/>
      <w:sz w:val="24"/>
      <w:szCs w:val="24"/>
    </w:rPr>
  </w:style>
  <w:style w:type="paragraph" w:styleId="44">
    <w:name w:val="List Bullet 4"/>
    <w:basedOn w:val="a2"/>
    <w:autoRedefine/>
    <w:rsid w:val="00BB456B"/>
    <w:pPr>
      <w:widowControl/>
      <w:tabs>
        <w:tab w:val="num" w:pos="1209"/>
      </w:tabs>
      <w:suppressAutoHyphens w:val="0"/>
      <w:spacing w:after="60"/>
      <w:ind w:left="1209" w:hanging="360"/>
      <w:jc w:val="both"/>
    </w:pPr>
    <w:rPr>
      <w:rFonts w:cs="Times New Roman"/>
      <w:color w:val="auto"/>
      <w:szCs w:val="24"/>
    </w:rPr>
  </w:style>
  <w:style w:type="paragraph" w:styleId="52">
    <w:name w:val="List Bullet 5"/>
    <w:basedOn w:val="a2"/>
    <w:autoRedefine/>
    <w:rsid w:val="00BB456B"/>
    <w:pPr>
      <w:widowControl/>
      <w:tabs>
        <w:tab w:val="num" w:pos="1492"/>
      </w:tabs>
      <w:suppressAutoHyphens w:val="0"/>
      <w:spacing w:after="60"/>
      <w:ind w:left="1492" w:hanging="360"/>
      <w:jc w:val="both"/>
    </w:pPr>
    <w:rPr>
      <w:rFonts w:cs="Times New Roman"/>
      <w:color w:val="auto"/>
      <w:szCs w:val="24"/>
    </w:rPr>
  </w:style>
  <w:style w:type="paragraph" w:styleId="3f">
    <w:name w:val="List Number 3"/>
    <w:basedOn w:val="a2"/>
    <w:uiPriority w:val="99"/>
    <w:rsid w:val="00BB456B"/>
    <w:pPr>
      <w:widowControl/>
      <w:tabs>
        <w:tab w:val="num" w:pos="926"/>
      </w:tabs>
      <w:suppressAutoHyphens w:val="0"/>
      <w:spacing w:after="60"/>
      <w:ind w:left="926" w:hanging="360"/>
      <w:jc w:val="both"/>
    </w:pPr>
    <w:rPr>
      <w:rFonts w:cs="Times New Roman"/>
      <w:color w:val="auto"/>
      <w:szCs w:val="24"/>
    </w:rPr>
  </w:style>
  <w:style w:type="paragraph" w:styleId="45">
    <w:name w:val="List Number 4"/>
    <w:basedOn w:val="a2"/>
    <w:uiPriority w:val="99"/>
    <w:rsid w:val="00BB456B"/>
    <w:pPr>
      <w:widowControl/>
      <w:tabs>
        <w:tab w:val="num" w:pos="1209"/>
      </w:tabs>
      <w:suppressAutoHyphens w:val="0"/>
      <w:spacing w:after="60"/>
      <w:ind w:left="1209" w:hanging="360"/>
      <w:jc w:val="both"/>
    </w:pPr>
    <w:rPr>
      <w:rFonts w:cs="Times New Roman"/>
      <w:color w:val="auto"/>
      <w:szCs w:val="24"/>
    </w:rPr>
  </w:style>
  <w:style w:type="paragraph" w:styleId="53">
    <w:name w:val="List Number 5"/>
    <w:basedOn w:val="a2"/>
    <w:uiPriority w:val="99"/>
    <w:rsid w:val="00BB456B"/>
    <w:pPr>
      <w:widowControl/>
      <w:tabs>
        <w:tab w:val="num" w:pos="1492"/>
      </w:tabs>
      <w:suppressAutoHyphens w:val="0"/>
      <w:spacing w:after="60"/>
      <w:ind w:left="1492" w:hanging="360"/>
      <w:jc w:val="both"/>
    </w:pPr>
    <w:rPr>
      <w:rFonts w:cs="Times New Roman"/>
      <w:color w:val="auto"/>
      <w:szCs w:val="24"/>
    </w:rPr>
  </w:style>
  <w:style w:type="paragraph" w:customStyle="1" w:styleId="Instruction">
    <w:name w:val="Instruction"/>
    <w:basedOn w:val="2f"/>
    <w:rsid w:val="00BB456B"/>
    <w:pPr>
      <w:tabs>
        <w:tab w:val="num" w:pos="360"/>
      </w:tabs>
      <w:spacing w:before="180" w:after="60"/>
      <w:ind w:left="360" w:hanging="360"/>
      <w:jc w:val="both"/>
    </w:pPr>
    <w:rPr>
      <w:b/>
      <w:bCs/>
    </w:rPr>
  </w:style>
  <w:style w:type="paragraph" w:customStyle="1" w:styleId="xl27">
    <w:name w:val="xl27"/>
    <w:basedOn w:val="a2"/>
    <w:rsid w:val="00BB456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color w:val="auto"/>
      <w:szCs w:val="24"/>
    </w:rPr>
  </w:style>
  <w:style w:type="paragraph" w:customStyle="1" w:styleId="affff3">
    <w:name w:val="Ãîòîâûé"/>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font5">
    <w:name w:val="font5"/>
    <w:basedOn w:val="a2"/>
    <w:rsid w:val="00BB456B"/>
    <w:pPr>
      <w:widowControl/>
      <w:suppressAutoHyphens w:val="0"/>
      <w:spacing w:before="100" w:beforeAutospacing="1" w:after="100" w:afterAutospacing="1"/>
    </w:pPr>
    <w:rPr>
      <w:rFonts w:ascii="Arial CYR" w:eastAsia="Arial Unicode MS" w:hAnsi="Arial CYR" w:cs="Arial CYR"/>
      <w:color w:val="auto"/>
      <w:sz w:val="18"/>
      <w:szCs w:val="18"/>
    </w:rPr>
  </w:style>
  <w:style w:type="paragraph" w:customStyle="1" w:styleId="affff4">
    <w:name w:val="Условия контракта"/>
    <w:basedOn w:val="a2"/>
    <w:rsid w:val="00BB456B"/>
    <w:pPr>
      <w:widowControl/>
      <w:tabs>
        <w:tab w:val="num" w:pos="567"/>
      </w:tabs>
      <w:suppressAutoHyphens w:val="0"/>
      <w:spacing w:before="240" w:after="120"/>
      <w:ind w:left="567" w:hanging="567"/>
      <w:jc w:val="both"/>
    </w:pPr>
    <w:rPr>
      <w:rFonts w:cs="Times New Roman"/>
      <w:b/>
      <w:bCs/>
      <w:color w:val="auto"/>
      <w:szCs w:val="24"/>
    </w:rPr>
  </w:style>
  <w:style w:type="paragraph" w:customStyle="1" w:styleId="3f0">
    <w:name w:val="Раздел 3"/>
    <w:basedOn w:val="a2"/>
    <w:rsid w:val="00BB456B"/>
    <w:pPr>
      <w:widowControl/>
      <w:tabs>
        <w:tab w:val="num" w:pos="432"/>
      </w:tabs>
      <w:suppressAutoHyphens w:val="0"/>
      <w:spacing w:before="120" w:after="120"/>
      <w:ind w:left="432" w:hanging="432"/>
      <w:jc w:val="center"/>
    </w:pPr>
    <w:rPr>
      <w:rFonts w:cs="Times New Roman"/>
      <w:b/>
      <w:bCs/>
      <w:color w:val="auto"/>
      <w:szCs w:val="24"/>
    </w:rPr>
  </w:style>
  <w:style w:type="paragraph" w:styleId="affff5">
    <w:name w:val="Document Map"/>
    <w:basedOn w:val="a2"/>
    <w:link w:val="affff6"/>
    <w:uiPriority w:val="99"/>
    <w:rsid w:val="00BB456B"/>
    <w:pPr>
      <w:widowControl/>
      <w:shd w:val="clear" w:color="auto" w:fill="000080"/>
      <w:suppressAutoHyphens w:val="0"/>
    </w:pPr>
    <w:rPr>
      <w:rFonts w:cs="Times New Roman"/>
      <w:color w:val="auto"/>
      <w:sz w:val="2"/>
      <w:szCs w:val="2"/>
    </w:rPr>
  </w:style>
  <w:style w:type="character" w:customStyle="1" w:styleId="affff6">
    <w:name w:val="Схема документа Знак"/>
    <w:link w:val="affff5"/>
    <w:uiPriority w:val="99"/>
    <w:rsid w:val="00BB456B"/>
    <w:rPr>
      <w:rFonts w:cs="Times New Roman"/>
      <w:sz w:val="2"/>
      <w:szCs w:val="2"/>
      <w:shd w:val="clear" w:color="auto" w:fill="000080"/>
    </w:rPr>
  </w:style>
  <w:style w:type="paragraph" w:styleId="affff7">
    <w:name w:val="Title"/>
    <w:basedOn w:val="a2"/>
    <w:link w:val="affff8"/>
    <w:qFormat/>
    <w:rsid w:val="00BB456B"/>
    <w:pPr>
      <w:suppressAutoHyphens w:val="0"/>
      <w:autoSpaceDE w:val="0"/>
      <w:autoSpaceDN w:val="0"/>
      <w:adjustRightInd w:val="0"/>
      <w:jc w:val="center"/>
    </w:pPr>
    <w:rPr>
      <w:rFonts w:cs="Times New Roman"/>
      <w:color w:val="auto"/>
      <w:szCs w:val="24"/>
    </w:rPr>
  </w:style>
  <w:style w:type="character" w:customStyle="1" w:styleId="affff8">
    <w:name w:val="Заголовок Знак"/>
    <w:link w:val="affff7"/>
    <w:rsid w:val="00BB456B"/>
    <w:rPr>
      <w:rFonts w:cs="Times New Roman"/>
      <w:sz w:val="24"/>
      <w:szCs w:val="24"/>
    </w:rPr>
  </w:style>
  <w:style w:type="paragraph" w:styleId="38">
    <w:name w:val="Body Text 3"/>
    <w:basedOn w:val="a2"/>
    <w:link w:val="37"/>
    <w:rsid w:val="00BB456B"/>
    <w:pPr>
      <w:widowControl/>
      <w:suppressAutoHyphens w:val="0"/>
      <w:spacing w:after="120"/>
    </w:pPr>
    <w:rPr>
      <w:rFonts w:cs="Times New Roman"/>
      <w:color w:val="auto"/>
      <w:sz w:val="16"/>
      <w:szCs w:val="16"/>
    </w:rPr>
  </w:style>
  <w:style w:type="character" w:customStyle="1" w:styleId="313">
    <w:name w:val="Основной текст 3 Знак1"/>
    <w:uiPriority w:val="99"/>
    <w:semiHidden/>
    <w:rsid w:val="00BB456B"/>
    <w:rPr>
      <w:color w:val="000000"/>
      <w:sz w:val="16"/>
      <w:szCs w:val="16"/>
    </w:rPr>
  </w:style>
  <w:style w:type="paragraph" w:customStyle="1" w:styleId="1110">
    <w:name w:val="111"/>
    <w:basedOn w:val="a2"/>
    <w:rsid w:val="00BB456B"/>
    <w:pPr>
      <w:widowControl/>
      <w:suppressAutoHyphens w:val="0"/>
    </w:pPr>
    <w:rPr>
      <w:rFonts w:ascii="Times New Roman CYR" w:hAnsi="Times New Roman CYR" w:cs="Times New Roman CYR"/>
      <w:color w:val="auto"/>
      <w:sz w:val="20"/>
    </w:rPr>
  </w:style>
  <w:style w:type="character" w:customStyle="1" w:styleId="FontStyle46">
    <w:name w:val="Font Style46"/>
    <w:rsid w:val="00BB456B"/>
    <w:rPr>
      <w:rFonts w:ascii="Times New Roman" w:hAnsi="Times New Roman" w:cs="Times New Roman"/>
      <w:sz w:val="26"/>
      <w:szCs w:val="26"/>
    </w:rPr>
  </w:style>
  <w:style w:type="paragraph" w:styleId="HTML">
    <w:name w:val="HTML Preformatted"/>
    <w:basedOn w:val="a2"/>
    <w:link w:val="HTML0"/>
    <w:rsid w:val="00BB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color w:val="auto"/>
      <w:sz w:val="20"/>
    </w:rPr>
  </w:style>
  <w:style w:type="character" w:customStyle="1" w:styleId="HTML0">
    <w:name w:val="Стандартный HTML Знак"/>
    <w:link w:val="HTML"/>
    <w:rsid w:val="00BB456B"/>
    <w:rPr>
      <w:rFonts w:ascii="Courier New" w:hAnsi="Courier New" w:cs="Times New Roman"/>
    </w:rPr>
  </w:style>
  <w:style w:type="paragraph" w:customStyle="1" w:styleId="222">
    <w:name w:val="222"/>
    <w:basedOn w:val="a2"/>
    <w:rsid w:val="00BB456B"/>
    <w:pPr>
      <w:widowControl/>
      <w:suppressAutoHyphens w:val="0"/>
      <w:ind w:left="851"/>
    </w:pPr>
    <w:rPr>
      <w:rFonts w:ascii="Times New Roman CYR" w:hAnsi="Times New Roman CYR" w:cs="Times New Roman CYR"/>
      <w:color w:val="auto"/>
      <w:sz w:val="20"/>
    </w:rPr>
  </w:style>
  <w:style w:type="paragraph" w:customStyle="1" w:styleId="affff9">
    <w:name w:val="Подраздел"/>
    <w:basedOn w:val="a2"/>
    <w:rsid w:val="00BB456B"/>
    <w:pPr>
      <w:widowControl/>
      <w:spacing w:before="240" w:after="120"/>
      <w:jc w:val="center"/>
    </w:pPr>
    <w:rPr>
      <w:rFonts w:ascii="TimesDL" w:hAnsi="TimesDL" w:cs="TimesDL"/>
      <w:b/>
      <w:bCs/>
      <w:smallCaps/>
      <w:color w:val="auto"/>
      <w:spacing w:val="-2"/>
      <w:szCs w:val="24"/>
    </w:rPr>
  </w:style>
  <w:style w:type="paragraph" w:styleId="affffa">
    <w:name w:val="Plain Text"/>
    <w:basedOn w:val="a2"/>
    <w:link w:val="affffb"/>
    <w:rsid w:val="00BB456B"/>
    <w:pPr>
      <w:widowControl/>
      <w:suppressAutoHyphens w:val="0"/>
    </w:pPr>
    <w:rPr>
      <w:rFonts w:ascii="Courier New" w:hAnsi="Courier New" w:cs="Times New Roman"/>
      <w:color w:val="auto"/>
      <w:sz w:val="20"/>
    </w:rPr>
  </w:style>
  <w:style w:type="character" w:customStyle="1" w:styleId="affffb">
    <w:name w:val="Текст Знак"/>
    <w:link w:val="affffa"/>
    <w:rsid w:val="00BB456B"/>
    <w:rPr>
      <w:rFonts w:ascii="Courier New" w:hAnsi="Courier New" w:cs="Times New Roman"/>
    </w:rPr>
  </w:style>
  <w:style w:type="character" w:customStyle="1" w:styleId="spanheaderlot21">
    <w:name w:val="span_header_lot_21"/>
    <w:rsid w:val="00BB456B"/>
    <w:rPr>
      <w:rFonts w:cs="Times New Roman"/>
      <w:b/>
      <w:bCs/>
      <w:sz w:val="20"/>
      <w:szCs w:val="20"/>
    </w:rPr>
  </w:style>
  <w:style w:type="paragraph" w:styleId="2f1">
    <w:name w:val="List Bullet 2"/>
    <w:basedOn w:val="a2"/>
    <w:autoRedefine/>
    <w:rsid w:val="00BB456B"/>
    <w:pPr>
      <w:widowControl/>
      <w:tabs>
        <w:tab w:val="num" w:pos="643"/>
      </w:tabs>
      <w:suppressAutoHyphens w:val="0"/>
      <w:spacing w:after="60"/>
      <w:ind w:left="643" w:hanging="360"/>
      <w:jc w:val="both"/>
    </w:pPr>
    <w:rPr>
      <w:rFonts w:cs="Times New Roman"/>
      <w:color w:val="auto"/>
      <w:szCs w:val="24"/>
    </w:rPr>
  </w:style>
  <w:style w:type="paragraph" w:styleId="3f1">
    <w:name w:val="List Bullet 3"/>
    <w:basedOn w:val="a2"/>
    <w:autoRedefine/>
    <w:rsid w:val="00BB456B"/>
    <w:pPr>
      <w:widowControl/>
      <w:tabs>
        <w:tab w:val="num" w:pos="926"/>
      </w:tabs>
      <w:suppressAutoHyphens w:val="0"/>
      <w:spacing w:after="60"/>
      <w:ind w:left="926" w:hanging="360"/>
      <w:jc w:val="both"/>
    </w:pPr>
    <w:rPr>
      <w:rFonts w:cs="Times New Roman"/>
      <w:color w:val="auto"/>
      <w:szCs w:val="24"/>
    </w:rPr>
  </w:style>
  <w:style w:type="paragraph" w:styleId="affffc">
    <w:name w:val="List Number"/>
    <w:basedOn w:val="a2"/>
    <w:rsid w:val="00BB456B"/>
    <w:pPr>
      <w:widowControl/>
      <w:tabs>
        <w:tab w:val="num" w:pos="360"/>
      </w:tabs>
      <w:suppressAutoHyphens w:val="0"/>
      <w:spacing w:after="60"/>
      <w:ind w:left="360" w:hanging="360"/>
      <w:jc w:val="both"/>
    </w:pPr>
    <w:rPr>
      <w:rFonts w:cs="Times New Roman"/>
      <w:color w:val="auto"/>
      <w:szCs w:val="24"/>
    </w:rPr>
  </w:style>
  <w:style w:type="paragraph" w:styleId="affffd">
    <w:name w:val="Note Heading"/>
    <w:basedOn w:val="a2"/>
    <w:next w:val="a2"/>
    <w:link w:val="affffe"/>
    <w:rsid w:val="00BB456B"/>
    <w:pPr>
      <w:widowControl/>
      <w:suppressAutoHyphens w:val="0"/>
      <w:spacing w:after="60"/>
      <w:jc w:val="both"/>
    </w:pPr>
    <w:rPr>
      <w:rFonts w:cs="Times New Roman"/>
      <w:color w:val="auto"/>
      <w:szCs w:val="24"/>
    </w:rPr>
  </w:style>
  <w:style w:type="character" w:customStyle="1" w:styleId="affffe">
    <w:name w:val="Заголовок записки Знак"/>
    <w:link w:val="affffd"/>
    <w:rsid w:val="00BB456B"/>
    <w:rPr>
      <w:rFonts w:cs="Times New Roman"/>
      <w:sz w:val="24"/>
      <w:szCs w:val="24"/>
    </w:rPr>
  </w:style>
  <w:style w:type="paragraph" w:styleId="1ff2">
    <w:name w:val="toc 1"/>
    <w:basedOn w:val="a2"/>
    <w:next w:val="a2"/>
    <w:autoRedefine/>
    <w:uiPriority w:val="39"/>
    <w:rsid w:val="00BB456B"/>
    <w:pPr>
      <w:widowControl/>
      <w:tabs>
        <w:tab w:val="left" w:pos="1134"/>
        <w:tab w:val="right" w:leader="dot" w:pos="9627"/>
      </w:tabs>
      <w:suppressAutoHyphens w:val="0"/>
    </w:pPr>
    <w:rPr>
      <w:rFonts w:cs="Times New Roman"/>
      <w:b/>
      <w:bCs/>
      <w:caps/>
      <w:noProof/>
      <w:color w:val="auto"/>
      <w:sz w:val="20"/>
    </w:rPr>
  </w:style>
  <w:style w:type="table" w:styleId="afffff">
    <w:name w:val="Table Grid"/>
    <w:basedOn w:val="a4"/>
    <w:uiPriority w:val="39"/>
    <w:rsid w:val="00BB456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BB456B"/>
    <w:pPr>
      <w:widowControl/>
      <w:tabs>
        <w:tab w:val="num" w:pos="540"/>
      </w:tabs>
      <w:suppressAutoHyphens w:val="0"/>
      <w:spacing w:before="480" w:after="240"/>
      <w:ind w:left="540" w:hanging="540"/>
      <w:jc w:val="center"/>
    </w:pPr>
    <w:rPr>
      <w:rFonts w:ascii="Arial" w:hAnsi="Arial" w:cs="Arial"/>
      <w:b/>
      <w:bCs/>
      <w:color w:val="auto"/>
      <w:szCs w:val="24"/>
    </w:rPr>
  </w:style>
  <w:style w:type="paragraph" w:customStyle="1" w:styleId="Simlple">
    <w:name w:val="Simlple"/>
    <w:basedOn w:val="a2"/>
    <w:rsid w:val="00BB456B"/>
    <w:pPr>
      <w:widowControl/>
      <w:suppressAutoHyphens w:val="0"/>
      <w:spacing w:before="60" w:after="60"/>
      <w:ind w:firstLine="284"/>
      <w:jc w:val="both"/>
    </w:pPr>
    <w:rPr>
      <w:rFonts w:ascii="Arial" w:hAnsi="Arial" w:cs="Arial"/>
      <w:color w:val="auto"/>
      <w:sz w:val="20"/>
    </w:rPr>
  </w:style>
  <w:style w:type="paragraph" w:customStyle="1" w:styleId="Style2">
    <w:name w:val="Style2"/>
    <w:basedOn w:val="Simlple"/>
    <w:uiPriority w:val="99"/>
    <w:rsid w:val="00BB456B"/>
    <w:pPr>
      <w:tabs>
        <w:tab w:val="num" w:pos="720"/>
      </w:tabs>
    </w:pPr>
  </w:style>
  <w:style w:type="paragraph" w:customStyle="1" w:styleId="Style3">
    <w:name w:val="Style3"/>
    <w:basedOn w:val="Simlple"/>
    <w:next w:val="Simlple"/>
    <w:uiPriority w:val="99"/>
    <w:rsid w:val="00BB456B"/>
    <w:pPr>
      <w:tabs>
        <w:tab w:val="num" w:pos="720"/>
      </w:tabs>
      <w:ind w:firstLine="567"/>
    </w:pPr>
  </w:style>
  <w:style w:type="paragraph" w:styleId="1ff3">
    <w:name w:val="index 1"/>
    <w:basedOn w:val="a2"/>
    <w:next w:val="a2"/>
    <w:autoRedefine/>
    <w:semiHidden/>
    <w:rsid w:val="00BB456B"/>
    <w:pPr>
      <w:widowControl/>
      <w:suppressAutoHyphens w:val="0"/>
      <w:ind w:left="200" w:hanging="200"/>
    </w:pPr>
    <w:rPr>
      <w:rFonts w:cs="Times New Roman"/>
      <w:color w:val="auto"/>
      <w:sz w:val="20"/>
    </w:rPr>
  </w:style>
  <w:style w:type="character" w:styleId="afffff0">
    <w:name w:val="Strong"/>
    <w:aliases w:val="Текст_"/>
    <w:uiPriority w:val="22"/>
    <w:qFormat/>
    <w:rsid w:val="00BB456B"/>
    <w:rPr>
      <w:rFonts w:cs="Times New Roman"/>
      <w:b/>
      <w:bCs/>
    </w:rPr>
  </w:style>
  <w:style w:type="character" w:customStyle="1" w:styleId="71">
    <w:name w:val="Знак Знак7"/>
    <w:locked/>
    <w:rsid w:val="00BB456B"/>
    <w:rPr>
      <w:rFonts w:cs="Times New Roman"/>
      <w:b/>
      <w:bCs/>
      <w:i/>
      <w:iCs/>
      <w:snapToGrid w:val="0"/>
      <w:sz w:val="24"/>
      <w:szCs w:val="24"/>
      <w:lang w:val="ru-RU" w:eastAsia="ru-RU"/>
    </w:rPr>
  </w:style>
  <w:style w:type="paragraph" w:customStyle="1" w:styleId="bulletin">
    <w:name w:val="bulletin"/>
    <w:basedOn w:val="24"/>
    <w:rsid w:val="00BB45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e"/>
    <w:rsid w:val="00BB45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B456B"/>
    <w:pPr>
      <w:widowControl/>
      <w:suppressAutoHyphens w:val="0"/>
    </w:pPr>
    <w:rPr>
      <w:rFonts w:ascii="Times New Roman CYR" w:hAnsi="Times New Roman CYR" w:cs="Times New Roman CYR"/>
      <w:b/>
      <w:bCs/>
      <w:color w:val="auto"/>
      <w:sz w:val="20"/>
    </w:rPr>
  </w:style>
  <w:style w:type="character" w:customStyle="1" w:styleId="54">
    <w:name w:val="Знак Знак5"/>
    <w:rsid w:val="00BB456B"/>
    <w:rPr>
      <w:rFonts w:cs="Times New Roman"/>
      <w:sz w:val="24"/>
      <w:szCs w:val="24"/>
    </w:rPr>
  </w:style>
  <w:style w:type="paragraph" w:styleId="afffff1">
    <w:name w:val="Body Text First Indent"/>
    <w:basedOn w:val="aff0"/>
    <w:link w:val="afffff2"/>
    <w:uiPriority w:val="99"/>
    <w:rsid w:val="00BB456B"/>
    <w:pPr>
      <w:suppressAutoHyphens w:val="0"/>
      <w:ind w:firstLine="210"/>
    </w:pPr>
    <w:rPr>
      <w:sz w:val="20"/>
    </w:rPr>
  </w:style>
  <w:style w:type="character" w:customStyle="1" w:styleId="1f">
    <w:name w:val="Основной текст Знак1"/>
    <w:aliases w:val="Список 1 Знак1,Body Text Char Знак1,Основной текст Знак Знак Знак Знак2, Знак Знак Знак Знак2,Знак Знак Знак Знак2,Основной текст Знак Знак Знак Знак Знак1,Основной текст Знак Знак Знак2, Знак Знак Знак Знак Знак"/>
    <w:link w:val="aff0"/>
    <w:rsid w:val="00BB456B"/>
    <w:rPr>
      <w:rFonts w:cs="Times New Roman"/>
      <w:sz w:val="24"/>
    </w:rPr>
  </w:style>
  <w:style w:type="character" w:customStyle="1" w:styleId="afffff2">
    <w:name w:val="Красная строка Знак"/>
    <w:basedOn w:val="1f"/>
    <w:link w:val="afffff1"/>
    <w:rsid w:val="00BB456B"/>
    <w:rPr>
      <w:rFonts w:cs="Times New Roman"/>
      <w:sz w:val="24"/>
    </w:rPr>
  </w:style>
  <w:style w:type="paragraph" w:styleId="2f2">
    <w:name w:val="Body Text First Indent 2"/>
    <w:basedOn w:val="affc"/>
    <w:link w:val="2f3"/>
    <w:uiPriority w:val="99"/>
    <w:rsid w:val="00BB456B"/>
    <w:pPr>
      <w:tabs>
        <w:tab w:val="num" w:pos="0"/>
      </w:tabs>
      <w:suppressAutoHyphens w:val="0"/>
      <w:spacing w:after="120"/>
      <w:ind w:left="283" w:firstLine="210"/>
      <w:jc w:val="left"/>
    </w:pPr>
    <w:rPr>
      <w:sz w:val="20"/>
      <w:lang w:val="en-GB" w:eastAsia="ru-RU"/>
    </w:rPr>
  </w:style>
  <w:style w:type="character" w:customStyle="1" w:styleId="1f8">
    <w:name w:val="Основной текст с отступом Знак1"/>
    <w:aliases w:val="текст Знак1,Основной текст 1 Знак1"/>
    <w:link w:val="affc"/>
    <w:rsid w:val="00BB456B"/>
    <w:rPr>
      <w:rFonts w:cs="Times New Roman"/>
      <w:sz w:val="24"/>
      <w:lang w:eastAsia="zh-CN"/>
    </w:rPr>
  </w:style>
  <w:style w:type="character" w:customStyle="1" w:styleId="2f3">
    <w:name w:val="Красная строка 2 Знак"/>
    <w:link w:val="2f2"/>
    <w:uiPriority w:val="99"/>
    <w:rsid w:val="00BB456B"/>
    <w:rPr>
      <w:rFonts w:cs="Times New Roman"/>
      <w:sz w:val="24"/>
      <w:lang w:val="en-GB" w:eastAsia="zh-CN"/>
    </w:rPr>
  </w:style>
  <w:style w:type="paragraph" w:customStyle="1" w:styleId="2f4">
    <w:name w:val="ШТ Назв.2"/>
    <w:basedOn w:val="a2"/>
    <w:rsid w:val="00BB456B"/>
    <w:pPr>
      <w:widowControl/>
      <w:suppressAutoHyphens w:val="0"/>
      <w:spacing w:before="60"/>
      <w:jc w:val="center"/>
    </w:pPr>
    <w:rPr>
      <w:rFonts w:cs="Times New Roman"/>
      <w:b/>
      <w:bCs/>
      <w:noProof/>
      <w:color w:val="auto"/>
      <w:szCs w:val="24"/>
      <w:lang w:val="en-US" w:eastAsia="en-US"/>
    </w:rPr>
  </w:style>
  <w:style w:type="character" w:customStyle="1" w:styleId="2f5">
    <w:name w:val="Знак2 Знак Знак"/>
    <w:rsid w:val="00BB456B"/>
    <w:rPr>
      <w:rFonts w:cs="Times New Roman"/>
      <w:sz w:val="24"/>
      <w:szCs w:val="24"/>
    </w:rPr>
  </w:style>
  <w:style w:type="paragraph" w:customStyle="1" w:styleId="style4">
    <w:name w:val="style4"/>
    <w:basedOn w:val="a2"/>
    <w:rsid w:val="00BB456B"/>
    <w:pPr>
      <w:widowControl/>
      <w:suppressAutoHyphens w:val="0"/>
      <w:spacing w:before="100" w:beforeAutospacing="1" w:after="100" w:afterAutospacing="1"/>
    </w:pPr>
    <w:rPr>
      <w:rFonts w:cs="Times New Roman"/>
      <w:color w:val="auto"/>
      <w:szCs w:val="24"/>
    </w:rPr>
  </w:style>
  <w:style w:type="character" w:customStyle="1" w:styleId="BodyTextIndentChar1">
    <w:name w:val="Body Text Indent Char1"/>
    <w:locked/>
    <w:rsid w:val="00BB456B"/>
    <w:rPr>
      <w:rFonts w:cs="Times New Roman"/>
      <w:lang w:val="ru-RU" w:eastAsia="ru-RU"/>
    </w:rPr>
  </w:style>
  <w:style w:type="character" w:customStyle="1" w:styleId="text">
    <w:name w:val="text"/>
    <w:rsid w:val="00BB456B"/>
    <w:rPr>
      <w:rFonts w:cs="Times New Roman"/>
    </w:rPr>
  </w:style>
  <w:style w:type="character" w:customStyle="1" w:styleId="63">
    <w:name w:val="Знак Знак6"/>
    <w:locked/>
    <w:rsid w:val="00BB456B"/>
    <w:rPr>
      <w:rFonts w:cs="Times New Roman"/>
      <w:sz w:val="24"/>
      <w:szCs w:val="24"/>
      <w:lang w:val="ru-RU" w:eastAsia="ru-RU"/>
    </w:rPr>
  </w:style>
  <w:style w:type="character" w:customStyle="1" w:styleId="215">
    <w:name w:val="Знак2 Знак Знак1"/>
    <w:locked/>
    <w:rsid w:val="00BB456B"/>
    <w:rPr>
      <w:rFonts w:cs="Times New Roman"/>
      <w:sz w:val="24"/>
      <w:szCs w:val="24"/>
      <w:lang w:val="ru-RU" w:eastAsia="ru-RU"/>
    </w:rPr>
  </w:style>
  <w:style w:type="character" w:customStyle="1" w:styleId="710">
    <w:name w:val="Знак Знак71"/>
    <w:locked/>
    <w:rsid w:val="00BB456B"/>
    <w:rPr>
      <w:rFonts w:cs="Times New Roman"/>
      <w:b/>
      <w:bCs/>
      <w:i/>
      <w:iCs/>
      <w:snapToGrid w:val="0"/>
      <w:sz w:val="24"/>
      <w:szCs w:val="24"/>
      <w:lang w:val="ru-RU" w:eastAsia="ru-RU"/>
    </w:rPr>
  </w:style>
  <w:style w:type="character" w:customStyle="1" w:styleId="314">
    <w:name w:val="Знак Знак31"/>
    <w:rsid w:val="00BB456B"/>
    <w:rPr>
      <w:rFonts w:cs="Times New Roman"/>
      <w:b/>
      <w:bCs/>
      <w:i/>
      <w:iCs/>
      <w:snapToGrid w:val="0"/>
      <w:sz w:val="28"/>
      <w:szCs w:val="28"/>
    </w:rPr>
  </w:style>
  <w:style w:type="character" w:customStyle="1" w:styleId="510">
    <w:name w:val="Знак Знак51"/>
    <w:rsid w:val="00BB456B"/>
    <w:rPr>
      <w:rFonts w:cs="Times New Roman"/>
      <w:sz w:val="24"/>
      <w:szCs w:val="24"/>
    </w:rPr>
  </w:style>
  <w:style w:type="character" w:customStyle="1" w:styleId="410">
    <w:name w:val="Знак Знак41"/>
    <w:uiPriority w:val="99"/>
    <w:rsid w:val="00BB456B"/>
    <w:rPr>
      <w:rFonts w:cs="Times New Roman"/>
      <w:b/>
      <w:bCs/>
      <w:sz w:val="28"/>
      <w:szCs w:val="28"/>
    </w:rPr>
  </w:style>
  <w:style w:type="character" w:customStyle="1" w:styleId="221">
    <w:name w:val="Знак2 Знак Знак2"/>
    <w:rsid w:val="00BB456B"/>
    <w:rPr>
      <w:rFonts w:cs="Times New Roman"/>
      <w:sz w:val="24"/>
      <w:szCs w:val="24"/>
    </w:rPr>
  </w:style>
  <w:style w:type="character" w:styleId="afffff3">
    <w:name w:val="Emphasis"/>
    <w:aliases w:val="подпись"/>
    <w:uiPriority w:val="20"/>
    <w:qFormat/>
    <w:rsid w:val="00BB456B"/>
    <w:rPr>
      <w:rFonts w:cs="Times New Roman"/>
      <w:i/>
      <w:iCs/>
    </w:rPr>
  </w:style>
  <w:style w:type="paragraph" w:customStyle="1" w:styleId="desc2">
    <w:name w:val="desc2"/>
    <w:basedOn w:val="a2"/>
    <w:rsid w:val="00BB456B"/>
    <w:pPr>
      <w:widowControl/>
      <w:suppressAutoHyphens w:val="0"/>
      <w:spacing w:before="100" w:beforeAutospacing="1" w:after="100" w:afterAutospacing="1"/>
    </w:pPr>
    <w:rPr>
      <w:rFonts w:cs="Times New Roman"/>
      <w:color w:val="auto"/>
      <w:szCs w:val="24"/>
    </w:rPr>
  </w:style>
  <w:style w:type="character" w:customStyle="1" w:styleId="ter">
    <w:name w:val="ter"/>
    <w:rsid w:val="00BB456B"/>
    <w:rPr>
      <w:rFonts w:cs="Times New Roman"/>
    </w:rPr>
  </w:style>
  <w:style w:type="character" w:customStyle="1" w:styleId="2110">
    <w:name w:val="Знак2 Знак Знак11"/>
    <w:rsid w:val="00BB456B"/>
    <w:rPr>
      <w:rFonts w:cs="Times New Roman"/>
      <w:sz w:val="24"/>
      <w:szCs w:val="24"/>
      <w:lang w:val="ru-RU" w:eastAsia="ru-RU"/>
    </w:rPr>
  </w:style>
  <w:style w:type="paragraph" w:customStyle="1" w:styleId="113">
    <w:name w:val="Обычный + 11 пт"/>
    <w:aliases w:val="полужирный,Серый 100%"/>
    <w:basedOn w:val="a2"/>
    <w:rsid w:val="00BB456B"/>
    <w:pPr>
      <w:widowControl/>
      <w:suppressAutoHyphens w:val="0"/>
      <w:jc w:val="center"/>
      <w:outlineLvl w:val="1"/>
    </w:pPr>
    <w:rPr>
      <w:rFonts w:cs="Times New Roman"/>
      <w:b/>
      <w:bCs/>
      <w:color w:val="333333"/>
      <w:sz w:val="22"/>
      <w:szCs w:val="22"/>
    </w:rPr>
  </w:style>
  <w:style w:type="character" w:customStyle="1" w:styleId="114">
    <w:name w:val="Знак Знак11"/>
    <w:locked/>
    <w:rsid w:val="00BB456B"/>
    <w:rPr>
      <w:rFonts w:ascii="Arial" w:hAnsi="Arial" w:cs="Arial"/>
      <w:b/>
      <w:bCs/>
      <w:i/>
      <w:iCs/>
      <w:sz w:val="28"/>
      <w:szCs w:val="28"/>
      <w:lang w:val="ru-RU" w:eastAsia="ru-RU"/>
    </w:rPr>
  </w:style>
  <w:style w:type="character" w:customStyle="1" w:styleId="100">
    <w:name w:val="Знак Знак10"/>
    <w:rsid w:val="00BB456B"/>
    <w:rPr>
      <w:rFonts w:ascii="Arial" w:hAnsi="Arial" w:cs="Arial"/>
      <w:b/>
      <w:bCs/>
      <w:sz w:val="26"/>
      <w:szCs w:val="26"/>
      <w:lang w:val="ru-RU" w:eastAsia="ru-RU"/>
    </w:rPr>
  </w:style>
  <w:style w:type="character" w:customStyle="1" w:styleId="label">
    <w:name w:val="label"/>
    <w:rsid w:val="00BB456B"/>
    <w:rPr>
      <w:rFonts w:cs="Times New Roman"/>
    </w:rPr>
  </w:style>
  <w:style w:type="paragraph" w:customStyle="1" w:styleId="afffff4">
    <w:name w:val="Знак Знак Знак Знак"/>
    <w:basedOn w:val="a2"/>
    <w:rsid w:val="00BB456B"/>
    <w:pPr>
      <w:widowControl/>
      <w:suppressAutoHyphens w:val="0"/>
      <w:spacing w:before="100" w:beforeAutospacing="1" w:after="100" w:afterAutospacing="1"/>
    </w:pPr>
    <w:rPr>
      <w:rFonts w:ascii="Tahoma" w:hAnsi="Tahoma" w:cs="Tahoma"/>
      <w:color w:val="auto"/>
      <w:sz w:val="20"/>
      <w:lang w:val="en-US" w:eastAsia="en-US"/>
    </w:rPr>
  </w:style>
  <w:style w:type="paragraph" w:customStyle="1" w:styleId="afffff5">
    <w:name w:val="Обычный.Нормальный абзац"/>
    <w:rsid w:val="00BB456B"/>
    <w:pPr>
      <w:widowControl w:val="0"/>
      <w:ind w:firstLine="709"/>
      <w:jc w:val="both"/>
    </w:pPr>
    <w:rPr>
      <w:rFonts w:cs="Times New Roman"/>
      <w:sz w:val="24"/>
      <w:szCs w:val="24"/>
    </w:rPr>
  </w:style>
  <w:style w:type="paragraph" w:customStyle="1" w:styleId="2111">
    <w:name w:val="Основной текст с отступом 211"/>
    <w:basedOn w:val="a2"/>
    <w:rsid w:val="00BB456B"/>
    <w:pPr>
      <w:widowControl/>
      <w:ind w:left="426"/>
    </w:pPr>
    <w:rPr>
      <w:rFonts w:cs="Times New Roman"/>
      <w:color w:val="auto"/>
      <w:szCs w:val="24"/>
      <w:lang w:eastAsia="ar-SA"/>
    </w:rPr>
  </w:style>
  <w:style w:type="paragraph" w:customStyle="1" w:styleId="Heading">
    <w:name w:val="Heading"/>
    <w:rsid w:val="00BB456B"/>
    <w:rPr>
      <w:rFonts w:ascii="Arial" w:hAnsi="Arial" w:cs="Arial"/>
      <w:b/>
      <w:bCs/>
      <w:sz w:val="22"/>
      <w:szCs w:val="22"/>
    </w:rPr>
  </w:style>
  <w:style w:type="paragraph" w:customStyle="1" w:styleId="Char">
    <w:name w:val="Char Знак Знак"/>
    <w:basedOn w:val="a2"/>
    <w:rsid w:val="00BB456B"/>
    <w:pPr>
      <w:suppressAutoHyphens w:val="0"/>
      <w:adjustRightInd w:val="0"/>
      <w:spacing w:after="160" w:line="240" w:lineRule="exact"/>
      <w:jc w:val="right"/>
    </w:pPr>
    <w:rPr>
      <w:rFonts w:ascii="Arial" w:hAnsi="Arial" w:cs="Arial"/>
      <w:color w:val="auto"/>
      <w:sz w:val="20"/>
      <w:lang w:val="en-GB" w:eastAsia="en-US"/>
    </w:rPr>
  </w:style>
  <w:style w:type="paragraph" w:customStyle="1" w:styleId="Style9">
    <w:name w:val="Style9"/>
    <w:basedOn w:val="a2"/>
    <w:uiPriority w:val="99"/>
    <w:rsid w:val="00BB456B"/>
    <w:pPr>
      <w:suppressAutoHyphens w:val="0"/>
      <w:autoSpaceDE w:val="0"/>
      <w:autoSpaceDN w:val="0"/>
      <w:adjustRightInd w:val="0"/>
    </w:pPr>
    <w:rPr>
      <w:rFonts w:eastAsia="Calibri" w:cs="Times New Roman"/>
      <w:color w:val="auto"/>
      <w:szCs w:val="24"/>
    </w:rPr>
  </w:style>
  <w:style w:type="paragraph" w:customStyle="1" w:styleId="WW-1">
    <w:name w:val="WW-Базовый"/>
    <w:rsid w:val="00BB456B"/>
    <w:pPr>
      <w:widowControl w:val="0"/>
      <w:suppressAutoHyphens/>
    </w:pPr>
    <w:rPr>
      <w:rFonts w:eastAsia="ヒラギノ角ゴ Pro W3" w:cs="Times New Roman"/>
      <w:color w:val="000000"/>
      <w:kern w:val="1"/>
      <w:sz w:val="24"/>
      <w:lang w:eastAsia="hi-IN" w:bidi="hi-IN"/>
    </w:rPr>
  </w:style>
  <w:style w:type="paragraph" w:customStyle="1" w:styleId="a1">
    <w:name w:val="Пункты"/>
    <w:basedOn w:val="2"/>
    <w:link w:val="afffff6"/>
    <w:qFormat/>
    <w:rsid w:val="00BB456B"/>
    <w:pPr>
      <w:numPr>
        <w:numId w:val="4"/>
      </w:numPr>
      <w:tabs>
        <w:tab w:val="left" w:pos="1134"/>
      </w:tabs>
      <w:suppressAutoHyphens w:val="0"/>
      <w:spacing w:before="120" w:line="240" w:lineRule="auto"/>
    </w:pPr>
    <w:rPr>
      <w:rFonts w:ascii="Arial" w:hAnsi="Arial"/>
      <w:bCs/>
      <w:i/>
      <w:sz w:val="28"/>
      <w:szCs w:val="28"/>
      <w:u w:val="none"/>
      <w:lang w:eastAsia="ru-RU"/>
    </w:rPr>
  </w:style>
  <w:style w:type="character" w:customStyle="1" w:styleId="afffff6">
    <w:name w:val="Пункты Знак"/>
    <w:link w:val="a1"/>
    <w:rsid w:val="00BB456B"/>
    <w:rPr>
      <w:rFonts w:ascii="Arial" w:hAnsi="Arial" w:cs="Times New Roman"/>
      <w:bCs/>
      <w:i/>
      <w:sz w:val="28"/>
      <w:szCs w:val="28"/>
    </w:rPr>
  </w:style>
  <w:style w:type="paragraph" w:customStyle="1" w:styleId="1ff4">
    <w:name w:val="Нижний колонтитул1"/>
    <w:rsid w:val="00BB456B"/>
    <w:pPr>
      <w:tabs>
        <w:tab w:val="center" w:pos="4677"/>
        <w:tab w:val="right" w:pos="9355"/>
      </w:tabs>
    </w:pPr>
    <w:rPr>
      <w:rFonts w:eastAsia="ヒラギノ角ゴ Pro W3" w:cs="Times New Roman"/>
      <w:color w:val="000000"/>
      <w:sz w:val="24"/>
      <w:lang w:val="en-US"/>
    </w:rPr>
  </w:style>
  <w:style w:type="paragraph" w:customStyle="1" w:styleId="Afffff7">
    <w:name w:val="Текстовый блок A"/>
    <w:rsid w:val="00BB456B"/>
    <w:rPr>
      <w:rFonts w:ascii="Helvetica" w:eastAsia="ヒラギノ角ゴ Pro W3" w:hAnsi="Helvetica" w:cs="Times New Roman"/>
      <w:color w:val="000000"/>
      <w:sz w:val="24"/>
    </w:rPr>
  </w:style>
  <w:style w:type="paragraph" w:customStyle="1" w:styleId="3f2">
    <w:name w:val="Обычный3"/>
    <w:uiPriority w:val="99"/>
    <w:rsid w:val="00BB456B"/>
    <w:pPr>
      <w:widowControl w:val="0"/>
      <w:ind w:firstLine="567"/>
    </w:pPr>
    <w:rPr>
      <w:rFonts w:eastAsia="ヒラギノ角ゴ Pro W3" w:cs="Times New Roman"/>
      <w:color w:val="000000"/>
      <w:sz w:val="24"/>
    </w:rPr>
  </w:style>
  <w:style w:type="paragraph" w:customStyle="1" w:styleId="60">
    <w:name w:val="Стиль6"/>
    <w:basedOn w:val="a2"/>
    <w:link w:val="64"/>
    <w:qFormat/>
    <w:rsid w:val="00BB456B"/>
    <w:pPr>
      <w:numPr>
        <w:numId w:val="5"/>
      </w:numPr>
      <w:tabs>
        <w:tab w:val="left" w:pos="0"/>
      </w:tabs>
      <w:suppressAutoHyphens w:val="0"/>
      <w:autoSpaceDE w:val="0"/>
      <w:autoSpaceDN w:val="0"/>
      <w:adjustRightInd w:val="0"/>
      <w:spacing w:before="120" w:after="120" w:line="360" w:lineRule="auto"/>
      <w:contextualSpacing/>
      <w:jc w:val="both"/>
    </w:pPr>
    <w:rPr>
      <w:rFonts w:cs="Times New Roman"/>
      <w:color w:val="auto"/>
      <w:szCs w:val="24"/>
    </w:rPr>
  </w:style>
  <w:style w:type="character" w:customStyle="1" w:styleId="64">
    <w:name w:val="Стиль6 Знак"/>
    <w:link w:val="60"/>
    <w:rsid w:val="00BB456B"/>
    <w:rPr>
      <w:rFonts w:cs="Times New Roman"/>
      <w:sz w:val="24"/>
      <w:szCs w:val="24"/>
    </w:rPr>
  </w:style>
  <w:style w:type="paragraph" w:styleId="afffff8">
    <w:name w:val="Revision"/>
    <w:hidden/>
    <w:uiPriority w:val="99"/>
    <w:semiHidden/>
    <w:rsid w:val="00BB456B"/>
    <w:rPr>
      <w:rFonts w:cs="Times New Roman"/>
      <w:sz w:val="24"/>
      <w:szCs w:val="24"/>
    </w:rPr>
  </w:style>
  <w:style w:type="paragraph" w:customStyle="1" w:styleId="xl165">
    <w:name w:val="xl165"/>
    <w:basedOn w:val="a2"/>
    <w:rsid w:val="00BB456B"/>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top"/>
    </w:pPr>
    <w:rPr>
      <w:rFonts w:cs="Times New Roman"/>
      <w:b/>
      <w:bCs/>
      <w:color w:val="auto"/>
      <w:sz w:val="20"/>
    </w:rPr>
  </w:style>
  <w:style w:type="character" w:customStyle="1" w:styleId="aff7">
    <w:name w:val="Без интервала Знак"/>
    <w:link w:val="aff6"/>
    <w:uiPriority w:val="1"/>
    <w:locked/>
    <w:rsid w:val="00BB456B"/>
    <w:rPr>
      <w:rFonts w:ascii="Calibri" w:eastAsia="Calibri" w:hAnsi="Calibri"/>
      <w:color w:val="000000"/>
      <w:sz w:val="22"/>
      <w:szCs w:val="22"/>
      <w:lang w:eastAsia="zh-CN"/>
    </w:rPr>
  </w:style>
  <w:style w:type="paragraph" w:customStyle="1" w:styleId="afffff9">
    <w:name w:val="Текст_таблицы"/>
    <w:basedOn w:val="a2"/>
    <w:qFormat/>
    <w:rsid w:val="00BB456B"/>
    <w:pPr>
      <w:widowControl/>
      <w:suppressAutoHyphens w:val="0"/>
    </w:pPr>
    <w:rPr>
      <w:rFonts w:cs="Times New Roman"/>
      <w:color w:val="auto"/>
      <w:sz w:val="20"/>
    </w:rPr>
  </w:style>
  <w:style w:type="table" w:customStyle="1" w:styleId="1ff5">
    <w:name w:val="Сетка таблицы1"/>
    <w:basedOn w:val="a4"/>
    <w:next w:val="afffff"/>
    <w:uiPriority w:val="39"/>
    <w:rsid w:val="00BB456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6">
    <w:name w:val="Нет списка1"/>
    <w:next w:val="a5"/>
    <w:uiPriority w:val="99"/>
    <w:semiHidden/>
    <w:unhideWhenUsed/>
    <w:rsid w:val="00891F37"/>
  </w:style>
  <w:style w:type="paragraph" w:customStyle="1" w:styleId="93">
    <w:name w:val="9"/>
    <w:basedOn w:val="a2"/>
    <w:next w:val="affff7"/>
    <w:link w:val="afffffa"/>
    <w:qFormat/>
    <w:rsid w:val="00891F37"/>
    <w:pPr>
      <w:widowControl/>
      <w:suppressAutoHyphens w:val="0"/>
      <w:jc w:val="center"/>
    </w:pPr>
    <w:rPr>
      <w:color w:val="auto"/>
      <w:sz w:val="28"/>
      <w:szCs w:val="24"/>
      <w:lang w:val="x-none"/>
    </w:rPr>
  </w:style>
  <w:style w:type="character" w:customStyle="1" w:styleId="afffffa">
    <w:name w:val="Название Знак"/>
    <w:link w:val="93"/>
    <w:uiPriority w:val="10"/>
    <w:rsid w:val="00891F37"/>
    <w:rPr>
      <w:sz w:val="28"/>
      <w:szCs w:val="24"/>
      <w:lang w:val="x-none" w:eastAsia="ru-RU" w:bidi="ar-SA"/>
    </w:rPr>
  </w:style>
  <w:style w:type="paragraph" w:styleId="afffffb">
    <w:name w:val="Block Text"/>
    <w:basedOn w:val="a2"/>
    <w:rsid w:val="00891F37"/>
    <w:pPr>
      <w:suppressAutoHyphens w:val="0"/>
      <w:ind w:left="540" w:right="180" w:hanging="540"/>
      <w:jc w:val="both"/>
    </w:pPr>
    <w:rPr>
      <w:rFonts w:cs="Times New Roman"/>
      <w:snapToGrid w:val="0"/>
      <w:color w:val="auto"/>
      <w:sz w:val="20"/>
    </w:rPr>
  </w:style>
  <w:style w:type="paragraph" w:customStyle="1" w:styleId="afffffc">
    <w:name w:val="_обычный"/>
    <w:basedOn w:val="a2"/>
    <w:link w:val="afffffd"/>
    <w:rsid w:val="00891F37"/>
    <w:pPr>
      <w:widowControl/>
      <w:suppressAutoHyphens w:val="0"/>
      <w:overflowPunct w:val="0"/>
      <w:autoSpaceDE w:val="0"/>
      <w:autoSpaceDN w:val="0"/>
      <w:adjustRightInd w:val="0"/>
      <w:spacing w:before="60"/>
      <w:jc w:val="both"/>
      <w:textAlignment w:val="baseline"/>
    </w:pPr>
    <w:rPr>
      <w:rFonts w:cs="Times New Roman"/>
      <w:color w:val="auto"/>
    </w:rPr>
  </w:style>
  <w:style w:type="character" w:customStyle="1" w:styleId="afffffd">
    <w:name w:val="_обычный Знак"/>
    <w:link w:val="afffffc"/>
    <w:rsid w:val="00891F37"/>
    <w:rPr>
      <w:rFonts w:cs="Times New Roman"/>
      <w:sz w:val="24"/>
    </w:rPr>
  </w:style>
  <w:style w:type="paragraph" w:customStyle="1" w:styleId="afffffe">
    <w:name w:val="_Список_марк"/>
    <w:rsid w:val="00891F37"/>
    <w:pPr>
      <w:tabs>
        <w:tab w:val="left" w:pos="1116"/>
      </w:tabs>
      <w:spacing w:before="60" w:after="60"/>
      <w:jc w:val="both"/>
    </w:pPr>
    <w:rPr>
      <w:rFonts w:eastAsia="ヒラギノ角ゴ Pro W3" w:cs="Times New Roman"/>
      <w:color w:val="000000"/>
      <w:sz w:val="24"/>
    </w:rPr>
  </w:style>
  <w:style w:type="character" w:customStyle="1" w:styleId="FontStyle34">
    <w:name w:val="Font Style34"/>
    <w:uiPriority w:val="99"/>
    <w:rsid w:val="00891F37"/>
    <w:rPr>
      <w:rFonts w:ascii="Times New Roman" w:hAnsi="Times New Roman"/>
      <w:color w:val="000000"/>
      <w:sz w:val="22"/>
    </w:rPr>
  </w:style>
  <w:style w:type="paragraph" w:customStyle="1" w:styleId="font6">
    <w:name w:val="font6"/>
    <w:basedOn w:val="a2"/>
    <w:rsid w:val="00891F37"/>
    <w:pPr>
      <w:widowControl/>
      <w:suppressAutoHyphens w:val="0"/>
      <w:spacing w:before="100" w:beforeAutospacing="1" w:after="100" w:afterAutospacing="1"/>
    </w:pPr>
    <w:rPr>
      <w:rFonts w:cs="Times New Roman"/>
      <w:sz w:val="22"/>
      <w:szCs w:val="22"/>
    </w:rPr>
  </w:style>
  <w:style w:type="paragraph" w:customStyle="1" w:styleId="xl65">
    <w:name w:val="xl6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6">
    <w:name w:val="xl6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7">
    <w:name w:val="xl67"/>
    <w:basedOn w:val="a2"/>
    <w:rsid w:val="00891F37"/>
    <w:pPr>
      <w:widowControl/>
      <w:suppressAutoHyphens w:val="0"/>
      <w:spacing w:before="100" w:beforeAutospacing="1" w:after="100" w:afterAutospacing="1"/>
    </w:pPr>
    <w:rPr>
      <w:rFonts w:cs="Times New Roman"/>
      <w:color w:val="auto"/>
      <w:sz w:val="20"/>
    </w:rPr>
  </w:style>
  <w:style w:type="paragraph" w:customStyle="1" w:styleId="xl68">
    <w:name w:val="xl6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69">
    <w:name w:val="xl6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0">
    <w:name w:val="xl70"/>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71">
    <w:name w:val="xl71"/>
    <w:basedOn w:val="a2"/>
    <w:rsid w:val="00891F37"/>
    <w:pPr>
      <w:widowControl/>
      <w:suppressAutoHyphens w:val="0"/>
      <w:spacing w:before="100" w:beforeAutospacing="1" w:after="100" w:afterAutospacing="1"/>
    </w:pPr>
    <w:rPr>
      <w:rFonts w:cs="Times New Roman"/>
      <w:color w:val="auto"/>
      <w:szCs w:val="24"/>
    </w:rPr>
  </w:style>
  <w:style w:type="paragraph" w:customStyle="1" w:styleId="xl72">
    <w:name w:val="xl72"/>
    <w:basedOn w:val="a2"/>
    <w:rsid w:val="00891F37"/>
    <w:pPr>
      <w:widowControl/>
      <w:suppressAutoHyphens w:val="0"/>
      <w:spacing w:before="100" w:beforeAutospacing="1" w:after="100" w:afterAutospacing="1"/>
    </w:pPr>
    <w:rPr>
      <w:rFonts w:cs="Times New Roman"/>
      <w:color w:val="auto"/>
      <w:sz w:val="16"/>
      <w:szCs w:val="16"/>
    </w:rPr>
  </w:style>
  <w:style w:type="paragraph" w:customStyle="1" w:styleId="xl73">
    <w:name w:val="xl73"/>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74">
    <w:name w:val="xl7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auto"/>
      <w:szCs w:val="24"/>
    </w:rPr>
  </w:style>
  <w:style w:type="paragraph" w:customStyle="1" w:styleId="xl75">
    <w:name w:val="xl7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76">
    <w:name w:val="xl76"/>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7">
    <w:name w:val="xl7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8">
    <w:name w:val="xl7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9">
    <w:name w:val="xl7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0">
    <w:name w:val="xl80"/>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1">
    <w:name w:val="xl8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2">
    <w:name w:val="xl8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83">
    <w:name w:val="xl83"/>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4">
    <w:name w:val="xl84"/>
    <w:basedOn w:val="a2"/>
    <w:rsid w:val="00891F37"/>
    <w:pPr>
      <w:widowControl/>
      <w:pBdr>
        <w:top w:val="single" w:sz="4" w:space="0" w:color="auto"/>
        <w:lef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5">
    <w:name w:val="xl8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86">
    <w:name w:val="xl8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7">
    <w:name w:val="xl8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8">
    <w:name w:val="xl88"/>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89">
    <w:name w:val="xl89"/>
    <w:basedOn w:val="a2"/>
    <w:rsid w:val="00891F37"/>
    <w:pPr>
      <w:widowControl/>
      <w:suppressAutoHyphens w:val="0"/>
      <w:spacing w:before="100" w:beforeAutospacing="1" w:after="100" w:afterAutospacing="1"/>
    </w:pPr>
    <w:rPr>
      <w:rFonts w:cs="Times New Roman"/>
      <w:color w:val="FF0000"/>
      <w:szCs w:val="24"/>
    </w:rPr>
  </w:style>
  <w:style w:type="paragraph" w:customStyle="1" w:styleId="xl90">
    <w:name w:val="xl90"/>
    <w:basedOn w:val="a2"/>
    <w:rsid w:val="00891F37"/>
    <w:pPr>
      <w:widowControl/>
      <w:suppressAutoHyphens w:val="0"/>
      <w:spacing w:before="100" w:beforeAutospacing="1" w:after="100" w:afterAutospacing="1"/>
    </w:pPr>
    <w:rPr>
      <w:rFonts w:cs="Times New Roman"/>
      <w:b/>
      <w:bCs/>
      <w:color w:val="4F81BD"/>
      <w:szCs w:val="24"/>
    </w:rPr>
  </w:style>
  <w:style w:type="paragraph" w:customStyle="1" w:styleId="xl91">
    <w:name w:val="xl9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92">
    <w:name w:val="xl9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3">
    <w:name w:val="xl9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cs="Times New Roman"/>
      <w:color w:val="auto"/>
      <w:sz w:val="20"/>
    </w:rPr>
  </w:style>
  <w:style w:type="paragraph" w:customStyle="1" w:styleId="xl94">
    <w:name w:val="xl9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5">
    <w:name w:val="xl9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6">
    <w:name w:val="xl9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7">
    <w:name w:val="xl9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8">
    <w:name w:val="xl9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 w:val="20"/>
    </w:rPr>
  </w:style>
  <w:style w:type="paragraph" w:customStyle="1" w:styleId="xl99">
    <w:name w:val="xl99"/>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0">
    <w:name w:val="xl100"/>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1">
    <w:name w:val="xl101"/>
    <w:basedOn w:val="a2"/>
    <w:rsid w:val="00891F37"/>
    <w:pPr>
      <w:widowControl/>
      <w:suppressAutoHyphens w:val="0"/>
      <w:spacing w:before="100" w:beforeAutospacing="1" w:after="100" w:afterAutospacing="1"/>
      <w:textAlignment w:val="top"/>
    </w:pPr>
    <w:rPr>
      <w:rFonts w:cs="Times New Roman"/>
      <w:color w:val="auto"/>
      <w:sz w:val="20"/>
    </w:rPr>
  </w:style>
  <w:style w:type="paragraph" w:customStyle="1" w:styleId="xl102">
    <w:name w:val="xl10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b/>
      <w:bCs/>
      <w:color w:val="auto"/>
      <w:szCs w:val="24"/>
    </w:rPr>
  </w:style>
  <w:style w:type="paragraph" w:customStyle="1" w:styleId="xl103">
    <w:name w:val="xl103"/>
    <w:basedOn w:val="a2"/>
    <w:rsid w:val="00891F37"/>
    <w:pPr>
      <w:widowControl/>
      <w:suppressAutoHyphens w:val="0"/>
      <w:spacing w:before="100" w:beforeAutospacing="1" w:after="100" w:afterAutospacing="1"/>
      <w:jc w:val="both"/>
      <w:textAlignment w:val="center"/>
    </w:pPr>
    <w:rPr>
      <w:rFonts w:cs="Times New Roman"/>
      <w:color w:val="auto"/>
      <w:szCs w:val="24"/>
    </w:rPr>
  </w:style>
  <w:style w:type="paragraph" w:customStyle="1" w:styleId="xl104">
    <w:name w:val="xl104"/>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105">
    <w:name w:val="xl10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06">
    <w:name w:val="xl10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b/>
      <w:bCs/>
      <w:color w:val="auto"/>
      <w:szCs w:val="24"/>
    </w:rPr>
  </w:style>
  <w:style w:type="paragraph" w:customStyle="1" w:styleId="xl107">
    <w:name w:val="xl107"/>
    <w:basedOn w:val="a2"/>
    <w:rsid w:val="00891F37"/>
    <w:pPr>
      <w:widowControl/>
      <w:pBdr>
        <w:lef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8">
    <w:name w:val="xl108"/>
    <w:basedOn w:val="a2"/>
    <w:rsid w:val="00891F37"/>
    <w:pPr>
      <w:widowControl/>
      <w:pBdr>
        <w:left w:val="single" w:sz="4" w:space="0" w:color="auto"/>
        <w:bottom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9">
    <w:name w:val="xl109"/>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0">
    <w:name w:val="xl110"/>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1">
    <w:name w:val="xl11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b/>
      <w:bCs/>
      <w:color w:val="auto"/>
      <w:sz w:val="20"/>
    </w:rPr>
  </w:style>
  <w:style w:type="paragraph" w:customStyle="1" w:styleId="xl112">
    <w:name w:val="xl112"/>
    <w:basedOn w:val="a2"/>
    <w:rsid w:val="00891F37"/>
    <w:pPr>
      <w:widowControl/>
      <w:suppressAutoHyphens w:val="0"/>
      <w:spacing w:before="100" w:beforeAutospacing="1" w:after="100" w:afterAutospacing="1"/>
      <w:jc w:val="center"/>
      <w:textAlignment w:val="top"/>
    </w:pPr>
    <w:rPr>
      <w:rFonts w:cs="Times New Roman"/>
      <w:b/>
      <w:bCs/>
      <w:color w:val="auto"/>
      <w:sz w:val="20"/>
    </w:rPr>
  </w:style>
  <w:style w:type="paragraph" w:customStyle="1" w:styleId="xl113">
    <w:name w:val="xl11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14">
    <w:name w:val="xl11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18"/>
      <w:szCs w:val="18"/>
    </w:rPr>
  </w:style>
  <w:style w:type="paragraph" w:customStyle="1" w:styleId="xl115">
    <w:name w:val="xl115"/>
    <w:basedOn w:val="a2"/>
    <w:rsid w:val="00891F3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16">
    <w:name w:val="xl116"/>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117">
    <w:name w:val="xl11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8">
    <w:name w:val="xl11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119">
    <w:name w:val="xl11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b/>
      <w:bCs/>
      <w:color w:val="auto"/>
      <w:szCs w:val="24"/>
    </w:rPr>
  </w:style>
  <w:style w:type="paragraph" w:customStyle="1" w:styleId="xl120">
    <w:name w:val="xl12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 w:val="20"/>
    </w:rPr>
  </w:style>
  <w:style w:type="paragraph" w:customStyle="1" w:styleId="xl121">
    <w:name w:val="xl12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2">
    <w:name w:val="xl12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3">
    <w:name w:val="xl12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4">
    <w:name w:val="xl12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5">
    <w:name w:val="xl12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6">
    <w:name w:val="xl12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7">
    <w:name w:val="xl127"/>
    <w:basedOn w:val="a2"/>
    <w:rsid w:val="00891F37"/>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8">
    <w:name w:val="xl12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9">
    <w:name w:val="xl12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cs="Times New Roman"/>
      <w:b/>
      <w:bCs/>
      <w:color w:val="auto"/>
      <w:sz w:val="20"/>
    </w:rPr>
  </w:style>
  <w:style w:type="paragraph" w:customStyle="1" w:styleId="xl130">
    <w:name w:val="xl130"/>
    <w:basedOn w:val="a2"/>
    <w:rsid w:val="00891F37"/>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1">
    <w:name w:val="xl13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2">
    <w:name w:val="xl13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3">
    <w:name w:val="xl13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4">
    <w:name w:val="xl13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cs="Times New Roman"/>
      <w:color w:val="auto"/>
      <w:sz w:val="20"/>
    </w:rPr>
  </w:style>
  <w:style w:type="paragraph" w:customStyle="1" w:styleId="xl135">
    <w:name w:val="xl13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6">
    <w:name w:val="xl13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7">
    <w:name w:val="xl137"/>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color w:val="auto"/>
      <w:sz w:val="20"/>
    </w:rPr>
  </w:style>
  <w:style w:type="paragraph" w:customStyle="1" w:styleId="xl138">
    <w:name w:val="xl13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39">
    <w:name w:val="xl139"/>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0">
    <w:name w:val="xl140"/>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1">
    <w:name w:val="xl141"/>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2">
    <w:name w:val="xl142"/>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3">
    <w:name w:val="xl14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4">
    <w:name w:val="xl14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5">
    <w:name w:val="xl145"/>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6">
    <w:name w:val="xl146"/>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7">
    <w:name w:val="xl147"/>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8">
    <w:name w:val="xl14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9">
    <w:name w:val="xl14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numbering" w:customStyle="1" w:styleId="115">
    <w:name w:val="Нет списка11"/>
    <w:next w:val="a5"/>
    <w:uiPriority w:val="99"/>
    <w:semiHidden/>
    <w:unhideWhenUsed/>
    <w:rsid w:val="00891F37"/>
  </w:style>
  <w:style w:type="character" w:styleId="affffff">
    <w:name w:val="Intense Reference"/>
    <w:uiPriority w:val="32"/>
    <w:qFormat/>
    <w:rsid w:val="00891F37"/>
    <w:rPr>
      <w:b/>
      <w:bCs/>
      <w:smallCaps/>
      <w:color w:val="C0504D"/>
      <w:spacing w:val="5"/>
      <w:u w:val="single"/>
    </w:rPr>
  </w:style>
  <w:style w:type="paragraph" w:customStyle="1" w:styleId="FORMATTEXT">
    <w:name w:val=".FORMATTEXT"/>
    <w:uiPriority w:val="99"/>
    <w:rsid w:val="00891F37"/>
    <w:pPr>
      <w:widowControl w:val="0"/>
      <w:autoSpaceDE w:val="0"/>
      <w:autoSpaceDN w:val="0"/>
      <w:adjustRightInd w:val="0"/>
    </w:pPr>
    <w:rPr>
      <w:rFonts w:cs="Times New Roman"/>
      <w:sz w:val="24"/>
      <w:szCs w:val="24"/>
    </w:rPr>
  </w:style>
  <w:style w:type="paragraph" w:customStyle="1" w:styleId="affffff0">
    <w:name w:val="a"/>
    <w:basedOn w:val="a2"/>
    <w:rsid w:val="00891F37"/>
    <w:pPr>
      <w:widowControl/>
      <w:suppressAutoHyphens w:val="0"/>
      <w:spacing w:before="100" w:beforeAutospacing="1" w:after="100" w:afterAutospacing="1"/>
    </w:pPr>
    <w:rPr>
      <w:rFonts w:eastAsia="Calibri" w:cs="Times New Roman"/>
      <w:color w:val="auto"/>
      <w:szCs w:val="24"/>
    </w:rPr>
  </w:style>
  <w:style w:type="character" w:customStyle="1" w:styleId="voting">
    <w:name w:val="voting"/>
    <w:rsid w:val="00891F37"/>
  </w:style>
  <w:style w:type="character" w:customStyle="1" w:styleId="b-pricesnum">
    <w:name w:val="b-prices__num"/>
    <w:rsid w:val="00891F37"/>
  </w:style>
  <w:style w:type="character" w:customStyle="1" w:styleId="FontStyle32">
    <w:name w:val="Font Style32"/>
    <w:uiPriority w:val="99"/>
    <w:rsid w:val="00891F3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91F37"/>
    <w:rPr>
      <w:rFonts w:ascii="Arial" w:hAnsi="Arial" w:cs="Arial"/>
      <w:b/>
      <w:bCs/>
      <w:kern w:val="32"/>
      <w:sz w:val="32"/>
      <w:szCs w:val="32"/>
      <w:lang w:eastAsia="ru-RU"/>
    </w:rPr>
  </w:style>
  <w:style w:type="character" w:customStyle="1" w:styleId="CharChar">
    <w:name w:val="Обычный Char Char"/>
    <w:link w:val="1fc"/>
    <w:uiPriority w:val="99"/>
    <w:locked/>
    <w:rsid w:val="00891F37"/>
    <w:rPr>
      <w:color w:val="000000"/>
      <w:sz w:val="25"/>
      <w:lang w:eastAsia="zh-CN"/>
    </w:rPr>
  </w:style>
  <w:style w:type="character" w:customStyle="1" w:styleId="affffff1">
    <w:name w:val="Базовый текст Знак"/>
    <w:link w:val="affffff2"/>
    <w:locked/>
    <w:rsid w:val="00891F37"/>
    <w:rPr>
      <w:color w:val="000000"/>
      <w:sz w:val="24"/>
    </w:rPr>
  </w:style>
  <w:style w:type="paragraph" w:customStyle="1" w:styleId="affffff2">
    <w:name w:val="Базовый текст"/>
    <w:link w:val="affffff1"/>
    <w:rsid w:val="00891F37"/>
    <w:pPr>
      <w:widowControl w:val="0"/>
      <w:spacing w:after="120"/>
      <w:ind w:firstLine="720"/>
      <w:jc w:val="both"/>
    </w:pPr>
    <w:rPr>
      <w:color w:val="000000"/>
      <w:sz w:val="24"/>
    </w:rPr>
  </w:style>
  <w:style w:type="paragraph" w:customStyle="1" w:styleId="Style40">
    <w:name w:val="Style4"/>
    <w:basedOn w:val="a2"/>
    <w:rsid w:val="00891F37"/>
    <w:pPr>
      <w:suppressAutoHyphens w:val="0"/>
      <w:autoSpaceDE w:val="0"/>
      <w:autoSpaceDN w:val="0"/>
      <w:adjustRightInd w:val="0"/>
      <w:spacing w:line="256" w:lineRule="exact"/>
      <w:ind w:firstLine="720"/>
    </w:pPr>
    <w:rPr>
      <w:rFonts w:cs="Times New Roman"/>
      <w:color w:val="auto"/>
      <w:szCs w:val="24"/>
    </w:rPr>
  </w:style>
  <w:style w:type="character" w:customStyle="1" w:styleId="FontStyle15">
    <w:name w:val="Font Style15"/>
    <w:uiPriority w:val="99"/>
    <w:rsid w:val="00891F37"/>
    <w:rPr>
      <w:rFonts w:ascii="Times New Roman" w:hAnsi="Times New Roman" w:cs="Times New Roman"/>
      <w:i/>
      <w:iCs/>
      <w:sz w:val="20"/>
      <w:szCs w:val="20"/>
    </w:rPr>
  </w:style>
  <w:style w:type="paragraph" w:customStyle="1" w:styleId="Style6">
    <w:name w:val="Style6"/>
    <w:basedOn w:val="a2"/>
    <w:uiPriority w:val="99"/>
    <w:rsid w:val="00891F37"/>
    <w:pPr>
      <w:suppressAutoHyphens w:val="0"/>
      <w:autoSpaceDE w:val="0"/>
      <w:autoSpaceDN w:val="0"/>
      <w:adjustRightInd w:val="0"/>
    </w:pPr>
    <w:rPr>
      <w:rFonts w:cs="Times New Roman"/>
      <w:color w:val="auto"/>
      <w:szCs w:val="24"/>
    </w:rPr>
  </w:style>
  <w:style w:type="numbering" w:customStyle="1" w:styleId="2f6">
    <w:name w:val="Нет списка2"/>
    <w:next w:val="a5"/>
    <w:uiPriority w:val="99"/>
    <w:semiHidden/>
    <w:unhideWhenUsed/>
    <w:rsid w:val="00891F37"/>
  </w:style>
  <w:style w:type="paragraph" w:customStyle="1" w:styleId="xl63">
    <w:name w:val="xl6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64">
    <w:name w:val="xl6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50">
    <w:name w:val="xl150"/>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1">
    <w:name w:val="xl151"/>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b/>
      <w:bCs/>
      <w:color w:val="auto"/>
      <w:sz w:val="20"/>
    </w:rPr>
  </w:style>
  <w:style w:type="paragraph" w:customStyle="1" w:styleId="xl152">
    <w:name w:val="xl152"/>
    <w:basedOn w:val="a2"/>
    <w:rsid w:val="00891F37"/>
    <w:pPr>
      <w:widowControl/>
      <w:shd w:val="clear" w:color="000000" w:fill="FFFFFF"/>
      <w:suppressAutoHyphens w:val="0"/>
      <w:spacing w:before="100" w:beforeAutospacing="1" w:after="100" w:afterAutospacing="1"/>
    </w:pPr>
    <w:rPr>
      <w:rFonts w:cs="Times New Roman"/>
      <w:color w:val="auto"/>
      <w:sz w:val="20"/>
    </w:rPr>
  </w:style>
  <w:style w:type="paragraph" w:customStyle="1" w:styleId="xl153">
    <w:name w:val="xl153"/>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4">
    <w:name w:val="xl154"/>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5">
    <w:name w:val="xl155"/>
    <w:basedOn w:val="a2"/>
    <w:rsid w:val="00891F3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Times New Roman"/>
      <w:color w:val="auto"/>
      <w:sz w:val="20"/>
    </w:rPr>
  </w:style>
  <w:style w:type="paragraph" w:customStyle="1" w:styleId="xl156">
    <w:name w:val="xl156"/>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7">
    <w:name w:val="xl157"/>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8">
    <w:name w:val="xl15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59">
    <w:name w:val="xl15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0">
    <w:name w:val="xl16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1">
    <w:name w:val="xl16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b/>
      <w:bCs/>
      <w:color w:val="auto"/>
      <w:sz w:val="20"/>
    </w:rPr>
  </w:style>
  <w:style w:type="paragraph" w:customStyle="1" w:styleId="xl162">
    <w:name w:val="xl16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color w:val="auto"/>
      <w:sz w:val="20"/>
    </w:rPr>
  </w:style>
  <w:style w:type="paragraph" w:customStyle="1" w:styleId="xl163">
    <w:name w:val="xl163"/>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164">
    <w:name w:val="xl164"/>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b/>
      <w:bCs/>
      <w:color w:val="auto"/>
      <w:sz w:val="20"/>
    </w:rPr>
  </w:style>
  <w:style w:type="paragraph" w:customStyle="1" w:styleId="xl166">
    <w:name w:val="xl166"/>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b/>
      <w:bCs/>
      <w:color w:val="auto"/>
      <w:sz w:val="20"/>
    </w:rPr>
  </w:style>
  <w:style w:type="paragraph" w:customStyle="1" w:styleId="xl167">
    <w:name w:val="xl167"/>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8">
    <w:name w:val="xl168"/>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9">
    <w:name w:val="xl169"/>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70">
    <w:name w:val="xl170"/>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color w:val="auto"/>
      <w:sz w:val="20"/>
    </w:rPr>
  </w:style>
  <w:style w:type="paragraph" w:customStyle="1" w:styleId="xl171">
    <w:name w:val="xl17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2">
    <w:name w:val="xl17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3">
    <w:name w:val="xl17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4">
    <w:name w:val="xl17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5">
    <w:name w:val="xl175"/>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176">
    <w:name w:val="xl17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7">
    <w:name w:val="xl177"/>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8">
    <w:name w:val="xl178"/>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9">
    <w:name w:val="xl179"/>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0">
    <w:name w:val="xl180"/>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1">
    <w:name w:val="xl18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2">
    <w:name w:val="xl18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3">
    <w:name w:val="xl18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84">
    <w:name w:val="xl184"/>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5">
    <w:name w:val="xl18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6">
    <w:name w:val="xl18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textAlignment w:val="center"/>
    </w:pPr>
    <w:rPr>
      <w:rFonts w:cs="Times New Roman"/>
      <w:b/>
      <w:bCs/>
      <w:color w:val="auto"/>
      <w:sz w:val="20"/>
    </w:rPr>
  </w:style>
  <w:style w:type="paragraph" w:customStyle="1" w:styleId="xl187">
    <w:name w:val="xl18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8">
    <w:name w:val="xl18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89">
    <w:name w:val="xl18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0">
    <w:name w:val="xl19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1">
    <w:name w:val="xl191"/>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2">
    <w:name w:val="xl192"/>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3">
    <w:name w:val="xl19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4">
    <w:name w:val="xl194"/>
    <w:basedOn w:val="a2"/>
    <w:rsid w:val="00891F37"/>
    <w:pPr>
      <w:widowControl/>
      <w:pBdr>
        <w:top w:val="single" w:sz="4"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5">
    <w:name w:val="xl195"/>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6">
    <w:name w:val="xl196"/>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7">
    <w:name w:val="xl197"/>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98">
    <w:name w:val="xl19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99">
    <w:name w:val="xl19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0">
    <w:name w:val="xl20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1">
    <w:name w:val="xl20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pPr>
    <w:rPr>
      <w:rFonts w:cs="Times New Roman"/>
      <w:color w:val="auto"/>
      <w:sz w:val="20"/>
    </w:rPr>
  </w:style>
  <w:style w:type="paragraph" w:customStyle="1" w:styleId="xl202">
    <w:name w:val="xl20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203">
    <w:name w:val="xl203"/>
    <w:basedOn w:val="a2"/>
    <w:rsid w:val="00891F37"/>
    <w:pPr>
      <w:widowControl/>
      <w:pBdr>
        <w:top w:val="single" w:sz="4" w:space="0" w:color="auto"/>
        <w:left w:val="single" w:sz="4" w:space="0" w:color="auto"/>
        <w:right w:val="single" w:sz="4" w:space="0" w:color="auto"/>
      </w:pBdr>
      <w:shd w:val="clear" w:color="000000" w:fill="E6B8B7"/>
      <w:suppressAutoHyphens w:val="0"/>
      <w:spacing w:before="100" w:beforeAutospacing="1" w:after="100" w:afterAutospacing="1"/>
      <w:jc w:val="center"/>
      <w:textAlignment w:val="top"/>
    </w:pPr>
    <w:rPr>
      <w:rFonts w:cs="Times New Roman"/>
      <w:color w:val="auto"/>
      <w:sz w:val="20"/>
    </w:rPr>
  </w:style>
  <w:style w:type="paragraph" w:customStyle="1" w:styleId="xl204">
    <w:name w:val="xl204"/>
    <w:basedOn w:val="a2"/>
    <w:rsid w:val="00891F37"/>
    <w:pPr>
      <w:widowControl/>
      <w:pBdr>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5">
    <w:name w:val="xl20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6">
    <w:name w:val="xl20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7">
    <w:name w:val="xl20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08">
    <w:name w:val="xl208"/>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rFonts w:cs="Times New Roman"/>
      <w:color w:val="auto"/>
      <w:sz w:val="20"/>
    </w:rPr>
  </w:style>
  <w:style w:type="paragraph" w:customStyle="1" w:styleId="xl209">
    <w:name w:val="xl209"/>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0">
    <w:name w:val="xl210"/>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1">
    <w:name w:val="xl21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12">
    <w:name w:val="xl21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right"/>
    </w:pPr>
    <w:rPr>
      <w:rFonts w:cs="Times New Roman"/>
      <w:color w:val="auto"/>
      <w:sz w:val="20"/>
    </w:rPr>
  </w:style>
  <w:style w:type="paragraph" w:customStyle="1" w:styleId="xl213">
    <w:name w:val="xl213"/>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4">
    <w:name w:val="xl214"/>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5">
    <w:name w:val="xl215"/>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6">
    <w:name w:val="xl216"/>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7">
    <w:name w:val="xl217"/>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8">
    <w:name w:val="xl218"/>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9">
    <w:name w:val="xl219"/>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0">
    <w:name w:val="xl220"/>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1">
    <w:name w:val="xl221"/>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numbering" w:customStyle="1" w:styleId="3f3">
    <w:name w:val="Нет списка3"/>
    <w:next w:val="a5"/>
    <w:uiPriority w:val="99"/>
    <w:semiHidden/>
    <w:rsid w:val="00891F37"/>
  </w:style>
  <w:style w:type="paragraph" w:customStyle="1" w:styleId="Head2">
    <w:name w:val="Head2"/>
    <w:basedOn w:val="a2"/>
    <w:rsid w:val="00891F37"/>
    <w:pPr>
      <w:framePr w:w="4899" w:h="3726" w:hSpace="181" w:wrap="around" w:vAnchor="page" w:hAnchor="page" w:x="1418" w:y="1068"/>
      <w:widowControl/>
      <w:suppressAutoHyphens w:val="0"/>
      <w:spacing w:line="480" w:lineRule="atLeast"/>
      <w:jc w:val="center"/>
    </w:pPr>
    <w:rPr>
      <w:rFonts w:ascii="SchoolBook" w:hAnsi="SchoolBook" w:cs="Times New Roman"/>
      <w:b/>
      <w:color w:val="auto"/>
      <w:sz w:val="26"/>
    </w:rPr>
  </w:style>
  <w:style w:type="paragraph" w:customStyle="1" w:styleId="HEAD3">
    <w:name w:val="HEAD3"/>
    <w:basedOn w:val="a2"/>
    <w:rsid w:val="00891F37"/>
    <w:pPr>
      <w:framePr w:w="4899" w:h="3726" w:hSpace="181" w:wrap="around" w:vAnchor="page" w:hAnchor="page" w:x="1418" w:y="1068"/>
      <w:widowControl/>
      <w:suppressAutoHyphens w:val="0"/>
      <w:spacing w:line="187" w:lineRule="atLeast"/>
      <w:jc w:val="center"/>
    </w:pPr>
    <w:rPr>
      <w:rFonts w:ascii="Kudriashov" w:hAnsi="Kudriashov" w:cs="Times New Roman"/>
      <w:color w:val="auto"/>
      <w:sz w:val="18"/>
    </w:rPr>
  </w:style>
  <w:style w:type="paragraph" w:customStyle="1" w:styleId="HEAD4">
    <w:name w:val="HEAD4"/>
    <w:basedOn w:val="a2"/>
    <w:rsid w:val="00891F37"/>
    <w:pPr>
      <w:framePr w:w="4899" w:h="3726" w:hSpace="181" w:wrap="around" w:vAnchor="page" w:hAnchor="page" w:x="1418" w:y="1068"/>
      <w:widowControl/>
      <w:suppressAutoHyphens w:val="0"/>
      <w:spacing w:line="300" w:lineRule="atLeast"/>
      <w:jc w:val="center"/>
    </w:pPr>
    <w:rPr>
      <w:rFonts w:ascii="NTTimes/Cyrillic" w:hAnsi="NTTimes/Cyrillic" w:cs="Times New Roman"/>
      <w:i/>
      <w:color w:val="auto"/>
      <w:sz w:val="16"/>
    </w:rPr>
  </w:style>
  <w:style w:type="paragraph" w:customStyle="1" w:styleId="BodyTextIndent31">
    <w:name w:val="Body Text Indent 31"/>
    <w:basedOn w:val="a2"/>
    <w:rsid w:val="00891F37"/>
    <w:pPr>
      <w:widowControl/>
      <w:suppressAutoHyphens w:val="0"/>
      <w:spacing w:line="312" w:lineRule="auto"/>
      <w:ind w:left="-142"/>
      <w:jc w:val="both"/>
    </w:pPr>
    <w:rPr>
      <w:rFonts w:cs="Times New Roman"/>
      <w:color w:val="auto"/>
      <w:sz w:val="28"/>
    </w:rPr>
  </w:style>
  <w:style w:type="character" w:customStyle="1" w:styleId="spelle">
    <w:name w:val="spelle"/>
    <w:rsid w:val="00891F37"/>
  </w:style>
  <w:style w:type="paragraph" w:customStyle="1" w:styleId="affffff3">
    <w:name w:val="Шапка таблицы"/>
    <w:basedOn w:val="a2"/>
    <w:rsid w:val="00891F37"/>
    <w:pPr>
      <w:widowControl/>
      <w:suppressAutoHyphens w:val="0"/>
      <w:spacing w:before="60" w:after="60"/>
      <w:jc w:val="center"/>
    </w:pPr>
    <w:rPr>
      <w:rFonts w:ascii="Arial" w:hAnsi="Arial" w:cs="Times New Roman"/>
      <w:b/>
      <w:color w:val="auto"/>
      <w:sz w:val="20"/>
      <w:szCs w:val="24"/>
    </w:rPr>
  </w:style>
  <w:style w:type="paragraph" w:customStyle="1" w:styleId="46">
    <w:name w:val="Обычный4"/>
    <w:rsid w:val="00891F37"/>
    <w:rPr>
      <w:rFonts w:ascii="Tms Rmn" w:hAnsi="Tms Rmn" w:cs="Times New Roman"/>
    </w:rPr>
  </w:style>
  <w:style w:type="paragraph" w:customStyle="1" w:styleId="330">
    <w:name w:val="Основной текст 33"/>
    <w:basedOn w:val="a2"/>
    <w:rsid w:val="00891F37"/>
    <w:pPr>
      <w:widowControl/>
      <w:tabs>
        <w:tab w:val="left" w:pos="426"/>
      </w:tabs>
      <w:suppressAutoHyphens w:val="0"/>
      <w:jc w:val="both"/>
    </w:pPr>
    <w:rPr>
      <w:rFonts w:ascii="Arial" w:hAnsi="Arial" w:cs="Times New Roman"/>
      <w:color w:val="auto"/>
    </w:rPr>
  </w:style>
  <w:style w:type="paragraph" w:customStyle="1" w:styleId="-4">
    <w:name w:val="Подпункт - 4 ур"/>
    <w:basedOn w:val="-0"/>
    <w:rsid w:val="00891F37"/>
    <w:pPr>
      <w:ind w:left="0" w:firstLine="0"/>
    </w:pPr>
  </w:style>
  <w:style w:type="paragraph" w:customStyle="1" w:styleId="-0">
    <w:name w:val="Абзац ненумерованный - 0 ур"/>
    <w:rsid w:val="00891F37"/>
    <w:pPr>
      <w:spacing w:before="60" w:after="60"/>
      <w:ind w:left="284" w:right="170" w:firstLine="851"/>
      <w:jc w:val="both"/>
    </w:pPr>
    <w:rPr>
      <w:rFonts w:cs="Times New Roman"/>
      <w:sz w:val="28"/>
      <w:szCs w:val="28"/>
    </w:rPr>
  </w:style>
  <w:style w:type="paragraph" w:customStyle="1" w:styleId="-1">
    <w:name w:val="Раздел - 1 ур"/>
    <w:next w:val="-2"/>
    <w:rsid w:val="00891F37"/>
    <w:pPr>
      <w:keepNext/>
      <w:pageBreakBefore/>
      <w:suppressAutoHyphens/>
      <w:spacing w:after="240"/>
      <w:ind w:right="170"/>
    </w:pPr>
    <w:rPr>
      <w:rFonts w:ascii="Arial" w:hAnsi="Arial" w:cs="Times New Roman"/>
      <w:b/>
      <w:sz w:val="28"/>
      <w:szCs w:val="28"/>
    </w:rPr>
  </w:style>
  <w:style w:type="paragraph" w:customStyle="1" w:styleId="-2">
    <w:name w:val="Пункт раздела - 2 ур"/>
    <w:basedOn w:val="-0"/>
    <w:rsid w:val="00891F37"/>
    <w:pPr>
      <w:numPr>
        <w:ilvl w:val="1"/>
        <w:numId w:val="2"/>
      </w:numPr>
    </w:pPr>
  </w:style>
  <w:style w:type="paragraph" w:customStyle="1" w:styleId="--4">
    <w:name w:val="Подпункт - заголовок - 4 ур"/>
    <w:basedOn w:val="-4"/>
    <w:next w:val="-0"/>
    <w:rsid w:val="00891F37"/>
    <w:pPr>
      <w:keepNext/>
      <w:suppressAutoHyphens/>
      <w:ind w:firstLine="851"/>
      <w:jc w:val="left"/>
    </w:pPr>
    <w:rPr>
      <w:i/>
    </w:rPr>
  </w:style>
  <w:style w:type="paragraph" w:customStyle="1" w:styleId="FR2">
    <w:name w:val="FR2"/>
    <w:rsid w:val="00891F37"/>
    <w:pPr>
      <w:widowControl w:val="0"/>
      <w:autoSpaceDE w:val="0"/>
      <w:autoSpaceDN w:val="0"/>
      <w:adjustRightInd w:val="0"/>
      <w:ind w:left="1880" w:right="2400"/>
    </w:pPr>
    <w:rPr>
      <w:rFonts w:cs="Times New Roman"/>
      <w:b/>
      <w:bCs/>
      <w:sz w:val="16"/>
      <w:szCs w:val="16"/>
    </w:rPr>
  </w:style>
  <w:style w:type="paragraph" w:customStyle="1" w:styleId="Affffff4">
    <w:name w:val="AОбычный"/>
    <w:basedOn w:val="a2"/>
    <w:rsid w:val="00891F37"/>
    <w:pPr>
      <w:suppressAutoHyphens w:val="0"/>
      <w:ind w:firstLine="720"/>
      <w:jc w:val="both"/>
    </w:pPr>
    <w:rPr>
      <w:rFonts w:cs="Times New Roman"/>
      <w:color w:val="auto"/>
      <w:sz w:val="28"/>
    </w:rPr>
  </w:style>
  <w:style w:type="paragraph" w:customStyle="1" w:styleId="1ff7">
    <w:name w:val="Знак1"/>
    <w:basedOn w:val="a2"/>
    <w:rsid w:val="00891F37"/>
    <w:pPr>
      <w:suppressAutoHyphens w:val="0"/>
      <w:adjustRightInd w:val="0"/>
      <w:spacing w:after="160" w:line="240" w:lineRule="exact"/>
      <w:jc w:val="right"/>
    </w:pPr>
    <w:rPr>
      <w:rFonts w:ascii="Arial" w:hAnsi="Arial" w:cs="Arial"/>
      <w:color w:val="auto"/>
      <w:sz w:val="20"/>
      <w:lang w:val="en-GB" w:eastAsia="en-US"/>
    </w:rPr>
  </w:style>
  <w:style w:type="numbering" w:customStyle="1" w:styleId="List11">
    <w:name w:val="List 11"/>
    <w:rsid w:val="00891F37"/>
    <w:pPr>
      <w:numPr>
        <w:numId w:val="6"/>
      </w:numPr>
    </w:pPr>
  </w:style>
  <w:style w:type="character" w:customStyle="1" w:styleId="aff5">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List Paragraph1 Знак"/>
    <w:link w:val="aff4"/>
    <w:uiPriority w:val="34"/>
    <w:qFormat/>
    <w:locked/>
    <w:rsid w:val="00891F37"/>
    <w:rPr>
      <w:color w:val="000000"/>
      <w:sz w:val="24"/>
    </w:rPr>
  </w:style>
  <w:style w:type="paragraph" w:customStyle="1" w:styleId="15">
    <w:name w:val="#ЗАГ1"/>
    <w:next w:val="a2"/>
    <w:uiPriority w:val="99"/>
    <w:rsid w:val="00891F37"/>
    <w:pPr>
      <w:keepNext/>
      <w:numPr>
        <w:numId w:val="7"/>
      </w:numPr>
      <w:suppressAutoHyphens/>
      <w:spacing w:before="240" w:line="360" w:lineRule="auto"/>
      <w:jc w:val="both"/>
    </w:pPr>
    <w:rPr>
      <w:rFonts w:cs="Times New Roman"/>
      <w:b/>
      <w:bCs/>
      <w:spacing w:val="30"/>
      <w:sz w:val="28"/>
      <w:szCs w:val="28"/>
    </w:rPr>
  </w:style>
  <w:style w:type="paragraph" w:customStyle="1" w:styleId="21">
    <w:name w:val="#ЗАГ2"/>
    <w:next w:val="a2"/>
    <w:uiPriority w:val="99"/>
    <w:rsid w:val="00891F37"/>
    <w:pPr>
      <w:numPr>
        <w:ilvl w:val="1"/>
        <w:numId w:val="7"/>
      </w:numPr>
      <w:spacing w:line="360" w:lineRule="auto"/>
      <w:jc w:val="both"/>
    </w:pPr>
    <w:rPr>
      <w:rFonts w:cs="Times New Roman"/>
      <w:sz w:val="26"/>
      <w:szCs w:val="26"/>
    </w:rPr>
  </w:style>
  <w:style w:type="paragraph" w:customStyle="1" w:styleId="30">
    <w:name w:val="#ЗАГ3"/>
    <w:next w:val="a2"/>
    <w:uiPriority w:val="99"/>
    <w:rsid w:val="00891F37"/>
    <w:pPr>
      <w:numPr>
        <w:ilvl w:val="2"/>
        <w:numId w:val="7"/>
      </w:numPr>
      <w:spacing w:line="360" w:lineRule="auto"/>
      <w:ind w:firstLine="1021"/>
      <w:jc w:val="both"/>
    </w:pPr>
    <w:rPr>
      <w:rFonts w:cs="Times New Roman"/>
      <w:sz w:val="26"/>
      <w:szCs w:val="26"/>
    </w:rPr>
  </w:style>
  <w:style w:type="paragraph" w:customStyle="1" w:styleId="5">
    <w:name w:val="#ЗАГ5"/>
    <w:next w:val="a2"/>
    <w:uiPriority w:val="99"/>
    <w:rsid w:val="00891F37"/>
    <w:pPr>
      <w:keepNext/>
      <w:keepLines/>
      <w:numPr>
        <w:ilvl w:val="4"/>
        <w:numId w:val="7"/>
      </w:numPr>
      <w:suppressAutoHyphens/>
      <w:spacing w:before="120" w:after="60"/>
    </w:pPr>
    <w:rPr>
      <w:rFonts w:cs="Times New Roman"/>
      <w:b/>
      <w:bCs/>
      <w:spacing w:val="30"/>
      <w:sz w:val="26"/>
      <w:szCs w:val="26"/>
    </w:rPr>
  </w:style>
  <w:style w:type="paragraph" w:customStyle="1" w:styleId="40">
    <w:name w:val="#ЗАГ4"/>
    <w:basedOn w:val="a2"/>
    <w:uiPriority w:val="99"/>
    <w:rsid w:val="00891F37"/>
    <w:pPr>
      <w:widowControl/>
      <w:numPr>
        <w:ilvl w:val="3"/>
        <w:numId w:val="7"/>
      </w:numPr>
      <w:suppressAutoHyphens w:val="0"/>
      <w:spacing w:line="360" w:lineRule="auto"/>
      <w:ind w:firstLine="1134"/>
    </w:pPr>
    <w:rPr>
      <w:rFonts w:cs="Times New Roman"/>
      <w:color w:val="auto"/>
      <w:sz w:val="26"/>
      <w:szCs w:val="26"/>
    </w:rPr>
  </w:style>
  <w:style w:type="paragraph" w:customStyle="1" w:styleId="-">
    <w:name w:val="#Х-текст"/>
    <w:uiPriority w:val="99"/>
    <w:rsid w:val="00891F37"/>
    <w:pPr>
      <w:spacing w:line="360" w:lineRule="auto"/>
      <w:jc w:val="both"/>
    </w:pPr>
    <w:rPr>
      <w:rFonts w:cs="Times New Roman"/>
      <w:sz w:val="26"/>
      <w:szCs w:val="26"/>
    </w:rPr>
  </w:style>
  <w:style w:type="numbering" w:customStyle="1" w:styleId="47">
    <w:name w:val="Нет списка4"/>
    <w:next w:val="a5"/>
    <w:uiPriority w:val="99"/>
    <w:semiHidden/>
    <w:unhideWhenUsed/>
    <w:rsid w:val="00F83A1F"/>
  </w:style>
  <w:style w:type="numbering" w:customStyle="1" w:styleId="55">
    <w:name w:val="Нет списка5"/>
    <w:next w:val="a5"/>
    <w:uiPriority w:val="99"/>
    <w:semiHidden/>
    <w:unhideWhenUsed/>
    <w:rsid w:val="00C017E2"/>
  </w:style>
  <w:style w:type="paragraph" w:customStyle="1" w:styleId="81">
    <w:name w:val="8"/>
    <w:basedOn w:val="a2"/>
    <w:next w:val="affff7"/>
    <w:qFormat/>
    <w:rsid w:val="00C017E2"/>
    <w:pPr>
      <w:widowControl/>
      <w:suppressAutoHyphens w:val="0"/>
      <w:jc w:val="center"/>
    </w:pPr>
    <w:rPr>
      <w:rFonts w:cs="Times New Roman"/>
      <w:color w:val="auto"/>
      <w:sz w:val="28"/>
      <w:szCs w:val="24"/>
      <w:lang w:val="x-none"/>
    </w:rPr>
  </w:style>
  <w:style w:type="numbering" w:customStyle="1" w:styleId="121">
    <w:name w:val="Нет списка12"/>
    <w:next w:val="a5"/>
    <w:uiPriority w:val="99"/>
    <w:semiHidden/>
    <w:unhideWhenUsed/>
    <w:rsid w:val="00C017E2"/>
  </w:style>
  <w:style w:type="numbering" w:customStyle="1" w:styleId="216">
    <w:name w:val="Нет списка21"/>
    <w:next w:val="a5"/>
    <w:uiPriority w:val="99"/>
    <w:semiHidden/>
    <w:unhideWhenUsed/>
    <w:rsid w:val="00C017E2"/>
  </w:style>
  <w:style w:type="numbering" w:customStyle="1" w:styleId="315">
    <w:name w:val="Нет списка31"/>
    <w:next w:val="a5"/>
    <w:uiPriority w:val="99"/>
    <w:semiHidden/>
    <w:rsid w:val="00C017E2"/>
  </w:style>
  <w:style w:type="numbering" w:customStyle="1" w:styleId="List111">
    <w:name w:val="List 111"/>
    <w:rsid w:val="00C017E2"/>
    <w:pPr>
      <w:numPr>
        <w:numId w:val="8"/>
      </w:numPr>
    </w:pPr>
  </w:style>
  <w:style w:type="numbering" w:customStyle="1" w:styleId="65">
    <w:name w:val="Нет списка6"/>
    <w:next w:val="a5"/>
    <w:uiPriority w:val="99"/>
    <w:semiHidden/>
    <w:unhideWhenUsed/>
    <w:rsid w:val="00AD6771"/>
  </w:style>
  <w:style w:type="character" w:customStyle="1" w:styleId="1f0">
    <w:name w:val="Верхний колонтитул Знак1"/>
    <w:aliases w:val="Верхний колонтитул1 Знак1,Linie Знак1,header Знак1"/>
    <w:link w:val="aff3"/>
    <w:rsid w:val="00AD6771"/>
    <w:rPr>
      <w:rFonts w:cs="Times New Roman"/>
    </w:rPr>
  </w:style>
  <w:style w:type="character" w:customStyle="1" w:styleId="1f1">
    <w:name w:val="Текст выноски Знак1"/>
    <w:link w:val="aff8"/>
    <w:uiPriority w:val="99"/>
    <w:rsid w:val="00AD6771"/>
    <w:rPr>
      <w:rFonts w:ascii="Segoe UI" w:hAnsi="Segoe UI" w:cs="Segoe UI"/>
      <w:color w:val="000000"/>
      <w:sz w:val="18"/>
      <w:szCs w:val="18"/>
    </w:rPr>
  </w:style>
  <w:style w:type="character" w:customStyle="1" w:styleId="1f2">
    <w:name w:val="Нижний колонтитул Знак1"/>
    <w:link w:val="aff9"/>
    <w:rsid w:val="00AD6771"/>
    <w:rPr>
      <w:color w:val="000000"/>
      <w:sz w:val="24"/>
    </w:rPr>
  </w:style>
  <w:style w:type="character" w:customStyle="1" w:styleId="1f4">
    <w:name w:val="Текст сноски Знак1"/>
    <w:aliases w:val=" Знак Знак1,Знак21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link w:val="affa"/>
    <w:rsid w:val="00AD6771"/>
    <w:rPr>
      <w:rFonts w:cs="Times New Roman"/>
    </w:rPr>
  </w:style>
  <w:style w:type="character" w:customStyle="1" w:styleId="1fb">
    <w:name w:val="Подзаголовок Знак1"/>
    <w:link w:val="afff1"/>
    <w:rsid w:val="00AD6771"/>
    <w:rPr>
      <w:rFonts w:cs="Times New Roman"/>
      <w:b/>
      <w:sz w:val="24"/>
      <w:lang w:eastAsia="zh-CN"/>
    </w:rPr>
  </w:style>
  <w:style w:type="character" w:customStyle="1" w:styleId="1fe">
    <w:name w:val="Текст концевой сноски Знак1"/>
    <w:link w:val="afff7"/>
    <w:rsid w:val="00AD6771"/>
    <w:rPr>
      <w:rFonts w:cs="Times New Roman"/>
    </w:rPr>
  </w:style>
  <w:style w:type="character" w:customStyle="1" w:styleId="1ff0">
    <w:name w:val="Тема примечания Знак1"/>
    <w:link w:val="afff8"/>
    <w:rsid w:val="00AD6771"/>
    <w:rPr>
      <w:b/>
      <w:bCs/>
      <w:color w:val="000000"/>
    </w:rPr>
  </w:style>
  <w:style w:type="numbering" w:customStyle="1" w:styleId="72">
    <w:name w:val="Нет списка7"/>
    <w:next w:val="a5"/>
    <w:uiPriority w:val="99"/>
    <w:semiHidden/>
    <w:unhideWhenUsed/>
    <w:rsid w:val="004B7808"/>
  </w:style>
  <w:style w:type="paragraph" w:customStyle="1" w:styleId="73">
    <w:name w:val="7"/>
    <w:basedOn w:val="a2"/>
    <w:next w:val="affff7"/>
    <w:uiPriority w:val="10"/>
    <w:qFormat/>
    <w:rsid w:val="004B7808"/>
    <w:pPr>
      <w:widowControl/>
      <w:suppressAutoHyphens w:val="0"/>
      <w:jc w:val="center"/>
    </w:pPr>
    <w:rPr>
      <w:rFonts w:cs="Times New Roman"/>
      <w:color w:val="auto"/>
      <w:sz w:val="28"/>
      <w:szCs w:val="24"/>
      <w:lang w:val="x-none"/>
    </w:rPr>
  </w:style>
  <w:style w:type="numbering" w:customStyle="1" w:styleId="131">
    <w:name w:val="Нет списка13"/>
    <w:next w:val="a5"/>
    <w:uiPriority w:val="99"/>
    <w:semiHidden/>
    <w:unhideWhenUsed/>
    <w:rsid w:val="004B7808"/>
  </w:style>
  <w:style w:type="numbering" w:customStyle="1" w:styleId="223">
    <w:name w:val="Нет списка22"/>
    <w:next w:val="a5"/>
    <w:uiPriority w:val="99"/>
    <w:semiHidden/>
    <w:unhideWhenUsed/>
    <w:rsid w:val="004B7808"/>
  </w:style>
  <w:style w:type="numbering" w:customStyle="1" w:styleId="321">
    <w:name w:val="Нет списка32"/>
    <w:next w:val="a5"/>
    <w:uiPriority w:val="99"/>
    <w:semiHidden/>
    <w:rsid w:val="004B7808"/>
  </w:style>
  <w:style w:type="numbering" w:customStyle="1" w:styleId="List112">
    <w:name w:val="List 112"/>
    <w:rsid w:val="004B7808"/>
  </w:style>
  <w:style w:type="numbering" w:customStyle="1" w:styleId="411">
    <w:name w:val="Нет списка41"/>
    <w:next w:val="a5"/>
    <w:uiPriority w:val="99"/>
    <w:semiHidden/>
    <w:unhideWhenUsed/>
    <w:rsid w:val="004B7808"/>
  </w:style>
  <w:style w:type="paragraph" w:customStyle="1" w:styleId="217">
    <w:name w:val="Цитата 21"/>
    <w:basedOn w:val="a2"/>
    <w:next w:val="a2"/>
    <w:uiPriority w:val="29"/>
    <w:qFormat/>
    <w:rsid w:val="004B7808"/>
    <w:pPr>
      <w:widowControl/>
      <w:suppressAutoHyphens w:val="0"/>
    </w:pPr>
    <w:rPr>
      <w:rFonts w:cs="Times New Roman"/>
      <w:i/>
      <w:iCs/>
      <w:szCs w:val="24"/>
    </w:rPr>
  </w:style>
  <w:style w:type="character" w:customStyle="1" w:styleId="2f7">
    <w:name w:val="Цитата 2 Знак"/>
    <w:link w:val="2f8"/>
    <w:uiPriority w:val="29"/>
    <w:rsid w:val="004B7808"/>
    <w:rPr>
      <w:i/>
      <w:iCs/>
      <w:color w:val="000000"/>
    </w:rPr>
  </w:style>
  <w:style w:type="paragraph" w:customStyle="1" w:styleId="1ff8">
    <w:name w:val="Выделенная цитата1"/>
    <w:basedOn w:val="a2"/>
    <w:next w:val="a2"/>
    <w:uiPriority w:val="30"/>
    <w:qFormat/>
    <w:rsid w:val="004B7808"/>
    <w:pPr>
      <w:widowControl/>
      <w:pBdr>
        <w:bottom w:val="single" w:sz="4" w:space="4" w:color="4F81BD"/>
      </w:pBdr>
      <w:suppressAutoHyphens w:val="0"/>
      <w:spacing w:before="200" w:after="280"/>
      <w:ind w:left="936" w:right="936"/>
    </w:pPr>
    <w:rPr>
      <w:rFonts w:cs="Times New Roman"/>
      <w:b/>
      <w:bCs/>
      <w:i/>
      <w:iCs/>
      <w:color w:val="4F81BD"/>
      <w:szCs w:val="24"/>
    </w:rPr>
  </w:style>
  <w:style w:type="character" w:customStyle="1" w:styleId="affffff5">
    <w:name w:val="Выделенная цитата Знак"/>
    <w:link w:val="affffff6"/>
    <w:uiPriority w:val="30"/>
    <w:rsid w:val="004B7808"/>
    <w:rPr>
      <w:b/>
      <w:bCs/>
      <w:i/>
      <w:iCs/>
      <w:color w:val="4F81BD"/>
    </w:rPr>
  </w:style>
  <w:style w:type="character" w:customStyle="1" w:styleId="1ff9">
    <w:name w:val="Слабое выделение1"/>
    <w:uiPriority w:val="19"/>
    <w:qFormat/>
    <w:rsid w:val="004B7808"/>
    <w:rPr>
      <w:i/>
      <w:iCs/>
      <w:color w:val="808080"/>
    </w:rPr>
  </w:style>
  <w:style w:type="character" w:customStyle="1" w:styleId="1ffa">
    <w:name w:val="Сильное выделение1"/>
    <w:uiPriority w:val="21"/>
    <w:qFormat/>
    <w:rsid w:val="004B7808"/>
    <w:rPr>
      <w:b/>
      <w:bCs/>
      <w:i/>
      <w:iCs/>
      <w:color w:val="4F81BD"/>
    </w:rPr>
  </w:style>
  <w:style w:type="character" w:customStyle="1" w:styleId="1ffb">
    <w:name w:val="Слабая ссылка1"/>
    <w:uiPriority w:val="31"/>
    <w:qFormat/>
    <w:rsid w:val="004B7808"/>
    <w:rPr>
      <w:smallCaps/>
      <w:color w:val="C0504D"/>
      <w:u w:val="single"/>
    </w:rPr>
  </w:style>
  <w:style w:type="character" w:styleId="affffff7">
    <w:name w:val="Book Title"/>
    <w:uiPriority w:val="33"/>
    <w:qFormat/>
    <w:rsid w:val="004B7808"/>
    <w:rPr>
      <w:b/>
      <w:bCs/>
      <w:smallCaps/>
      <w:spacing w:val="5"/>
    </w:rPr>
  </w:style>
  <w:style w:type="paragraph" w:styleId="affffff8">
    <w:name w:val="TOC Heading"/>
    <w:basedOn w:val="1"/>
    <w:next w:val="a2"/>
    <w:uiPriority w:val="39"/>
    <w:unhideWhenUsed/>
    <w:qFormat/>
    <w:rsid w:val="004B7808"/>
    <w:pPr>
      <w:keepLines/>
      <w:numPr>
        <w:numId w:val="0"/>
      </w:numPr>
      <w:suppressAutoHyphens w:val="0"/>
      <w:spacing w:before="480"/>
      <w:jc w:val="left"/>
      <w:outlineLvl w:val="9"/>
    </w:pPr>
    <w:rPr>
      <w:rFonts w:ascii="Arial" w:hAnsi="Arial"/>
      <w:b/>
      <w:bCs/>
      <w:color w:val="365F91"/>
      <w:sz w:val="28"/>
      <w:szCs w:val="28"/>
      <w:lang w:eastAsia="ru-RU"/>
    </w:rPr>
  </w:style>
  <w:style w:type="table" w:customStyle="1" w:styleId="116">
    <w:name w:val="Сетка таблицы11"/>
    <w:basedOn w:val="a4"/>
    <w:next w:val="afffff"/>
    <w:uiPriority w:val="39"/>
    <w:rsid w:val="004B7808"/>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Стиль4"/>
    <w:basedOn w:val="a2"/>
    <w:link w:val="49"/>
    <w:qFormat/>
    <w:rsid w:val="004B7808"/>
    <w:pPr>
      <w:keepNext/>
      <w:suppressAutoHyphens w:val="0"/>
      <w:autoSpaceDE w:val="0"/>
      <w:autoSpaceDN w:val="0"/>
      <w:adjustRightInd w:val="0"/>
      <w:spacing w:before="120" w:after="120" w:line="276" w:lineRule="auto"/>
      <w:ind w:left="1080" w:hanging="1080"/>
      <w:jc w:val="both"/>
      <w:outlineLvl w:val="2"/>
    </w:pPr>
    <w:rPr>
      <w:rFonts w:cs="Times New Roman"/>
      <w:bCs/>
      <w:color w:val="auto"/>
      <w:szCs w:val="24"/>
      <w:lang w:val="x-none" w:eastAsia="x-none"/>
    </w:rPr>
  </w:style>
  <w:style w:type="paragraph" w:customStyle="1" w:styleId="56">
    <w:name w:val="Стиль5"/>
    <w:basedOn w:val="a2"/>
    <w:link w:val="57"/>
    <w:qFormat/>
    <w:rsid w:val="004B7808"/>
    <w:pPr>
      <w:suppressAutoHyphens w:val="0"/>
      <w:autoSpaceDE w:val="0"/>
      <w:autoSpaceDN w:val="0"/>
      <w:adjustRightInd w:val="0"/>
      <w:spacing w:before="200" w:after="120" w:line="276" w:lineRule="auto"/>
      <w:ind w:left="1506" w:hanging="1080"/>
      <w:jc w:val="both"/>
    </w:pPr>
    <w:rPr>
      <w:rFonts w:cs="Times New Roman"/>
      <w:color w:val="auto"/>
      <w:szCs w:val="24"/>
      <w:lang w:val="x-none" w:eastAsia="x-none"/>
    </w:rPr>
  </w:style>
  <w:style w:type="character" w:customStyle="1" w:styleId="49">
    <w:name w:val="Стиль4 Знак"/>
    <w:link w:val="48"/>
    <w:rsid w:val="004B7808"/>
    <w:rPr>
      <w:rFonts w:cs="Times New Roman"/>
      <w:bCs/>
      <w:sz w:val="24"/>
      <w:szCs w:val="24"/>
      <w:lang w:val="x-none" w:eastAsia="x-none"/>
    </w:rPr>
  </w:style>
  <w:style w:type="character" w:customStyle="1" w:styleId="57">
    <w:name w:val="Стиль5 Знак"/>
    <w:link w:val="56"/>
    <w:rsid w:val="004B7808"/>
    <w:rPr>
      <w:rFonts w:cs="Times New Roman"/>
      <w:sz w:val="24"/>
      <w:szCs w:val="24"/>
      <w:lang w:val="x-none" w:eastAsia="x-none"/>
    </w:rPr>
  </w:style>
  <w:style w:type="table" w:customStyle="1" w:styleId="1111">
    <w:name w:val="Сетка таблицы111"/>
    <w:basedOn w:val="a4"/>
    <w:next w:val="afffff"/>
    <w:uiPriority w:val="39"/>
    <w:rsid w:val="004B7808"/>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Знак Знак2 Знак Знак"/>
    <w:basedOn w:val="a2"/>
    <w:rsid w:val="004B7808"/>
    <w:pPr>
      <w:widowControl/>
      <w:suppressAutoHyphens w:val="0"/>
      <w:spacing w:before="100" w:beforeAutospacing="1" w:after="100" w:afterAutospacing="1"/>
    </w:pPr>
    <w:rPr>
      <w:rFonts w:ascii="Tahoma" w:hAnsi="Tahoma" w:cs="Times New Roman"/>
      <w:color w:val="auto"/>
      <w:sz w:val="20"/>
      <w:lang w:val="en-US" w:eastAsia="en-US"/>
    </w:rPr>
  </w:style>
  <w:style w:type="paragraph" w:customStyle="1" w:styleId="11">
    <w:name w:val="Заголовок оглавления1"/>
    <w:basedOn w:val="1"/>
    <w:next w:val="a2"/>
    <w:rsid w:val="004B7808"/>
    <w:pPr>
      <w:keepNext w:val="0"/>
      <w:numPr>
        <w:numId w:val="9"/>
      </w:numPr>
      <w:suppressLineNumbers/>
      <w:tabs>
        <w:tab w:val="left" w:pos="567"/>
      </w:tabs>
      <w:autoSpaceDE w:val="0"/>
      <w:autoSpaceDN w:val="0"/>
      <w:adjustRightInd w:val="0"/>
      <w:spacing w:after="240"/>
      <w:outlineLvl w:val="9"/>
    </w:pPr>
    <w:rPr>
      <w:rFonts w:eastAsia="Calibri"/>
      <w:b/>
      <w:color w:val="auto"/>
      <w:sz w:val="28"/>
      <w:szCs w:val="28"/>
      <w:lang w:eastAsia="ru-RU"/>
    </w:rPr>
  </w:style>
  <w:style w:type="paragraph" w:customStyle="1" w:styleId="affffff9">
    <w:name w:val="Кому"/>
    <w:basedOn w:val="a2"/>
    <w:rsid w:val="004B7808"/>
    <w:pPr>
      <w:widowControl/>
      <w:suppressAutoHyphens w:val="0"/>
    </w:pPr>
    <w:rPr>
      <w:rFonts w:cs="Times New Roman"/>
      <w:color w:val="auto"/>
      <w:sz w:val="26"/>
      <w:lang w:val="en-US"/>
    </w:rPr>
  </w:style>
  <w:style w:type="paragraph" w:styleId="2f8">
    <w:name w:val="Quote"/>
    <w:basedOn w:val="a2"/>
    <w:next w:val="a2"/>
    <w:link w:val="2f7"/>
    <w:uiPriority w:val="29"/>
    <w:qFormat/>
    <w:rsid w:val="004B7808"/>
    <w:pPr>
      <w:suppressAutoHyphens w:val="0"/>
      <w:autoSpaceDE w:val="0"/>
      <w:autoSpaceDN w:val="0"/>
      <w:adjustRightInd w:val="0"/>
    </w:pPr>
    <w:rPr>
      <w:i/>
      <w:iCs/>
      <w:sz w:val="20"/>
    </w:rPr>
  </w:style>
  <w:style w:type="character" w:customStyle="1" w:styleId="218">
    <w:name w:val="Цитата 2 Знак1"/>
    <w:uiPriority w:val="29"/>
    <w:rsid w:val="004B7808"/>
    <w:rPr>
      <w:i/>
      <w:iCs/>
      <w:color w:val="404040"/>
      <w:sz w:val="24"/>
    </w:rPr>
  </w:style>
  <w:style w:type="paragraph" w:styleId="affffff6">
    <w:name w:val="Intense Quote"/>
    <w:basedOn w:val="a2"/>
    <w:next w:val="a2"/>
    <w:link w:val="affffff5"/>
    <w:uiPriority w:val="30"/>
    <w:qFormat/>
    <w:rsid w:val="004B7808"/>
    <w:pPr>
      <w:pBdr>
        <w:bottom w:val="single" w:sz="4" w:space="4" w:color="4F81BD"/>
      </w:pBdr>
      <w:suppressAutoHyphens w:val="0"/>
      <w:autoSpaceDE w:val="0"/>
      <w:autoSpaceDN w:val="0"/>
      <w:adjustRightInd w:val="0"/>
      <w:spacing w:before="200" w:after="280"/>
      <w:ind w:left="936" w:right="936"/>
    </w:pPr>
    <w:rPr>
      <w:b/>
      <w:bCs/>
      <w:i/>
      <w:iCs/>
      <w:color w:val="4F81BD"/>
      <w:sz w:val="20"/>
    </w:rPr>
  </w:style>
  <w:style w:type="character" w:customStyle="1" w:styleId="1ffc">
    <w:name w:val="Выделенная цитата Знак1"/>
    <w:uiPriority w:val="30"/>
    <w:rsid w:val="004B7808"/>
    <w:rPr>
      <w:i/>
      <w:iCs/>
      <w:color w:val="5B9BD5"/>
      <w:sz w:val="24"/>
    </w:rPr>
  </w:style>
  <w:style w:type="character" w:styleId="affffffa">
    <w:name w:val="Subtle Emphasis"/>
    <w:uiPriority w:val="19"/>
    <w:qFormat/>
    <w:rsid w:val="004B7808"/>
    <w:rPr>
      <w:i/>
      <w:iCs/>
      <w:color w:val="808080"/>
    </w:rPr>
  </w:style>
  <w:style w:type="character" w:styleId="affffffb">
    <w:name w:val="Intense Emphasis"/>
    <w:uiPriority w:val="21"/>
    <w:qFormat/>
    <w:rsid w:val="004B7808"/>
    <w:rPr>
      <w:b/>
      <w:bCs/>
      <w:i/>
      <w:iCs/>
      <w:color w:val="4F81BD"/>
    </w:rPr>
  </w:style>
  <w:style w:type="character" w:styleId="affffffc">
    <w:name w:val="Subtle Reference"/>
    <w:uiPriority w:val="31"/>
    <w:qFormat/>
    <w:rsid w:val="004B7808"/>
    <w:rPr>
      <w:smallCaps/>
      <w:color w:val="C0504D"/>
      <w:u w:val="single"/>
    </w:rPr>
  </w:style>
  <w:style w:type="character" w:customStyle="1" w:styleId="2fa">
    <w:name w:val="Основной текст (2)_"/>
    <w:link w:val="2fb"/>
    <w:rsid w:val="004B7808"/>
    <w:rPr>
      <w:shd w:val="clear" w:color="auto" w:fill="FFFFFF"/>
    </w:rPr>
  </w:style>
  <w:style w:type="paragraph" w:customStyle="1" w:styleId="2fb">
    <w:name w:val="Основной текст (2)"/>
    <w:basedOn w:val="a2"/>
    <w:link w:val="2fa"/>
    <w:rsid w:val="004B7808"/>
    <w:pPr>
      <w:shd w:val="clear" w:color="auto" w:fill="FFFFFF"/>
      <w:suppressAutoHyphens w:val="0"/>
      <w:spacing w:before="180" w:after="600" w:line="0" w:lineRule="atLeast"/>
      <w:ind w:hanging="400"/>
      <w:jc w:val="both"/>
    </w:pPr>
    <w:rPr>
      <w:color w:val="auto"/>
      <w:sz w:val="20"/>
    </w:rPr>
  </w:style>
  <w:style w:type="character" w:customStyle="1" w:styleId="2Exact">
    <w:name w:val="Основной текст (2) Exact"/>
    <w:rsid w:val="004B7808"/>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
    <w:rsid w:val="004B780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customStyle="1" w:styleId="2fc">
    <w:name w:val="Сетка таблицы2"/>
    <w:basedOn w:val="a4"/>
    <w:next w:val="afffff"/>
    <w:uiPriority w:val="59"/>
    <w:rsid w:val="004B7808"/>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6B2E0D"/>
  </w:style>
  <w:style w:type="paragraph" w:customStyle="1" w:styleId="66">
    <w:name w:val="6"/>
    <w:basedOn w:val="a2"/>
    <w:next w:val="affff7"/>
    <w:uiPriority w:val="10"/>
    <w:qFormat/>
    <w:rsid w:val="006B2E0D"/>
    <w:pPr>
      <w:widowControl/>
      <w:suppressAutoHyphens w:val="0"/>
      <w:jc w:val="center"/>
    </w:pPr>
    <w:rPr>
      <w:rFonts w:cs="Times New Roman"/>
      <w:color w:val="auto"/>
      <w:sz w:val="28"/>
      <w:szCs w:val="24"/>
      <w:lang w:val="x-none"/>
    </w:rPr>
  </w:style>
  <w:style w:type="numbering" w:customStyle="1" w:styleId="140">
    <w:name w:val="Нет списка14"/>
    <w:next w:val="a5"/>
    <w:uiPriority w:val="99"/>
    <w:semiHidden/>
    <w:unhideWhenUsed/>
    <w:rsid w:val="006B2E0D"/>
  </w:style>
  <w:style w:type="numbering" w:customStyle="1" w:styleId="230">
    <w:name w:val="Нет списка23"/>
    <w:next w:val="a5"/>
    <w:uiPriority w:val="99"/>
    <w:semiHidden/>
    <w:unhideWhenUsed/>
    <w:rsid w:val="006B2E0D"/>
  </w:style>
  <w:style w:type="numbering" w:customStyle="1" w:styleId="331">
    <w:name w:val="Нет списка33"/>
    <w:next w:val="a5"/>
    <w:uiPriority w:val="99"/>
    <w:semiHidden/>
    <w:rsid w:val="006B2E0D"/>
  </w:style>
  <w:style w:type="numbering" w:customStyle="1" w:styleId="List113">
    <w:name w:val="List 113"/>
    <w:rsid w:val="006B2E0D"/>
  </w:style>
  <w:style w:type="numbering" w:customStyle="1" w:styleId="420">
    <w:name w:val="Нет списка42"/>
    <w:next w:val="a5"/>
    <w:uiPriority w:val="99"/>
    <w:semiHidden/>
    <w:unhideWhenUsed/>
    <w:rsid w:val="006B2E0D"/>
  </w:style>
  <w:style w:type="table" w:customStyle="1" w:styleId="122">
    <w:name w:val="Сетка таблицы12"/>
    <w:basedOn w:val="a4"/>
    <w:next w:val="afffff"/>
    <w:uiPriority w:val="59"/>
    <w:rsid w:val="006B2E0D"/>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4"/>
    <w:next w:val="afffff"/>
    <w:uiPriority w:val="39"/>
    <w:rsid w:val="006B2E0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F22AE7"/>
  </w:style>
  <w:style w:type="paragraph" w:customStyle="1" w:styleId="36">
    <w:name w:val="Основной текст3"/>
    <w:basedOn w:val="a2"/>
    <w:link w:val="af4"/>
    <w:rsid w:val="00F22AE7"/>
    <w:pPr>
      <w:widowControl/>
      <w:shd w:val="clear" w:color="auto" w:fill="FFFFFF"/>
      <w:suppressAutoHyphens w:val="0"/>
      <w:spacing w:before="240" w:line="274" w:lineRule="exact"/>
      <w:ind w:hanging="660"/>
      <w:jc w:val="both"/>
    </w:pPr>
    <w:rPr>
      <w:rFonts w:cs="Times New Roman"/>
      <w:color w:val="auto"/>
      <w:sz w:val="21"/>
      <w:szCs w:val="21"/>
    </w:rPr>
  </w:style>
  <w:style w:type="character" w:customStyle="1" w:styleId="bold1">
    <w:name w:val="bold1"/>
    <w:rsid w:val="00F22AE7"/>
    <w:rPr>
      <w:b/>
      <w:bCs/>
    </w:rPr>
  </w:style>
  <w:style w:type="character" w:customStyle="1" w:styleId="1ffd">
    <w:name w:val="Подзаголовок1"/>
    <w:rsid w:val="00F22AE7"/>
  </w:style>
  <w:style w:type="paragraph" w:customStyle="1" w:styleId="msonormalcxspmiddle">
    <w:name w:val="msonormalcxspmiddle"/>
    <w:basedOn w:val="a2"/>
    <w:rsid w:val="00F22AE7"/>
    <w:pPr>
      <w:widowControl/>
      <w:suppressAutoHyphens w:val="0"/>
      <w:spacing w:before="100" w:beforeAutospacing="1" w:after="100" w:afterAutospacing="1"/>
    </w:pPr>
    <w:rPr>
      <w:rFonts w:cs="Times New Roman"/>
      <w:color w:val="auto"/>
      <w:szCs w:val="24"/>
    </w:rPr>
  </w:style>
  <w:style w:type="paragraph" w:customStyle="1" w:styleId="1ffe">
    <w:name w:val="Знак Знак Знак1 Знак"/>
    <w:basedOn w:val="a2"/>
    <w:rsid w:val="00F22AE7"/>
    <w:pPr>
      <w:suppressAutoHyphens w:val="0"/>
      <w:adjustRightInd w:val="0"/>
      <w:spacing w:after="160" w:line="240" w:lineRule="exact"/>
      <w:jc w:val="right"/>
    </w:pPr>
    <w:rPr>
      <w:rFonts w:cs="Times New Roman"/>
      <w:color w:val="auto"/>
      <w:sz w:val="20"/>
      <w:lang w:val="en-GB" w:eastAsia="en-US"/>
    </w:rPr>
  </w:style>
  <w:style w:type="paragraph" w:customStyle="1" w:styleId="10">
    <w:name w:val="Нумерованный список1"/>
    <w:basedOn w:val="a2"/>
    <w:rsid w:val="00F22AE7"/>
    <w:pPr>
      <w:numPr>
        <w:numId w:val="10"/>
      </w:numPr>
      <w:autoSpaceDE w:val="0"/>
    </w:pPr>
    <w:rPr>
      <w:rFonts w:ascii="Arial" w:hAnsi="Arial" w:cs="Arial"/>
      <w:color w:val="auto"/>
      <w:sz w:val="18"/>
      <w:szCs w:val="18"/>
      <w:lang w:eastAsia="ar-SA"/>
    </w:rPr>
  </w:style>
  <w:style w:type="character" w:customStyle="1" w:styleId="3f4">
    <w:name w:val="Основной текст (3)"/>
    <w:link w:val="316"/>
    <w:uiPriority w:val="99"/>
    <w:rsid w:val="00F22AE7"/>
    <w:rPr>
      <w:i/>
      <w:iCs/>
      <w:shd w:val="clear" w:color="auto" w:fill="FFFFFF"/>
    </w:rPr>
  </w:style>
  <w:style w:type="paragraph" w:customStyle="1" w:styleId="316">
    <w:name w:val="Основной текст (3)1"/>
    <w:basedOn w:val="a2"/>
    <w:link w:val="3f4"/>
    <w:uiPriority w:val="99"/>
    <w:rsid w:val="00F22AE7"/>
    <w:pPr>
      <w:shd w:val="clear" w:color="auto" w:fill="FFFFFF"/>
      <w:suppressAutoHyphens w:val="0"/>
      <w:spacing w:line="315" w:lineRule="exact"/>
      <w:jc w:val="right"/>
    </w:pPr>
    <w:rPr>
      <w:i/>
      <w:iCs/>
      <w:color w:val="auto"/>
      <w:sz w:val="20"/>
    </w:rPr>
  </w:style>
  <w:style w:type="character" w:customStyle="1" w:styleId="2fd">
    <w:name w:val="Основной текст + Не курсив2"/>
    <w:uiPriority w:val="99"/>
    <w:rsid w:val="00F22AE7"/>
    <w:rPr>
      <w:i w:val="0"/>
      <w:iCs w:val="0"/>
      <w:shd w:val="clear" w:color="auto" w:fill="FFFFFF"/>
    </w:rPr>
  </w:style>
  <w:style w:type="numbering" w:customStyle="1" w:styleId="150">
    <w:name w:val="Нет списка15"/>
    <w:next w:val="a5"/>
    <w:uiPriority w:val="99"/>
    <w:semiHidden/>
    <w:unhideWhenUsed/>
    <w:rsid w:val="00F22AE7"/>
  </w:style>
  <w:style w:type="table" w:customStyle="1" w:styleId="3f5">
    <w:name w:val="Сетка таблицы3"/>
    <w:basedOn w:val="a4"/>
    <w:next w:val="afffff"/>
    <w:uiPriority w:val="39"/>
    <w:rsid w:val="00F22AE7"/>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5"/>
    <w:basedOn w:val="a2"/>
    <w:next w:val="affff7"/>
    <w:uiPriority w:val="10"/>
    <w:qFormat/>
    <w:rsid w:val="000A2D90"/>
    <w:pPr>
      <w:widowControl/>
      <w:suppressAutoHyphens w:val="0"/>
      <w:jc w:val="center"/>
    </w:pPr>
    <w:rPr>
      <w:rFonts w:cs="Times New Roman"/>
      <w:color w:val="auto"/>
      <w:sz w:val="28"/>
      <w:szCs w:val="24"/>
      <w:lang w:val="x-none"/>
    </w:rPr>
  </w:style>
  <w:style w:type="paragraph" w:customStyle="1" w:styleId="xl701">
    <w:name w:val="xl701"/>
    <w:basedOn w:val="a2"/>
    <w:rsid w:val="000A2D90"/>
    <w:pPr>
      <w:widowControl/>
      <w:suppressAutoHyphens w:val="0"/>
      <w:spacing w:before="100" w:beforeAutospacing="1" w:after="100" w:afterAutospacing="1"/>
    </w:pPr>
    <w:rPr>
      <w:rFonts w:cs="Times New Roman"/>
      <w:color w:val="auto"/>
      <w:sz w:val="20"/>
    </w:rPr>
  </w:style>
  <w:style w:type="paragraph" w:customStyle="1" w:styleId="xl702">
    <w:name w:val="xl702"/>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3">
    <w:name w:val="xl703"/>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4">
    <w:name w:val="xl704"/>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5">
    <w:name w:val="xl705"/>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6">
    <w:name w:val="xl706"/>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07">
    <w:name w:val="xl707"/>
    <w:basedOn w:val="a2"/>
    <w:rsid w:val="000A2D90"/>
    <w:pPr>
      <w:widowControl/>
      <w:suppressAutoHyphens w:val="0"/>
      <w:spacing w:before="100" w:beforeAutospacing="1" w:after="100" w:afterAutospacing="1"/>
    </w:pPr>
    <w:rPr>
      <w:rFonts w:cs="Times New Roman"/>
      <w:color w:val="auto"/>
      <w:sz w:val="20"/>
    </w:rPr>
  </w:style>
  <w:style w:type="paragraph" w:customStyle="1" w:styleId="xl708">
    <w:name w:val="xl708"/>
    <w:basedOn w:val="a2"/>
    <w:rsid w:val="000A2D90"/>
    <w:pPr>
      <w:widowControl/>
      <w:suppressAutoHyphens w:val="0"/>
      <w:spacing w:before="100" w:beforeAutospacing="1" w:after="100" w:afterAutospacing="1"/>
      <w:jc w:val="right"/>
      <w:textAlignment w:val="center"/>
    </w:pPr>
    <w:rPr>
      <w:rFonts w:cs="Times New Roman"/>
      <w:color w:val="auto"/>
      <w:sz w:val="20"/>
    </w:rPr>
  </w:style>
  <w:style w:type="paragraph" w:customStyle="1" w:styleId="xl709">
    <w:name w:val="xl709"/>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b/>
      <w:bCs/>
      <w:color w:val="auto"/>
      <w:sz w:val="20"/>
    </w:rPr>
  </w:style>
  <w:style w:type="paragraph" w:customStyle="1" w:styleId="xl710">
    <w:name w:val="xl710"/>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11">
    <w:name w:val="xl711"/>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2">
    <w:name w:val="xl71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3">
    <w:name w:val="xl713"/>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color w:val="auto"/>
      <w:sz w:val="20"/>
    </w:rPr>
  </w:style>
  <w:style w:type="paragraph" w:customStyle="1" w:styleId="xl714">
    <w:name w:val="xl714"/>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5">
    <w:name w:val="xl715"/>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6">
    <w:name w:val="xl716"/>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7">
    <w:name w:val="xl717"/>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8">
    <w:name w:val="xl718"/>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9">
    <w:name w:val="xl719"/>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0">
    <w:name w:val="xl720"/>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1">
    <w:name w:val="xl721"/>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2">
    <w:name w:val="xl722"/>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3">
    <w:name w:val="xl723"/>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4">
    <w:name w:val="xl724"/>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5">
    <w:name w:val="xl725"/>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6">
    <w:name w:val="xl726"/>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7">
    <w:name w:val="xl727"/>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8">
    <w:name w:val="xl728"/>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9">
    <w:name w:val="xl729"/>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317">
    <w:name w:val="Заголовок 31"/>
    <w:basedOn w:val="a2"/>
    <w:next w:val="a2"/>
    <w:uiPriority w:val="9"/>
    <w:unhideWhenUsed/>
    <w:qFormat/>
    <w:rsid w:val="000A2D90"/>
    <w:pPr>
      <w:keepNext/>
      <w:keepLines/>
      <w:widowControl/>
      <w:suppressAutoHyphens w:val="0"/>
      <w:spacing w:before="40"/>
      <w:outlineLvl w:val="2"/>
    </w:pPr>
    <w:rPr>
      <w:rFonts w:ascii="Calibri Light" w:hAnsi="Calibri Light" w:cs="Times New Roman"/>
      <w:color w:val="1F4D78"/>
      <w:szCs w:val="24"/>
    </w:rPr>
  </w:style>
  <w:style w:type="paragraph" w:customStyle="1" w:styleId="H4211">
    <w:name w:val="H4211"/>
    <w:basedOn w:val="a2"/>
    <w:next w:val="a2"/>
    <w:unhideWhenUsed/>
    <w:qFormat/>
    <w:rsid w:val="000A2D90"/>
    <w:pPr>
      <w:keepNext/>
      <w:keepLines/>
      <w:widowControl/>
      <w:suppressAutoHyphens w:val="0"/>
      <w:spacing w:before="40"/>
      <w:outlineLvl w:val="3"/>
    </w:pPr>
    <w:rPr>
      <w:rFonts w:ascii="Calibri Light" w:hAnsi="Calibri Light" w:cs="Times New Roman"/>
      <w:i/>
      <w:iCs/>
      <w:color w:val="2E74B5"/>
      <w:szCs w:val="24"/>
    </w:rPr>
  </w:style>
  <w:style w:type="paragraph" w:customStyle="1" w:styleId="511">
    <w:name w:val="Заголовок 51"/>
    <w:basedOn w:val="a2"/>
    <w:next w:val="a2"/>
    <w:qFormat/>
    <w:rsid w:val="000A2D90"/>
    <w:pPr>
      <w:widowControl/>
      <w:suppressAutoHyphens w:val="0"/>
      <w:spacing w:before="240" w:after="60"/>
      <w:jc w:val="both"/>
      <w:outlineLvl w:val="4"/>
    </w:pPr>
    <w:rPr>
      <w:rFonts w:eastAsia="Calibri" w:cs="Times New Roman"/>
      <w:color w:val="auto"/>
      <w:sz w:val="22"/>
      <w:szCs w:val="22"/>
      <w:lang w:eastAsia="en-US"/>
    </w:rPr>
  </w:style>
  <w:style w:type="paragraph" w:customStyle="1" w:styleId="610">
    <w:name w:val="Заголовок 61"/>
    <w:basedOn w:val="a2"/>
    <w:next w:val="a2"/>
    <w:qFormat/>
    <w:rsid w:val="000A2D90"/>
    <w:pPr>
      <w:widowControl/>
      <w:tabs>
        <w:tab w:val="num" w:pos="1152"/>
      </w:tabs>
      <w:suppressAutoHyphens w:val="0"/>
      <w:spacing w:before="240" w:after="60"/>
      <w:ind w:left="1152" w:hanging="1152"/>
      <w:jc w:val="both"/>
      <w:outlineLvl w:val="5"/>
    </w:pPr>
    <w:rPr>
      <w:rFonts w:eastAsia="Calibri" w:cs="Times New Roman"/>
      <w:i/>
      <w:iCs/>
      <w:color w:val="auto"/>
      <w:sz w:val="22"/>
      <w:szCs w:val="22"/>
      <w:lang w:eastAsia="en-US"/>
    </w:rPr>
  </w:style>
  <w:style w:type="paragraph" w:customStyle="1" w:styleId="711">
    <w:name w:val="Заголовок 71"/>
    <w:basedOn w:val="a2"/>
    <w:next w:val="a2"/>
    <w:qFormat/>
    <w:rsid w:val="000A2D90"/>
    <w:pPr>
      <w:widowControl/>
      <w:tabs>
        <w:tab w:val="num" w:pos="1296"/>
      </w:tabs>
      <w:suppressAutoHyphens w:val="0"/>
      <w:spacing w:before="240" w:after="60"/>
      <w:ind w:left="1296" w:hanging="1296"/>
      <w:jc w:val="both"/>
      <w:outlineLvl w:val="6"/>
    </w:pPr>
    <w:rPr>
      <w:rFonts w:ascii="Arial" w:eastAsia="Calibri" w:hAnsi="Arial" w:cs="Arial"/>
      <w:color w:val="auto"/>
      <w:sz w:val="20"/>
      <w:lang w:eastAsia="en-US"/>
    </w:rPr>
  </w:style>
  <w:style w:type="paragraph" w:customStyle="1" w:styleId="810">
    <w:name w:val="Заголовок 81"/>
    <w:basedOn w:val="a2"/>
    <w:next w:val="a2"/>
    <w:qFormat/>
    <w:rsid w:val="000A2D90"/>
    <w:pPr>
      <w:widowControl/>
      <w:tabs>
        <w:tab w:val="num" w:pos="1440"/>
      </w:tabs>
      <w:suppressAutoHyphens w:val="0"/>
      <w:spacing w:before="240" w:after="60"/>
      <w:ind w:left="1440" w:hanging="1440"/>
      <w:jc w:val="both"/>
      <w:outlineLvl w:val="7"/>
    </w:pPr>
    <w:rPr>
      <w:rFonts w:ascii="Arial" w:eastAsia="Calibri" w:hAnsi="Arial" w:cs="Arial"/>
      <w:i/>
      <w:iCs/>
      <w:color w:val="auto"/>
      <w:sz w:val="20"/>
      <w:lang w:eastAsia="en-US"/>
    </w:rPr>
  </w:style>
  <w:style w:type="paragraph" w:customStyle="1" w:styleId="910">
    <w:name w:val="Заголовок 91"/>
    <w:basedOn w:val="a2"/>
    <w:next w:val="a2"/>
    <w:qFormat/>
    <w:rsid w:val="000A2D90"/>
    <w:pPr>
      <w:widowControl/>
      <w:tabs>
        <w:tab w:val="num" w:pos="1584"/>
      </w:tabs>
      <w:suppressAutoHyphens w:val="0"/>
      <w:spacing w:before="240" w:after="60"/>
      <w:ind w:left="1584" w:hanging="1584"/>
      <w:jc w:val="both"/>
      <w:outlineLvl w:val="8"/>
    </w:pPr>
    <w:rPr>
      <w:rFonts w:ascii="Arial" w:eastAsia="Calibri" w:hAnsi="Arial" w:cs="Arial"/>
      <w:b/>
      <w:bCs/>
      <w:i/>
      <w:iCs/>
      <w:color w:val="auto"/>
      <w:sz w:val="18"/>
      <w:szCs w:val="18"/>
      <w:lang w:eastAsia="en-US"/>
    </w:rPr>
  </w:style>
  <w:style w:type="character" w:customStyle="1" w:styleId="afff">
    <w:name w:val="Обычный (веб) Знак"/>
    <w:aliases w:val="Обычный (веб) Знак Знак Знак"/>
    <w:link w:val="affe"/>
    <w:uiPriority w:val="99"/>
    <w:rsid w:val="000A2D90"/>
    <w:rPr>
      <w:rFonts w:cs="Times New Roman"/>
      <w:sz w:val="24"/>
      <w:lang w:eastAsia="zh-CN"/>
    </w:rPr>
  </w:style>
  <w:style w:type="character" w:customStyle="1" w:styleId="FontStyle19">
    <w:name w:val="Font Style19"/>
    <w:rsid w:val="000A2D90"/>
    <w:rPr>
      <w:rFonts w:ascii="Times New Roman" w:hAnsi="Times New Roman" w:cs="Times New Roman"/>
      <w:b/>
      <w:bCs/>
      <w:sz w:val="16"/>
      <w:szCs w:val="16"/>
    </w:rPr>
  </w:style>
  <w:style w:type="paragraph" w:customStyle="1" w:styleId="Style10">
    <w:name w:val="Style10"/>
    <w:basedOn w:val="a2"/>
    <w:uiPriority w:val="99"/>
    <w:rsid w:val="000A2D90"/>
    <w:pPr>
      <w:suppressAutoHyphens w:val="0"/>
      <w:autoSpaceDE w:val="0"/>
      <w:autoSpaceDN w:val="0"/>
      <w:adjustRightInd w:val="0"/>
    </w:pPr>
    <w:rPr>
      <w:rFonts w:eastAsia="Calibri" w:cs="Times New Roman"/>
      <w:color w:val="auto"/>
      <w:szCs w:val="24"/>
      <w:lang w:eastAsia="en-US"/>
    </w:rPr>
  </w:style>
  <w:style w:type="paragraph" w:customStyle="1" w:styleId="Style11">
    <w:name w:val="Style11"/>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0">
    <w:name w:val="Font Style20"/>
    <w:rsid w:val="000A2D90"/>
    <w:rPr>
      <w:rFonts w:ascii="Times New Roman" w:hAnsi="Times New Roman" w:cs="Times New Roman"/>
      <w:sz w:val="16"/>
      <w:szCs w:val="16"/>
    </w:rPr>
  </w:style>
  <w:style w:type="character" w:customStyle="1" w:styleId="FontStyle24">
    <w:name w:val="Font Style24"/>
    <w:rsid w:val="000A2D90"/>
    <w:rPr>
      <w:rFonts w:ascii="Times New Roman" w:hAnsi="Times New Roman" w:cs="Times New Roman"/>
      <w:b/>
      <w:bCs/>
      <w:sz w:val="8"/>
      <w:szCs w:val="8"/>
    </w:rPr>
  </w:style>
  <w:style w:type="character" w:customStyle="1" w:styleId="FontStyle25">
    <w:name w:val="Font Style25"/>
    <w:rsid w:val="000A2D90"/>
    <w:rPr>
      <w:rFonts w:ascii="Times New Roman" w:hAnsi="Times New Roman" w:cs="Times New Roman"/>
      <w:spacing w:val="-20"/>
      <w:sz w:val="22"/>
      <w:szCs w:val="22"/>
    </w:rPr>
  </w:style>
  <w:style w:type="character" w:customStyle="1" w:styleId="FontStyle26">
    <w:name w:val="Font Style26"/>
    <w:rsid w:val="000A2D90"/>
    <w:rPr>
      <w:rFonts w:ascii="Times New Roman" w:hAnsi="Times New Roman" w:cs="Times New Roman"/>
      <w:sz w:val="14"/>
      <w:szCs w:val="14"/>
    </w:rPr>
  </w:style>
  <w:style w:type="paragraph" w:customStyle="1" w:styleId="Style12">
    <w:name w:val="Style12"/>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8">
    <w:name w:val="Font Style28"/>
    <w:rsid w:val="000A2D90"/>
    <w:rPr>
      <w:rFonts w:ascii="Times New Roman" w:hAnsi="Times New Roman" w:cs="Times New Roman"/>
      <w:b/>
      <w:bCs/>
      <w:sz w:val="8"/>
      <w:szCs w:val="8"/>
    </w:rPr>
  </w:style>
  <w:style w:type="character" w:customStyle="1" w:styleId="FontStyle29">
    <w:name w:val="Font Style29"/>
    <w:rsid w:val="000A2D90"/>
    <w:rPr>
      <w:rFonts w:ascii="Times New Roman" w:hAnsi="Times New Roman" w:cs="Times New Roman"/>
      <w:sz w:val="14"/>
      <w:szCs w:val="14"/>
    </w:rPr>
  </w:style>
  <w:style w:type="paragraph" w:customStyle="1" w:styleId="Style7">
    <w:name w:val="Style7"/>
    <w:basedOn w:val="a2"/>
    <w:uiPriority w:val="99"/>
    <w:rsid w:val="000A2D90"/>
    <w:pPr>
      <w:suppressAutoHyphens w:val="0"/>
      <w:autoSpaceDE w:val="0"/>
      <w:autoSpaceDN w:val="0"/>
      <w:adjustRightInd w:val="0"/>
      <w:spacing w:line="324" w:lineRule="exact"/>
      <w:ind w:firstLine="710"/>
      <w:jc w:val="both"/>
    </w:pPr>
    <w:rPr>
      <w:rFonts w:eastAsia="Calibri" w:cs="Times New Roman"/>
      <w:color w:val="auto"/>
      <w:szCs w:val="24"/>
      <w:lang w:eastAsia="en-US"/>
    </w:rPr>
  </w:style>
  <w:style w:type="character" w:customStyle="1" w:styleId="FontStyle22">
    <w:name w:val="Font Style22"/>
    <w:rsid w:val="000A2D90"/>
    <w:rPr>
      <w:rFonts w:ascii="Times New Roman" w:hAnsi="Times New Roman" w:cs="Times New Roman"/>
      <w:b/>
      <w:bCs/>
      <w:sz w:val="22"/>
      <w:szCs w:val="22"/>
    </w:rPr>
  </w:style>
  <w:style w:type="paragraph" w:customStyle="1" w:styleId="Style5">
    <w:name w:val="Style5"/>
    <w:basedOn w:val="a2"/>
    <w:uiPriority w:val="99"/>
    <w:rsid w:val="000A2D90"/>
    <w:pPr>
      <w:suppressAutoHyphens w:val="0"/>
      <w:autoSpaceDE w:val="0"/>
      <w:autoSpaceDN w:val="0"/>
      <w:adjustRightInd w:val="0"/>
      <w:spacing w:line="274" w:lineRule="exact"/>
      <w:jc w:val="both"/>
    </w:pPr>
    <w:rPr>
      <w:rFonts w:eastAsia="Calibri" w:cs="Times New Roman"/>
      <w:color w:val="auto"/>
      <w:szCs w:val="24"/>
      <w:lang w:eastAsia="en-US"/>
    </w:rPr>
  </w:style>
  <w:style w:type="paragraph" w:customStyle="1" w:styleId="Style8">
    <w:name w:val="Style8"/>
    <w:basedOn w:val="a2"/>
    <w:uiPriority w:val="99"/>
    <w:rsid w:val="000A2D90"/>
    <w:pPr>
      <w:suppressAutoHyphens w:val="0"/>
      <w:autoSpaceDE w:val="0"/>
      <w:autoSpaceDN w:val="0"/>
      <w:adjustRightInd w:val="0"/>
      <w:spacing w:line="275" w:lineRule="exact"/>
    </w:pPr>
    <w:rPr>
      <w:rFonts w:eastAsia="Calibri" w:cs="Times New Roman"/>
      <w:color w:val="auto"/>
      <w:szCs w:val="24"/>
      <w:lang w:eastAsia="en-US"/>
    </w:rPr>
  </w:style>
  <w:style w:type="paragraph" w:customStyle="1" w:styleId="Style14">
    <w:name w:val="Style14"/>
    <w:basedOn w:val="a2"/>
    <w:rsid w:val="000A2D90"/>
    <w:pPr>
      <w:suppressAutoHyphens w:val="0"/>
      <w:autoSpaceDE w:val="0"/>
      <w:autoSpaceDN w:val="0"/>
      <w:adjustRightInd w:val="0"/>
      <w:spacing w:line="274" w:lineRule="exact"/>
    </w:pPr>
    <w:rPr>
      <w:rFonts w:eastAsia="Calibri" w:cs="Times New Roman"/>
      <w:color w:val="auto"/>
      <w:szCs w:val="24"/>
      <w:lang w:eastAsia="en-US"/>
    </w:rPr>
  </w:style>
  <w:style w:type="paragraph" w:customStyle="1" w:styleId="Style15">
    <w:name w:val="Style15"/>
    <w:basedOn w:val="a2"/>
    <w:rsid w:val="000A2D90"/>
    <w:pPr>
      <w:suppressAutoHyphens w:val="0"/>
      <w:autoSpaceDE w:val="0"/>
      <w:autoSpaceDN w:val="0"/>
      <w:adjustRightInd w:val="0"/>
      <w:spacing w:line="278" w:lineRule="exact"/>
      <w:jc w:val="both"/>
    </w:pPr>
    <w:rPr>
      <w:rFonts w:eastAsia="Calibri" w:cs="Times New Roman"/>
      <w:color w:val="auto"/>
      <w:szCs w:val="24"/>
      <w:lang w:eastAsia="en-US"/>
    </w:rPr>
  </w:style>
  <w:style w:type="paragraph" w:customStyle="1" w:styleId="Style19">
    <w:name w:val="Style19"/>
    <w:basedOn w:val="a2"/>
    <w:rsid w:val="000A2D90"/>
    <w:pPr>
      <w:suppressAutoHyphens w:val="0"/>
      <w:autoSpaceDE w:val="0"/>
      <w:autoSpaceDN w:val="0"/>
      <w:adjustRightInd w:val="0"/>
      <w:spacing w:line="276" w:lineRule="exact"/>
    </w:pPr>
    <w:rPr>
      <w:rFonts w:eastAsia="Calibri" w:cs="Times New Roman"/>
      <w:color w:val="auto"/>
      <w:szCs w:val="24"/>
      <w:lang w:eastAsia="en-US"/>
    </w:rPr>
  </w:style>
  <w:style w:type="character" w:customStyle="1" w:styleId="iceouttxt">
    <w:name w:val="iceouttxt"/>
    <w:uiPriority w:val="99"/>
    <w:rsid w:val="000A2D90"/>
    <w:rPr>
      <w:rFonts w:cs="Times New Roman"/>
    </w:rPr>
  </w:style>
  <w:style w:type="paragraph" w:customStyle="1" w:styleId="1fff">
    <w:name w:val="Маркированный список1"/>
    <w:basedOn w:val="a2"/>
    <w:next w:val="afffe"/>
    <w:autoRedefine/>
    <w:rsid w:val="000A2D90"/>
    <w:pPr>
      <w:suppressAutoHyphens w:val="0"/>
      <w:spacing w:after="60"/>
      <w:jc w:val="both"/>
    </w:pPr>
    <w:rPr>
      <w:rFonts w:eastAsia="Calibri" w:cs="Times New Roman"/>
      <w:color w:val="auto"/>
      <w:szCs w:val="24"/>
      <w:lang w:eastAsia="en-US"/>
    </w:rPr>
  </w:style>
  <w:style w:type="paragraph" w:customStyle="1" w:styleId="219">
    <w:name w:val="Маркированный список 21"/>
    <w:basedOn w:val="a2"/>
    <w:next w:val="2f1"/>
    <w:autoRedefine/>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8">
    <w:name w:val="Маркированный список 31"/>
    <w:basedOn w:val="a2"/>
    <w:next w:val="3f1"/>
    <w:autoRedefine/>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2">
    <w:name w:val="Маркированный список 41"/>
    <w:basedOn w:val="a2"/>
    <w:next w:val="44"/>
    <w:autoRedefine/>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2">
    <w:name w:val="Маркированный список 51"/>
    <w:basedOn w:val="a2"/>
    <w:next w:val="52"/>
    <w:autoRedefine/>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21a">
    <w:name w:val="Нумерованный список 21"/>
    <w:basedOn w:val="a2"/>
    <w:next w:val="20"/>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9">
    <w:name w:val="Нумерованный список 31"/>
    <w:basedOn w:val="a2"/>
    <w:next w:val="3f"/>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3">
    <w:name w:val="Нумерованный список 41"/>
    <w:basedOn w:val="a2"/>
    <w:next w:val="45"/>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3">
    <w:name w:val="Нумерованный список 51"/>
    <w:basedOn w:val="a2"/>
    <w:next w:val="53"/>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affffffd">
    <w:name w:val="Часть"/>
    <w:basedOn w:val="a2"/>
    <w:rsid w:val="000A2D90"/>
    <w:pPr>
      <w:widowControl/>
      <w:suppressAutoHyphens w:val="0"/>
      <w:spacing w:after="60"/>
      <w:jc w:val="center"/>
    </w:pPr>
    <w:rPr>
      <w:rFonts w:ascii="Arial" w:eastAsia="Calibri" w:hAnsi="Arial" w:cs="Arial"/>
      <w:b/>
      <w:bCs/>
      <w:caps/>
      <w:color w:val="auto"/>
      <w:sz w:val="32"/>
      <w:szCs w:val="32"/>
      <w:lang w:eastAsia="en-US"/>
    </w:rPr>
  </w:style>
  <w:style w:type="paragraph" w:customStyle="1" w:styleId="1fff0">
    <w:name w:val="Название1"/>
    <w:basedOn w:val="a2"/>
    <w:next w:val="affff7"/>
    <w:uiPriority w:val="10"/>
    <w:qFormat/>
    <w:rsid w:val="000A2D90"/>
    <w:pPr>
      <w:widowControl/>
      <w:suppressAutoHyphens w:val="0"/>
      <w:spacing w:before="240" w:after="60"/>
      <w:jc w:val="center"/>
      <w:outlineLvl w:val="0"/>
    </w:pPr>
    <w:rPr>
      <w:rFonts w:ascii="Arial" w:eastAsia="Calibri" w:hAnsi="Arial" w:cs="Times New Roman"/>
      <w:b/>
      <w:bCs/>
      <w:color w:val="auto"/>
      <w:kern w:val="28"/>
      <w:sz w:val="32"/>
      <w:szCs w:val="32"/>
      <w:lang w:val="x-none" w:eastAsia="x-none"/>
    </w:rPr>
  </w:style>
  <w:style w:type="paragraph" w:customStyle="1" w:styleId="31a">
    <w:name w:val="Оглавление 31"/>
    <w:basedOn w:val="a2"/>
    <w:next w:val="a2"/>
    <w:autoRedefine/>
    <w:uiPriority w:val="39"/>
    <w:qFormat/>
    <w:rsid w:val="000A2D90"/>
    <w:pPr>
      <w:widowControl/>
      <w:tabs>
        <w:tab w:val="left" w:pos="900"/>
        <w:tab w:val="right" w:leader="dot" w:pos="15832"/>
      </w:tabs>
      <w:suppressAutoHyphens w:val="0"/>
      <w:ind w:left="426" w:right="648"/>
    </w:pPr>
    <w:rPr>
      <w:rFonts w:eastAsia="Calibri" w:cs="Times New Roman"/>
      <w:iCs/>
      <w:noProof/>
      <w:color w:val="auto"/>
      <w:sz w:val="20"/>
      <w:lang w:eastAsia="en-US"/>
    </w:rPr>
  </w:style>
  <w:style w:type="paragraph" w:customStyle="1" w:styleId="117">
    <w:name w:val="Оглавление 11"/>
    <w:basedOn w:val="a2"/>
    <w:next w:val="a2"/>
    <w:autoRedefine/>
    <w:uiPriority w:val="39"/>
    <w:qFormat/>
    <w:rsid w:val="000A2D90"/>
    <w:pPr>
      <w:widowControl/>
      <w:tabs>
        <w:tab w:val="left" w:pos="567"/>
        <w:tab w:val="right" w:leader="dot" w:pos="10065"/>
      </w:tabs>
      <w:suppressAutoHyphens w:val="0"/>
      <w:spacing w:before="120" w:after="120"/>
      <w:jc w:val="both"/>
    </w:pPr>
    <w:rPr>
      <w:rFonts w:eastAsia="Calibri" w:cs="Times New Roman"/>
      <w:b/>
      <w:bCs/>
      <w:caps/>
      <w:color w:val="auto"/>
      <w:sz w:val="20"/>
      <w:lang w:eastAsia="en-US"/>
    </w:rPr>
  </w:style>
  <w:style w:type="paragraph" w:customStyle="1" w:styleId="21b">
    <w:name w:val="Оглавление 21"/>
    <w:basedOn w:val="a2"/>
    <w:next w:val="a2"/>
    <w:autoRedefine/>
    <w:uiPriority w:val="39"/>
    <w:qFormat/>
    <w:rsid w:val="000A2D90"/>
    <w:pPr>
      <w:widowControl/>
      <w:tabs>
        <w:tab w:val="left" w:pos="960"/>
        <w:tab w:val="right" w:leader="dot" w:pos="10065"/>
      </w:tabs>
      <w:suppressAutoHyphens w:val="0"/>
      <w:ind w:left="900" w:hanging="660"/>
    </w:pPr>
    <w:rPr>
      <w:rFonts w:eastAsia="Calibri" w:cs="Times New Roman"/>
      <w:smallCaps/>
      <w:color w:val="auto"/>
      <w:sz w:val="20"/>
      <w:lang w:eastAsia="en-US"/>
    </w:rPr>
  </w:style>
  <w:style w:type="paragraph" w:customStyle="1" w:styleId="1fff1">
    <w:name w:val="Дата1"/>
    <w:basedOn w:val="a2"/>
    <w:next w:val="a2"/>
    <w:rsid w:val="000A2D90"/>
    <w:pPr>
      <w:widowControl/>
      <w:suppressAutoHyphens w:val="0"/>
      <w:spacing w:after="60"/>
      <w:jc w:val="both"/>
    </w:pPr>
    <w:rPr>
      <w:rFonts w:eastAsia="Calibri" w:cs="Times New Roman"/>
      <w:color w:val="auto"/>
      <w:szCs w:val="24"/>
      <w:lang w:eastAsia="en-US"/>
    </w:rPr>
  </w:style>
  <w:style w:type="paragraph" w:customStyle="1" w:styleId="affffffe">
    <w:name w:val="Îáû÷íûé"/>
    <w:rsid w:val="000A2D90"/>
    <w:rPr>
      <w:rFonts w:cs="Times New Roman"/>
    </w:rPr>
  </w:style>
  <w:style w:type="paragraph" w:customStyle="1" w:styleId="afffffff">
    <w:name w:val="Íîðìàëüíûé"/>
    <w:rsid w:val="000A2D90"/>
    <w:rPr>
      <w:rFonts w:ascii="Courier" w:hAnsi="Courier" w:cs="Courier"/>
      <w:sz w:val="24"/>
      <w:szCs w:val="24"/>
      <w:lang w:val="en-GB"/>
    </w:rPr>
  </w:style>
  <w:style w:type="paragraph" w:customStyle="1" w:styleId="414">
    <w:name w:val="Знак41"/>
    <w:basedOn w:val="a2"/>
    <w:next w:val="24"/>
    <w:uiPriority w:val="99"/>
    <w:rsid w:val="000A2D90"/>
    <w:pPr>
      <w:widowControl/>
      <w:suppressAutoHyphens w:val="0"/>
      <w:spacing w:after="120" w:line="480" w:lineRule="auto"/>
      <w:ind w:left="283"/>
      <w:jc w:val="both"/>
    </w:pPr>
    <w:rPr>
      <w:rFonts w:eastAsia="Calibri" w:cs="Times New Roman"/>
      <w:color w:val="auto"/>
      <w:szCs w:val="24"/>
      <w:lang w:val="x-none" w:eastAsia="x-none"/>
    </w:rPr>
  </w:style>
  <w:style w:type="paragraph" w:customStyle="1" w:styleId="1fff2">
    <w:name w:val="Цитата1"/>
    <w:basedOn w:val="a2"/>
    <w:next w:val="afffffb"/>
    <w:rsid w:val="000A2D90"/>
    <w:pPr>
      <w:widowControl/>
      <w:suppressAutoHyphens w:val="0"/>
      <w:spacing w:after="120"/>
      <w:ind w:left="1440" w:right="1440"/>
      <w:jc w:val="both"/>
    </w:pPr>
    <w:rPr>
      <w:rFonts w:eastAsia="Calibri" w:cs="Times New Roman"/>
      <w:color w:val="auto"/>
      <w:szCs w:val="24"/>
      <w:lang w:eastAsia="en-US"/>
    </w:rPr>
  </w:style>
  <w:style w:type="character" w:customStyle="1" w:styleId="afffffff0">
    <w:name w:val="Основной шрифт"/>
    <w:rsid w:val="000A2D90"/>
  </w:style>
  <w:style w:type="paragraph" w:customStyle="1" w:styleId="HTML1">
    <w:name w:val="Адрес HTML1"/>
    <w:basedOn w:val="a2"/>
    <w:next w:val="HTML2"/>
    <w:link w:val="HTML3"/>
    <w:rsid w:val="000A2D90"/>
    <w:pPr>
      <w:widowControl/>
      <w:suppressAutoHyphens w:val="0"/>
      <w:spacing w:after="60"/>
      <w:jc w:val="both"/>
    </w:pPr>
    <w:rPr>
      <w:rFonts w:eastAsia="Calibri" w:cs="Times New Roman"/>
      <w:i/>
      <w:iCs/>
      <w:color w:val="auto"/>
      <w:szCs w:val="24"/>
      <w:lang w:eastAsia="en-US"/>
    </w:rPr>
  </w:style>
  <w:style w:type="character" w:customStyle="1" w:styleId="HTML3">
    <w:name w:val="Адрес HTML Знак"/>
    <w:link w:val="HTML1"/>
    <w:rsid w:val="000A2D90"/>
    <w:rPr>
      <w:rFonts w:eastAsia="Calibri" w:cs="Times New Roman"/>
      <w:i/>
      <w:iCs/>
      <w:sz w:val="24"/>
      <w:szCs w:val="24"/>
      <w:lang w:eastAsia="en-US"/>
    </w:rPr>
  </w:style>
  <w:style w:type="paragraph" w:customStyle="1" w:styleId="1fff3">
    <w:name w:val="Адрес на конверте1"/>
    <w:basedOn w:val="a2"/>
    <w:next w:val="afffffff1"/>
    <w:rsid w:val="000A2D90"/>
    <w:pPr>
      <w:framePr w:w="7920" w:h="1980" w:hRule="exact" w:hSpace="180" w:wrap="auto" w:hAnchor="page" w:xAlign="center" w:yAlign="bottom"/>
      <w:widowControl/>
      <w:suppressAutoHyphens w:val="0"/>
      <w:spacing w:after="60"/>
      <w:ind w:left="2880"/>
      <w:jc w:val="both"/>
    </w:pPr>
    <w:rPr>
      <w:rFonts w:ascii="Arial" w:eastAsia="Calibri" w:hAnsi="Arial" w:cs="Arial"/>
      <w:color w:val="auto"/>
      <w:szCs w:val="24"/>
      <w:lang w:eastAsia="en-US"/>
    </w:rPr>
  </w:style>
  <w:style w:type="character" w:styleId="HTML4">
    <w:name w:val="HTML Acronym"/>
    <w:uiPriority w:val="99"/>
    <w:rsid w:val="000A2D90"/>
  </w:style>
  <w:style w:type="paragraph" w:customStyle="1" w:styleId="1fff4">
    <w:name w:val="Заголовок записки1"/>
    <w:basedOn w:val="a2"/>
    <w:next w:val="a2"/>
    <w:rsid w:val="000A2D90"/>
    <w:pPr>
      <w:widowControl/>
      <w:suppressAutoHyphens w:val="0"/>
      <w:spacing w:after="60"/>
      <w:jc w:val="both"/>
    </w:pPr>
    <w:rPr>
      <w:rFonts w:eastAsia="Calibri" w:cs="Times New Roman"/>
      <w:color w:val="auto"/>
      <w:szCs w:val="24"/>
      <w:lang w:eastAsia="en-US"/>
    </w:rPr>
  </w:style>
  <w:style w:type="character" w:styleId="HTML5">
    <w:name w:val="HTML Keyboard"/>
    <w:uiPriority w:val="99"/>
    <w:rsid w:val="000A2D90"/>
    <w:rPr>
      <w:rFonts w:ascii="Courier New" w:hAnsi="Courier New" w:cs="Courier New"/>
      <w:sz w:val="20"/>
      <w:szCs w:val="20"/>
    </w:rPr>
  </w:style>
  <w:style w:type="character" w:styleId="HTML6">
    <w:name w:val="HTML Code"/>
    <w:uiPriority w:val="99"/>
    <w:rsid w:val="000A2D90"/>
    <w:rPr>
      <w:rFonts w:ascii="Courier New" w:hAnsi="Courier New" w:cs="Courier New"/>
      <w:sz w:val="20"/>
      <w:szCs w:val="20"/>
    </w:rPr>
  </w:style>
  <w:style w:type="paragraph" w:customStyle="1" w:styleId="1fff5">
    <w:name w:val="Красная строка1"/>
    <w:basedOn w:val="aff0"/>
    <w:next w:val="afffff1"/>
    <w:rsid w:val="000A2D90"/>
    <w:pPr>
      <w:suppressAutoHyphens w:val="0"/>
      <w:ind w:firstLine="210"/>
      <w:jc w:val="both"/>
    </w:pPr>
    <w:rPr>
      <w:szCs w:val="24"/>
    </w:rPr>
  </w:style>
  <w:style w:type="character" w:styleId="afffffff2">
    <w:name w:val="line number"/>
    <w:uiPriority w:val="99"/>
    <w:rsid w:val="000A2D90"/>
  </w:style>
  <w:style w:type="character" w:styleId="HTML7">
    <w:name w:val="HTML Sample"/>
    <w:uiPriority w:val="99"/>
    <w:rsid w:val="000A2D90"/>
    <w:rPr>
      <w:rFonts w:ascii="Courier New" w:hAnsi="Courier New" w:cs="Courier New"/>
    </w:rPr>
  </w:style>
  <w:style w:type="paragraph" w:customStyle="1" w:styleId="21c">
    <w:name w:val="Обратный адрес 21"/>
    <w:basedOn w:val="a2"/>
    <w:next w:val="2fe"/>
    <w:rsid w:val="000A2D90"/>
    <w:pPr>
      <w:widowControl/>
      <w:suppressAutoHyphens w:val="0"/>
      <w:spacing w:after="60"/>
      <w:jc w:val="both"/>
    </w:pPr>
    <w:rPr>
      <w:rFonts w:ascii="Arial" w:eastAsia="Calibri" w:hAnsi="Arial" w:cs="Arial"/>
      <w:color w:val="auto"/>
      <w:sz w:val="20"/>
      <w:lang w:eastAsia="en-US"/>
    </w:rPr>
  </w:style>
  <w:style w:type="paragraph" w:customStyle="1" w:styleId="1fff6">
    <w:name w:val="Обычный отступ1"/>
    <w:basedOn w:val="a2"/>
    <w:next w:val="afffffff3"/>
    <w:rsid w:val="000A2D90"/>
    <w:pPr>
      <w:widowControl/>
      <w:suppressAutoHyphens w:val="0"/>
      <w:spacing w:after="60"/>
      <w:ind w:left="708"/>
      <w:jc w:val="both"/>
    </w:pPr>
    <w:rPr>
      <w:rFonts w:eastAsia="Calibri" w:cs="Times New Roman"/>
      <w:color w:val="auto"/>
      <w:szCs w:val="24"/>
      <w:lang w:eastAsia="en-US"/>
    </w:rPr>
  </w:style>
  <w:style w:type="character" w:styleId="HTML8">
    <w:name w:val="HTML Definition"/>
    <w:uiPriority w:val="99"/>
    <w:rsid w:val="000A2D90"/>
    <w:rPr>
      <w:i/>
      <w:iCs/>
    </w:rPr>
  </w:style>
  <w:style w:type="character" w:styleId="HTML9">
    <w:name w:val="HTML Variable"/>
    <w:uiPriority w:val="99"/>
    <w:rsid w:val="000A2D90"/>
    <w:rPr>
      <w:i/>
      <w:iCs/>
    </w:rPr>
  </w:style>
  <w:style w:type="character" w:styleId="HTMLa">
    <w:name w:val="HTML Typewriter"/>
    <w:rsid w:val="000A2D90"/>
    <w:rPr>
      <w:rFonts w:ascii="Courier New" w:hAnsi="Courier New" w:cs="Courier New"/>
      <w:sz w:val="20"/>
      <w:szCs w:val="20"/>
    </w:rPr>
  </w:style>
  <w:style w:type="paragraph" w:customStyle="1" w:styleId="1fff7">
    <w:name w:val="Подпись1"/>
    <w:basedOn w:val="a2"/>
    <w:next w:val="afffffff4"/>
    <w:link w:val="afffffff5"/>
    <w:rsid w:val="000A2D90"/>
    <w:pPr>
      <w:widowControl/>
      <w:suppressAutoHyphens w:val="0"/>
      <w:spacing w:after="60"/>
      <w:ind w:left="4252"/>
      <w:jc w:val="both"/>
    </w:pPr>
    <w:rPr>
      <w:rFonts w:eastAsia="Calibri" w:cs="Times New Roman"/>
      <w:color w:val="auto"/>
      <w:szCs w:val="24"/>
      <w:lang w:eastAsia="en-US"/>
    </w:rPr>
  </w:style>
  <w:style w:type="character" w:customStyle="1" w:styleId="afffffff5">
    <w:name w:val="Подпись Знак"/>
    <w:link w:val="1fff7"/>
    <w:rsid w:val="000A2D90"/>
    <w:rPr>
      <w:rFonts w:eastAsia="Calibri" w:cs="Times New Roman"/>
      <w:sz w:val="24"/>
      <w:szCs w:val="24"/>
      <w:lang w:eastAsia="en-US"/>
    </w:rPr>
  </w:style>
  <w:style w:type="paragraph" w:customStyle="1" w:styleId="1fff8">
    <w:name w:val="Приветствие1"/>
    <w:basedOn w:val="a2"/>
    <w:next w:val="a2"/>
    <w:rsid w:val="000A2D90"/>
    <w:pPr>
      <w:widowControl/>
      <w:suppressAutoHyphens w:val="0"/>
      <w:spacing w:after="60"/>
      <w:jc w:val="both"/>
    </w:pPr>
    <w:rPr>
      <w:rFonts w:eastAsia="Calibri" w:cs="Times New Roman"/>
      <w:color w:val="auto"/>
      <w:szCs w:val="24"/>
      <w:lang w:eastAsia="en-US"/>
    </w:rPr>
  </w:style>
  <w:style w:type="character" w:customStyle="1" w:styleId="afffffff6">
    <w:name w:val="Приветствие Знак"/>
    <w:link w:val="afffffff7"/>
    <w:rsid w:val="000A2D90"/>
    <w:rPr>
      <w:sz w:val="24"/>
      <w:szCs w:val="24"/>
    </w:rPr>
  </w:style>
  <w:style w:type="paragraph" w:customStyle="1" w:styleId="1fff9">
    <w:name w:val="Продолжение списка1"/>
    <w:basedOn w:val="a2"/>
    <w:next w:val="afffffff8"/>
    <w:rsid w:val="000A2D90"/>
    <w:pPr>
      <w:widowControl/>
      <w:suppressAutoHyphens w:val="0"/>
      <w:spacing w:after="120"/>
      <w:ind w:left="283"/>
      <w:jc w:val="both"/>
    </w:pPr>
    <w:rPr>
      <w:rFonts w:eastAsia="Calibri" w:cs="Times New Roman"/>
      <w:color w:val="auto"/>
      <w:szCs w:val="24"/>
      <w:lang w:eastAsia="en-US"/>
    </w:rPr>
  </w:style>
  <w:style w:type="paragraph" w:customStyle="1" w:styleId="21d">
    <w:name w:val="Продолжение списка 21"/>
    <w:basedOn w:val="a2"/>
    <w:next w:val="2ff"/>
    <w:rsid w:val="000A2D90"/>
    <w:pPr>
      <w:widowControl/>
      <w:suppressAutoHyphens w:val="0"/>
      <w:spacing w:after="120"/>
      <w:ind w:left="566"/>
      <w:jc w:val="both"/>
    </w:pPr>
    <w:rPr>
      <w:rFonts w:eastAsia="Calibri" w:cs="Times New Roman"/>
      <w:color w:val="auto"/>
      <w:szCs w:val="24"/>
      <w:lang w:eastAsia="en-US"/>
    </w:rPr>
  </w:style>
  <w:style w:type="paragraph" w:customStyle="1" w:styleId="31b">
    <w:name w:val="Продолжение списка 31"/>
    <w:basedOn w:val="a2"/>
    <w:next w:val="3f6"/>
    <w:rsid w:val="000A2D90"/>
    <w:pPr>
      <w:widowControl/>
      <w:suppressAutoHyphens w:val="0"/>
      <w:spacing w:after="120"/>
      <w:ind w:left="849"/>
      <w:jc w:val="both"/>
    </w:pPr>
    <w:rPr>
      <w:rFonts w:eastAsia="Calibri" w:cs="Times New Roman"/>
      <w:color w:val="auto"/>
      <w:szCs w:val="24"/>
      <w:lang w:eastAsia="en-US"/>
    </w:rPr>
  </w:style>
  <w:style w:type="paragraph" w:customStyle="1" w:styleId="415">
    <w:name w:val="Продолжение списка 41"/>
    <w:basedOn w:val="a2"/>
    <w:next w:val="4a"/>
    <w:rsid w:val="000A2D90"/>
    <w:pPr>
      <w:widowControl/>
      <w:suppressAutoHyphens w:val="0"/>
      <w:spacing w:after="120"/>
      <w:ind w:left="1132"/>
      <w:jc w:val="both"/>
    </w:pPr>
    <w:rPr>
      <w:rFonts w:eastAsia="Calibri" w:cs="Times New Roman"/>
      <w:color w:val="auto"/>
      <w:szCs w:val="24"/>
      <w:lang w:eastAsia="en-US"/>
    </w:rPr>
  </w:style>
  <w:style w:type="paragraph" w:customStyle="1" w:styleId="514">
    <w:name w:val="Продолжение списка 51"/>
    <w:basedOn w:val="a2"/>
    <w:next w:val="59"/>
    <w:rsid w:val="000A2D90"/>
    <w:pPr>
      <w:widowControl/>
      <w:suppressAutoHyphens w:val="0"/>
      <w:spacing w:after="120"/>
      <w:ind w:left="1415"/>
      <w:jc w:val="both"/>
    </w:pPr>
    <w:rPr>
      <w:rFonts w:eastAsia="Calibri" w:cs="Times New Roman"/>
      <w:color w:val="auto"/>
      <w:szCs w:val="24"/>
      <w:lang w:eastAsia="en-US"/>
    </w:rPr>
  </w:style>
  <w:style w:type="paragraph" w:customStyle="1" w:styleId="1fffa">
    <w:name w:val="Прощание1"/>
    <w:basedOn w:val="a2"/>
    <w:next w:val="afffffff9"/>
    <w:link w:val="afffffffa"/>
    <w:rsid w:val="000A2D90"/>
    <w:pPr>
      <w:widowControl/>
      <w:suppressAutoHyphens w:val="0"/>
      <w:spacing w:after="60"/>
      <w:ind w:left="4252"/>
      <w:jc w:val="both"/>
    </w:pPr>
    <w:rPr>
      <w:rFonts w:eastAsia="Calibri" w:cs="Times New Roman"/>
      <w:color w:val="auto"/>
      <w:szCs w:val="24"/>
      <w:lang w:eastAsia="en-US"/>
    </w:rPr>
  </w:style>
  <w:style w:type="character" w:customStyle="1" w:styleId="afffffffa">
    <w:name w:val="Прощание Знак"/>
    <w:link w:val="1fffa"/>
    <w:rsid w:val="000A2D90"/>
    <w:rPr>
      <w:rFonts w:eastAsia="Calibri" w:cs="Times New Roman"/>
      <w:sz w:val="24"/>
      <w:szCs w:val="24"/>
      <w:lang w:eastAsia="en-US"/>
    </w:rPr>
  </w:style>
  <w:style w:type="paragraph" w:customStyle="1" w:styleId="1fffb">
    <w:name w:val="Список1"/>
    <w:basedOn w:val="a2"/>
    <w:next w:val="aff1"/>
    <w:rsid w:val="000A2D90"/>
    <w:pPr>
      <w:widowControl/>
      <w:suppressAutoHyphens w:val="0"/>
      <w:spacing w:after="60"/>
      <w:ind w:left="283" w:hanging="283"/>
      <w:jc w:val="both"/>
    </w:pPr>
    <w:rPr>
      <w:rFonts w:eastAsia="Calibri" w:cs="Times New Roman"/>
      <w:color w:val="auto"/>
      <w:szCs w:val="24"/>
      <w:lang w:eastAsia="en-US"/>
    </w:rPr>
  </w:style>
  <w:style w:type="paragraph" w:customStyle="1" w:styleId="21e">
    <w:name w:val="Список 21"/>
    <w:basedOn w:val="a2"/>
    <w:next w:val="2ff0"/>
    <w:rsid w:val="000A2D90"/>
    <w:pPr>
      <w:widowControl/>
      <w:suppressAutoHyphens w:val="0"/>
      <w:spacing w:after="60"/>
      <w:ind w:left="566" w:hanging="283"/>
      <w:jc w:val="both"/>
    </w:pPr>
    <w:rPr>
      <w:rFonts w:eastAsia="Calibri" w:cs="Times New Roman"/>
      <w:color w:val="auto"/>
      <w:szCs w:val="24"/>
      <w:lang w:eastAsia="en-US"/>
    </w:rPr>
  </w:style>
  <w:style w:type="paragraph" w:customStyle="1" w:styleId="31c">
    <w:name w:val="Список 31"/>
    <w:basedOn w:val="a2"/>
    <w:next w:val="3f7"/>
    <w:rsid w:val="000A2D90"/>
    <w:pPr>
      <w:widowControl/>
      <w:suppressAutoHyphens w:val="0"/>
      <w:spacing w:after="60"/>
      <w:ind w:left="849" w:hanging="283"/>
      <w:jc w:val="both"/>
    </w:pPr>
    <w:rPr>
      <w:rFonts w:eastAsia="Calibri" w:cs="Times New Roman"/>
      <w:color w:val="auto"/>
      <w:szCs w:val="24"/>
      <w:lang w:eastAsia="en-US"/>
    </w:rPr>
  </w:style>
  <w:style w:type="paragraph" w:customStyle="1" w:styleId="416">
    <w:name w:val="Список 41"/>
    <w:basedOn w:val="a2"/>
    <w:next w:val="4b"/>
    <w:rsid w:val="000A2D90"/>
    <w:pPr>
      <w:widowControl/>
      <w:suppressAutoHyphens w:val="0"/>
      <w:spacing w:after="60"/>
      <w:ind w:left="1132" w:hanging="283"/>
      <w:jc w:val="both"/>
    </w:pPr>
    <w:rPr>
      <w:rFonts w:eastAsia="Calibri" w:cs="Times New Roman"/>
      <w:color w:val="auto"/>
      <w:szCs w:val="24"/>
      <w:lang w:eastAsia="en-US"/>
    </w:rPr>
  </w:style>
  <w:style w:type="paragraph" w:customStyle="1" w:styleId="515">
    <w:name w:val="Список 51"/>
    <w:basedOn w:val="a2"/>
    <w:next w:val="5a"/>
    <w:rsid w:val="000A2D90"/>
    <w:pPr>
      <w:widowControl/>
      <w:suppressAutoHyphens w:val="0"/>
      <w:spacing w:after="60"/>
      <w:ind w:left="1415" w:hanging="283"/>
      <w:jc w:val="both"/>
    </w:pPr>
    <w:rPr>
      <w:rFonts w:eastAsia="Calibri" w:cs="Times New Roman"/>
      <w:color w:val="auto"/>
      <w:szCs w:val="24"/>
      <w:lang w:eastAsia="en-US"/>
    </w:rPr>
  </w:style>
  <w:style w:type="paragraph" w:customStyle="1" w:styleId="HTML10">
    <w:name w:val="Стандартный HTML1"/>
    <w:basedOn w:val="a2"/>
    <w:next w:val="HTML"/>
    <w:uiPriority w:val="99"/>
    <w:rsid w:val="000A2D90"/>
    <w:pPr>
      <w:widowControl/>
      <w:suppressAutoHyphens w:val="0"/>
      <w:spacing w:after="60"/>
      <w:jc w:val="both"/>
    </w:pPr>
    <w:rPr>
      <w:rFonts w:ascii="Courier New" w:eastAsia="Calibri" w:hAnsi="Courier New" w:cs="Times New Roman"/>
      <w:color w:val="auto"/>
      <w:sz w:val="20"/>
      <w:lang w:val="x-none" w:eastAsia="x-none"/>
    </w:rPr>
  </w:style>
  <w:style w:type="character" w:styleId="HTMLb">
    <w:name w:val="HTML Cite"/>
    <w:uiPriority w:val="99"/>
    <w:rsid w:val="000A2D90"/>
    <w:rPr>
      <w:i/>
      <w:iCs/>
    </w:rPr>
  </w:style>
  <w:style w:type="paragraph" w:customStyle="1" w:styleId="1fffc">
    <w:name w:val="Шапка1"/>
    <w:basedOn w:val="a2"/>
    <w:next w:val="afffffffb"/>
    <w:link w:val="afffffffc"/>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eastAsia="Calibri" w:hAnsi="Arial" w:cs="Arial"/>
      <w:color w:val="auto"/>
      <w:szCs w:val="24"/>
      <w:lang w:eastAsia="en-US"/>
    </w:rPr>
  </w:style>
  <w:style w:type="character" w:customStyle="1" w:styleId="afffffffc">
    <w:name w:val="Шапка Знак"/>
    <w:link w:val="1fffc"/>
    <w:rsid w:val="000A2D90"/>
    <w:rPr>
      <w:rFonts w:ascii="Arial" w:eastAsia="Calibri" w:hAnsi="Arial" w:cs="Arial"/>
      <w:sz w:val="24"/>
      <w:szCs w:val="24"/>
      <w:shd w:val="pct20" w:color="auto" w:fill="auto"/>
      <w:lang w:eastAsia="en-US"/>
    </w:rPr>
  </w:style>
  <w:style w:type="paragraph" w:customStyle="1" w:styleId="1fffd">
    <w:name w:val="Электронная подпись1"/>
    <w:basedOn w:val="a2"/>
    <w:next w:val="afffffffd"/>
    <w:link w:val="afffffffe"/>
    <w:rsid w:val="000A2D90"/>
    <w:pPr>
      <w:widowControl/>
      <w:suppressAutoHyphens w:val="0"/>
      <w:spacing w:after="60"/>
      <w:jc w:val="both"/>
    </w:pPr>
    <w:rPr>
      <w:rFonts w:eastAsia="Calibri" w:cs="Times New Roman"/>
      <w:color w:val="auto"/>
      <w:szCs w:val="24"/>
      <w:lang w:eastAsia="en-US"/>
    </w:rPr>
  </w:style>
  <w:style w:type="character" w:customStyle="1" w:styleId="afffffffe">
    <w:name w:val="Электронная подпись Знак"/>
    <w:link w:val="1fffd"/>
    <w:rsid w:val="000A2D90"/>
    <w:rPr>
      <w:rFonts w:eastAsia="Calibri" w:cs="Times New Roman"/>
      <w:sz w:val="24"/>
      <w:szCs w:val="24"/>
      <w:lang w:eastAsia="en-US"/>
    </w:rPr>
  </w:style>
  <w:style w:type="paragraph" w:customStyle="1" w:styleId="417">
    <w:name w:val="Оглавление 41"/>
    <w:basedOn w:val="a2"/>
    <w:next w:val="a2"/>
    <w:autoRedefine/>
    <w:uiPriority w:val="39"/>
    <w:rsid w:val="000A2D90"/>
    <w:pPr>
      <w:widowControl/>
      <w:tabs>
        <w:tab w:val="left" w:pos="1440"/>
        <w:tab w:val="right" w:leader="dot" w:pos="15806"/>
      </w:tabs>
      <w:suppressAutoHyphens w:val="0"/>
      <w:ind w:left="426"/>
    </w:pPr>
    <w:rPr>
      <w:rFonts w:eastAsia="Calibri" w:cs="Times New Roman"/>
      <w:color w:val="auto"/>
      <w:sz w:val="18"/>
      <w:szCs w:val="18"/>
      <w:lang w:eastAsia="en-US"/>
    </w:rPr>
  </w:style>
  <w:style w:type="paragraph" w:customStyle="1" w:styleId="2-1">
    <w:name w:val="содержание2-1"/>
    <w:basedOn w:val="31"/>
    <w:next w:val="a2"/>
    <w:rsid w:val="000A2D90"/>
    <w:pPr>
      <w:keepLines/>
      <w:suppressAutoHyphens w:val="0"/>
      <w:spacing w:before="40" w:after="0"/>
    </w:pPr>
    <w:rPr>
      <w:b w:val="0"/>
      <w:bCs w:val="0"/>
      <w:color w:val="1F4D78"/>
      <w:sz w:val="24"/>
      <w:szCs w:val="24"/>
    </w:rPr>
  </w:style>
  <w:style w:type="paragraph" w:customStyle="1" w:styleId="21f">
    <w:name w:val="Заголовок 2.1"/>
    <w:basedOn w:val="1"/>
    <w:rsid w:val="000A2D90"/>
    <w:pPr>
      <w:keepLines/>
      <w:widowControl w:val="0"/>
      <w:numPr>
        <w:numId w:val="0"/>
      </w:numPr>
      <w:suppressLineNumbers/>
      <w:tabs>
        <w:tab w:val="num" w:pos="432"/>
      </w:tabs>
      <w:spacing w:after="60"/>
      <w:ind w:left="432" w:hanging="432"/>
    </w:pPr>
    <w:rPr>
      <w:rFonts w:eastAsia="Calibri"/>
      <w:b/>
      <w:bCs/>
      <w:caps/>
      <w:color w:val="auto"/>
      <w:kern w:val="28"/>
      <w:sz w:val="36"/>
      <w:szCs w:val="36"/>
      <w:lang w:eastAsia="en-US"/>
    </w:rPr>
  </w:style>
  <w:style w:type="paragraph" w:customStyle="1" w:styleId="2-110">
    <w:name w:val="содержание2-11"/>
    <w:basedOn w:val="a2"/>
    <w:rsid w:val="000A2D90"/>
    <w:pPr>
      <w:widowControl/>
      <w:suppressAutoHyphens w:val="0"/>
      <w:spacing w:after="60"/>
      <w:jc w:val="both"/>
    </w:pPr>
    <w:rPr>
      <w:rFonts w:eastAsia="Calibri" w:cs="Times New Roman"/>
      <w:color w:val="auto"/>
      <w:szCs w:val="24"/>
      <w:lang w:eastAsia="en-US"/>
    </w:rPr>
  </w:style>
  <w:style w:type="paragraph" w:customStyle="1" w:styleId="affffffff">
    <w:name w:val="Таблица заголовок"/>
    <w:basedOn w:val="a2"/>
    <w:rsid w:val="000A2D90"/>
    <w:pPr>
      <w:widowControl/>
      <w:suppressAutoHyphens w:val="0"/>
      <w:spacing w:before="120" w:after="120" w:line="360" w:lineRule="auto"/>
      <w:jc w:val="right"/>
    </w:pPr>
    <w:rPr>
      <w:rFonts w:eastAsia="Calibri" w:cs="Times New Roman"/>
      <w:b/>
      <w:bCs/>
      <w:color w:val="auto"/>
      <w:sz w:val="28"/>
      <w:szCs w:val="28"/>
      <w:lang w:eastAsia="en-US"/>
    </w:rPr>
  </w:style>
  <w:style w:type="paragraph" w:customStyle="1" w:styleId="affffffff0">
    <w:name w:val="текст таблицы"/>
    <w:basedOn w:val="a2"/>
    <w:rsid w:val="000A2D90"/>
    <w:pPr>
      <w:widowControl/>
      <w:suppressAutoHyphens w:val="0"/>
      <w:spacing w:before="120"/>
      <w:ind w:right="-102"/>
    </w:pPr>
    <w:rPr>
      <w:rFonts w:eastAsia="Calibri" w:cs="Times New Roman"/>
      <w:color w:val="auto"/>
      <w:szCs w:val="24"/>
      <w:lang w:eastAsia="en-US"/>
    </w:rPr>
  </w:style>
  <w:style w:type="paragraph" w:customStyle="1" w:styleId="affffffff1">
    <w:name w:val="Пункт Знак"/>
    <w:basedOn w:val="a2"/>
    <w:rsid w:val="000A2D90"/>
    <w:pPr>
      <w:widowControl/>
      <w:tabs>
        <w:tab w:val="num" w:pos="1134"/>
        <w:tab w:val="left" w:pos="1701"/>
      </w:tabs>
      <w:suppressAutoHyphens w:val="0"/>
      <w:snapToGrid w:val="0"/>
      <w:spacing w:line="360" w:lineRule="auto"/>
      <w:ind w:left="1134" w:hanging="567"/>
      <w:jc w:val="both"/>
    </w:pPr>
    <w:rPr>
      <w:rFonts w:eastAsia="Calibri" w:cs="Times New Roman"/>
      <w:color w:val="auto"/>
      <w:sz w:val="28"/>
      <w:szCs w:val="28"/>
      <w:lang w:eastAsia="en-US"/>
    </w:rPr>
  </w:style>
  <w:style w:type="paragraph" w:customStyle="1" w:styleId="affffffff2">
    <w:name w:val="Словарная статья"/>
    <w:basedOn w:val="a2"/>
    <w:next w:val="a2"/>
    <w:rsid w:val="000A2D90"/>
    <w:pPr>
      <w:widowControl/>
      <w:suppressAutoHyphens w:val="0"/>
      <w:autoSpaceDE w:val="0"/>
      <w:autoSpaceDN w:val="0"/>
      <w:adjustRightInd w:val="0"/>
      <w:ind w:right="118"/>
      <w:jc w:val="both"/>
    </w:pPr>
    <w:rPr>
      <w:rFonts w:ascii="Arial" w:eastAsia="Calibri" w:hAnsi="Arial" w:cs="Arial"/>
      <w:color w:val="auto"/>
      <w:sz w:val="20"/>
      <w:lang w:eastAsia="en-US"/>
    </w:rPr>
  </w:style>
  <w:style w:type="paragraph" w:customStyle="1" w:styleId="affffffff3">
    <w:name w:val="Комментарий пользователя"/>
    <w:basedOn w:val="a2"/>
    <w:next w:val="a2"/>
    <w:rsid w:val="000A2D90"/>
    <w:pPr>
      <w:widowControl/>
      <w:suppressAutoHyphens w:val="0"/>
      <w:autoSpaceDE w:val="0"/>
      <w:autoSpaceDN w:val="0"/>
      <w:adjustRightInd w:val="0"/>
      <w:ind w:left="170"/>
    </w:pPr>
    <w:rPr>
      <w:rFonts w:ascii="Arial" w:eastAsia="Calibri" w:hAnsi="Arial" w:cs="Arial"/>
      <w:i/>
      <w:iCs/>
      <w:color w:val="000080"/>
      <w:sz w:val="20"/>
      <w:lang w:eastAsia="en-US"/>
    </w:rPr>
  </w:style>
  <w:style w:type="character" w:customStyle="1" w:styleId="labelbodytext1">
    <w:name w:val="label_body_text_1"/>
    <w:rsid w:val="000A2D90"/>
  </w:style>
  <w:style w:type="paragraph" w:customStyle="1" w:styleId="1DocumentHeader1">
    <w:name w:val="Заголовок 1.Document Header1"/>
    <w:basedOn w:val="a2"/>
    <w:next w:val="a2"/>
    <w:rsid w:val="000A2D90"/>
    <w:pPr>
      <w:keepNext/>
      <w:widowControl/>
      <w:suppressAutoHyphens w:val="0"/>
      <w:spacing w:before="240" w:after="60"/>
      <w:jc w:val="center"/>
      <w:outlineLvl w:val="0"/>
    </w:pPr>
    <w:rPr>
      <w:rFonts w:eastAsia="Calibri" w:cs="Times New Roman"/>
      <w:color w:val="auto"/>
      <w:kern w:val="28"/>
      <w:sz w:val="36"/>
      <w:szCs w:val="36"/>
      <w:lang w:eastAsia="en-US"/>
    </w:rPr>
  </w:style>
  <w:style w:type="paragraph" w:customStyle="1" w:styleId="200">
    <w:name w:val="20"/>
    <w:basedOn w:val="a2"/>
    <w:rsid w:val="000A2D90"/>
    <w:pPr>
      <w:widowControl/>
      <w:suppressAutoHyphens w:val="0"/>
      <w:spacing w:before="104" w:after="104"/>
      <w:ind w:left="104" w:right="104"/>
    </w:pPr>
    <w:rPr>
      <w:rFonts w:eastAsia="Calibri" w:cs="Times New Roman"/>
      <w:color w:val="auto"/>
      <w:szCs w:val="24"/>
      <w:lang w:eastAsia="en-US"/>
    </w:rPr>
  </w:style>
  <w:style w:type="paragraph" w:customStyle="1" w:styleId="affffffff4">
    <w:name w:val="Пункт"/>
    <w:basedOn w:val="a2"/>
    <w:rsid w:val="000A2D90"/>
    <w:pPr>
      <w:widowControl/>
      <w:tabs>
        <w:tab w:val="num" w:pos="1980"/>
      </w:tabs>
      <w:suppressAutoHyphens w:val="0"/>
      <w:ind w:left="1404" w:hanging="504"/>
      <w:jc w:val="both"/>
    </w:pPr>
    <w:rPr>
      <w:rFonts w:eastAsia="Calibri" w:cs="Times New Roman"/>
      <w:color w:val="auto"/>
      <w:szCs w:val="24"/>
      <w:lang w:eastAsia="en-US"/>
    </w:rPr>
  </w:style>
  <w:style w:type="paragraph" w:customStyle="1" w:styleId="affffffff5">
    <w:name w:val="Подпункт"/>
    <w:basedOn w:val="affffffff4"/>
    <w:rsid w:val="000A2D90"/>
    <w:pPr>
      <w:tabs>
        <w:tab w:val="clear" w:pos="1980"/>
        <w:tab w:val="num" w:pos="2520"/>
      </w:tabs>
      <w:ind w:left="1728" w:hanging="648"/>
    </w:pPr>
  </w:style>
  <w:style w:type="paragraph" w:customStyle="1" w:styleId="affffffff6">
    <w:name w:val="Таблица шапка"/>
    <w:basedOn w:val="a2"/>
    <w:rsid w:val="000A2D90"/>
    <w:pPr>
      <w:keepNext/>
      <w:widowControl/>
      <w:suppressAutoHyphens w:val="0"/>
      <w:spacing w:before="40" w:after="40"/>
      <w:ind w:left="57" w:right="57"/>
    </w:pPr>
    <w:rPr>
      <w:rFonts w:eastAsia="Calibri" w:cs="Times New Roman"/>
      <w:color w:val="auto"/>
      <w:sz w:val="18"/>
      <w:szCs w:val="18"/>
      <w:lang w:eastAsia="en-US"/>
    </w:rPr>
  </w:style>
  <w:style w:type="paragraph" w:customStyle="1" w:styleId="affffffff7">
    <w:name w:val="Таблица текст"/>
    <w:basedOn w:val="a2"/>
    <w:rsid w:val="000A2D90"/>
    <w:pPr>
      <w:widowControl/>
      <w:suppressAutoHyphens w:val="0"/>
      <w:spacing w:before="40" w:after="40"/>
      <w:ind w:left="57" w:right="57"/>
    </w:pPr>
    <w:rPr>
      <w:rFonts w:eastAsia="Calibri" w:cs="Times New Roman"/>
      <w:color w:val="auto"/>
      <w:sz w:val="22"/>
      <w:szCs w:val="22"/>
      <w:lang w:eastAsia="en-US"/>
    </w:rPr>
  </w:style>
  <w:style w:type="paragraph" w:customStyle="1" w:styleId="affffffff8">
    <w:name w:val="пункт"/>
    <w:basedOn w:val="a2"/>
    <w:rsid w:val="000A2D90"/>
    <w:pPr>
      <w:widowControl/>
      <w:tabs>
        <w:tab w:val="num" w:pos="1135"/>
      </w:tabs>
      <w:suppressAutoHyphens w:val="0"/>
      <w:spacing w:before="60" w:after="60"/>
      <w:ind w:left="-283" w:firstLine="567"/>
    </w:pPr>
    <w:rPr>
      <w:rFonts w:eastAsia="Calibri" w:cs="Times New Roman"/>
      <w:color w:val="auto"/>
      <w:szCs w:val="24"/>
      <w:lang w:eastAsia="en-US"/>
    </w:rPr>
  </w:style>
  <w:style w:type="character" w:customStyle="1" w:styleId="DeltaViewInsertion">
    <w:name w:val="DeltaView Insertion"/>
    <w:rsid w:val="000A2D90"/>
    <w:rPr>
      <w:color w:val="0000FF"/>
      <w:spacing w:val="0"/>
      <w:u w:val="double"/>
    </w:rPr>
  </w:style>
  <w:style w:type="paragraph" w:customStyle="1" w:styleId="1fffe">
    <w:name w:val="1"/>
    <w:basedOn w:val="a2"/>
    <w:rsid w:val="000A2D90"/>
    <w:pPr>
      <w:widowControl/>
      <w:suppressAutoHyphens w:val="0"/>
      <w:spacing w:after="160" w:line="240" w:lineRule="exact"/>
    </w:pPr>
    <w:rPr>
      <w:rFonts w:eastAsia="Calibri" w:cs="Times New Roman"/>
      <w:color w:val="auto"/>
      <w:sz w:val="20"/>
      <w:lang w:eastAsia="zh-CN"/>
    </w:rPr>
  </w:style>
  <w:style w:type="paragraph" w:customStyle="1" w:styleId="231">
    <w:name w:val="Знак Знак23 Знак Знак Знак Знак Знак Знак Знак"/>
    <w:basedOn w:val="a2"/>
    <w:next w:val="2"/>
    <w:autoRedefine/>
    <w:rsid w:val="000A2D90"/>
    <w:pPr>
      <w:widowControl/>
      <w:suppressAutoHyphens w:val="0"/>
      <w:spacing w:after="160" w:line="240" w:lineRule="exact"/>
    </w:pPr>
    <w:rPr>
      <w:rFonts w:eastAsia="Calibri" w:cs="Times New Roman"/>
      <w:color w:val="auto"/>
      <w:sz w:val="20"/>
      <w:lang w:eastAsia="zh-CN"/>
    </w:rPr>
  </w:style>
  <w:style w:type="paragraph" w:customStyle="1" w:styleId="1ffff">
    <w:name w:val="Схема документа1"/>
    <w:basedOn w:val="a2"/>
    <w:next w:val="affff5"/>
    <w:rsid w:val="000A2D90"/>
    <w:pPr>
      <w:widowControl/>
      <w:suppressAutoHyphens w:val="0"/>
      <w:spacing w:after="60"/>
      <w:jc w:val="both"/>
    </w:pPr>
    <w:rPr>
      <w:rFonts w:ascii="Tahoma" w:eastAsia="Calibri" w:hAnsi="Tahoma" w:cs="Times New Roman"/>
      <w:color w:val="auto"/>
      <w:sz w:val="16"/>
      <w:szCs w:val="16"/>
      <w:lang w:val="x-none" w:eastAsia="x-none"/>
    </w:rPr>
  </w:style>
  <w:style w:type="paragraph" w:customStyle="1" w:styleId="y5all1">
    <w:name w:val="y5_all1"/>
    <w:basedOn w:val="a2"/>
    <w:rsid w:val="000A2D90"/>
    <w:pPr>
      <w:widowControl/>
      <w:suppressAutoHyphens w:val="0"/>
      <w:spacing w:before="100" w:beforeAutospacing="1" w:after="100" w:afterAutospacing="1"/>
    </w:pPr>
    <w:rPr>
      <w:rFonts w:eastAsia="Calibri" w:cs="Times New Roman"/>
      <w:vanish/>
      <w:color w:val="auto"/>
      <w:szCs w:val="24"/>
      <w:lang w:eastAsia="en-US"/>
    </w:rPr>
  </w:style>
  <w:style w:type="paragraph" w:customStyle="1" w:styleId="Zag">
    <w:name w:val="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b/>
      <w:bCs/>
      <w:w w:val="98"/>
      <w:sz w:val="16"/>
      <w:szCs w:val="16"/>
      <w:lang w:eastAsia="en-US"/>
    </w:rPr>
  </w:style>
  <w:style w:type="paragraph" w:customStyle="1" w:styleId="Podzag">
    <w:name w:val="Pod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w w:val="98"/>
      <w:sz w:val="16"/>
      <w:szCs w:val="16"/>
      <w:lang w:eastAsia="en-US"/>
    </w:rPr>
  </w:style>
  <w:style w:type="paragraph" w:customStyle="1" w:styleId="TELO">
    <w:name w:val="TELO"/>
    <w:basedOn w:val="a2"/>
    <w:rsid w:val="000A2D90"/>
    <w:pPr>
      <w:widowControl/>
      <w:autoSpaceDE w:val="0"/>
      <w:autoSpaceDN w:val="0"/>
      <w:adjustRightInd w:val="0"/>
      <w:jc w:val="both"/>
      <w:textAlignment w:val="center"/>
    </w:pPr>
    <w:rPr>
      <w:rFonts w:ascii="OfficinaSerifC" w:eastAsia="Calibri" w:hAnsi="OfficinaSerifC" w:cs="OfficinaSerifC"/>
      <w:w w:val="99"/>
      <w:sz w:val="10"/>
      <w:szCs w:val="10"/>
      <w:lang w:eastAsia="en-US"/>
    </w:rPr>
  </w:style>
  <w:style w:type="paragraph" w:customStyle="1" w:styleId="VREZ">
    <w:name w:val="VREZ"/>
    <w:basedOn w:val="TELO"/>
    <w:rsid w:val="000A2D90"/>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A2D90"/>
    <w:pPr>
      <w:widowControl/>
      <w:suppressAutoHyphens w:val="0"/>
      <w:spacing w:before="100" w:beforeAutospacing="1" w:after="100" w:afterAutospacing="1"/>
    </w:pPr>
    <w:rPr>
      <w:rFonts w:ascii="Tahoma" w:eastAsia="Calibri" w:hAnsi="Tahoma" w:cs="Times New Roman"/>
      <w:color w:val="auto"/>
      <w:sz w:val="20"/>
      <w:lang w:val="en-US" w:eastAsia="en-US"/>
    </w:rPr>
  </w:style>
  <w:style w:type="character" w:customStyle="1" w:styleId="4c">
    <w:name w:val="Основной текст4"/>
    <w:rsid w:val="000A2D90"/>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rsid w:val="000A2D90"/>
    <w:rPr>
      <w:rFonts w:ascii="Times New Roman" w:eastAsia="Times New Roman" w:hAnsi="Times New Roman" w:cs="Times New Roman"/>
      <w:b w:val="0"/>
      <w:bCs w:val="0"/>
      <w:i w:val="0"/>
      <w:iCs w:val="0"/>
      <w:smallCaps w:val="0"/>
      <w:strike w:val="0"/>
      <w:spacing w:val="0"/>
      <w:sz w:val="22"/>
      <w:szCs w:val="22"/>
    </w:rPr>
  </w:style>
  <w:style w:type="paragraph" w:customStyle="1" w:styleId="5c">
    <w:name w:val="Основной текст5"/>
    <w:basedOn w:val="a2"/>
    <w:uiPriority w:val="99"/>
    <w:rsid w:val="000A2D90"/>
    <w:pPr>
      <w:widowControl/>
      <w:shd w:val="clear" w:color="auto" w:fill="FFFFFF"/>
      <w:suppressAutoHyphens w:val="0"/>
      <w:spacing w:line="274" w:lineRule="exact"/>
    </w:pPr>
    <w:rPr>
      <w:rFonts w:cs="Times New Roman"/>
      <w:color w:val="auto"/>
      <w:sz w:val="20"/>
    </w:rPr>
  </w:style>
  <w:style w:type="character" w:customStyle="1" w:styleId="1ffff0">
    <w:name w:val="Заголовок №1 + Не полужирный"/>
    <w:rsid w:val="000A2D90"/>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rsid w:val="000A2D90"/>
  </w:style>
  <w:style w:type="character" w:customStyle="1" w:styleId="115pt">
    <w:name w:val="Основной текст + 11;5 pt"/>
    <w:rsid w:val="000A2D90"/>
    <w:rPr>
      <w:sz w:val="23"/>
      <w:szCs w:val="23"/>
      <w:shd w:val="clear" w:color="auto" w:fill="FFFFFF"/>
    </w:rPr>
  </w:style>
  <w:style w:type="paragraph" w:customStyle="1" w:styleId="affffffff9">
    <w:name w:val="Нормальный"/>
    <w:link w:val="Char0"/>
    <w:uiPriority w:val="99"/>
    <w:rsid w:val="000A2D90"/>
    <w:pPr>
      <w:widowControl w:val="0"/>
    </w:pPr>
    <w:rPr>
      <w:rFonts w:cs="Times New Roman"/>
    </w:rPr>
  </w:style>
  <w:style w:type="paragraph" w:customStyle="1" w:styleId="affffffffa">
    <w:name w:val="Абзац"/>
    <w:basedOn w:val="a2"/>
    <w:rsid w:val="000A2D90"/>
    <w:pPr>
      <w:widowControl/>
      <w:suppressAutoHyphens w:val="0"/>
      <w:spacing w:before="120"/>
      <w:ind w:firstLine="709"/>
      <w:jc w:val="both"/>
    </w:pPr>
    <w:rPr>
      <w:rFonts w:eastAsia="Calibri" w:cs="Times New Roman"/>
      <w:color w:val="auto"/>
      <w:szCs w:val="24"/>
      <w:lang w:eastAsia="en-US"/>
    </w:rPr>
  </w:style>
  <w:style w:type="paragraph" w:customStyle="1" w:styleId="13">
    <w:name w:val="маркер 1"/>
    <w:basedOn w:val="a2"/>
    <w:link w:val="1ffff1"/>
    <w:qFormat/>
    <w:rsid w:val="000A2D90"/>
    <w:pPr>
      <w:widowControl/>
      <w:numPr>
        <w:numId w:val="11"/>
      </w:numPr>
      <w:suppressAutoHyphens w:val="0"/>
      <w:spacing w:before="120" w:after="120" w:line="276" w:lineRule="auto"/>
    </w:pPr>
    <w:rPr>
      <w:rFonts w:eastAsia="Calibri" w:cs="Times New Roman"/>
      <w:color w:val="auto"/>
      <w:szCs w:val="24"/>
      <w:lang w:eastAsia="en-US"/>
    </w:rPr>
  </w:style>
  <w:style w:type="character" w:customStyle="1" w:styleId="1ffff1">
    <w:name w:val="маркер 1 Знак"/>
    <w:link w:val="13"/>
    <w:rsid w:val="000A2D90"/>
    <w:rPr>
      <w:rFonts w:eastAsia="Calibri" w:cs="Times New Roman"/>
      <w:sz w:val="24"/>
      <w:szCs w:val="24"/>
      <w:lang w:eastAsia="en-US"/>
    </w:rPr>
  </w:style>
  <w:style w:type="paragraph" w:customStyle="1" w:styleId="affffffffb">
    <w:name w:val="ГС_Основной_текст"/>
    <w:rsid w:val="000A2D90"/>
    <w:pPr>
      <w:spacing w:before="60" w:after="60" w:line="276" w:lineRule="auto"/>
      <w:ind w:firstLine="567"/>
    </w:pPr>
    <w:rPr>
      <w:rFonts w:cs="Times New Roman"/>
      <w:snapToGrid w:val="0"/>
      <w:sz w:val="24"/>
      <w:szCs w:val="24"/>
    </w:rPr>
  </w:style>
  <w:style w:type="paragraph" w:customStyle="1" w:styleId="123">
    <w:name w:val="ГОСТ Обычный 12"/>
    <w:link w:val="124"/>
    <w:rsid w:val="000A2D90"/>
    <w:pPr>
      <w:spacing w:line="360" w:lineRule="auto"/>
      <w:ind w:firstLine="851"/>
      <w:jc w:val="both"/>
    </w:pPr>
    <w:rPr>
      <w:rFonts w:eastAsia="Calibri" w:cs="Times New Roman"/>
      <w:sz w:val="24"/>
      <w:szCs w:val="24"/>
    </w:rPr>
  </w:style>
  <w:style w:type="character" w:customStyle="1" w:styleId="124">
    <w:name w:val="ГОСТ Обычный 12 Знак"/>
    <w:link w:val="123"/>
    <w:locked/>
    <w:rsid w:val="000A2D90"/>
    <w:rPr>
      <w:rFonts w:eastAsia="Calibri" w:cs="Times New Roman"/>
      <w:sz w:val="24"/>
      <w:szCs w:val="24"/>
    </w:rPr>
  </w:style>
  <w:style w:type="paragraph" w:customStyle="1" w:styleId="bodytext">
    <w:name w:val="bodytext"/>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info">
    <w:name w:val="info"/>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12120">
    <w:name w:val="Абзац 12пт 1.2 интервала"/>
    <w:basedOn w:val="a2"/>
    <w:link w:val="12121"/>
    <w:qFormat/>
    <w:rsid w:val="000A2D90"/>
    <w:pPr>
      <w:keepLines/>
      <w:suppressAutoHyphens w:val="0"/>
      <w:autoSpaceDE w:val="0"/>
      <w:autoSpaceDN w:val="0"/>
      <w:adjustRightInd w:val="0"/>
      <w:spacing w:before="60" w:after="60" w:line="288" w:lineRule="auto"/>
      <w:ind w:firstLine="851"/>
      <w:jc w:val="both"/>
    </w:pPr>
    <w:rPr>
      <w:rFonts w:eastAsia="Calibri" w:cs="Times New Roman"/>
      <w:color w:val="auto"/>
      <w:lang w:eastAsia="en-US"/>
    </w:rPr>
  </w:style>
  <w:style w:type="character" w:customStyle="1" w:styleId="12121">
    <w:name w:val="Абзац 12пт 1.2 интервала Знак"/>
    <w:link w:val="12120"/>
    <w:rsid w:val="000A2D90"/>
    <w:rPr>
      <w:rFonts w:eastAsia="Calibri" w:cs="Times New Roman"/>
      <w:sz w:val="24"/>
      <w:lang w:eastAsia="en-US"/>
    </w:rPr>
  </w:style>
  <w:style w:type="paragraph" w:customStyle="1" w:styleId="11212">
    <w:name w:val="Абзац1ур 12пт 1.2 интервала"/>
    <w:basedOn w:val="1"/>
    <w:qFormat/>
    <w:rsid w:val="000A2D90"/>
    <w:pPr>
      <w:keepNext w:val="0"/>
      <w:keepLines/>
      <w:widowControl w:val="0"/>
      <w:numPr>
        <w:numId w:val="12"/>
      </w:numPr>
      <w:tabs>
        <w:tab w:val="left" w:pos="1276"/>
      </w:tabs>
      <w:autoSpaceDE w:val="0"/>
      <w:autoSpaceDN w:val="0"/>
      <w:adjustRightInd w:val="0"/>
      <w:spacing w:before="60" w:after="60" w:line="288" w:lineRule="auto"/>
      <w:ind w:left="720"/>
      <w:jc w:val="left"/>
    </w:pPr>
    <w:rPr>
      <w:bCs/>
      <w:color w:val="auto"/>
      <w:szCs w:val="28"/>
      <w:lang w:eastAsia="en-US"/>
    </w:rPr>
  </w:style>
  <w:style w:type="paragraph" w:customStyle="1" w:styleId="1212">
    <w:name w:val="АбзацМ 12пт 1.2 интервала"/>
    <w:basedOn w:val="12120"/>
    <w:link w:val="12122"/>
    <w:qFormat/>
    <w:rsid w:val="000A2D90"/>
    <w:pPr>
      <w:numPr>
        <w:numId w:val="13"/>
      </w:numPr>
    </w:pPr>
  </w:style>
  <w:style w:type="character" w:customStyle="1" w:styleId="12122">
    <w:name w:val="АбзацМ 12пт 1.2 интервала Знак"/>
    <w:link w:val="1212"/>
    <w:rsid w:val="000A2D90"/>
    <w:rPr>
      <w:rFonts w:eastAsia="Calibri" w:cs="Times New Roman"/>
      <w:sz w:val="24"/>
      <w:lang w:eastAsia="en-US"/>
    </w:rPr>
  </w:style>
  <w:style w:type="paragraph" w:customStyle="1" w:styleId="msonormal0">
    <w:name w:val="msonormal"/>
    <w:basedOn w:val="a2"/>
    <w:rsid w:val="000A2D90"/>
    <w:pPr>
      <w:widowControl/>
      <w:suppressAutoHyphens w:val="0"/>
      <w:spacing w:before="100" w:beforeAutospacing="1" w:after="100" w:afterAutospacing="1"/>
    </w:pPr>
    <w:rPr>
      <w:rFonts w:cs="Times New Roman"/>
      <w:color w:val="auto"/>
      <w:szCs w:val="24"/>
    </w:rPr>
  </w:style>
  <w:style w:type="paragraph" w:customStyle="1" w:styleId="516">
    <w:name w:val="Оглавление 51"/>
    <w:basedOn w:val="a2"/>
    <w:next w:val="a2"/>
    <w:autoRedefine/>
    <w:uiPriority w:val="39"/>
    <w:rsid w:val="000A2D90"/>
    <w:pPr>
      <w:widowControl/>
      <w:suppressAutoHyphens w:val="0"/>
      <w:ind w:left="960"/>
    </w:pPr>
    <w:rPr>
      <w:rFonts w:eastAsia="Calibri" w:cs="Times New Roman"/>
      <w:color w:val="auto"/>
      <w:sz w:val="18"/>
      <w:szCs w:val="18"/>
      <w:lang w:eastAsia="en-US"/>
    </w:rPr>
  </w:style>
  <w:style w:type="paragraph" w:customStyle="1" w:styleId="611">
    <w:name w:val="Оглавление 61"/>
    <w:basedOn w:val="a2"/>
    <w:next w:val="a2"/>
    <w:autoRedefine/>
    <w:uiPriority w:val="39"/>
    <w:rsid w:val="000A2D90"/>
    <w:pPr>
      <w:widowControl/>
      <w:suppressAutoHyphens w:val="0"/>
      <w:ind w:left="1200"/>
    </w:pPr>
    <w:rPr>
      <w:rFonts w:eastAsia="Calibri" w:cs="Times New Roman"/>
      <w:color w:val="auto"/>
      <w:sz w:val="18"/>
      <w:szCs w:val="18"/>
      <w:lang w:eastAsia="en-US"/>
    </w:rPr>
  </w:style>
  <w:style w:type="paragraph" w:customStyle="1" w:styleId="712">
    <w:name w:val="Оглавление 71"/>
    <w:basedOn w:val="a2"/>
    <w:next w:val="a2"/>
    <w:autoRedefine/>
    <w:uiPriority w:val="39"/>
    <w:rsid w:val="000A2D90"/>
    <w:pPr>
      <w:widowControl/>
      <w:suppressAutoHyphens w:val="0"/>
      <w:ind w:left="1440"/>
    </w:pPr>
    <w:rPr>
      <w:rFonts w:eastAsia="Calibri" w:cs="Times New Roman"/>
      <w:color w:val="auto"/>
      <w:sz w:val="18"/>
      <w:szCs w:val="18"/>
      <w:lang w:eastAsia="en-US"/>
    </w:rPr>
  </w:style>
  <w:style w:type="paragraph" w:customStyle="1" w:styleId="811">
    <w:name w:val="Оглавление 81"/>
    <w:basedOn w:val="a2"/>
    <w:next w:val="a2"/>
    <w:autoRedefine/>
    <w:uiPriority w:val="39"/>
    <w:rsid w:val="000A2D90"/>
    <w:pPr>
      <w:widowControl/>
      <w:suppressAutoHyphens w:val="0"/>
      <w:ind w:left="1680"/>
    </w:pPr>
    <w:rPr>
      <w:rFonts w:eastAsia="Calibri" w:cs="Times New Roman"/>
      <w:color w:val="auto"/>
      <w:sz w:val="18"/>
      <w:szCs w:val="18"/>
      <w:lang w:eastAsia="en-US"/>
    </w:rPr>
  </w:style>
  <w:style w:type="paragraph" w:customStyle="1" w:styleId="911">
    <w:name w:val="Оглавление 91"/>
    <w:basedOn w:val="a2"/>
    <w:next w:val="a2"/>
    <w:autoRedefine/>
    <w:uiPriority w:val="39"/>
    <w:rsid w:val="000A2D90"/>
    <w:pPr>
      <w:widowControl/>
      <w:suppressAutoHyphens w:val="0"/>
      <w:ind w:left="1920"/>
    </w:pPr>
    <w:rPr>
      <w:rFonts w:eastAsia="Calibri" w:cs="Times New Roman"/>
      <w:color w:val="auto"/>
      <w:sz w:val="18"/>
      <w:szCs w:val="18"/>
      <w:lang w:eastAsia="en-US"/>
    </w:rPr>
  </w:style>
  <w:style w:type="paragraph" w:customStyle="1" w:styleId="Default">
    <w:name w:val="Default"/>
    <w:uiPriority w:val="99"/>
    <w:rsid w:val="000A2D90"/>
    <w:pPr>
      <w:autoSpaceDE w:val="0"/>
      <w:autoSpaceDN w:val="0"/>
      <w:adjustRightInd w:val="0"/>
    </w:pPr>
    <w:rPr>
      <w:rFonts w:eastAsia="Calibri" w:cs="Times New Roman"/>
      <w:color w:val="000000"/>
      <w:sz w:val="24"/>
      <w:szCs w:val="24"/>
      <w:lang w:eastAsia="en-US"/>
    </w:rPr>
  </w:style>
  <w:style w:type="paragraph" w:customStyle="1" w:styleId="HeadDoc">
    <w:name w:val="HeadDoc"/>
    <w:rsid w:val="000A2D90"/>
    <w:pPr>
      <w:keepLines/>
      <w:overflowPunct w:val="0"/>
      <w:autoSpaceDE w:val="0"/>
      <w:autoSpaceDN w:val="0"/>
      <w:adjustRightInd w:val="0"/>
      <w:jc w:val="both"/>
      <w:textAlignment w:val="baseline"/>
    </w:pPr>
    <w:rPr>
      <w:rFonts w:cs="Times New Roman"/>
      <w:sz w:val="28"/>
    </w:rPr>
  </w:style>
  <w:style w:type="paragraph" w:customStyle="1" w:styleId="affffffffc">
    <w:name w:val="Заголовок к тексту"/>
    <w:basedOn w:val="a2"/>
    <w:next w:val="aff0"/>
    <w:rsid w:val="000A2D90"/>
    <w:pPr>
      <w:widowControl/>
      <w:spacing w:after="480" w:line="240" w:lineRule="exact"/>
    </w:pPr>
    <w:rPr>
      <w:rFonts w:cs="Times New Roman"/>
      <w:b/>
      <w:color w:val="auto"/>
      <w:sz w:val="28"/>
    </w:rPr>
  </w:style>
  <w:style w:type="paragraph" w:customStyle="1" w:styleId="affffffffd">
    <w:name w:val="регистрационные поля"/>
    <w:basedOn w:val="a2"/>
    <w:rsid w:val="000A2D90"/>
    <w:pPr>
      <w:widowControl/>
      <w:suppressAutoHyphens w:val="0"/>
      <w:spacing w:line="240" w:lineRule="exact"/>
      <w:jc w:val="center"/>
    </w:pPr>
    <w:rPr>
      <w:rFonts w:cs="Times New Roman"/>
      <w:color w:val="auto"/>
      <w:sz w:val="28"/>
      <w:lang w:val="en-US"/>
    </w:rPr>
  </w:style>
  <w:style w:type="paragraph" w:customStyle="1" w:styleId="affffffffe">
    <w:name w:val="Стиль"/>
    <w:basedOn w:val="a2"/>
    <w:autoRedefine/>
    <w:rsid w:val="000A2D90"/>
    <w:pPr>
      <w:widowControl/>
      <w:tabs>
        <w:tab w:val="left" w:pos="2160"/>
      </w:tabs>
      <w:suppressAutoHyphens w:val="0"/>
      <w:spacing w:before="120" w:line="240" w:lineRule="exact"/>
      <w:jc w:val="both"/>
    </w:pPr>
    <w:rPr>
      <w:rFonts w:ascii="Courier New" w:hAnsi="Courier New"/>
      <w:b/>
      <w:bCs/>
      <w:noProof/>
      <w:color w:val="auto"/>
      <w:kern w:val="28"/>
      <w:sz w:val="18"/>
      <w:szCs w:val="18"/>
      <w:lang w:val="en-US"/>
    </w:rPr>
  </w:style>
  <w:style w:type="paragraph" w:customStyle="1" w:styleId="31d">
    <w:name w:val="аголовок 31"/>
    <w:basedOn w:val="a2"/>
    <w:next w:val="a2"/>
    <w:uiPriority w:val="99"/>
    <w:rsid w:val="000A2D90"/>
    <w:pPr>
      <w:keepNext/>
      <w:widowControl/>
      <w:suppressAutoHyphens w:val="0"/>
      <w:jc w:val="both"/>
    </w:pPr>
    <w:rPr>
      <w:rFonts w:cs="Times New Roman"/>
      <w:color w:val="auto"/>
      <w:szCs w:val="24"/>
    </w:rPr>
  </w:style>
  <w:style w:type="paragraph" w:customStyle="1" w:styleId="afffffffff">
    <w:name w:val="Адресат"/>
    <w:basedOn w:val="a2"/>
    <w:rsid w:val="000A2D90"/>
    <w:pPr>
      <w:widowControl/>
      <w:spacing w:line="240" w:lineRule="exact"/>
    </w:pPr>
    <w:rPr>
      <w:rFonts w:cs="Times New Roman"/>
      <w:color w:val="auto"/>
      <w:sz w:val="28"/>
    </w:rPr>
  </w:style>
  <w:style w:type="paragraph" w:customStyle="1" w:styleId="Web">
    <w:name w:val="Обычный (Web)"/>
    <w:basedOn w:val="a2"/>
    <w:uiPriority w:val="99"/>
    <w:rsid w:val="000A2D90"/>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afffffffff0">
    <w:name w:val="А_обычный"/>
    <w:basedOn w:val="a2"/>
    <w:link w:val="afffffffff1"/>
    <w:rsid w:val="000A2D90"/>
    <w:pPr>
      <w:widowControl/>
      <w:suppressAutoHyphens w:val="0"/>
      <w:ind w:firstLine="709"/>
      <w:jc w:val="both"/>
    </w:pPr>
    <w:rPr>
      <w:rFonts w:cs="Times New Roman"/>
      <w:color w:val="auto"/>
      <w:szCs w:val="24"/>
    </w:rPr>
  </w:style>
  <w:style w:type="paragraph" w:customStyle="1" w:styleId="02statia2">
    <w:name w:val="02statia2"/>
    <w:basedOn w:val="a2"/>
    <w:rsid w:val="000A2D90"/>
    <w:pPr>
      <w:widowControl/>
      <w:suppressAutoHyphens w:val="0"/>
      <w:spacing w:before="120" w:line="320" w:lineRule="atLeast"/>
      <w:ind w:left="2020" w:hanging="880"/>
      <w:jc w:val="both"/>
    </w:pPr>
    <w:rPr>
      <w:rFonts w:ascii="GaramondNarrowC" w:hAnsi="GaramondNarrowC" w:cs="Times New Roman"/>
      <w:sz w:val="21"/>
      <w:szCs w:val="21"/>
    </w:rPr>
  </w:style>
  <w:style w:type="paragraph" w:customStyle="1" w:styleId="02statia3">
    <w:name w:val="02statia3"/>
    <w:basedOn w:val="a2"/>
    <w:rsid w:val="000A2D90"/>
    <w:pPr>
      <w:widowControl/>
      <w:suppressAutoHyphens w:val="0"/>
      <w:spacing w:before="120" w:line="320" w:lineRule="atLeast"/>
      <w:ind w:left="2900" w:hanging="880"/>
      <w:jc w:val="both"/>
    </w:pPr>
    <w:rPr>
      <w:rFonts w:ascii="GaramondNarrowC" w:hAnsi="GaramondNarrowC" w:cs="Times New Roman"/>
      <w:sz w:val="21"/>
      <w:szCs w:val="21"/>
    </w:rPr>
  </w:style>
  <w:style w:type="numbering" w:styleId="111111">
    <w:name w:val="Outline List 2"/>
    <w:basedOn w:val="a5"/>
    <w:rsid w:val="000A2D90"/>
  </w:style>
  <w:style w:type="paragraph" w:customStyle="1" w:styleId="1ffff2">
    <w:name w:val="Основной текст с отступом1"/>
    <w:basedOn w:val="a2"/>
    <w:uiPriority w:val="99"/>
    <w:rsid w:val="000A2D90"/>
    <w:pPr>
      <w:widowControl/>
      <w:suppressAutoHyphens w:val="0"/>
      <w:spacing w:before="60"/>
      <w:ind w:firstLine="851"/>
      <w:jc w:val="both"/>
    </w:pPr>
    <w:rPr>
      <w:rFonts w:cs="Times New Roman"/>
      <w:color w:val="auto"/>
    </w:rPr>
  </w:style>
  <w:style w:type="paragraph" w:customStyle="1" w:styleId="c12">
    <w:name w:val="c12"/>
    <w:basedOn w:val="a2"/>
    <w:uiPriority w:val="99"/>
    <w:rsid w:val="000A2D90"/>
    <w:pPr>
      <w:suppressAutoHyphens w:val="0"/>
      <w:autoSpaceDE w:val="0"/>
      <w:autoSpaceDN w:val="0"/>
      <w:adjustRightInd w:val="0"/>
      <w:spacing w:line="240" w:lineRule="atLeast"/>
      <w:jc w:val="center"/>
    </w:pPr>
    <w:rPr>
      <w:rFonts w:cs="Times New Roman"/>
      <w:color w:val="auto"/>
      <w:szCs w:val="24"/>
      <w:lang w:val="en-US"/>
    </w:rPr>
  </w:style>
  <w:style w:type="paragraph" w:customStyle="1" w:styleId="afffffffff2">
    <w:name w:val="Света"/>
    <w:basedOn w:val="a2"/>
    <w:rsid w:val="000A2D90"/>
    <w:pPr>
      <w:widowControl/>
      <w:suppressAutoHyphens w:val="0"/>
      <w:ind w:firstLine="709"/>
      <w:jc w:val="both"/>
    </w:pPr>
    <w:rPr>
      <w:rFonts w:cs="Times New Roman"/>
      <w:szCs w:val="24"/>
    </w:rPr>
  </w:style>
  <w:style w:type="paragraph" w:customStyle="1" w:styleId="Rule3">
    <w:name w:val="Rule3"/>
    <w:basedOn w:val="a2"/>
    <w:rsid w:val="000A2D90"/>
    <w:pPr>
      <w:widowControl/>
      <w:suppressAutoHyphens w:val="0"/>
      <w:spacing w:after="120"/>
      <w:ind w:firstLine="567"/>
      <w:jc w:val="both"/>
    </w:pPr>
    <w:rPr>
      <w:rFonts w:cs="Times New Roman"/>
    </w:rPr>
  </w:style>
  <w:style w:type="paragraph" w:customStyle="1" w:styleId="ConsTitle">
    <w:name w:val="ConsTitle"/>
    <w:rsid w:val="000A2D90"/>
    <w:pPr>
      <w:widowControl w:val="0"/>
    </w:pPr>
    <w:rPr>
      <w:rFonts w:ascii="Arial" w:hAnsi="Arial" w:cs="Times New Roman"/>
      <w:b/>
      <w:snapToGrid w:val="0"/>
      <w:sz w:val="16"/>
    </w:rPr>
  </w:style>
  <w:style w:type="character" w:customStyle="1" w:styleId="ConsNonformat0">
    <w:name w:val="ConsNonformat Знак"/>
    <w:link w:val="ConsNonformat"/>
    <w:rsid w:val="000A2D90"/>
    <w:rPr>
      <w:rFonts w:ascii="Courier New" w:hAnsi="Courier New"/>
      <w:color w:val="000000"/>
      <w:sz w:val="24"/>
      <w:lang w:eastAsia="zh-CN"/>
    </w:rPr>
  </w:style>
  <w:style w:type="paragraph" w:customStyle="1" w:styleId="xl24">
    <w:name w:val="xl24"/>
    <w:basedOn w:val="a2"/>
    <w:rsid w:val="000A2D90"/>
    <w:pPr>
      <w:widowControl/>
      <w:suppressAutoHyphens w:val="0"/>
      <w:spacing w:before="100" w:after="100"/>
      <w:jc w:val="center"/>
    </w:pPr>
    <w:rPr>
      <w:rFonts w:cs="Times New Roman"/>
      <w:color w:val="auto"/>
    </w:rPr>
  </w:style>
  <w:style w:type="character" w:customStyle="1" w:styleId="afffffffff3">
    <w:name w:val="Гипертекстовая ссылка"/>
    <w:rsid w:val="000A2D90"/>
    <w:rPr>
      <w:rFonts w:cs="Times New Roman"/>
      <w:b w:val="0"/>
      <w:color w:val="106BBE"/>
    </w:rPr>
  </w:style>
  <w:style w:type="paragraph" w:styleId="afffffffff4">
    <w:name w:val="table of figures"/>
    <w:basedOn w:val="a2"/>
    <w:next w:val="a2"/>
    <w:rsid w:val="000A2D90"/>
    <w:pPr>
      <w:widowControl/>
      <w:suppressAutoHyphens w:val="0"/>
    </w:pPr>
    <w:rPr>
      <w:rFonts w:cs="Times New Roman"/>
      <w:color w:val="auto"/>
      <w:szCs w:val="24"/>
    </w:rPr>
  </w:style>
  <w:style w:type="paragraph" w:customStyle="1" w:styleId="hp">
    <w:name w:val="hp"/>
    <w:basedOn w:val="a2"/>
    <w:rsid w:val="000A2D90"/>
    <w:pPr>
      <w:widowControl/>
      <w:suppressAutoHyphens w:val="0"/>
      <w:spacing w:after="300"/>
    </w:pPr>
    <w:rPr>
      <w:rFonts w:cs="Times New Roman"/>
      <w:color w:val="auto"/>
      <w:szCs w:val="24"/>
    </w:rPr>
  </w:style>
  <w:style w:type="character" w:customStyle="1" w:styleId="afffffffff1">
    <w:name w:val="А_обычный Знак"/>
    <w:link w:val="afffffffff0"/>
    <w:locked/>
    <w:rsid w:val="000A2D90"/>
    <w:rPr>
      <w:rFonts w:cs="Times New Roman"/>
      <w:sz w:val="24"/>
      <w:szCs w:val="24"/>
    </w:rPr>
  </w:style>
  <w:style w:type="numbering" w:customStyle="1" w:styleId="1112">
    <w:name w:val="Нет списка111"/>
    <w:next w:val="a5"/>
    <w:uiPriority w:val="99"/>
    <w:semiHidden/>
    <w:unhideWhenUsed/>
    <w:rsid w:val="000A2D90"/>
  </w:style>
  <w:style w:type="character" w:customStyle="1" w:styleId="418">
    <w:name w:val="Заголовок 4 Знак1"/>
    <w:uiPriority w:val="9"/>
    <w:semiHidden/>
    <w:rsid w:val="000A2D90"/>
    <w:rPr>
      <w:rFonts w:ascii="Cambria" w:eastAsia="Times New Roman" w:hAnsi="Cambria" w:cs="Times New Roman"/>
      <w:i/>
      <w:iCs/>
      <w:color w:val="365F91"/>
      <w:sz w:val="24"/>
      <w:szCs w:val="24"/>
      <w:lang w:eastAsia="ru-RU"/>
    </w:rPr>
  </w:style>
  <w:style w:type="character" w:customStyle="1" w:styleId="517">
    <w:name w:val="Заголовок 5 Знак1"/>
    <w:uiPriority w:val="9"/>
    <w:semiHidden/>
    <w:rsid w:val="000A2D90"/>
    <w:rPr>
      <w:rFonts w:ascii="Cambria" w:eastAsia="Times New Roman" w:hAnsi="Cambria" w:cs="Times New Roman"/>
      <w:color w:val="365F91"/>
      <w:sz w:val="24"/>
      <w:szCs w:val="24"/>
      <w:lang w:eastAsia="ru-RU"/>
    </w:rPr>
  </w:style>
  <w:style w:type="character" w:customStyle="1" w:styleId="612">
    <w:name w:val="Заголовок 6 Знак1"/>
    <w:uiPriority w:val="9"/>
    <w:semiHidden/>
    <w:rsid w:val="000A2D90"/>
    <w:rPr>
      <w:rFonts w:ascii="Cambria" w:eastAsia="Times New Roman" w:hAnsi="Cambria" w:cs="Times New Roman"/>
      <w:color w:val="243F60"/>
      <w:sz w:val="24"/>
      <w:szCs w:val="24"/>
      <w:lang w:eastAsia="ru-RU"/>
    </w:rPr>
  </w:style>
  <w:style w:type="character" w:customStyle="1" w:styleId="713">
    <w:name w:val="Заголовок 7 Знак1"/>
    <w:uiPriority w:val="9"/>
    <w:semiHidden/>
    <w:rsid w:val="000A2D90"/>
    <w:rPr>
      <w:rFonts w:ascii="Cambria" w:eastAsia="Times New Roman" w:hAnsi="Cambria" w:cs="Times New Roman"/>
      <w:i/>
      <w:iCs/>
      <w:color w:val="243F60"/>
      <w:sz w:val="24"/>
      <w:szCs w:val="24"/>
      <w:lang w:eastAsia="ru-RU"/>
    </w:rPr>
  </w:style>
  <w:style w:type="character" w:customStyle="1" w:styleId="812">
    <w:name w:val="Заголовок 8 Знак1"/>
    <w:uiPriority w:val="9"/>
    <w:semiHidden/>
    <w:rsid w:val="000A2D90"/>
    <w:rPr>
      <w:rFonts w:ascii="Cambria" w:eastAsia="Times New Roman" w:hAnsi="Cambria" w:cs="Times New Roman"/>
      <w:color w:val="272727"/>
      <w:sz w:val="21"/>
      <w:szCs w:val="21"/>
      <w:lang w:eastAsia="ru-RU"/>
    </w:rPr>
  </w:style>
  <w:style w:type="character" w:customStyle="1" w:styleId="912">
    <w:name w:val="Заголовок 9 Знак1"/>
    <w:uiPriority w:val="9"/>
    <w:semiHidden/>
    <w:rsid w:val="000A2D90"/>
    <w:rPr>
      <w:rFonts w:ascii="Cambria" w:eastAsia="Times New Roman" w:hAnsi="Cambria" w:cs="Times New Roman"/>
      <w:i/>
      <w:iCs/>
      <w:color w:val="272727"/>
      <w:sz w:val="21"/>
      <w:szCs w:val="21"/>
      <w:lang w:eastAsia="ru-RU"/>
    </w:rPr>
  </w:style>
  <w:style w:type="character" w:customStyle="1" w:styleId="21f0">
    <w:name w:val="Основной текст 2 Знак1"/>
    <w:uiPriority w:val="99"/>
    <w:semiHidden/>
    <w:rsid w:val="000A2D90"/>
    <w:rPr>
      <w:rFonts w:ascii="Times New Roman" w:eastAsia="Times New Roman" w:hAnsi="Times New Roman" w:cs="Times New Roman"/>
      <w:sz w:val="24"/>
      <w:szCs w:val="24"/>
      <w:lang w:eastAsia="ru-RU"/>
    </w:rPr>
  </w:style>
  <w:style w:type="character" w:customStyle="1" w:styleId="1ffff3">
    <w:name w:val="Дата Знак1"/>
    <w:uiPriority w:val="99"/>
    <w:semiHidden/>
    <w:rsid w:val="000A2D90"/>
    <w:rPr>
      <w:rFonts w:ascii="Times New Roman" w:hAnsi="Times New Roman" w:cs="Times New Roman"/>
      <w:sz w:val="24"/>
      <w:szCs w:val="24"/>
      <w:lang w:eastAsia="ru-RU"/>
    </w:rPr>
  </w:style>
  <w:style w:type="character" w:customStyle="1" w:styleId="31e">
    <w:name w:val="Основной текст с отступом 3 Знак1"/>
    <w:uiPriority w:val="99"/>
    <w:semiHidden/>
    <w:rsid w:val="000A2D90"/>
    <w:rPr>
      <w:rFonts w:ascii="Times New Roman" w:eastAsia="Times New Roman" w:hAnsi="Times New Roman" w:cs="Times New Roman"/>
      <w:sz w:val="16"/>
      <w:szCs w:val="16"/>
      <w:lang w:eastAsia="ru-RU"/>
    </w:rPr>
  </w:style>
  <w:style w:type="character" w:customStyle="1" w:styleId="1ffff4">
    <w:name w:val="Текст Знак1"/>
    <w:uiPriority w:val="99"/>
    <w:rsid w:val="000A2D90"/>
    <w:rPr>
      <w:rFonts w:ascii="Consolas" w:hAnsi="Consolas" w:cs="Consolas"/>
      <w:sz w:val="21"/>
      <w:szCs w:val="21"/>
    </w:rPr>
  </w:style>
  <w:style w:type="paragraph" w:styleId="HTML2">
    <w:name w:val="HTML Address"/>
    <w:basedOn w:val="a2"/>
    <w:link w:val="HTML11"/>
    <w:uiPriority w:val="99"/>
    <w:unhideWhenUsed/>
    <w:rsid w:val="000A2D90"/>
    <w:pPr>
      <w:widowControl/>
      <w:suppressAutoHyphens w:val="0"/>
    </w:pPr>
    <w:rPr>
      <w:rFonts w:cs="Times New Roman"/>
      <w:i/>
      <w:iCs/>
      <w:color w:val="auto"/>
      <w:szCs w:val="24"/>
    </w:rPr>
  </w:style>
  <w:style w:type="character" w:customStyle="1" w:styleId="HTML11">
    <w:name w:val="Адрес HTML Знак1"/>
    <w:link w:val="HTML2"/>
    <w:uiPriority w:val="99"/>
    <w:rsid w:val="000A2D90"/>
    <w:rPr>
      <w:rFonts w:cs="Times New Roman"/>
      <w:i/>
      <w:iCs/>
      <w:sz w:val="24"/>
      <w:szCs w:val="24"/>
    </w:rPr>
  </w:style>
  <w:style w:type="paragraph" w:customStyle="1" w:styleId="2ff1">
    <w:name w:val="Адрес на конверте2"/>
    <w:basedOn w:val="a2"/>
    <w:next w:val="afffffff1"/>
    <w:uiPriority w:val="99"/>
    <w:semiHidden/>
    <w:unhideWhenUsed/>
    <w:rsid w:val="000A2D90"/>
    <w:pPr>
      <w:framePr w:w="7920" w:h="1980" w:hRule="exact" w:hSpace="180" w:wrap="auto" w:hAnchor="page" w:xAlign="center" w:yAlign="bottom"/>
      <w:widowControl/>
      <w:suppressAutoHyphens w:val="0"/>
      <w:ind w:left="2880"/>
    </w:pPr>
    <w:rPr>
      <w:rFonts w:ascii="Cambria" w:hAnsi="Cambria" w:cs="Times New Roman"/>
      <w:color w:val="auto"/>
      <w:szCs w:val="24"/>
    </w:rPr>
  </w:style>
  <w:style w:type="character" w:customStyle="1" w:styleId="1ffff5">
    <w:name w:val="Заголовок записки Знак1"/>
    <w:uiPriority w:val="99"/>
    <w:rsid w:val="000A2D90"/>
    <w:rPr>
      <w:rFonts w:ascii="Arial" w:hAnsi="Arial" w:cs="Arial"/>
      <w:sz w:val="18"/>
      <w:szCs w:val="18"/>
    </w:rPr>
  </w:style>
  <w:style w:type="character" w:customStyle="1" w:styleId="1ffff6">
    <w:name w:val="Красная строка Знак1"/>
    <w:uiPriority w:val="99"/>
    <w:rsid w:val="000A2D90"/>
    <w:rPr>
      <w:sz w:val="24"/>
      <w:szCs w:val="24"/>
      <w:lang w:val="x-none" w:eastAsia="x-none" w:bidi="ar-SA"/>
    </w:rPr>
  </w:style>
  <w:style w:type="paragraph" w:customStyle="1" w:styleId="224">
    <w:name w:val="Обратный адрес 22"/>
    <w:basedOn w:val="a2"/>
    <w:next w:val="2fe"/>
    <w:uiPriority w:val="99"/>
    <w:semiHidden/>
    <w:unhideWhenUsed/>
    <w:rsid w:val="000A2D90"/>
    <w:pPr>
      <w:widowControl/>
      <w:suppressAutoHyphens w:val="0"/>
    </w:pPr>
    <w:rPr>
      <w:rFonts w:ascii="Cambria" w:hAnsi="Cambria" w:cs="Times New Roman"/>
      <w:color w:val="auto"/>
      <w:sz w:val="20"/>
    </w:rPr>
  </w:style>
  <w:style w:type="paragraph" w:styleId="afffffff3">
    <w:name w:val="Normal Indent"/>
    <w:basedOn w:val="a2"/>
    <w:uiPriority w:val="99"/>
    <w:unhideWhenUsed/>
    <w:rsid w:val="000A2D90"/>
    <w:pPr>
      <w:widowControl/>
      <w:suppressAutoHyphens w:val="0"/>
      <w:ind w:left="708"/>
    </w:pPr>
    <w:rPr>
      <w:rFonts w:cs="Times New Roman"/>
      <w:color w:val="auto"/>
      <w:szCs w:val="24"/>
    </w:rPr>
  </w:style>
  <w:style w:type="paragraph" w:styleId="afffffff4">
    <w:name w:val="Signature"/>
    <w:basedOn w:val="a2"/>
    <w:link w:val="1ffff7"/>
    <w:uiPriority w:val="99"/>
    <w:unhideWhenUsed/>
    <w:rsid w:val="000A2D90"/>
    <w:pPr>
      <w:widowControl/>
      <w:suppressAutoHyphens w:val="0"/>
      <w:ind w:left="4252"/>
    </w:pPr>
    <w:rPr>
      <w:rFonts w:cs="Times New Roman"/>
      <w:color w:val="auto"/>
      <w:szCs w:val="24"/>
    </w:rPr>
  </w:style>
  <w:style w:type="character" w:customStyle="1" w:styleId="1ffff7">
    <w:name w:val="Подпись Знак1"/>
    <w:link w:val="afffffff4"/>
    <w:uiPriority w:val="99"/>
    <w:rsid w:val="000A2D90"/>
    <w:rPr>
      <w:rFonts w:cs="Times New Roman"/>
      <w:sz w:val="24"/>
      <w:szCs w:val="24"/>
    </w:rPr>
  </w:style>
  <w:style w:type="paragraph" w:styleId="afffffff7">
    <w:name w:val="Salutation"/>
    <w:basedOn w:val="a2"/>
    <w:next w:val="a2"/>
    <w:link w:val="afffffff6"/>
    <w:unhideWhenUsed/>
    <w:rsid w:val="000A2D90"/>
    <w:pPr>
      <w:widowControl/>
      <w:suppressAutoHyphens w:val="0"/>
    </w:pPr>
    <w:rPr>
      <w:color w:val="auto"/>
      <w:szCs w:val="24"/>
    </w:rPr>
  </w:style>
  <w:style w:type="character" w:customStyle="1" w:styleId="1ffff8">
    <w:name w:val="Приветствие Знак1"/>
    <w:uiPriority w:val="99"/>
    <w:rsid w:val="000A2D90"/>
    <w:rPr>
      <w:color w:val="000000"/>
      <w:sz w:val="24"/>
    </w:rPr>
  </w:style>
  <w:style w:type="paragraph" w:styleId="afffffff8">
    <w:name w:val="List Continue"/>
    <w:basedOn w:val="a2"/>
    <w:uiPriority w:val="99"/>
    <w:unhideWhenUsed/>
    <w:rsid w:val="000A2D90"/>
    <w:pPr>
      <w:widowControl/>
      <w:suppressAutoHyphens w:val="0"/>
      <w:spacing w:after="120"/>
      <w:ind w:left="283"/>
      <w:contextualSpacing/>
    </w:pPr>
    <w:rPr>
      <w:rFonts w:cs="Times New Roman"/>
      <w:color w:val="auto"/>
      <w:szCs w:val="24"/>
    </w:rPr>
  </w:style>
  <w:style w:type="paragraph" w:styleId="2ff">
    <w:name w:val="List Continue 2"/>
    <w:basedOn w:val="a2"/>
    <w:uiPriority w:val="99"/>
    <w:unhideWhenUsed/>
    <w:rsid w:val="000A2D90"/>
    <w:pPr>
      <w:widowControl/>
      <w:suppressAutoHyphens w:val="0"/>
      <w:spacing w:after="120"/>
      <w:ind w:left="566"/>
      <w:contextualSpacing/>
    </w:pPr>
    <w:rPr>
      <w:rFonts w:cs="Times New Roman"/>
      <w:color w:val="auto"/>
      <w:szCs w:val="24"/>
    </w:rPr>
  </w:style>
  <w:style w:type="paragraph" w:styleId="3f6">
    <w:name w:val="List Continue 3"/>
    <w:basedOn w:val="a2"/>
    <w:uiPriority w:val="99"/>
    <w:unhideWhenUsed/>
    <w:rsid w:val="000A2D90"/>
    <w:pPr>
      <w:widowControl/>
      <w:suppressAutoHyphens w:val="0"/>
      <w:spacing w:after="120"/>
      <w:ind w:left="849"/>
      <w:contextualSpacing/>
    </w:pPr>
    <w:rPr>
      <w:rFonts w:cs="Times New Roman"/>
      <w:color w:val="auto"/>
      <w:szCs w:val="24"/>
    </w:rPr>
  </w:style>
  <w:style w:type="paragraph" w:styleId="4a">
    <w:name w:val="List Continue 4"/>
    <w:basedOn w:val="a2"/>
    <w:uiPriority w:val="99"/>
    <w:unhideWhenUsed/>
    <w:rsid w:val="000A2D90"/>
    <w:pPr>
      <w:widowControl/>
      <w:suppressAutoHyphens w:val="0"/>
      <w:spacing w:after="120"/>
      <w:ind w:left="1132"/>
      <w:contextualSpacing/>
    </w:pPr>
    <w:rPr>
      <w:rFonts w:cs="Times New Roman"/>
      <w:color w:val="auto"/>
      <w:szCs w:val="24"/>
    </w:rPr>
  </w:style>
  <w:style w:type="paragraph" w:styleId="59">
    <w:name w:val="List Continue 5"/>
    <w:basedOn w:val="a2"/>
    <w:uiPriority w:val="99"/>
    <w:unhideWhenUsed/>
    <w:rsid w:val="000A2D90"/>
    <w:pPr>
      <w:widowControl/>
      <w:suppressAutoHyphens w:val="0"/>
      <w:spacing w:after="120"/>
      <w:ind w:left="1415"/>
      <w:contextualSpacing/>
    </w:pPr>
    <w:rPr>
      <w:rFonts w:cs="Times New Roman"/>
      <w:color w:val="auto"/>
      <w:szCs w:val="24"/>
    </w:rPr>
  </w:style>
  <w:style w:type="paragraph" w:styleId="afffffff9">
    <w:name w:val="Closing"/>
    <w:basedOn w:val="a2"/>
    <w:link w:val="1ffff9"/>
    <w:uiPriority w:val="99"/>
    <w:unhideWhenUsed/>
    <w:rsid w:val="000A2D90"/>
    <w:pPr>
      <w:widowControl/>
      <w:suppressAutoHyphens w:val="0"/>
      <w:ind w:left="4252"/>
    </w:pPr>
    <w:rPr>
      <w:rFonts w:cs="Times New Roman"/>
      <w:color w:val="auto"/>
      <w:szCs w:val="24"/>
    </w:rPr>
  </w:style>
  <w:style w:type="character" w:customStyle="1" w:styleId="1ffff9">
    <w:name w:val="Прощание Знак1"/>
    <w:link w:val="afffffff9"/>
    <w:uiPriority w:val="99"/>
    <w:rsid w:val="000A2D90"/>
    <w:rPr>
      <w:rFonts w:cs="Times New Roman"/>
      <w:sz w:val="24"/>
      <w:szCs w:val="24"/>
    </w:rPr>
  </w:style>
  <w:style w:type="paragraph" w:styleId="2ff0">
    <w:name w:val="List 2"/>
    <w:basedOn w:val="a2"/>
    <w:uiPriority w:val="99"/>
    <w:unhideWhenUsed/>
    <w:rsid w:val="000A2D90"/>
    <w:pPr>
      <w:widowControl/>
      <w:suppressAutoHyphens w:val="0"/>
      <w:ind w:left="566" w:hanging="283"/>
      <w:contextualSpacing/>
    </w:pPr>
    <w:rPr>
      <w:rFonts w:cs="Times New Roman"/>
      <w:color w:val="auto"/>
      <w:szCs w:val="24"/>
    </w:rPr>
  </w:style>
  <w:style w:type="paragraph" w:styleId="3f7">
    <w:name w:val="List 3"/>
    <w:basedOn w:val="a2"/>
    <w:uiPriority w:val="99"/>
    <w:unhideWhenUsed/>
    <w:rsid w:val="000A2D90"/>
    <w:pPr>
      <w:widowControl/>
      <w:suppressAutoHyphens w:val="0"/>
      <w:ind w:left="849" w:hanging="283"/>
      <w:contextualSpacing/>
    </w:pPr>
    <w:rPr>
      <w:rFonts w:cs="Times New Roman"/>
      <w:color w:val="auto"/>
      <w:szCs w:val="24"/>
    </w:rPr>
  </w:style>
  <w:style w:type="paragraph" w:styleId="4b">
    <w:name w:val="List 4"/>
    <w:basedOn w:val="a2"/>
    <w:uiPriority w:val="99"/>
    <w:unhideWhenUsed/>
    <w:rsid w:val="000A2D90"/>
    <w:pPr>
      <w:widowControl/>
      <w:suppressAutoHyphens w:val="0"/>
      <w:ind w:left="1132" w:hanging="283"/>
      <w:contextualSpacing/>
    </w:pPr>
    <w:rPr>
      <w:rFonts w:cs="Times New Roman"/>
      <w:color w:val="auto"/>
      <w:szCs w:val="24"/>
    </w:rPr>
  </w:style>
  <w:style w:type="paragraph" w:styleId="5a">
    <w:name w:val="List 5"/>
    <w:basedOn w:val="a2"/>
    <w:uiPriority w:val="99"/>
    <w:unhideWhenUsed/>
    <w:rsid w:val="000A2D90"/>
    <w:pPr>
      <w:widowControl/>
      <w:suppressAutoHyphens w:val="0"/>
      <w:ind w:left="1415" w:hanging="283"/>
      <w:contextualSpacing/>
    </w:pPr>
    <w:rPr>
      <w:rFonts w:cs="Times New Roman"/>
      <w:color w:val="auto"/>
      <w:szCs w:val="24"/>
    </w:rPr>
  </w:style>
  <w:style w:type="character" w:customStyle="1" w:styleId="HTML12">
    <w:name w:val="Стандартный HTML Знак1"/>
    <w:uiPriority w:val="99"/>
    <w:semiHidden/>
    <w:rsid w:val="000A2D90"/>
    <w:rPr>
      <w:rFonts w:ascii="Consolas" w:eastAsia="Times New Roman" w:hAnsi="Consolas" w:cs="Consolas"/>
      <w:sz w:val="20"/>
      <w:szCs w:val="20"/>
      <w:lang w:eastAsia="ru-RU"/>
    </w:rPr>
  </w:style>
  <w:style w:type="paragraph" w:customStyle="1" w:styleId="2ff2">
    <w:name w:val="Шапка2"/>
    <w:basedOn w:val="a2"/>
    <w:next w:val="afffffffb"/>
    <w:link w:val="1ffffa"/>
    <w:uiPriority w:val="99"/>
    <w:semiHidden/>
    <w:unhideWhenUsed/>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cs="Times New Roman"/>
      <w:color w:val="auto"/>
      <w:szCs w:val="24"/>
    </w:rPr>
  </w:style>
  <w:style w:type="character" w:customStyle="1" w:styleId="1ffffa">
    <w:name w:val="Шапка Знак1"/>
    <w:link w:val="2ff2"/>
    <w:uiPriority w:val="99"/>
    <w:semiHidden/>
    <w:rsid w:val="000A2D90"/>
    <w:rPr>
      <w:rFonts w:ascii="Cambria" w:hAnsi="Cambria" w:cs="Times New Roman"/>
      <w:sz w:val="24"/>
      <w:szCs w:val="24"/>
      <w:shd w:val="pct20" w:color="auto" w:fill="auto"/>
    </w:rPr>
  </w:style>
  <w:style w:type="paragraph" w:styleId="afffffffd">
    <w:name w:val="E-mail Signature"/>
    <w:basedOn w:val="a2"/>
    <w:link w:val="1ffffb"/>
    <w:uiPriority w:val="99"/>
    <w:unhideWhenUsed/>
    <w:rsid w:val="000A2D90"/>
    <w:pPr>
      <w:widowControl/>
      <w:suppressAutoHyphens w:val="0"/>
    </w:pPr>
    <w:rPr>
      <w:rFonts w:cs="Times New Roman"/>
      <w:color w:val="auto"/>
      <w:szCs w:val="24"/>
    </w:rPr>
  </w:style>
  <w:style w:type="character" w:customStyle="1" w:styleId="1ffffb">
    <w:name w:val="Электронная подпись Знак1"/>
    <w:link w:val="afffffffd"/>
    <w:uiPriority w:val="99"/>
    <w:rsid w:val="000A2D90"/>
    <w:rPr>
      <w:rFonts w:cs="Times New Roman"/>
      <w:sz w:val="24"/>
      <w:szCs w:val="24"/>
    </w:rPr>
  </w:style>
  <w:style w:type="character" w:customStyle="1" w:styleId="1ffffc">
    <w:name w:val="Схема документа Знак1"/>
    <w:uiPriority w:val="99"/>
    <w:semiHidden/>
    <w:rsid w:val="000A2D90"/>
    <w:rPr>
      <w:rFonts w:ascii="Segoe UI" w:eastAsia="Times New Roman" w:hAnsi="Segoe UI" w:cs="Segoe UI"/>
      <w:sz w:val="16"/>
      <w:szCs w:val="16"/>
      <w:lang w:eastAsia="ru-RU"/>
    </w:rPr>
  </w:style>
  <w:style w:type="paragraph" w:customStyle="1" w:styleId="3f8">
    <w:name w:val="Адрес на конверте3"/>
    <w:basedOn w:val="a2"/>
    <w:next w:val="afffffff1"/>
    <w:uiPriority w:val="99"/>
    <w:unhideWhenUsed/>
    <w:rsid w:val="000A2D90"/>
    <w:pPr>
      <w:framePr w:w="7920" w:h="1980" w:hRule="exact" w:hSpace="180" w:wrap="auto" w:hAnchor="page" w:xAlign="center" w:yAlign="bottom"/>
      <w:suppressAutoHyphens w:val="0"/>
      <w:autoSpaceDE w:val="0"/>
      <w:autoSpaceDN w:val="0"/>
      <w:adjustRightInd w:val="0"/>
      <w:ind w:left="2880"/>
    </w:pPr>
    <w:rPr>
      <w:rFonts w:ascii="Cambria" w:hAnsi="Cambria" w:cs="Times New Roman"/>
      <w:color w:val="auto"/>
      <w:szCs w:val="24"/>
    </w:rPr>
  </w:style>
  <w:style w:type="paragraph" w:customStyle="1" w:styleId="232">
    <w:name w:val="Обратный адрес 23"/>
    <w:basedOn w:val="a2"/>
    <w:next w:val="2fe"/>
    <w:uiPriority w:val="99"/>
    <w:unhideWhenUsed/>
    <w:rsid w:val="000A2D90"/>
    <w:pPr>
      <w:suppressAutoHyphens w:val="0"/>
      <w:autoSpaceDE w:val="0"/>
      <w:autoSpaceDN w:val="0"/>
      <w:adjustRightInd w:val="0"/>
    </w:pPr>
    <w:rPr>
      <w:rFonts w:ascii="Cambria" w:hAnsi="Cambria" w:cs="Times New Roman"/>
      <w:color w:val="auto"/>
      <w:sz w:val="20"/>
    </w:rPr>
  </w:style>
  <w:style w:type="paragraph" w:customStyle="1" w:styleId="3f9">
    <w:name w:val="Шапка3"/>
    <w:basedOn w:val="a2"/>
    <w:next w:val="afffffffb"/>
    <w:link w:val="2ff3"/>
    <w:uiPriority w:val="99"/>
    <w:unhideWhenUsed/>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mbria" w:hAnsi="Cambria" w:cs="Times New Roman"/>
      <w:color w:val="auto"/>
      <w:szCs w:val="24"/>
    </w:rPr>
  </w:style>
  <w:style w:type="character" w:customStyle="1" w:styleId="2ff3">
    <w:name w:val="Шапка Знак2"/>
    <w:link w:val="3f9"/>
    <w:uiPriority w:val="99"/>
    <w:rsid w:val="000A2D90"/>
    <w:rPr>
      <w:rFonts w:ascii="Cambria" w:hAnsi="Cambria" w:cs="Times New Roman"/>
      <w:sz w:val="24"/>
      <w:szCs w:val="24"/>
      <w:shd w:val="pct20" w:color="auto" w:fill="auto"/>
    </w:rPr>
  </w:style>
  <w:style w:type="character" w:customStyle="1" w:styleId="cardmaininfopurchaselink">
    <w:name w:val="cardmaininfo__purchaselink"/>
    <w:rsid w:val="000A2D90"/>
  </w:style>
  <w:style w:type="character" w:customStyle="1" w:styleId="pinkbg">
    <w:name w:val="pinkbg"/>
    <w:rsid w:val="000A2D90"/>
  </w:style>
  <w:style w:type="paragraph" w:customStyle="1" w:styleId="s12">
    <w:name w:val="s_12"/>
    <w:basedOn w:val="a2"/>
    <w:rsid w:val="000A2D90"/>
    <w:pPr>
      <w:widowControl/>
      <w:suppressAutoHyphens w:val="0"/>
      <w:ind w:firstLine="720"/>
    </w:pPr>
    <w:rPr>
      <w:rFonts w:cs="Times New Roman"/>
      <w:color w:val="auto"/>
      <w:szCs w:val="24"/>
    </w:rPr>
  </w:style>
  <w:style w:type="paragraph" w:customStyle="1" w:styleId="font7">
    <w:name w:val="font_7"/>
    <w:basedOn w:val="a2"/>
    <w:rsid w:val="000A2D90"/>
    <w:pPr>
      <w:widowControl/>
      <w:suppressAutoHyphens w:val="0"/>
      <w:spacing w:before="100" w:beforeAutospacing="1" w:after="100" w:afterAutospacing="1"/>
    </w:pPr>
    <w:rPr>
      <w:rFonts w:eastAsia="Calibri" w:cs="Times New Roman"/>
      <w:color w:val="auto"/>
      <w:szCs w:val="24"/>
    </w:rPr>
  </w:style>
  <w:style w:type="table" w:customStyle="1" w:styleId="11110">
    <w:name w:val="Сетка таблицы1111"/>
    <w:basedOn w:val="a4"/>
    <w:next w:val="afffff"/>
    <w:uiPriority w:val="3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1">
    <w:name w:val="Сетка таблицы21"/>
    <w:basedOn w:val="a4"/>
    <w:next w:val="afffff"/>
    <w:uiPriority w:val="9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
    <w:name w:val="Сетка таблицы31"/>
    <w:basedOn w:val="a4"/>
    <w:next w:val="afffff"/>
    <w:uiPriority w:val="5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5"/>
    <w:uiPriority w:val="99"/>
    <w:semiHidden/>
    <w:unhideWhenUsed/>
    <w:rsid w:val="000A2D90"/>
  </w:style>
  <w:style w:type="table" w:styleId="1ffffd">
    <w:name w:val="Table Grid 1"/>
    <w:basedOn w:val="a4"/>
    <w:uiPriority w:val="99"/>
    <w:rsid w:val="000A2D90"/>
    <w:rPr>
      <w:rFonts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xl62">
    <w:name w:val="xl6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b/>
      <w:bCs/>
      <w:color w:val="auto"/>
      <w:szCs w:val="24"/>
    </w:rPr>
  </w:style>
  <w:style w:type="numbering" w:customStyle="1" w:styleId="118">
    <w:name w:val="Стиль11"/>
    <w:rsid w:val="000A2D90"/>
  </w:style>
  <w:style w:type="table" w:customStyle="1" w:styleId="4d">
    <w:name w:val="Сетка таблицы4"/>
    <w:basedOn w:val="a4"/>
    <w:next w:val="afffff"/>
    <w:rsid w:val="000A2D9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e">
    <w:name w:val="Сетка таблицы5"/>
    <w:basedOn w:val="a4"/>
    <w:next w:val="afffff"/>
    <w:uiPriority w:val="39"/>
    <w:rsid w:val="000A2D9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uiPriority w:val="99"/>
    <w:semiHidden/>
    <w:rsid w:val="000A2D90"/>
    <w:rPr>
      <w:rFonts w:ascii="Calibri" w:hAnsi="Calibri"/>
      <w:b/>
      <w:sz w:val="28"/>
    </w:rPr>
  </w:style>
  <w:style w:type="character" w:customStyle="1" w:styleId="Heading5Char">
    <w:name w:val="Heading 5 Char"/>
    <w:uiPriority w:val="99"/>
    <w:semiHidden/>
    <w:rsid w:val="000A2D90"/>
    <w:rPr>
      <w:rFonts w:ascii="Calibri" w:hAnsi="Calibri"/>
      <w:b/>
      <w:i/>
      <w:sz w:val="26"/>
    </w:rPr>
  </w:style>
  <w:style w:type="character" w:customStyle="1" w:styleId="Heading6Char">
    <w:name w:val="Heading 6 Char"/>
    <w:uiPriority w:val="99"/>
    <w:semiHidden/>
    <w:rsid w:val="000A2D90"/>
    <w:rPr>
      <w:rFonts w:ascii="Calibri" w:hAnsi="Calibri"/>
      <w:b/>
    </w:rPr>
  </w:style>
  <w:style w:type="character" w:customStyle="1" w:styleId="Heading7Char">
    <w:name w:val="Heading 7 Char"/>
    <w:uiPriority w:val="99"/>
    <w:semiHidden/>
    <w:rsid w:val="000A2D90"/>
    <w:rPr>
      <w:rFonts w:ascii="Calibri" w:hAnsi="Calibri"/>
      <w:sz w:val="24"/>
    </w:rPr>
  </w:style>
  <w:style w:type="character" w:customStyle="1" w:styleId="Heading8Char">
    <w:name w:val="Heading 8 Char"/>
    <w:uiPriority w:val="99"/>
    <w:semiHidden/>
    <w:rsid w:val="000A2D90"/>
    <w:rPr>
      <w:rFonts w:ascii="Calibri" w:hAnsi="Calibri"/>
      <w:i/>
      <w:sz w:val="24"/>
    </w:rPr>
  </w:style>
  <w:style w:type="character" w:customStyle="1" w:styleId="Heading9Char">
    <w:name w:val="Heading 9 Char"/>
    <w:uiPriority w:val="99"/>
    <w:semiHidden/>
    <w:rsid w:val="000A2D90"/>
    <w:rPr>
      <w:rFonts w:ascii="Cambria" w:hAnsi="Cambria"/>
    </w:rPr>
  </w:style>
  <w:style w:type="character" w:customStyle="1" w:styleId="FooterChar">
    <w:name w:val="Footer Char"/>
    <w:uiPriority w:val="99"/>
    <w:semiHidden/>
    <w:rsid w:val="000A2D90"/>
    <w:rPr>
      <w:sz w:val="20"/>
    </w:rPr>
  </w:style>
  <w:style w:type="character" w:customStyle="1" w:styleId="BodyText2Char">
    <w:name w:val="Body Text 2 Char"/>
    <w:uiPriority w:val="99"/>
    <w:semiHidden/>
    <w:rsid w:val="000A2D90"/>
    <w:rPr>
      <w:sz w:val="20"/>
    </w:rPr>
  </w:style>
  <w:style w:type="character" w:customStyle="1" w:styleId="BodyTextChar1">
    <w:name w:val="Body Text Char1"/>
    <w:aliases w:val="Список 1 Char,Body Text Char Char,Основной текст Знак Знак Знак Char,Знак Знак Знак Char,Основной текст Знак1 Char,Основной текст Знак Знак Знак Знак Char,Основной текст Знак Знак Char,Основной текст Знак1 Знак Char"/>
    <w:uiPriority w:val="99"/>
    <w:semiHidden/>
    <w:rsid w:val="000A2D90"/>
    <w:rPr>
      <w:sz w:val="20"/>
    </w:rPr>
  </w:style>
  <w:style w:type="paragraph" w:customStyle="1" w:styleId="3fa">
    <w:name w:val="Знак Знак Знак Знак3"/>
    <w:basedOn w:val="a2"/>
    <w:uiPriority w:val="99"/>
    <w:rsid w:val="000A2D90"/>
    <w:pPr>
      <w:widowControl/>
      <w:suppressAutoHyphens w:val="0"/>
      <w:spacing w:before="100" w:beforeAutospacing="1" w:after="100" w:afterAutospacing="1"/>
    </w:pPr>
    <w:rPr>
      <w:rFonts w:ascii="Tahoma" w:hAnsi="Tahoma" w:cs="Times New Roman"/>
      <w:color w:val="auto"/>
      <w:sz w:val="20"/>
      <w:lang w:val="en-US" w:eastAsia="en-US"/>
    </w:rPr>
  </w:style>
  <w:style w:type="character" w:customStyle="1" w:styleId="BodyTextIndentChar">
    <w:name w:val="Body Text Indent Char"/>
    <w:aliases w:val="Основной текст 1 Char"/>
    <w:uiPriority w:val="99"/>
    <w:semiHidden/>
    <w:rsid w:val="000A2D90"/>
    <w:rPr>
      <w:sz w:val="20"/>
    </w:rPr>
  </w:style>
  <w:style w:type="character" w:customStyle="1" w:styleId="BodyTextIndent2Char">
    <w:name w:val="Body Text Indent 2 Char"/>
    <w:uiPriority w:val="99"/>
    <w:semiHidden/>
    <w:rsid w:val="000A2D90"/>
    <w:rPr>
      <w:sz w:val="20"/>
    </w:rPr>
  </w:style>
  <w:style w:type="character" w:customStyle="1" w:styleId="BalloonTextChar">
    <w:name w:val="Balloon Text Char"/>
    <w:uiPriority w:val="99"/>
    <w:semiHidden/>
    <w:rsid w:val="000A2D90"/>
    <w:rPr>
      <w:sz w:val="2"/>
    </w:rPr>
  </w:style>
  <w:style w:type="character" w:customStyle="1" w:styleId="CommentTextChar">
    <w:name w:val="Comment Text Char"/>
    <w:uiPriority w:val="99"/>
    <w:semiHidden/>
    <w:rsid w:val="000A2D90"/>
    <w:rPr>
      <w:sz w:val="20"/>
    </w:rPr>
  </w:style>
  <w:style w:type="character" w:customStyle="1" w:styleId="CommentSubjectChar">
    <w:name w:val="Comment Subject Char"/>
    <w:uiPriority w:val="99"/>
    <w:semiHidden/>
    <w:rsid w:val="000A2D90"/>
    <w:rPr>
      <w:b/>
      <w:sz w:val="20"/>
    </w:rPr>
  </w:style>
  <w:style w:type="character" w:customStyle="1" w:styleId="FootnoteTextChar">
    <w:name w:val="Footnote Text Char"/>
    <w:aliases w:val="Знак1 Char"/>
    <w:uiPriority w:val="99"/>
    <w:semiHidden/>
    <w:rsid w:val="000A2D90"/>
    <w:rPr>
      <w:sz w:val="20"/>
    </w:rPr>
  </w:style>
  <w:style w:type="character" w:customStyle="1" w:styleId="TitleChar">
    <w:name w:val="Title Char"/>
    <w:uiPriority w:val="99"/>
    <w:rsid w:val="000A2D90"/>
    <w:rPr>
      <w:rFonts w:ascii="Cambria" w:hAnsi="Cambria"/>
      <w:b/>
      <w:kern w:val="28"/>
      <w:sz w:val="32"/>
    </w:rPr>
  </w:style>
  <w:style w:type="character" w:customStyle="1" w:styleId="SubtitleChar">
    <w:name w:val="Subtitle Char"/>
    <w:uiPriority w:val="99"/>
    <w:rsid w:val="000A2D90"/>
    <w:rPr>
      <w:rFonts w:ascii="Cambria" w:hAnsi="Cambria"/>
      <w:sz w:val="24"/>
    </w:rPr>
  </w:style>
  <w:style w:type="paragraph" w:customStyle="1" w:styleId="1ffffe">
    <w:name w:val="Без интервала1"/>
    <w:uiPriority w:val="99"/>
    <w:rsid w:val="000A2D90"/>
    <w:rPr>
      <w:rFonts w:ascii="Calibri" w:hAnsi="Calibri" w:cs="Times New Roman"/>
      <w:sz w:val="22"/>
      <w:szCs w:val="22"/>
      <w:lang w:eastAsia="en-US"/>
    </w:rPr>
  </w:style>
  <w:style w:type="character" w:customStyle="1" w:styleId="1fffff">
    <w:name w:val="Сильная ссылка1"/>
    <w:uiPriority w:val="99"/>
    <w:rsid w:val="000A2D90"/>
    <w:rPr>
      <w:b/>
      <w:smallCaps/>
      <w:color w:val="C0504D"/>
      <w:spacing w:val="5"/>
      <w:u w:val="single"/>
    </w:rPr>
  </w:style>
  <w:style w:type="character" w:customStyle="1" w:styleId="1fffff0">
    <w:name w:val="Название книги1"/>
    <w:uiPriority w:val="99"/>
    <w:rsid w:val="000A2D90"/>
    <w:rPr>
      <w:b/>
      <w:smallCaps/>
      <w:spacing w:val="5"/>
    </w:rPr>
  </w:style>
  <w:style w:type="paragraph" w:customStyle="1" w:styleId="2ff4">
    <w:name w:val="Заголовок оглавления2"/>
    <w:basedOn w:val="1"/>
    <w:next w:val="a2"/>
    <w:uiPriority w:val="99"/>
    <w:rsid w:val="000A2D90"/>
    <w:pPr>
      <w:keepLines/>
      <w:numPr>
        <w:numId w:val="0"/>
      </w:numPr>
      <w:suppressAutoHyphens w:val="0"/>
      <w:spacing w:before="480"/>
      <w:jc w:val="left"/>
      <w:outlineLvl w:val="9"/>
    </w:pPr>
    <w:rPr>
      <w:rFonts w:ascii="Cambria" w:hAnsi="Cambria"/>
      <w:b/>
      <w:bCs/>
      <w:color w:val="365F91"/>
      <w:sz w:val="28"/>
      <w:szCs w:val="28"/>
      <w:lang w:eastAsia="ru-RU"/>
    </w:rPr>
  </w:style>
  <w:style w:type="character" w:customStyle="1" w:styleId="BodyTextIndent3Char">
    <w:name w:val="Body Text Indent 3 Char"/>
    <w:uiPriority w:val="99"/>
    <w:semiHidden/>
    <w:rsid w:val="000A2D90"/>
    <w:rPr>
      <w:sz w:val="16"/>
    </w:rPr>
  </w:style>
  <w:style w:type="paragraph" w:customStyle="1" w:styleId="ConsPlusDocList">
    <w:name w:val="ConsPlusDocList"/>
    <w:uiPriority w:val="99"/>
    <w:rsid w:val="000A2D90"/>
    <w:pPr>
      <w:widowControl w:val="0"/>
      <w:autoSpaceDE w:val="0"/>
      <w:autoSpaceDN w:val="0"/>
      <w:adjustRightInd w:val="0"/>
    </w:pPr>
    <w:rPr>
      <w:rFonts w:ascii="Courier New" w:hAnsi="Courier New"/>
    </w:rPr>
  </w:style>
  <w:style w:type="paragraph" w:customStyle="1" w:styleId="FreeForm">
    <w:name w:val="Free Form"/>
    <w:uiPriority w:val="99"/>
    <w:rsid w:val="000A2D90"/>
    <w:pPr>
      <w:suppressAutoHyphens/>
    </w:pPr>
    <w:rPr>
      <w:rFonts w:cs="Times New Roman"/>
      <w:color w:val="000000"/>
      <w:kern w:val="1"/>
      <w:lang w:eastAsia="hi-IN" w:bidi="hi-IN"/>
    </w:rPr>
  </w:style>
  <w:style w:type="paragraph" w:customStyle="1" w:styleId="FreeFormA">
    <w:name w:val="Free Form A"/>
    <w:uiPriority w:val="99"/>
    <w:rsid w:val="000A2D90"/>
    <w:pPr>
      <w:keepNext/>
      <w:keepLines/>
      <w:widowControl w:val="0"/>
      <w:suppressAutoHyphens/>
    </w:pPr>
    <w:rPr>
      <w:rFonts w:cs="Times New Roman"/>
      <w:color w:val="000000"/>
      <w:kern w:val="1"/>
      <w:lang w:eastAsia="hi-IN" w:bidi="hi-IN"/>
    </w:rPr>
  </w:style>
  <w:style w:type="paragraph" w:customStyle="1" w:styleId="afffffffff5">
    <w:name w:val="Свободная форма"/>
    <w:uiPriority w:val="99"/>
    <w:rsid w:val="000A2D90"/>
    <w:pPr>
      <w:suppressAutoHyphens/>
    </w:pPr>
    <w:rPr>
      <w:rFonts w:cs="Times New Roman"/>
      <w:color w:val="000000"/>
      <w:kern w:val="1"/>
      <w:lang w:eastAsia="hi-IN" w:bidi="hi-IN"/>
    </w:rPr>
  </w:style>
  <w:style w:type="paragraph" w:customStyle="1" w:styleId="Afffffffff6">
    <w:name w:val="Текст сноски A"/>
    <w:uiPriority w:val="99"/>
    <w:rsid w:val="000A2D90"/>
    <w:pPr>
      <w:widowControl w:val="0"/>
      <w:suppressAutoHyphens/>
    </w:pPr>
    <w:rPr>
      <w:rFonts w:cs="Times New Roman"/>
      <w:color w:val="000000"/>
      <w:kern w:val="1"/>
      <w:lang w:eastAsia="hi-IN" w:bidi="hi-IN"/>
    </w:rPr>
  </w:style>
  <w:style w:type="paragraph" w:customStyle="1" w:styleId="119">
    <w:name w:val="Без интервала11"/>
    <w:uiPriority w:val="99"/>
    <w:rsid w:val="000A2D90"/>
    <w:pPr>
      <w:widowControl w:val="0"/>
      <w:autoSpaceDE w:val="0"/>
      <w:autoSpaceDN w:val="0"/>
      <w:adjustRightInd w:val="0"/>
    </w:pPr>
    <w:rPr>
      <w:rFonts w:cs="Times New Roman"/>
    </w:rPr>
  </w:style>
  <w:style w:type="paragraph" w:customStyle="1" w:styleId="21f2">
    <w:name w:val="Заголовок 21"/>
    <w:uiPriority w:val="99"/>
    <w:rsid w:val="000A2D90"/>
    <w:pPr>
      <w:suppressAutoHyphens/>
      <w:spacing w:before="420" w:after="140" w:line="360" w:lineRule="auto"/>
      <w:ind w:firstLine="540"/>
      <w:jc w:val="center"/>
      <w:outlineLvl w:val="1"/>
    </w:pPr>
    <w:rPr>
      <w:rFonts w:ascii="Times New Roman Bold" w:hAnsi="Times New Roman Bold" w:cs="Times New Roman"/>
      <w:color w:val="000000"/>
      <w:sz w:val="28"/>
      <w:lang w:val="en-US"/>
    </w:rPr>
  </w:style>
  <w:style w:type="character" w:customStyle="1" w:styleId="BodyText3Char">
    <w:name w:val="Body Text 3 Char"/>
    <w:uiPriority w:val="99"/>
    <w:semiHidden/>
    <w:rsid w:val="000A2D90"/>
    <w:rPr>
      <w:sz w:val="16"/>
    </w:rPr>
  </w:style>
  <w:style w:type="paragraph" w:customStyle="1" w:styleId="225">
    <w:name w:val="Основной текст 22"/>
    <w:basedOn w:val="a2"/>
    <w:uiPriority w:val="99"/>
    <w:rsid w:val="000A2D90"/>
    <w:pPr>
      <w:suppressAutoHyphens w:val="0"/>
      <w:spacing w:before="120"/>
      <w:jc w:val="both"/>
    </w:pPr>
    <w:rPr>
      <w:rFonts w:cs="Times New Roman"/>
      <w:color w:val="auto"/>
      <w:sz w:val="23"/>
      <w:u w:val="single"/>
    </w:rPr>
  </w:style>
  <w:style w:type="paragraph" w:customStyle="1" w:styleId="4e">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paragraph" w:customStyle="1" w:styleId="21f3">
    <w:name w:val="Знак2 Знак Знак Знак1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character" w:customStyle="1" w:styleId="EndnoteTextChar">
    <w:name w:val="Endnote Text Char"/>
    <w:uiPriority w:val="99"/>
    <w:semiHidden/>
    <w:rsid w:val="000A2D90"/>
    <w:rPr>
      <w:sz w:val="20"/>
    </w:rPr>
  </w:style>
  <w:style w:type="character" w:customStyle="1" w:styleId="DocumentMapChar">
    <w:name w:val="Document Map Char"/>
    <w:uiPriority w:val="99"/>
    <w:semiHidden/>
    <w:rsid w:val="000A2D90"/>
    <w:rPr>
      <w:sz w:val="2"/>
    </w:rPr>
  </w:style>
  <w:style w:type="paragraph" w:customStyle="1" w:styleId="afffffffff7">
    <w:name w:val="нумер"/>
    <w:basedOn w:val="a2"/>
    <w:uiPriority w:val="99"/>
    <w:rsid w:val="000A2D90"/>
    <w:pPr>
      <w:tabs>
        <w:tab w:val="num" w:pos="1145"/>
      </w:tabs>
      <w:suppressAutoHyphens w:val="0"/>
      <w:autoSpaceDE w:val="0"/>
      <w:autoSpaceDN w:val="0"/>
      <w:adjustRightInd w:val="0"/>
      <w:spacing w:after="200" w:line="276" w:lineRule="auto"/>
      <w:ind w:firstLine="709"/>
    </w:pPr>
    <w:rPr>
      <w:rFonts w:ascii="Arial" w:hAnsi="Arial" w:cs="Arial"/>
      <w:color w:val="auto"/>
      <w:sz w:val="18"/>
      <w:szCs w:val="18"/>
    </w:rPr>
  </w:style>
  <w:style w:type="paragraph" w:customStyle="1" w:styleId="Preformat">
    <w:name w:val="Preformat"/>
    <w:uiPriority w:val="99"/>
    <w:rsid w:val="000A2D90"/>
    <w:pPr>
      <w:autoSpaceDE w:val="0"/>
      <w:autoSpaceDN w:val="0"/>
      <w:adjustRightInd w:val="0"/>
      <w:spacing w:after="200" w:line="276" w:lineRule="auto"/>
    </w:pPr>
    <w:rPr>
      <w:rFonts w:ascii="Courier New" w:hAnsi="Courier New"/>
      <w:sz w:val="22"/>
      <w:szCs w:val="22"/>
    </w:rPr>
  </w:style>
  <w:style w:type="paragraph" w:customStyle="1" w:styleId="auto">
    <w:name w:val="auto"/>
    <w:basedOn w:val="a2"/>
    <w:uiPriority w:val="99"/>
    <w:rsid w:val="000A2D90"/>
    <w:pPr>
      <w:widowControl/>
      <w:suppressAutoHyphens w:val="0"/>
      <w:spacing w:after="200" w:line="312" w:lineRule="atLeast"/>
    </w:pPr>
    <w:rPr>
      <w:rFonts w:ascii="Verdana" w:hAnsi="Verdana" w:cs="Times New Roman"/>
      <w:color w:val="auto"/>
      <w:sz w:val="22"/>
      <w:szCs w:val="22"/>
    </w:rPr>
  </w:style>
  <w:style w:type="paragraph" w:customStyle="1" w:styleId="afffffffff8">
    <w:name w:val="Введение"/>
    <w:basedOn w:val="a2"/>
    <w:next w:val="a2"/>
    <w:uiPriority w:val="99"/>
    <w:rsid w:val="000A2D90"/>
    <w:pPr>
      <w:widowControl/>
      <w:suppressAutoHyphens w:val="0"/>
      <w:spacing w:after="200" w:line="276" w:lineRule="auto"/>
      <w:jc w:val="both"/>
      <w:outlineLvl w:val="0"/>
    </w:pPr>
    <w:rPr>
      <w:rFonts w:ascii="Calibri" w:hAnsi="Calibri" w:cs="Times New Roman"/>
      <w:b/>
      <w:bCs/>
      <w:color w:val="auto"/>
      <w:sz w:val="28"/>
      <w:szCs w:val="28"/>
    </w:rPr>
  </w:style>
  <w:style w:type="paragraph" w:customStyle="1" w:styleId="MyBody">
    <w:name w:val="My: Body"/>
    <w:basedOn w:val="a2"/>
    <w:uiPriority w:val="99"/>
    <w:rsid w:val="000A2D90"/>
    <w:pPr>
      <w:widowControl/>
      <w:suppressAutoHyphens w:val="0"/>
      <w:spacing w:before="120" w:after="200" w:line="276" w:lineRule="auto"/>
      <w:ind w:firstLine="709"/>
      <w:jc w:val="both"/>
    </w:pPr>
    <w:rPr>
      <w:rFonts w:ascii="Calibri" w:hAnsi="Calibri" w:cs="Times New Roman"/>
      <w:color w:val="auto"/>
      <w:sz w:val="22"/>
    </w:rPr>
  </w:style>
  <w:style w:type="paragraph" w:customStyle="1" w:styleId="83">
    <w:name w:val="заголовок 8"/>
    <w:basedOn w:val="a2"/>
    <w:next w:val="a2"/>
    <w:uiPriority w:val="99"/>
    <w:rsid w:val="000A2D90"/>
    <w:pPr>
      <w:keepNext/>
      <w:widowControl/>
      <w:autoSpaceDE w:val="0"/>
      <w:autoSpaceDN w:val="0"/>
      <w:spacing w:after="200" w:line="276" w:lineRule="auto"/>
      <w:jc w:val="center"/>
    </w:pPr>
    <w:rPr>
      <w:rFonts w:ascii="Calibri" w:hAnsi="Calibri" w:cs="Times New Roman"/>
      <w:b/>
      <w:bCs/>
      <w:color w:val="auto"/>
      <w:sz w:val="20"/>
    </w:rPr>
  </w:style>
  <w:style w:type="paragraph" w:customStyle="1" w:styleId="xl30">
    <w:name w:val="xl30"/>
    <w:basedOn w:val="a2"/>
    <w:uiPriority w:val="99"/>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textAlignment w:val="top"/>
    </w:pPr>
    <w:rPr>
      <w:rFonts w:ascii="Calibri" w:eastAsia="Arial Unicode MS" w:hAnsi="Calibri" w:cs="Times New Roman"/>
      <w:color w:val="auto"/>
      <w:sz w:val="20"/>
    </w:rPr>
  </w:style>
  <w:style w:type="paragraph" w:customStyle="1" w:styleId="3fb">
    <w:name w:val="Знак3"/>
    <w:basedOn w:val="a2"/>
    <w:uiPriority w:val="99"/>
    <w:rsid w:val="000A2D90"/>
    <w:pPr>
      <w:widowControl/>
      <w:suppressAutoHyphens w:val="0"/>
      <w:spacing w:before="100" w:beforeAutospacing="1" w:after="100" w:afterAutospacing="1" w:line="276" w:lineRule="auto"/>
    </w:pPr>
    <w:rPr>
      <w:rFonts w:ascii="Tahoma" w:hAnsi="Tahoma" w:cs="Times New Roman"/>
      <w:color w:val="auto"/>
      <w:sz w:val="20"/>
      <w:lang w:val="en-US" w:eastAsia="en-US"/>
    </w:rPr>
  </w:style>
  <w:style w:type="paragraph" w:customStyle="1" w:styleId="afffffffff9">
    <w:name w:val="_Основной_текст"/>
    <w:uiPriority w:val="99"/>
    <w:rsid w:val="000A2D90"/>
    <w:pPr>
      <w:tabs>
        <w:tab w:val="left" w:pos="851"/>
      </w:tabs>
      <w:spacing w:before="60" w:after="60" w:line="360" w:lineRule="auto"/>
      <w:ind w:firstLine="851"/>
      <w:jc w:val="both"/>
    </w:pPr>
    <w:rPr>
      <w:rFonts w:ascii="Calibri" w:hAnsi="Calibri" w:cs="Times New Roman"/>
      <w:color w:val="000000"/>
      <w:sz w:val="24"/>
      <w:szCs w:val="22"/>
    </w:rPr>
  </w:style>
  <w:style w:type="paragraph" w:customStyle="1" w:styleId="Table">
    <w:name w:val="Table"/>
    <w:uiPriority w:val="99"/>
    <w:rsid w:val="000A2D90"/>
    <w:pPr>
      <w:keepNext/>
      <w:keepLines/>
      <w:suppressAutoHyphens/>
      <w:spacing w:after="200" w:line="240" w:lineRule="atLeast"/>
      <w:jc w:val="center"/>
    </w:pPr>
    <w:rPr>
      <w:rFonts w:ascii="Calibri" w:hAnsi="Calibri" w:cs="Times New Roman"/>
      <w:color w:val="000000"/>
      <w:kern w:val="1"/>
      <w:sz w:val="24"/>
      <w:szCs w:val="22"/>
    </w:rPr>
  </w:style>
  <w:style w:type="paragraph" w:customStyle="1" w:styleId="Style27">
    <w:name w:val="Style27"/>
    <w:basedOn w:val="a2"/>
    <w:uiPriority w:val="99"/>
    <w:rsid w:val="000A2D90"/>
    <w:pPr>
      <w:suppressAutoHyphens w:val="0"/>
      <w:autoSpaceDE w:val="0"/>
      <w:autoSpaceDN w:val="0"/>
      <w:adjustRightInd w:val="0"/>
      <w:spacing w:after="200" w:line="274" w:lineRule="exact"/>
      <w:ind w:firstLine="571"/>
      <w:jc w:val="both"/>
    </w:pPr>
    <w:rPr>
      <w:rFonts w:ascii="Calibri" w:hAnsi="Calibri" w:cs="Times New Roman"/>
      <w:color w:val="auto"/>
      <w:sz w:val="22"/>
      <w:szCs w:val="22"/>
    </w:rPr>
  </w:style>
  <w:style w:type="character" w:customStyle="1" w:styleId="FontStyle11">
    <w:name w:val="Font Style11"/>
    <w:uiPriority w:val="99"/>
    <w:rsid w:val="000A2D90"/>
    <w:rPr>
      <w:rFonts w:ascii="Times New Roman" w:hAnsi="Times New Roman"/>
      <w:b/>
      <w:sz w:val="26"/>
    </w:rPr>
  </w:style>
  <w:style w:type="character" w:customStyle="1" w:styleId="FontStyle12">
    <w:name w:val="Font Style12"/>
    <w:uiPriority w:val="99"/>
    <w:rsid w:val="000A2D90"/>
    <w:rPr>
      <w:rFonts w:ascii="Cambria" w:hAnsi="Cambria"/>
      <w:i/>
      <w:sz w:val="16"/>
    </w:rPr>
  </w:style>
  <w:style w:type="character" w:customStyle="1" w:styleId="FontStyle13">
    <w:name w:val="Font Style13"/>
    <w:uiPriority w:val="99"/>
    <w:rsid w:val="000A2D90"/>
    <w:rPr>
      <w:rFonts w:ascii="Times New Roman" w:hAnsi="Times New Roman"/>
      <w:sz w:val="20"/>
    </w:rPr>
  </w:style>
  <w:style w:type="character" w:customStyle="1" w:styleId="FontStyle14">
    <w:name w:val="Font Style14"/>
    <w:uiPriority w:val="99"/>
    <w:rsid w:val="000A2D90"/>
    <w:rPr>
      <w:rFonts w:ascii="Times New Roman" w:hAnsi="Times New Roman"/>
      <w:b/>
      <w:sz w:val="20"/>
    </w:rPr>
  </w:style>
  <w:style w:type="character" w:customStyle="1" w:styleId="Char1">
    <w:name w:val="Char Знак Знак1"/>
    <w:uiPriority w:val="99"/>
    <w:rsid w:val="000A2D90"/>
    <w:rPr>
      <w:rFonts w:ascii="Arial" w:hAnsi="Arial"/>
      <w:b/>
      <w:kern w:val="32"/>
      <w:sz w:val="32"/>
      <w:lang w:val="ru-RU" w:eastAsia="ru-RU"/>
    </w:rPr>
  </w:style>
  <w:style w:type="character" w:customStyle="1" w:styleId="1113">
    <w:name w:val="Знак Знак111"/>
    <w:uiPriority w:val="99"/>
    <w:rsid w:val="000A2D90"/>
    <w:rPr>
      <w:rFonts w:ascii="Arial" w:hAnsi="Arial"/>
    </w:rPr>
  </w:style>
  <w:style w:type="paragraph" w:customStyle="1" w:styleId="1fffff1">
    <w:name w:val="Рецензия1"/>
    <w:hidden/>
    <w:uiPriority w:val="99"/>
    <w:semiHidden/>
    <w:rsid w:val="000A2D90"/>
    <w:pPr>
      <w:spacing w:after="200" w:line="276" w:lineRule="auto"/>
    </w:pPr>
    <w:rPr>
      <w:rFonts w:ascii="Calibri" w:hAnsi="Calibri" w:cs="Times New Roman"/>
      <w:sz w:val="24"/>
      <w:szCs w:val="24"/>
    </w:rPr>
  </w:style>
  <w:style w:type="paragraph" w:customStyle="1" w:styleId="a">
    <w:name w:val="Нормальный список"/>
    <w:basedOn w:val="a2"/>
    <w:link w:val="Char2"/>
    <w:uiPriority w:val="99"/>
    <w:rsid w:val="000A2D90"/>
    <w:pPr>
      <w:numPr>
        <w:numId w:val="15"/>
      </w:numPr>
      <w:suppressAutoHyphens w:val="0"/>
      <w:jc w:val="both"/>
    </w:pPr>
    <w:rPr>
      <w:rFonts w:cs="Times New Roman"/>
      <w:color w:val="auto"/>
      <w:sz w:val="28"/>
      <w:szCs w:val="28"/>
    </w:rPr>
  </w:style>
  <w:style w:type="character" w:customStyle="1" w:styleId="Char2">
    <w:name w:val="Нормальный список Char"/>
    <w:link w:val="a"/>
    <w:uiPriority w:val="99"/>
    <w:locked/>
    <w:rsid w:val="000A2D90"/>
    <w:rPr>
      <w:rFonts w:cs="Times New Roman"/>
      <w:sz w:val="28"/>
      <w:szCs w:val="28"/>
    </w:rPr>
  </w:style>
  <w:style w:type="character" w:customStyle="1" w:styleId="Char0">
    <w:name w:val="Нормальный Char"/>
    <w:link w:val="affffffff9"/>
    <w:uiPriority w:val="99"/>
    <w:locked/>
    <w:rsid w:val="000A2D90"/>
    <w:rPr>
      <w:rFonts w:cs="Times New Roman"/>
    </w:rPr>
  </w:style>
  <w:style w:type="paragraph" w:customStyle="1" w:styleId="12">
    <w:name w:val="НС1"/>
    <w:basedOn w:val="a"/>
    <w:uiPriority w:val="99"/>
    <w:rsid w:val="000A2D90"/>
    <w:pPr>
      <w:numPr>
        <w:ilvl w:val="1"/>
      </w:numPr>
      <w:tabs>
        <w:tab w:val="clear" w:pos="2149"/>
        <w:tab w:val="num" w:pos="0"/>
        <w:tab w:val="num" w:pos="360"/>
        <w:tab w:val="num" w:pos="1440"/>
      </w:tabs>
      <w:ind w:left="435" w:hanging="435"/>
    </w:pPr>
  </w:style>
  <w:style w:type="paragraph" w:styleId="2ff5">
    <w:name w:val="toc 2"/>
    <w:basedOn w:val="a2"/>
    <w:next w:val="a2"/>
    <w:autoRedefine/>
    <w:uiPriority w:val="99"/>
    <w:rsid w:val="000A2D90"/>
    <w:pPr>
      <w:widowControl/>
      <w:tabs>
        <w:tab w:val="left" w:pos="731"/>
        <w:tab w:val="right" w:leader="dot" w:pos="10206"/>
      </w:tabs>
      <w:suppressAutoHyphens w:val="0"/>
      <w:spacing w:before="120"/>
      <w:ind w:right="-1"/>
      <w:outlineLvl w:val="0"/>
    </w:pPr>
    <w:rPr>
      <w:rFonts w:cs="Times New Roman"/>
      <w:noProof/>
      <w:color w:val="auto"/>
      <w:sz w:val="28"/>
      <w:szCs w:val="28"/>
    </w:rPr>
  </w:style>
  <w:style w:type="paragraph" w:styleId="3fc">
    <w:name w:val="toc 3"/>
    <w:basedOn w:val="a2"/>
    <w:next w:val="a2"/>
    <w:autoRedefine/>
    <w:uiPriority w:val="99"/>
    <w:rsid w:val="000A2D90"/>
    <w:pPr>
      <w:widowControl/>
      <w:tabs>
        <w:tab w:val="left" w:pos="731"/>
        <w:tab w:val="right" w:leader="dot" w:pos="10206"/>
      </w:tabs>
      <w:suppressAutoHyphens w:val="0"/>
      <w:spacing w:before="120"/>
      <w:ind w:right="-1"/>
    </w:pPr>
    <w:rPr>
      <w:rFonts w:cs="Times New Roman"/>
      <w:noProof/>
      <w:color w:val="auto"/>
      <w:sz w:val="28"/>
      <w:szCs w:val="28"/>
    </w:rPr>
  </w:style>
  <w:style w:type="paragraph" w:styleId="4f">
    <w:name w:val="toc 4"/>
    <w:basedOn w:val="a2"/>
    <w:next w:val="a2"/>
    <w:autoRedefine/>
    <w:uiPriority w:val="99"/>
    <w:rsid w:val="000A2D90"/>
    <w:pPr>
      <w:widowControl/>
      <w:suppressAutoHyphens w:val="0"/>
      <w:ind w:left="720" w:firstLine="709"/>
    </w:pPr>
    <w:rPr>
      <w:rFonts w:cs="Times New Roman"/>
      <w:color w:val="auto"/>
      <w:szCs w:val="21"/>
    </w:rPr>
  </w:style>
  <w:style w:type="paragraph" w:styleId="5f">
    <w:name w:val="toc 5"/>
    <w:basedOn w:val="a2"/>
    <w:next w:val="a2"/>
    <w:autoRedefine/>
    <w:uiPriority w:val="99"/>
    <w:rsid w:val="000A2D90"/>
    <w:pPr>
      <w:widowControl/>
      <w:suppressAutoHyphens w:val="0"/>
      <w:ind w:left="960" w:firstLine="709"/>
    </w:pPr>
    <w:rPr>
      <w:rFonts w:cs="Times New Roman"/>
      <w:color w:val="auto"/>
      <w:szCs w:val="21"/>
    </w:rPr>
  </w:style>
  <w:style w:type="paragraph" w:styleId="67">
    <w:name w:val="toc 6"/>
    <w:basedOn w:val="a2"/>
    <w:next w:val="a2"/>
    <w:autoRedefine/>
    <w:uiPriority w:val="99"/>
    <w:rsid w:val="000A2D90"/>
    <w:pPr>
      <w:widowControl/>
      <w:suppressAutoHyphens w:val="0"/>
      <w:ind w:left="1200" w:firstLine="709"/>
    </w:pPr>
    <w:rPr>
      <w:rFonts w:cs="Times New Roman"/>
      <w:color w:val="auto"/>
      <w:szCs w:val="21"/>
    </w:rPr>
  </w:style>
  <w:style w:type="paragraph" w:styleId="74">
    <w:name w:val="toc 7"/>
    <w:basedOn w:val="a2"/>
    <w:next w:val="a2"/>
    <w:autoRedefine/>
    <w:uiPriority w:val="99"/>
    <w:rsid w:val="000A2D90"/>
    <w:pPr>
      <w:widowControl/>
      <w:suppressAutoHyphens w:val="0"/>
      <w:ind w:left="1440" w:firstLine="709"/>
    </w:pPr>
    <w:rPr>
      <w:rFonts w:cs="Times New Roman"/>
      <w:color w:val="auto"/>
      <w:szCs w:val="21"/>
    </w:rPr>
  </w:style>
  <w:style w:type="paragraph" w:styleId="84">
    <w:name w:val="toc 8"/>
    <w:basedOn w:val="a2"/>
    <w:next w:val="a2"/>
    <w:autoRedefine/>
    <w:uiPriority w:val="99"/>
    <w:rsid w:val="000A2D90"/>
    <w:pPr>
      <w:widowControl/>
      <w:suppressAutoHyphens w:val="0"/>
      <w:ind w:left="1680" w:firstLine="709"/>
    </w:pPr>
    <w:rPr>
      <w:rFonts w:cs="Times New Roman"/>
      <w:color w:val="auto"/>
      <w:szCs w:val="21"/>
    </w:rPr>
  </w:style>
  <w:style w:type="paragraph" w:styleId="95">
    <w:name w:val="toc 9"/>
    <w:basedOn w:val="a2"/>
    <w:next w:val="a2"/>
    <w:autoRedefine/>
    <w:uiPriority w:val="99"/>
    <w:rsid w:val="000A2D90"/>
    <w:pPr>
      <w:widowControl/>
      <w:suppressAutoHyphens w:val="0"/>
      <w:ind w:left="1920" w:firstLine="709"/>
    </w:pPr>
    <w:rPr>
      <w:rFonts w:cs="Times New Roman"/>
      <w:color w:val="auto"/>
      <w:szCs w:val="21"/>
    </w:rPr>
  </w:style>
  <w:style w:type="paragraph" w:customStyle="1" w:styleId="afffffffffa">
    <w:name w:val="Рисунок"/>
    <w:basedOn w:val="a2"/>
    <w:next w:val="a2"/>
    <w:autoRedefine/>
    <w:uiPriority w:val="99"/>
    <w:rsid w:val="000A2D90"/>
    <w:pPr>
      <w:keepNext/>
      <w:widowControl/>
      <w:suppressAutoHyphens w:val="0"/>
      <w:spacing w:after="120"/>
      <w:jc w:val="center"/>
    </w:pPr>
    <w:rPr>
      <w:rFonts w:cs="Times New Roman"/>
      <w:color w:val="auto"/>
      <w:sz w:val="28"/>
      <w:lang w:eastAsia="en-US"/>
    </w:rPr>
  </w:style>
  <w:style w:type="paragraph" w:customStyle="1" w:styleId="afffffffffb">
    <w:name w:val="Название документа"/>
    <w:basedOn w:val="a2"/>
    <w:autoRedefine/>
    <w:uiPriority w:val="99"/>
    <w:rsid w:val="000A2D90"/>
    <w:pPr>
      <w:widowControl/>
      <w:suppressAutoHyphens w:val="0"/>
      <w:spacing w:after="240"/>
      <w:jc w:val="center"/>
    </w:pPr>
    <w:rPr>
      <w:rFonts w:cs="Times New Roman"/>
      <w:color w:val="auto"/>
      <w:sz w:val="28"/>
      <w:lang w:eastAsia="en-US"/>
    </w:rPr>
  </w:style>
  <w:style w:type="paragraph" w:customStyle="1" w:styleId="txt">
    <w:name w:val="txt"/>
    <w:basedOn w:val="a2"/>
    <w:uiPriority w:val="99"/>
    <w:semiHidden/>
    <w:rsid w:val="000A2D90"/>
    <w:pPr>
      <w:widowControl/>
      <w:suppressAutoHyphens w:val="0"/>
      <w:spacing w:before="100" w:beforeAutospacing="1" w:after="100" w:afterAutospacing="1"/>
      <w:jc w:val="center"/>
    </w:pPr>
    <w:rPr>
      <w:rFonts w:cs="Times New Roman"/>
      <w:color w:val="333399"/>
      <w:sz w:val="20"/>
      <w:lang w:val="en-US" w:eastAsia="en-US"/>
    </w:rPr>
  </w:style>
  <w:style w:type="paragraph" w:customStyle="1" w:styleId="afffffffffc">
    <w:name w:val="Перечень"/>
    <w:basedOn w:val="a2"/>
    <w:autoRedefine/>
    <w:uiPriority w:val="99"/>
    <w:rsid w:val="000A2D90"/>
    <w:pPr>
      <w:widowControl/>
      <w:suppressAutoHyphens w:val="0"/>
      <w:spacing w:after="60"/>
      <w:jc w:val="both"/>
    </w:pPr>
    <w:rPr>
      <w:rFonts w:eastAsia="Arial Unicode MS" w:cs="Times New Roman"/>
      <w:color w:val="FF0000"/>
      <w:sz w:val="28"/>
      <w:lang w:eastAsia="en-US"/>
    </w:rPr>
  </w:style>
  <w:style w:type="paragraph" w:customStyle="1" w:styleId="22412">
    <w:name w:val="Стиль Заголовок 2 + Перед:  24 пт После:  12 пт"/>
    <w:basedOn w:val="2"/>
    <w:uiPriority w:val="99"/>
    <w:rsid w:val="000A2D90"/>
    <w:pPr>
      <w:numPr>
        <w:numId w:val="0"/>
      </w:numPr>
      <w:tabs>
        <w:tab w:val="left" w:pos="-4536"/>
        <w:tab w:val="left" w:pos="-2508"/>
        <w:tab w:val="num" w:pos="576"/>
      </w:tabs>
      <w:suppressAutoHyphens w:val="0"/>
      <w:spacing w:before="480" w:after="240" w:line="240" w:lineRule="auto"/>
      <w:ind w:left="576" w:firstLine="709"/>
      <w:jc w:val="left"/>
    </w:pPr>
    <w:rPr>
      <w:kern w:val="28"/>
      <w:sz w:val="28"/>
      <w:u w:val="none"/>
      <w:lang w:eastAsia="en-US"/>
    </w:rPr>
  </w:style>
  <w:style w:type="paragraph" w:customStyle="1" w:styleId="afffffffffd">
    <w:name w:val="Норм. текст"/>
    <w:basedOn w:val="a2"/>
    <w:link w:val="afffffffffe"/>
    <w:uiPriority w:val="99"/>
    <w:rsid w:val="000A2D90"/>
    <w:pPr>
      <w:tabs>
        <w:tab w:val="left" w:pos="1418"/>
      </w:tabs>
      <w:suppressAutoHyphens w:val="0"/>
      <w:spacing w:after="120" w:line="360" w:lineRule="auto"/>
      <w:ind w:firstLine="709"/>
      <w:contextualSpacing/>
      <w:jc w:val="both"/>
    </w:pPr>
    <w:rPr>
      <w:rFonts w:cs="Times New Roman"/>
      <w:color w:val="auto"/>
      <w:sz w:val="20"/>
    </w:rPr>
  </w:style>
  <w:style w:type="character" w:customStyle="1" w:styleId="afffffffffe">
    <w:name w:val="Норм. текст Знак"/>
    <w:link w:val="afffffffffd"/>
    <w:uiPriority w:val="99"/>
    <w:locked/>
    <w:rsid w:val="000A2D90"/>
    <w:rPr>
      <w:rFonts w:cs="Times New Roman"/>
    </w:rPr>
  </w:style>
  <w:style w:type="character" w:customStyle="1" w:styleId="HTMLAddressChar">
    <w:name w:val="HTML Address Char"/>
    <w:uiPriority w:val="99"/>
    <w:semiHidden/>
    <w:rsid w:val="000A2D90"/>
    <w:rPr>
      <w:i/>
      <w:sz w:val="20"/>
    </w:rPr>
  </w:style>
  <w:style w:type="table" w:styleId="-10">
    <w:name w:val="Table Web 1"/>
    <w:basedOn w:val="a4"/>
    <w:uiPriority w:val="99"/>
    <w:rsid w:val="000A2D90"/>
    <w:pPr>
      <w:spacing w:before="120"/>
      <w:ind w:firstLine="709"/>
      <w:jc w:val="both"/>
    </w:pPr>
    <w:rPr>
      <w:rFonts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0">
    <w:name w:val="Table Web 2"/>
    <w:basedOn w:val="a4"/>
    <w:uiPriority w:val="99"/>
    <w:rsid w:val="000A2D90"/>
    <w:pPr>
      <w:spacing w:before="120"/>
      <w:ind w:firstLine="709"/>
      <w:jc w:val="both"/>
    </w:pPr>
    <w:rPr>
      <w:rFonts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4"/>
    <w:uiPriority w:val="99"/>
    <w:rsid w:val="000A2D90"/>
    <w:pPr>
      <w:spacing w:before="120"/>
      <w:ind w:firstLine="709"/>
      <w:jc w:val="both"/>
    </w:pPr>
    <w:rPr>
      <w:rFonts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DateChar">
    <w:name w:val="Date Char"/>
    <w:uiPriority w:val="99"/>
    <w:semiHidden/>
    <w:rsid w:val="000A2D90"/>
    <w:rPr>
      <w:sz w:val="20"/>
    </w:rPr>
  </w:style>
  <w:style w:type="table" w:styleId="affffffffff">
    <w:name w:val="Table Elegant"/>
    <w:basedOn w:val="a4"/>
    <w:uiPriority w:val="99"/>
    <w:rsid w:val="000A2D90"/>
    <w:pPr>
      <w:spacing w:before="120"/>
      <w:ind w:firstLine="709"/>
      <w:jc w:val="both"/>
    </w:pPr>
    <w:rPr>
      <w:rFonts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style>
  <w:style w:type="table" w:styleId="1fffff2">
    <w:name w:val="Table Subtle 1"/>
    <w:basedOn w:val="a4"/>
    <w:uiPriority w:val="99"/>
    <w:rsid w:val="000A2D90"/>
    <w:pPr>
      <w:spacing w:before="120"/>
      <w:ind w:firstLine="709"/>
      <w:jc w:val="both"/>
    </w:pPr>
    <w:rPr>
      <w:rFonts w:cs="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6">
    <w:name w:val="Table Subtle 2"/>
    <w:basedOn w:val="a4"/>
    <w:uiPriority w:val="99"/>
    <w:rsid w:val="000A2D90"/>
    <w:pPr>
      <w:spacing w:before="120"/>
      <w:ind w:firstLine="709"/>
      <w:jc w:val="both"/>
    </w:pPr>
    <w:rPr>
      <w:rFonts w:cs="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3">
    <w:name w:val="Table Classic 1"/>
    <w:basedOn w:val="a4"/>
    <w:uiPriority w:val="99"/>
    <w:rsid w:val="000A2D90"/>
    <w:pPr>
      <w:spacing w:before="120"/>
      <w:ind w:firstLine="709"/>
      <w:jc w:val="both"/>
    </w:pPr>
    <w:rPr>
      <w:rFonts w:cs="Times New Roman"/>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7">
    <w:name w:val="Table Classic 2"/>
    <w:basedOn w:val="a4"/>
    <w:uiPriority w:val="99"/>
    <w:rsid w:val="000A2D90"/>
    <w:pPr>
      <w:spacing w:before="120"/>
      <w:ind w:firstLine="709"/>
      <w:jc w:val="both"/>
    </w:pPr>
    <w:rPr>
      <w:rFonts w:cs="Times New Roman"/>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3fd">
    <w:name w:val="Table Classic 3"/>
    <w:basedOn w:val="a4"/>
    <w:uiPriority w:val="99"/>
    <w:rsid w:val="000A2D90"/>
    <w:pPr>
      <w:spacing w:before="120"/>
      <w:ind w:firstLine="709"/>
      <w:jc w:val="both"/>
    </w:pPr>
    <w:rPr>
      <w:rFonts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f0">
    <w:name w:val="Table Classic 4"/>
    <w:basedOn w:val="a4"/>
    <w:uiPriority w:val="99"/>
    <w:rsid w:val="000A2D90"/>
    <w:pPr>
      <w:spacing w:before="120"/>
      <w:ind w:firstLine="709"/>
      <w:jc w:val="both"/>
    </w:pPr>
    <w:rPr>
      <w:rFonts w:cs="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character" w:customStyle="1" w:styleId="BodyTextFirstIndentChar">
    <w:name w:val="Body Text First Indent Char"/>
    <w:uiPriority w:val="99"/>
    <w:semiHidden/>
    <w:rsid w:val="000A2D90"/>
    <w:rPr>
      <w:sz w:val="20"/>
    </w:rPr>
  </w:style>
  <w:style w:type="character" w:customStyle="1" w:styleId="BodyTextFirstIndent2Char">
    <w:name w:val="Body Text First Indent 2 Char"/>
    <w:uiPriority w:val="99"/>
    <w:semiHidden/>
    <w:rsid w:val="000A2D90"/>
    <w:rPr>
      <w:sz w:val="20"/>
    </w:rPr>
  </w:style>
  <w:style w:type="table" w:styleId="1fffff4">
    <w:name w:val="Table 3D effects 1"/>
    <w:basedOn w:val="a4"/>
    <w:uiPriority w:val="99"/>
    <w:rsid w:val="000A2D90"/>
    <w:pPr>
      <w:spacing w:before="120"/>
      <w:ind w:firstLine="709"/>
      <w:jc w:val="both"/>
    </w:pPr>
    <w:rPr>
      <w:rFonts w:cs="Times New Roman"/>
    </w:rP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2ff8">
    <w:name w:val="Table 3D effects 2"/>
    <w:basedOn w:val="a4"/>
    <w:uiPriority w:val="99"/>
    <w:rsid w:val="000A2D90"/>
    <w:pPr>
      <w:spacing w:before="120"/>
      <w:ind w:firstLine="709"/>
      <w:jc w:val="both"/>
    </w:pPr>
    <w:rPr>
      <w:rFonts w:cs="Times New Roman"/>
    </w:rPr>
    <w:tblPr>
      <w:tblStyleRowBandSize w:val="1"/>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3fe">
    <w:name w:val="Table 3D effects 3"/>
    <w:basedOn w:val="a4"/>
    <w:uiPriority w:val="99"/>
    <w:rsid w:val="000A2D90"/>
    <w:pPr>
      <w:spacing w:before="120"/>
      <w:ind w:firstLine="709"/>
      <w:jc w:val="both"/>
    </w:pPr>
    <w:rPr>
      <w:rFonts w:cs="Times New Roman"/>
    </w:rPr>
    <w:tblPr>
      <w:tblStyleRowBandSize w:val="1"/>
      <w:tblStyleColBandSize w:val="1"/>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5">
    <w:name w:val="Table Colorful 1"/>
    <w:basedOn w:val="a4"/>
    <w:uiPriority w:val="99"/>
    <w:rsid w:val="000A2D90"/>
    <w:pPr>
      <w:spacing w:before="120"/>
      <w:ind w:firstLine="709"/>
      <w:jc w:val="both"/>
    </w:pPr>
    <w:rPr>
      <w:rFonts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2ff9">
    <w:name w:val="Table Colorful 2"/>
    <w:basedOn w:val="a4"/>
    <w:uiPriority w:val="99"/>
    <w:rsid w:val="000A2D90"/>
    <w:pPr>
      <w:spacing w:before="120"/>
      <w:ind w:firstLine="709"/>
      <w:jc w:val="both"/>
    </w:pPr>
    <w:rPr>
      <w:rFonts w:cs="Times New Roman"/>
    </w:rPr>
    <w:tblPr>
      <w:tblBorders>
        <w:bottom w:val="single" w:sz="12" w:space="0" w:color="000000"/>
      </w:tblBorders>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3ff">
    <w:name w:val="Table Colorful 3"/>
    <w:basedOn w:val="a4"/>
    <w:uiPriority w:val="99"/>
    <w:rsid w:val="000A2D90"/>
    <w:pPr>
      <w:spacing w:before="120"/>
      <w:ind w:firstLine="709"/>
      <w:jc w:val="both"/>
    </w:pPr>
    <w:rPr>
      <w:rFonts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character" w:customStyle="1" w:styleId="MessageHeaderChar">
    <w:name w:val="Message Header Char"/>
    <w:uiPriority w:val="99"/>
    <w:semiHidden/>
    <w:rsid w:val="000A2D90"/>
    <w:rPr>
      <w:rFonts w:ascii="Cambria" w:hAnsi="Cambria"/>
      <w:sz w:val="24"/>
      <w:shd w:val="pct20" w:color="auto" w:fill="auto"/>
    </w:rPr>
  </w:style>
  <w:style w:type="character" w:customStyle="1" w:styleId="E-mailSignatureChar">
    <w:name w:val="E-mail Signature Char"/>
    <w:uiPriority w:val="99"/>
    <w:semiHidden/>
    <w:rsid w:val="000A2D90"/>
    <w:rPr>
      <w:sz w:val="20"/>
    </w:rPr>
  </w:style>
  <w:style w:type="paragraph" w:customStyle="1" w:styleId="affffffffff0">
    <w:name w:val="Реквизиты"/>
    <w:uiPriority w:val="99"/>
    <w:rsid w:val="000A2D90"/>
    <w:pPr>
      <w:widowControl w:val="0"/>
      <w:tabs>
        <w:tab w:val="left" w:pos="1418"/>
      </w:tabs>
      <w:spacing w:after="120"/>
      <w:contextualSpacing/>
    </w:pPr>
    <w:rPr>
      <w:rFonts w:cs="Times New Roman"/>
      <w:sz w:val="28"/>
    </w:rPr>
  </w:style>
  <w:style w:type="paragraph" w:customStyle="1" w:styleId="affffffffff1">
    <w:name w:val="Заголовки"/>
    <w:autoRedefine/>
    <w:uiPriority w:val="99"/>
    <w:rsid w:val="000A2D90"/>
    <w:pPr>
      <w:pageBreakBefore/>
      <w:widowControl w:val="0"/>
      <w:tabs>
        <w:tab w:val="left" w:pos="0"/>
      </w:tabs>
      <w:contextualSpacing/>
    </w:pPr>
    <w:rPr>
      <w:rFonts w:cs="Times New Roman"/>
      <w:sz w:val="24"/>
      <w:szCs w:val="24"/>
    </w:rPr>
  </w:style>
  <w:style w:type="paragraph" w:customStyle="1" w:styleId="141">
    <w:name w:val="Текст в таблице 14"/>
    <w:basedOn w:val="a2"/>
    <w:autoRedefine/>
    <w:uiPriority w:val="99"/>
    <w:rsid w:val="000A2D90"/>
    <w:pPr>
      <w:keepLines/>
      <w:widowControl/>
      <w:suppressAutoHyphens w:val="0"/>
      <w:spacing w:before="60" w:after="60"/>
      <w:ind w:right="113"/>
    </w:pPr>
    <w:rPr>
      <w:rFonts w:cs="Times New Roman"/>
      <w:noProof/>
      <w:color w:val="auto"/>
      <w:sz w:val="28"/>
      <w:lang w:eastAsia="en-US"/>
    </w:rPr>
  </w:style>
  <w:style w:type="paragraph" w:customStyle="1" w:styleId="affffffffff2">
    <w:name w:val="Название таблицы"/>
    <w:basedOn w:val="a2"/>
    <w:autoRedefine/>
    <w:uiPriority w:val="99"/>
    <w:rsid w:val="000A2D90"/>
    <w:pPr>
      <w:keepNext/>
      <w:keepLines/>
      <w:widowControl/>
      <w:suppressAutoHyphens w:val="0"/>
      <w:spacing w:before="240" w:after="120"/>
      <w:jc w:val="both"/>
    </w:pPr>
    <w:rPr>
      <w:rFonts w:cs="Times New Roman"/>
      <w:color w:val="auto"/>
      <w:sz w:val="28"/>
      <w:lang w:eastAsia="en-US"/>
    </w:rPr>
  </w:style>
  <w:style w:type="paragraph" w:customStyle="1" w:styleId="affffffffff3">
    <w:name w:val="Перечень последний"/>
    <w:basedOn w:val="afffffffffc"/>
    <w:autoRedefine/>
    <w:uiPriority w:val="99"/>
    <w:rsid w:val="000A2D90"/>
    <w:pPr>
      <w:keepLines/>
      <w:tabs>
        <w:tab w:val="left" w:pos="0"/>
        <w:tab w:val="num" w:pos="1211"/>
      </w:tabs>
      <w:spacing w:after="360" w:line="360" w:lineRule="auto"/>
      <w:ind w:firstLine="851"/>
    </w:pPr>
    <w:rPr>
      <w:color w:val="auto"/>
    </w:rPr>
  </w:style>
  <w:style w:type="paragraph" w:customStyle="1" w:styleId="affffffffff4">
    <w:name w:val="Заголовок приложений"/>
    <w:basedOn w:val="1"/>
    <w:next w:val="afffffffffd"/>
    <w:autoRedefine/>
    <w:uiPriority w:val="99"/>
    <w:rsid w:val="000A2D90"/>
    <w:pPr>
      <w:pageBreakBefore/>
      <w:numPr>
        <w:numId w:val="0"/>
      </w:numPr>
      <w:suppressAutoHyphens w:val="0"/>
      <w:spacing w:after="120"/>
      <w:ind w:firstLine="6946"/>
    </w:pPr>
    <w:rPr>
      <w:color w:val="auto"/>
      <w:kern w:val="28"/>
      <w:sz w:val="28"/>
      <w:lang w:eastAsia="en-US"/>
    </w:rPr>
  </w:style>
  <w:style w:type="paragraph" w:customStyle="1" w:styleId="xl29">
    <w:name w:val="xl29"/>
    <w:basedOn w:val="a2"/>
    <w:uiPriority w:val="99"/>
    <w:rsid w:val="000A2D90"/>
    <w:pPr>
      <w:widowControl/>
      <w:suppressAutoHyphens w:val="0"/>
      <w:spacing w:before="100" w:beforeAutospacing="1" w:after="100" w:afterAutospacing="1"/>
      <w:jc w:val="center"/>
      <w:textAlignment w:val="top"/>
    </w:pPr>
    <w:rPr>
      <w:rFonts w:cs="Times New Roman"/>
      <w:color w:val="auto"/>
      <w:sz w:val="28"/>
      <w:szCs w:val="28"/>
    </w:rPr>
  </w:style>
  <w:style w:type="paragraph" w:customStyle="1" w:styleId="affffffffff5">
    <w:name w:val="Текст в табл. мал."/>
    <w:basedOn w:val="141"/>
    <w:uiPriority w:val="99"/>
    <w:rsid w:val="000A2D90"/>
    <w:rPr>
      <w:sz w:val="24"/>
    </w:rPr>
  </w:style>
  <w:style w:type="character" w:customStyle="1" w:styleId="PlainTextChar">
    <w:name w:val="Plain Text Char"/>
    <w:uiPriority w:val="99"/>
    <w:semiHidden/>
    <w:rsid w:val="000A2D90"/>
    <w:rPr>
      <w:rFonts w:ascii="Courier New" w:hAnsi="Courier New"/>
      <w:sz w:val="20"/>
    </w:rPr>
  </w:style>
  <w:style w:type="paragraph" w:customStyle="1" w:styleId="NormalCENTERED">
    <w:name w:val="Normal CENTERED"/>
    <w:basedOn w:val="a2"/>
    <w:next w:val="a2"/>
    <w:autoRedefine/>
    <w:uiPriority w:val="99"/>
    <w:rsid w:val="000A2D90"/>
    <w:pPr>
      <w:widowControl/>
      <w:tabs>
        <w:tab w:val="left" w:pos="-3828"/>
      </w:tabs>
      <w:suppressAutoHyphens w:val="0"/>
      <w:spacing w:after="200" w:line="276" w:lineRule="auto"/>
      <w:jc w:val="center"/>
    </w:pPr>
    <w:rPr>
      <w:rFonts w:cs="Times New Roman"/>
      <w:caps/>
      <w:color w:val="auto"/>
      <w:sz w:val="28"/>
      <w:szCs w:val="28"/>
      <w:lang w:val="en-US" w:eastAsia="en-US"/>
    </w:rPr>
  </w:style>
  <w:style w:type="paragraph" w:customStyle="1" w:styleId="affffffffff6">
    <w:name w:val="Стиль По центру"/>
    <w:basedOn w:val="a2"/>
    <w:autoRedefine/>
    <w:uiPriority w:val="99"/>
    <w:rsid w:val="000A2D90"/>
    <w:pPr>
      <w:widowControl/>
      <w:suppressAutoHyphens w:val="0"/>
      <w:spacing w:after="360" w:line="276" w:lineRule="auto"/>
      <w:jc w:val="center"/>
    </w:pPr>
    <w:rPr>
      <w:rFonts w:cs="Times New Roman"/>
      <w:color w:val="auto"/>
      <w:sz w:val="28"/>
      <w:lang w:eastAsia="en-US"/>
    </w:rPr>
  </w:style>
  <w:style w:type="paragraph" w:customStyle="1" w:styleId="CharChar1">
    <w:name w:val="Char Char1"/>
    <w:basedOn w:val="a2"/>
    <w:uiPriority w:val="99"/>
    <w:rsid w:val="000A2D90"/>
    <w:pPr>
      <w:suppressAutoHyphens w:val="0"/>
      <w:adjustRightInd w:val="0"/>
      <w:spacing w:after="160" w:line="240" w:lineRule="exact"/>
      <w:jc w:val="right"/>
    </w:pPr>
    <w:rPr>
      <w:rFonts w:cs="Times New Roman"/>
      <w:color w:val="auto"/>
      <w:sz w:val="20"/>
      <w:lang w:val="en-GB" w:eastAsia="en-US"/>
    </w:rPr>
  </w:style>
  <w:style w:type="character" w:customStyle="1" w:styleId="affffffffff7">
    <w:name w:val="Нормальный Знак"/>
    <w:uiPriority w:val="99"/>
    <w:rsid w:val="000A2D90"/>
    <w:rPr>
      <w:sz w:val="28"/>
      <w:lang w:val="ru-RU" w:eastAsia="ru-RU"/>
    </w:rPr>
  </w:style>
  <w:style w:type="paragraph" w:customStyle="1" w:styleId="affffffffff8">
    <w:name w:val="Приложение"/>
    <w:basedOn w:val="1"/>
    <w:autoRedefine/>
    <w:uiPriority w:val="99"/>
    <w:rsid w:val="000A2D90"/>
    <w:pPr>
      <w:pageBreakBefore/>
      <w:numPr>
        <w:numId w:val="0"/>
      </w:numPr>
      <w:suppressAutoHyphens w:val="0"/>
      <w:spacing w:after="60" w:line="360" w:lineRule="auto"/>
      <w:ind w:firstLine="6663"/>
    </w:pPr>
    <w:rPr>
      <w:caps/>
      <w:color w:val="auto"/>
      <w:kern w:val="32"/>
      <w:sz w:val="28"/>
      <w:lang w:eastAsia="ru-RU"/>
    </w:rPr>
  </w:style>
  <w:style w:type="paragraph" w:customStyle="1" w:styleId="101">
    <w:name w:val="Стиль 10 пт По центру"/>
    <w:basedOn w:val="a2"/>
    <w:autoRedefine/>
    <w:uiPriority w:val="99"/>
    <w:rsid w:val="000A2D90"/>
    <w:pPr>
      <w:widowControl/>
      <w:suppressAutoHyphens w:val="0"/>
      <w:jc w:val="center"/>
    </w:pPr>
    <w:rPr>
      <w:rFonts w:cs="Times New Roman"/>
      <w:color w:val="auto"/>
      <w:sz w:val="20"/>
    </w:rPr>
  </w:style>
  <w:style w:type="paragraph" w:customStyle="1" w:styleId="affffffffff9">
    <w:name w:val="Утверждаю"/>
    <w:basedOn w:val="a2"/>
    <w:uiPriority w:val="99"/>
    <w:rsid w:val="000A2D90"/>
    <w:pPr>
      <w:widowControl/>
      <w:suppressAutoHyphens w:val="0"/>
      <w:spacing w:before="120" w:after="120"/>
    </w:pPr>
    <w:rPr>
      <w:rFonts w:cs="Times New Roman"/>
      <w:b/>
      <w:bCs/>
      <w:caps/>
      <w:color w:val="auto"/>
      <w:spacing w:val="-2"/>
      <w:szCs w:val="24"/>
    </w:rPr>
  </w:style>
  <w:style w:type="paragraph" w:customStyle="1" w:styleId="affffffffffa">
    <w:name w:val="Подзаголовок (титульная)"/>
    <w:basedOn w:val="a2"/>
    <w:next w:val="a2"/>
    <w:autoRedefine/>
    <w:uiPriority w:val="99"/>
    <w:rsid w:val="000A2D90"/>
    <w:pPr>
      <w:widowControl/>
      <w:suppressAutoHyphens w:val="0"/>
      <w:spacing w:before="120" w:after="120"/>
      <w:jc w:val="center"/>
    </w:pPr>
    <w:rPr>
      <w:rFonts w:cs="Times New Roman"/>
      <w:b/>
      <w:bCs/>
      <w:color w:val="auto"/>
      <w:sz w:val="28"/>
      <w:szCs w:val="28"/>
    </w:rPr>
  </w:style>
  <w:style w:type="paragraph" w:customStyle="1" w:styleId="-5">
    <w:name w:val="кол-во страниц"/>
    <w:basedOn w:val="a2"/>
    <w:link w:val="-6"/>
    <w:uiPriority w:val="99"/>
    <w:rsid w:val="000A2D90"/>
    <w:pPr>
      <w:widowControl/>
      <w:suppressAutoHyphens w:val="0"/>
      <w:spacing w:before="120" w:after="120"/>
      <w:jc w:val="center"/>
    </w:pPr>
    <w:rPr>
      <w:rFonts w:eastAsia="MS Mincho" w:cs="Times New Roman"/>
      <w:color w:val="auto"/>
      <w:sz w:val="28"/>
    </w:rPr>
  </w:style>
  <w:style w:type="character" w:customStyle="1" w:styleId="-6">
    <w:name w:val="кол-во страниц Знак"/>
    <w:link w:val="-5"/>
    <w:uiPriority w:val="99"/>
    <w:locked/>
    <w:rsid w:val="000A2D90"/>
    <w:rPr>
      <w:rFonts w:eastAsia="MS Mincho" w:cs="Times New Roman"/>
      <w:sz w:val="28"/>
    </w:rPr>
  </w:style>
  <w:style w:type="paragraph" w:customStyle="1" w:styleId="affffffffffb">
    <w:name w:val="Осн.текст"/>
    <w:basedOn w:val="a2"/>
    <w:uiPriority w:val="99"/>
    <w:rsid w:val="000A2D90"/>
    <w:pPr>
      <w:widowControl/>
      <w:spacing w:before="120" w:line="300" w:lineRule="auto"/>
      <w:ind w:firstLine="708"/>
      <w:jc w:val="both"/>
    </w:pPr>
    <w:rPr>
      <w:rFonts w:cs="Times New Roman"/>
      <w:color w:val="auto"/>
    </w:rPr>
  </w:style>
  <w:style w:type="paragraph" w:customStyle="1" w:styleId="2ffa">
    <w:name w:val="Нормальный список 2 уровень"/>
    <w:basedOn w:val="a"/>
    <w:uiPriority w:val="99"/>
    <w:rsid w:val="000A2D90"/>
    <w:pPr>
      <w:numPr>
        <w:numId w:val="0"/>
      </w:numPr>
      <w:suppressAutoHyphens/>
      <w:ind w:left="435" w:hanging="435"/>
    </w:pPr>
    <w:rPr>
      <w:sz w:val="24"/>
      <w:szCs w:val="20"/>
      <w:lang w:eastAsia="ar-SA"/>
    </w:rPr>
  </w:style>
  <w:style w:type="paragraph" w:customStyle="1" w:styleId="font70">
    <w:name w:val="font7"/>
    <w:basedOn w:val="a2"/>
    <w:uiPriority w:val="99"/>
    <w:rsid w:val="000A2D90"/>
    <w:pPr>
      <w:widowControl/>
      <w:suppressAutoHyphens w:val="0"/>
      <w:spacing w:before="100" w:beforeAutospacing="1" w:after="100" w:afterAutospacing="1"/>
    </w:pPr>
    <w:rPr>
      <w:rFonts w:cs="Times New Roman"/>
      <w:color w:val="FF0000"/>
      <w:sz w:val="22"/>
      <w:szCs w:val="22"/>
    </w:rPr>
  </w:style>
  <w:style w:type="paragraph" w:customStyle="1" w:styleId="font8">
    <w:name w:val="font8"/>
    <w:basedOn w:val="a2"/>
    <w:uiPriority w:val="99"/>
    <w:rsid w:val="000A2D90"/>
    <w:pPr>
      <w:widowControl/>
      <w:suppressAutoHyphens w:val="0"/>
      <w:spacing w:before="100" w:beforeAutospacing="1" w:after="100" w:afterAutospacing="1"/>
    </w:pPr>
    <w:rPr>
      <w:rFonts w:ascii="Calibri" w:hAnsi="Calibri" w:cs="Times New Roman"/>
      <w:color w:val="auto"/>
      <w:szCs w:val="24"/>
    </w:rPr>
  </w:style>
  <w:style w:type="paragraph" w:customStyle="1" w:styleId="font9">
    <w:name w:val="font9"/>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affffffffffc">
    <w:name w:val="Норм красная"/>
    <w:basedOn w:val="a2"/>
    <w:uiPriority w:val="99"/>
    <w:rsid w:val="000A2D90"/>
    <w:pPr>
      <w:widowControl/>
      <w:suppressAutoHyphens w:val="0"/>
      <w:spacing w:before="60"/>
      <w:ind w:firstLine="720"/>
      <w:jc w:val="both"/>
    </w:pPr>
    <w:rPr>
      <w:rFonts w:cs="Times New Roman"/>
      <w:color w:val="auto"/>
      <w:szCs w:val="24"/>
    </w:rPr>
  </w:style>
  <w:style w:type="paragraph" w:customStyle="1" w:styleId="prdsubtitle">
    <w:name w:val="prdsubtitle"/>
    <w:basedOn w:val="a2"/>
    <w:uiPriority w:val="99"/>
    <w:rsid w:val="000A2D90"/>
    <w:pPr>
      <w:widowControl/>
      <w:suppressAutoHyphens w:val="0"/>
      <w:spacing w:before="100" w:beforeAutospacing="1" w:after="100" w:afterAutospacing="1"/>
    </w:pPr>
    <w:rPr>
      <w:rFonts w:cs="Times New Roman"/>
      <w:color w:val="auto"/>
      <w:szCs w:val="24"/>
    </w:rPr>
  </w:style>
  <w:style w:type="character" w:customStyle="1" w:styleId="u1">
    <w:name w:val="u1"/>
    <w:uiPriority w:val="99"/>
    <w:rsid w:val="000A2D90"/>
  </w:style>
  <w:style w:type="paragraph" w:customStyle="1" w:styleId="a10">
    <w:name w:val="a1"/>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xl222">
    <w:name w:val="xl22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3">
    <w:name w:val="xl22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4">
    <w:name w:val="xl22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5">
    <w:name w:val="xl22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6">
    <w:name w:val="xl22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7">
    <w:name w:val="xl22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8">
    <w:name w:val="xl22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9">
    <w:name w:val="xl22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0">
    <w:name w:val="xl23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1">
    <w:name w:val="xl23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2">
    <w:name w:val="xl23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3">
    <w:name w:val="xl23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4">
    <w:name w:val="xl234"/>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5">
    <w:name w:val="xl235"/>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6">
    <w:name w:val="xl23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7">
    <w:name w:val="xl237"/>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8">
    <w:name w:val="xl238"/>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9">
    <w:name w:val="xl239"/>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0">
    <w:name w:val="xl240"/>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1">
    <w:name w:val="xl241"/>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2">
    <w:name w:val="xl242"/>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3">
    <w:name w:val="xl243"/>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4">
    <w:name w:val="xl244"/>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5">
    <w:name w:val="xl245"/>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6">
    <w:name w:val="xl246"/>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7">
    <w:name w:val="xl247"/>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8">
    <w:name w:val="xl248"/>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9">
    <w:name w:val="xl249"/>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50">
    <w:name w:val="xl250"/>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1">
    <w:name w:val="xl251"/>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2">
    <w:name w:val="xl25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3">
    <w:name w:val="xl25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4">
    <w:name w:val="xl25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5">
    <w:name w:val="xl25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6">
    <w:name w:val="xl25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7">
    <w:name w:val="xl25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8">
    <w:name w:val="xl25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9">
    <w:name w:val="xl25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0">
    <w:name w:val="xl26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1">
    <w:name w:val="xl26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2">
    <w:name w:val="xl26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3">
    <w:name w:val="xl26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4">
    <w:name w:val="xl264"/>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5">
    <w:name w:val="xl265"/>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6">
    <w:name w:val="xl266"/>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7">
    <w:name w:val="xl267"/>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8">
    <w:name w:val="xl268"/>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9">
    <w:name w:val="xl269"/>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70">
    <w:name w:val="xl270"/>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1">
    <w:name w:val="xl271"/>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2">
    <w:name w:val="xl272"/>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3">
    <w:name w:val="xl273"/>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4">
    <w:name w:val="xl274"/>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5">
    <w:name w:val="xl275"/>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6">
    <w:name w:val="xl276"/>
    <w:basedOn w:val="a2"/>
    <w:uiPriority w:val="99"/>
    <w:rsid w:val="000A2D90"/>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7">
    <w:name w:val="xl277"/>
    <w:basedOn w:val="a2"/>
    <w:uiPriority w:val="99"/>
    <w:rsid w:val="000A2D90"/>
    <w:pPr>
      <w:widowControl/>
      <w:pBdr>
        <w:top w:val="single" w:sz="8"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8">
    <w:name w:val="xl278"/>
    <w:basedOn w:val="a2"/>
    <w:uiPriority w:val="99"/>
    <w:rsid w:val="000A2D90"/>
    <w:pPr>
      <w:widowControl/>
      <w:pBdr>
        <w:top w:val="single" w:sz="8" w:space="0" w:color="auto"/>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9">
    <w:name w:val="xl279"/>
    <w:basedOn w:val="a2"/>
    <w:uiPriority w:val="99"/>
    <w:rsid w:val="000A2D90"/>
    <w:pPr>
      <w:widowControl/>
      <w:pBdr>
        <w:top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0">
    <w:name w:val="xl280"/>
    <w:basedOn w:val="a2"/>
    <w:uiPriority w:val="99"/>
    <w:rsid w:val="000A2D90"/>
    <w:pPr>
      <w:widowControl/>
      <w:pBdr>
        <w:top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1">
    <w:name w:val="xl281"/>
    <w:basedOn w:val="a2"/>
    <w:uiPriority w:val="99"/>
    <w:rsid w:val="000A2D90"/>
    <w:pPr>
      <w:widowControl/>
      <w:pBdr>
        <w:left w:val="single" w:sz="8" w:space="0" w:color="auto"/>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2">
    <w:name w:val="xl282"/>
    <w:basedOn w:val="a2"/>
    <w:uiPriority w:val="99"/>
    <w:rsid w:val="000A2D90"/>
    <w:pPr>
      <w:widowControl/>
      <w:pBdr>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3">
    <w:name w:val="xl283"/>
    <w:basedOn w:val="a2"/>
    <w:uiPriority w:val="99"/>
    <w:rsid w:val="000A2D90"/>
    <w:pPr>
      <w:widowControl/>
      <w:pBdr>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4">
    <w:name w:val="xl284"/>
    <w:basedOn w:val="a2"/>
    <w:uiPriority w:val="99"/>
    <w:rsid w:val="000A2D90"/>
    <w:pPr>
      <w:widowControl/>
      <w:pBdr>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5">
    <w:name w:val="xl285"/>
    <w:basedOn w:val="a2"/>
    <w:uiPriority w:val="99"/>
    <w:rsid w:val="000A2D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6">
    <w:name w:val="xl286"/>
    <w:basedOn w:val="a2"/>
    <w:uiPriority w:val="99"/>
    <w:rsid w:val="000A2D90"/>
    <w:pPr>
      <w:widowControl/>
      <w:pBdr>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7">
    <w:name w:val="xl287"/>
    <w:basedOn w:val="a2"/>
    <w:uiPriority w:val="99"/>
    <w:rsid w:val="000A2D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8">
    <w:name w:val="xl288"/>
    <w:basedOn w:val="a2"/>
    <w:uiPriority w:val="99"/>
    <w:rsid w:val="000A2D90"/>
    <w:pPr>
      <w:widowControl/>
      <w:suppressAutoHyphens w:val="0"/>
      <w:spacing w:before="100" w:beforeAutospacing="1" w:after="100" w:afterAutospacing="1"/>
      <w:jc w:val="center"/>
      <w:textAlignment w:val="top"/>
    </w:pPr>
    <w:rPr>
      <w:rFonts w:cs="Times New Roman"/>
      <w:b/>
      <w:bCs/>
      <w:color w:val="auto"/>
      <w:sz w:val="22"/>
      <w:szCs w:val="22"/>
    </w:rPr>
  </w:style>
  <w:style w:type="character" w:customStyle="1" w:styleId="unnamed11">
    <w:name w:val="unnamed11"/>
    <w:uiPriority w:val="99"/>
    <w:rsid w:val="000A2D90"/>
  </w:style>
  <w:style w:type="numbering" w:customStyle="1" w:styleId="1111111">
    <w:name w:val="1 / 1.1 / 1.1.11"/>
    <w:basedOn w:val="a5"/>
    <w:next w:val="111111"/>
    <w:uiPriority w:val="99"/>
    <w:semiHidden/>
    <w:unhideWhenUsed/>
    <w:rsid w:val="000A2D90"/>
    <w:pPr>
      <w:numPr>
        <w:numId w:val="16"/>
      </w:numPr>
    </w:pPr>
  </w:style>
  <w:style w:type="numbering" w:styleId="1ai">
    <w:name w:val="Outline List 1"/>
    <w:basedOn w:val="a5"/>
    <w:uiPriority w:val="99"/>
    <w:unhideWhenUsed/>
    <w:rsid w:val="000A2D90"/>
    <w:pPr>
      <w:numPr>
        <w:numId w:val="17"/>
      </w:numPr>
    </w:pPr>
  </w:style>
  <w:style w:type="numbering" w:customStyle="1" w:styleId="a0">
    <w:name w:val="Перечень список"/>
    <w:rsid w:val="000A2D90"/>
    <w:pPr>
      <w:numPr>
        <w:numId w:val="18"/>
      </w:numPr>
    </w:pPr>
  </w:style>
  <w:style w:type="paragraph" w:styleId="afffffff1">
    <w:name w:val="envelope address"/>
    <w:basedOn w:val="a2"/>
    <w:rsid w:val="000A2D90"/>
    <w:pPr>
      <w:framePr w:w="7920" w:h="1980" w:hRule="exact" w:hSpace="180" w:wrap="auto" w:hAnchor="page" w:xAlign="center" w:yAlign="bottom"/>
      <w:suppressAutoHyphens w:val="0"/>
      <w:autoSpaceDE w:val="0"/>
      <w:autoSpaceDN w:val="0"/>
      <w:adjustRightInd w:val="0"/>
      <w:ind w:left="2880"/>
    </w:pPr>
    <w:rPr>
      <w:rFonts w:ascii="Calibri Light" w:hAnsi="Calibri Light" w:cs="Times New Roman"/>
      <w:color w:val="auto"/>
      <w:szCs w:val="24"/>
    </w:rPr>
  </w:style>
  <w:style w:type="paragraph" w:styleId="2fe">
    <w:name w:val="envelope return"/>
    <w:basedOn w:val="a2"/>
    <w:rsid w:val="000A2D90"/>
    <w:pPr>
      <w:suppressAutoHyphens w:val="0"/>
      <w:autoSpaceDE w:val="0"/>
      <w:autoSpaceDN w:val="0"/>
      <w:adjustRightInd w:val="0"/>
    </w:pPr>
    <w:rPr>
      <w:rFonts w:ascii="Calibri Light" w:hAnsi="Calibri Light" w:cs="Times New Roman"/>
      <w:color w:val="auto"/>
      <w:sz w:val="20"/>
    </w:rPr>
  </w:style>
  <w:style w:type="paragraph" w:styleId="afffffffb">
    <w:name w:val="Message Header"/>
    <w:basedOn w:val="a2"/>
    <w:link w:val="3ff0"/>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libri Light" w:hAnsi="Calibri Light" w:cs="Times New Roman"/>
      <w:color w:val="auto"/>
      <w:szCs w:val="24"/>
    </w:rPr>
  </w:style>
  <w:style w:type="character" w:customStyle="1" w:styleId="3ff0">
    <w:name w:val="Шапка Знак3"/>
    <w:link w:val="afffffffb"/>
    <w:rsid w:val="000A2D90"/>
    <w:rPr>
      <w:rFonts w:ascii="Calibri Light" w:hAnsi="Calibri Light" w:cs="Times New Roman"/>
      <w:sz w:val="24"/>
      <w:szCs w:val="24"/>
      <w:shd w:val="pct20" w:color="auto" w:fill="auto"/>
    </w:rPr>
  </w:style>
  <w:style w:type="numbering" w:customStyle="1" w:styleId="102">
    <w:name w:val="Нет списка10"/>
    <w:next w:val="a5"/>
    <w:uiPriority w:val="99"/>
    <w:semiHidden/>
    <w:unhideWhenUsed/>
    <w:rsid w:val="002C1F5A"/>
  </w:style>
  <w:style w:type="paragraph" w:customStyle="1" w:styleId="4f1">
    <w:name w:val="4"/>
    <w:basedOn w:val="a2"/>
    <w:next w:val="affff7"/>
    <w:uiPriority w:val="10"/>
    <w:qFormat/>
    <w:rsid w:val="002C1F5A"/>
    <w:pPr>
      <w:widowControl/>
      <w:suppressAutoHyphens w:val="0"/>
      <w:jc w:val="center"/>
    </w:pPr>
    <w:rPr>
      <w:rFonts w:cs="Times New Roman"/>
      <w:color w:val="auto"/>
      <w:sz w:val="28"/>
      <w:szCs w:val="24"/>
      <w:lang w:val="x-none"/>
    </w:rPr>
  </w:style>
  <w:style w:type="numbering" w:customStyle="1" w:styleId="160">
    <w:name w:val="Нет списка16"/>
    <w:next w:val="a5"/>
    <w:uiPriority w:val="99"/>
    <w:semiHidden/>
    <w:unhideWhenUsed/>
    <w:rsid w:val="002C1F5A"/>
  </w:style>
  <w:style w:type="numbering" w:customStyle="1" w:styleId="240">
    <w:name w:val="Нет списка24"/>
    <w:next w:val="a5"/>
    <w:uiPriority w:val="99"/>
    <w:semiHidden/>
    <w:unhideWhenUsed/>
    <w:rsid w:val="002C1F5A"/>
  </w:style>
  <w:style w:type="numbering" w:customStyle="1" w:styleId="340">
    <w:name w:val="Нет списка34"/>
    <w:next w:val="a5"/>
    <w:uiPriority w:val="99"/>
    <w:semiHidden/>
    <w:rsid w:val="002C1F5A"/>
  </w:style>
  <w:style w:type="numbering" w:customStyle="1" w:styleId="List114">
    <w:name w:val="List 114"/>
    <w:rsid w:val="002C1F5A"/>
    <w:pPr>
      <w:numPr>
        <w:numId w:val="5"/>
      </w:numPr>
    </w:pPr>
  </w:style>
  <w:style w:type="numbering" w:customStyle="1" w:styleId="430">
    <w:name w:val="Нет списка43"/>
    <w:next w:val="a5"/>
    <w:uiPriority w:val="99"/>
    <w:semiHidden/>
    <w:unhideWhenUsed/>
    <w:rsid w:val="002C1F5A"/>
  </w:style>
  <w:style w:type="table" w:customStyle="1" w:styleId="132">
    <w:name w:val="Сетка таблицы13"/>
    <w:basedOn w:val="a4"/>
    <w:next w:val="afffff"/>
    <w:uiPriority w:val="39"/>
    <w:rsid w:val="002C1F5A"/>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ff"/>
    <w:uiPriority w:val="39"/>
    <w:rsid w:val="002C1F5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next w:val="afffff"/>
    <w:uiPriority w:val="59"/>
    <w:rsid w:val="002C1F5A"/>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
    <w:next w:val="a5"/>
    <w:uiPriority w:val="99"/>
    <w:semiHidden/>
    <w:unhideWhenUsed/>
    <w:rsid w:val="002C1F5A"/>
  </w:style>
  <w:style w:type="numbering" w:customStyle="1" w:styleId="1111112">
    <w:name w:val="1 / 1.1 / 1.1.12"/>
    <w:basedOn w:val="a5"/>
    <w:next w:val="111111"/>
    <w:rsid w:val="002C1F5A"/>
    <w:pPr>
      <w:numPr>
        <w:numId w:val="27"/>
      </w:numPr>
    </w:pPr>
  </w:style>
  <w:style w:type="numbering" w:customStyle="1" w:styleId="11111">
    <w:name w:val="Нет списка1111"/>
    <w:next w:val="a5"/>
    <w:uiPriority w:val="99"/>
    <w:semiHidden/>
    <w:unhideWhenUsed/>
    <w:rsid w:val="002C1F5A"/>
  </w:style>
  <w:style w:type="numbering" w:customStyle="1" w:styleId="2112">
    <w:name w:val="Нет списка211"/>
    <w:next w:val="a5"/>
    <w:uiPriority w:val="99"/>
    <w:semiHidden/>
    <w:unhideWhenUsed/>
    <w:rsid w:val="002C1F5A"/>
  </w:style>
  <w:style w:type="numbering" w:customStyle="1" w:styleId="518">
    <w:name w:val="Нет списка51"/>
    <w:next w:val="a5"/>
    <w:uiPriority w:val="99"/>
    <w:semiHidden/>
    <w:unhideWhenUsed/>
    <w:rsid w:val="002C1F5A"/>
  </w:style>
  <w:style w:type="table" w:customStyle="1" w:styleId="226">
    <w:name w:val="Сетка таблицы22"/>
    <w:basedOn w:val="a4"/>
    <w:next w:val="afffff"/>
    <w:uiPriority w:val="59"/>
    <w:rsid w:val="002C1F5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3">
    <w:name w:val="Нет списка61"/>
    <w:next w:val="a5"/>
    <w:uiPriority w:val="99"/>
    <w:semiHidden/>
    <w:unhideWhenUsed/>
    <w:rsid w:val="002C1F5A"/>
  </w:style>
  <w:style w:type="table" w:customStyle="1" w:styleId="322">
    <w:name w:val="Сетка таблицы32"/>
    <w:basedOn w:val="a4"/>
    <w:next w:val="afffff"/>
    <w:uiPriority w:val="39"/>
    <w:rsid w:val="002C1F5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
    <w:name w:val="Нет списка121"/>
    <w:next w:val="a5"/>
    <w:uiPriority w:val="99"/>
    <w:semiHidden/>
    <w:unhideWhenUsed/>
    <w:rsid w:val="002C1F5A"/>
  </w:style>
  <w:style w:type="table" w:customStyle="1" w:styleId="11120">
    <w:name w:val="Сетка таблицы1112"/>
    <w:basedOn w:val="a4"/>
    <w:next w:val="afffff"/>
    <w:uiPriority w:val="39"/>
    <w:rsid w:val="002C1F5A"/>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5"/>
    <w:uiPriority w:val="99"/>
    <w:semiHidden/>
    <w:unhideWhenUsed/>
    <w:rsid w:val="002C1F5A"/>
  </w:style>
  <w:style w:type="numbering" w:customStyle="1" w:styleId="1114">
    <w:name w:val="Стиль111"/>
    <w:rsid w:val="002C1F5A"/>
  </w:style>
  <w:style w:type="numbering" w:customStyle="1" w:styleId="11111111">
    <w:name w:val="1 / 1.1 / 1.1.111"/>
    <w:basedOn w:val="a5"/>
    <w:next w:val="111111"/>
    <w:uiPriority w:val="99"/>
    <w:semiHidden/>
    <w:unhideWhenUsed/>
    <w:rsid w:val="002C1F5A"/>
    <w:pPr>
      <w:numPr>
        <w:numId w:val="34"/>
      </w:numPr>
    </w:pPr>
  </w:style>
  <w:style w:type="numbering" w:customStyle="1" w:styleId="1ai1">
    <w:name w:val="1 / a / i1"/>
    <w:basedOn w:val="a5"/>
    <w:next w:val="1ai"/>
    <w:uiPriority w:val="99"/>
    <w:unhideWhenUsed/>
    <w:rsid w:val="002C1F5A"/>
    <w:pPr>
      <w:numPr>
        <w:numId w:val="36"/>
      </w:numPr>
    </w:pPr>
  </w:style>
  <w:style w:type="numbering" w:customStyle="1" w:styleId="14">
    <w:name w:val="Перечень список1"/>
    <w:rsid w:val="002C1F5A"/>
    <w:pPr>
      <w:numPr>
        <w:numId w:val="35"/>
      </w:numPr>
    </w:pPr>
  </w:style>
  <w:style w:type="numbering" w:customStyle="1" w:styleId="List1131">
    <w:name w:val="List 1131"/>
    <w:rsid w:val="002C1F5A"/>
    <w:pPr>
      <w:numPr>
        <w:numId w:val="20"/>
      </w:numPr>
    </w:pPr>
  </w:style>
  <w:style w:type="numbering" w:customStyle="1" w:styleId="2210">
    <w:name w:val="Нет списка221"/>
    <w:next w:val="a5"/>
    <w:uiPriority w:val="99"/>
    <w:semiHidden/>
    <w:unhideWhenUsed/>
    <w:rsid w:val="002C1F5A"/>
  </w:style>
  <w:style w:type="numbering" w:customStyle="1" w:styleId="3110">
    <w:name w:val="Нет списка311"/>
    <w:next w:val="a5"/>
    <w:uiPriority w:val="99"/>
    <w:semiHidden/>
    <w:rsid w:val="002C1F5A"/>
  </w:style>
  <w:style w:type="numbering" w:customStyle="1" w:styleId="List1111">
    <w:name w:val="List 1111"/>
    <w:rsid w:val="002C1F5A"/>
    <w:pPr>
      <w:numPr>
        <w:numId w:val="14"/>
      </w:numPr>
    </w:pPr>
  </w:style>
  <w:style w:type="numbering" w:customStyle="1" w:styleId="4110">
    <w:name w:val="Нет списка411"/>
    <w:next w:val="a5"/>
    <w:uiPriority w:val="99"/>
    <w:semiHidden/>
    <w:unhideWhenUsed/>
    <w:rsid w:val="002C1F5A"/>
  </w:style>
  <w:style w:type="character" w:customStyle="1" w:styleId="1fffff6">
    <w:name w:val="Заголовок Знак1"/>
    <w:uiPriority w:val="10"/>
    <w:rsid w:val="002C1F5A"/>
    <w:rPr>
      <w:rFonts w:ascii="Calibri Light" w:eastAsia="Times New Roman" w:hAnsi="Calibri Light" w:cs="Times New Roman"/>
      <w:spacing w:val="-10"/>
      <w:kern w:val="28"/>
      <w:sz w:val="56"/>
      <w:szCs w:val="56"/>
    </w:rPr>
  </w:style>
  <w:style w:type="numbering" w:customStyle="1" w:styleId="170">
    <w:name w:val="Нет списка17"/>
    <w:next w:val="a5"/>
    <w:uiPriority w:val="99"/>
    <w:semiHidden/>
    <w:unhideWhenUsed/>
    <w:rsid w:val="00975D97"/>
  </w:style>
  <w:style w:type="numbering" w:customStyle="1" w:styleId="180">
    <w:name w:val="Нет списка18"/>
    <w:next w:val="a5"/>
    <w:uiPriority w:val="99"/>
    <w:semiHidden/>
    <w:unhideWhenUsed/>
    <w:rsid w:val="00975D97"/>
  </w:style>
  <w:style w:type="table" w:customStyle="1" w:styleId="68">
    <w:name w:val="Сетка таблицы6"/>
    <w:basedOn w:val="a4"/>
    <w:next w:val="afffff"/>
    <w:uiPriority w:val="59"/>
    <w:rsid w:val="00975D97"/>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Основной текст с отступом 21 Знак"/>
    <w:link w:val="212"/>
    <w:locked/>
    <w:rsid w:val="000077B8"/>
    <w:rPr>
      <w:rFonts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8681">
      <w:bodyDiv w:val="1"/>
      <w:marLeft w:val="0"/>
      <w:marRight w:val="0"/>
      <w:marTop w:val="0"/>
      <w:marBottom w:val="0"/>
      <w:divBdr>
        <w:top w:val="none" w:sz="0" w:space="0" w:color="auto"/>
        <w:left w:val="none" w:sz="0" w:space="0" w:color="auto"/>
        <w:bottom w:val="none" w:sz="0" w:space="0" w:color="auto"/>
        <w:right w:val="none" w:sz="0" w:space="0" w:color="auto"/>
      </w:divBdr>
    </w:div>
    <w:div w:id="404307396">
      <w:bodyDiv w:val="1"/>
      <w:marLeft w:val="0"/>
      <w:marRight w:val="0"/>
      <w:marTop w:val="0"/>
      <w:marBottom w:val="0"/>
      <w:divBdr>
        <w:top w:val="none" w:sz="0" w:space="0" w:color="auto"/>
        <w:left w:val="none" w:sz="0" w:space="0" w:color="auto"/>
        <w:bottom w:val="none" w:sz="0" w:space="0" w:color="auto"/>
        <w:right w:val="none" w:sz="0" w:space="0" w:color="auto"/>
      </w:divBdr>
    </w:div>
    <w:div w:id="416053654">
      <w:bodyDiv w:val="1"/>
      <w:marLeft w:val="0"/>
      <w:marRight w:val="0"/>
      <w:marTop w:val="0"/>
      <w:marBottom w:val="0"/>
      <w:divBdr>
        <w:top w:val="none" w:sz="0" w:space="0" w:color="auto"/>
        <w:left w:val="none" w:sz="0" w:space="0" w:color="auto"/>
        <w:bottom w:val="none" w:sz="0" w:space="0" w:color="auto"/>
        <w:right w:val="none" w:sz="0" w:space="0" w:color="auto"/>
      </w:divBdr>
    </w:div>
    <w:div w:id="784278551">
      <w:bodyDiv w:val="1"/>
      <w:marLeft w:val="0"/>
      <w:marRight w:val="0"/>
      <w:marTop w:val="0"/>
      <w:marBottom w:val="0"/>
      <w:divBdr>
        <w:top w:val="none" w:sz="0" w:space="0" w:color="auto"/>
        <w:left w:val="none" w:sz="0" w:space="0" w:color="auto"/>
        <w:bottom w:val="none" w:sz="0" w:space="0" w:color="auto"/>
        <w:right w:val="none" w:sz="0" w:space="0" w:color="auto"/>
      </w:divBdr>
    </w:div>
    <w:div w:id="786313927">
      <w:bodyDiv w:val="1"/>
      <w:marLeft w:val="0"/>
      <w:marRight w:val="0"/>
      <w:marTop w:val="0"/>
      <w:marBottom w:val="0"/>
      <w:divBdr>
        <w:top w:val="none" w:sz="0" w:space="0" w:color="auto"/>
        <w:left w:val="none" w:sz="0" w:space="0" w:color="auto"/>
        <w:bottom w:val="none" w:sz="0" w:space="0" w:color="auto"/>
        <w:right w:val="none" w:sz="0" w:space="0" w:color="auto"/>
      </w:divBdr>
    </w:div>
    <w:div w:id="961233139">
      <w:bodyDiv w:val="1"/>
      <w:marLeft w:val="0"/>
      <w:marRight w:val="0"/>
      <w:marTop w:val="0"/>
      <w:marBottom w:val="0"/>
      <w:divBdr>
        <w:top w:val="none" w:sz="0" w:space="0" w:color="auto"/>
        <w:left w:val="none" w:sz="0" w:space="0" w:color="auto"/>
        <w:bottom w:val="none" w:sz="0" w:space="0" w:color="auto"/>
        <w:right w:val="none" w:sz="0" w:space="0" w:color="auto"/>
      </w:divBdr>
    </w:div>
    <w:div w:id="1017271424">
      <w:bodyDiv w:val="1"/>
      <w:marLeft w:val="0"/>
      <w:marRight w:val="0"/>
      <w:marTop w:val="0"/>
      <w:marBottom w:val="0"/>
      <w:divBdr>
        <w:top w:val="none" w:sz="0" w:space="0" w:color="auto"/>
        <w:left w:val="none" w:sz="0" w:space="0" w:color="auto"/>
        <w:bottom w:val="none" w:sz="0" w:space="0" w:color="auto"/>
        <w:right w:val="none" w:sz="0" w:space="0" w:color="auto"/>
      </w:divBdr>
    </w:div>
    <w:div w:id="1022131437">
      <w:bodyDiv w:val="1"/>
      <w:marLeft w:val="0"/>
      <w:marRight w:val="0"/>
      <w:marTop w:val="0"/>
      <w:marBottom w:val="0"/>
      <w:divBdr>
        <w:top w:val="none" w:sz="0" w:space="0" w:color="auto"/>
        <w:left w:val="none" w:sz="0" w:space="0" w:color="auto"/>
        <w:bottom w:val="none" w:sz="0" w:space="0" w:color="auto"/>
        <w:right w:val="none" w:sz="0" w:space="0" w:color="auto"/>
      </w:divBdr>
    </w:div>
    <w:div w:id="1235430382">
      <w:bodyDiv w:val="1"/>
      <w:marLeft w:val="0"/>
      <w:marRight w:val="0"/>
      <w:marTop w:val="0"/>
      <w:marBottom w:val="0"/>
      <w:divBdr>
        <w:top w:val="none" w:sz="0" w:space="0" w:color="auto"/>
        <w:left w:val="none" w:sz="0" w:space="0" w:color="auto"/>
        <w:bottom w:val="none" w:sz="0" w:space="0" w:color="auto"/>
        <w:right w:val="none" w:sz="0" w:space="0" w:color="auto"/>
      </w:divBdr>
    </w:div>
    <w:div w:id="1399982631">
      <w:bodyDiv w:val="1"/>
      <w:marLeft w:val="0"/>
      <w:marRight w:val="0"/>
      <w:marTop w:val="0"/>
      <w:marBottom w:val="0"/>
      <w:divBdr>
        <w:top w:val="none" w:sz="0" w:space="0" w:color="auto"/>
        <w:left w:val="none" w:sz="0" w:space="0" w:color="auto"/>
        <w:bottom w:val="none" w:sz="0" w:space="0" w:color="auto"/>
        <w:right w:val="none" w:sz="0" w:space="0" w:color="auto"/>
      </w:divBdr>
    </w:div>
    <w:div w:id="1413509287">
      <w:bodyDiv w:val="1"/>
      <w:marLeft w:val="0"/>
      <w:marRight w:val="0"/>
      <w:marTop w:val="0"/>
      <w:marBottom w:val="0"/>
      <w:divBdr>
        <w:top w:val="none" w:sz="0" w:space="0" w:color="auto"/>
        <w:left w:val="none" w:sz="0" w:space="0" w:color="auto"/>
        <w:bottom w:val="none" w:sz="0" w:space="0" w:color="auto"/>
        <w:right w:val="none" w:sz="0" w:space="0" w:color="auto"/>
      </w:divBdr>
    </w:div>
    <w:div w:id="1454978576">
      <w:bodyDiv w:val="1"/>
      <w:marLeft w:val="0"/>
      <w:marRight w:val="0"/>
      <w:marTop w:val="0"/>
      <w:marBottom w:val="0"/>
      <w:divBdr>
        <w:top w:val="none" w:sz="0" w:space="0" w:color="auto"/>
        <w:left w:val="none" w:sz="0" w:space="0" w:color="auto"/>
        <w:bottom w:val="none" w:sz="0" w:space="0" w:color="auto"/>
        <w:right w:val="none" w:sz="0" w:space="0" w:color="auto"/>
      </w:divBdr>
    </w:div>
    <w:div w:id="1812019948">
      <w:bodyDiv w:val="1"/>
      <w:marLeft w:val="0"/>
      <w:marRight w:val="0"/>
      <w:marTop w:val="0"/>
      <w:marBottom w:val="0"/>
      <w:divBdr>
        <w:top w:val="none" w:sz="0" w:space="0" w:color="auto"/>
        <w:left w:val="none" w:sz="0" w:space="0" w:color="auto"/>
        <w:bottom w:val="none" w:sz="0" w:space="0" w:color="auto"/>
        <w:right w:val="none" w:sz="0" w:space="0" w:color="auto"/>
      </w:divBdr>
    </w:div>
    <w:div w:id="1904174873">
      <w:bodyDiv w:val="1"/>
      <w:marLeft w:val="0"/>
      <w:marRight w:val="0"/>
      <w:marTop w:val="0"/>
      <w:marBottom w:val="0"/>
      <w:divBdr>
        <w:top w:val="none" w:sz="0" w:space="0" w:color="auto"/>
        <w:left w:val="none" w:sz="0" w:space="0" w:color="auto"/>
        <w:bottom w:val="none" w:sz="0" w:space="0" w:color="auto"/>
        <w:right w:val="none" w:sz="0" w:space="0" w:color="auto"/>
      </w:divBdr>
    </w:div>
    <w:div w:id="1958366896">
      <w:bodyDiv w:val="1"/>
      <w:marLeft w:val="0"/>
      <w:marRight w:val="0"/>
      <w:marTop w:val="0"/>
      <w:marBottom w:val="0"/>
      <w:divBdr>
        <w:top w:val="none" w:sz="0" w:space="0" w:color="auto"/>
        <w:left w:val="none" w:sz="0" w:space="0" w:color="auto"/>
        <w:bottom w:val="none" w:sz="0" w:space="0" w:color="auto"/>
        <w:right w:val="none" w:sz="0" w:space="0" w:color="auto"/>
      </w:divBdr>
      <w:divsChild>
        <w:div w:id="617686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78625-1F24-4CA6-B4CE-47BEF0B2E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7003</Words>
  <Characters>39919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46829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Холкин Никита Сегеевич</cp:lastModifiedBy>
  <cp:revision>2</cp:revision>
  <cp:lastPrinted>2022-08-03T08:10:00Z</cp:lastPrinted>
  <dcterms:created xsi:type="dcterms:W3CDTF">2024-03-07T12:46:00Z</dcterms:created>
  <dcterms:modified xsi:type="dcterms:W3CDTF">2024-03-07T12:46:00Z</dcterms:modified>
</cp:coreProperties>
</file>