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FF0" w:rsidRPr="009924AD" w:rsidRDefault="00CC6FF0" w:rsidP="00C25599">
      <w:pPr>
        <w:widowControl/>
        <w:ind w:firstLine="11"/>
        <w:jc w:val="center"/>
        <w:rPr>
          <w:rFonts w:ascii="Times New Roman" w:eastAsia="Times New Roman" w:hAnsi="Times New Roman" w:cs="Times New Roman"/>
          <w:b/>
          <w:color w:val="auto"/>
          <w:lang w:bidi="ar-SA"/>
        </w:rPr>
      </w:pPr>
    </w:p>
    <w:p w:rsidR="0052215B" w:rsidRPr="009924AD" w:rsidRDefault="008B4F95" w:rsidP="00C25599">
      <w:pPr>
        <w:widowControl/>
        <w:ind w:firstLine="11"/>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Контракт</w:t>
      </w:r>
      <w:r w:rsidR="0052215B" w:rsidRPr="009924AD">
        <w:rPr>
          <w:rFonts w:ascii="Times New Roman" w:eastAsia="Times New Roman" w:hAnsi="Times New Roman" w:cs="Times New Roman"/>
          <w:b/>
          <w:color w:val="auto"/>
          <w:lang w:bidi="ar-SA"/>
        </w:rPr>
        <w:t xml:space="preserve"> №</w:t>
      </w:r>
    </w:p>
    <w:p w:rsidR="0052215B" w:rsidRPr="009924AD" w:rsidRDefault="0052215B"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г.</w:t>
      </w:r>
      <w:r w:rsidR="00CF2934"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Санкт-Петербург</w:t>
      </w:r>
      <w:r w:rsidRPr="009924AD">
        <w:rPr>
          <w:rFonts w:ascii="Times New Roman" w:eastAsia="Times New Roman" w:hAnsi="Times New Roman" w:cs="Times New Roman"/>
          <w:color w:val="auto"/>
          <w:lang w:bidi="ar-SA"/>
        </w:rPr>
        <w:tab/>
        <w:t xml:space="preserve">                                        </w:t>
      </w:r>
      <w:r w:rsidR="00CF2934"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 xml:space="preserve">  </w:t>
      </w:r>
      <w:proofErr w:type="gramStart"/>
      <w:r w:rsidRPr="009924AD">
        <w:rPr>
          <w:rFonts w:ascii="Times New Roman" w:eastAsia="Times New Roman" w:hAnsi="Times New Roman" w:cs="Times New Roman"/>
          <w:color w:val="auto"/>
          <w:lang w:bidi="ar-SA"/>
        </w:rPr>
        <w:t xml:space="preserve">   «</w:t>
      </w:r>
      <w:proofErr w:type="gramEnd"/>
      <w:r w:rsidR="00FB26DF"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w:t>
      </w:r>
      <w:r w:rsidR="0085280C" w:rsidRPr="009924AD">
        <w:rPr>
          <w:rFonts w:ascii="Times New Roman" w:eastAsia="Times New Roman" w:hAnsi="Times New Roman" w:cs="Times New Roman"/>
          <w:color w:val="auto"/>
          <w:lang w:bidi="ar-SA"/>
        </w:rPr>
        <w:t xml:space="preserve"> </w:t>
      </w:r>
      <w:r w:rsidR="00FB26DF" w:rsidRPr="009924AD">
        <w:rPr>
          <w:rFonts w:ascii="Times New Roman" w:eastAsia="Times New Roman" w:hAnsi="Times New Roman" w:cs="Times New Roman"/>
          <w:color w:val="auto"/>
          <w:lang w:bidi="ar-SA"/>
        </w:rPr>
        <w:t xml:space="preserve">  </w:t>
      </w:r>
      <w:r w:rsidR="00FE3E39">
        <w:rPr>
          <w:rFonts w:ascii="Times New Roman" w:eastAsia="Times New Roman" w:hAnsi="Times New Roman" w:cs="Times New Roman"/>
          <w:color w:val="auto"/>
          <w:lang w:bidi="ar-SA"/>
        </w:rPr>
        <w:t>_____________</w:t>
      </w:r>
      <w:r w:rsidR="00FB26DF"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20</w:t>
      </w:r>
      <w:r w:rsidR="0085280C" w:rsidRPr="009924AD">
        <w:rPr>
          <w:rFonts w:ascii="Times New Roman" w:eastAsia="Times New Roman" w:hAnsi="Times New Roman" w:cs="Times New Roman"/>
          <w:color w:val="auto"/>
          <w:lang w:bidi="ar-SA"/>
        </w:rPr>
        <w:t>2</w:t>
      </w:r>
      <w:r w:rsidR="00FE3E39">
        <w:rPr>
          <w:rFonts w:ascii="Times New Roman" w:eastAsia="Times New Roman" w:hAnsi="Times New Roman" w:cs="Times New Roman"/>
          <w:color w:val="auto"/>
          <w:lang w:bidi="ar-SA"/>
        </w:rPr>
        <w:t>__</w:t>
      </w:r>
      <w:r w:rsidRPr="009924AD">
        <w:rPr>
          <w:rFonts w:ascii="Times New Roman" w:eastAsia="Times New Roman" w:hAnsi="Times New Roman" w:cs="Times New Roman"/>
          <w:color w:val="auto"/>
          <w:lang w:bidi="ar-SA"/>
        </w:rPr>
        <w:t xml:space="preserve"> г.</w:t>
      </w:r>
    </w:p>
    <w:p w:rsidR="00AC048A" w:rsidRPr="009924AD" w:rsidRDefault="00AC048A" w:rsidP="00C25599">
      <w:pPr>
        <w:widowControl/>
        <w:ind w:firstLine="11"/>
        <w:jc w:val="both"/>
        <w:rPr>
          <w:rFonts w:ascii="Times New Roman" w:eastAsia="Times New Roman" w:hAnsi="Times New Roman" w:cs="Times New Roman"/>
          <w:color w:val="auto"/>
          <w:lang w:bidi="ar-SA"/>
        </w:rPr>
      </w:pPr>
    </w:p>
    <w:p w:rsidR="00B432C3" w:rsidRPr="009924AD" w:rsidRDefault="00FB26DF" w:rsidP="005534C4">
      <w:pPr>
        <w:widowControl/>
        <w:tabs>
          <w:tab w:val="center" w:pos="4153"/>
          <w:tab w:val="right" w:pos="8306"/>
        </w:tabs>
        <w:contextualSpacing/>
        <w:jc w:val="both"/>
        <w:rPr>
          <w:rFonts w:ascii="Times New Roman" w:eastAsia="Times New Roman" w:hAnsi="Times New Roman" w:cs="Times New Roman"/>
          <w:b/>
          <w:color w:val="auto"/>
          <w:lang w:bidi="ar-SA"/>
        </w:rPr>
      </w:pPr>
      <w:r w:rsidRPr="009924AD">
        <w:rPr>
          <w:rFonts w:ascii="Times New Roman" w:eastAsia="Times New Roman" w:hAnsi="Times New Roman" w:cs="Times New Roman"/>
          <w:b/>
        </w:rPr>
        <w:t xml:space="preserve">            </w:t>
      </w:r>
      <w:r w:rsidR="00C50720" w:rsidRPr="009924AD">
        <w:rPr>
          <w:rFonts w:ascii="Times New Roman" w:eastAsia="Times New Roman" w:hAnsi="Times New Roman" w:cs="Times New Roman"/>
          <w:b/>
        </w:rPr>
        <w:t>Санкт – Петербургское государственное бюджетное учреждение здравоохранения «Городской перинатальный центр № 1»</w:t>
      </w:r>
      <w:r w:rsidR="00C50720" w:rsidRPr="009924AD">
        <w:rPr>
          <w:rFonts w:ascii="Times New Roman" w:eastAsia="Times New Roman" w:hAnsi="Times New Roman" w:cs="Times New Roman"/>
        </w:rPr>
        <w:t>, именуемое в дальнейшем «Заказчик», в лице Главного врача Гриненко Галины Викторовны, действующего на основании Устава, с одной стороны</w:t>
      </w:r>
      <w:r w:rsidR="00E45988" w:rsidRPr="009924AD">
        <w:rPr>
          <w:rFonts w:ascii="Times New Roman" w:eastAsia="Times New Roman" w:hAnsi="Times New Roman" w:cs="Times New Roman"/>
          <w:color w:val="auto"/>
          <w:lang w:bidi="ar-SA"/>
        </w:rPr>
        <w:t>,</w:t>
      </w:r>
      <w:r w:rsidR="00B35B5A" w:rsidRPr="009924AD">
        <w:t xml:space="preserve"> </w:t>
      </w:r>
      <w:r w:rsidR="00FE3E39">
        <w:rPr>
          <w:rFonts w:ascii="Times New Roman" w:hAnsi="Times New Roman" w:cs="Times New Roman"/>
          <w:b/>
        </w:rPr>
        <w:t>_________________________</w:t>
      </w:r>
      <w:r w:rsidR="0052215B" w:rsidRPr="009924AD">
        <w:rPr>
          <w:rFonts w:ascii="Times New Roman" w:eastAsia="Times New Roman" w:hAnsi="Times New Roman" w:cs="Times New Roman"/>
          <w:b/>
          <w:color w:val="auto"/>
          <w:lang w:bidi="ar-SA"/>
        </w:rPr>
        <w:t>,</w:t>
      </w:r>
      <w:r w:rsidR="0052215B" w:rsidRPr="009924AD">
        <w:rPr>
          <w:rFonts w:ascii="Times New Roman" w:eastAsia="Times New Roman" w:hAnsi="Times New Roman" w:cs="Times New Roman"/>
          <w:color w:val="auto"/>
          <w:lang w:bidi="ar-SA"/>
        </w:rPr>
        <w:t xml:space="preserve"> именуе</w:t>
      </w:r>
      <w:r w:rsidRPr="009924AD">
        <w:rPr>
          <w:rFonts w:ascii="Times New Roman" w:eastAsia="Times New Roman" w:hAnsi="Times New Roman" w:cs="Times New Roman"/>
          <w:color w:val="auto"/>
          <w:lang w:bidi="ar-SA"/>
        </w:rPr>
        <w:t>мое в дальнейшем «Поставщик», действующего</w:t>
      </w:r>
      <w:r w:rsidR="0052215B" w:rsidRPr="009924AD">
        <w:rPr>
          <w:rFonts w:ascii="Times New Roman" w:eastAsia="Times New Roman" w:hAnsi="Times New Roman" w:cs="Times New Roman"/>
          <w:color w:val="auto"/>
          <w:lang w:bidi="ar-SA"/>
        </w:rPr>
        <w:t xml:space="preserve"> на основании</w:t>
      </w:r>
      <w:r w:rsidR="00C50720" w:rsidRPr="009924AD">
        <w:rPr>
          <w:rFonts w:ascii="Times New Roman" w:eastAsia="Times New Roman" w:hAnsi="Times New Roman" w:cs="Times New Roman"/>
          <w:color w:val="auto"/>
          <w:lang w:bidi="ar-SA"/>
        </w:rPr>
        <w:t xml:space="preserve"> </w:t>
      </w:r>
      <w:r w:rsidR="00FE3E39">
        <w:rPr>
          <w:rFonts w:ascii="Times New Roman" w:eastAsia="Times New Roman" w:hAnsi="Times New Roman" w:cs="Times New Roman"/>
          <w:color w:val="auto"/>
          <w:lang w:bidi="ar-SA"/>
        </w:rPr>
        <w:t>________________________</w:t>
      </w:r>
      <w:r w:rsidR="0052215B" w:rsidRPr="009924AD">
        <w:rPr>
          <w:rFonts w:ascii="Times New Roman" w:eastAsia="Times New Roman" w:hAnsi="Times New Roman" w:cs="Times New Roman"/>
          <w:color w:val="auto"/>
          <w:lang w:bidi="ar-SA"/>
        </w:rPr>
        <w:t xml:space="preserve">, с другой стороны, здесь и далее именуемые «Стороны», в порядке </w:t>
      </w:r>
      <w:r w:rsidR="003412F6">
        <w:rPr>
          <w:rFonts w:ascii="Times New Roman" w:eastAsia="Times New Roman" w:hAnsi="Times New Roman" w:cs="Times New Roman"/>
          <w:color w:val="auto"/>
          <w:lang w:bidi="ar-SA"/>
        </w:rPr>
        <w:t xml:space="preserve">предусмотренном </w:t>
      </w:r>
      <w:r w:rsidR="00B35B5A" w:rsidRPr="009924AD">
        <w:rPr>
          <w:rFonts w:ascii="Times New Roman" w:eastAsia="Times New Roman" w:hAnsi="Times New Roman" w:cs="Times New Roman"/>
          <w:color w:val="auto"/>
          <w:lang w:bidi="ar-SA"/>
        </w:rPr>
        <w:t xml:space="preserve">п.4 ч. 1 </w:t>
      </w:r>
      <w:r w:rsidR="0052215B" w:rsidRPr="009924AD">
        <w:rPr>
          <w:rFonts w:ascii="Times New Roman" w:eastAsia="Times New Roman" w:hAnsi="Times New Roman" w:cs="Times New Roman"/>
          <w:color w:val="auto"/>
          <w:lang w:bidi="ar-SA"/>
        </w:rPr>
        <w:t>ст.</w:t>
      </w:r>
      <w:r w:rsidR="00B35B5A" w:rsidRPr="009924AD">
        <w:rPr>
          <w:rFonts w:ascii="Times New Roman" w:eastAsia="Times New Roman" w:hAnsi="Times New Roman" w:cs="Times New Roman"/>
          <w:color w:val="auto"/>
          <w:lang w:bidi="ar-SA"/>
        </w:rPr>
        <w:t>93</w:t>
      </w:r>
      <w:r w:rsidR="0052215B" w:rsidRPr="009924AD">
        <w:rPr>
          <w:rFonts w:ascii="Times New Roman" w:eastAsia="Times New Roman" w:hAnsi="Times New Roman" w:cs="Times New Roman"/>
          <w:color w:val="auto"/>
          <w:lang w:bidi="ar-SA"/>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240C2F" w:rsidRPr="009924AD">
        <w:rPr>
          <w:rFonts w:ascii="Times New Roman" w:eastAsia="Times New Roman" w:hAnsi="Times New Roman" w:cs="Times New Roman"/>
          <w:color w:val="auto"/>
          <w:lang w:bidi="ar-SA"/>
        </w:rPr>
        <w:t>)</w:t>
      </w:r>
      <w:r w:rsidR="0052215B" w:rsidRPr="009924AD">
        <w:rPr>
          <w:rFonts w:ascii="Times New Roman" w:eastAsia="Times New Roman" w:hAnsi="Times New Roman" w:cs="Times New Roman"/>
          <w:color w:val="auto"/>
          <w:lang w:bidi="ar-SA"/>
        </w:rPr>
        <w:t>, заключили настоящий Контракт (далее – Контракт) о нижеследующем:</w:t>
      </w:r>
    </w:p>
    <w:p w:rsidR="0052215B" w:rsidRPr="009924AD" w:rsidRDefault="0052215B" w:rsidP="00C25599">
      <w:pPr>
        <w:widowControl/>
        <w:ind w:firstLine="426"/>
        <w:contextualSpacing/>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1. Предмет Контракта</w:t>
      </w:r>
    </w:p>
    <w:p w:rsidR="0052215B" w:rsidRPr="009924AD" w:rsidRDefault="0052215B" w:rsidP="00C25599">
      <w:pPr>
        <w:autoSpaceDE w:val="0"/>
        <w:autoSpaceDN w:val="0"/>
        <w:adjustRightInd w:val="0"/>
        <w:ind w:firstLine="426"/>
        <w:contextualSpacing/>
        <w:jc w:val="both"/>
        <w:outlineLvl w:val="2"/>
        <w:rPr>
          <w:rFonts w:ascii="Times New Roman" w:eastAsia="Times New Roman" w:hAnsi="Times New Roman" w:cs="Times New Roman"/>
          <w:b/>
          <w:color w:val="auto"/>
          <w:lang w:bidi="ar-SA"/>
        </w:rPr>
      </w:pPr>
      <w:r w:rsidRPr="009924AD">
        <w:rPr>
          <w:rFonts w:ascii="Times New Roman" w:eastAsia="Times New Roman" w:hAnsi="Times New Roman" w:cs="Times New Roman"/>
          <w:color w:val="auto"/>
          <w:lang w:bidi="ar-SA"/>
        </w:rPr>
        <w:t xml:space="preserve">1.1. В соответствии с Контрактом Поставщик обязуется в порядке </w:t>
      </w:r>
      <w:r w:rsidRPr="009924AD">
        <w:rPr>
          <w:rFonts w:ascii="Times New Roman" w:eastAsia="Times New Roman" w:hAnsi="Times New Roman" w:cs="Times New Roman"/>
          <w:color w:val="auto"/>
          <w:lang w:bidi="ar-SA"/>
        </w:rPr>
        <w:br/>
        <w:t xml:space="preserve">и сроки, предусмотренные Контрактом, осуществить </w:t>
      </w:r>
      <w:r w:rsidR="003135D1" w:rsidRPr="009924AD">
        <w:rPr>
          <w:rFonts w:ascii="Times New Roman" w:eastAsia="Times New Roman" w:hAnsi="Times New Roman" w:cs="Times New Roman"/>
          <w:b/>
          <w:color w:val="auto"/>
          <w:lang w:bidi="ar-SA"/>
        </w:rPr>
        <w:t>п</w:t>
      </w:r>
      <w:r w:rsidR="00911677" w:rsidRPr="009924AD">
        <w:rPr>
          <w:rFonts w:ascii="Times New Roman" w:eastAsia="Times New Roman" w:hAnsi="Times New Roman" w:cs="Times New Roman"/>
          <w:b/>
          <w:color w:val="auto"/>
          <w:lang w:bidi="ar-SA"/>
        </w:rPr>
        <w:t>оставку</w:t>
      </w:r>
      <w:r w:rsidR="00C25599" w:rsidRPr="009924AD">
        <w:rPr>
          <w:rFonts w:ascii="Times New Roman" w:eastAsia="Times New Roman" w:hAnsi="Times New Roman" w:cs="Times New Roman"/>
          <w:b/>
          <w:color w:val="auto"/>
          <w:lang w:bidi="ar-SA"/>
        </w:rPr>
        <w:t xml:space="preserve"> и </w:t>
      </w:r>
      <w:r w:rsidR="00BB419D" w:rsidRPr="009924AD">
        <w:rPr>
          <w:rFonts w:ascii="Times New Roman" w:eastAsia="Times New Roman" w:hAnsi="Times New Roman" w:cs="Times New Roman"/>
          <w:b/>
          <w:color w:val="auto"/>
          <w:lang w:bidi="ar-SA"/>
        </w:rPr>
        <w:t xml:space="preserve">монтаж </w:t>
      </w:r>
      <w:r w:rsidR="00BB419D" w:rsidRPr="009924AD">
        <w:rPr>
          <w:rFonts w:ascii="Times New Roman" w:eastAsia="Times New Roman" w:hAnsi="Times New Roman" w:cs="Times New Roman"/>
          <w:color w:val="auto"/>
          <w:lang w:bidi="ar-SA"/>
        </w:rPr>
        <w:t>указателей,  табличек, табличек-указателей</w:t>
      </w:r>
      <w:r w:rsidR="00BB419D" w:rsidRPr="009924AD">
        <w:rPr>
          <w:rFonts w:ascii="Times New Roman" w:eastAsia="Times New Roman" w:hAnsi="Times New Roman" w:cs="Times New Roman"/>
          <w:b/>
          <w:color w:val="auto"/>
          <w:lang w:bidi="ar-SA"/>
        </w:rPr>
        <w:t xml:space="preserve"> </w:t>
      </w:r>
      <w:r w:rsidRPr="009924AD">
        <w:rPr>
          <w:rFonts w:ascii="Times New Roman" w:eastAsia="Times New Roman" w:hAnsi="Times New Roman" w:cs="Times New Roman"/>
          <w:color w:val="auto"/>
          <w:lang w:bidi="ar-SA"/>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52215B" w:rsidRPr="009924AD" w:rsidRDefault="0052215B" w:rsidP="00C25599">
      <w:pPr>
        <w:widowControl/>
        <w:ind w:firstLine="426"/>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1.2. Номенклатура товара и его количество определяются Спецификацией (приложение № 1 к Контракту).</w:t>
      </w:r>
    </w:p>
    <w:p w:rsidR="0052215B" w:rsidRPr="009924AD" w:rsidRDefault="0052215B" w:rsidP="00C25599">
      <w:pPr>
        <w:tabs>
          <w:tab w:val="right" w:pos="10207"/>
        </w:tabs>
        <w:autoSpaceDE w:val="0"/>
        <w:autoSpaceDN w:val="0"/>
        <w:adjustRightInd w:val="0"/>
        <w:ind w:firstLine="426"/>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1.3. Поставка товара осуществляется Поставщиком </w:t>
      </w:r>
      <w:r w:rsidR="001B002F" w:rsidRPr="009924AD">
        <w:rPr>
          <w:rFonts w:ascii="Times New Roman" w:eastAsia="Times New Roman" w:hAnsi="Times New Roman" w:cs="Times New Roman"/>
          <w:color w:val="auto"/>
          <w:lang w:bidi="ar-SA"/>
        </w:rPr>
        <w:t>за свой счет, с погрузкой, разгрузкой и подъемом на этажи.</w:t>
      </w:r>
      <w:r w:rsidR="00713DAB" w:rsidRPr="009924AD">
        <w:rPr>
          <w:rFonts w:ascii="Times New Roman" w:eastAsia="Times New Roman" w:hAnsi="Times New Roman" w:cs="Times New Roman"/>
          <w:color w:val="auto"/>
          <w:lang w:bidi="ar-SA"/>
        </w:rPr>
        <w:t xml:space="preserve">, </w:t>
      </w:r>
      <w:r w:rsidR="00803D55" w:rsidRPr="009924AD">
        <w:rPr>
          <w:rFonts w:ascii="Times New Roman" w:eastAsia="Times New Roman" w:hAnsi="Times New Roman" w:cs="Times New Roman"/>
          <w:color w:val="auto"/>
          <w:lang w:bidi="ar-SA"/>
        </w:rPr>
        <w:t xml:space="preserve">в соответствии с Заявкой о получении </w:t>
      </w:r>
      <w:r w:rsidRPr="009924AD">
        <w:rPr>
          <w:rFonts w:ascii="Times New Roman" w:eastAsia="Times New Roman" w:hAnsi="Times New Roman" w:cs="Times New Roman"/>
          <w:color w:val="auto"/>
          <w:lang w:bidi="ar-SA"/>
        </w:rPr>
        <w:t>по адресу:</w:t>
      </w:r>
      <w:r w:rsidR="009D3974" w:rsidRPr="009924AD">
        <w:rPr>
          <w:rFonts w:ascii="Times New Roman" w:eastAsia="Times New Roman" w:hAnsi="Times New Roman" w:cs="Times New Roman"/>
          <w:color w:val="auto"/>
          <w:lang w:bidi="ar-SA"/>
        </w:rPr>
        <w:t xml:space="preserve"> </w:t>
      </w:r>
      <w:r w:rsidR="00636FB9" w:rsidRPr="009924AD">
        <w:rPr>
          <w:rFonts w:ascii="Times New Roman" w:eastAsia="Times New Roman" w:hAnsi="Times New Roman" w:cs="Times New Roman"/>
          <w:color w:val="auto"/>
          <w:lang w:bidi="ar-SA"/>
        </w:rPr>
        <w:t xml:space="preserve">г. Санкт – Петербург, </w:t>
      </w:r>
      <w:r w:rsidR="00636FB9" w:rsidRPr="009924AD">
        <w:rPr>
          <w:rFonts w:ascii="Times New Roman" w:eastAsia="Calibri" w:hAnsi="Times New Roman" w:cs="Times New Roman"/>
        </w:rPr>
        <w:t xml:space="preserve">пр. Солидарности, д.6. </w:t>
      </w:r>
    </w:p>
    <w:p w:rsidR="0052215B" w:rsidRPr="009924AD" w:rsidRDefault="0052215B" w:rsidP="00C25599">
      <w:pPr>
        <w:widowControl/>
        <w:ind w:firstLine="11"/>
        <w:contextualSpacing/>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2. Цена Контракта</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2.1. Цена Контракта и валюта платежа устанавливаются в российских рублях.</w:t>
      </w:r>
    </w:p>
    <w:p w:rsidR="00C25599" w:rsidRPr="009924AD" w:rsidRDefault="009924AD" w:rsidP="0084764E">
      <w:pPr>
        <w:widowControl/>
        <w:ind w:firstLine="567"/>
        <w:contextualSpacing/>
        <w:jc w:val="both"/>
        <w:rPr>
          <w:rFonts w:ascii="Times New Roman" w:eastAsia="Times New Roman" w:hAnsi="Times New Roman" w:cs="Times New Roman"/>
          <w:i/>
          <w:color w:val="auto"/>
          <w:lang w:bidi="ar-SA"/>
        </w:rPr>
      </w:pPr>
      <w:r>
        <w:rPr>
          <w:rFonts w:ascii="Times New Roman" w:eastAsia="Times New Roman" w:hAnsi="Times New Roman" w:cs="Times New Roman"/>
          <w:color w:val="auto"/>
          <w:lang w:bidi="ar-SA"/>
        </w:rPr>
        <w:t xml:space="preserve">  </w:t>
      </w:r>
      <w:r w:rsidR="0052215B" w:rsidRPr="009924AD">
        <w:rPr>
          <w:rFonts w:ascii="Times New Roman" w:eastAsia="Times New Roman" w:hAnsi="Times New Roman" w:cs="Times New Roman"/>
          <w:color w:val="auto"/>
          <w:lang w:bidi="ar-SA"/>
        </w:rPr>
        <w:t xml:space="preserve">2.2. Цена Контракта, составляет </w:t>
      </w:r>
      <w:r w:rsidR="002D586C">
        <w:rPr>
          <w:rFonts w:ascii="Times New Roman" w:eastAsia="Times New Roman" w:hAnsi="Times New Roman" w:cs="Times New Roman"/>
          <w:color w:val="auto"/>
          <w:lang w:bidi="ar-SA"/>
        </w:rPr>
        <w:t>_________________</w:t>
      </w:r>
      <w:r w:rsidR="00B35B5A" w:rsidRPr="009924AD">
        <w:rPr>
          <w:rFonts w:ascii="Times New Roman" w:eastAsia="Times New Roman" w:hAnsi="Times New Roman" w:cs="Times New Roman"/>
          <w:color w:val="auto"/>
          <w:lang w:bidi="ar-SA"/>
        </w:rPr>
        <w:t xml:space="preserve"> </w:t>
      </w:r>
      <w:r w:rsidR="00F207A0" w:rsidRPr="009924AD">
        <w:rPr>
          <w:rFonts w:ascii="Times New Roman" w:eastAsia="Times New Roman" w:hAnsi="Times New Roman" w:cs="Times New Roman"/>
          <w:color w:val="auto"/>
          <w:lang w:bidi="ar-SA"/>
        </w:rPr>
        <w:t>(</w:t>
      </w:r>
      <w:r w:rsidR="002D586C">
        <w:rPr>
          <w:rFonts w:ascii="Times New Roman" w:eastAsia="Times New Roman" w:hAnsi="Times New Roman" w:cs="Times New Roman"/>
          <w:color w:val="auto"/>
          <w:lang w:bidi="ar-SA"/>
        </w:rPr>
        <w:t>_______________________</w:t>
      </w:r>
      <w:r w:rsidR="00F207A0" w:rsidRPr="009924AD">
        <w:rPr>
          <w:rFonts w:ascii="Times New Roman" w:eastAsia="Times New Roman" w:hAnsi="Times New Roman" w:cs="Times New Roman"/>
          <w:color w:val="auto"/>
          <w:lang w:bidi="ar-SA"/>
        </w:rPr>
        <w:t xml:space="preserve">) </w:t>
      </w:r>
      <w:r w:rsidR="00C50720" w:rsidRPr="009924AD">
        <w:rPr>
          <w:rFonts w:ascii="Times New Roman" w:eastAsia="Times New Roman" w:hAnsi="Times New Roman" w:cs="Times New Roman"/>
          <w:color w:val="auto"/>
          <w:lang w:bidi="ar-SA"/>
        </w:rPr>
        <w:t>рублей 00 копеек</w:t>
      </w:r>
      <w:r w:rsidR="00B35B5A" w:rsidRPr="009924AD">
        <w:rPr>
          <w:rFonts w:ascii="Times New Roman" w:eastAsia="Times New Roman" w:hAnsi="Times New Roman" w:cs="Times New Roman"/>
          <w:color w:val="auto"/>
          <w:lang w:bidi="ar-SA"/>
        </w:rPr>
        <w:t xml:space="preserve">, </w:t>
      </w:r>
      <w:r w:rsidR="002D586C">
        <w:rPr>
          <w:rFonts w:ascii="Times New Roman" w:eastAsia="Times New Roman" w:hAnsi="Times New Roman" w:cs="Times New Roman"/>
          <w:color w:val="auto"/>
          <w:lang w:bidi="ar-SA"/>
        </w:rPr>
        <w:t xml:space="preserve">в том числе НДС ___% / </w:t>
      </w:r>
      <w:r w:rsidR="00B35B5A" w:rsidRPr="009924AD">
        <w:rPr>
          <w:rFonts w:ascii="Times New Roman" w:eastAsia="Times New Roman" w:hAnsi="Times New Roman" w:cs="Times New Roman"/>
          <w:color w:val="auto"/>
          <w:lang w:bidi="ar-SA"/>
        </w:rPr>
        <w:t xml:space="preserve">НДС не облагается на основании </w:t>
      </w:r>
      <w:r w:rsidR="002D586C">
        <w:rPr>
          <w:rFonts w:ascii="Times New Roman" w:eastAsia="Times New Roman" w:hAnsi="Times New Roman" w:cs="Times New Roman"/>
          <w:color w:val="auto"/>
          <w:lang w:bidi="ar-SA"/>
        </w:rPr>
        <w:t>____________________</w:t>
      </w:r>
      <w:r w:rsidR="00B35B5A" w:rsidRPr="009924AD">
        <w:rPr>
          <w:rFonts w:ascii="Times New Roman" w:eastAsia="Times New Roman" w:hAnsi="Times New Roman" w:cs="Times New Roman"/>
          <w:color w:val="auto"/>
          <w:lang w:bidi="ar-SA"/>
        </w:rPr>
        <w:t>.</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2.3. Цена Контракта включает в себя стоимость товара,</w:t>
      </w:r>
      <w:r w:rsidR="0047154F" w:rsidRPr="009924AD">
        <w:rPr>
          <w:bCs/>
        </w:rPr>
        <w:t xml:space="preserve"> </w:t>
      </w:r>
      <w:r w:rsidR="0047154F" w:rsidRPr="009924AD">
        <w:rPr>
          <w:rFonts w:ascii="Times New Roman" w:eastAsia="Times New Roman" w:hAnsi="Times New Roman" w:cs="Times New Roman"/>
          <w:color w:val="auto"/>
          <w:lang w:bidi="ar-SA"/>
        </w:rPr>
        <w:t>инструмента, расходных материалов, комплектующих, используемых при выполнении монтажа, включая уборку места проведения монтажа,</w:t>
      </w:r>
      <w:r w:rsidRPr="009924AD">
        <w:rPr>
          <w:rFonts w:ascii="Times New Roman" w:eastAsia="Times New Roman" w:hAnsi="Times New Roman" w:cs="Times New Roman"/>
          <w:color w:val="auto"/>
          <w:lang w:bidi="ar-SA"/>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2215B" w:rsidRPr="009924AD" w:rsidRDefault="0052215B" w:rsidP="00C25599">
      <w:pPr>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2.4. Цена Контракта является твердой и определяется на весь срок его исполнения, за исключением случаев, предусмотренных пунктами 2.</w:t>
      </w:r>
      <w:r w:rsidR="0031109C" w:rsidRPr="009924AD">
        <w:rPr>
          <w:rFonts w:ascii="Times New Roman" w:eastAsia="Times New Roman" w:hAnsi="Times New Roman" w:cs="Times New Roman"/>
          <w:color w:val="auto"/>
          <w:lang w:bidi="ar-SA"/>
        </w:rPr>
        <w:t>5</w:t>
      </w:r>
      <w:r w:rsidR="002760E2" w:rsidRPr="009924AD">
        <w:rPr>
          <w:rFonts w:ascii="Times New Roman" w:eastAsia="Times New Roman" w:hAnsi="Times New Roman" w:cs="Times New Roman"/>
          <w:color w:val="auto"/>
          <w:lang w:bidi="ar-SA"/>
        </w:rPr>
        <w:t>, 2.</w:t>
      </w:r>
      <w:r w:rsidR="0031109C" w:rsidRPr="009924AD">
        <w:rPr>
          <w:rFonts w:ascii="Times New Roman" w:eastAsia="Times New Roman" w:hAnsi="Times New Roman" w:cs="Times New Roman"/>
          <w:color w:val="auto"/>
          <w:lang w:bidi="ar-SA"/>
        </w:rPr>
        <w:t>6</w:t>
      </w:r>
      <w:r w:rsidR="002760E2"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и 2.</w:t>
      </w:r>
      <w:r w:rsidR="0031109C" w:rsidRPr="009924AD">
        <w:rPr>
          <w:rFonts w:ascii="Times New Roman" w:eastAsia="Times New Roman" w:hAnsi="Times New Roman" w:cs="Times New Roman"/>
          <w:color w:val="auto"/>
          <w:lang w:bidi="ar-SA"/>
        </w:rPr>
        <w:t>7</w:t>
      </w:r>
      <w:r w:rsidRPr="009924AD">
        <w:rPr>
          <w:rFonts w:ascii="Times New Roman" w:eastAsia="Times New Roman" w:hAnsi="Times New Roman" w:cs="Times New Roman"/>
          <w:color w:val="auto"/>
          <w:lang w:bidi="ar-SA"/>
        </w:rPr>
        <w:t xml:space="preserve"> Контракта и законодательством.</w:t>
      </w:r>
    </w:p>
    <w:p w:rsidR="0052215B" w:rsidRPr="009924AD" w:rsidRDefault="0052215B" w:rsidP="00C25599">
      <w:pPr>
        <w:ind w:firstLine="567"/>
        <w:contextualSpacing/>
        <w:jc w:val="both"/>
        <w:rPr>
          <w:rFonts w:ascii="Times New Roman" w:eastAsia="Calibri" w:hAnsi="Times New Roman" w:cs="Times New Roman"/>
          <w:color w:val="auto"/>
          <w:lang w:eastAsia="en-US" w:bidi="ar-SA"/>
        </w:rPr>
      </w:pPr>
      <w:r w:rsidRPr="009924AD">
        <w:rPr>
          <w:rFonts w:ascii="Times New Roman" w:eastAsia="Calibri" w:hAnsi="Times New Roman" w:cs="Times New Roman"/>
          <w:color w:val="auto"/>
          <w:lang w:eastAsia="en-US" w:bidi="ar-SA"/>
        </w:rPr>
        <w:t>2.5.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2215B" w:rsidRPr="009924AD" w:rsidRDefault="0052215B" w:rsidP="00C25599">
      <w:pPr>
        <w:widowControl/>
        <w:autoSpaceDE w:val="0"/>
        <w:autoSpaceDN w:val="0"/>
        <w:adjustRightInd w:val="0"/>
        <w:ind w:firstLine="567"/>
        <w:contextualSpacing/>
        <w:jc w:val="both"/>
        <w:rPr>
          <w:rFonts w:ascii="Times New Roman" w:eastAsia="Calibri" w:hAnsi="Times New Roman" w:cs="Times New Roman"/>
          <w:color w:val="auto"/>
          <w:lang w:eastAsia="en-US" w:bidi="ar-SA"/>
        </w:rPr>
      </w:pPr>
      <w:r w:rsidRPr="009924AD">
        <w:rPr>
          <w:rFonts w:ascii="Times New Roman" w:eastAsia="Times New Roman" w:hAnsi="Times New Roman" w:cs="Times New Roman"/>
          <w:color w:val="auto"/>
          <w:lang w:bidi="ar-SA"/>
        </w:rPr>
        <w:t>2.6. Цена Контракта может быть изменена,</w:t>
      </w:r>
      <w:r w:rsidRPr="009924AD">
        <w:rPr>
          <w:rFonts w:ascii="Times New Roman" w:eastAsia="Calibri" w:hAnsi="Times New Roman" w:cs="Times New Roman"/>
          <w:color w:val="auto"/>
          <w:lang w:eastAsia="en-US" w:bidi="ar-SA"/>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w:t>
      </w:r>
    </w:p>
    <w:p w:rsidR="0052215B" w:rsidRPr="009924AD" w:rsidRDefault="0052215B" w:rsidP="00C25599">
      <w:pPr>
        <w:widowControl/>
        <w:autoSpaceDE w:val="0"/>
        <w:autoSpaceDN w:val="0"/>
        <w:adjustRightInd w:val="0"/>
        <w:ind w:firstLine="567"/>
        <w:contextualSpacing/>
        <w:jc w:val="both"/>
        <w:rPr>
          <w:rFonts w:ascii="Times New Roman" w:eastAsia="Calibri" w:hAnsi="Times New Roman" w:cs="Times New Roman"/>
          <w:color w:val="auto"/>
          <w:lang w:eastAsia="en-US" w:bidi="ar-SA"/>
        </w:rPr>
      </w:pPr>
      <w:r w:rsidRPr="009924AD">
        <w:rPr>
          <w:rFonts w:ascii="Times New Roman" w:eastAsia="Calibri" w:hAnsi="Times New Roman" w:cs="Times New Roman"/>
          <w:color w:val="auto"/>
          <w:lang w:eastAsia="en-US" w:bidi="ar-SA"/>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2.7.</w:t>
      </w:r>
      <w:r w:rsidR="002760E2" w:rsidRPr="009924AD">
        <w:rPr>
          <w:rFonts w:ascii="Times New Roman" w:eastAsia="Times New Roman" w:hAnsi="Times New Roman" w:cs="Times New Roman"/>
          <w:lang w:bidi="ar-SA"/>
        </w:rPr>
        <w:t xml:space="preserve"> </w:t>
      </w:r>
      <w:r w:rsidRPr="009924AD">
        <w:rPr>
          <w:rFonts w:ascii="Times New Roman" w:eastAsia="Times New Roman" w:hAnsi="Times New Roman" w:cs="Times New Roman"/>
          <w:lang w:bidi="ar-SA"/>
        </w:rPr>
        <w:t xml:space="preserve">В соответствии со ст. 78.1 Бюджетного кодекса РФ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w:t>
      </w:r>
      <w:r w:rsidRPr="009924AD">
        <w:rPr>
          <w:rFonts w:ascii="Times New Roman" w:eastAsia="Times New Roman" w:hAnsi="Times New Roman" w:cs="Times New Roman"/>
          <w:lang w:bidi="ar-SA"/>
        </w:rPr>
        <w:lastRenderedPageBreak/>
        <w:t>субсидии, ранее доведенных в установленном порядке лимитов бюджетных обязательств на предоставление субсидии.</w:t>
      </w:r>
    </w:p>
    <w:p w:rsidR="00713DAB" w:rsidRPr="009924AD" w:rsidRDefault="00427B52" w:rsidP="00C25599">
      <w:pPr>
        <w:ind w:right="-141" w:firstLine="709"/>
        <w:contextualSpacing/>
        <w:jc w:val="both"/>
        <w:rPr>
          <w:rFonts w:ascii="Times New Roman" w:eastAsia="Calibri" w:hAnsi="Times New Roman" w:cs="Times New Roman"/>
          <w:color w:val="auto"/>
          <w:lang w:eastAsia="en-US"/>
        </w:rPr>
      </w:pPr>
      <w:r w:rsidRPr="009924AD">
        <w:rPr>
          <w:rFonts w:ascii="Times New Roman" w:eastAsia="Calibri" w:hAnsi="Times New Roman" w:cs="Times New Roman"/>
          <w:color w:val="auto"/>
          <w:lang w:eastAsia="en-US"/>
        </w:rPr>
        <w:t>2.8</w:t>
      </w:r>
      <w:r w:rsidR="00713DAB" w:rsidRPr="009924AD">
        <w:rPr>
          <w:rFonts w:ascii="Times New Roman" w:eastAsia="Calibri" w:hAnsi="Times New Roman" w:cs="Times New Roman"/>
          <w:color w:val="auto"/>
          <w:lang w:eastAsia="en-US"/>
        </w:rPr>
        <w:t xml:space="preserve">. По соглашению Сторон цена Контракта может быть снижена </w:t>
      </w:r>
      <w:r w:rsidR="0050581F" w:rsidRPr="009924AD">
        <w:rPr>
          <w:rFonts w:ascii="Times New Roman" w:eastAsia="Calibri" w:hAnsi="Times New Roman" w:cs="Times New Roman"/>
          <w:color w:val="auto"/>
          <w:lang w:eastAsia="en-US"/>
        </w:rPr>
        <w:t>без изменения,</w:t>
      </w:r>
      <w:r w:rsidR="00713DAB" w:rsidRPr="009924AD">
        <w:rPr>
          <w:rFonts w:ascii="Times New Roman" w:eastAsia="Calibri" w:hAnsi="Times New Roman" w:cs="Times New Roman"/>
          <w:color w:val="auto"/>
          <w:lang w:eastAsia="en-US"/>
        </w:rPr>
        <w:t xml:space="preserve"> предусмотренного Контрактом количества Оборудования и иных условий Контракта.</w:t>
      </w:r>
    </w:p>
    <w:p w:rsidR="00713DAB" w:rsidRPr="009924AD" w:rsidRDefault="00713DAB" w:rsidP="00C25599">
      <w:pPr>
        <w:ind w:firstLine="567"/>
        <w:contextualSpacing/>
        <w:jc w:val="both"/>
        <w:rPr>
          <w:rFonts w:ascii="Times New Roman" w:eastAsia="Calibri" w:hAnsi="Times New Roman" w:cs="Times New Roman"/>
          <w:color w:val="auto"/>
          <w:lang w:eastAsia="en-US"/>
        </w:rPr>
      </w:pPr>
    </w:p>
    <w:p w:rsidR="0052215B" w:rsidRPr="009924AD" w:rsidRDefault="0052215B" w:rsidP="00C25599">
      <w:pPr>
        <w:widowControl/>
        <w:autoSpaceDE w:val="0"/>
        <w:autoSpaceDN w:val="0"/>
        <w:adjustRightInd w:val="0"/>
        <w:ind w:firstLine="709"/>
        <w:contextualSpacing/>
        <w:jc w:val="center"/>
        <w:rPr>
          <w:rFonts w:ascii="Times New Roman" w:eastAsia="Times New Roman" w:hAnsi="Times New Roman" w:cs="Times New Roman"/>
          <w:b/>
          <w:color w:val="auto"/>
          <w:vertAlign w:val="superscript"/>
          <w:lang w:bidi="ar-SA"/>
        </w:rPr>
      </w:pPr>
      <w:r w:rsidRPr="009924AD">
        <w:rPr>
          <w:rFonts w:ascii="Times New Roman" w:eastAsia="Times New Roman" w:hAnsi="Times New Roman" w:cs="Times New Roman"/>
          <w:b/>
          <w:color w:val="auto"/>
          <w:lang w:bidi="ar-SA"/>
        </w:rPr>
        <w:t>3. Взаимодействие Сторон</w:t>
      </w:r>
    </w:p>
    <w:p w:rsidR="00713DAB" w:rsidRPr="009924AD" w:rsidRDefault="00713DAB" w:rsidP="00C25599">
      <w:pPr>
        <w:pStyle w:val="ConsPlusNormal"/>
        <w:ind w:firstLine="539"/>
        <w:contextualSpacing/>
        <w:jc w:val="both"/>
        <w:rPr>
          <w:rFonts w:ascii="Times New Roman" w:hAnsi="Times New Roman" w:cs="Times New Roman"/>
          <w:sz w:val="24"/>
          <w:szCs w:val="24"/>
        </w:rPr>
      </w:pPr>
      <w:r w:rsidRPr="009924AD">
        <w:rPr>
          <w:rFonts w:ascii="Times New Roman" w:hAnsi="Times New Roman" w:cs="Times New Roman"/>
          <w:b/>
          <w:sz w:val="24"/>
          <w:szCs w:val="24"/>
        </w:rPr>
        <w:t>3.1. Поставщик обязан:</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3.1.1. поставить товар в строгом соответствии с условиями Контракта в полном объеме, надлежащего качества и в установленные сроки;</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3.1.6. обеспечить соответствие поставляемого товара </w:t>
      </w:r>
      <w:r w:rsidRPr="009924AD">
        <w:rPr>
          <w:rFonts w:ascii="Times New Roman" w:eastAsia="Times New Roman" w:hAnsi="Times New Roman" w:cs="Times New Roman"/>
          <w:color w:val="auto"/>
          <w:lang w:bidi="ar-SA"/>
        </w:rPr>
        <w:br/>
        <w:t>требованиям качеств</w:t>
      </w:r>
      <w:r w:rsidR="00BA6C92" w:rsidRPr="009924AD">
        <w:rPr>
          <w:rFonts w:ascii="Times New Roman" w:eastAsia="Times New Roman" w:hAnsi="Times New Roman" w:cs="Times New Roman"/>
          <w:color w:val="auto"/>
          <w:lang w:bidi="ar-SA"/>
        </w:rPr>
        <w:t xml:space="preserve">а, безопасности в соответствии </w:t>
      </w:r>
      <w:r w:rsidRPr="009924AD">
        <w:rPr>
          <w:rFonts w:ascii="Times New Roman" w:eastAsia="Times New Roman" w:hAnsi="Times New Roman" w:cs="Times New Roman"/>
          <w:color w:val="auto"/>
          <w:lang w:bidi="ar-SA"/>
        </w:rPr>
        <w:t>с законодательством Российской Федерации;</w:t>
      </w:r>
    </w:p>
    <w:p w:rsidR="0068561B" w:rsidRPr="009924AD" w:rsidRDefault="0068561B" w:rsidP="00C25599">
      <w:pPr>
        <w:autoSpaceDE w:val="0"/>
        <w:autoSpaceDN w:val="0"/>
        <w:adjustRightInd w:val="0"/>
        <w:ind w:left="142" w:firstLine="567"/>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3.1.7. произвести монтаж </w:t>
      </w:r>
      <w:r w:rsidR="0036336F"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3.1.</w:t>
      </w:r>
      <w:r w:rsidR="0068561B" w:rsidRPr="009924AD">
        <w:rPr>
          <w:rFonts w:ascii="Times New Roman" w:eastAsia="Times New Roman" w:hAnsi="Times New Roman" w:cs="Times New Roman"/>
          <w:color w:val="auto"/>
          <w:lang w:bidi="ar-SA"/>
        </w:rPr>
        <w:t>8</w:t>
      </w:r>
      <w:r w:rsidRPr="009924AD">
        <w:rPr>
          <w:rFonts w:ascii="Times New Roman" w:eastAsia="Times New Roman" w:hAnsi="Times New Roman" w:cs="Times New Roman"/>
          <w:color w:val="auto"/>
          <w:lang w:bidi="ar-SA"/>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3.1.</w:t>
      </w:r>
      <w:r w:rsidR="0068561B" w:rsidRPr="009924AD">
        <w:rPr>
          <w:rFonts w:ascii="Times New Roman" w:eastAsia="Times New Roman" w:hAnsi="Times New Roman" w:cs="Times New Roman"/>
          <w:color w:val="auto"/>
          <w:lang w:bidi="ar-SA"/>
        </w:rPr>
        <w:t>9</w:t>
      </w:r>
      <w:r w:rsidRPr="009924AD">
        <w:rPr>
          <w:rFonts w:ascii="Times New Roman" w:eastAsia="Times New Roman" w:hAnsi="Times New Roman" w:cs="Times New Roman"/>
          <w:color w:val="auto"/>
          <w:lang w:bidi="ar-SA"/>
        </w:rPr>
        <w:t>. незамедлительно информировать Заказчика обо всех обстоятельствах, препятствующих исполнению Контракта;</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3.1.</w:t>
      </w:r>
      <w:r w:rsidR="0068561B" w:rsidRPr="009924AD">
        <w:rPr>
          <w:rFonts w:ascii="Times New Roman" w:eastAsia="Times New Roman" w:hAnsi="Times New Roman" w:cs="Times New Roman"/>
          <w:color w:val="auto"/>
          <w:lang w:bidi="ar-SA"/>
        </w:rPr>
        <w:t>10</w:t>
      </w:r>
      <w:r w:rsidRPr="009924AD">
        <w:rPr>
          <w:rFonts w:ascii="Times New Roman" w:eastAsia="Times New Roman" w:hAnsi="Times New Roman" w:cs="Times New Roman"/>
          <w:color w:val="auto"/>
          <w:lang w:bidi="ar-SA"/>
        </w:rPr>
        <w:t>. своими силами и за свой счет устранять допущенные недостатки при поставке товара;</w:t>
      </w:r>
    </w:p>
    <w:p w:rsidR="00050777"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3.1.</w:t>
      </w:r>
      <w:r w:rsidR="005F6AA1" w:rsidRPr="009924AD">
        <w:rPr>
          <w:rFonts w:ascii="Times New Roman" w:eastAsia="Times New Roman" w:hAnsi="Times New Roman" w:cs="Times New Roman"/>
          <w:color w:val="auto"/>
          <w:lang w:bidi="ar-SA"/>
        </w:rPr>
        <w:t>1</w:t>
      </w:r>
      <w:r w:rsidR="00AB792A" w:rsidRPr="009924AD">
        <w:rPr>
          <w:rFonts w:ascii="Times New Roman" w:eastAsia="Times New Roman" w:hAnsi="Times New Roman" w:cs="Times New Roman"/>
          <w:color w:val="auto"/>
          <w:lang w:bidi="ar-SA"/>
        </w:rPr>
        <w:t>1</w:t>
      </w:r>
      <w:r w:rsidRPr="009924AD">
        <w:rPr>
          <w:rFonts w:ascii="Times New Roman" w:eastAsia="Times New Roman" w:hAnsi="Times New Roman" w:cs="Times New Roman"/>
          <w:color w:val="auto"/>
          <w:lang w:bidi="ar-SA"/>
        </w:rPr>
        <w:t>. выполнять свои обязательства, предусмотренные положениями Контракта;</w:t>
      </w:r>
    </w:p>
    <w:p w:rsidR="00050777" w:rsidRPr="009924AD" w:rsidRDefault="00050777" w:rsidP="00C25599">
      <w:pPr>
        <w:widowControl/>
        <w:ind w:firstLine="709"/>
        <w:contextualSpacing/>
        <w:jc w:val="both"/>
        <w:rPr>
          <w:rFonts w:ascii="Times New Roman" w:eastAsia="Times New Roman" w:hAnsi="Times New Roman" w:cs="Times New Roman"/>
          <w:color w:val="auto"/>
          <w:lang w:bidi="ar-SA"/>
        </w:rPr>
      </w:pPr>
    </w:p>
    <w:p w:rsidR="0052215B" w:rsidRPr="009924AD" w:rsidRDefault="0052215B" w:rsidP="00C25599">
      <w:pPr>
        <w:pStyle w:val="ConsPlusNormal"/>
        <w:ind w:firstLine="539"/>
        <w:contextualSpacing/>
        <w:jc w:val="both"/>
        <w:rPr>
          <w:rFonts w:ascii="Times New Roman" w:hAnsi="Times New Roman" w:cs="Times New Roman"/>
          <w:b/>
          <w:sz w:val="24"/>
          <w:szCs w:val="24"/>
        </w:rPr>
      </w:pPr>
      <w:r w:rsidRPr="009924AD">
        <w:rPr>
          <w:rFonts w:ascii="Times New Roman" w:hAnsi="Times New Roman" w:cs="Times New Roman"/>
          <w:b/>
          <w:sz w:val="24"/>
          <w:szCs w:val="24"/>
        </w:rPr>
        <w:t xml:space="preserve">    3.2. Поставщик вправе:</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3.2.2. требовать от Заказчика предоставления имеющейся у него информации, необходимой для исполнения обязательств по Контракту;</w:t>
      </w:r>
    </w:p>
    <w:p w:rsidR="005F6AA1"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3.2.3. требовать от Заказчика своевременной оплаты поставленного товара в порядке и на условиях, предусмотренных Контрактом.</w:t>
      </w:r>
    </w:p>
    <w:p w:rsidR="005F6AA1" w:rsidRPr="009924AD" w:rsidRDefault="005F6AA1"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5F6AA1" w:rsidRPr="009924AD" w:rsidRDefault="005F6AA1"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3.2.5. требовать возмещения убытков, уплаты неустоек (штрафов, пеней) в соответствии с разделом 1</w:t>
      </w:r>
      <w:r w:rsidR="00475147" w:rsidRPr="009924AD">
        <w:rPr>
          <w:rFonts w:ascii="Times New Roman" w:eastAsia="Times New Roman" w:hAnsi="Times New Roman" w:cs="Times New Roman"/>
          <w:color w:val="auto"/>
          <w:lang w:bidi="ar-SA"/>
        </w:rPr>
        <w:t>1</w:t>
      </w:r>
      <w:r w:rsidRPr="009924AD">
        <w:rPr>
          <w:rFonts w:ascii="Times New Roman" w:eastAsia="Times New Roman" w:hAnsi="Times New Roman" w:cs="Times New Roman"/>
          <w:color w:val="auto"/>
          <w:lang w:bidi="ar-SA"/>
        </w:rPr>
        <w:t xml:space="preserve"> Контракта.</w:t>
      </w:r>
    </w:p>
    <w:p w:rsidR="0017527F" w:rsidRPr="009924AD" w:rsidRDefault="0017527F" w:rsidP="00C25599">
      <w:pPr>
        <w:widowControl/>
        <w:contextualSpacing/>
        <w:jc w:val="both"/>
        <w:rPr>
          <w:rFonts w:ascii="Times New Roman" w:eastAsia="Times New Roman" w:hAnsi="Times New Roman" w:cs="Times New Roman"/>
          <w:color w:val="auto"/>
          <w:lang w:bidi="ar-SA"/>
        </w:rPr>
      </w:pPr>
    </w:p>
    <w:p w:rsidR="0052215B" w:rsidRPr="009924AD" w:rsidRDefault="0052215B" w:rsidP="00C25599">
      <w:pPr>
        <w:pStyle w:val="ConsPlusNormal"/>
        <w:ind w:firstLine="539"/>
        <w:contextualSpacing/>
        <w:jc w:val="both"/>
        <w:rPr>
          <w:rFonts w:ascii="Times New Roman" w:hAnsi="Times New Roman" w:cs="Times New Roman"/>
          <w:b/>
          <w:sz w:val="24"/>
          <w:szCs w:val="24"/>
        </w:rPr>
      </w:pPr>
      <w:r w:rsidRPr="009924AD">
        <w:rPr>
          <w:rFonts w:ascii="Times New Roman" w:hAnsi="Times New Roman" w:cs="Times New Roman"/>
          <w:b/>
          <w:sz w:val="24"/>
          <w:szCs w:val="24"/>
        </w:rPr>
        <w:t>3.3. Заказчик обязан:</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3.3.1. предоставлять Поставщику всю имеющуюся у него информацию </w:t>
      </w:r>
      <w:r w:rsidRPr="009924AD">
        <w:rPr>
          <w:rFonts w:ascii="Times New Roman" w:eastAsia="Times New Roman" w:hAnsi="Times New Roman" w:cs="Times New Roman"/>
          <w:color w:val="auto"/>
          <w:lang w:bidi="ar-SA"/>
        </w:rPr>
        <w:br/>
        <w:t>и документы, относящиеся к предмету Контракта и необходимые для исполнения Поставщиком обязательств по Контракту;</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3.3.3. своевременно принять и оплатить поставленный товар;</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3.3.4. выполнять свои обязательства, предусмотренные иными положениями Контракта.</w:t>
      </w:r>
    </w:p>
    <w:p w:rsidR="00752619" w:rsidRPr="009924AD" w:rsidRDefault="00752619"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3.3.5.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w:t>
      </w:r>
      <w:r w:rsidR="006147B0" w:rsidRPr="009924AD">
        <w:rPr>
          <w:rFonts w:ascii="Times New Roman" w:eastAsia="Times New Roman" w:hAnsi="Times New Roman" w:cs="Times New Roman"/>
          <w:color w:val="auto"/>
          <w:lang w:bidi="ar-SA"/>
        </w:rPr>
        <w:t>.</w:t>
      </w:r>
    </w:p>
    <w:p w:rsidR="00752619" w:rsidRPr="009924AD" w:rsidRDefault="00752619"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Датой такого надлежащего уведомления считается:</w:t>
      </w:r>
    </w:p>
    <w:p w:rsidR="00752619" w:rsidRPr="009924AD" w:rsidRDefault="00752619"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752619" w:rsidRPr="009924AD" w:rsidRDefault="00752619"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752619" w:rsidRPr="009924AD" w:rsidRDefault="00752619"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3.3.6. требовать уплаты неустойки (штрафа, пени) в соответствии с разделом 11 Контракта.</w:t>
      </w:r>
    </w:p>
    <w:p w:rsidR="0052215B" w:rsidRPr="009924AD" w:rsidRDefault="0052215B" w:rsidP="00C25599">
      <w:pPr>
        <w:pStyle w:val="ConsPlusNormal"/>
        <w:ind w:firstLine="539"/>
        <w:contextualSpacing/>
        <w:jc w:val="both"/>
        <w:rPr>
          <w:rFonts w:ascii="Times New Roman" w:hAnsi="Times New Roman" w:cs="Times New Roman"/>
          <w:b/>
          <w:sz w:val="24"/>
          <w:szCs w:val="24"/>
        </w:rPr>
      </w:pPr>
      <w:r w:rsidRPr="009924AD">
        <w:rPr>
          <w:rFonts w:ascii="Times New Roman" w:hAnsi="Times New Roman" w:cs="Times New Roman"/>
          <w:b/>
          <w:sz w:val="24"/>
          <w:szCs w:val="24"/>
        </w:rPr>
        <w:t>3.4. Заказчик вправе:</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lastRenderedPageBreak/>
        <w:t>3.4.1. требовать от Поставщика надлежащего исполнения обязательств, предусмотренных Контрактом;</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3.4.2. запрашивать у Поставщика информацию об исполнении </w:t>
      </w:r>
      <w:r w:rsidRPr="009924AD">
        <w:rPr>
          <w:rFonts w:ascii="Times New Roman" w:eastAsia="Times New Roman" w:hAnsi="Times New Roman" w:cs="Times New Roman"/>
          <w:color w:val="auto"/>
          <w:lang w:bidi="ar-SA"/>
        </w:rPr>
        <w:br/>
        <w:t>им обязательств по Контракту;</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3.4.3. проверять в любое время ход исполнения Поставщиком обязательств по Контракту;</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3.4.4. осуществлять контроль соответствия качества поставляемого товара, сроков поставки товара требованиям Контракта;</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3.4.5. требовать от Поставщика устранения недостатков, допущенных при исполнении Контракта;</w:t>
      </w:r>
    </w:p>
    <w:p w:rsidR="0052215B"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3.4.6. отказаться от приемки некачественного товара и потребовать безвозмездного устранения недостатков;</w:t>
      </w:r>
    </w:p>
    <w:p w:rsidR="00474831" w:rsidRPr="009924AD" w:rsidRDefault="0052215B"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r w:rsidR="00474831" w:rsidRPr="009924AD">
        <w:rPr>
          <w:rFonts w:ascii="Times New Roman" w:eastAsia="Times New Roman" w:hAnsi="Times New Roman" w:cs="Times New Roman"/>
          <w:color w:val="auto"/>
          <w:lang w:bidi="ar-SA"/>
        </w:rPr>
        <w:t>;</w:t>
      </w:r>
    </w:p>
    <w:p w:rsidR="00487AEA" w:rsidRPr="009924AD" w:rsidRDefault="00474831"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hAnsi="Times New Roman" w:cs="Times New Roman"/>
        </w:rPr>
        <w:t xml:space="preserve"> </w:t>
      </w:r>
      <w:r w:rsidRPr="009924AD">
        <w:rPr>
          <w:rFonts w:ascii="Times New Roman" w:eastAsia="Times New Roman" w:hAnsi="Times New Roman" w:cs="Times New Roman"/>
          <w:color w:val="auto"/>
          <w:lang w:bidi="ar-SA"/>
        </w:rPr>
        <w:t>3.4.8. принять решение об одностороннем отказе от исполнения Контракта в соответствии с гражданским законодательством Российской Федерации</w:t>
      </w:r>
      <w:r w:rsidR="00487AEA" w:rsidRPr="009924AD">
        <w:rPr>
          <w:rFonts w:ascii="Times New Roman" w:eastAsia="Times New Roman" w:hAnsi="Times New Roman" w:cs="Times New Roman"/>
          <w:color w:val="auto"/>
          <w:lang w:bidi="ar-SA"/>
        </w:rPr>
        <w:t>, в случае следующих существенных нарушений Поставщиком условий настоящего Контракта:</w:t>
      </w:r>
    </w:p>
    <w:p w:rsidR="00487AEA" w:rsidRPr="009924AD" w:rsidRDefault="00487AEA"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rsidR="00487AEA" w:rsidRPr="009924AD" w:rsidRDefault="00487AEA"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в случае нарушения условий Контракта по качеству товара, изложенных в разделе 7 настоящего Контракта;</w:t>
      </w:r>
    </w:p>
    <w:p w:rsidR="00445BE4" w:rsidRPr="009924AD" w:rsidRDefault="00487AEA" w:rsidP="00C25599">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если по результатам экспертизы поставленного товара, его части будет обнаружено что данный товар или его часть некачественный.</w:t>
      </w:r>
    </w:p>
    <w:p w:rsidR="00445BE4" w:rsidRPr="009924AD" w:rsidRDefault="00445BE4" w:rsidP="00C25599">
      <w:pPr>
        <w:rPr>
          <w:rFonts w:ascii="Times New Roman" w:eastAsia="Times New Roman" w:hAnsi="Times New Roman" w:cs="Times New Roman"/>
          <w:lang w:bidi="ar-SA"/>
        </w:rPr>
      </w:pPr>
    </w:p>
    <w:p w:rsidR="0052215B" w:rsidRPr="009924AD" w:rsidRDefault="0052215B" w:rsidP="00C25599">
      <w:pPr>
        <w:widowControl/>
        <w:tabs>
          <w:tab w:val="left" w:pos="2505"/>
        </w:tabs>
        <w:jc w:val="center"/>
        <w:rPr>
          <w:rFonts w:ascii="Times New Roman" w:eastAsia="Times New Roman" w:hAnsi="Times New Roman" w:cs="Times New Roman"/>
          <w:color w:val="auto"/>
          <w:vertAlign w:val="superscript"/>
          <w:lang w:bidi="ar-SA"/>
        </w:rPr>
      </w:pPr>
      <w:r w:rsidRPr="009924AD">
        <w:rPr>
          <w:rFonts w:ascii="Times New Roman" w:eastAsia="Times New Roman" w:hAnsi="Times New Roman" w:cs="Times New Roman"/>
          <w:b/>
          <w:color w:val="auto"/>
          <w:lang w:bidi="ar-SA"/>
        </w:rPr>
        <w:t>4. Упаковка и маркировка</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4.2. Вся упаковка должна соответствовать требованиям законодательства Российской Федерации. </w:t>
      </w:r>
    </w:p>
    <w:p w:rsidR="0052215B" w:rsidRPr="009924AD" w:rsidRDefault="0052215B" w:rsidP="00C25599">
      <w:pPr>
        <w:widowControl/>
        <w:ind w:firstLine="11"/>
        <w:contextualSpacing/>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5. Порядок поставки Товара и документация</w:t>
      </w:r>
    </w:p>
    <w:p w:rsidR="0052215B" w:rsidRPr="009924AD" w:rsidRDefault="0052215B"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5.1. Поставка товара осуществляется Поставщиком в Место доставки на условиях, предус</w:t>
      </w:r>
      <w:r w:rsidR="00D70F1F" w:rsidRPr="009924AD">
        <w:rPr>
          <w:rFonts w:ascii="Times New Roman" w:eastAsia="Times New Roman" w:hAnsi="Times New Roman" w:cs="Times New Roman"/>
          <w:color w:val="auto"/>
          <w:lang w:bidi="ar-SA"/>
        </w:rPr>
        <w:t>мотренных пунктом 1.3 Контракта своими силами (транспортом) и за свой счет, на основании заявки Заказчика, с погрузкой, разгрузкой и подъемом на этажи.</w:t>
      </w:r>
    </w:p>
    <w:p w:rsidR="00B42513" w:rsidRPr="009924AD" w:rsidRDefault="00B42513" w:rsidP="00C25599">
      <w:pPr>
        <w:autoSpaceDE w:val="0"/>
        <w:autoSpaceDN w:val="0"/>
        <w:adjustRightInd w:val="0"/>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Товар поставляется </w:t>
      </w:r>
      <w:r w:rsidR="005F5AAF" w:rsidRPr="009924AD">
        <w:rPr>
          <w:rFonts w:ascii="Times New Roman" w:eastAsia="Times New Roman" w:hAnsi="Times New Roman" w:cs="Times New Roman"/>
          <w:color w:val="auto"/>
          <w:lang w:bidi="ar-SA"/>
        </w:rPr>
        <w:t xml:space="preserve">единовременно </w:t>
      </w:r>
      <w:r w:rsidRPr="009924AD">
        <w:rPr>
          <w:rFonts w:ascii="Times New Roman" w:eastAsia="Times New Roman" w:hAnsi="Times New Roman" w:cs="Times New Roman"/>
          <w:color w:val="auto"/>
          <w:lang w:bidi="ar-SA"/>
        </w:rPr>
        <w:t xml:space="preserve">в </w:t>
      </w:r>
      <w:r w:rsidRPr="009924AD">
        <w:rPr>
          <w:rFonts w:ascii="Times New Roman" w:eastAsia="Times New Roman" w:hAnsi="Times New Roman" w:cs="Times New Roman"/>
          <w:b/>
          <w:color w:val="auto"/>
          <w:lang w:bidi="ar-SA"/>
        </w:rPr>
        <w:t xml:space="preserve">течение </w:t>
      </w:r>
      <w:r w:rsidR="00A9203F" w:rsidRPr="009924AD">
        <w:rPr>
          <w:rFonts w:ascii="Times New Roman" w:eastAsia="Times New Roman" w:hAnsi="Times New Roman" w:cs="Times New Roman"/>
          <w:b/>
          <w:color w:val="auto"/>
          <w:lang w:bidi="ar-SA"/>
        </w:rPr>
        <w:t>1</w:t>
      </w:r>
      <w:r w:rsidR="0069760A" w:rsidRPr="009924AD">
        <w:rPr>
          <w:rFonts w:ascii="Times New Roman" w:eastAsia="Times New Roman" w:hAnsi="Times New Roman" w:cs="Times New Roman"/>
          <w:b/>
          <w:color w:val="auto"/>
          <w:lang w:bidi="ar-SA"/>
        </w:rPr>
        <w:t>0</w:t>
      </w:r>
      <w:r w:rsidRPr="009924AD">
        <w:rPr>
          <w:rFonts w:ascii="Times New Roman" w:eastAsia="Times New Roman" w:hAnsi="Times New Roman" w:cs="Times New Roman"/>
          <w:b/>
          <w:color w:val="auto"/>
          <w:lang w:bidi="ar-SA"/>
        </w:rPr>
        <w:t xml:space="preserve"> (</w:t>
      </w:r>
      <w:r w:rsidR="0069760A" w:rsidRPr="009924AD">
        <w:rPr>
          <w:rFonts w:ascii="Times New Roman" w:eastAsia="Times New Roman" w:hAnsi="Times New Roman" w:cs="Times New Roman"/>
          <w:b/>
          <w:color w:val="auto"/>
          <w:lang w:bidi="ar-SA"/>
        </w:rPr>
        <w:t>десяти</w:t>
      </w:r>
      <w:r w:rsidRPr="009924AD">
        <w:rPr>
          <w:rFonts w:ascii="Times New Roman" w:eastAsia="Times New Roman" w:hAnsi="Times New Roman" w:cs="Times New Roman"/>
          <w:b/>
          <w:color w:val="auto"/>
          <w:lang w:bidi="ar-SA"/>
        </w:rPr>
        <w:t xml:space="preserve">) </w:t>
      </w:r>
      <w:r w:rsidR="00A9203F" w:rsidRPr="009924AD">
        <w:rPr>
          <w:rFonts w:ascii="Times New Roman" w:eastAsia="Times New Roman" w:hAnsi="Times New Roman" w:cs="Times New Roman"/>
          <w:b/>
          <w:color w:val="auto"/>
          <w:lang w:bidi="ar-SA"/>
        </w:rPr>
        <w:t>рабочих</w:t>
      </w:r>
      <w:r w:rsidR="00CD6DA3" w:rsidRPr="009924AD">
        <w:rPr>
          <w:rFonts w:ascii="Times New Roman" w:eastAsia="Times New Roman" w:hAnsi="Times New Roman" w:cs="Times New Roman"/>
          <w:b/>
          <w:color w:val="auto"/>
          <w:lang w:bidi="ar-SA"/>
        </w:rPr>
        <w:t xml:space="preserve"> дней</w:t>
      </w:r>
      <w:r w:rsidR="00851DC0">
        <w:rPr>
          <w:rFonts w:ascii="Times New Roman" w:eastAsia="Times New Roman" w:hAnsi="Times New Roman" w:cs="Times New Roman"/>
          <w:b/>
          <w:color w:val="auto"/>
          <w:lang w:bidi="ar-SA"/>
        </w:rPr>
        <w:t xml:space="preserve"> с момента</w:t>
      </w:r>
      <w:r w:rsidR="009D3974" w:rsidRPr="009924AD">
        <w:rPr>
          <w:rFonts w:ascii="Times New Roman" w:eastAsia="Times New Roman" w:hAnsi="Times New Roman" w:cs="Times New Roman"/>
          <w:b/>
          <w:color w:val="auto"/>
          <w:lang w:bidi="ar-SA"/>
        </w:rPr>
        <w:t xml:space="preserve"> заключения Контракта</w:t>
      </w:r>
      <w:r w:rsidR="004D6616" w:rsidRPr="009924AD">
        <w:rPr>
          <w:rFonts w:ascii="Times New Roman" w:eastAsia="Times New Roman" w:hAnsi="Times New Roman" w:cs="Times New Roman"/>
          <w:color w:val="auto"/>
          <w:lang w:bidi="ar-SA"/>
        </w:rPr>
        <w:t>.</w:t>
      </w:r>
      <w:r w:rsidR="005F5AAF" w:rsidRPr="009924AD">
        <w:t xml:space="preserve"> </w:t>
      </w:r>
    </w:p>
    <w:p w:rsidR="00ED6373" w:rsidRPr="009924AD" w:rsidRDefault="00ED6373" w:rsidP="00C25599">
      <w:pPr>
        <w:autoSpaceDE w:val="0"/>
        <w:autoSpaceDN w:val="0"/>
        <w:adjustRightInd w:val="0"/>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Поставщик за 2 дня до осуществления поставки товара направляет в адрес Заказчика уведомление о времени доставки товара в Место доставки</w:t>
      </w:r>
    </w:p>
    <w:p w:rsidR="00643175" w:rsidRPr="009924AD" w:rsidRDefault="00ED6373" w:rsidP="00C25599">
      <w:pPr>
        <w:autoSpaceDE w:val="0"/>
        <w:autoSpaceDN w:val="0"/>
        <w:adjustRightInd w:val="0"/>
        <w:ind w:firstLine="567"/>
        <w:contextualSpacing/>
        <w:jc w:val="both"/>
        <w:rPr>
          <w:rFonts w:ascii="Times New Roman" w:eastAsia="Times New Roman" w:hAnsi="Times New Roman" w:cs="Times New Roman"/>
          <w:b/>
          <w:color w:val="auto"/>
          <w:lang w:bidi="ar-SA"/>
        </w:rPr>
      </w:pPr>
      <w:r w:rsidRPr="009924AD">
        <w:rPr>
          <w:rFonts w:ascii="Times New Roman" w:eastAsia="Times New Roman" w:hAnsi="Times New Roman" w:cs="Times New Roman"/>
          <w:color w:val="auto"/>
          <w:lang w:bidi="ar-SA"/>
        </w:rPr>
        <w:t>Товар поставляется по будням, с 9:00 до 16:00.</w:t>
      </w:r>
    </w:p>
    <w:p w:rsidR="0052215B" w:rsidRPr="009924AD" w:rsidRDefault="0052215B" w:rsidP="00C25599">
      <w:pPr>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5.2. Фактической датой поставки считается дата, указанная в документе о приемке товара.</w:t>
      </w:r>
    </w:p>
    <w:p w:rsidR="003B5C9B" w:rsidRPr="009924AD" w:rsidRDefault="0052215B"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5.3. </w:t>
      </w:r>
      <w:r w:rsidR="003B5C9B" w:rsidRPr="009924AD">
        <w:rPr>
          <w:rFonts w:ascii="Times New Roman" w:eastAsia="Times New Roman" w:hAnsi="Times New Roman" w:cs="Times New Roman"/>
          <w:color w:val="auto"/>
          <w:lang w:bidi="ar-SA"/>
        </w:rPr>
        <w:t xml:space="preserve"> </w:t>
      </w:r>
      <w:r w:rsidR="00E63D11" w:rsidRPr="009924AD">
        <w:rPr>
          <w:rFonts w:ascii="Times New Roman" w:eastAsia="Times New Roman" w:hAnsi="Times New Roman" w:cs="Times New Roman"/>
          <w:color w:val="auto"/>
          <w:lang w:bidi="ar-SA"/>
        </w:rPr>
        <w:t>С поставкой</w:t>
      </w:r>
      <w:r w:rsidR="003B5C9B" w:rsidRPr="009924AD">
        <w:rPr>
          <w:rFonts w:ascii="Times New Roman" w:eastAsia="Times New Roman" w:hAnsi="Times New Roman" w:cs="Times New Roman"/>
          <w:color w:val="auto"/>
          <w:lang w:bidi="ar-SA"/>
        </w:rPr>
        <w:t xml:space="preserve"> товара</w:t>
      </w:r>
      <w:r w:rsidR="00E63D11" w:rsidRPr="009924AD">
        <w:rPr>
          <w:rFonts w:ascii="Times New Roman" w:eastAsia="Times New Roman" w:hAnsi="Times New Roman" w:cs="Times New Roman"/>
          <w:color w:val="auto"/>
          <w:lang w:bidi="ar-SA"/>
        </w:rPr>
        <w:t>,</w:t>
      </w:r>
      <w:r w:rsidR="003B5C9B" w:rsidRPr="009924AD">
        <w:rPr>
          <w:rFonts w:ascii="Times New Roman" w:eastAsia="Times New Roman" w:hAnsi="Times New Roman" w:cs="Times New Roman"/>
          <w:color w:val="auto"/>
          <w:lang w:bidi="ar-SA"/>
        </w:rPr>
        <w:t xml:space="preserve"> Поставщик </w:t>
      </w:r>
      <w:r w:rsidR="00DF1FF8">
        <w:rPr>
          <w:rFonts w:ascii="Times New Roman" w:eastAsia="Times New Roman" w:hAnsi="Times New Roman" w:cs="Times New Roman"/>
          <w:color w:val="auto"/>
          <w:lang w:bidi="ar-SA"/>
        </w:rPr>
        <w:t xml:space="preserve">предоставляет </w:t>
      </w:r>
      <w:r w:rsidR="003B5C9B" w:rsidRPr="009924AD">
        <w:rPr>
          <w:rFonts w:ascii="Times New Roman" w:eastAsia="Times New Roman" w:hAnsi="Times New Roman" w:cs="Times New Roman"/>
          <w:color w:val="auto"/>
          <w:lang w:bidi="ar-SA"/>
        </w:rPr>
        <w:t>документ</w:t>
      </w:r>
      <w:r w:rsidR="00E63D11" w:rsidRPr="009924AD">
        <w:rPr>
          <w:rFonts w:ascii="Times New Roman" w:eastAsia="Times New Roman" w:hAnsi="Times New Roman" w:cs="Times New Roman"/>
          <w:color w:val="auto"/>
          <w:lang w:bidi="ar-SA"/>
        </w:rPr>
        <w:t>ы</w:t>
      </w:r>
      <w:r w:rsidR="003B5C9B" w:rsidRPr="009924AD">
        <w:rPr>
          <w:rFonts w:ascii="Times New Roman" w:eastAsia="Times New Roman" w:hAnsi="Times New Roman" w:cs="Times New Roman"/>
          <w:color w:val="auto"/>
          <w:lang w:bidi="ar-SA"/>
        </w:rPr>
        <w:t xml:space="preserve"> о приемке товара, которы</w:t>
      </w:r>
      <w:r w:rsidR="00E63D11" w:rsidRPr="009924AD">
        <w:rPr>
          <w:rFonts w:ascii="Times New Roman" w:eastAsia="Times New Roman" w:hAnsi="Times New Roman" w:cs="Times New Roman"/>
          <w:color w:val="auto"/>
          <w:lang w:bidi="ar-SA"/>
        </w:rPr>
        <w:t>е</w:t>
      </w:r>
      <w:r w:rsidR="003B5C9B" w:rsidRPr="009924AD">
        <w:rPr>
          <w:rFonts w:ascii="Times New Roman" w:eastAsia="Times New Roman" w:hAnsi="Times New Roman" w:cs="Times New Roman"/>
          <w:color w:val="auto"/>
          <w:lang w:bidi="ar-SA"/>
        </w:rPr>
        <w:t xml:space="preserve"> должен содержать информацию, указанную в подпунктах «а» - «г», «е» - «ж» пункта 1 части 13 статьи 94 </w:t>
      </w:r>
      <w:r w:rsidR="002F3613" w:rsidRPr="009924AD">
        <w:rPr>
          <w:rFonts w:ascii="Times New Roman" w:eastAsia="Times New Roman" w:hAnsi="Times New Roman" w:cs="Times New Roman"/>
          <w:color w:val="auto"/>
          <w:lang w:bidi="ar-SA"/>
        </w:rPr>
        <w:t>Федерального закона о контрактной системе</w:t>
      </w:r>
      <w:r w:rsidR="003B5C9B" w:rsidRPr="009924AD">
        <w:rPr>
          <w:rFonts w:ascii="Times New Roman" w:eastAsia="Times New Roman" w:hAnsi="Times New Roman" w:cs="Times New Roman"/>
          <w:color w:val="auto"/>
          <w:lang w:bidi="ar-SA"/>
        </w:rPr>
        <w:t xml:space="preserve">. </w:t>
      </w:r>
    </w:p>
    <w:p w:rsidR="0052215B" w:rsidRPr="009924AD" w:rsidRDefault="003B5C9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К документ</w:t>
      </w:r>
      <w:r w:rsidR="00360FF2" w:rsidRPr="009924AD">
        <w:rPr>
          <w:rFonts w:ascii="Times New Roman" w:eastAsia="Times New Roman" w:hAnsi="Times New Roman" w:cs="Times New Roman"/>
          <w:color w:val="auto"/>
          <w:lang w:bidi="ar-SA"/>
        </w:rPr>
        <w:t>ам</w:t>
      </w:r>
      <w:r w:rsidRPr="009924AD">
        <w:rPr>
          <w:rFonts w:ascii="Times New Roman" w:eastAsia="Times New Roman" w:hAnsi="Times New Roman" w:cs="Times New Roman"/>
          <w:color w:val="auto"/>
          <w:lang w:bidi="ar-SA"/>
        </w:rPr>
        <w:t xml:space="preserve"> о </w:t>
      </w:r>
      <w:r w:rsidR="007F53BE" w:rsidRPr="009924AD">
        <w:rPr>
          <w:rFonts w:ascii="Times New Roman" w:eastAsia="Times New Roman" w:hAnsi="Times New Roman" w:cs="Times New Roman"/>
          <w:color w:val="auto"/>
          <w:lang w:bidi="ar-SA"/>
        </w:rPr>
        <w:t>приемке должны</w:t>
      </w:r>
      <w:r w:rsidRPr="009924AD">
        <w:rPr>
          <w:rFonts w:ascii="Times New Roman" w:eastAsia="Times New Roman" w:hAnsi="Times New Roman" w:cs="Times New Roman"/>
          <w:color w:val="auto"/>
          <w:lang w:bidi="ar-SA"/>
        </w:rPr>
        <w:t xml:space="preserve"> быть приложены следующие </w:t>
      </w:r>
      <w:r w:rsidR="00DA77AB" w:rsidRPr="009924AD">
        <w:rPr>
          <w:rFonts w:ascii="Times New Roman" w:eastAsia="Times New Roman" w:hAnsi="Times New Roman" w:cs="Times New Roman"/>
          <w:color w:val="auto"/>
          <w:lang w:bidi="ar-SA"/>
        </w:rPr>
        <w:t>документы:</w:t>
      </w:r>
    </w:p>
    <w:p w:rsidR="007F53BE" w:rsidRPr="009924AD" w:rsidRDefault="007F53BE"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а) счет на оплату поставленного товара;</w:t>
      </w:r>
    </w:p>
    <w:p w:rsidR="0052215B" w:rsidRPr="009924AD" w:rsidRDefault="004E6128"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б</w:t>
      </w:r>
      <w:r w:rsidR="0052215B" w:rsidRPr="009924AD">
        <w:rPr>
          <w:rFonts w:ascii="Times New Roman" w:eastAsia="Times New Roman" w:hAnsi="Times New Roman" w:cs="Times New Roman"/>
          <w:color w:val="auto"/>
          <w:lang w:bidi="ar-SA"/>
        </w:rPr>
        <w:t>) </w:t>
      </w:r>
      <w:r w:rsidR="0052215B" w:rsidRPr="009924AD">
        <w:rPr>
          <w:rFonts w:ascii="Times New Roman" w:eastAsia="Calibri" w:hAnsi="Times New Roman" w:cs="Times New Roman"/>
          <w:color w:val="auto"/>
          <w:lang w:eastAsia="en-US" w:bidi="ar-SA"/>
        </w:rPr>
        <w:t xml:space="preserve">техническую и (или) эксплуатационную документацию производителя (изготовителя) </w:t>
      </w:r>
      <w:r w:rsidR="0052215B" w:rsidRPr="009924AD">
        <w:rPr>
          <w:rFonts w:ascii="Times New Roman" w:eastAsia="Times New Roman" w:hAnsi="Times New Roman" w:cs="Times New Roman"/>
          <w:color w:val="auto"/>
          <w:lang w:bidi="ar-SA"/>
        </w:rPr>
        <w:t>товара на русском языке (при наличии);</w:t>
      </w:r>
    </w:p>
    <w:p w:rsidR="007F53BE" w:rsidRPr="009924AD" w:rsidRDefault="004E6128"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в</w:t>
      </w:r>
      <w:r w:rsidR="007F53BE" w:rsidRPr="009924AD">
        <w:rPr>
          <w:rFonts w:ascii="Times New Roman" w:eastAsia="Times New Roman" w:hAnsi="Times New Roman" w:cs="Times New Roman"/>
          <w:color w:val="auto"/>
          <w:lang w:bidi="ar-SA"/>
        </w:rPr>
        <w:t>) копию документа, подтверждающего соответствие товара, выданного уполномоченными органами (организациями) (Указывается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(при необходимости);</w:t>
      </w:r>
    </w:p>
    <w:p w:rsidR="0052215B" w:rsidRPr="009924AD" w:rsidRDefault="007F53BE"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lastRenderedPageBreak/>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w:t>
      </w:r>
      <w:r w:rsidR="002F3613" w:rsidRPr="009924AD">
        <w:rPr>
          <w:rFonts w:ascii="Times New Roman" w:eastAsia="Times New Roman" w:hAnsi="Times New Roman" w:cs="Times New Roman"/>
          <w:color w:val="auto"/>
          <w:lang w:bidi="ar-SA"/>
        </w:rPr>
        <w:t>Федерального закона о контрактной системе</w:t>
      </w:r>
      <w:r w:rsidRPr="009924AD">
        <w:rPr>
          <w:rFonts w:ascii="Times New Roman" w:eastAsia="Times New Roman" w:hAnsi="Times New Roman" w:cs="Times New Roman"/>
          <w:color w:val="auto"/>
          <w:lang w:bidi="ar-SA"/>
        </w:rPr>
        <w:t xml:space="preserve"> информация, содержащаяся в документе о приемке.</w:t>
      </w:r>
      <w:r w:rsidR="0052215B" w:rsidRPr="009924AD">
        <w:rPr>
          <w:rFonts w:ascii="Times New Roman" w:eastAsia="Times New Roman" w:hAnsi="Times New Roman" w:cs="Times New Roman"/>
          <w:color w:val="auto"/>
          <w:lang w:bidi="ar-SA"/>
        </w:rPr>
        <w:t>).</w:t>
      </w:r>
    </w:p>
    <w:p w:rsidR="00F80141" w:rsidRPr="009924AD" w:rsidRDefault="00F80141" w:rsidP="00C25599">
      <w:pPr>
        <w:widowControl/>
        <w:ind w:firstLine="567"/>
        <w:contextualSpacing/>
        <w:jc w:val="both"/>
        <w:rPr>
          <w:rFonts w:ascii="Times New Roman" w:eastAsia="Times New Roman" w:hAnsi="Times New Roman" w:cs="Times New Roman"/>
          <w:color w:val="auto"/>
          <w:lang w:bidi="ar-SA"/>
        </w:rPr>
      </w:pPr>
    </w:p>
    <w:p w:rsidR="0052215B" w:rsidRPr="009924AD" w:rsidRDefault="0052215B" w:rsidP="00C25599">
      <w:pPr>
        <w:widowControl/>
        <w:ind w:firstLine="11"/>
        <w:contextualSpacing/>
        <w:jc w:val="center"/>
        <w:rPr>
          <w:rFonts w:ascii="Times New Roman" w:eastAsia="Times New Roman" w:hAnsi="Times New Roman" w:cs="Times New Roman"/>
          <w:b/>
          <w:color w:val="auto"/>
          <w:vertAlign w:val="superscript"/>
          <w:lang w:bidi="ar-SA"/>
        </w:rPr>
      </w:pPr>
      <w:r w:rsidRPr="009924AD">
        <w:rPr>
          <w:rFonts w:ascii="Times New Roman" w:eastAsia="Times New Roman" w:hAnsi="Times New Roman" w:cs="Times New Roman"/>
          <w:b/>
          <w:color w:val="auto"/>
          <w:lang w:bidi="ar-SA"/>
        </w:rPr>
        <w:t>6. Порядок приемки товара</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6.1. Приемка поставленного товара осуществляется </w:t>
      </w:r>
      <w:r w:rsidR="00431AF0" w:rsidRPr="009924AD">
        <w:rPr>
          <w:rFonts w:ascii="Times New Roman" w:eastAsia="Times New Roman" w:hAnsi="Times New Roman" w:cs="Times New Roman"/>
          <w:color w:val="auto"/>
          <w:lang w:bidi="ar-SA"/>
        </w:rPr>
        <w:t xml:space="preserve">в соответствии с требованиями законодательства Российской Федерации </w:t>
      </w:r>
      <w:r w:rsidRPr="009924AD">
        <w:rPr>
          <w:rFonts w:ascii="Times New Roman" w:eastAsia="Times New Roman" w:hAnsi="Times New Roman" w:cs="Times New Roman"/>
          <w:color w:val="auto"/>
          <w:lang w:bidi="ar-SA"/>
        </w:rPr>
        <w:t>в ходе передачи товара Заказчику в Месте доставки и включает в себя следующее:</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а) проверку по упаковочным листам номенклатуры поставленного товара на соответствие Спецификации (приложение № 1 к Контракту);</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б) </w:t>
      </w:r>
      <w:r w:rsidR="002E2675" w:rsidRPr="009924AD">
        <w:rPr>
          <w:rFonts w:ascii="Times New Roman" w:eastAsia="Times New Roman" w:hAnsi="Times New Roman" w:cs="Times New Roman"/>
          <w:color w:val="auto"/>
          <w:lang w:bidi="ar-SA"/>
        </w:rPr>
        <w:t>проверку полноты и правильности оформления комплекта документов, предусмотренных пунктом 5.3 Контракта;</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в)</w:t>
      </w:r>
      <w:r w:rsidRPr="009924AD">
        <w:rPr>
          <w:rFonts w:ascii="Times New Roman" w:eastAsia="Times New Roman" w:hAnsi="Times New Roman" w:cs="Times New Roman"/>
          <w:color w:val="auto"/>
          <w:lang w:val="en-US" w:bidi="ar-SA"/>
        </w:rPr>
        <w:t> </w:t>
      </w:r>
      <w:r w:rsidRPr="009924AD">
        <w:rPr>
          <w:rFonts w:ascii="Times New Roman" w:eastAsia="Times New Roman" w:hAnsi="Times New Roman" w:cs="Times New Roman"/>
          <w:color w:val="auto"/>
          <w:lang w:bidi="ar-SA"/>
        </w:rPr>
        <w:t>контроль наличия/отсутствия внешних повреждений оригинальной упаковки товара;</w:t>
      </w:r>
    </w:p>
    <w:p w:rsidR="0052215B" w:rsidRPr="009924AD" w:rsidRDefault="0052215B" w:rsidP="00C25599">
      <w:pPr>
        <w:widowControl/>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г) проверку наличия необходимых</w:t>
      </w:r>
      <w:r w:rsidR="00643175" w:rsidRPr="009924AD">
        <w:rPr>
          <w:rFonts w:ascii="Times New Roman" w:eastAsia="Times New Roman" w:hAnsi="Times New Roman" w:cs="Times New Roman"/>
          <w:color w:val="auto"/>
          <w:lang w:bidi="ar-SA"/>
        </w:rPr>
        <w:t xml:space="preserve"> документов (копий документов) </w:t>
      </w:r>
      <w:r w:rsidRPr="009924AD">
        <w:rPr>
          <w:rFonts w:ascii="Times New Roman" w:eastAsia="Times New Roman" w:hAnsi="Times New Roman" w:cs="Times New Roman"/>
          <w:color w:val="auto"/>
          <w:lang w:bidi="ar-SA"/>
        </w:rPr>
        <w:t>на   товар</w:t>
      </w:r>
      <w:r w:rsidR="004E6128" w:rsidRPr="009924AD">
        <w:rPr>
          <w:rFonts w:ascii="Times New Roman" w:eastAsia="Times New Roman" w:hAnsi="Times New Roman" w:cs="Times New Roman"/>
          <w:color w:val="auto"/>
          <w:lang w:bidi="ar-SA"/>
        </w:rPr>
        <w:t xml:space="preserve">: </w:t>
      </w:r>
      <w:r w:rsidRPr="009924AD">
        <w:rPr>
          <w:rFonts w:ascii="Times New Roman" w:eastAsia="Times New Roman" w:hAnsi="Times New Roman" w:cs="Times New Roman"/>
          <w:color w:val="auto"/>
          <w:lang w:bidi="ar-SA"/>
        </w:rPr>
        <w:t>документа, подтверждающего соответствие товара, выданного уполномоченными органами (организациями) (при необходимости);</w:t>
      </w:r>
    </w:p>
    <w:p w:rsidR="0052215B" w:rsidRPr="009924AD" w:rsidRDefault="0052215B" w:rsidP="00C25599">
      <w:pPr>
        <w:widowControl/>
        <w:ind w:firstLine="708"/>
        <w:contextualSpacing/>
        <w:jc w:val="both"/>
        <w:rPr>
          <w:rFonts w:ascii="Times New Roman" w:eastAsia="Calibri" w:hAnsi="Times New Roman" w:cs="Times New Roman"/>
          <w:color w:val="auto"/>
          <w:lang w:eastAsia="en-US" w:bidi="ar-SA"/>
        </w:rPr>
      </w:pPr>
      <w:r w:rsidRPr="009924AD">
        <w:rPr>
          <w:rFonts w:ascii="Times New Roman" w:eastAsia="Times New Roman" w:hAnsi="Times New Roman" w:cs="Times New Roman"/>
          <w:color w:val="auto"/>
          <w:lang w:bidi="ar-SA"/>
        </w:rPr>
        <w:t xml:space="preserve">д) проверку наличия </w:t>
      </w:r>
      <w:r w:rsidRPr="009924AD">
        <w:rPr>
          <w:rFonts w:ascii="Times New Roman" w:eastAsia="Calibri" w:hAnsi="Times New Roman" w:cs="Times New Roman"/>
          <w:color w:val="auto"/>
          <w:lang w:eastAsia="en-US" w:bidi="ar-SA"/>
        </w:rPr>
        <w:t xml:space="preserve">технической и (или) эксплуатационной документации производителя (изготовителя) </w:t>
      </w:r>
      <w:r w:rsidRPr="009924AD">
        <w:rPr>
          <w:rFonts w:ascii="Times New Roman" w:eastAsia="Times New Roman" w:hAnsi="Times New Roman" w:cs="Times New Roman"/>
          <w:color w:val="auto"/>
          <w:lang w:bidi="ar-SA"/>
        </w:rPr>
        <w:t>товара на русском языке (при необходимости)</w:t>
      </w:r>
      <w:r w:rsidRPr="009924AD">
        <w:rPr>
          <w:rFonts w:ascii="Times New Roman" w:eastAsia="Calibri" w:hAnsi="Times New Roman" w:cs="Times New Roman"/>
          <w:color w:val="auto"/>
          <w:lang w:eastAsia="en-US" w:bidi="ar-SA"/>
        </w:rPr>
        <w:t>;</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е) проверку комплектности и целостности поставленного товара.</w:t>
      </w:r>
    </w:p>
    <w:p w:rsidR="00424351" w:rsidRPr="009924AD" w:rsidRDefault="00424351"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По факту приемки товара Поставщик и Заказчик подписывают Акт приема-передачи товара (приложение № </w:t>
      </w:r>
      <w:r w:rsidR="006F7729">
        <w:rPr>
          <w:rFonts w:ascii="Times New Roman" w:eastAsia="Times New Roman" w:hAnsi="Times New Roman" w:cs="Times New Roman"/>
          <w:color w:val="auto"/>
          <w:lang w:bidi="ar-SA"/>
        </w:rPr>
        <w:t>2</w:t>
      </w:r>
      <w:r w:rsidRPr="009924AD">
        <w:rPr>
          <w:rFonts w:ascii="Times New Roman" w:eastAsia="Times New Roman" w:hAnsi="Times New Roman" w:cs="Times New Roman"/>
          <w:color w:val="auto"/>
          <w:lang w:bidi="ar-SA"/>
        </w:rPr>
        <w:t xml:space="preserve"> к Контракту).</w:t>
      </w:r>
    </w:p>
    <w:p w:rsidR="0052215B"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Приемка товара осуществляется в </w:t>
      </w:r>
      <w:r w:rsidR="0072185D" w:rsidRPr="009924AD">
        <w:rPr>
          <w:rFonts w:ascii="Times New Roman" w:eastAsia="Times New Roman" w:hAnsi="Times New Roman" w:cs="Times New Roman"/>
          <w:color w:val="auto"/>
          <w:lang w:bidi="ar-SA"/>
        </w:rPr>
        <w:t>течение 3 дней после поставки</w:t>
      </w:r>
      <w:r w:rsidRPr="009924AD">
        <w:rPr>
          <w:rFonts w:ascii="Times New Roman" w:eastAsia="Times New Roman" w:hAnsi="Times New Roman" w:cs="Times New Roman"/>
          <w:color w:val="auto"/>
          <w:lang w:bidi="ar-SA"/>
        </w:rPr>
        <w:t>.</w:t>
      </w:r>
    </w:p>
    <w:p w:rsidR="0052215B" w:rsidRPr="009924AD" w:rsidRDefault="0052215B" w:rsidP="00C25599">
      <w:pPr>
        <w:widowControl/>
        <w:ind w:firstLine="708"/>
        <w:contextualSpacing/>
        <w:jc w:val="both"/>
        <w:rPr>
          <w:rFonts w:ascii="Times New Roman" w:eastAsia="Calibri" w:hAnsi="Times New Roman" w:cs="Times New Roman"/>
          <w:color w:val="auto"/>
          <w:lang w:eastAsia="en-US" w:bidi="ar-SA"/>
        </w:rPr>
      </w:pPr>
      <w:r w:rsidRPr="009924AD">
        <w:rPr>
          <w:rFonts w:ascii="Times New Roman" w:eastAsia="Calibri" w:hAnsi="Times New Roman" w:cs="Times New Roman"/>
          <w:color w:val="auto"/>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62453"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6.3. </w:t>
      </w:r>
      <w:r w:rsidR="00062453" w:rsidRPr="009924AD">
        <w:rPr>
          <w:rFonts w:ascii="Times New Roman" w:eastAsia="Times New Roman" w:hAnsi="Times New Roman" w:cs="Times New Roman"/>
          <w:color w:val="auto"/>
          <w:lang w:bidi="ar-SA"/>
        </w:rPr>
        <w:t>Заказчик имеет право частично принять поставленный товар с отражением информации о фактически принятом количестве товара в документ</w:t>
      </w:r>
      <w:r w:rsidR="006147B0" w:rsidRPr="009924AD">
        <w:rPr>
          <w:rFonts w:ascii="Times New Roman" w:eastAsia="Times New Roman" w:hAnsi="Times New Roman" w:cs="Times New Roman"/>
          <w:color w:val="auto"/>
          <w:lang w:bidi="ar-SA"/>
        </w:rPr>
        <w:t>ах</w:t>
      </w:r>
      <w:r w:rsidR="00062453" w:rsidRPr="009924AD">
        <w:rPr>
          <w:rFonts w:ascii="Times New Roman" w:eastAsia="Times New Roman" w:hAnsi="Times New Roman" w:cs="Times New Roman"/>
          <w:color w:val="auto"/>
          <w:lang w:bidi="ar-SA"/>
        </w:rPr>
        <w:t xml:space="preserve"> о приемке товара</w:t>
      </w:r>
      <w:r w:rsidR="006147B0" w:rsidRPr="009924AD">
        <w:rPr>
          <w:rFonts w:ascii="Times New Roman" w:eastAsia="Times New Roman" w:hAnsi="Times New Roman" w:cs="Times New Roman"/>
          <w:color w:val="auto"/>
          <w:lang w:bidi="ar-SA"/>
        </w:rPr>
        <w:t>.</w:t>
      </w:r>
    </w:p>
    <w:p w:rsidR="00062453" w:rsidRPr="009924AD" w:rsidRDefault="0052215B"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6.4. </w:t>
      </w:r>
      <w:r w:rsidR="00062453" w:rsidRPr="009924AD">
        <w:rPr>
          <w:rFonts w:ascii="Times New Roman" w:eastAsia="Times New Roman" w:hAnsi="Times New Roman" w:cs="Times New Roman"/>
          <w:color w:val="auto"/>
          <w:lang w:bidi="ar-SA"/>
        </w:rPr>
        <w:t xml:space="preserve">После устранения недостатков, послуживших основанием для </w:t>
      </w:r>
      <w:r w:rsidR="00863EB5" w:rsidRPr="009924AD">
        <w:rPr>
          <w:rFonts w:ascii="Times New Roman" w:eastAsia="Times New Roman" w:hAnsi="Times New Roman" w:cs="Times New Roman"/>
          <w:color w:val="auto"/>
          <w:lang w:bidi="ar-SA"/>
        </w:rPr>
        <w:t>не подписания</w:t>
      </w:r>
      <w:r w:rsidR="00062453" w:rsidRPr="009924AD">
        <w:rPr>
          <w:rFonts w:ascii="Times New Roman" w:eastAsia="Times New Roman" w:hAnsi="Times New Roman" w:cs="Times New Roman"/>
          <w:color w:val="auto"/>
          <w:lang w:bidi="ar-SA"/>
        </w:rPr>
        <w:t xml:space="preserve"> документа о приемке товара, Поставщик и Заказчик подписывают документ</w:t>
      </w:r>
      <w:r w:rsidR="00360FF2" w:rsidRPr="009924AD">
        <w:rPr>
          <w:rFonts w:ascii="Times New Roman" w:eastAsia="Times New Roman" w:hAnsi="Times New Roman" w:cs="Times New Roman"/>
          <w:color w:val="auto"/>
          <w:lang w:bidi="ar-SA"/>
        </w:rPr>
        <w:t>ы</w:t>
      </w:r>
      <w:r w:rsidR="00062453" w:rsidRPr="009924AD">
        <w:rPr>
          <w:rFonts w:ascii="Times New Roman" w:eastAsia="Times New Roman" w:hAnsi="Times New Roman" w:cs="Times New Roman"/>
          <w:color w:val="auto"/>
          <w:lang w:bidi="ar-SA"/>
        </w:rPr>
        <w:t xml:space="preserve"> о приемке </w:t>
      </w:r>
      <w:r w:rsidR="00D77252" w:rsidRPr="009924AD">
        <w:rPr>
          <w:rFonts w:ascii="Times New Roman" w:eastAsia="Times New Roman" w:hAnsi="Times New Roman" w:cs="Times New Roman"/>
          <w:color w:val="auto"/>
          <w:lang w:bidi="ar-SA"/>
        </w:rPr>
        <w:t xml:space="preserve">товара </w:t>
      </w:r>
      <w:r w:rsidR="00062453" w:rsidRPr="009924AD">
        <w:rPr>
          <w:rFonts w:ascii="Times New Roman" w:eastAsia="Times New Roman" w:hAnsi="Times New Roman" w:cs="Times New Roman"/>
          <w:color w:val="auto"/>
          <w:lang w:bidi="ar-SA"/>
        </w:rPr>
        <w:t>в порядке и сроки, предусмотренные пунктом 6.3 Контракта.</w:t>
      </w:r>
    </w:p>
    <w:p w:rsidR="0052215B" w:rsidRPr="009924AD" w:rsidRDefault="00062453"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6.5. </w:t>
      </w:r>
      <w:r w:rsidR="00D77252" w:rsidRPr="009924AD">
        <w:rPr>
          <w:rFonts w:ascii="Times New Roman" w:eastAsia="Times New Roman" w:hAnsi="Times New Roman" w:cs="Times New Roman"/>
          <w:color w:val="auto"/>
          <w:lang w:bidi="ar-SA"/>
        </w:rPr>
        <w:t>Со дня подписания Заказчиком документ</w:t>
      </w:r>
      <w:r w:rsidR="00360FF2" w:rsidRPr="009924AD">
        <w:rPr>
          <w:rFonts w:ascii="Times New Roman" w:eastAsia="Times New Roman" w:hAnsi="Times New Roman" w:cs="Times New Roman"/>
          <w:color w:val="auto"/>
          <w:lang w:bidi="ar-SA"/>
        </w:rPr>
        <w:t>ов</w:t>
      </w:r>
      <w:r w:rsidR="00D77252" w:rsidRPr="009924AD">
        <w:rPr>
          <w:rFonts w:ascii="Times New Roman" w:eastAsia="Times New Roman" w:hAnsi="Times New Roman" w:cs="Times New Roman"/>
          <w:color w:val="auto"/>
          <w:lang w:bidi="ar-SA"/>
        </w:rPr>
        <w:t xml:space="preserve"> о приемке все риски случайной гибели, утраты или повреждения товара переходят к Заказчику.</w:t>
      </w:r>
    </w:p>
    <w:p w:rsidR="00076DBC" w:rsidRPr="009924AD" w:rsidRDefault="00076DBC" w:rsidP="00C25599">
      <w:pPr>
        <w:widowControl/>
        <w:ind w:firstLine="709"/>
        <w:contextualSpacing/>
        <w:jc w:val="both"/>
        <w:rPr>
          <w:rFonts w:ascii="Times New Roman" w:eastAsia="Times New Roman" w:hAnsi="Times New Roman" w:cs="Times New Roman"/>
          <w:color w:val="auto"/>
          <w:lang w:bidi="ar-SA"/>
        </w:rPr>
      </w:pPr>
      <w:bookmarkStart w:id="0" w:name="p203"/>
      <w:bookmarkEnd w:id="0"/>
      <w:r w:rsidRPr="009924AD">
        <w:rPr>
          <w:rFonts w:ascii="Times New Roman" w:eastAsia="Times New Roman" w:hAnsi="Times New Roman" w:cs="Times New Roman"/>
          <w:color w:val="auto"/>
          <w:lang w:bidi="ar-SA"/>
        </w:rPr>
        <w:t>6.</w:t>
      </w:r>
      <w:r w:rsidR="00360FF2" w:rsidRPr="009924AD">
        <w:rPr>
          <w:rFonts w:ascii="Times New Roman" w:eastAsia="Times New Roman" w:hAnsi="Times New Roman" w:cs="Times New Roman"/>
          <w:color w:val="auto"/>
          <w:lang w:bidi="ar-SA"/>
        </w:rPr>
        <w:t>6</w:t>
      </w:r>
      <w:r w:rsidRPr="009924AD">
        <w:rPr>
          <w:rFonts w:ascii="Times New Roman" w:eastAsia="Times New Roman" w:hAnsi="Times New Roman" w:cs="Times New Roman"/>
          <w:color w:val="auto"/>
          <w:lang w:bidi="ar-SA"/>
        </w:rPr>
        <w:t xml:space="preserve">. Обязательства Поставщика по поставке </w:t>
      </w:r>
      <w:r w:rsidR="00B31159"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 xml:space="preserve"> по Контракту считаются выполненными Поставщиком после подписания Сторонами документа о приемке </w:t>
      </w:r>
      <w:r w:rsidR="00602AA3"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w:t>
      </w:r>
    </w:p>
    <w:p w:rsidR="00CE22F5" w:rsidRPr="009924AD" w:rsidRDefault="00076DBC"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w:t>
      </w:r>
    </w:p>
    <w:p w:rsidR="00D14675" w:rsidRPr="009924AD" w:rsidRDefault="00A95A75" w:rsidP="00C25599">
      <w:pPr>
        <w:autoSpaceDE w:val="0"/>
        <w:autoSpaceDN w:val="0"/>
        <w:contextualSpacing/>
        <w:jc w:val="center"/>
        <w:outlineLvl w:val="1"/>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7</w:t>
      </w:r>
      <w:r w:rsidR="00D14675" w:rsidRPr="009924AD">
        <w:rPr>
          <w:rFonts w:ascii="Times New Roman" w:eastAsia="Times New Roman" w:hAnsi="Times New Roman" w:cs="Times New Roman"/>
          <w:b/>
          <w:color w:val="auto"/>
          <w:lang w:bidi="ar-SA"/>
        </w:rPr>
        <w:t xml:space="preserve">. Гарантии, обеспечение гарантийных обязательств </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D14675" w:rsidRPr="009924AD">
        <w:rPr>
          <w:rFonts w:ascii="Times New Roman" w:eastAsia="Times New Roman" w:hAnsi="Times New Roman" w:cs="Times New Roman"/>
          <w:color w:val="auto"/>
          <w:lang w:bidi="ar-SA"/>
        </w:rPr>
        <w:t>.1. Поставщик гарантирует, что</w:t>
      </w:r>
      <w:r w:rsidR="00E73DBB" w:rsidRPr="009924AD">
        <w:rPr>
          <w:rFonts w:ascii="Times New Roman" w:eastAsia="Times New Roman" w:hAnsi="Times New Roman" w:cs="Times New Roman"/>
          <w:color w:val="auto"/>
          <w:lang w:bidi="ar-SA"/>
        </w:rPr>
        <w:t xml:space="preserve"> товар</w:t>
      </w:r>
      <w:r w:rsidR="00D14675" w:rsidRPr="009924AD">
        <w:rPr>
          <w:rFonts w:ascii="Times New Roman" w:eastAsia="Times New Roman" w:hAnsi="Times New Roman" w:cs="Times New Roman"/>
          <w:color w:val="auto"/>
          <w:lang w:bidi="ar-SA"/>
        </w:rPr>
        <w:t>, поставленн</w:t>
      </w:r>
      <w:r w:rsidR="00E73DBB" w:rsidRPr="009924AD">
        <w:rPr>
          <w:rFonts w:ascii="Times New Roman" w:eastAsia="Times New Roman" w:hAnsi="Times New Roman" w:cs="Times New Roman"/>
          <w:color w:val="auto"/>
          <w:lang w:bidi="ar-SA"/>
        </w:rPr>
        <w:t>ый</w:t>
      </w:r>
      <w:r w:rsidR="00D14675" w:rsidRPr="009924AD">
        <w:rPr>
          <w:rFonts w:ascii="Times New Roman" w:eastAsia="Times New Roman" w:hAnsi="Times New Roman" w:cs="Times New Roman"/>
          <w:color w:val="auto"/>
          <w:lang w:bidi="ar-SA"/>
        </w:rPr>
        <w:t xml:space="preserve"> в соответствии с Контрактом, является новым, неиспо</w:t>
      </w:r>
      <w:r w:rsidR="00E73DBB" w:rsidRPr="009924AD">
        <w:rPr>
          <w:rFonts w:ascii="Times New Roman" w:eastAsia="Times New Roman" w:hAnsi="Times New Roman" w:cs="Times New Roman"/>
          <w:color w:val="auto"/>
          <w:lang w:bidi="ar-SA"/>
        </w:rPr>
        <w:t>льзованным, серийно выпускаемым</w:t>
      </w:r>
      <w:r w:rsidR="00D14675" w:rsidRPr="009924AD">
        <w:rPr>
          <w:rFonts w:ascii="Times New Roman" w:eastAsia="Times New Roman" w:hAnsi="Times New Roman" w:cs="Times New Roman"/>
          <w:color w:val="auto"/>
          <w:lang w:bidi="ar-SA"/>
        </w:rPr>
        <w:t>.</w:t>
      </w:r>
    </w:p>
    <w:p w:rsidR="00D14675" w:rsidRPr="009924AD" w:rsidRDefault="00D146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Поставщик гарантирует, что </w:t>
      </w:r>
      <w:r w:rsidR="00436398" w:rsidRPr="009924AD">
        <w:rPr>
          <w:rFonts w:ascii="Times New Roman" w:eastAsia="Times New Roman" w:hAnsi="Times New Roman" w:cs="Times New Roman"/>
          <w:color w:val="auto"/>
          <w:lang w:bidi="ar-SA"/>
        </w:rPr>
        <w:t>товар, поставленный</w:t>
      </w:r>
      <w:r w:rsidRPr="009924AD">
        <w:rPr>
          <w:rFonts w:ascii="Times New Roman" w:eastAsia="Times New Roman" w:hAnsi="Times New Roman" w:cs="Times New Roman"/>
          <w:color w:val="auto"/>
          <w:lang w:bidi="ar-SA"/>
        </w:rPr>
        <w:t xml:space="preserve"> по Контракту, не имеет дефектов, связанных с конструкцией, материалами или функционированием при штатном использовании </w:t>
      </w:r>
      <w:r w:rsidR="00436398"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 xml:space="preserve"> в соответствии со Спецификацией (</w:t>
      </w:r>
      <w:hyperlink w:anchor="P389" w:history="1">
        <w:r w:rsidRPr="009924AD">
          <w:rPr>
            <w:rFonts w:ascii="Times New Roman" w:eastAsia="Times New Roman" w:hAnsi="Times New Roman" w:cs="Times New Roman"/>
            <w:color w:val="auto"/>
            <w:lang w:bidi="ar-SA"/>
          </w:rPr>
          <w:t>приложение N 1</w:t>
        </w:r>
      </w:hyperlink>
      <w:r w:rsidR="000977BA" w:rsidRPr="009924AD">
        <w:rPr>
          <w:rFonts w:ascii="Times New Roman" w:eastAsia="Times New Roman" w:hAnsi="Times New Roman" w:cs="Times New Roman"/>
          <w:color w:val="auto"/>
          <w:lang w:bidi="ar-SA"/>
        </w:rPr>
        <w:t xml:space="preserve"> к Контракту)</w:t>
      </w:r>
      <w:r w:rsidR="00070B1F">
        <w:rPr>
          <w:rFonts w:ascii="Times New Roman" w:eastAsia="Times New Roman" w:hAnsi="Times New Roman" w:cs="Times New Roman"/>
          <w:color w:val="auto"/>
          <w:lang w:bidi="ar-SA"/>
        </w:rPr>
        <w:t>.</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D14675" w:rsidRPr="009924AD">
        <w:rPr>
          <w:rFonts w:ascii="Times New Roman" w:eastAsia="Times New Roman" w:hAnsi="Times New Roman" w:cs="Times New Roman"/>
          <w:color w:val="auto"/>
          <w:lang w:bidi="ar-SA"/>
        </w:rPr>
        <w:t xml:space="preserve">.2.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C512B2" w:rsidRPr="009924AD">
        <w:rPr>
          <w:rFonts w:ascii="Times New Roman" w:eastAsia="Times New Roman" w:hAnsi="Times New Roman" w:cs="Times New Roman"/>
          <w:color w:val="auto"/>
          <w:lang w:bidi="ar-SA"/>
        </w:rPr>
        <w:t>товара</w:t>
      </w:r>
      <w:r w:rsidR="00D14675" w:rsidRPr="009924AD">
        <w:rPr>
          <w:rFonts w:ascii="Times New Roman" w:eastAsia="Times New Roman" w:hAnsi="Times New Roman" w:cs="Times New Roman"/>
          <w:color w:val="auto"/>
          <w:lang w:bidi="ar-SA"/>
        </w:rPr>
        <w:t xml:space="preserve">, а также надлежащее качество </w:t>
      </w:r>
      <w:r w:rsidR="00C512B2" w:rsidRPr="009924AD">
        <w:rPr>
          <w:rFonts w:ascii="Times New Roman" w:eastAsia="Times New Roman" w:hAnsi="Times New Roman" w:cs="Times New Roman"/>
          <w:color w:val="auto"/>
          <w:lang w:bidi="ar-SA"/>
        </w:rPr>
        <w:t>товара</w:t>
      </w:r>
      <w:r w:rsidR="00D14675" w:rsidRPr="009924AD">
        <w:rPr>
          <w:rFonts w:ascii="Times New Roman" w:eastAsia="Times New Roman" w:hAnsi="Times New Roman" w:cs="Times New Roman"/>
          <w:color w:val="auto"/>
          <w:lang w:bidi="ar-SA"/>
        </w:rPr>
        <w:t>.</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D14675" w:rsidRPr="009924AD">
        <w:rPr>
          <w:rFonts w:ascii="Times New Roman" w:eastAsia="Times New Roman" w:hAnsi="Times New Roman" w:cs="Times New Roman"/>
          <w:color w:val="auto"/>
          <w:lang w:bidi="ar-SA"/>
        </w:rPr>
        <w:t xml:space="preserve">.3. Поставщик гарантирует полное соответствие поставляемого </w:t>
      </w:r>
      <w:r w:rsidR="00C512B2" w:rsidRPr="009924AD">
        <w:rPr>
          <w:rFonts w:ascii="Times New Roman" w:eastAsia="Times New Roman" w:hAnsi="Times New Roman" w:cs="Times New Roman"/>
          <w:color w:val="auto"/>
          <w:lang w:bidi="ar-SA"/>
        </w:rPr>
        <w:t xml:space="preserve">товара </w:t>
      </w:r>
      <w:r w:rsidR="00D14675" w:rsidRPr="009924AD">
        <w:rPr>
          <w:rFonts w:ascii="Times New Roman" w:eastAsia="Times New Roman" w:hAnsi="Times New Roman" w:cs="Times New Roman"/>
          <w:color w:val="auto"/>
          <w:lang w:bidi="ar-SA"/>
        </w:rPr>
        <w:t>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D14675" w:rsidRPr="009924AD">
        <w:rPr>
          <w:rFonts w:ascii="Times New Roman" w:eastAsia="Times New Roman" w:hAnsi="Times New Roman" w:cs="Times New Roman"/>
          <w:color w:val="auto"/>
          <w:lang w:bidi="ar-SA"/>
        </w:rPr>
        <w:t>.4. Гара</w:t>
      </w:r>
      <w:r w:rsidR="008F623C" w:rsidRPr="009924AD">
        <w:rPr>
          <w:rFonts w:ascii="Times New Roman" w:eastAsia="Times New Roman" w:hAnsi="Times New Roman" w:cs="Times New Roman"/>
          <w:color w:val="auto"/>
          <w:lang w:bidi="ar-SA"/>
        </w:rPr>
        <w:t>нтия Поставщика на поставленный товар</w:t>
      </w:r>
      <w:r w:rsidR="00D14675" w:rsidRPr="009924AD">
        <w:rPr>
          <w:rFonts w:ascii="Times New Roman" w:eastAsia="Times New Roman" w:hAnsi="Times New Roman" w:cs="Times New Roman"/>
          <w:color w:val="auto"/>
          <w:lang w:bidi="ar-SA"/>
        </w:rPr>
        <w:t xml:space="preserve"> составл</w:t>
      </w:r>
      <w:r w:rsidR="001740CE" w:rsidRPr="009924AD">
        <w:rPr>
          <w:rFonts w:ascii="Times New Roman" w:eastAsia="Times New Roman" w:hAnsi="Times New Roman" w:cs="Times New Roman"/>
          <w:color w:val="auto"/>
          <w:lang w:bidi="ar-SA"/>
        </w:rPr>
        <w:t xml:space="preserve">яет </w:t>
      </w:r>
      <w:r w:rsidRPr="009924AD">
        <w:rPr>
          <w:rFonts w:ascii="Times New Roman" w:eastAsia="Times New Roman" w:hAnsi="Times New Roman" w:cs="Times New Roman"/>
          <w:color w:val="auto"/>
          <w:lang w:bidi="ar-SA"/>
        </w:rPr>
        <w:t>12</w:t>
      </w:r>
      <w:r w:rsidR="001740CE" w:rsidRPr="009924AD">
        <w:rPr>
          <w:rFonts w:ascii="Times New Roman" w:eastAsia="Times New Roman" w:hAnsi="Times New Roman" w:cs="Times New Roman"/>
          <w:color w:val="auto"/>
          <w:lang w:bidi="ar-SA"/>
        </w:rPr>
        <w:t xml:space="preserve"> месяцев (</w:t>
      </w:r>
      <w:r w:rsidRPr="009924AD">
        <w:rPr>
          <w:rFonts w:ascii="Times New Roman" w:eastAsia="Times New Roman" w:hAnsi="Times New Roman" w:cs="Times New Roman"/>
          <w:color w:val="auto"/>
          <w:lang w:bidi="ar-SA"/>
        </w:rPr>
        <w:t>двенадцать</w:t>
      </w:r>
      <w:r w:rsidR="001740CE" w:rsidRPr="009924AD">
        <w:rPr>
          <w:rFonts w:ascii="Times New Roman" w:eastAsia="Times New Roman" w:hAnsi="Times New Roman" w:cs="Times New Roman"/>
          <w:color w:val="auto"/>
          <w:lang w:bidi="ar-SA"/>
        </w:rPr>
        <w:t>)</w:t>
      </w:r>
      <w:r w:rsidR="00D14675" w:rsidRPr="009924AD">
        <w:rPr>
          <w:rFonts w:ascii="Times New Roman" w:eastAsia="Times New Roman" w:hAnsi="Times New Roman" w:cs="Times New Roman"/>
          <w:color w:val="auto"/>
          <w:lang w:bidi="ar-SA"/>
        </w:rPr>
        <w:t xml:space="preserve">. </w:t>
      </w:r>
      <w:r w:rsidR="00D14675" w:rsidRPr="009924AD">
        <w:rPr>
          <w:rFonts w:ascii="Times New Roman" w:eastAsia="Times New Roman" w:hAnsi="Times New Roman" w:cs="Times New Roman"/>
          <w:color w:val="auto"/>
          <w:lang w:bidi="ar-SA"/>
        </w:rPr>
        <w:lastRenderedPageBreak/>
        <w:t xml:space="preserve">Гарантийный срок начинает исчисляться со дня подписания соответствующего Акта </w:t>
      </w:r>
      <w:r w:rsidR="00FF42D5" w:rsidRPr="009924AD">
        <w:rPr>
          <w:rFonts w:ascii="Times New Roman" w:eastAsia="Times New Roman" w:hAnsi="Times New Roman" w:cs="Times New Roman"/>
          <w:color w:val="auto"/>
          <w:lang w:bidi="ar-SA"/>
        </w:rPr>
        <w:t xml:space="preserve">приема передачи товара </w:t>
      </w:r>
      <w:r w:rsidR="00D14675" w:rsidRPr="009924AD">
        <w:rPr>
          <w:rFonts w:ascii="Times New Roman" w:eastAsia="Times New Roman" w:hAnsi="Times New Roman" w:cs="Times New Roman"/>
          <w:color w:val="auto"/>
          <w:lang w:bidi="ar-SA"/>
        </w:rPr>
        <w:t>(</w:t>
      </w:r>
      <w:hyperlink w:anchor="P618" w:history="1">
        <w:r w:rsidR="00D14675" w:rsidRPr="009924AD">
          <w:rPr>
            <w:rFonts w:ascii="Times New Roman" w:eastAsia="Times New Roman" w:hAnsi="Times New Roman" w:cs="Times New Roman"/>
            <w:color w:val="auto"/>
            <w:lang w:bidi="ar-SA"/>
          </w:rPr>
          <w:t xml:space="preserve">приложение N </w:t>
        </w:r>
      </w:hyperlink>
      <w:r w:rsidR="00FF42D5" w:rsidRPr="009924AD">
        <w:rPr>
          <w:rFonts w:ascii="Times New Roman" w:eastAsia="Times New Roman" w:hAnsi="Times New Roman" w:cs="Times New Roman"/>
          <w:color w:val="auto"/>
          <w:lang w:bidi="ar-SA"/>
        </w:rPr>
        <w:t>3</w:t>
      </w:r>
      <w:r w:rsidR="00D14675" w:rsidRPr="009924AD">
        <w:rPr>
          <w:rFonts w:ascii="Times New Roman" w:eastAsia="Times New Roman" w:hAnsi="Times New Roman" w:cs="Times New Roman"/>
          <w:color w:val="auto"/>
          <w:lang w:bidi="ar-SA"/>
        </w:rPr>
        <w:t xml:space="preserve"> к Контракту).</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642A88" w:rsidRPr="009924AD">
        <w:rPr>
          <w:rFonts w:ascii="Times New Roman" w:eastAsia="Times New Roman" w:hAnsi="Times New Roman" w:cs="Times New Roman"/>
          <w:color w:val="auto"/>
          <w:lang w:bidi="ar-SA"/>
        </w:rPr>
        <w:t>.5. Неисправный или дефектный</w:t>
      </w:r>
      <w:r w:rsidR="00D14675" w:rsidRPr="009924AD">
        <w:rPr>
          <w:rFonts w:ascii="Times New Roman" w:eastAsia="Times New Roman" w:hAnsi="Times New Roman" w:cs="Times New Roman"/>
          <w:color w:val="auto"/>
          <w:lang w:bidi="ar-SA"/>
        </w:rPr>
        <w:t xml:space="preserve"> </w:t>
      </w:r>
      <w:r w:rsidR="00642A88" w:rsidRPr="009924AD">
        <w:rPr>
          <w:rFonts w:ascii="Times New Roman" w:eastAsia="Times New Roman" w:hAnsi="Times New Roman" w:cs="Times New Roman"/>
          <w:color w:val="auto"/>
          <w:lang w:bidi="ar-SA"/>
        </w:rPr>
        <w:t>товар</w:t>
      </w:r>
      <w:r w:rsidR="0013633F" w:rsidRPr="009924AD">
        <w:rPr>
          <w:rFonts w:ascii="Times New Roman" w:eastAsia="Times New Roman" w:hAnsi="Times New Roman" w:cs="Times New Roman"/>
          <w:color w:val="auto"/>
          <w:lang w:bidi="ar-SA"/>
        </w:rPr>
        <w:t xml:space="preserve"> будет возвращен</w:t>
      </w:r>
      <w:r w:rsidR="00D14675" w:rsidRPr="009924AD">
        <w:rPr>
          <w:rFonts w:ascii="Times New Roman" w:eastAsia="Times New Roman" w:hAnsi="Times New Roman" w:cs="Times New Roman"/>
          <w:color w:val="auto"/>
          <w:lang w:bidi="ar-SA"/>
        </w:rPr>
        <w:t xml:space="preserve"> Поставщику за его счет в сроки, согласованные Заказчиком (Получателем) и Поставщиком. В случае замены или исправления дефектного </w:t>
      </w:r>
      <w:r w:rsidR="0013633F" w:rsidRPr="009924AD">
        <w:rPr>
          <w:rFonts w:ascii="Times New Roman" w:eastAsia="Times New Roman" w:hAnsi="Times New Roman" w:cs="Times New Roman"/>
          <w:color w:val="auto"/>
          <w:lang w:bidi="ar-SA"/>
        </w:rPr>
        <w:t>товара гарантийный срок на данный товар</w:t>
      </w:r>
      <w:r w:rsidR="00D14675" w:rsidRPr="009924AD">
        <w:rPr>
          <w:rFonts w:ascii="Times New Roman" w:eastAsia="Times New Roman" w:hAnsi="Times New Roman" w:cs="Times New Roman"/>
          <w:color w:val="auto"/>
          <w:lang w:bidi="ar-SA"/>
        </w:rPr>
        <w:t xml:space="preserve"> продлевается.</w:t>
      </w:r>
    </w:p>
    <w:p w:rsidR="00D14675" w:rsidRPr="009924AD" w:rsidRDefault="00A95A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7</w:t>
      </w:r>
      <w:r w:rsidR="00D14675" w:rsidRPr="009924AD">
        <w:rPr>
          <w:rFonts w:ascii="Times New Roman" w:eastAsia="Times New Roman" w:hAnsi="Times New Roman" w:cs="Times New Roman"/>
          <w:color w:val="auto"/>
          <w:lang w:bidi="ar-SA"/>
        </w:rPr>
        <w:t xml:space="preserve">.6. Поставщик не несет гарантийной ответственности за неполадки и неисправности </w:t>
      </w:r>
      <w:r w:rsidR="00490B2F" w:rsidRPr="009924AD">
        <w:rPr>
          <w:rFonts w:ascii="Times New Roman" w:eastAsia="Times New Roman" w:hAnsi="Times New Roman" w:cs="Times New Roman"/>
          <w:color w:val="auto"/>
          <w:lang w:bidi="ar-SA"/>
        </w:rPr>
        <w:t>товара</w:t>
      </w:r>
      <w:r w:rsidR="00D14675" w:rsidRPr="009924AD">
        <w:rPr>
          <w:rFonts w:ascii="Times New Roman" w:eastAsia="Times New Roman" w:hAnsi="Times New Roman" w:cs="Times New Roman"/>
          <w:color w:val="auto"/>
          <w:lang w:bidi="ar-SA"/>
        </w:rPr>
        <w:t>, если они произошли:</w:t>
      </w:r>
    </w:p>
    <w:p w:rsidR="00D14675" w:rsidRPr="009924AD" w:rsidRDefault="00D146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а) в результате внесения Заказчиком (Получателем) или третьей стор</w:t>
      </w:r>
      <w:r w:rsidR="00490B2F" w:rsidRPr="009924AD">
        <w:rPr>
          <w:rFonts w:ascii="Times New Roman" w:eastAsia="Times New Roman" w:hAnsi="Times New Roman" w:cs="Times New Roman"/>
          <w:color w:val="auto"/>
          <w:lang w:bidi="ar-SA"/>
        </w:rPr>
        <w:t>оной модификаций или изменений товара</w:t>
      </w:r>
      <w:r w:rsidRPr="009924AD">
        <w:rPr>
          <w:rFonts w:ascii="Times New Roman" w:eastAsia="Times New Roman" w:hAnsi="Times New Roman" w:cs="Times New Roman"/>
          <w:color w:val="auto"/>
          <w:lang w:bidi="ar-SA"/>
        </w:rPr>
        <w:t xml:space="preserve"> без письменного согласия Поставщика;</w:t>
      </w:r>
    </w:p>
    <w:p w:rsidR="00D14675" w:rsidRPr="009924AD" w:rsidRDefault="00D14675"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б) в результате нарушения правил эксплуатации и обслуживания </w:t>
      </w:r>
      <w:r w:rsidR="00490B2F"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 предусмотренных технической и (или) эксплуатационной документацией производителя (изготовителя).</w:t>
      </w:r>
    </w:p>
    <w:p w:rsidR="00925854" w:rsidRPr="009924AD" w:rsidRDefault="00925854" w:rsidP="00C25599">
      <w:pPr>
        <w:widowControl/>
        <w:tabs>
          <w:tab w:val="left" w:pos="1134"/>
        </w:tabs>
        <w:autoSpaceDE w:val="0"/>
        <w:autoSpaceDN w:val="0"/>
        <w:adjustRightInd w:val="0"/>
        <w:contextualSpacing/>
        <w:jc w:val="both"/>
        <w:rPr>
          <w:rFonts w:ascii="Times New Roman" w:eastAsia="Times New Roman" w:hAnsi="Times New Roman" w:cs="Times New Roman"/>
          <w:color w:val="auto"/>
          <w:lang w:bidi="ar-SA"/>
        </w:rPr>
      </w:pPr>
    </w:p>
    <w:p w:rsidR="0052215B" w:rsidRPr="009924AD" w:rsidRDefault="00B4529B" w:rsidP="00C25599">
      <w:pPr>
        <w:widowControl/>
        <w:ind w:firstLine="11"/>
        <w:contextualSpacing/>
        <w:jc w:val="center"/>
        <w:rPr>
          <w:rFonts w:ascii="Times New Roman" w:eastAsia="Times New Roman" w:hAnsi="Times New Roman" w:cs="Times New Roman"/>
          <w:b/>
          <w:color w:val="auto"/>
          <w:vertAlign w:val="superscript"/>
          <w:lang w:bidi="ar-SA"/>
        </w:rPr>
      </w:pPr>
      <w:r w:rsidRPr="009924AD">
        <w:rPr>
          <w:rFonts w:ascii="Times New Roman" w:eastAsia="Times New Roman" w:hAnsi="Times New Roman" w:cs="Times New Roman"/>
          <w:b/>
          <w:color w:val="auto"/>
          <w:lang w:bidi="ar-SA"/>
        </w:rPr>
        <w:t>8</w:t>
      </w:r>
      <w:r w:rsidR="0052215B" w:rsidRPr="009924AD">
        <w:rPr>
          <w:rFonts w:ascii="Times New Roman" w:eastAsia="Times New Roman" w:hAnsi="Times New Roman" w:cs="Times New Roman"/>
          <w:b/>
          <w:color w:val="auto"/>
          <w:lang w:bidi="ar-SA"/>
        </w:rPr>
        <w:t>. Порядок расчетов</w:t>
      </w:r>
    </w:p>
    <w:p w:rsidR="000D405E" w:rsidRPr="009924AD" w:rsidRDefault="002E12B7" w:rsidP="002E12B7">
      <w:pPr>
        <w:contextualSpacing/>
        <w:jc w:val="both"/>
        <w:rPr>
          <w:rFonts w:ascii="Times New Roman" w:eastAsia="Times New Roman" w:hAnsi="Times New Roman" w:cs="Times New Roman"/>
          <w:lang w:bidi="ar-SA"/>
        </w:rPr>
      </w:pPr>
      <w:r>
        <w:rPr>
          <w:rFonts w:ascii="Times New Roman" w:eastAsia="Times New Roman" w:hAnsi="Times New Roman" w:cs="Times New Roman"/>
          <w:color w:val="auto"/>
          <w:lang w:bidi="ar-SA"/>
        </w:rPr>
        <w:t xml:space="preserve">          </w:t>
      </w:r>
      <w:r w:rsidR="00B4529B" w:rsidRPr="009924AD">
        <w:rPr>
          <w:rFonts w:ascii="Times New Roman" w:eastAsia="Times New Roman" w:hAnsi="Times New Roman" w:cs="Times New Roman"/>
          <w:color w:val="auto"/>
          <w:lang w:bidi="ar-SA"/>
        </w:rPr>
        <w:t>8</w:t>
      </w:r>
      <w:r w:rsidR="0052215B" w:rsidRPr="009924AD">
        <w:rPr>
          <w:rFonts w:ascii="Times New Roman" w:eastAsia="Times New Roman" w:hAnsi="Times New Roman" w:cs="Times New Roman"/>
          <w:color w:val="auto"/>
          <w:lang w:bidi="ar-SA"/>
        </w:rPr>
        <w:t xml:space="preserve">.1. </w:t>
      </w:r>
      <w:r w:rsidR="000D405E" w:rsidRPr="009924AD">
        <w:rPr>
          <w:rFonts w:ascii="Times New Roman" w:eastAsia="Times New Roman" w:hAnsi="Times New Roman" w:cs="Times New Roman"/>
          <w:lang w:bidi="ar-SA"/>
        </w:rPr>
        <w:t xml:space="preserve">Оплата по Контракту осуществляется за счет </w:t>
      </w:r>
      <w:r w:rsidR="0030689A" w:rsidRPr="009924AD">
        <w:rPr>
          <w:rFonts w:ascii="Times New Roman" w:eastAsia="Times New Roman" w:hAnsi="Times New Roman" w:cs="Times New Roman"/>
          <w:lang w:bidi="ar-SA"/>
        </w:rPr>
        <w:t>Внебюджетных средств</w:t>
      </w:r>
      <w:r w:rsidR="000D405E" w:rsidRPr="009924AD">
        <w:rPr>
          <w:rFonts w:ascii="Times New Roman" w:eastAsia="Times New Roman" w:hAnsi="Times New Roman" w:cs="Times New Roman"/>
          <w:lang w:bidi="ar-SA"/>
        </w:rPr>
        <w:t>.</w:t>
      </w:r>
    </w:p>
    <w:p w:rsidR="00813BBB" w:rsidRPr="009924AD" w:rsidRDefault="00B4529B" w:rsidP="00C25599">
      <w:pPr>
        <w:ind w:firstLine="567"/>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8</w:t>
      </w:r>
      <w:r w:rsidR="00813BBB" w:rsidRPr="009924AD">
        <w:rPr>
          <w:rFonts w:ascii="Times New Roman" w:eastAsia="Times New Roman" w:hAnsi="Times New Roman" w:cs="Times New Roman"/>
          <w:color w:val="auto"/>
          <w:lang w:bidi="ar-SA"/>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13BBB" w:rsidRPr="009924AD" w:rsidRDefault="00813BBB" w:rsidP="00C25599">
      <w:pPr>
        <w:widowControl/>
        <w:ind w:firstLine="709"/>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Оплата осуществляется по итогам исполнения обязательств Поставщиком по единовременной поставке или по каждой отдельной партии товара.</w:t>
      </w:r>
    </w:p>
    <w:p w:rsidR="00813BBB" w:rsidRPr="009924AD" w:rsidRDefault="00B4529B" w:rsidP="00C25599">
      <w:pPr>
        <w:widowControl/>
        <w:tabs>
          <w:tab w:val="left" w:pos="1418"/>
          <w:tab w:val="left" w:pos="4678"/>
          <w:tab w:val="left" w:pos="4820"/>
        </w:tabs>
        <w:ind w:firstLine="567"/>
        <w:jc w:val="both"/>
        <w:outlineLvl w:val="0"/>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8</w:t>
      </w:r>
      <w:r w:rsidR="00813BBB" w:rsidRPr="009924AD">
        <w:rPr>
          <w:rFonts w:ascii="Times New Roman" w:eastAsia="Times New Roman" w:hAnsi="Times New Roman" w:cs="Times New Roman"/>
          <w:color w:val="auto"/>
          <w:lang w:bidi="ar-SA"/>
        </w:rPr>
        <w:t>.3. Оплата по Контракту за поставленный товар осуществляется Заказчиком после подписания Поставщиком и Заказчиков документ</w:t>
      </w:r>
      <w:r w:rsidR="006147B0" w:rsidRPr="009924AD">
        <w:rPr>
          <w:rFonts w:ascii="Times New Roman" w:eastAsia="Times New Roman" w:hAnsi="Times New Roman" w:cs="Times New Roman"/>
          <w:color w:val="auto"/>
          <w:lang w:bidi="ar-SA"/>
        </w:rPr>
        <w:t>ов</w:t>
      </w:r>
      <w:r w:rsidR="00813BBB" w:rsidRPr="009924AD">
        <w:rPr>
          <w:rFonts w:ascii="Times New Roman" w:eastAsia="Times New Roman" w:hAnsi="Times New Roman" w:cs="Times New Roman"/>
          <w:color w:val="auto"/>
          <w:lang w:bidi="ar-SA"/>
        </w:rPr>
        <w:t xml:space="preserve"> о приемке, к котор</w:t>
      </w:r>
      <w:r w:rsidR="006147B0" w:rsidRPr="009924AD">
        <w:rPr>
          <w:rFonts w:ascii="Times New Roman" w:eastAsia="Times New Roman" w:hAnsi="Times New Roman" w:cs="Times New Roman"/>
          <w:color w:val="auto"/>
          <w:lang w:bidi="ar-SA"/>
        </w:rPr>
        <w:t>ым</w:t>
      </w:r>
      <w:r w:rsidR="00813BBB" w:rsidRPr="009924AD">
        <w:rPr>
          <w:rFonts w:ascii="Times New Roman" w:eastAsia="Times New Roman" w:hAnsi="Times New Roman" w:cs="Times New Roman"/>
          <w:color w:val="auto"/>
          <w:lang w:bidi="ar-SA"/>
        </w:rPr>
        <w:t xml:space="preserve"> Поставщиком приложены дополнительные документы, поименованные в пункте 5.3 настоящего Контракта, являющиеся его неотъемлемой частью. </w:t>
      </w:r>
    </w:p>
    <w:p w:rsidR="00813BBB" w:rsidRPr="009924AD" w:rsidRDefault="00B4529B" w:rsidP="00C25599">
      <w:pPr>
        <w:widowControl/>
        <w:tabs>
          <w:tab w:val="left" w:pos="1418"/>
          <w:tab w:val="left" w:pos="4678"/>
          <w:tab w:val="left" w:pos="4820"/>
        </w:tabs>
        <w:ind w:firstLine="567"/>
        <w:jc w:val="both"/>
        <w:outlineLvl w:val="0"/>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8</w:t>
      </w:r>
      <w:r w:rsidR="00813BBB" w:rsidRPr="009924AD">
        <w:rPr>
          <w:rFonts w:ascii="Times New Roman" w:eastAsia="Times New Roman" w:hAnsi="Times New Roman" w:cs="Times New Roman"/>
          <w:color w:val="auto"/>
          <w:lang w:bidi="ar-SA"/>
        </w:rPr>
        <w:t xml:space="preserve">.4. Оплата по Контракту осуществляется по факту единовременной поставки  или по факту каждой партии товара на основании Заявки о поставке партии товара </w:t>
      </w:r>
      <w:r w:rsidR="00813BBB" w:rsidRPr="009924AD">
        <w:rPr>
          <w:rFonts w:ascii="Times New Roman" w:eastAsia="Times New Roman" w:hAnsi="Times New Roman" w:cs="Times New Roman"/>
          <w:b/>
          <w:bCs/>
          <w:lang w:bidi="ar-SA"/>
        </w:rPr>
        <w:t xml:space="preserve">не более </w:t>
      </w:r>
      <w:r w:rsidR="004C230A" w:rsidRPr="009924AD">
        <w:rPr>
          <w:rFonts w:ascii="Times New Roman" w:eastAsia="Times New Roman" w:hAnsi="Times New Roman" w:cs="Times New Roman"/>
          <w:b/>
          <w:bCs/>
          <w:lang w:bidi="ar-SA"/>
        </w:rPr>
        <w:t>10</w:t>
      </w:r>
      <w:r w:rsidR="00813BBB" w:rsidRPr="009924AD">
        <w:rPr>
          <w:rFonts w:ascii="Times New Roman" w:eastAsia="Times New Roman" w:hAnsi="Times New Roman" w:cs="Times New Roman"/>
          <w:b/>
          <w:bCs/>
          <w:lang w:bidi="ar-SA"/>
        </w:rPr>
        <w:t xml:space="preserve"> (</w:t>
      </w:r>
      <w:r w:rsidR="004C230A" w:rsidRPr="009924AD">
        <w:rPr>
          <w:rFonts w:ascii="Times New Roman" w:eastAsia="Times New Roman" w:hAnsi="Times New Roman" w:cs="Times New Roman"/>
          <w:b/>
          <w:bCs/>
          <w:lang w:bidi="ar-SA"/>
        </w:rPr>
        <w:t>десяти</w:t>
      </w:r>
      <w:r w:rsidR="00813BBB" w:rsidRPr="009924AD">
        <w:rPr>
          <w:rFonts w:ascii="Times New Roman" w:eastAsia="Times New Roman" w:hAnsi="Times New Roman" w:cs="Times New Roman"/>
          <w:b/>
          <w:bCs/>
          <w:lang w:bidi="ar-SA"/>
        </w:rPr>
        <w:t>) рабочих дней</w:t>
      </w:r>
      <w:r w:rsidR="00813BBB" w:rsidRPr="009924AD">
        <w:rPr>
          <w:rFonts w:ascii="Times New Roman" w:eastAsia="Times New Roman" w:hAnsi="Times New Roman" w:cs="Times New Roman"/>
          <w:lang w:bidi="ar-SA"/>
        </w:rPr>
        <w:t xml:space="preserve"> </w:t>
      </w:r>
      <w:r w:rsidR="00813BBB" w:rsidRPr="009924AD">
        <w:rPr>
          <w:rFonts w:ascii="Times New Roman" w:eastAsia="Times New Roman" w:hAnsi="Times New Roman" w:cs="Times New Roman"/>
          <w:color w:val="auto"/>
          <w:lang w:bidi="ar-SA"/>
        </w:rPr>
        <w:t>с даты подписания Заказчиком документа о приемке товара и на основании документов, предусмотренных пунктом 5.3 настоящего Контракта.</w:t>
      </w:r>
    </w:p>
    <w:p w:rsidR="00194FF2" w:rsidRPr="009924AD" w:rsidRDefault="00B4529B" w:rsidP="00C25599">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8</w:t>
      </w:r>
      <w:r w:rsidR="00194FF2" w:rsidRPr="009924AD">
        <w:rPr>
          <w:rFonts w:ascii="Times New Roman" w:eastAsia="Times New Roman" w:hAnsi="Times New Roman" w:cs="Times New Roman"/>
          <w:color w:val="auto"/>
          <w:lang w:bidi="ar-SA"/>
        </w:rPr>
        <w:t xml:space="preserve">.5. По окончании исполнения Сторонами обязательств по Контракту в течение </w:t>
      </w:r>
      <w:r w:rsidR="00202F95" w:rsidRPr="009924AD">
        <w:rPr>
          <w:rFonts w:ascii="Times New Roman" w:eastAsia="Times New Roman" w:hAnsi="Times New Roman" w:cs="Times New Roman"/>
          <w:color w:val="auto"/>
          <w:lang w:bidi="ar-SA"/>
        </w:rPr>
        <w:t>3 (трех)</w:t>
      </w:r>
      <w:r w:rsidR="00194FF2" w:rsidRPr="009924AD">
        <w:rPr>
          <w:rFonts w:ascii="Times New Roman" w:eastAsia="Times New Roman" w:hAnsi="Times New Roman" w:cs="Times New Roman"/>
          <w:color w:val="auto"/>
          <w:lang w:bidi="ar-SA"/>
        </w:rPr>
        <w:t xml:space="preserve"> дней, Стороны подписывают Акт сверки расчетов (приложение № </w:t>
      </w:r>
      <w:r w:rsidR="00070B1F">
        <w:rPr>
          <w:rFonts w:ascii="Times New Roman" w:eastAsia="Times New Roman" w:hAnsi="Times New Roman" w:cs="Times New Roman"/>
          <w:color w:val="auto"/>
          <w:lang w:bidi="ar-SA"/>
        </w:rPr>
        <w:t>3</w:t>
      </w:r>
      <w:r w:rsidR="00194FF2" w:rsidRPr="009924AD">
        <w:rPr>
          <w:rFonts w:ascii="Times New Roman" w:eastAsia="Times New Roman" w:hAnsi="Times New Roman" w:cs="Times New Roman"/>
          <w:color w:val="auto"/>
          <w:lang w:bidi="ar-SA"/>
        </w:rPr>
        <w:t xml:space="preserve"> к Контракту).</w:t>
      </w:r>
    </w:p>
    <w:p w:rsidR="00925854" w:rsidRPr="009924AD" w:rsidRDefault="00B4529B" w:rsidP="00C25599">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8</w:t>
      </w:r>
      <w:r w:rsidR="00194FF2" w:rsidRPr="009924AD">
        <w:rPr>
          <w:rFonts w:ascii="Times New Roman" w:eastAsia="Times New Roman" w:hAnsi="Times New Roman" w:cs="Times New Roman"/>
          <w:color w:val="auto"/>
          <w:lang w:bidi="ar-SA"/>
        </w:rPr>
        <w:t xml:space="preserve">.6. Суммы неисполненных Поставщиком требований об уплате неустоек (штрафов, пеней), предъявленных Заказчиком в соответствии с </w:t>
      </w:r>
      <w:r w:rsidR="002F3613" w:rsidRPr="009924AD">
        <w:rPr>
          <w:rFonts w:ascii="Times New Roman" w:eastAsia="Times New Roman" w:hAnsi="Times New Roman" w:cs="Times New Roman"/>
          <w:color w:val="auto"/>
          <w:lang w:bidi="ar-SA"/>
        </w:rPr>
        <w:t>Федеральным законом о контрактной системе</w:t>
      </w:r>
      <w:r w:rsidR="00194FF2" w:rsidRPr="009924AD">
        <w:rPr>
          <w:rFonts w:ascii="Times New Roman" w:eastAsia="Times New Roman" w:hAnsi="Times New Roman" w:cs="Times New Roman"/>
          <w:color w:val="auto"/>
          <w:lang w:bidi="ar-SA"/>
        </w:rPr>
        <w:t xml:space="preserve"> и настоящим Контрактом, удерживаются Заказчиком из суммы, подлежащей оплате Поставщику.</w:t>
      </w:r>
    </w:p>
    <w:p w:rsidR="0052215B" w:rsidRPr="009924AD" w:rsidRDefault="00B4529B" w:rsidP="00C25599">
      <w:pPr>
        <w:widowControl/>
        <w:ind w:firstLine="709"/>
        <w:contextualSpacing/>
        <w:jc w:val="center"/>
        <w:rPr>
          <w:rFonts w:ascii="Times New Roman" w:eastAsia="Times New Roman" w:hAnsi="Times New Roman" w:cs="Times New Roman"/>
          <w:b/>
          <w:color w:val="auto"/>
          <w:vertAlign w:val="superscript"/>
          <w:lang w:bidi="ar-SA"/>
        </w:rPr>
      </w:pPr>
      <w:r w:rsidRPr="009924AD">
        <w:rPr>
          <w:rFonts w:ascii="Times New Roman" w:eastAsia="Times New Roman" w:hAnsi="Times New Roman" w:cs="Times New Roman"/>
          <w:b/>
          <w:color w:val="auto"/>
          <w:lang w:bidi="ar-SA"/>
        </w:rPr>
        <w:t>9</w:t>
      </w:r>
      <w:r w:rsidR="0052215B" w:rsidRPr="009924AD">
        <w:rPr>
          <w:rFonts w:ascii="Times New Roman" w:eastAsia="Times New Roman" w:hAnsi="Times New Roman" w:cs="Times New Roman"/>
          <w:b/>
          <w:color w:val="auto"/>
          <w:lang w:bidi="ar-SA"/>
        </w:rPr>
        <w:t>. Обеспечение исполнения Контракта</w:t>
      </w:r>
    </w:p>
    <w:p w:rsidR="00925854" w:rsidRPr="009924AD" w:rsidRDefault="00B4529B" w:rsidP="00CA2338">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9</w:t>
      </w:r>
      <w:r w:rsidR="00695015" w:rsidRPr="009924AD">
        <w:rPr>
          <w:rFonts w:ascii="Times New Roman" w:eastAsia="Times New Roman" w:hAnsi="Times New Roman" w:cs="Times New Roman"/>
          <w:lang w:bidi="ar-SA"/>
        </w:rPr>
        <w:t xml:space="preserve">.1. </w:t>
      </w:r>
      <w:r w:rsidR="00CA2338" w:rsidRPr="009924AD">
        <w:rPr>
          <w:rFonts w:ascii="Times New Roman" w:eastAsia="Times New Roman" w:hAnsi="Times New Roman" w:cs="Times New Roman"/>
          <w:lang w:bidi="ar-SA"/>
        </w:rPr>
        <w:t>Не установлено.</w:t>
      </w:r>
    </w:p>
    <w:p w:rsidR="00F56D2E" w:rsidRPr="009924AD" w:rsidRDefault="00B4529B" w:rsidP="00C25599">
      <w:pPr>
        <w:autoSpaceDE w:val="0"/>
        <w:autoSpaceDN w:val="0"/>
        <w:contextualSpacing/>
        <w:jc w:val="center"/>
        <w:outlineLvl w:val="1"/>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10</w:t>
      </w:r>
      <w:r w:rsidR="00F56D2E" w:rsidRPr="009924AD">
        <w:rPr>
          <w:rFonts w:ascii="Times New Roman" w:eastAsia="Times New Roman" w:hAnsi="Times New Roman" w:cs="Times New Roman"/>
          <w:b/>
          <w:color w:val="auto"/>
          <w:lang w:bidi="ar-SA"/>
        </w:rPr>
        <w:t>. Ответственность Сторон</w:t>
      </w:r>
    </w:p>
    <w:p w:rsidR="00F56D2E" w:rsidRPr="009924AD" w:rsidRDefault="00B4529B"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lastRenderedPageBreak/>
        <w:t>10</w:t>
      </w:r>
      <w:r w:rsidR="00F56D2E" w:rsidRPr="009924AD">
        <w:rPr>
          <w:rFonts w:ascii="Times New Roman" w:eastAsia="Times New Roman" w:hAnsi="Times New Roman" w:cs="Times New Roman"/>
          <w:lang w:bidi="ar-SA"/>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00377E3E" w:rsidRPr="009924AD">
        <w:rPr>
          <w:rFonts w:ascii="Times New Roman" w:eastAsia="Times New Roman" w:hAnsi="Times New Roman" w:cs="Times New Roman"/>
          <w:lang w:bidi="ar-SA"/>
        </w:rPr>
        <w:t>:</w:t>
      </w:r>
    </w:p>
    <w:p w:rsidR="00F56D2E" w:rsidRPr="009924AD" w:rsidRDefault="00F56D2E" w:rsidP="00C25599">
      <w:pPr>
        <w:widowControl/>
        <w:ind w:firstLine="709"/>
        <w:contextualSpacing/>
        <w:jc w:val="both"/>
        <w:rPr>
          <w:rFonts w:ascii="Times New Roman" w:eastAsia="Times New Roman" w:hAnsi="Times New Roman" w:cs="Times New Roman"/>
          <w:b/>
          <w:lang w:bidi="ar-SA"/>
        </w:rPr>
      </w:pPr>
      <w:r w:rsidRPr="009924AD">
        <w:rPr>
          <w:rFonts w:ascii="Times New Roman" w:eastAsia="Times New Roman" w:hAnsi="Times New Roman" w:cs="Times New Roman"/>
          <w:b/>
          <w:lang w:bidi="ar-SA"/>
        </w:rPr>
        <w:t>а) 1000 рублей, если цена Контракта не превышает 3 млн. рублей (включительно);</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б) 5000 рублей, если цена Контракта составляет от 3 млн. рублей до 50 млн. рублей (включительно);</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в) 10000 рублей, если цена Контракта составляет от 50 млн. рублей до 100 млн. рублей (включительно);</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 xml:space="preserve">г) 100000 рублей, если цена Контракта превышает 100 млн. рублей. </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.6. В случае нарушения Поставщиком срока представления документов, предусмотренного пунктами 5.3, 7.3 Контракта, Заказчик не несет ответственность, установленную пунктами 11.4 - 11.5 Контракта.</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63950" w:rsidRPr="009924AD" w:rsidRDefault="00B4529B" w:rsidP="00C25599">
      <w:pPr>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DC62E2" w:rsidRPr="009924AD">
        <w:rPr>
          <w:rFonts w:ascii="Times New Roman" w:eastAsia="Times New Roman" w:hAnsi="Times New Roman" w:cs="Times New Roman"/>
          <w:lang w:bidi="ar-SA"/>
        </w:rPr>
        <w:t>.10</w:t>
      </w:r>
      <w:r w:rsidR="00963950" w:rsidRPr="009924AD">
        <w:rPr>
          <w:rFonts w:ascii="Times New Roman" w:eastAsia="Times New Roman" w:hAnsi="Times New Roman" w:cs="Times New Roman"/>
          <w:lang w:bidi="ar-SA"/>
        </w:rPr>
        <w:t>.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F56D2E" w:rsidRPr="009924AD" w:rsidRDefault="00B4529B" w:rsidP="00C25599">
      <w:pPr>
        <w:autoSpaceDE w:val="0"/>
        <w:autoSpaceDN w:val="0"/>
        <w:ind w:firstLine="540"/>
        <w:contextualSpacing/>
        <w:jc w:val="both"/>
        <w:rPr>
          <w:rFonts w:ascii="Times New Roman" w:eastAsia="Times New Roman" w:hAnsi="Times New Roman" w:cs="Times New Roman"/>
          <w:b/>
          <w:lang w:bidi="ar-SA"/>
        </w:rPr>
      </w:pPr>
      <w:r w:rsidRPr="009924AD">
        <w:rPr>
          <w:rFonts w:ascii="Times New Roman" w:eastAsia="Times New Roman" w:hAnsi="Times New Roman" w:cs="Times New Roman"/>
          <w:lang w:bidi="ar-SA"/>
        </w:rPr>
        <w:t>10</w:t>
      </w:r>
      <w:r w:rsidR="00DC62E2" w:rsidRPr="009924AD">
        <w:rPr>
          <w:rFonts w:ascii="Times New Roman" w:eastAsia="Times New Roman" w:hAnsi="Times New Roman" w:cs="Times New Roman"/>
          <w:lang w:bidi="ar-SA"/>
        </w:rPr>
        <w:t>.11</w:t>
      </w:r>
      <w:r w:rsidR="00F56D2E" w:rsidRPr="009924AD">
        <w:rPr>
          <w:rFonts w:ascii="Times New Roman" w:eastAsia="Times New Roman" w:hAnsi="Times New Roman" w:cs="Times New Roman"/>
          <w:lang w:bidi="ar-SA"/>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w:t>
      </w:r>
      <w:r w:rsidR="005058D7" w:rsidRPr="009924AD">
        <w:rPr>
          <w:rFonts w:ascii="Times New Roman" w:eastAsia="Times New Roman" w:hAnsi="Times New Roman" w:cs="Times New Roman"/>
          <w:lang w:bidi="ar-SA"/>
        </w:rPr>
        <w:t>:</w:t>
      </w:r>
    </w:p>
    <w:p w:rsidR="00F56D2E" w:rsidRPr="009924AD" w:rsidRDefault="00F56D2E" w:rsidP="00C25599">
      <w:pPr>
        <w:widowControl/>
        <w:ind w:firstLine="709"/>
        <w:contextualSpacing/>
        <w:jc w:val="both"/>
        <w:rPr>
          <w:rFonts w:ascii="Times New Roman" w:eastAsia="Times New Roman" w:hAnsi="Times New Roman" w:cs="Times New Roman"/>
          <w:b/>
          <w:lang w:bidi="ar-SA"/>
        </w:rPr>
      </w:pPr>
      <w:r w:rsidRPr="009924AD">
        <w:rPr>
          <w:rFonts w:ascii="Times New Roman" w:eastAsia="Times New Roman" w:hAnsi="Times New Roman" w:cs="Times New Roman"/>
          <w:b/>
          <w:lang w:bidi="ar-SA"/>
        </w:rPr>
        <w:t>а) 1 000 рублей, если цена Контракта не превышает 3 млн. рублей;</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б) 5 000 рублей, если цена Контракта составляет от 3 млн. рублей до 50 млн. рублей (включительно);</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в) 10 000 рублей, если цена Контракта составляет от 50 млн. рублей до 100 млн. рублей (включительно);</w:t>
      </w:r>
    </w:p>
    <w:p w:rsidR="00F56D2E" w:rsidRPr="009924AD" w:rsidRDefault="00F56D2E" w:rsidP="00C25599">
      <w:pPr>
        <w:widowControl/>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 xml:space="preserve">г) 100 000 рублей, если цена Контракта превышает 100 млн. рублей. </w:t>
      </w:r>
    </w:p>
    <w:p w:rsidR="00DD025C" w:rsidRPr="009924AD" w:rsidRDefault="00DD025C" w:rsidP="00DC62E2">
      <w:pPr>
        <w:autoSpaceDE w:val="0"/>
        <w:autoSpaceDN w:val="0"/>
        <w:contextualSpacing/>
        <w:jc w:val="both"/>
        <w:rPr>
          <w:rFonts w:ascii="Times New Roman" w:eastAsia="Times New Roman" w:hAnsi="Times New Roman" w:cs="Times New Roman"/>
          <w:lang w:bidi="ar-SA"/>
        </w:rPr>
      </w:pP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1</w:t>
      </w:r>
      <w:r w:rsidR="00B4529B" w:rsidRPr="009924AD">
        <w:rPr>
          <w:rFonts w:ascii="Times New Roman" w:eastAsiaTheme="minorHAnsi" w:hAnsi="Times New Roman" w:cs="Times New Roman"/>
          <w:color w:val="auto"/>
          <w:lang w:eastAsia="en-US" w:bidi="ar-SA"/>
        </w:rPr>
        <w:t>0</w:t>
      </w:r>
      <w:r w:rsidRPr="009924AD">
        <w:rPr>
          <w:rFonts w:ascii="Times New Roman" w:eastAsiaTheme="minorHAnsi" w:hAnsi="Times New Roman" w:cs="Times New Roman"/>
          <w:color w:val="auto"/>
          <w:lang w:eastAsia="en-US" w:bidi="ar-SA"/>
        </w:rPr>
        <w:t>.1</w:t>
      </w:r>
      <w:r w:rsidR="00DC62E2" w:rsidRPr="009924AD">
        <w:rPr>
          <w:rFonts w:ascii="Times New Roman" w:eastAsiaTheme="minorHAnsi" w:hAnsi="Times New Roman" w:cs="Times New Roman"/>
          <w:color w:val="auto"/>
          <w:lang w:eastAsia="en-US" w:bidi="ar-SA"/>
        </w:rPr>
        <w:t>2</w:t>
      </w:r>
      <w:r w:rsidRPr="009924AD">
        <w:rPr>
          <w:rFonts w:ascii="Times New Roman" w:eastAsiaTheme="minorHAnsi" w:hAnsi="Times New Roman" w:cs="Times New Roman"/>
          <w:color w:val="auto"/>
          <w:lang w:eastAsia="en-US" w:bidi="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9924AD">
          <w:rPr>
            <w:rFonts w:ascii="Times New Roman" w:eastAsiaTheme="minorHAnsi" w:hAnsi="Times New Roman" w:cs="Times New Roman"/>
            <w:color w:val="0000FF"/>
            <w:lang w:eastAsia="en-US" w:bidi="ar-SA"/>
          </w:rPr>
          <w:t>законом</w:t>
        </w:r>
      </w:hyperlink>
      <w:r w:rsidRPr="009924AD">
        <w:rPr>
          <w:rFonts w:ascii="Times New Roman" w:eastAsiaTheme="minorHAnsi" w:hAnsi="Times New Roman" w:cs="Times New Roman"/>
          <w:color w:val="auto"/>
          <w:lang w:eastAsia="en-US" w:bidi="ar-SA"/>
        </w:rPr>
        <w:t xml:space="preserve">), предложившим наиболее высокую цену </w:t>
      </w:r>
      <w:r w:rsidRPr="009924AD">
        <w:rPr>
          <w:rFonts w:ascii="Times New Roman" w:eastAsiaTheme="minorHAnsi" w:hAnsi="Times New Roman" w:cs="Times New Roman"/>
          <w:b/>
          <w:color w:val="auto"/>
          <w:lang w:eastAsia="en-US" w:bidi="ar-SA"/>
        </w:rPr>
        <w:t>за право заключения</w:t>
      </w:r>
      <w:r w:rsidRPr="009924AD">
        <w:rPr>
          <w:rFonts w:ascii="Times New Roman" w:eastAsiaTheme="minorHAnsi" w:hAnsi="Times New Roman" w:cs="Times New Roman"/>
          <w:color w:val="auto"/>
          <w:lang w:eastAsia="en-US" w:bidi="ar-SA"/>
        </w:rPr>
        <w:t xml:space="preserve">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а) в случае, если цена контракта не превышает начальную (максимальную) цену контракта:</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lastRenderedPageBreak/>
        <w:t>10 процентов начальной (максимальной) цены контракта, если цена контракта не превышает 3 млн. рублей;</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5 процентов начальной (максимальной) цены контракта, если цена контракта составляет от 3 млн. рублей до 50 млн. рублей (включительно);</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1 процент начальной (максимальной) цены контракта, если цена контракта составляет от 50 млн. рублей до 100 млн. рублей (включительно);</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б) в случае, если цена контракта превышает начальную (максимальную) цену контракта:</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10 процентов цены контракта, если цена контракта не превышает 3 млн. рублей;</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5 процентов цены контракта, если цена контракта составляет от 3 млн. рублей до 50 млн. рублей (включительно);</w:t>
      </w:r>
    </w:p>
    <w:p w:rsidR="00DD025C" w:rsidRPr="009924AD" w:rsidRDefault="00DD025C" w:rsidP="00C2559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9924AD">
        <w:rPr>
          <w:rFonts w:ascii="Times New Roman" w:eastAsiaTheme="minorHAnsi" w:hAnsi="Times New Roman" w:cs="Times New Roman"/>
          <w:color w:val="auto"/>
          <w:lang w:eastAsia="en-US" w:bidi="ar-SA"/>
        </w:rPr>
        <w:t>1 процент цены контракта, если цена контракта составляет от 50 млн. рублей до 100 млн. рублей (включительно).</w:t>
      </w:r>
    </w:p>
    <w:p w:rsidR="00DD025C" w:rsidRPr="009924AD" w:rsidRDefault="00DD025C" w:rsidP="00C25599">
      <w:pPr>
        <w:autoSpaceDE w:val="0"/>
        <w:autoSpaceDN w:val="0"/>
        <w:ind w:firstLine="540"/>
        <w:contextualSpacing/>
        <w:jc w:val="both"/>
        <w:rPr>
          <w:rFonts w:ascii="Times New Roman" w:eastAsia="Times New Roman" w:hAnsi="Times New Roman" w:cs="Times New Roman"/>
          <w:lang w:bidi="ar-SA"/>
        </w:rPr>
      </w:pPr>
    </w:p>
    <w:p w:rsidR="00F56D2E" w:rsidRPr="009924AD" w:rsidRDefault="00F56D2E" w:rsidP="00C25599">
      <w:pPr>
        <w:autoSpaceDE w:val="0"/>
        <w:autoSpaceDN w:val="0"/>
        <w:ind w:firstLine="540"/>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0</w:t>
      </w:r>
      <w:r w:rsidRPr="009924AD">
        <w:rPr>
          <w:rFonts w:ascii="Times New Roman" w:eastAsia="Times New Roman" w:hAnsi="Times New Roman" w:cs="Times New Roman"/>
          <w:color w:val="auto"/>
          <w:lang w:bidi="ar-SA"/>
        </w:rPr>
        <w:t>.</w:t>
      </w:r>
      <w:r w:rsidR="00DC62E2" w:rsidRPr="009924AD">
        <w:rPr>
          <w:rFonts w:ascii="Times New Roman" w:eastAsia="Times New Roman" w:hAnsi="Times New Roman" w:cs="Times New Roman"/>
          <w:color w:val="auto"/>
          <w:lang w:bidi="ar-SA"/>
        </w:rPr>
        <w:t>13</w:t>
      </w:r>
      <w:r w:rsidRPr="009924AD">
        <w:rPr>
          <w:rFonts w:ascii="Times New Roman" w:eastAsia="Times New Roman" w:hAnsi="Times New Roman" w:cs="Times New Roman"/>
          <w:color w:val="auto"/>
          <w:lang w:bidi="ar-SA"/>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11.14.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56D2E" w:rsidRPr="009924AD" w:rsidRDefault="00DC62E2" w:rsidP="00DC62E2">
      <w:pPr>
        <w:widowControl/>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 xml:space="preserve">        </w:t>
      </w:r>
      <w:r w:rsidR="00F56D2E" w:rsidRPr="009924AD">
        <w:rPr>
          <w:rFonts w:ascii="Times New Roman" w:eastAsia="Times New Roman" w:hAnsi="Times New Roman" w:cs="Times New Roman"/>
          <w:lang w:bidi="ar-SA"/>
        </w:rPr>
        <w:t>1</w:t>
      </w:r>
      <w:r w:rsidR="00B4529B" w:rsidRPr="009924AD">
        <w:rPr>
          <w:rFonts w:ascii="Times New Roman" w:eastAsia="Times New Roman" w:hAnsi="Times New Roman" w:cs="Times New Roman"/>
          <w:lang w:bidi="ar-SA"/>
        </w:rPr>
        <w:t>0</w:t>
      </w:r>
      <w:r w:rsidR="00F56D2E" w:rsidRPr="009924AD">
        <w:rPr>
          <w:rFonts w:ascii="Times New Roman" w:eastAsia="Times New Roman" w:hAnsi="Times New Roman" w:cs="Times New Roman"/>
          <w:lang w:bidi="ar-SA"/>
        </w:rPr>
        <w:t>.1</w:t>
      </w:r>
      <w:r w:rsidRPr="009924AD">
        <w:rPr>
          <w:rFonts w:ascii="Times New Roman" w:eastAsia="Times New Roman" w:hAnsi="Times New Roman" w:cs="Times New Roman"/>
          <w:lang w:bidi="ar-SA"/>
        </w:rPr>
        <w:t>4</w:t>
      </w:r>
      <w:r w:rsidR="00F56D2E" w:rsidRPr="009924AD">
        <w:rPr>
          <w:rFonts w:ascii="Times New Roman" w:eastAsia="Times New Roman" w:hAnsi="Times New Roman" w:cs="Times New Roman"/>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56D2E" w:rsidRPr="009924AD" w:rsidRDefault="00F56D2E"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w:t>
      </w:r>
      <w:r w:rsidR="00B4529B" w:rsidRPr="009924AD">
        <w:rPr>
          <w:rFonts w:ascii="Times New Roman" w:eastAsia="Times New Roman" w:hAnsi="Times New Roman" w:cs="Times New Roman"/>
          <w:lang w:bidi="ar-SA"/>
        </w:rPr>
        <w:t>0</w:t>
      </w:r>
      <w:r w:rsidRPr="009924AD">
        <w:rPr>
          <w:rFonts w:ascii="Times New Roman" w:eastAsia="Times New Roman" w:hAnsi="Times New Roman" w:cs="Times New Roman"/>
          <w:lang w:bidi="ar-SA"/>
        </w:rPr>
        <w:t>.1</w:t>
      </w:r>
      <w:r w:rsidR="00DC62E2" w:rsidRPr="009924AD">
        <w:rPr>
          <w:rFonts w:ascii="Times New Roman" w:eastAsia="Times New Roman" w:hAnsi="Times New Roman" w:cs="Times New Roman"/>
          <w:lang w:bidi="ar-SA"/>
        </w:rPr>
        <w:t>5</w:t>
      </w:r>
      <w:r w:rsidRPr="009924AD">
        <w:rPr>
          <w:rFonts w:ascii="Times New Roman" w:eastAsia="Times New Roman" w:hAnsi="Times New Roman" w:cs="Times New Roman"/>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56D2E" w:rsidRPr="009924AD" w:rsidRDefault="00B4529B" w:rsidP="00C25599">
      <w:pPr>
        <w:autoSpaceDE w:val="0"/>
        <w:autoSpaceDN w:val="0"/>
        <w:ind w:firstLine="540"/>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10</w:t>
      </w:r>
      <w:r w:rsidR="00F56D2E" w:rsidRPr="009924AD">
        <w:rPr>
          <w:rFonts w:ascii="Times New Roman" w:eastAsia="Times New Roman" w:hAnsi="Times New Roman" w:cs="Times New Roman"/>
          <w:lang w:bidi="ar-SA"/>
        </w:rPr>
        <w:t>.</w:t>
      </w:r>
      <w:r w:rsidR="00DC62E2" w:rsidRPr="009924AD">
        <w:rPr>
          <w:rFonts w:ascii="Times New Roman" w:eastAsia="Times New Roman" w:hAnsi="Times New Roman" w:cs="Times New Roman"/>
          <w:lang w:bidi="ar-SA"/>
        </w:rPr>
        <w:t>16</w:t>
      </w:r>
      <w:r w:rsidR="00F56D2E" w:rsidRPr="009924AD">
        <w:rPr>
          <w:rFonts w:ascii="Times New Roman" w:eastAsia="Times New Roman" w:hAnsi="Times New Roman" w:cs="Times New Roman"/>
          <w:lang w:bidi="ar-SA"/>
        </w:rPr>
        <w:t>. Уплата неустойки (штрафа, пени) не освобождает Стороны от исполнения обязательств по Контракту.</w:t>
      </w:r>
    </w:p>
    <w:p w:rsidR="00F56D2E" w:rsidRPr="009924AD" w:rsidRDefault="00F56D2E" w:rsidP="00C25599">
      <w:pPr>
        <w:widowControl/>
        <w:ind w:firstLine="426"/>
        <w:contextualSpacing/>
        <w:jc w:val="both"/>
        <w:rPr>
          <w:rFonts w:ascii="Times New Roman" w:eastAsia="Times New Roman" w:hAnsi="Times New Roman" w:cs="Times New Roman"/>
          <w:color w:val="auto"/>
          <w:lang w:bidi="ar-SA"/>
        </w:rPr>
      </w:pPr>
    </w:p>
    <w:p w:rsidR="0052215B" w:rsidRPr="009924AD" w:rsidRDefault="0052215B" w:rsidP="00C25599">
      <w:pPr>
        <w:ind w:firstLine="11"/>
        <w:contextualSpacing/>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1</w:t>
      </w:r>
      <w:r w:rsidR="00B4529B" w:rsidRPr="009924AD">
        <w:rPr>
          <w:rFonts w:ascii="Times New Roman" w:eastAsia="Times New Roman" w:hAnsi="Times New Roman" w:cs="Times New Roman"/>
          <w:b/>
          <w:color w:val="auto"/>
          <w:lang w:bidi="ar-SA"/>
        </w:rPr>
        <w:t>1</w:t>
      </w:r>
      <w:r w:rsidRPr="009924AD">
        <w:rPr>
          <w:rFonts w:ascii="Times New Roman" w:eastAsia="Times New Roman" w:hAnsi="Times New Roman" w:cs="Times New Roman"/>
          <w:b/>
          <w:color w:val="auto"/>
          <w:lang w:bidi="ar-SA"/>
        </w:rPr>
        <w:t>. Срок действия Контракта, изменение и расторжение Контракта</w:t>
      </w:r>
    </w:p>
    <w:p w:rsidR="00387D9F" w:rsidRPr="009924AD" w:rsidRDefault="00B4529B" w:rsidP="00C25599">
      <w:pPr>
        <w:widowControl/>
        <w:numPr>
          <w:ilvl w:val="1"/>
          <w:numId w:val="0"/>
        </w:numPr>
        <w:tabs>
          <w:tab w:val="num" w:pos="1418"/>
        </w:tabs>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11</w:t>
      </w:r>
      <w:r w:rsidR="0052215B" w:rsidRPr="009924AD">
        <w:rPr>
          <w:rFonts w:ascii="Times New Roman" w:eastAsia="Times New Roman" w:hAnsi="Times New Roman" w:cs="Times New Roman"/>
          <w:color w:val="auto"/>
          <w:lang w:bidi="ar-SA"/>
        </w:rPr>
        <w:t xml:space="preserve">.1. Контракт вступает в силу и считается заключенным с момента подписанного Заказчиком Контракта, и действует </w:t>
      </w:r>
      <w:r w:rsidR="0052215B" w:rsidRPr="009924AD">
        <w:rPr>
          <w:rFonts w:ascii="Times New Roman" w:eastAsia="Times New Roman" w:hAnsi="Times New Roman" w:cs="Times New Roman"/>
          <w:b/>
          <w:color w:val="auto"/>
          <w:lang w:bidi="ar-SA"/>
        </w:rPr>
        <w:t>до 31 декабря 202</w:t>
      </w:r>
      <w:r w:rsidR="002D586C">
        <w:rPr>
          <w:rFonts w:ascii="Times New Roman" w:eastAsia="Times New Roman" w:hAnsi="Times New Roman" w:cs="Times New Roman"/>
          <w:b/>
          <w:color w:val="auto"/>
          <w:lang w:bidi="ar-SA"/>
        </w:rPr>
        <w:t>4</w:t>
      </w:r>
      <w:r w:rsidR="0052215B" w:rsidRPr="009924AD">
        <w:rPr>
          <w:rFonts w:ascii="Times New Roman" w:eastAsia="Times New Roman" w:hAnsi="Times New Roman" w:cs="Times New Roman"/>
          <w:b/>
          <w:color w:val="auto"/>
          <w:lang w:bidi="ar-SA"/>
        </w:rPr>
        <w:t xml:space="preserve"> года</w:t>
      </w:r>
      <w:r w:rsidR="00387D9F" w:rsidRPr="009924AD">
        <w:rPr>
          <w:rFonts w:ascii="Times New Roman" w:eastAsia="Times New Roman" w:hAnsi="Times New Roman" w:cs="Times New Roman"/>
          <w:b/>
          <w:color w:val="auto"/>
          <w:lang w:bidi="ar-SA"/>
        </w:rPr>
        <w:t>,</w:t>
      </w:r>
      <w:r w:rsidR="00387D9F" w:rsidRPr="009924AD">
        <w:rPr>
          <w:rFonts w:ascii="Times New Roman" w:hAnsi="Times New Roman" w:cs="Times New Roman"/>
        </w:rPr>
        <w:t xml:space="preserve"> </w:t>
      </w:r>
      <w:r w:rsidR="00CA2338" w:rsidRPr="009924AD">
        <w:rPr>
          <w:rFonts w:ascii="Times New Roman" w:eastAsia="Times New Roman" w:hAnsi="Times New Roman" w:cs="Times New Roman"/>
          <w:color w:val="auto"/>
          <w:lang w:bidi="ar-SA"/>
        </w:rPr>
        <w:t>но</w:t>
      </w:r>
      <w:r w:rsidR="00387D9F" w:rsidRPr="009924AD">
        <w:rPr>
          <w:rFonts w:ascii="Times New Roman" w:eastAsia="Times New Roman" w:hAnsi="Times New Roman" w:cs="Times New Roman"/>
          <w:color w:val="auto"/>
          <w:lang w:bidi="ar-SA"/>
        </w:rPr>
        <w:t xml:space="preserve"> до полного исполнения Сторонами взаимных обязательств.</w:t>
      </w:r>
    </w:p>
    <w:p w:rsidR="0052215B" w:rsidRPr="009924AD" w:rsidRDefault="00B4529B" w:rsidP="00C25599">
      <w:pPr>
        <w:widowControl/>
        <w:numPr>
          <w:ilvl w:val="1"/>
          <w:numId w:val="0"/>
        </w:numPr>
        <w:tabs>
          <w:tab w:val="num" w:pos="1418"/>
        </w:tabs>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11</w:t>
      </w:r>
      <w:r w:rsidR="0052215B" w:rsidRPr="009924AD">
        <w:rPr>
          <w:rFonts w:ascii="Times New Roman" w:eastAsia="Times New Roman" w:hAnsi="Times New Roman" w:cs="Times New Roman"/>
          <w:color w:val="auto"/>
          <w:lang w:bidi="ar-SA"/>
        </w:rPr>
        <w:t>.2. Все изменения Контракта должны быть совершены в письменном виде и оформлены дополнительными соглашениями к Контракту.</w:t>
      </w:r>
    </w:p>
    <w:p w:rsidR="0052215B" w:rsidRPr="009924AD" w:rsidRDefault="0052215B"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1</w:t>
      </w:r>
      <w:r w:rsidRPr="009924AD">
        <w:rPr>
          <w:rFonts w:ascii="Times New Roman" w:eastAsia="Times New Roman" w:hAnsi="Times New Roman" w:cs="Times New Roman"/>
          <w:color w:val="auto"/>
          <w:lang w:bidi="ar-SA"/>
        </w:rPr>
        <w:t xml:space="preserve">.3. </w:t>
      </w:r>
      <w:r w:rsidR="00387D9F" w:rsidRPr="009924AD">
        <w:rPr>
          <w:rFonts w:ascii="Times New Roman" w:eastAsia="Times New Roman" w:hAnsi="Times New Roman" w:cs="Times New Roman"/>
          <w:color w:val="auto"/>
          <w:lang w:bidi="ar-SA"/>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0059A" w:rsidRPr="009924AD" w:rsidRDefault="006A0DF2"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1</w:t>
      </w:r>
      <w:r w:rsidR="0080059A" w:rsidRPr="009924AD">
        <w:rPr>
          <w:rFonts w:ascii="Times New Roman" w:eastAsia="Times New Roman" w:hAnsi="Times New Roman" w:cs="Times New Roman"/>
          <w:color w:val="auto"/>
          <w:lang w:bidi="ar-SA"/>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Pr="009924AD">
        <w:rPr>
          <w:rFonts w:ascii="Times New Roman" w:eastAsia="Times New Roman" w:hAnsi="Times New Roman" w:cs="Times New Roman"/>
          <w:color w:val="auto"/>
          <w:lang w:bidi="ar-SA"/>
        </w:rPr>
        <w:t>Федерального закона о контрактной системе</w:t>
      </w:r>
      <w:r w:rsidR="0080059A" w:rsidRPr="009924AD">
        <w:rPr>
          <w:rFonts w:ascii="Times New Roman" w:eastAsia="Times New Roman" w:hAnsi="Times New Roman" w:cs="Times New Roman"/>
          <w:color w:val="auto"/>
          <w:lang w:bidi="ar-SA"/>
        </w:rPr>
        <w:t>.</w:t>
      </w:r>
    </w:p>
    <w:p w:rsidR="0080059A" w:rsidRPr="009924AD" w:rsidRDefault="006A0DF2"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1</w:t>
      </w:r>
      <w:r w:rsidR="0080059A" w:rsidRPr="009924AD">
        <w:rPr>
          <w:rFonts w:ascii="Times New Roman" w:eastAsia="Times New Roman" w:hAnsi="Times New Roman" w:cs="Times New Roman"/>
          <w:color w:val="auto"/>
          <w:lang w:bidi="ar-SA"/>
        </w:rPr>
        <w:t xml:space="preserve">.5. В случае если Заказчиком проведена экспертиза поставленного </w:t>
      </w:r>
      <w:r w:rsidRPr="009924AD">
        <w:rPr>
          <w:rFonts w:ascii="Times New Roman" w:eastAsia="Times New Roman" w:hAnsi="Times New Roman" w:cs="Times New Roman"/>
          <w:color w:val="auto"/>
          <w:lang w:bidi="ar-SA"/>
        </w:rPr>
        <w:t>товара</w:t>
      </w:r>
      <w:r w:rsidR="0080059A" w:rsidRPr="009924AD">
        <w:rPr>
          <w:rFonts w:ascii="Times New Roman" w:eastAsia="Times New Roman" w:hAnsi="Times New Roman" w:cs="Times New Roman"/>
          <w:color w:val="auto"/>
          <w:lang w:bidi="ar-SA"/>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Pr="009924AD">
        <w:rPr>
          <w:rFonts w:ascii="Times New Roman" w:eastAsia="Times New Roman" w:hAnsi="Times New Roman" w:cs="Times New Roman"/>
          <w:color w:val="auto"/>
          <w:lang w:bidi="ar-SA"/>
        </w:rPr>
        <w:t>товара</w:t>
      </w:r>
      <w:r w:rsidR="0080059A" w:rsidRPr="009924AD">
        <w:rPr>
          <w:rFonts w:ascii="Times New Roman" w:eastAsia="Times New Roman" w:hAnsi="Times New Roman" w:cs="Times New Roman"/>
          <w:color w:val="auto"/>
          <w:lang w:bidi="ar-SA"/>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0059A" w:rsidRPr="009924AD" w:rsidRDefault="00986373"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lastRenderedPageBreak/>
        <w:t>1</w:t>
      </w:r>
      <w:r w:rsidR="00B4529B" w:rsidRPr="009924AD">
        <w:rPr>
          <w:rFonts w:ascii="Times New Roman" w:eastAsia="Times New Roman" w:hAnsi="Times New Roman" w:cs="Times New Roman"/>
          <w:color w:val="auto"/>
          <w:lang w:bidi="ar-SA"/>
        </w:rPr>
        <w:t>1</w:t>
      </w:r>
      <w:r w:rsidR="0080059A" w:rsidRPr="009924AD">
        <w:rPr>
          <w:rFonts w:ascii="Times New Roman" w:eastAsia="Times New Roman" w:hAnsi="Times New Roman" w:cs="Times New Roman"/>
          <w:color w:val="auto"/>
          <w:lang w:bidi="ar-SA"/>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80059A" w:rsidRPr="009924AD" w:rsidRDefault="0080059A"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а) Поставщик и (или) поставляем</w:t>
      </w:r>
      <w:r w:rsidR="006A0DF2" w:rsidRPr="009924AD">
        <w:rPr>
          <w:rFonts w:ascii="Times New Roman" w:eastAsia="Times New Roman" w:hAnsi="Times New Roman" w:cs="Times New Roman"/>
          <w:color w:val="auto"/>
          <w:lang w:bidi="ar-SA"/>
        </w:rPr>
        <w:t>ый</w:t>
      </w:r>
      <w:r w:rsidRPr="009924AD">
        <w:rPr>
          <w:rFonts w:ascii="Times New Roman" w:eastAsia="Times New Roman" w:hAnsi="Times New Roman" w:cs="Times New Roman"/>
          <w:color w:val="auto"/>
          <w:lang w:bidi="ar-SA"/>
        </w:rPr>
        <w:t xml:space="preserve"> </w:t>
      </w:r>
      <w:r w:rsidR="006A0DF2" w:rsidRPr="009924AD">
        <w:rPr>
          <w:rFonts w:ascii="Times New Roman" w:eastAsia="Times New Roman" w:hAnsi="Times New Roman" w:cs="Times New Roman"/>
          <w:color w:val="auto"/>
          <w:lang w:bidi="ar-SA"/>
        </w:rPr>
        <w:t>товар</w:t>
      </w:r>
      <w:r w:rsidRPr="009924AD">
        <w:rPr>
          <w:rFonts w:ascii="Times New Roman" w:eastAsia="Times New Roman" w:hAnsi="Times New Roman" w:cs="Times New Roman"/>
          <w:color w:val="auto"/>
          <w:lang w:bidi="ar-SA"/>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2F3613" w:rsidRPr="009924AD">
        <w:rPr>
          <w:rFonts w:ascii="Times New Roman" w:eastAsia="Times New Roman" w:hAnsi="Times New Roman" w:cs="Times New Roman"/>
          <w:color w:val="auto"/>
          <w:lang w:bidi="ar-SA"/>
        </w:rPr>
        <w:t>Федерального закона о контрактной системе</w:t>
      </w:r>
      <w:r w:rsidRPr="009924AD">
        <w:rPr>
          <w:rFonts w:ascii="Times New Roman" w:eastAsia="Times New Roman" w:hAnsi="Times New Roman" w:cs="Times New Roman"/>
          <w:color w:val="auto"/>
          <w:lang w:bidi="ar-SA"/>
        </w:rPr>
        <w:t xml:space="preserve">) и (или) поставляемому </w:t>
      </w:r>
      <w:r w:rsidR="006A0DF2" w:rsidRPr="009924AD">
        <w:rPr>
          <w:rFonts w:ascii="Times New Roman" w:eastAsia="Times New Roman" w:hAnsi="Times New Roman" w:cs="Times New Roman"/>
          <w:color w:val="auto"/>
          <w:lang w:bidi="ar-SA"/>
        </w:rPr>
        <w:t>товару</w:t>
      </w:r>
      <w:r w:rsidRPr="009924AD">
        <w:rPr>
          <w:rFonts w:ascii="Times New Roman" w:eastAsia="Times New Roman" w:hAnsi="Times New Roman" w:cs="Times New Roman"/>
          <w:color w:val="auto"/>
          <w:lang w:bidi="ar-SA"/>
        </w:rPr>
        <w:t xml:space="preserve">; </w:t>
      </w:r>
    </w:p>
    <w:p w:rsidR="0080059A" w:rsidRPr="009924AD" w:rsidRDefault="0080059A"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б) при определении поставщика Поставщик представил недостоверную информацию о своем соответствии и (или) соответствии поставляемого </w:t>
      </w:r>
      <w:r w:rsidR="006A0DF2" w:rsidRPr="009924AD">
        <w:rPr>
          <w:rFonts w:ascii="Times New Roman" w:eastAsia="Times New Roman" w:hAnsi="Times New Roman" w:cs="Times New Roman"/>
          <w:color w:val="auto"/>
          <w:lang w:bidi="ar-SA"/>
        </w:rPr>
        <w:t>товара</w:t>
      </w:r>
      <w:r w:rsidRPr="009924AD">
        <w:rPr>
          <w:rFonts w:ascii="Times New Roman" w:eastAsia="Times New Roman" w:hAnsi="Times New Roman" w:cs="Times New Roman"/>
          <w:color w:val="auto"/>
          <w:lang w:bidi="ar-SA"/>
        </w:rPr>
        <w:t xml:space="preserve"> требованиям, указанным в подпункте «а» настоящего пункта, что позволило ему стать победителем определения </w:t>
      </w:r>
      <w:r w:rsidR="006A0DF2" w:rsidRPr="009924AD">
        <w:rPr>
          <w:rFonts w:ascii="Times New Roman" w:eastAsia="Times New Roman" w:hAnsi="Times New Roman" w:cs="Times New Roman"/>
          <w:color w:val="auto"/>
          <w:lang w:bidi="ar-SA"/>
        </w:rPr>
        <w:t>поставщика.</w:t>
      </w:r>
    </w:p>
    <w:p w:rsidR="00AE46B8" w:rsidRPr="009924AD" w:rsidRDefault="00AE46B8"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1</w:t>
      </w:r>
      <w:r w:rsidRPr="009924AD">
        <w:rPr>
          <w:rFonts w:ascii="Times New Roman" w:eastAsia="Times New Roman" w:hAnsi="Times New Roman" w:cs="Times New Roman"/>
          <w:color w:val="auto"/>
          <w:lang w:bidi="ar-SA"/>
        </w:rPr>
        <w:t>.7. Изменение существенных условий Контракта не допускается, за исключением случаев, предусмотренных Федеральным законом №44-ФЗ от 05.04.2013г.  "О контрактной системе в сфере закупок товаров, работ, услуг для обеспечения государственных и муниципальных нужд".</w:t>
      </w:r>
    </w:p>
    <w:p w:rsidR="0052215B" w:rsidRPr="009924AD" w:rsidRDefault="0052215B"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p>
    <w:p w:rsidR="0052215B" w:rsidRPr="009924AD" w:rsidRDefault="00B4529B" w:rsidP="00C25599">
      <w:pPr>
        <w:widowControl/>
        <w:numPr>
          <w:ilvl w:val="1"/>
          <w:numId w:val="0"/>
        </w:numPr>
        <w:tabs>
          <w:tab w:val="num" w:pos="1418"/>
        </w:tabs>
        <w:contextualSpacing/>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12</w:t>
      </w:r>
      <w:r w:rsidR="0052215B" w:rsidRPr="009924AD">
        <w:rPr>
          <w:rFonts w:ascii="Times New Roman" w:eastAsia="Times New Roman" w:hAnsi="Times New Roman" w:cs="Times New Roman"/>
          <w:b/>
          <w:color w:val="auto"/>
          <w:lang w:bidi="ar-SA"/>
        </w:rPr>
        <w:t>. Обстоятельства непреодолимой силы</w:t>
      </w:r>
    </w:p>
    <w:p w:rsidR="0052215B" w:rsidRPr="009924AD" w:rsidRDefault="0052215B"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2</w:t>
      </w:r>
      <w:r w:rsidRPr="009924AD">
        <w:rPr>
          <w:rFonts w:ascii="Times New Roman" w:eastAsia="Times New Roman" w:hAnsi="Times New Roman" w:cs="Times New Roman"/>
          <w:color w:val="auto"/>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2215B" w:rsidRPr="009924AD" w:rsidRDefault="007C3499"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2</w:t>
      </w:r>
      <w:r w:rsidR="0052215B" w:rsidRPr="009924AD">
        <w:rPr>
          <w:rFonts w:ascii="Times New Roman" w:eastAsia="Times New Roman" w:hAnsi="Times New Roman" w:cs="Times New Roman"/>
          <w:color w:val="auto"/>
          <w:lang w:bidi="ar-SA"/>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2215B" w:rsidRPr="009924AD" w:rsidRDefault="007C3499"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2</w:t>
      </w:r>
      <w:r w:rsidR="0052215B" w:rsidRPr="009924AD">
        <w:rPr>
          <w:rFonts w:ascii="Times New Roman" w:eastAsia="Times New Roman" w:hAnsi="Times New Roman" w:cs="Times New Roman"/>
          <w:color w:val="auto"/>
          <w:lang w:bidi="ar-SA"/>
        </w:rPr>
        <w:t xml:space="preserve">.3. Сторона, у которой возникли обстоятельства непреодолимой силы, обязана в течение 2 (двух) дней письменно информировать другую Сторону о случившемся и его причинах. </w:t>
      </w:r>
    </w:p>
    <w:p w:rsidR="0052215B" w:rsidRPr="009924AD" w:rsidRDefault="007C3499"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2</w:t>
      </w:r>
      <w:r w:rsidR="0052215B" w:rsidRPr="009924AD">
        <w:rPr>
          <w:rFonts w:ascii="Times New Roman" w:eastAsia="Times New Roman" w:hAnsi="Times New Roman" w:cs="Times New Roman"/>
          <w:color w:val="auto"/>
          <w:lang w:bidi="ar-SA"/>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25854" w:rsidRPr="009924AD" w:rsidRDefault="00925854" w:rsidP="00C25599">
      <w:pPr>
        <w:widowControl/>
        <w:numPr>
          <w:ilvl w:val="1"/>
          <w:numId w:val="0"/>
        </w:numPr>
        <w:tabs>
          <w:tab w:val="num" w:pos="1418"/>
        </w:tabs>
        <w:ind w:firstLine="709"/>
        <w:contextualSpacing/>
        <w:jc w:val="both"/>
        <w:rPr>
          <w:rFonts w:ascii="Times New Roman" w:eastAsia="Times New Roman" w:hAnsi="Times New Roman" w:cs="Times New Roman"/>
          <w:color w:val="auto"/>
          <w:lang w:bidi="ar-SA"/>
        </w:rPr>
      </w:pPr>
    </w:p>
    <w:p w:rsidR="0052215B" w:rsidRPr="009924AD" w:rsidRDefault="00CA5885" w:rsidP="00C25599">
      <w:pPr>
        <w:widowControl/>
        <w:numPr>
          <w:ilvl w:val="1"/>
          <w:numId w:val="0"/>
        </w:numPr>
        <w:tabs>
          <w:tab w:val="num" w:pos="1418"/>
        </w:tabs>
        <w:contextualSpacing/>
        <w:jc w:val="center"/>
        <w:rPr>
          <w:rFonts w:ascii="Times New Roman" w:eastAsia="Times New Roman" w:hAnsi="Times New Roman" w:cs="Times New Roman"/>
          <w:color w:val="auto"/>
          <w:vertAlign w:val="superscript"/>
          <w:lang w:bidi="ar-SA"/>
        </w:rPr>
      </w:pPr>
      <w:r w:rsidRPr="009924AD">
        <w:rPr>
          <w:rFonts w:ascii="Times New Roman" w:eastAsia="Times New Roman" w:hAnsi="Times New Roman" w:cs="Times New Roman"/>
          <w:b/>
          <w:color w:val="auto"/>
          <w:lang w:bidi="ar-SA"/>
        </w:rPr>
        <w:t>1</w:t>
      </w:r>
      <w:r w:rsidR="00B4529B" w:rsidRPr="009924AD">
        <w:rPr>
          <w:rFonts w:ascii="Times New Roman" w:eastAsia="Times New Roman" w:hAnsi="Times New Roman" w:cs="Times New Roman"/>
          <w:b/>
          <w:color w:val="auto"/>
          <w:lang w:bidi="ar-SA"/>
        </w:rPr>
        <w:t>3</w:t>
      </w:r>
      <w:r w:rsidR="0052215B" w:rsidRPr="009924AD">
        <w:rPr>
          <w:rFonts w:ascii="Times New Roman" w:eastAsia="Times New Roman" w:hAnsi="Times New Roman" w:cs="Times New Roman"/>
          <w:b/>
          <w:color w:val="auto"/>
          <w:lang w:bidi="ar-SA"/>
        </w:rPr>
        <w:t>. Уведомления</w:t>
      </w:r>
    </w:p>
    <w:p w:rsidR="00CA5885" w:rsidRPr="009924AD" w:rsidRDefault="00CA5885"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3</w:t>
      </w:r>
      <w:r w:rsidRPr="009924AD">
        <w:rPr>
          <w:rFonts w:ascii="Times New Roman" w:eastAsia="Times New Roman" w:hAnsi="Times New Roman" w:cs="Times New Roman"/>
          <w:color w:val="auto"/>
          <w:lang w:bidi="ar-SA"/>
        </w:rPr>
        <w:t>.1. Любое уведомление, которое одна Сторона направляет другой Стороне в соответствии с Контрактом, высылается в виде письма по адресу другой Стороны с подтверждением о получении, либо посредством факсимильной связи, либо по адресу электронной почты</w:t>
      </w:r>
      <w:r w:rsidR="00730792" w:rsidRPr="009924AD">
        <w:rPr>
          <w:rFonts w:ascii="Times New Roman" w:eastAsia="Times New Roman" w:hAnsi="Times New Roman" w:cs="Times New Roman"/>
          <w:color w:val="auto"/>
          <w:lang w:bidi="ar-SA"/>
        </w:rPr>
        <w:t>,</w:t>
      </w:r>
      <w:r w:rsidRPr="009924AD">
        <w:rPr>
          <w:rFonts w:ascii="Times New Roman" w:eastAsia="Times New Roman" w:hAnsi="Times New Roman" w:cs="Times New Roman"/>
          <w:color w:val="auto"/>
          <w:lang w:bidi="ar-SA"/>
        </w:rPr>
        <w:t xml:space="preserve"> указанной в реквизитах,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925854" w:rsidRPr="009924AD" w:rsidRDefault="00CA5885"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3</w:t>
      </w:r>
      <w:r w:rsidRPr="009924AD">
        <w:rPr>
          <w:rFonts w:ascii="Times New Roman" w:eastAsia="Times New Roman" w:hAnsi="Times New Roman" w:cs="Times New Roman"/>
          <w:color w:val="auto"/>
          <w:lang w:bidi="ar-SA"/>
        </w:rPr>
        <w:t>.2.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AB720F" w:rsidRPr="009924AD" w:rsidRDefault="00AB720F" w:rsidP="00C25599">
      <w:pPr>
        <w:widowControl/>
        <w:ind w:firstLine="567"/>
        <w:contextualSpacing/>
        <w:jc w:val="both"/>
        <w:rPr>
          <w:rFonts w:ascii="Times New Roman" w:eastAsia="Times New Roman" w:hAnsi="Times New Roman" w:cs="Times New Roman"/>
          <w:color w:val="auto"/>
          <w:lang w:bidi="ar-SA"/>
        </w:rPr>
      </w:pPr>
    </w:p>
    <w:p w:rsidR="0052215B" w:rsidRPr="009924AD" w:rsidRDefault="00B4529B" w:rsidP="00C25599">
      <w:pPr>
        <w:widowControl/>
        <w:ind w:firstLine="709"/>
        <w:contextualSpacing/>
        <w:jc w:val="center"/>
        <w:rPr>
          <w:rFonts w:ascii="Times New Roman" w:eastAsia="Times New Roman" w:hAnsi="Times New Roman" w:cs="Times New Roman"/>
          <w:color w:val="auto"/>
          <w:vertAlign w:val="superscript"/>
          <w:lang w:bidi="ar-SA"/>
        </w:rPr>
      </w:pPr>
      <w:r w:rsidRPr="009924AD">
        <w:rPr>
          <w:rFonts w:ascii="Times New Roman" w:eastAsia="Times New Roman" w:hAnsi="Times New Roman" w:cs="Times New Roman"/>
          <w:b/>
          <w:color w:val="auto"/>
          <w:lang w:bidi="ar-SA"/>
        </w:rPr>
        <w:t>14</w:t>
      </w:r>
      <w:r w:rsidR="0052215B" w:rsidRPr="009924AD">
        <w:rPr>
          <w:rFonts w:ascii="Times New Roman" w:eastAsia="Times New Roman" w:hAnsi="Times New Roman" w:cs="Times New Roman"/>
          <w:b/>
          <w:color w:val="auto"/>
          <w:lang w:bidi="ar-SA"/>
        </w:rPr>
        <w:t>. Банковское сопровождение Контракта</w:t>
      </w:r>
    </w:p>
    <w:p w:rsidR="0052215B" w:rsidRPr="009924AD" w:rsidRDefault="00B4529B" w:rsidP="00C25599">
      <w:pPr>
        <w:widowControl/>
        <w:autoSpaceDE w:val="0"/>
        <w:autoSpaceDN w:val="0"/>
        <w:adjustRightInd w:val="0"/>
        <w:ind w:firstLine="709"/>
        <w:contextualSpacing/>
        <w:jc w:val="both"/>
        <w:rPr>
          <w:rFonts w:ascii="Times New Roman" w:eastAsia="Calibri" w:hAnsi="Times New Roman" w:cs="Times New Roman"/>
          <w:color w:val="auto"/>
          <w:lang w:eastAsia="en-US" w:bidi="ar-SA"/>
        </w:rPr>
      </w:pPr>
      <w:r w:rsidRPr="009924AD">
        <w:rPr>
          <w:rFonts w:ascii="Times New Roman" w:eastAsia="Times New Roman" w:hAnsi="Times New Roman" w:cs="Times New Roman"/>
          <w:color w:val="auto"/>
          <w:lang w:bidi="ar-SA"/>
        </w:rPr>
        <w:t>14</w:t>
      </w:r>
      <w:r w:rsidR="0052215B" w:rsidRPr="009924AD">
        <w:rPr>
          <w:rFonts w:ascii="Times New Roman" w:eastAsia="Times New Roman" w:hAnsi="Times New Roman" w:cs="Times New Roman"/>
          <w:color w:val="auto"/>
          <w:lang w:bidi="ar-SA"/>
        </w:rPr>
        <w:t xml:space="preserve">.1. </w:t>
      </w:r>
      <w:r w:rsidR="001909FD" w:rsidRPr="009924AD">
        <w:rPr>
          <w:rFonts w:ascii="Times New Roman" w:eastAsia="Calibri" w:hAnsi="Times New Roman" w:cs="Times New Roman"/>
          <w:color w:val="auto"/>
          <w:lang w:eastAsia="en-US" w:bidi="ar-SA"/>
        </w:rPr>
        <w:t>Банковское и казначейское сопровождение Контракта не предусмотрено.</w:t>
      </w:r>
    </w:p>
    <w:p w:rsidR="005E2ACD" w:rsidRPr="009924AD" w:rsidRDefault="007B317F" w:rsidP="007B317F">
      <w:pPr>
        <w:widowControl/>
        <w:ind w:firstLine="709"/>
        <w:contextualSpacing/>
        <w:rPr>
          <w:rFonts w:ascii="Times New Roman" w:eastAsia="Times New Roman" w:hAnsi="Times New Roman" w:cs="Times New Roman"/>
          <w:color w:val="auto"/>
          <w:lang w:bidi="ar-SA"/>
        </w:rPr>
      </w:pPr>
      <w:r>
        <w:rPr>
          <w:rFonts w:ascii="Times New Roman" w:eastAsia="Times New Roman" w:hAnsi="Times New Roman" w:cs="Times New Roman"/>
          <w:b/>
          <w:bCs/>
          <w:color w:val="auto"/>
          <w:lang w:bidi="ar-SA"/>
        </w:rPr>
        <w:t xml:space="preserve">                                          </w:t>
      </w:r>
      <w:r w:rsidR="00B4529B" w:rsidRPr="009924AD">
        <w:rPr>
          <w:rFonts w:ascii="Times New Roman" w:eastAsia="Times New Roman" w:hAnsi="Times New Roman" w:cs="Times New Roman"/>
          <w:b/>
          <w:bCs/>
          <w:color w:val="auto"/>
          <w:lang w:bidi="ar-SA"/>
        </w:rPr>
        <w:t>15</w:t>
      </w:r>
      <w:r w:rsidR="005E2ACD" w:rsidRPr="009924AD">
        <w:rPr>
          <w:rFonts w:ascii="Times New Roman" w:eastAsia="Times New Roman" w:hAnsi="Times New Roman" w:cs="Times New Roman"/>
          <w:b/>
          <w:bCs/>
          <w:color w:val="auto"/>
          <w:lang w:bidi="ar-SA"/>
        </w:rPr>
        <w:t>. Антикоррупционная оговорка</w:t>
      </w:r>
    </w:p>
    <w:p w:rsidR="005E2ACD" w:rsidRPr="009924AD" w:rsidRDefault="00B4529B" w:rsidP="00C25599">
      <w:pPr>
        <w:widowControl/>
        <w:autoSpaceDE w:val="0"/>
        <w:autoSpaceDN w:val="0"/>
        <w:adjustRightInd w:val="0"/>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15</w:t>
      </w:r>
      <w:r w:rsidR="005E2ACD" w:rsidRPr="009924AD">
        <w:rPr>
          <w:rFonts w:ascii="Times New Roman" w:eastAsia="Times New Roman" w:hAnsi="Times New Roman" w:cs="Times New Roman"/>
          <w:lang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E2ACD" w:rsidRPr="009924AD" w:rsidRDefault="005E2ACD" w:rsidP="00C25599">
      <w:pPr>
        <w:widowControl/>
        <w:autoSpaceDE w:val="0"/>
        <w:autoSpaceDN w:val="0"/>
        <w:adjustRightInd w:val="0"/>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E2ACD" w:rsidRPr="009924AD" w:rsidRDefault="005E2ACD" w:rsidP="00C25599">
      <w:pPr>
        <w:widowControl/>
        <w:autoSpaceDE w:val="0"/>
        <w:autoSpaceDN w:val="0"/>
        <w:adjustRightInd w:val="0"/>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E2ACD" w:rsidRPr="009924AD" w:rsidRDefault="005E2ACD" w:rsidP="00C25599">
      <w:pPr>
        <w:widowControl/>
        <w:autoSpaceDE w:val="0"/>
        <w:autoSpaceDN w:val="0"/>
        <w:adjustRightInd w:val="0"/>
        <w:ind w:firstLine="709"/>
        <w:contextualSpacing/>
        <w:jc w:val="both"/>
        <w:rPr>
          <w:rFonts w:ascii="Times New Roman" w:eastAsia="Times New Roman" w:hAnsi="Times New Roman" w:cs="Times New Roman"/>
          <w:lang w:bidi="ar-SA"/>
        </w:rPr>
      </w:pPr>
      <w:r w:rsidRPr="009924AD">
        <w:rPr>
          <w:rFonts w:ascii="Times New Roman" w:eastAsia="Times New Roman" w:hAnsi="Times New Roman" w:cs="Times New Roman"/>
          <w:lang w:bidi="ar-SA"/>
        </w:rPr>
        <w:t>не совершать иных действий, нарушающих антикоррупционное законодательство Российской Федерации.</w:t>
      </w:r>
    </w:p>
    <w:p w:rsidR="0052215B" w:rsidRPr="009924AD" w:rsidRDefault="00B4529B" w:rsidP="00C25599">
      <w:pPr>
        <w:widowControl/>
        <w:jc w:val="center"/>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16</w:t>
      </w:r>
      <w:r w:rsidR="0052215B" w:rsidRPr="009924AD">
        <w:rPr>
          <w:rFonts w:ascii="Times New Roman" w:eastAsia="Times New Roman" w:hAnsi="Times New Roman" w:cs="Times New Roman"/>
          <w:b/>
          <w:color w:val="auto"/>
          <w:lang w:bidi="ar-SA"/>
        </w:rPr>
        <w:t>. Дополнительные условия и заключительные положения</w:t>
      </w:r>
    </w:p>
    <w:p w:rsidR="0052215B" w:rsidRPr="009924AD" w:rsidRDefault="00D219E3" w:rsidP="00C25599">
      <w:pPr>
        <w:widowControl/>
        <w:ind w:firstLine="708"/>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0052215B" w:rsidRPr="009924AD">
        <w:rPr>
          <w:rFonts w:ascii="Times New Roman" w:eastAsia="Times New Roman" w:hAnsi="Times New Roman" w:cs="Times New Roman"/>
          <w:color w:val="auto"/>
          <w:lang w:bidi="ar-SA"/>
        </w:rPr>
        <w:t>.1. Во всем, что не предусмотрено Контрактом, Стороны руководствуются законодательством Российской Федерации.</w:t>
      </w:r>
    </w:p>
    <w:p w:rsidR="0052215B" w:rsidRPr="009924AD" w:rsidRDefault="00E729B9"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0052215B" w:rsidRPr="009924AD">
        <w:rPr>
          <w:rFonts w:ascii="Times New Roman" w:eastAsia="Times New Roman" w:hAnsi="Times New Roman" w:cs="Times New Roman"/>
          <w:color w:val="auto"/>
          <w:lang w:bidi="ar-SA"/>
        </w:rPr>
        <w:t>.</w:t>
      </w:r>
      <w:r w:rsidR="00276DF5" w:rsidRPr="009924AD">
        <w:rPr>
          <w:rFonts w:ascii="Times New Roman" w:eastAsia="Times New Roman" w:hAnsi="Times New Roman" w:cs="Times New Roman"/>
          <w:color w:val="auto"/>
          <w:lang w:bidi="ar-SA"/>
        </w:rPr>
        <w:t>2</w:t>
      </w:r>
      <w:r w:rsidR="0052215B" w:rsidRPr="009924AD">
        <w:rPr>
          <w:rFonts w:ascii="Times New Roman" w:eastAsia="Times New Roman" w:hAnsi="Times New Roman" w:cs="Times New Roman"/>
          <w:color w:val="auto"/>
          <w:lang w:bidi="ar-SA"/>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7B0D72" w:rsidRPr="009924AD" w:rsidRDefault="00E729B9" w:rsidP="00C25599">
      <w:pPr>
        <w:widowControl/>
        <w:ind w:firstLine="567"/>
        <w:contextualSpacing/>
        <w:jc w:val="both"/>
        <w:rPr>
          <w:rFonts w:ascii="Times New Roman" w:eastAsia="Calibri" w:hAnsi="Times New Roman" w:cs="Times New Roman"/>
          <w:color w:val="auto"/>
          <w:lang w:eastAsia="en-US"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0052215B" w:rsidRPr="009924AD">
        <w:rPr>
          <w:rFonts w:ascii="Times New Roman" w:eastAsia="Times New Roman" w:hAnsi="Times New Roman" w:cs="Times New Roman"/>
          <w:color w:val="auto"/>
          <w:lang w:bidi="ar-SA"/>
        </w:rPr>
        <w:t>.</w:t>
      </w:r>
      <w:r w:rsidR="00276DF5" w:rsidRPr="009924AD">
        <w:rPr>
          <w:rFonts w:ascii="Times New Roman" w:eastAsia="Times New Roman" w:hAnsi="Times New Roman" w:cs="Times New Roman"/>
          <w:color w:val="auto"/>
          <w:lang w:bidi="ar-SA"/>
        </w:rPr>
        <w:t>3</w:t>
      </w:r>
      <w:r w:rsidR="0052215B" w:rsidRPr="009924AD">
        <w:rPr>
          <w:rFonts w:ascii="Times New Roman" w:eastAsia="Times New Roman" w:hAnsi="Times New Roman" w:cs="Times New Roman"/>
          <w:color w:val="auto"/>
          <w:lang w:bidi="ar-SA"/>
        </w:rPr>
        <w:t xml:space="preserve">. </w:t>
      </w:r>
      <w:r w:rsidR="007B0D72" w:rsidRPr="009924AD">
        <w:rPr>
          <w:rFonts w:ascii="Times New Roman" w:eastAsia="Calibri" w:hAnsi="Times New Roman" w:cs="Times New Roman"/>
          <w:color w:val="auto"/>
          <w:lang w:eastAsia="en-US" w:bidi="ar-SA"/>
        </w:rPr>
        <w:t>Контракт составлен в форме электронного документа, подписанного усиленными электронными подписями Сторон.</w:t>
      </w:r>
    </w:p>
    <w:p w:rsidR="0052215B" w:rsidRPr="009924AD" w:rsidRDefault="00E729B9"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0052215B" w:rsidRPr="009924AD">
        <w:rPr>
          <w:rFonts w:ascii="Times New Roman" w:eastAsia="Times New Roman" w:hAnsi="Times New Roman" w:cs="Times New Roman"/>
          <w:color w:val="auto"/>
          <w:lang w:bidi="ar-SA"/>
        </w:rPr>
        <w:t>.</w:t>
      </w:r>
      <w:r w:rsidR="00276DF5" w:rsidRPr="009924AD">
        <w:rPr>
          <w:rFonts w:ascii="Times New Roman" w:eastAsia="Times New Roman" w:hAnsi="Times New Roman" w:cs="Times New Roman"/>
          <w:color w:val="auto"/>
          <w:lang w:bidi="ar-SA"/>
        </w:rPr>
        <w:t>4</w:t>
      </w:r>
      <w:r w:rsidR="0052215B" w:rsidRPr="009924AD">
        <w:rPr>
          <w:rFonts w:ascii="Times New Roman" w:eastAsia="Times New Roman" w:hAnsi="Times New Roman" w:cs="Times New Roman"/>
          <w:color w:val="auto"/>
          <w:lang w:bidi="ar-SA"/>
        </w:rPr>
        <w:t>. Приложения к Контракту являются его неотъемлемой частью.</w:t>
      </w:r>
    </w:p>
    <w:p w:rsidR="0052215B" w:rsidRPr="009924AD" w:rsidRDefault="00E729B9" w:rsidP="00C25599">
      <w:pPr>
        <w:widowControl/>
        <w:ind w:firstLine="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0052215B" w:rsidRPr="009924AD">
        <w:rPr>
          <w:rFonts w:ascii="Times New Roman" w:eastAsia="Times New Roman" w:hAnsi="Times New Roman" w:cs="Times New Roman"/>
          <w:color w:val="auto"/>
          <w:lang w:bidi="ar-SA"/>
        </w:rPr>
        <w:t>.</w:t>
      </w:r>
      <w:r w:rsidR="00276DF5" w:rsidRPr="009924AD">
        <w:rPr>
          <w:rFonts w:ascii="Times New Roman" w:eastAsia="Times New Roman" w:hAnsi="Times New Roman" w:cs="Times New Roman"/>
          <w:color w:val="auto"/>
          <w:lang w:bidi="ar-SA"/>
        </w:rPr>
        <w:t>5</w:t>
      </w:r>
      <w:r w:rsidR="0052215B" w:rsidRPr="009924AD">
        <w:rPr>
          <w:rFonts w:ascii="Times New Roman" w:eastAsia="Times New Roman" w:hAnsi="Times New Roman" w:cs="Times New Roman"/>
          <w:color w:val="auto"/>
          <w:lang w:bidi="ar-SA"/>
        </w:rPr>
        <w:t>.</w:t>
      </w:r>
      <w:r w:rsidR="0052215B" w:rsidRPr="009924AD">
        <w:rPr>
          <w:rFonts w:ascii="Times New Roman" w:eastAsia="Times New Roman" w:hAnsi="Times New Roman" w:cs="Times New Roman"/>
          <w:b/>
          <w:color w:val="auto"/>
          <w:lang w:bidi="ar-SA"/>
        </w:rPr>
        <w:t xml:space="preserve"> </w:t>
      </w:r>
      <w:r w:rsidR="0052215B" w:rsidRPr="009924AD">
        <w:rPr>
          <w:rFonts w:ascii="Times New Roman" w:eastAsia="Times New Roman" w:hAnsi="Times New Roman" w:cs="Times New Roman"/>
          <w:color w:val="auto"/>
          <w:lang w:bidi="ar-SA"/>
        </w:rPr>
        <w:t>Ответственный сотрудник за исполнение настоящего Контракта, в том числе за ведение претензионной работы, со стороны Заказчика (ФИО, контакты):</w:t>
      </w:r>
    </w:p>
    <w:p w:rsidR="0052215B" w:rsidRPr="009924AD" w:rsidRDefault="008632E6" w:rsidP="00C25599">
      <w:pPr>
        <w:widowControl/>
        <w:tabs>
          <w:tab w:val="left" w:pos="0"/>
          <w:tab w:val="right" w:pos="9498"/>
        </w:tabs>
        <w:ind w:firstLine="567"/>
        <w:contextualSpacing/>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 xml:space="preserve">1) </w:t>
      </w:r>
      <w:r w:rsidR="0026694E" w:rsidRPr="009924AD">
        <w:rPr>
          <w:rFonts w:ascii="Times New Roman" w:eastAsia="Times New Roman" w:hAnsi="Times New Roman" w:cs="Times New Roman"/>
          <w:b/>
          <w:color w:val="auto"/>
          <w:lang w:bidi="ar-SA"/>
        </w:rPr>
        <w:t xml:space="preserve"> </w:t>
      </w:r>
      <w:proofErr w:type="spellStart"/>
      <w:r w:rsidR="0026694E" w:rsidRPr="009924AD">
        <w:rPr>
          <w:rFonts w:ascii="Times New Roman" w:eastAsia="Times New Roman" w:hAnsi="Times New Roman" w:cs="Times New Roman"/>
          <w:b/>
          <w:color w:val="auto"/>
          <w:lang w:bidi="ar-SA"/>
        </w:rPr>
        <w:t>Довгаль</w:t>
      </w:r>
      <w:proofErr w:type="spellEnd"/>
      <w:r w:rsidR="0026694E" w:rsidRPr="009924AD">
        <w:rPr>
          <w:rFonts w:ascii="Times New Roman" w:eastAsia="Times New Roman" w:hAnsi="Times New Roman" w:cs="Times New Roman"/>
          <w:b/>
          <w:color w:val="auto"/>
          <w:lang w:bidi="ar-SA"/>
        </w:rPr>
        <w:t xml:space="preserve"> Александр Дмитриевич, тел.</w:t>
      </w:r>
      <w:r w:rsidRPr="009924AD">
        <w:rPr>
          <w:rFonts w:ascii="Times New Roman" w:eastAsia="Times New Roman" w:hAnsi="Times New Roman" w:cs="Times New Roman"/>
          <w:b/>
          <w:color w:val="auto"/>
          <w:lang w:bidi="ar-SA"/>
        </w:rPr>
        <w:t xml:space="preserve"> рабочий </w:t>
      </w:r>
      <w:r w:rsidR="0026694E" w:rsidRPr="009924AD">
        <w:rPr>
          <w:rFonts w:ascii="Times New Roman" w:eastAsia="Times New Roman" w:hAnsi="Times New Roman" w:cs="Times New Roman"/>
          <w:b/>
          <w:color w:val="auto"/>
          <w:lang w:bidi="ar-SA"/>
        </w:rPr>
        <w:t>(812) 5891735</w:t>
      </w:r>
      <w:r w:rsidR="00D65BC9" w:rsidRPr="009924AD">
        <w:rPr>
          <w:rFonts w:ascii="Times New Roman" w:eastAsia="Times New Roman" w:hAnsi="Times New Roman" w:cs="Times New Roman"/>
          <w:b/>
          <w:color w:val="auto"/>
          <w:lang w:bidi="ar-SA"/>
        </w:rPr>
        <w:t>.</w:t>
      </w:r>
    </w:p>
    <w:p w:rsidR="0052215B" w:rsidRPr="009924AD" w:rsidRDefault="0052215B" w:rsidP="00C25599">
      <w:pPr>
        <w:widowControl/>
        <w:ind w:left="567"/>
        <w:contextualSpacing/>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r w:rsidR="00B4529B" w:rsidRPr="009924AD">
        <w:rPr>
          <w:rFonts w:ascii="Times New Roman" w:eastAsia="Times New Roman" w:hAnsi="Times New Roman" w:cs="Times New Roman"/>
          <w:color w:val="auto"/>
          <w:lang w:bidi="ar-SA"/>
        </w:rPr>
        <w:t>6</w:t>
      </w:r>
      <w:r w:rsidRPr="009924AD">
        <w:rPr>
          <w:rFonts w:ascii="Times New Roman" w:eastAsia="Times New Roman" w:hAnsi="Times New Roman" w:cs="Times New Roman"/>
          <w:color w:val="auto"/>
          <w:lang w:bidi="ar-SA"/>
        </w:rPr>
        <w:t>.</w:t>
      </w:r>
      <w:r w:rsidR="00DC62E2" w:rsidRPr="009924AD">
        <w:rPr>
          <w:rFonts w:ascii="Times New Roman" w:eastAsia="Times New Roman" w:hAnsi="Times New Roman" w:cs="Times New Roman"/>
          <w:color w:val="auto"/>
          <w:lang w:bidi="ar-SA"/>
        </w:rPr>
        <w:t>6</w:t>
      </w:r>
      <w:r w:rsidRPr="009924AD">
        <w:rPr>
          <w:rFonts w:ascii="Times New Roman" w:eastAsia="Times New Roman" w:hAnsi="Times New Roman" w:cs="Times New Roman"/>
          <w:color w:val="auto"/>
          <w:lang w:bidi="ar-SA"/>
        </w:rPr>
        <w:t>. Приложения к Контракту:</w:t>
      </w:r>
    </w:p>
    <w:p w:rsidR="0052215B" w:rsidRPr="009924AD" w:rsidRDefault="0052215B" w:rsidP="00C25599">
      <w:pPr>
        <w:widowControl/>
        <w:ind w:left="567"/>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Приложение № 1 – Спецификация;</w:t>
      </w:r>
    </w:p>
    <w:p w:rsidR="00BA56D4" w:rsidRPr="009924AD" w:rsidRDefault="00DC62E2" w:rsidP="00C25599">
      <w:pPr>
        <w:widowControl/>
        <w:ind w:left="567"/>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Приложение № 2</w:t>
      </w:r>
      <w:r w:rsidR="00BA56D4" w:rsidRPr="009924AD">
        <w:rPr>
          <w:rFonts w:ascii="Times New Roman" w:eastAsia="Times New Roman" w:hAnsi="Times New Roman" w:cs="Times New Roman"/>
          <w:color w:val="auto"/>
          <w:lang w:bidi="ar-SA"/>
        </w:rPr>
        <w:t>-  Акт приема-передачи товара по контракту;</w:t>
      </w:r>
    </w:p>
    <w:p w:rsidR="00BA56D4" w:rsidRPr="009924AD" w:rsidRDefault="00BA56D4" w:rsidP="00C25599">
      <w:pPr>
        <w:widowControl/>
        <w:ind w:left="567"/>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Приложение № </w:t>
      </w:r>
      <w:r w:rsidR="00DC62E2" w:rsidRPr="009924AD">
        <w:rPr>
          <w:rFonts w:ascii="Times New Roman" w:eastAsia="Times New Roman" w:hAnsi="Times New Roman" w:cs="Times New Roman"/>
          <w:color w:val="auto"/>
          <w:lang w:bidi="ar-SA"/>
        </w:rPr>
        <w:t>3</w:t>
      </w:r>
      <w:r w:rsidRPr="009924AD">
        <w:rPr>
          <w:rFonts w:ascii="Times New Roman" w:eastAsia="Times New Roman" w:hAnsi="Times New Roman" w:cs="Times New Roman"/>
          <w:color w:val="auto"/>
          <w:lang w:bidi="ar-SA"/>
        </w:rPr>
        <w:t>- Акт сверки расчетов.</w:t>
      </w:r>
    </w:p>
    <w:p w:rsidR="0052215B" w:rsidRPr="009924AD" w:rsidRDefault="0052215B" w:rsidP="00C25599">
      <w:pPr>
        <w:widowControl/>
        <w:ind w:left="567"/>
        <w:jc w:val="both"/>
        <w:rPr>
          <w:rFonts w:ascii="Times New Roman" w:eastAsia="Times New Roman" w:hAnsi="Times New Roman" w:cs="Times New Roman"/>
          <w:color w:val="auto"/>
          <w:lang w:bidi="ar-SA"/>
        </w:rPr>
      </w:pPr>
    </w:p>
    <w:p w:rsidR="0052215B" w:rsidRPr="007B317F" w:rsidRDefault="009025AB" w:rsidP="00C25599">
      <w:pPr>
        <w:widowControl/>
        <w:ind w:firstLine="11"/>
        <w:jc w:val="center"/>
        <w:rPr>
          <w:rFonts w:ascii="Times New Roman" w:eastAsia="Times New Roman" w:hAnsi="Times New Roman" w:cs="Times New Roman"/>
          <w:b/>
          <w:color w:val="auto"/>
          <w:lang w:bidi="ar-SA"/>
        </w:rPr>
      </w:pPr>
      <w:r w:rsidRPr="007B317F">
        <w:rPr>
          <w:rFonts w:ascii="Times New Roman" w:eastAsia="Times New Roman" w:hAnsi="Times New Roman" w:cs="Times New Roman"/>
          <w:b/>
          <w:color w:val="auto"/>
          <w:lang w:bidi="ar-SA"/>
        </w:rPr>
        <w:t>18</w:t>
      </w:r>
      <w:r w:rsidR="0052215B" w:rsidRPr="007B317F">
        <w:rPr>
          <w:rFonts w:ascii="Times New Roman" w:eastAsia="Times New Roman" w:hAnsi="Times New Roman" w:cs="Times New Roman"/>
          <w:b/>
          <w:color w:val="auto"/>
          <w:lang w:bidi="ar-SA"/>
        </w:rPr>
        <w:t>. Реквизиты и подписи Сторон</w:t>
      </w:r>
    </w:p>
    <w:tbl>
      <w:tblPr>
        <w:tblW w:w="90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2"/>
        <w:gridCol w:w="4546"/>
      </w:tblGrid>
      <w:tr w:rsidR="009025AB" w:rsidRPr="005534C4" w:rsidTr="00C93511">
        <w:trPr>
          <w:trHeight w:val="415"/>
        </w:trPr>
        <w:tc>
          <w:tcPr>
            <w:tcW w:w="4542" w:type="dxa"/>
            <w:tcBorders>
              <w:top w:val="single" w:sz="4" w:space="0" w:color="auto"/>
              <w:left w:val="single" w:sz="4" w:space="0" w:color="auto"/>
              <w:bottom w:val="single" w:sz="4" w:space="0" w:color="auto"/>
              <w:right w:val="single" w:sz="4" w:space="0" w:color="auto"/>
            </w:tcBorders>
          </w:tcPr>
          <w:p w:rsidR="009025AB" w:rsidRPr="005534C4" w:rsidRDefault="009025AB" w:rsidP="00C25599">
            <w:pPr>
              <w:widowControl/>
              <w:jc w:val="center"/>
              <w:rPr>
                <w:rFonts w:ascii="Times New Roman" w:eastAsia="Times New Roman" w:hAnsi="Times New Roman" w:cs="Times New Roman"/>
                <w:b/>
                <w:color w:val="auto"/>
                <w:sz w:val="20"/>
                <w:szCs w:val="20"/>
                <w:lang w:bidi="ar-SA"/>
              </w:rPr>
            </w:pPr>
            <w:r w:rsidRPr="005534C4">
              <w:rPr>
                <w:rFonts w:ascii="Times New Roman" w:eastAsia="Times New Roman" w:hAnsi="Times New Roman" w:cs="Times New Roman"/>
                <w:b/>
                <w:color w:val="auto"/>
                <w:sz w:val="20"/>
                <w:szCs w:val="20"/>
                <w:lang w:bidi="ar-SA"/>
              </w:rPr>
              <w:t>Заказчик:</w:t>
            </w:r>
          </w:p>
          <w:p w:rsidR="00C31A8B" w:rsidRPr="005534C4" w:rsidRDefault="00C31A8B" w:rsidP="00C31A8B">
            <w:pPr>
              <w:tabs>
                <w:tab w:val="left" w:pos="7309"/>
              </w:tabs>
              <w:rPr>
                <w:rFonts w:ascii="Times New Roman" w:eastAsia="Calibri" w:hAnsi="Times New Roman" w:cs="Times New Roman"/>
                <w:b/>
                <w:sz w:val="20"/>
                <w:szCs w:val="20"/>
              </w:rPr>
            </w:pPr>
            <w:r w:rsidRPr="005534C4">
              <w:rPr>
                <w:rFonts w:ascii="Times New Roman" w:eastAsia="Calibri" w:hAnsi="Times New Roman" w:cs="Times New Roman"/>
                <w:b/>
                <w:sz w:val="20"/>
                <w:szCs w:val="20"/>
              </w:rPr>
              <w:t xml:space="preserve">Санкт-Петербургское Государственное </w:t>
            </w:r>
          </w:p>
          <w:p w:rsidR="00C31A8B" w:rsidRPr="005534C4" w:rsidRDefault="00C31A8B" w:rsidP="00C31A8B">
            <w:pPr>
              <w:tabs>
                <w:tab w:val="left" w:pos="7309"/>
              </w:tabs>
              <w:rPr>
                <w:rFonts w:ascii="Times New Roman" w:eastAsia="Calibri" w:hAnsi="Times New Roman" w:cs="Times New Roman"/>
                <w:b/>
                <w:sz w:val="20"/>
                <w:szCs w:val="20"/>
              </w:rPr>
            </w:pPr>
            <w:r w:rsidRPr="005534C4">
              <w:rPr>
                <w:rFonts w:ascii="Times New Roman" w:eastAsia="Calibri" w:hAnsi="Times New Roman" w:cs="Times New Roman"/>
                <w:b/>
                <w:sz w:val="20"/>
                <w:szCs w:val="20"/>
              </w:rPr>
              <w:t xml:space="preserve">бюджетное учреждение здравоохранения </w:t>
            </w:r>
          </w:p>
          <w:p w:rsidR="00C31A8B" w:rsidRPr="005534C4" w:rsidRDefault="00C31A8B" w:rsidP="00C31A8B">
            <w:pPr>
              <w:tabs>
                <w:tab w:val="left" w:pos="7309"/>
              </w:tabs>
              <w:rPr>
                <w:rFonts w:ascii="Times New Roman" w:eastAsia="Calibri" w:hAnsi="Times New Roman" w:cs="Times New Roman"/>
                <w:b/>
                <w:sz w:val="20"/>
                <w:szCs w:val="20"/>
              </w:rPr>
            </w:pPr>
            <w:r w:rsidRPr="005534C4">
              <w:rPr>
                <w:rFonts w:ascii="Times New Roman" w:eastAsia="Calibri" w:hAnsi="Times New Roman" w:cs="Times New Roman"/>
                <w:b/>
                <w:sz w:val="20"/>
                <w:szCs w:val="20"/>
              </w:rPr>
              <w:t>«Городской перинатальный центр №1»</w:t>
            </w:r>
          </w:p>
          <w:p w:rsidR="00C31A8B" w:rsidRPr="005534C4" w:rsidRDefault="00C31A8B" w:rsidP="00C31A8B">
            <w:pPr>
              <w:tabs>
                <w:tab w:val="left" w:pos="7309"/>
              </w:tabs>
              <w:rPr>
                <w:rFonts w:ascii="Times New Roman" w:eastAsia="Calibri" w:hAnsi="Times New Roman" w:cs="Times New Roman"/>
                <w:b/>
                <w:sz w:val="20"/>
                <w:szCs w:val="20"/>
              </w:rPr>
            </w:pPr>
            <w:r w:rsidRPr="005534C4">
              <w:rPr>
                <w:rFonts w:ascii="Times New Roman" w:eastAsia="Calibri" w:hAnsi="Times New Roman" w:cs="Times New Roman"/>
                <w:b/>
                <w:sz w:val="20"/>
                <w:szCs w:val="20"/>
              </w:rPr>
              <w:t xml:space="preserve"> (СПб ГБУЗ «ГПЦ №1»)</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Юридический адрес</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193312, СПб, пр. Солидарности, д.6</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Фактический адрес</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193312, СПб, пр. Солидарности, д.6</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Тел.(факс) 589-14-80</w:t>
            </w:r>
          </w:p>
          <w:p w:rsidR="00C31A8B" w:rsidRPr="005534C4" w:rsidRDefault="002D586C" w:rsidP="00C31A8B">
            <w:pPr>
              <w:tabs>
                <w:tab w:val="left" w:pos="7309"/>
              </w:tabs>
              <w:rPr>
                <w:rFonts w:ascii="Times New Roman" w:eastAsia="Calibri" w:hAnsi="Times New Roman" w:cs="Times New Roman"/>
                <w:sz w:val="20"/>
                <w:szCs w:val="20"/>
              </w:rPr>
            </w:pPr>
            <w:hyperlink r:id="rId9" w:history="1">
              <w:r w:rsidR="00C31A8B" w:rsidRPr="005534C4">
                <w:rPr>
                  <w:rFonts w:ascii="Times New Roman" w:eastAsia="Calibri" w:hAnsi="Times New Roman" w:cs="Times New Roman"/>
                  <w:color w:val="0000FF"/>
                  <w:sz w:val="20"/>
                  <w:szCs w:val="20"/>
                  <w:u w:val="single"/>
                </w:rPr>
                <w:t>gpc1@zdrav.spb.ru</w:t>
              </w:r>
            </w:hyperlink>
            <w:r w:rsidR="00C31A8B" w:rsidRPr="005534C4">
              <w:rPr>
                <w:rFonts w:ascii="Times New Roman" w:eastAsia="Calibri" w:hAnsi="Times New Roman" w:cs="Times New Roman"/>
                <w:sz w:val="20"/>
                <w:szCs w:val="20"/>
              </w:rPr>
              <w:t xml:space="preserve"> </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ИНН 7811018756; КПП 781101001</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 xml:space="preserve">Банковские реквизиты (Реквизиты для обеспечения контракта </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(гарантийных обязательств))</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р/с 03224643400000007200</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БИК 014030106 ОКТМО 40386000</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ОКАТО 40285569000</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 xml:space="preserve">Северо-Западное ГУ Банка России//УФК по </w:t>
            </w:r>
            <w:r w:rsidR="008944FE" w:rsidRPr="005534C4">
              <w:rPr>
                <w:rFonts w:ascii="Times New Roman" w:eastAsia="Calibri" w:hAnsi="Times New Roman" w:cs="Times New Roman"/>
                <w:sz w:val="20"/>
                <w:szCs w:val="20"/>
              </w:rPr>
              <w:t>г. Санкт</w:t>
            </w:r>
            <w:r w:rsidRPr="005534C4">
              <w:rPr>
                <w:rFonts w:ascii="Times New Roman" w:eastAsia="Calibri" w:hAnsi="Times New Roman" w:cs="Times New Roman"/>
                <w:sz w:val="20"/>
                <w:szCs w:val="20"/>
              </w:rPr>
              <w:t xml:space="preserve">-Петербургу </w:t>
            </w:r>
            <w:r w:rsidR="008944FE" w:rsidRPr="005534C4">
              <w:rPr>
                <w:rFonts w:ascii="Times New Roman" w:eastAsia="Calibri" w:hAnsi="Times New Roman" w:cs="Times New Roman"/>
                <w:sz w:val="20"/>
                <w:szCs w:val="20"/>
              </w:rPr>
              <w:t>г. Санкт</w:t>
            </w:r>
            <w:r w:rsidRPr="005534C4">
              <w:rPr>
                <w:rFonts w:ascii="Times New Roman" w:eastAsia="Calibri" w:hAnsi="Times New Roman" w:cs="Times New Roman"/>
                <w:sz w:val="20"/>
                <w:szCs w:val="20"/>
              </w:rPr>
              <w:t>-Петербург Лицевой счет 0151134</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Назначение платежа: ВР 510</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 xml:space="preserve">В платежном поручении необходимо </w:t>
            </w:r>
          </w:p>
          <w:p w:rsidR="00C31A8B" w:rsidRPr="005534C4" w:rsidRDefault="00C31A8B" w:rsidP="00C31A8B">
            <w:pPr>
              <w:tabs>
                <w:tab w:val="left" w:pos="7309"/>
              </w:tabs>
              <w:rPr>
                <w:rFonts w:ascii="Times New Roman" w:eastAsia="Calibri" w:hAnsi="Times New Roman" w:cs="Times New Roman"/>
                <w:sz w:val="20"/>
                <w:szCs w:val="20"/>
              </w:rPr>
            </w:pPr>
            <w:r w:rsidRPr="005534C4">
              <w:rPr>
                <w:rFonts w:ascii="Times New Roman" w:eastAsia="Calibri" w:hAnsi="Times New Roman" w:cs="Times New Roman"/>
                <w:sz w:val="20"/>
                <w:szCs w:val="20"/>
              </w:rPr>
              <w:t xml:space="preserve">указать: «Обеспечение исполнения контракта / гарантийных </w:t>
            </w:r>
            <w:proofErr w:type="gramStart"/>
            <w:r w:rsidRPr="005534C4">
              <w:rPr>
                <w:rFonts w:ascii="Times New Roman" w:eastAsia="Calibri" w:hAnsi="Times New Roman" w:cs="Times New Roman"/>
                <w:sz w:val="20"/>
                <w:szCs w:val="20"/>
              </w:rPr>
              <w:t>обязательств  (</w:t>
            </w:r>
            <w:proofErr w:type="gramEnd"/>
            <w:r w:rsidRPr="005534C4">
              <w:rPr>
                <w:rFonts w:ascii="Times New Roman" w:eastAsia="Calibri" w:hAnsi="Times New Roman" w:cs="Times New Roman"/>
                <w:sz w:val="20"/>
                <w:szCs w:val="20"/>
              </w:rPr>
              <w:t>указать предмет контракта) НДС не облагается».</w:t>
            </w:r>
          </w:p>
          <w:p w:rsidR="00C31A8B" w:rsidRPr="005534C4" w:rsidRDefault="00C31A8B" w:rsidP="00C31A8B">
            <w:pPr>
              <w:rPr>
                <w:rFonts w:ascii="Times New Roman" w:eastAsia="Calibri" w:hAnsi="Times New Roman" w:cs="Times New Roman"/>
                <w:sz w:val="20"/>
                <w:szCs w:val="20"/>
              </w:rPr>
            </w:pPr>
            <w:r w:rsidRPr="005534C4">
              <w:rPr>
                <w:rFonts w:ascii="Times New Roman" w:eastAsia="Calibri" w:hAnsi="Times New Roman" w:cs="Times New Roman"/>
                <w:sz w:val="20"/>
                <w:szCs w:val="20"/>
              </w:rPr>
              <w:t xml:space="preserve">Главный врач </w:t>
            </w:r>
          </w:p>
          <w:p w:rsidR="00C31A8B" w:rsidRPr="005534C4" w:rsidRDefault="00C31A8B" w:rsidP="00C31A8B">
            <w:pPr>
              <w:widowControl/>
              <w:ind w:firstLine="11"/>
              <w:contextualSpacing/>
              <w:rPr>
                <w:rFonts w:ascii="Times New Roman" w:eastAsia="Calibri" w:hAnsi="Times New Roman" w:cs="Times New Roman"/>
                <w:sz w:val="20"/>
                <w:szCs w:val="20"/>
              </w:rPr>
            </w:pPr>
          </w:p>
          <w:p w:rsidR="009025AB" w:rsidRDefault="00DF7E6A" w:rsidP="00C31A8B">
            <w:pPr>
              <w:widowControl/>
              <w:ind w:firstLine="11"/>
              <w:contextualSpacing/>
              <w:rPr>
                <w:rFonts w:ascii="Times New Roman" w:eastAsia="Calibri" w:hAnsi="Times New Roman" w:cs="Times New Roman"/>
                <w:sz w:val="20"/>
                <w:szCs w:val="20"/>
              </w:rPr>
            </w:pPr>
            <w:r w:rsidRPr="005534C4">
              <w:rPr>
                <w:rFonts w:ascii="Times New Roman" w:eastAsia="Calibri" w:hAnsi="Times New Roman" w:cs="Times New Roman"/>
                <w:sz w:val="20"/>
                <w:szCs w:val="20"/>
              </w:rPr>
              <w:t>___________________ /</w:t>
            </w:r>
            <w:r w:rsidR="00C31A8B" w:rsidRPr="005534C4">
              <w:rPr>
                <w:rFonts w:ascii="Times New Roman" w:eastAsia="Calibri" w:hAnsi="Times New Roman" w:cs="Times New Roman"/>
                <w:sz w:val="20"/>
                <w:szCs w:val="20"/>
              </w:rPr>
              <w:t>Г.В. Гриненко</w:t>
            </w:r>
            <w:r w:rsidRPr="005534C4">
              <w:rPr>
                <w:rFonts w:ascii="Times New Roman" w:eastAsia="Calibri" w:hAnsi="Times New Roman" w:cs="Times New Roman"/>
                <w:sz w:val="20"/>
                <w:szCs w:val="20"/>
              </w:rPr>
              <w:t>/</w:t>
            </w:r>
          </w:p>
          <w:p w:rsidR="005534C4" w:rsidRPr="005534C4" w:rsidRDefault="005534C4" w:rsidP="00C31A8B">
            <w:pPr>
              <w:widowControl/>
              <w:ind w:firstLine="11"/>
              <w:contextualSpacing/>
              <w:rPr>
                <w:rFonts w:ascii="Times New Roman" w:eastAsia="Calibri" w:hAnsi="Times New Roman" w:cs="Times New Roman"/>
                <w:sz w:val="20"/>
                <w:szCs w:val="20"/>
              </w:rPr>
            </w:pPr>
          </w:p>
          <w:p w:rsidR="00DF7E6A" w:rsidRPr="005534C4" w:rsidRDefault="00DF7E6A" w:rsidP="00C31A8B">
            <w:pPr>
              <w:widowControl/>
              <w:ind w:firstLine="11"/>
              <w:contextualSpacing/>
              <w:rPr>
                <w:rFonts w:ascii="Times New Roman" w:eastAsia="Times New Roman" w:hAnsi="Times New Roman" w:cs="Times New Roman"/>
                <w:color w:val="auto"/>
                <w:sz w:val="20"/>
                <w:szCs w:val="20"/>
                <w:lang w:bidi="ar-SA"/>
              </w:rPr>
            </w:pPr>
          </w:p>
        </w:tc>
        <w:tc>
          <w:tcPr>
            <w:tcW w:w="4546" w:type="dxa"/>
            <w:tcBorders>
              <w:top w:val="single" w:sz="4" w:space="0" w:color="auto"/>
              <w:left w:val="single" w:sz="4" w:space="0" w:color="auto"/>
              <w:bottom w:val="single" w:sz="4" w:space="0" w:color="auto"/>
              <w:right w:val="single" w:sz="4" w:space="0" w:color="auto"/>
            </w:tcBorders>
          </w:tcPr>
          <w:p w:rsidR="009025AB" w:rsidRPr="005534C4" w:rsidRDefault="009025AB" w:rsidP="00C25599">
            <w:pPr>
              <w:widowControl/>
              <w:ind w:firstLine="849"/>
              <w:jc w:val="both"/>
              <w:rPr>
                <w:rFonts w:ascii="Times New Roman" w:eastAsia="Times New Roman" w:hAnsi="Times New Roman" w:cs="Times New Roman"/>
                <w:b/>
                <w:color w:val="auto"/>
                <w:sz w:val="20"/>
                <w:szCs w:val="20"/>
                <w:lang w:bidi="ar-SA"/>
              </w:rPr>
            </w:pPr>
            <w:r w:rsidRPr="005534C4">
              <w:rPr>
                <w:rFonts w:ascii="Times New Roman" w:eastAsia="Times New Roman" w:hAnsi="Times New Roman" w:cs="Times New Roman"/>
                <w:color w:val="auto"/>
                <w:sz w:val="20"/>
                <w:szCs w:val="20"/>
                <w:lang w:bidi="ar-SA"/>
              </w:rPr>
              <w:tab/>
            </w:r>
            <w:r w:rsidRPr="005534C4">
              <w:rPr>
                <w:rFonts w:ascii="Times New Roman" w:eastAsia="Times New Roman" w:hAnsi="Times New Roman" w:cs="Times New Roman"/>
                <w:b/>
                <w:color w:val="auto"/>
                <w:sz w:val="20"/>
                <w:szCs w:val="20"/>
                <w:lang w:bidi="ar-SA"/>
              </w:rPr>
              <w:t>Поставщик</w:t>
            </w:r>
          </w:p>
          <w:p w:rsidR="00DF7E6A" w:rsidRPr="005534C4" w:rsidRDefault="00DF7E6A" w:rsidP="00DF7E6A">
            <w:pPr>
              <w:widowControl/>
              <w:rPr>
                <w:rFonts w:ascii="Times New Roman" w:eastAsia="Times New Roman" w:hAnsi="Times New Roman" w:cs="Times New Roman"/>
                <w:color w:val="auto"/>
                <w:sz w:val="20"/>
                <w:szCs w:val="20"/>
                <w:lang w:bidi="ar-SA"/>
              </w:rPr>
            </w:pPr>
          </w:p>
          <w:p w:rsidR="00DF7E6A" w:rsidRPr="005534C4" w:rsidRDefault="00DF7E6A" w:rsidP="00DF7E6A">
            <w:pPr>
              <w:widowControl/>
              <w:rPr>
                <w:rFonts w:ascii="Times New Roman" w:eastAsia="Times New Roman" w:hAnsi="Times New Roman" w:cs="Times New Roman"/>
                <w:color w:val="auto"/>
                <w:sz w:val="20"/>
                <w:szCs w:val="20"/>
                <w:lang w:bidi="ar-SA"/>
              </w:rPr>
            </w:pPr>
          </w:p>
          <w:p w:rsidR="00DF7E6A" w:rsidRPr="005534C4" w:rsidRDefault="00DF7E6A" w:rsidP="00DF7E6A">
            <w:pPr>
              <w:widowControl/>
              <w:rPr>
                <w:rFonts w:ascii="Times New Roman" w:eastAsia="Times New Roman" w:hAnsi="Times New Roman" w:cs="Times New Roman"/>
                <w:color w:val="auto"/>
                <w:sz w:val="20"/>
                <w:szCs w:val="20"/>
                <w:lang w:bidi="ar-SA"/>
              </w:rPr>
            </w:pPr>
          </w:p>
          <w:p w:rsidR="00DF7E6A" w:rsidRPr="005534C4" w:rsidRDefault="00DF7E6A" w:rsidP="00DF7E6A">
            <w:pPr>
              <w:widowControl/>
              <w:rPr>
                <w:rFonts w:ascii="Times New Roman" w:eastAsia="Times New Roman" w:hAnsi="Times New Roman" w:cs="Times New Roman"/>
                <w:color w:val="auto"/>
                <w:sz w:val="20"/>
                <w:szCs w:val="20"/>
                <w:lang w:bidi="ar-SA"/>
              </w:rPr>
            </w:pPr>
          </w:p>
          <w:p w:rsidR="00DF7E6A" w:rsidRPr="005534C4" w:rsidRDefault="00DF7E6A"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2D586C" w:rsidRDefault="002D586C" w:rsidP="00EF7A52">
            <w:pPr>
              <w:widowControl/>
              <w:rPr>
                <w:rFonts w:ascii="Times New Roman" w:eastAsia="Times New Roman" w:hAnsi="Times New Roman" w:cs="Times New Roman"/>
                <w:color w:val="auto"/>
                <w:sz w:val="20"/>
                <w:szCs w:val="20"/>
                <w:lang w:bidi="ar-SA"/>
              </w:rPr>
            </w:pPr>
          </w:p>
          <w:p w:rsidR="00EF7A52" w:rsidRPr="005534C4" w:rsidRDefault="002D586C" w:rsidP="00EF7A52">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___________________________________</w:t>
            </w:r>
            <w:r w:rsidR="00DF7E6A" w:rsidRPr="005534C4">
              <w:rPr>
                <w:rFonts w:ascii="Times New Roman" w:eastAsia="Times New Roman" w:hAnsi="Times New Roman" w:cs="Times New Roman"/>
                <w:color w:val="auto"/>
                <w:sz w:val="20"/>
                <w:szCs w:val="20"/>
                <w:lang w:bidi="ar-SA"/>
              </w:rPr>
              <w:t xml:space="preserve"> </w:t>
            </w:r>
          </w:p>
          <w:p w:rsidR="00EF7A52" w:rsidRPr="005534C4" w:rsidRDefault="00EF7A52" w:rsidP="00EF7A52">
            <w:pPr>
              <w:widowControl/>
              <w:rPr>
                <w:rFonts w:ascii="Times New Roman" w:eastAsia="Times New Roman" w:hAnsi="Times New Roman" w:cs="Times New Roman"/>
                <w:color w:val="auto"/>
                <w:sz w:val="20"/>
                <w:szCs w:val="20"/>
                <w:lang w:bidi="ar-SA"/>
              </w:rPr>
            </w:pPr>
          </w:p>
          <w:p w:rsidR="00EF7A52" w:rsidRPr="005534C4" w:rsidRDefault="00EF7A52" w:rsidP="002D586C">
            <w:pPr>
              <w:widowControl/>
              <w:rPr>
                <w:rFonts w:ascii="Times New Roman" w:eastAsia="Times New Roman" w:hAnsi="Times New Roman" w:cs="Times New Roman"/>
                <w:color w:val="auto"/>
                <w:sz w:val="20"/>
                <w:szCs w:val="20"/>
                <w:lang w:bidi="ar-SA"/>
              </w:rPr>
            </w:pPr>
            <w:r w:rsidRPr="005534C4">
              <w:rPr>
                <w:rFonts w:ascii="Times New Roman" w:eastAsia="Times New Roman" w:hAnsi="Times New Roman" w:cs="Times New Roman"/>
                <w:color w:val="auto"/>
                <w:sz w:val="20"/>
                <w:szCs w:val="20"/>
                <w:lang w:bidi="ar-SA"/>
              </w:rPr>
              <w:t xml:space="preserve">_________________/ </w:t>
            </w:r>
            <w:r w:rsidR="002D586C">
              <w:rPr>
                <w:rFonts w:ascii="Times New Roman" w:eastAsia="Times New Roman" w:hAnsi="Times New Roman" w:cs="Times New Roman"/>
                <w:color w:val="auto"/>
                <w:sz w:val="20"/>
                <w:szCs w:val="20"/>
                <w:lang w:bidi="ar-SA"/>
              </w:rPr>
              <w:t>_______________________</w:t>
            </w:r>
            <w:r w:rsidRPr="005534C4">
              <w:rPr>
                <w:rFonts w:ascii="Times New Roman" w:eastAsia="Times New Roman" w:hAnsi="Times New Roman" w:cs="Times New Roman"/>
                <w:color w:val="auto"/>
                <w:sz w:val="20"/>
                <w:szCs w:val="20"/>
                <w:lang w:bidi="ar-SA"/>
              </w:rPr>
              <w:t>/</w:t>
            </w:r>
          </w:p>
        </w:tc>
      </w:tr>
    </w:tbl>
    <w:p w:rsidR="0052215B" w:rsidRPr="009924AD" w:rsidRDefault="0052215B" w:rsidP="00C25599">
      <w:pPr>
        <w:widowControl/>
        <w:ind w:firstLine="11"/>
        <w:jc w:val="both"/>
        <w:rPr>
          <w:rFonts w:ascii="Times New Roman" w:eastAsia="Times New Roman" w:hAnsi="Times New Roman" w:cs="Times New Roman"/>
          <w:color w:val="auto"/>
          <w:lang w:bidi="ar-SA"/>
        </w:rPr>
        <w:sectPr w:rsidR="0052215B" w:rsidRPr="009924AD" w:rsidSect="003B5C9B">
          <w:headerReference w:type="default" r:id="rId10"/>
          <w:footerReference w:type="default" r:id="rId11"/>
          <w:pgSz w:w="11906" w:h="16838"/>
          <w:pgMar w:top="539" w:right="567" w:bottom="1440" w:left="1134" w:header="709" w:footer="709" w:gutter="0"/>
          <w:cols w:space="708"/>
          <w:docGrid w:linePitch="360"/>
        </w:sectPr>
      </w:pPr>
    </w:p>
    <w:tbl>
      <w:tblPr>
        <w:tblpPr w:leftFromText="180" w:rightFromText="180" w:vertAnchor="text" w:horzAnchor="margin" w:tblpXSpec="right" w:tblpY="3"/>
        <w:tblW w:w="4928" w:type="dxa"/>
        <w:tblLook w:val="04A0" w:firstRow="1" w:lastRow="0" w:firstColumn="1" w:lastColumn="0" w:noHBand="0" w:noVBand="1"/>
      </w:tblPr>
      <w:tblGrid>
        <w:gridCol w:w="4928"/>
      </w:tblGrid>
      <w:tr w:rsidR="0052215B" w:rsidRPr="009924AD" w:rsidTr="003B5C9B">
        <w:tc>
          <w:tcPr>
            <w:tcW w:w="4928" w:type="dxa"/>
            <w:vAlign w:val="center"/>
          </w:tcPr>
          <w:p w:rsidR="0052215B" w:rsidRPr="009924AD" w:rsidRDefault="0052215B" w:rsidP="00C25599">
            <w:pPr>
              <w:widowControl/>
              <w:ind w:firstLine="11"/>
              <w:jc w:val="right"/>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lastRenderedPageBreak/>
              <w:t>Приложение № 1 к Контракту</w:t>
            </w:r>
            <w:r w:rsidRPr="009924AD">
              <w:rPr>
                <w:rFonts w:ascii="Times New Roman" w:eastAsia="Times New Roman" w:hAnsi="Times New Roman" w:cs="Times New Roman"/>
                <w:i/>
                <w:color w:val="auto"/>
                <w:lang w:bidi="ar-SA"/>
              </w:rPr>
              <w:br/>
              <w:t>от «</w:t>
            </w:r>
            <w:r w:rsidR="00151057" w:rsidRPr="009924AD">
              <w:rPr>
                <w:rFonts w:ascii="Times New Roman" w:eastAsia="Times New Roman" w:hAnsi="Times New Roman" w:cs="Times New Roman"/>
                <w:i/>
                <w:color w:val="auto"/>
                <w:lang w:bidi="ar-SA"/>
              </w:rPr>
              <w:t xml:space="preserve">   </w:t>
            </w:r>
            <w:r w:rsidRPr="009924AD">
              <w:rPr>
                <w:rFonts w:ascii="Times New Roman" w:eastAsia="Times New Roman" w:hAnsi="Times New Roman" w:cs="Times New Roman"/>
                <w:i/>
                <w:color w:val="auto"/>
                <w:lang w:bidi="ar-SA"/>
              </w:rPr>
              <w:t>»</w:t>
            </w:r>
            <w:r w:rsidR="00151057" w:rsidRPr="009924AD">
              <w:rPr>
                <w:rFonts w:ascii="Times New Roman" w:eastAsia="Times New Roman" w:hAnsi="Times New Roman" w:cs="Times New Roman"/>
                <w:i/>
                <w:color w:val="auto"/>
                <w:lang w:bidi="ar-SA"/>
              </w:rPr>
              <w:t xml:space="preserve">  </w:t>
            </w:r>
            <w:r w:rsidR="002D586C">
              <w:rPr>
                <w:rFonts w:ascii="Times New Roman" w:eastAsia="Times New Roman" w:hAnsi="Times New Roman" w:cs="Times New Roman"/>
                <w:i/>
                <w:color w:val="auto"/>
                <w:lang w:bidi="ar-SA"/>
              </w:rPr>
              <w:t>_____________</w:t>
            </w:r>
            <w:r w:rsidR="00151057" w:rsidRPr="009924AD">
              <w:rPr>
                <w:rFonts w:ascii="Times New Roman" w:eastAsia="Times New Roman" w:hAnsi="Times New Roman" w:cs="Times New Roman"/>
                <w:i/>
                <w:color w:val="auto"/>
                <w:lang w:bidi="ar-SA"/>
              </w:rPr>
              <w:t xml:space="preserve"> </w:t>
            </w:r>
            <w:r w:rsidRPr="009924AD">
              <w:rPr>
                <w:rFonts w:ascii="Times New Roman" w:eastAsia="Times New Roman" w:hAnsi="Times New Roman" w:cs="Times New Roman"/>
                <w:i/>
                <w:color w:val="auto"/>
                <w:lang w:bidi="ar-SA"/>
              </w:rPr>
              <w:t xml:space="preserve"> 20</w:t>
            </w:r>
            <w:r w:rsidR="0085280C" w:rsidRPr="009924AD">
              <w:rPr>
                <w:rFonts w:ascii="Times New Roman" w:eastAsia="Times New Roman" w:hAnsi="Times New Roman" w:cs="Times New Roman"/>
                <w:i/>
                <w:color w:val="auto"/>
                <w:lang w:bidi="ar-SA"/>
              </w:rPr>
              <w:t>2</w:t>
            </w:r>
            <w:r w:rsidR="002D586C">
              <w:rPr>
                <w:rFonts w:ascii="Times New Roman" w:eastAsia="Times New Roman" w:hAnsi="Times New Roman" w:cs="Times New Roman"/>
                <w:i/>
                <w:color w:val="auto"/>
                <w:lang w:bidi="ar-SA"/>
              </w:rPr>
              <w:t>______</w:t>
            </w:r>
            <w:r w:rsidRPr="009924AD">
              <w:rPr>
                <w:rFonts w:ascii="Times New Roman" w:eastAsia="Times New Roman" w:hAnsi="Times New Roman" w:cs="Times New Roman"/>
                <w:i/>
                <w:color w:val="auto"/>
                <w:lang w:bidi="ar-SA"/>
              </w:rPr>
              <w:t xml:space="preserve"> г. </w:t>
            </w:r>
          </w:p>
          <w:p w:rsidR="0052215B" w:rsidRPr="009924AD" w:rsidRDefault="00151057" w:rsidP="00151057">
            <w:pPr>
              <w:widowControl/>
              <w:ind w:firstLine="11"/>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t xml:space="preserve">                                </w:t>
            </w:r>
            <w:r w:rsidR="0052215B" w:rsidRPr="009924AD">
              <w:rPr>
                <w:rFonts w:ascii="Times New Roman" w:eastAsia="Times New Roman" w:hAnsi="Times New Roman" w:cs="Times New Roman"/>
                <w:i/>
                <w:color w:val="auto"/>
                <w:lang w:bidi="ar-SA"/>
              </w:rPr>
              <w:t xml:space="preserve">№ </w:t>
            </w:r>
            <w:r w:rsidR="008B4F95" w:rsidRPr="009924AD">
              <w:rPr>
                <w:rFonts w:ascii="Times New Roman" w:hAnsi="Times New Roman" w:cs="Times New Roman"/>
              </w:rPr>
              <w:t xml:space="preserve"> </w:t>
            </w:r>
          </w:p>
        </w:tc>
      </w:tr>
    </w:tbl>
    <w:p w:rsidR="0052215B" w:rsidRPr="009924AD" w:rsidRDefault="0052215B" w:rsidP="00C25599">
      <w:pPr>
        <w:widowControl/>
        <w:ind w:firstLine="11"/>
        <w:rPr>
          <w:rFonts w:ascii="Times New Roman" w:eastAsia="Times New Roman" w:hAnsi="Times New Roman" w:cs="Times New Roman"/>
          <w:b/>
          <w:color w:val="auto"/>
          <w:lang w:bidi="ar-SA"/>
        </w:rPr>
      </w:pPr>
    </w:p>
    <w:p w:rsidR="0052215B" w:rsidRPr="009924AD" w:rsidRDefault="0052215B" w:rsidP="00C25599">
      <w:pPr>
        <w:widowControl/>
        <w:ind w:firstLine="11"/>
        <w:rPr>
          <w:rFonts w:ascii="Times New Roman" w:eastAsia="Times New Roman" w:hAnsi="Times New Roman" w:cs="Times New Roman"/>
          <w:b/>
          <w:color w:val="auto"/>
          <w:lang w:bidi="ar-SA"/>
        </w:rPr>
      </w:pPr>
    </w:p>
    <w:p w:rsidR="0052215B" w:rsidRPr="009924AD" w:rsidRDefault="0052215B" w:rsidP="00C25599">
      <w:pPr>
        <w:widowControl/>
        <w:ind w:firstLine="11"/>
        <w:rPr>
          <w:rFonts w:ascii="Times New Roman" w:eastAsia="Times New Roman" w:hAnsi="Times New Roman" w:cs="Times New Roman"/>
          <w:b/>
          <w:color w:val="auto"/>
          <w:lang w:bidi="ar-SA"/>
        </w:rPr>
      </w:pPr>
    </w:p>
    <w:p w:rsidR="0052215B" w:rsidRPr="009924AD" w:rsidRDefault="0052215B" w:rsidP="00C25599">
      <w:pPr>
        <w:widowControl/>
        <w:ind w:firstLine="11"/>
        <w:rPr>
          <w:rFonts w:ascii="Times New Roman" w:eastAsia="Times New Roman" w:hAnsi="Times New Roman" w:cs="Times New Roman"/>
          <w:b/>
          <w:color w:val="auto"/>
          <w:lang w:bidi="ar-SA"/>
        </w:rPr>
      </w:pPr>
    </w:p>
    <w:p w:rsidR="0052215B" w:rsidRPr="009924AD" w:rsidRDefault="0052215B" w:rsidP="00C25599">
      <w:pPr>
        <w:widowControl/>
        <w:ind w:firstLine="11"/>
        <w:jc w:val="center"/>
        <w:rPr>
          <w:rFonts w:ascii="Times New Roman" w:eastAsia="Times New Roman" w:hAnsi="Times New Roman" w:cs="Times New Roman"/>
          <w:color w:val="auto"/>
          <w:vertAlign w:val="superscript"/>
          <w:lang w:bidi="ar-SA"/>
        </w:rPr>
      </w:pPr>
      <w:r w:rsidRPr="009924AD">
        <w:rPr>
          <w:rFonts w:ascii="Times New Roman" w:eastAsia="Times New Roman" w:hAnsi="Times New Roman" w:cs="Times New Roman"/>
          <w:color w:val="auto"/>
          <w:lang w:bidi="ar-SA"/>
        </w:rPr>
        <w:t>СПЕЦИФИКАЦИЯ</w:t>
      </w: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544"/>
        <w:gridCol w:w="2268"/>
        <w:gridCol w:w="1134"/>
        <w:gridCol w:w="1559"/>
        <w:gridCol w:w="1701"/>
        <w:gridCol w:w="2268"/>
      </w:tblGrid>
      <w:tr w:rsidR="00CE7DCE" w:rsidRPr="009924AD" w:rsidTr="003923F1">
        <w:trPr>
          <w:cantSplit/>
          <w:trHeight w:val="819"/>
          <w:tblHeader/>
          <w:jc w:val="center"/>
        </w:trPr>
        <w:tc>
          <w:tcPr>
            <w:tcW w:w="562"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п/п</w:t>
            </w:r>
          </w:p>
        </w:tc>
        <w:tc>
          <w:tcPr>
            <w:tcW w:w="3544"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Наименование</w:t>
            </w:r>
            <w:r w:rsidRPr="009924AD">
              <w:rPr>
                <w:rFonts w:ascii="Times New Roman" w:eastAsia="Times New Roman" w:hAnsi="Times New Roman" w:cs="Times New Roman"/>
                <w:color w:val="auto"/>
                <w:lang w:bidi="ar-SA"/>
              </w:rPr>
              <w:br/>
              <w:t>товара</w:t>
            </w:r>
          </w:p>
        </w:tc>
        <w:tc>
          <w:tcPr>
            <w:tcW w:w="2268"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Страна происхождения</w:t>
            </w:r>
          </w:p>
        </w:tc>
        <w:tc>
          <w:tcPr>
            <w:tcW w:w="1134"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Ед. измерения</w:t>
            </w:r>
          </w:p>
        </w:tc>
        <w:tc>
          <w:tcPr>
            <w:tcW w:w="1559"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Количество, </w:t>
            </w:r>
          </w:p>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в ед.</w:t>
            </w:r>
          </w:p>
        </w:tc>
        <w:tc>
          <w:tcPr>
            <w:tcW w:w="1701"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Цена за ед., руб.</w:t>
            </w:r>
            <w:r w:rsidRPr="009924AD">
              <w:rPr>
                <w:rFonts w:ascii="Times New Roman" w:eastAsia="Times New Roman" w:hAnsi="Times New Roman" w:cs="Times New Roman"/>
                <w:color w:val="auto"/>
                <w:lang w:bidi="ar-SA"/>
              </w:rPr>
              <w:br/>
              <w:t>(включая НДС)</w:t>
            </w:r>
          </w:p>
        </w:tc>
        <w:tc>
          <w:tcPr>
            <w:tcW w:w="2268"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Общая стоимость, руб.</w:t>
            </w:r>
            <w:r w:rsidRPr="009924AD">
              <w:rPr>
                <w:rFonts w:ascii="Times New Roman" w:eastAsia="Times New Roman" w:hAnsi="Times New Roman" w:cs="Times New Roman"/>
                <w:color w:val="auto"/>
                <w:lang w:bidi="ar-SA"/>
              </w:rPr>
              <w:br/>
              <w:t>(включая НДС)</w:t>
            </w:r>
          </w:p>
        </w:tc>
      </w:tr>
      <w:tr w:rsidR="00CE7DCE" w:rsidRPr="009924AD" w:rsidTr="002D586C">
        <w:trPr>
          <w:cantSplit/>
          <w:trHeight w:val="562"/>
          <w:jc w:val="center"/>
        </w:trPr>
        <w:tc>
          <w:tcPr>
            <w:tcW w:w="562" w:type="dxa"/>
            <w:vAlign w:val="center"/>
          </w:tcPr>
          <w:p w:rsidR="00CE7DCE" w:rsidRPr="009924AD" w:rsidRDefault="00A97FEC" w:rsidP="00A7390D">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p>
        </w:tc>
        <w:tc>
          <w:tcPr>
            <w:tcW w:w="3544" w:type="dxa"/>
            <w:vAlign w:val="center"/>
          </w:tcPr>
          <w:p w:rsidR="00CE7DCE" w:rsidRPr="009924AD" w:rsidRDefault="002D586C" w:rsidP="00A97FEC">
            <w:pPr>
              <w:widowControl/>
              <w:ind w:firstLine="1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Табличка 1300*300 мм</w:t>
            </w:r>
          </w:p>
        </w:tc>
        <w:tc>
          <w:tcPr>
            <w:tcW w:w="2268" w:type="dxa"/>
            <w:vAlign w:val="center"/>
          </w:tcPr>
          <w:p w:rsidR="00CE7DCE" w:rsidRPr="009924AD" w:rsidRDefault="00A97FEC" w:rsidP="00A97FE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Российская Федерация</w:t>
            </w:r>
          </w:p>
        </w:tc>
        <w:tc>
          <w:tcPr>
            <w:tcW w:w="1134" w:type="dxa"/>
            <w:vAlign w:val="center"/>
          </w:tcPr>
          <w:p w:rsidR="00CE7DCE" w:rsidRPr="009924AD" w:rsidRDefault="00A97FEC" w:rsidP="00A97FE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шт.</w:t>
            </w:r>
          </w:p>
        </w:tc>
        <w:tc>
          <w:tcPr>
            <w:tcW w:w="1559" w:type="dxa"/>
            <w:vAlign w:val="center"/>
          </w:tcPr>
          <w:p w:rsidR="00CE7DCE" w:rsidRPr="009924AD" w:rsidRDefault="002D586C" w:rsidP="00A7390D">
            <w:pPr>
              <w:widowControl/>
              <w:ind w:firstLine="11"/>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1701" w:type="dxa"/>
            <w:vAlign w:val="center"/>
          </w:tcPr>
          <w:p w:rsidR="00CE7DCE" w:rsidRPr="009924AD" w:rsidRDefault="00CE7DCE" w:rsidP="00A7390D">
            <w:pPr>
              <w:widowControl/>
              <w:ind w:firstLine="11"/>
              <w:jc w:val="center"/>
              <w:rPr>
                <w:rFonts w:ascii="Times New Roman" w:eastAsia="Times New Roman" w:hAnsi="Times New Roman" w:cs="Times New Roman"/>
                <w:color w:val="auto"/>
                <w:lang w:bidi="ar-SA"/>
              </w:rPr>
            </w:pPr>
          </w:p>
        </w:tc>
        <w:tc>
          <w:tcPr>
            <w:tcW w:w="2268" w:type="dxa"/>
            <w:vAlign w:val="center"/>
          </w:tcPr>
          <w:p w:rsidR="00CE7DCE" w:rsidRPr="009924AD" w:rsidRDefault="00CE7DCE" w:rsidP="00A7390D">
            <w:pPr>
              <w:widowControl/>
              <w:ind w:firstLine="11"/>
              <w:jc w:val="center"/>
              <w:rPr>
                <w:rFonts w:ascii="Times New Roman" w:eastAsia="Times New Roman" w:hAnsi="Times New Roman" w:cs="Times New Roman"/>
                <w:color w:val="auto"/>
                <w:lang w:bidi="ar-SA"/>
              </w:rPr>
            </w:pPr>
          </w:p>
        </w:tc>
      </w:tr>
      <w:tr w:rsidR="002D586C" w:rsidRPr="009924AD" w:rsidTr="002D586C">
        <w:trPr>
          <w:cantSplit/>
          <w:trHeight w:val="558"/>
          <w:jc w:val="center"/>
        </w:trPr>
        <w:tc>
          <w:tcPr>
            <w:tcW w:w="562"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2</w:t>
            </w:r>
          </w:p>
        </w:tc>
        <w:tc>
          <w:tcPr>
            <w:tcW w:w="3544" w:type="dxa"/>
            <w:vAlign w:val="center"/>
          </w:tcPr>
          <w:p w:rsidR="002D586C" w:rsidRPr="002D586C" w:rsidRDefault="002D586C" w:rsidP="002D586C">
            <w:pPr>
              <w:rPr>
                <w:rFonts w:ascii="Times New Roman" w:eastAsia="Times New Roman" w:hAnsi="Times New Roman" w:cs="Times New Roman"/>
                <w:color w:val="auto"/>
                <w:lang w:bidi="ar-SA"/>
              </w:rPr>
            </w:pPr>
            <w:r w:rsidRPr="002D586C">
              <w:rPr>
                <w:rFonts w:ascii="Times New Roman" w:eastAsia="Times New Roman" w:hAnsi="Times New Roman" w:cs="Times New Roman"/>
                <w:color w:val="auto"/>
                <w:lang w:bidi="ar-SA"/>
              </w:rPr>
              <w:t>Табличка 1</w:t>
            </w:r>
            <w:r>
              <w:rPr>
                <w:rFonts w:ascii="Times New Roman" w:eastAsia="Times New Roman" w:hAnsi="Times New Roman" w:cs="Times New Roman"/>
                <w:color w:val="auto"/>
                <w:lang w:bidi="ar-SA"/>
              </w:rPr>
              <w:t>000</w:t>
            </w:r>
            <w:r w:rsidRPr="002D586C">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210</w:t>
            </w:r>
            <w:r w:rsidRPr="002D586C">
              <w:rPr>
                <w:rFonts w:ascii="Times New Roman" w:eastAsia="Times New Roman" w:hAnsi="Times New Roman" w:cs="Times New Roman"/>
                <w:color w:val="auto"/>
                <w:lang w:bidi="ar-SA"/>
              </w:rPr>
              <w:t xml:space="preserve"> мм</w:t>
            </w:r>
          </w:p>
        </w:tc>
        <w:tc>
          <w:tcPr>
            <w:tcW w:w="2268" w:type="dxa"/>
            <w:vAlign w:val="center"/>
          </w:tcPr>
          <w:p w:rsidR="002D586C" w:rsidRPr="009924AD" w:rsidRDefault="002D586C" w:rsidP="002D586C">
            <w:pPr>
              <w:jc w:val="center"/>
              <w:rPr>
                <w:rFonts w:ascii="Times New Roman" w:hAnsi="Times New Roman" w:cs="Times New Roman"/>
              </w:rPr>
            </w:pPr>
            <w:r w:rsidRPr="009924AD">
              <w:rPr>
                <w:rFonts w:ascii="Times New Roman" w:hAnsi="Times New Roman" w:cs="Times New Roman"/>
              </w:rPr>
              <w:t>Российская Федерация</w:t>
            </w:r>
          </w:p>
        </w:tc>
        <w:tc>
          <w:tcPr>
            <w:tcW w:w="1134" w:type="dxa"/>
            <w:vAlign w:val="center"/>
          </w:tcPr>
          <w:p w:rsidR="002D586C" w:rsidRPr="009924AD" w:rsidRDefault="002D586C" w:rsidP="002D586C">
            <w:pPr>
              <w:jc w:val="center"/>
            </w:pPr>
            <w:r w:rsidRPr="009924AD">
              <w:t>шт.</w:t>
            </w:r>
          </w:p>
        </w:tc>
        <w:tc>
          <w:tcPr>
            <w:tcW w:w="1559"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p>
        </w:tc>
        <w:tc>
          <w:tcPr>
            <w:tcW w:w="1701"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c>
          <w:tcPr>
            <w:tcW w:w="2268"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r>
      <w:tr w:rsidR="002D586C" w:rsidRPr="009924AD" w:rsidTr="002D586C">
        <w:trPr>
          <w:cantSplit/>
          <w:trHeight w:val="551"/>
          <w:jc w:val="center"/>
        </w:trPr>
        <w:tc>
          <w:tcPr>
            <w:tcW w:w="562"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3</w:t>
            </w:r>
          </w:p>
        </w:tc>
        <w:tc>
          <w:tcPr>
            <w:tcW w:w="3544" w:type="dxa"/>
            <w:vAlign w:val="center"/>
          </w:tcPr>
          <w:p w:rsidR="002D586C" w:rsidRPr="002D586C" w:rsidRDefault="002D586C" w:rsidP="002D586C">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Табличка 450</w:t>
            </w:r>
            <w:r w:rsidRPr="002D586C">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210</w:t>
            </w:r>
            <w:r w:rsidRPr="002D586C">
              <w:rPr>
                <w:rFonts w:ascii="Times New Roman" w:eastAsia="Times New Roman" w:hAnsi="Times New Roman" w:cs="Times New Roman"/>
                <w:color w:val="auto"/>
                <w:lang w:bidi="ar-SA"/>
              </w:rPr>
              <w:t xml:space="preserve"> мм</w:t>
            </w:r>
          </w:p>
        </w:tc>
        <w:tc>
          <w:tcPr>
            <w:tcW w:w="2268" w:type="dxa"/>
            <w:vAlign w:val="center"/>
          </w:tcPr>
          <w:p w:rsidR="002D586C" w:rsidRPr="009924AD" w:rsidRDefault="002D586C" w:rsidP="002D586C">
            <w:pPr>
              <w:jc w:val="center"/>
              <w:rPr>
                <w:rFonts w:ascii="Times New Roman" w:hAnsi="Times New Roman" w:cs="Times New Roman"/>
              </w:rPr>
            </w:pPr>
            <w:r w:rsidRPr="009924AD">
              <w:rPr>
                <w:rFonts w:ascii="Times New Roman" w:hAnsi="Times New Roman" w:cs="Times New Roman"/>
              </w:rPr>
              <w:t>Российская Федерация</w:t>
            </w:r>
          </w:p>
        </w:tc>
        <w:tc>
          <w:tcPr>
            <w:tcW w:w="1134" w:type="dxa"/>
            <w:vAlign w:val="center"/>
          </w:tcPr>
          <w:p w:rsidR="002D586C" w:rsidRPr="009924AD" w:rsidRDefault="002D586C" w:rsidP="002D586C">
            <w:pPr>
              <w:jc w:val="center"/>
            </w:pPr>
            <w:r w:rsidRPr="009924AD">
              <w:t>шт.</w:t>
            </w:r>
          </w:p>
        </w:tc>
        <w:tc>
          <w:tcPr>
            <w:tcW w:w="1559"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p>
        </w:tc>
        <w:tc>
          <w:tcPr>
            <w:tcW w:w="1701"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c>
          <w:tcPr>
            <w:tcW w:w="2268"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r>
      <w:tr w:rsidR="002D586C" w:rsidRPr="009924AD" w:rsidTr="002D586C">
        <w:trPr>
          <w:cantSplit/>
          <w:trHeight w:val="562"/>
          <w:jc w:val="center"/>
        </w:trPr>
        <w:tc>
          <w:tcPr>
            <w:tcW w:w="562"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4</w:t>
            </w:r>
          </w:p>
        </w:tc>
        <w:tc>
          <w:tcPr>
            <w:tcW w:w="3544" w:type="dxa"/>
            <w:vAlign w:val="center"/>
          </w:tcPr>
          <w:p w:rsidR="002D586C" w:rsidRPr="002D586C" w:rsidRDefault="002D586C" w:rsidP="002D586C">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Табличка 450</w:t>
            </w:r>
            <w:r w:rsidRPr="002D586C">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130</w:t>
            </w:r>
            <w:r w:rsidRPr="002D586C">
              <w:rPr>
                <w:rFonts w:ascii="Times New Roman" w:eastAsia="Times New Roman" w:hAnsi="Times New Roman" w:cs="Times New Roman"/>
                <w:color w:val="auto"/>
                <w:lang w:bidi="ar-SA"/>
              </w:rPr>
              <w:t xml:space="preserve"> мм</w:t>
            </w:r>
          </w:p>
        </w:tc>
        <w:tc>
          <w:tcPr>
            <w:tcW w:w="2268" w:type="dxa"/>
            <w:vAlign w:val="center"/>
          </w:tcPr>
          <w:p w:rsidR="002D586C" w:rsidRPr="009924AD" w:rsidRDefault="002D586C" w:rsidP="002D586C">
            <w:pPr>
              <w:jc w:val="center"/>
              <w:rPr>
                <w:rFonts w:ascii="Times New Roman" w:hAnsi="Times New Roman" w:cs="Times New Roman"/>
              </w:rPr>
            </w:pPr>
            <w:r w:rsidRPr="009924AD">
              <w:rPr>
                <w:rFonts w:ascii="Times New Roman" w:hAnsi="Times New Roman" w:cs="Times New Roman"/>
              </w:rPr>
              <w:t>Российская Федерация</w:t>
            </w:r>
          </w:p>
        </w:tc>
        <w:tc>
          <w:tcPr>
            <w:tcW w:w="1134" w:type="dxa"/>
            <w:vAlign w:val="center"/>
          </w:tcPr>
          <w:p w:rsidR="002D586C" w:rsidRPr="009924AD" w:rsidRDefault="002D586C" w:rsidP="002D586C">
            <w:pPr>
              <w:jc w:val="center"/>
            </w:pPr>
            <w:r w:rsidRPr="009924AD">
              <w:t>шт.</w:t>
            </w:r>
          </w:p>
        </w:tc>
        <w:tc>
          <w:tcPr>
            <w:tcW w:w="1559"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701"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bookmarkStart w:id="1" w:name="_GoBack"/>
            <w:bookmarkEnd w:id="1"/>
          </w:p>
        </w:tc>
        <w:tc>
          <w:tcPr>
            <w:tcW w:w="2268"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r>
      <w:tr w:rsidR="002D586C" w:rsidRPr="009924AD" w:rsidTr="002D586C">
        <w:trPr>
          <w:cantSplit/>
          <w:trHeight w:val="570"/>
          <w:jc w:val="center"/>
        </w:trPr>
        <w:tc>
          <w:tcPr>
            <w:tcW w:w="562"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5</w:t>
            </w:r>
          </w:p>
        </w:tc>
        <w:tc>
          <w:tcPr>
            <w:tcW w:w="3544" w:type="dxa"/>
            <w:vAlign w:val="center"/>
          </w:tcPr>
          <w:p w:rsidR="002D586C" w:rsidRPr="002D586C" w:rsidRDefault="002D586C" w:rsidP="002D586C">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Табличка 2100</w:t>
            </w:r>
            <w:r w:rsidRPr="002D586C">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21</w:t>
            </w:r>
            <w:r w:rsidRPr="002D586C">
              <w:rPr>
                <w:rFonts w:ascii="Times New Roman" w:eastAsia="Times New Roman" w:hAnsi="Times New Roman" w:cs="Times New Roman"/>
                <w:color w:val="auto"/>
                <w:lang w:bidi="ar-SA"/>
              </w:rPr>
              <w:t>0 мм</w:t>
            </w:r>
          </w:p>
        </w:tc>
        <w:tc>
          <w:tcPr>
            <w:tcW w:w="2268" w:type="dxa"/>
            <w:vAlign w:val="center"/>
          </w:tcPr>
          <w:p w:rsidR="002D586C" w:rsidRPr="009924AD" w:rsidRDefault="002D586C" w:rsidP="002D586C">
            <w:pPr>
              <w:jc w:val="center"/>
              <w:rPr>
                <w:rFonts w:ascii="Times New Roman" w:hAnsi="Times New Roman" w:cs="Times New Roman"/>
              </w:rPr>
            </w:pPr>
            <w:r w:rsidRPr="009924AD">
              <w:rPr>
                <w:rFonts w:ascii="Times New Roman" w:hAnsi="Times New Roman" w:cs="Times New Roman"/>
              </w:rPr>
              <w:t>Российская Федерация</w:t>
            </w:r>
          </w:p>
        </w:tc>
        <w:tc>
          <w:tcPr>
            <w:tcW w:w="1134" w:type="dxa"/>
            <w:vAlign w:val="center"/>
          </w:tcPr>
          <w:p w:rsidR="002D586C" w:rsidRPr="009924AD" w:rsidRDefault="002D586C" w:rsidP="002D586C">
            <w:pPr>
              <w:jc w:val="center"/>
            </w:pPr>
            <w:r w:rsidRPr="009924AD">
              <w:t>шт.</w:t>
            </w:r>
          </w:p>
        </w:tc>
        <w:tc>
          <w:tcPr>
            <w:tcW w:w="1559"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p>
        </w:tc>
        <w:tc>
          <w:tcPr>
            <w:tcW w:w="1701"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c>
          <w:tcPr>
            <w:tcW w:w="2268" w:type="dxa"/>
            <w:vAlign w:val="center"/>
          </w:tcPr>
          <w:p w:rsidR="002D586C" w:rsidRPr="009924AD" w:rsidRDefault="002D586C" w:rsidP="002D586C">
            <w:pPr>
              <w:widowControl/>
              <w:ind w:firstLine="11"/>
              <w:jc w:val="center"/>
              <w:rPr>
                <w:rFonts w:ascii="Times New Roman" w:eastAsia="Times New Roman" w:hAnsi="Times New Roman" w:cs="Times New Roman"/>
                <w:color w:val="auto"/>
                <w:lang w:bidi="ar-SA"/>
              </w:rPr>
            </w:pPr>
          </w:p>
        </w:tc>
      </w:tr>
      <w:tr w:rsidR="00A97FEC" w:rsidRPr="009924AD" w:rsidTr="002D586C">
        <w:trPr>
          <w:cantSplit/>
          <w:trHeight w:val="550"/>
          <w:jc w:val="center"/>
        </w:trPr>
        <w:tc>
          <w:tcPr>
            <w:tcW w:w="562" w:type="dxa"/>
            <w:vAlign w:val="center"/>
          </w:tcPr>
          <w:p w:rsidR="00A97FEC" w:rsidRPr="009924AD" w:rsidRDefault="00A97FEC" w:rsidP="00A97FE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6</w:t>
            </w:r>
          </w:p>
        </w:tc>
        <w:tc>
          <w:tcPr>
            <w:tcW w:w="3544" w:type="dxa"/>
            <w:vAlign w:val="center"/>
          </w:tcPr>
          <w:p w:rsidR="00A97FEC" w:rsidRPr="009924AD" w:rsidRDefault="00A97FEC" w:rsidP="00A97FEC">
            <w:pPr>
              <w:widowControl/>
              <w:ind w:firstLine="11"/>
              <w:jc w:val="both"/>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 xml:space="preserve">Монтажные работы </w:t>
            </w:r>
          </w:p>
        </w:tc>
        <w:tc>
          <w:tcPr>
            <w:tcW w:w="2268" w:type="dxa"/>
            <w:vAlign w:val="center"/>
          </w:tcPr>
          <w:p w:rsidR="00A97FEC" w:rsidRPr="009924AD" w:rsidRDefault="00A97FEC" w:rsidP="00A97FEC">
            <w:pPr>
              <w:jc w:val="center"/>
              <w:rPr>
                <w:rFonts w:ascii="Times New Roman" w:hAnsi="Times New Roman" w:cs="Times New Roman"/>
              </w:rPr>
            </w:pPr>
            <w:r w:rsidRPr="009924AD">
              <w:rPr>
                <w:rFonts w:ascii="Times New Roman" w:hAnsi="Times New Roman" w:cs="Times New Roman"/>
              </w:rPr>
              <w:t>Российская Федерация</w:t>
            </w:r>
          </w:p>
        </w:tc>
        <w:tc>
          <w:tcPr>
            <w:tcW w:w="1134" w:type="dxa"/>
            <w:vAlign w:val="center"/>
          </w:tcPr>
          <w:p w:rsidR="00A97FEC" w:rsidRPr="009924AD" w:rsidRDefault="00A97FEC" w:rsidP="00A97FEC">
            <w:pPr>
              <w:jc w:val="center"/>
            </w:pPr>
            <w:r w:rsidRPr="009924AD">
              <w:t>шт.</w:t>
            </w:r>
          </w:p>
        </w:tc>
        <w:tc>
          <w:tcPr>
            <w:tcW w:w="1559" w:type="dxa"/>
            <w:vAlign w:val="center"/>
          </w:tcPr>
          <w:p w:rsidR="00A97FEC" w:rsidRPr="009924AD" w:rsidRDefault="00A97FEC" w:rsidP="00A97FEC">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1</w:t>
            </w:r>
          </w:p>
        </w:tc>
        <w:tc>
          <w:tcPr>
            <w:tcW w:w="1701" w:type="dxa"/>
            <w:vAlign w:val="center"/>
          </w:tcPr>
          <w:p w:rsidR="00A97FEC" w:rsidRPr="009924AD" w:rsidRDefault="00A97FEC" w:rsidP="00A97FEC">
            <w:pPr>
              <w:widowControl/>
              <w:ind w:firstLine="11"/>
              <w:jc w:val="center"/>
              <w:rPr>
                <w:rFonts w:ascii="Times New Roman" w:eastAsia="Times New Roman" w:hAnsi="Times New Roman" w:cs="Times New Roman"/>
                <w:color w:val="auto"/>
                <w:lang w:bidi="ar-SA"/>
              </w:rPr>
            </w:pPr>
          </w:p>
        </w:tc>
        <w:tc>
          <w:tcPr>
            <w:tcW w:w="2268" w:type="dxa"/>
            <w:vAlign w:val="center"/>
          </w:tcPr>
          <w:p w:rsidR="00A97FEC" w:rsidRPr="009924AD" w:rsidRDefault="00A97FEC" w:rsidP="00A97FEC">
            <w:pPr>
              <w:widowControl/>
              <w:ind w:firstLine="11"/>
              <w:jc w:val="center"/>
              <w:rPr>
                <w:rFonts w:ascii="Times New Roman" w:eastAsia="Times New Roman" w:hAnsi="Times New Roman" w:cs="Times New Roman"/>
                <w:color w:val="auto"/>
                <w:lang w:bidi="ar-SA"/>
              </w:rPr>
            </w:pPr>
          </w:p>
        </w:tc>
      </w:tr>
      <w:tr w:rsidR="00CE7DCE" w:rsidRPr="009924AD" w:rsidTr="003923F1">
        <w:trPr>
          <w:cantSplit/>
          <w:trHeight w:val="399"/>
          <w:jc w:val="center"/>
        </w:trPr>
        <w:tc>
          <w:tcPr>
            <w:tcW w:w="562" w:type="dxa"/>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p>
        </w:tc>
        <w:tc>
          <w:tcPr>
            <w:tcW w:w="8505" w:type="dxa"/>
            <w:gridSpan w:val="4"/>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r w:rsidRPr="009924AD">
              <w:rPr>
                <w:rFonts w:ascii="Times New Roman" w:eastAsia="Times New Roman" w:hAnsi="Times New Roman" w:cs="Times New Roman"/>
                <w:color w:val="auto"/>
                <w:lang w:bidi="ar-SA"/>
              </w:rPr>
              <w:t>ИТОГО:</w:t>
            </w:r>
          </w:p>
        </w:tc>
        <w:tc>
          <w:tcPr>
            <w:tcW w:w="3969" w:type="dxa"/>
            <w:gridSpan w:val="2"/>
            <w:vAlign w:val="center"/>
          </w:tcPr>
          <w:p w:rsidR="00CE7DCE" w:rsidRPr="009924AD" w:rsidRDefault="00CE7DCE" w:rsidP="00C25599">
            <w:pPr>
              <w:widowControl/>
              <w:ind w:firstLine="11"/>
              <w:jc w:val="center"/>
              <w:rPr>
                <w:rFonts w:ascii="Times New Roman" w:eastAsia="Times New Roman" w:hAnsi="Times New Roman" w:cs="Times New Roman"/>
                <w:color w:val="auto"/>
                <w:lang w:bidi="ar-SA"/>
              </w:rPr>
            </w:pPr>
          </w:p>
        </w:tc>
      </w:tr>
    </w:tbl>
    <w:p w:rsidR="0046487E" w:rsidRPr="009924AD" w:rsidRDefault="0046487E" w:rsidP="00C25599">
      <w:pPr>
        <w:widowControl/>
        <w:ind w:firstLine="11"/>
        <w:jc w:val="both"/>
        <w:rPr>
          <w:rFonts w:ascii="Times New Roman" w:eastAsia="Times New Roman" w:hAnsi="Times New Roman" w:cs="Times New Roman"/>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6520"/>
        <w:gridCol w:w="7042"/>
        <w:gridCol w:w="329"/>
      </w:tblGrid>
      <w:tr w:rsidR="00AF16E4" w:rsidRPr="009924AD" w:rsidTr="00AF16E4">
        <w:trPr>
          <w:gridBefore w:val="1"/>
          <w:gridAfter w:val="1"/>
          <w:wBefore w:w="534" w:type="dxa"/>
          <w:wAfter w:w="329" w:type="dxa"/>
          <w:trHeight w:val="375"/>
        </w:trPr>
        <w:tc>
          <w:tcPr>
            <w:tcW w:w="13562" w:type="dxa"/>
            <w:gridSpan w:val="2"/>
            <w:tcBorders>
              <w:top w:val="nil"/>
              <w:left w:val="nil"/>
              <w:bottom w:val="nil"/>
              <w:right w:val="nil"/>
            </w:tcBorders>
          </w:tcPr>
          <w:p w:rsidR="00AF16E4" w:rsidRPr="009924AD" w:rsidRDefault="00AF16E4" w:rsidP="002D586C">
            <w:pPr>
              <w:widowControl/>
              <w:jc w:val="both"/>
              <w:rPr>
                <w:rFonts w:ascii="Times New Roman" w:eastAsia="Times New Roman" w:hAnsi="Times New Roman" w:cs="Times New Roman"/>
                <w:b/>
                <w:color w:val="auto"/>
                <w:lang w:bidi="ar-SA"/>
              </w:rPr>
            </w:pPr>
            <w:r w:rsidRPr="009924AD">
              <w:rPr>
                <w:rFonts w:ascii="Times New Roman" w:eastAsia="Times New Roman" w:hAnsi="Times New Roman" w:cs="Times New Roman"/>
                <w:b/>
                <w:color w:val="auto"/>
                <w:lang w:bidi="ar-SA"/>
              </w:rPr>
              <w:t xml:space="preserve">  </w:t>
            </w:r>
            <w:r w:rsidR="0087531C" w:rsidRPr="009924AD">
              <w:rPr>
                <w:rFonts w:ascii="Times New Roman" w:eastAsia="Times New Roman" w:hAnsi="Times New Roman" w:cs="Times New Roman"/>
                <w:b/>
                <w:color w:val="auto"/>
                <w:lang w:bidi="ar-SA"/>
              </w:rPr>
              <w:t xml:space="preserve"> ИТОГО:  </w:t>
            </w:r>
            <w:r w:rsidR="002D586C">
              <w:rPr>
                <w:rFonts w:ascii="Times New Roman" w:eastAsia="Times New Roman" w:hAnsi="Times New Roman" w:cs="Times New Roman"/>
                <w:b/>
                <w:color w:val="auto"/>
                <w:lang w:bidi="ar-SA"/>
              </w:rPr>
              <w:t>________________</w:t>
            </w:r>
            <w:r w:rsidR="00A97FEC" w:rsidRPr="009924AD">
              <w:rPr>
                <w:rFonts w:ascii="Times New Roman" w:eastAsia="Times New Roman" w:hAnsi="Times New Roman" w:cs="Times New Roman"/>
                <w:b/>
                <w:color w:val="auto"/>
                <w:lang w:bidi="ar-SA"/>
              </w:rPr>
              <w:t xml:space="preserve"> (</w:t>
            </w:r>
            <w:r w:rsidR="002D586C">
              <w:rPr>
                <w:rFonts w:ascii="Times New Roman" w:eastAsia="Times New Roman" w:hAnsi="Times New Roman" w:cs="Times New Roman"/>
                <w:b/>
                <w:color w:val="auto"/>
                <w:lang w:bidi="ar-SA"/>
              </w:rPr>
              <w:t>____________________________</w:t>
            </w:r>
            <w:r w:rsidR="00A97FEC" w:rsidRPr="009924AD">
              <w:rPr>
                <w:rFonts w:ascii="Times New Roman" w:eastAsia="Times New Roman" w:hAnsi="Times New Roman" w:cs="Times New Roman"/>
                <w:b/>
                <w:color w:val="auto"/>
                <w:lang w:bidi="ar-SA"/>
              </w:rPr>
              <w:t xml:space="preserve">) рублей 00 копеек, </w:t>
            </w:r>
            <w:r w:rsidR="002D586C">
              <w:rPr>
                <w:rFonts w:ascii="Times New Roman" w:eastAsia="Times New Roman" w:hAnsi="Times New Roman" w:cs="Times New Roman"/>
                <w:b/>
                <w:color w:val="auto"/>
                <w:lang w:bidi="ar-SA"/>
              </w:rPr>
              <w:t xml:space="preserve">в том числе НДС _____ % / </w:t>
            </w:r>
            <w:r w:rsidR="00A97FEC" w:rsidRPr="009924AD">
              <w:rPr>
                <w:rFonts w:ascii="Times New Roman" w:eastAsia="Times New Roman" w:hAnsi="Times New Roman" w:cs="Times New Roman"/>
                <w:b/>
                <w:color w:val="auto"/>
                <w:lang w:bidi="ar-SA"/>
              </w:rPr>
              <w:t xml:space="preserve">НДС не облагается на основании </w:t>
            </w:r>
            <w:r w:rsidR="002D586C">
              <w:rPr>
                <w:rFonts w:ascii="Times New Roman" w:eastAsia="Times New Roman" w:hAnsi="Times New Roman" w:cs="Times New Roman"/>
                <w:b/>
                <w:color w:val="auto"/>
                <w:lang w:bidi="ar-SA"/>
              </w:rPr>
              <w:t>________________</w:t>
            </w:r>
            <w:r w:rsidR="00A97FEC" w:rsidRPr="009924AD">
              <w:rPr>
                <w:rFonts w:ascii="Times New Roman" w:eastAsia="Times New Roman" w:hAnsi="Times New Roman" w:cs="Times New Roman"/>
                <w:b/>
                <w:color w:val="auto"/>
                <w:lang w:bidi="ar-SA"/>
              </w:rPr>
              <w:t>.</w:t>
            </w:r>
          </w:p>
        </w:tc>
      </w:tr>
      <w:tr w:rsidR="0087531C" w:rsidRPr="009924AD" w:rsidTr="00AF16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54" w:type="dxa"/>
            <w:gridSpan w:val="2"/>
          </w:tcPr>
          <w:p w:rsidR="00CE7DCE" w:rsidRPr="009924AD" w:rsidRDefault="00CE7DCE" w:rsidP="0087531C">
            <w:pPr>
              <w:rPr>
                <w:rFonts w:ascii="Times New Roman" w:eastAsia="Times New Roman" w:hAnsi="Times New Roman" w:cs="Times New Roman"/>
                <w:b/>
                <w:u w:val="single"/>
              </w:rPr>
            </w:pPr>
          </w:p>
          <w:p w:rsidR="00CE7DCE" w:rsidRPr="009924AD" w:rsidRDefault="00CE7DCE" w:rsidP="0087531C">
            <w:pPr>
              <w:rPr>
                <w:rFonts w:ascii="Times New Roman" w:eastAsia="Times New Roman" w:hAnsi="Times New Roman" w:cs="Times New Roman"/>
                <w:b/>
                <w:u w:val="single"/>
              </w:rPr>
            </w:pPr>
          </w:p>
          <w:p w:rsidR="00CE7DCE" w:rsidRPr="009924AD" w:rsidRDefault="00F23E67" w:rsidP="00CE7DCE">
            <w:pPr>
              <w:rPr>
                <w:rFonts w:ascii="Times New Roman" w:eastAsia="Times New Roman" w:hAnsi="Times New Roman" w:cs="Times New Roman"/>
              </w:rPr>
            </w:pPr>
            <w:r w:rsidRPr="009924AD">
              <w:rPr>
                <w:rFonts w:ascii="Times New Roman" w:eastAsia="Times New Roman" w:hAnsi="Times New Roman" w:cs="Times New Roman"/>
              </w:rPr>
              <w:t xml:space="preserve">                 </w:t>
            </w:r>
            <w:r w:rsidR="00CE7DCE" w:rsidRPr="009924AD">
              <w:rPr>
                <w:rFonts w:ascii="Times New Roman" w:eastAsia="Times New Roman" w:hAnsi="Times New Roman" w:cs="Times New Roman"/>
              </w:rPr>
              <w:t>Главный врач</w:t>
            </w:r>
          </w:p>
          <w:p w:rsidR="0087531C" w:rsidRPr="009924AD" w:rsidRDefault="00F23E67" w:rsidP="00CE7DCE">
            <w:pPr>
              <w:rPr>
                <w:rFonts w:ascii="Times New Roman" w:eastAsia="Times New Roman" w:hAnsi="Times New Roman" w:cs="Times New Roman"/>
              </w:rPr>
            </w:pPr>
            <w:r w:rsidRPr="009924AD">
              <w:rPr>
                <w:rFonts w:ascii="Times New Roman" w:eastAsia="Times New Roman" w:hAnsi="Times New Roman" w:cs="Times New Roman"/>
              </w:rPr>
              <w:t xml:space="preserve">                </w:t>
            </w:r>
            <w:r w:rsidR="00CE7DCE" w:rsidRPr="009924AD">
              <w:rPr>
                <w:rFonts w:ascii="Times New Roman" w:eastAsia="Times New Roman" w:hAnsi="Times New Roman" w:cs="Times New Roman"/>
              </w:rPr>
              <w:t>СПб ГБУЗ «Городской перинатальный центр №1»</w:t>
            </w:r>
          </w:p>
          <w:p w:rsidR="00CE7DCE" w:rsidRPr="009924AD" w:rsidRDefault="00CE7DCE" w:rsidP="00CE7DCE">
            <w:pPr>
              <w:rPr>
                <w:rFonts w:ascii="Times New Roman" w:eastAsia="Times New Roman" w:hAnsi="Times New Roman" w:cs="Times New Roman"/>
              </w:rPr>
            </w:pPr>
          </w:p>
          <w:p w:rsidR="00CE7DCE" w:rsidRPr="009924AD" w:rsidRDefault="00CE7DCE" w:rsidP="00CE7DCE">
            <w:pPr>
              <w:rPr>
                <w:rFonts w:ascii="Times New Roman" w:eastAsia="Times New Roman" w:hAnsi="Times New Roman" w:cs="Times New Roman"/>
              </w:rPr>
            </w:pPr>
          </w:p>
          <w:p w:rsidR="0087531C" w:rsidRPr="009924AD" w:rsidRDefault="00F23E67" w:rsidP="00CE7DCE">
            <w:pPr>
              <w:rPr>
                <w:rFonts w:ascii="Times New Roman" w:eastAsia="Times New Roman" w:hAnsi="Times New Roman" w:cs="Times New Roman"/>
                <w:u w:val="single"/>
              </w:rPr>
            </w:pPr>
            <w:r w:rsidRPr="009924AD">
              <w:rPr>
                <w:rFonts w:ascii="Times New Roman" w:eastAsia="Times New Roman" w:hAnsi="Times New Roman" w:cs="Times New Roman"/>
              </w:rPr>
              <w:t xml:space="preserve">                   </w:t>
            </w:r>
            <w:r w:rsidR="0087531C" w:rsidRPr="009924AD">
              <w:rPr>
                <w:rFonts w:ascii="Times New Roman" w:eastAsia="Times New Roman" w:hAnsi="Times New Roman" w:cs="Times New Roman"/>
              </w:rPr>
              <w:t xml:space="preserve">______________/ </w:t>
            </w:r>
            <w:r w:rsidR="00CE7DCE" w:rsidRPr="009924AD">
              <w:rPr>
                <w:rFonts w:ascii="Times New Roman" w:eastAsia="Times New Roman" w:hAnsi="Times New Roman" w:cs="Times New Roman"/>
              </w:rPr>
              <w:t>Г.В. Гриненко</w:t>
            </w:r>
            <w:r w:rsidR="0087531C" w:rsidRPr="009924AD">
              <w:rPr>
                <w:rFonts w:ascii="Times New Roman" w:eastAsia="Times New Roman" w:hAnsi="Times New Roman" w:cs="Times New Roman"/>
              </w:rPr>
              <w:t xml:space="preserve"> /</w:t>
            </w:r>
          </w:p>
        </w:tc>
        <w:tc>
          <w:tcPr>
            <w:tcW w:w="7371" w:type="dxa"/>
            <w:gridSpan w:val="2"/>
          </w:tcPr>
          <w:p w:rsidR="00CE7DCE" w:rsidRPr="009924AD" w:rsidRDefault="00CE7DCE" w:rsidP="0087531C">
            <w:pPr>
              <w:rPr>
                <w:rFonts w:ascii="Times New Roman" w:eastAsia="Times New Roman" w:hAnsi="Times New Roman" w:cs="Times New Roman"/>
                <w:b/>
                <w:u w:val="single"/>
              </w:rPr>
            </w:pPr>
          </w:p>
          <w:p w:rsidR="00CE7DCE" w:rsidRPr="009924AD" w:rsidRDefault="00CE7DCE" w:rsidP="0087531C">
            <w:pPr>
              <w:rPr>
                <w:rFonts w:ascii="Times New Roman" w:eastAsia="Times New Roman" w:hAnsi="Times New Roman" w:cs="Times New Roman"/>
                <w:b/>
                <w:u w:val="single"/>
              </w:rPr>
            </w:pPr>
          </w:p>
          <w:p w:rsidR="0087531C" w:rsidRPr="009924AD" w:rsidRDefault="0087531C" w:rsidP="0087531C">
            <w:pPr>
              <w:rPr>
                <w:rFonts w:ascii="Times New Roman" w:eastAsia="Times New Roman" w:hAnsi="Times New Roman" w:cs="Times New Roman"/>
                <w:b/>
                <w:u w:val="single"/>
              </w:rPr>
            </w:pPr>
          </w:p>
          <w:p w:rsidR="00CE7DCE" w:rsidRPr="009924AD" w:rsidRDefault="002D586C" w:rsidP="0087531C">
            <w:pPr>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87531C" w:rsidRPr="009924AD" w:rsidRDefault="0087531C" w:rsidP="0087531C">
            <w:pPr>
              <w:rPr>
                <w:rFonts w:ascii="Times New Roman" w:eastAsia="Times New Roman" w:hAnsi="Times New Roman" w:cs="Times New Roman"/>
                <w:u w:val="single"/>
              </w:rPr>
            </w:pPr>
          </w:p>
          <w:p w:rsidR="00CE7DCE" w:rsidRPr="009924AD" w:rsidRDefault="00CE7DCE" w:rsidP="0087531C">
            <w:pPr>
              <w:rPr>
                <w:rFonts w:ascii="Times New Roman" w:eastAsia="Times New Roman" w:hAnsi="Times New Roman" w:cs="Times New Roman"/>
                <w:u w:val="single"/>
              </w:rPr>
            </w:pPr>
          </w:p>
          <w:p w:rsidR="0087531C" w:rsidRPr="009924AD" w:rsidRDefault="0087531C" w:rsidP="002D586C">
            <w:pPr>
              <w:rPr>
                <w:rFonts w:ascii="Times New Roman" w:eastAsia="Times New Roman" w:hAnsi="Times New Roman" w:cs="Times New Roman"/>
              </w:rPr>
            </w:pPr>
            <w:r w:rsidRPr="009924AD">
              <w:rPr>
                <w:rFonts w:ascii="Times New Roman" w:eastAsia="Times New Roman" w:hAnsi="Times New Roman" w:cs="Times New Roman"/>
                <w:u w:val="single"/>
              </w:rPr>
              <w:t>______________</w:t>
            </w:r>
            <w:r w:rsidRPr="009924AD">
              <w:rPr>
                <w:rFonts w:ascii="Times New Roman" w:eastAsia="Times New Roman" w:hAnsi="Times New Roman" w:cs="Times New Roman"/>
              </w:rPr>
              <w:t xml:space="preserve">/ </w:t>
            </w:r>
            <w:r w:rsidR="002D586C">
              <w:rPr>
                <w:rFonts w:ascii="Times New Roman" w:eastAsia="Times New Roman" w:hAnsi="Times New Roman" w:cs="Times New Roman"/>
              </w:rPr>
              <w:t>______________________</w:t>
            </w:r>
            <w:r w:rsidRPr="009924AD">
              <w:rPr>
                <w:rFonts w:ascii="Times New Roman" w:eastAsia="Times New Roman" w:hAnsi="Times New Roman" w:cs="Times New Roman"/>
              </w:rPr>
              <w:t>/</w:t>
            </w:r>
          </w:p>
        </w:tc>
      </w:tr>
      <w:tr w:rsidR="0087531C" w:rsidRPr="009924AD" w:rsidTr="00AF16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54" w:type="dxa"/>
            <w:gridSpan w:val="2"/>
          </w:tcPr>
          <w:p w:rsidR="0087531C" w:rsidRPr="009924AD" w:rsidRDefault="0087531C" w:rsidP="0087531C">
            <w:pPr>
              <w:autoSpaceDE w:val="0"/>
              <w:autoSpaceDN w:val="0"/>
              <w:adjustRightInd w:val="0"/>
              <w:rPr>
                <w:rFonts w:ascii="Times New Roman" w:eastAsia="Times New Roman" w:hAnsi="Times New Roman" w:cs="Times New Roman"/>
                <w:b/>
                <w:color w:val="auto"/>
                <w:u w:val="single"/>
                <w:lang w:bidi="ar-SA"/>
              </w:rPr>
            </w:pPr>
          </w:p>
        </w:tc>
        <w:tc>
          <w:tcPr>
            <w:tcW w:w="7371" w:type="dxa"/>
            <w:gridSpan w:val="2"/>
          </w:tcPr>
          <w:p w:rsidR="0087531C" w:rsidRPr="009924AD" w:rsidRDefault="0087531C" w:rsidP="0087531C">
            <w:pPr>
              <w:autoSpaceDE w:val="0"/>
              <w:autoSpaceDN w:val="0"/>
              <w:adjustRightInd w:val="0"/>
              <w:rPr>
                <w:rFonts w:ascii="Times New Roman" w:eastAsia="Times New Roman" w:hAnsi="Times New Roman" w:cs="Times New Roman"/>
                <w:b/>
                <w:color w:val="auto"/>
                <w:u w:val="single"/>
                <w:lang w:bidi="ar-SA"/>
              </w:rPr>
            </w:pPr>
          </w:p>
        </w:tc>
      </w:tr>
    </w:tbl>
    <w:p w:rsidR="0052215B" w:rsidRPr="009924AD" w:rsidRDefault="0052215B" w:rsidP="00C25599">
      <w:pPr>
        <w:widowControl/>
        <w:ind w:firstLine="11"/>
        <w:jc w:val="both"/>
        <w:rPr>
          <w:rFonts w:ascii="Times New Roman" w:eastAsia="Times New Roman" w:hAnsi="Times New Roman" w:cs="Times New Roman"/>
          <w:color w:val="auto"/>
          <w:lang w:bidi="ar-SA"/>
        </w:rPr>
        <w:sectPr w:rsidR="0052215B" w:rsidRPr="009924AD" w:rsidSect="009924AD">
          <w:pgSz w:w="16838" w:h="11906" w:orient="landscape"/>
          <w:pgMar w:top="284" w:right="539" w:bottom="567" w:left="1440" w:header="709" w:footer="709" w:gutter="0"/>
          <w:cols w:space="708"/>
          <w:docGrid w:linePitch="360"/>
        </w:sectPr>
      </w:pPr>
    </w:p>
    <w:p w:rsidR="0052215B" w:rsidRPr="009924AD" w:rsidRDefault="0052215B" w:rsidP="00C25599">
      <w:pPr>
        <w:widowControl/>
        <w:ind w:firstLine="11"/>
        <w:jc w:val="both"/>
        <w:rPr>
          <w:rFonts w:ascii="Times New Roman" w:eastAsia="Times New Roman" w:hAnsi="Times New Roman" w:cs="Times New Roman"/>
          <w:color w:val="auto"/>
          <w:lang w:bidi="ar-SA"/>
        </w:rPr>
      </w:pPr>
    </w:p>
    <w:tbl>
      <w:tblPr>
        <w:tblW w:w="0" w:type="auto"/>
        <w:tblInd w:w="5487" w:type="dxa"/>
        <w:tblLook w:val="04A0" w:firstRow="1" w:lastRow="0" w:firstColumn="1" w:lastColumn="0" w:noHBand="0" w:noVBand="1"/>
      </w:tblPr>
      <w:tblGrid>
        <w:gridCol w:w="4643"/>
      </w:tblGrid>
      <w:tr w:rsidR="00436398" w:rsidRPr="009924AD" w:rsidTr="00C93511">
        <w:tc>
          <w:tcPr>
            <w:tcW w:w="4643" w:type="dxa"/>
            <w:vAlign w:val="center"/>
          </w:tcPr>
          <w:p w:rsidR="008B4F95" w:rsidRPr="009924AD" w:rsidRDefault="00436398" w:rsidP="00C25599">
            <w:pPr>
              <w:widowControl/>
              <w:ind w:firstLine="11"/>
              <w:jc w:val="right"/>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t xml:space="preserve">Приложение № </w:t>
            </w:r>
            <w:r w:rsidR="00CE7DCE" w:rsidRPr="009924AD">
              <w:rPr>
                <w:rFonts w:ascii="Times New Roman" w:eastAsia="Times New Roman" w:hAnsi="Times New Roman" w:cs="Times New Roman"/>
                <w:i/>
                <w:color w:val="auto"/>
                <w:lang w:bidi="ar-SA"/>
              </w:rPr>
              <w:t>2</w:t>
            </w:r>
            <w:r w:rsidRPr="009924AD">
              <w:rPr>
                <w:rFonts w:ascii="Times New Roman" w:eastAsia="Times New Roman" w:hAnsi="Times New Roman" w:cs="Times New Roman"/>
                <w:i/>
                <w:color w:val="auto"/>
                <w:lang w:bidi="ar-SA"/>
              </w:rPr>
              <w:t xml:space="preserve"> к Контракту</w:t>
            </w:r>
            <w:r w:rsidRPr="009924AD">
              <w:rPr>
                <w:rFonts w:ascii="Times New Roman" w:eastAsia="Times New Roman" w:hAnsi="Times New Roman" w:cs="Times New Roman"/>
                <w:i/>
                <w:color w:val="auto"/>
                <w:lang w:bidi="ar-SA"/>
              </w:rPr>
              <w:br/>
              <w:t xml:space="preserve">от «___» _________ 20__ г. </w:t>
            </w:r>
          </w:p>
          <w:p w:rsidR="00436398" w:rsidRPr="009924AD" w:rsidRDefault="00436398" w:rsidP="00151057">
            <w:pPr>
              <w:widowControl/>
              <w:ind w:firstLine="11"/>
              <w:jc w:val="right"/>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t>№</w:t>
            </w:r>
            <w:r w:rsidR="008B4F95" w:rsidRPr="009924AD">
              <w:t xml:space="preserve"> </w:t>
            </w:r>
            <w:r w:rsidR="00151057" w:rsidRPr="009924AD">
              <w:rPr>
                <w:rFonts w:ascii="Times New Roman" w:eastAsia="Times New Roman" w:hAnsi="Times New Roman" w:cs="Times New Roman"/>
                <w:i/>
                <w:color w:val="auto"/>
                <w:lang w:bidi="ar-SA"/>
              </w:rPr>
              <w:t xml:space="preserve">                       </w:t>
            </w:r>
            <w:r w:rsidRPr="009924AD">
              <w:rPr>
                <w:rFonts w:ascii="Times New Roman" w:eastAsia="Times New Roman" w:hAnsi="Times New Roman" w:cs="Times New Roman"/>
                <w:i/>
                <w:color w:val="auto"/>
                <w:lang w:bidi="ar-SA"/>
              </w:rPr>
              <w:t>_________</w:t>
            </w:r>
          </w:p>
        </w:tc>
      </w:tr>
    </w:tbl>
    <w:p w:rsidR="00436398" w:rsidRPr="009924AD" w:rsidRDefault="00612554" w:rsidP="00612554">
      <w:pPr>
        <w:pStyle w:val="ConsPlusNormal"/>
        <w:tabs>
          <w:tab w:val="left" w:pos="2400"/>
        </w:tabs>
        <w:rPr>
          <w:rFonts w:ascii="Times New Roman" w:hAnsi="Times New Roman" w:cs="Times New Roman"/>
          <w:sz w:val="24"/>
          <w:szCs w:val="24"/>
        </w:rPr>
      </w:pPr>
      <w:r>
        <w:rPr>
          <w:rFonts w:ascii="Times New Roman" w:hAnsi="Times New Roman" w:cs="Times New Roman"/>
          <w:sz w:val="24"/>
          <w:szCs w:val="24"/>
        </w:rPr>
        <w:tab/>
      </w:r>
      <w:r w:rsidR="00436398" w:rsidRPr="009924AD">
        <w:rPr>
          <w:rFonts w:ascii="Times New Roman" w:hAnsi="Times New Roman" w:cs="Times New Roman"/>
          <w:sz w:val="24"/>
          <w:szCs w:val="24"/>
        </w:rPr>
        <w:t>Образец</w:t>
      </w:r>
    </w:p>
    <w:p w:rsidR="00436398" w:rsidRPr="009924AD" w:rsidRDefault="00436398" w:rsidP="00C25599">
      <w:pPr>
        <w:pStyle w:val="ConsPlusNormal"/>
        <w:ind w:firstLine="540"/>
        <w:jc w:val="both"/>
        <w:rPr>
          <w:rFonts w:ascii="Times New Roman" w:hAnsi="Times New Roman" w:cs="Times New Roman"/>
          <w:sz w:val="24"/>
          <w:szCs w:val="24"/>
        </w:rPr>
      </w:pPr>
    </w:p>
    <w:p w:rsidR="00436398" w:rsidRPr="009924AD" w:rsidRDefault="00436398" w:rsidP="00C25599">
      <w:pPr>
        <w:pStyle w:val="ConsPlusNormal"/>
        <w:jc w:val="center"/>
        <w:rPr>
          <w:rFonts w:ascii="Times New Roman" w:hAnsi="Times New Roman" w:cs="Times New Roman"/>
          <w:sz w:val="24"/>
          <w:szCs w:val="24"/>
        </w:rPr>
      </w:pPr>
      <w:bookmarkStart w:id="2" w:name="P565"/>
      <w:bookmarkEnd w:id="2"/>
      <w:r w:rsidRPr="009924AD">
        <w:rPr>
          <w:rFonts w:ascii="Times New Roman" w:hAnsi="Times New Roman" w:cs="Times New Roman"/>
          <w:sz w:val="24"/>
          <w:szCs w:val="24"/>
        </w:rPr>
        <w:t>АКТ</w:t>
      </w:r>
    </w:p>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 xml:space="preserve">ПРИЕМА-ПЕРЕДАЧИ </w:t>
      </w:r>
      <w:r w:rsidR="00BA56D4"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ПО КОНТРАКТУ</w:t>
      </w:r>
    </w:p>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ОТ "__" ________ 20__ г. N ____</w:t>
      </w:r>
    </w:p>
    <w:p w:rsidR="00436398" w:rsidRPr="009924AD" w:rsidRDefault="00436398" w:rsidP="00C25599">
      <w:pPr>
        <w:pStyle w:val="ConsPlusNormal"/>
        <w:jc w:val="both"/>
        <w:rPr>
          <w:rFonts w:ascii="Times New Roman" w:hAnsi="Times New Roman" w:cs="Times New Roman"/>
          <w:sz w:val="24"/>
          <w:szCs w:val="24"/>
        </w:rPr>
      </w:pP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1. Поставщик поставил, а Заказчи</w:t>
      </w:r>
      <w:r w:rsidR="0087773E" w:rsidRPr="009924AD">
        <w:rPr>
          <w:rFonts w:ascii="Times New Roman" w:hAnsi="Times New Roman" w:cs="Times New Roman"/>
          <w:sz w:val="24"/>
          <w:szCs w:val="24"/>
        </w:rPr>
        <w:t xml:space="preserve">к (Получатель) принял следующий товар </w:t>
      </w:r>
      <w:r w:rsidRPr="009924AD">
        <w:rPr>
          <w:rFonts w:ascii="Times New Roman" w:hAnsi="Times New Roman" w:cs="Times New Roman"/>
          <w:sz w:val="24"/>
          <w:szCs w:val="24"/>
        </w:rPr>
        <w:t>согласно Спецификации (</w:t>
      </w:r>
      <w:hyperlink w:anchor="P389" w:history="1">
        <w:r w:rsidRPr="009924AD">
          <w:rPr>
            <w:rFonts w:ascii="Times New Roman" w:hAnsi="Times New Roman" w:cs="Times New Roman"/>
            <w:color w:val="0000FF"/>
            <w:sz w:val="24"/>
            <w:szCs w:val="24"/>
          </w:rPr>
          <w:t>Приложение N 1</w:t>
        </w:r>
      </w:hyperlink>
      <w:r w:rsidRPr="009924AD">
        <w:rPr>
          <w:rFonts w:ascii="Times New Roman" w:hAnsi="Times New Roman" w:cs="Times New Roman"/>
          <w:sz w:val="24"/>
          <w:szCs w:val="24"/>
        </w:rPr>
        <w:t xml:space="preserve"> к Контракту):</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1.1. наименование </w:t>
      </w:r>
      <w:r w:rsidR="0087773E"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(марка, модель, год выпуска и другое): ____________;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1.</w:t>
      </w:r>
      <w:r w:rsidR="004B3786" w:rsidRPr="009924AD">
        <w:rPr>
          <w:rFonts w:ascii="Times New Roman" w:hAnsi="Times New Roman" w:cs="Times New Roman"/>
          <w:sz w:val="24"/>
          <w:szCs w:val="24"/>
        </w:rPr>
        <w:t>2</w:t>
      </w:r>
      <w:r w:rsidRPr="009924AD">
        <w:rPr>
          <w:rFonts w:ascii="Times New Roman" w:hAnsi="Times New Roman" w:cs="Times New Roman"/>
          <w:sz w:val="24"/>
          <w:szCs w:val="24"/>
        </w:rPr>
        <w:t>. код позиции каталога товаров, работ, услуг для обеспечения государственных и муниципальных нужд (при наличии): _____________;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1.</w:t>
      </w:r>
      <w:r w:rsidR="004B3786" w:rsidRPr="009924AD">
        <w:rPr>
          <w:rFonts w:ascii="Times New Roman" w:hAnsi="Times New Roman" w:cs="Times New Roman"/>
          <w:sz w:val="24"/>
          <w:szCs w:val="24"/>
        </w:rPr>
        <w:t>3</w:t>
      </w:r>
      <w:r w:rsidRPr="009924AD">
        <w:rPr>
          <w:rFonts w:ascii="Times New Roman" w:hAnsi="Times New Roman" w:cs="Times New Roman"/>
          <w:sz w:val="24"/>
          <w:szCs w:val="24"/>
        </w:rPr>
        <w:t>. единица измерения: _____________;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1.</w:t>
      </w:r>
      <w:r w:rsidR="004B3786" w:rsidRPr="009924AD">
        <w:rPr>
          <w:rFonts w:ascii="Times New Roman" w:hAnsi="Times New Roman" w:cs="Times New Roman"/>
          <w:sz w:val="24"/>
          <w:szCs w:val="24"/>
        </w:rPr>
        <w:t>4</w:t>
      </w:r>
      <w:r w:rsidRPr="009924AD">
        <w:rPr>
          <w:rFonts w:ascii="Times New Roman" w:hAnsi="Times New Roman" w:cs="Times New Roman"/>
          <w:sz w:val="24"/>
          <w:szCs w:val="24"/>
        </w:rPr>
        <w:t>. количество в единицах измерения: __________;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1.</w:t>
      </w:r>
      <w:r w:rsidR="004B3786" w:rsidRPr="009924AD">
        <w:rPr>
          <w:rFonts w:ascii="Times New Roman" w:hAnsi="Times New Roman" w:cs="Times New Roman"/>
          <w:sz w:val="24"/>
          <w:szCs w:val="24"/>
        </w:rPr>
        <w:t>5</w:t>
      </w:r>
      <w:r w:rsidRPr="009924AD">
        <w:rPr>
          <w:rFonts w:ascii="Times New Roman" w:hAnsi="Times New Roman" w:cs="Times New Roman"/>
          <w:sz w:val="24"/>
          <w:szCs w:val="24"/>
        </w:rPr>
        <w:t>. стоимость: ________ (сумма прописью) руб. ___ коп., в том числе НДС ___% - _________ (сумма прописью) руб. ___ коп.</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2. Приемка </w:t>
      </w:r>
      <w:r w:rsidR="007177C7"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произведена следующим образом:</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2.1. проверка по упаковочным листам номенклатуры поставленного </w:t>
      </w:r>
      <w:r w:rsidR="007177C7"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на соответствие Спецификации (</w:t>
      </w:r>
      <w:hyperlink w:anchor="P389" w:history="1">
        <w:r w:rsidRPr="009924AD">
          <w:rPr>
            <w:rFonts w:ascii="Times New Roman" w:hAnsi="Times New Roman" w:cs="Times New Roman"/>
            <w:color w:val="0000FF"/>
            <w:sz w:val="24"/>
            <w:szCs w:val="24"/>
          </w:rPr>
          <w:t>приложение N 1</w:t>
        </w:r>
      </w:hyperlink>
      <w:r w:rsidRPr="009924AD">
        <w:rPr>
          <w:rFonts w:ascii="Times New Roman" w:hAnsi="Times New Roman" w:cs="Times New Roman"/>
          <w:sz w:val="24"/>
          <w:szCs w:val="24"/>
        </w:rPr>
        <w:t xml:space="preserve"> к Контракту) и Техническим </w:t>
      </w:r>
      <w:r w:rsidR="007177C7" w:rsidRPr="009924AD">
        <w:rPr>
          <w:rFonts w:ascii="Times New Roman" w:hAnsi="Times New Roman" w:cs="Times New Roman"/>
          <w:sz w:val="24"/>
          <w:szCs w:val="24"/>
        </w:rPr>
        <w:t>характеристикам</w:t>
      </w:r>
      <w:r w:rsidRPr="009924AD">
        <w:rPr>
          <w:rFonts w:ascii="Times New Roman" w:hAnsi="Times New Roman" w:cs="Times New Roman"/>
          <w:sz w:val="24"/>
          <w:szCs w:val="24"/>
        </w:rPr>
        <w:t xml:space="preserve"> (</w:t>
      </w:r>
      <w:hyperlink w:anchor="P458" w:history="1">
        <w:r w:rsidRPr="009924AD">
          <w:rPr>
            <w:rFonts w:ascii="Times New Roman" w:hAnsi="Times New Roman" w:cs="Times New Roman"/>
            <w:color w:val="0000FF"/>
            <w:sz w:val="24"/>
            <w:szCs w:val="24"/>
          </w:rPr>
          <w:t>приложение N 2</w:t>
        </w:r>
      </w:hyperlink>
      <w:r w:rsidRPr="009924AD">
        <w:rPr>
          <w:rFonts w:ascii="Times New Roman" w:hAnsi="Times New Roman" w:cs="Times New Roman"/>
          <w:sz w:val="24"/>
          <w:szCs w:val="24"/>
        </w:rPr>
        <w:t xml:space="preserve"> к Контракту);</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2.2. проверка полноты и правильности оформления комплекта сопроводительных документов в соответствии с условиями Контракта;</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2.3. контроль наличия/отсутствия внешних повреждений оригинальной упаковки </w:t>
      </w:r>
      <w:r w:rsidR="009E60E1" w:rsidRPr="009924AD">
        <w:rPr>
          <w:rFonts w:ascii="Times New Roman" w:hAnsi="Times New Roman" w:cs="Times New Roman"/>
          <w:sz w:val="24"/>
          <w:szCs w:val="24"/>
        </w:rPr>
        <w:t>товара</w:t>
      </w:r>
      <w:r w:rsidRPr="009924AD">
        <w:rPr>
          <w:rFonts w:ascii="Times New Roman" w:hAnsi="Times New Roman" w:cs="Times New Roman"/>
          <w:sz w:val="24"/>
          <w:szCs w:val="24"/>
        </w:rPr>
        <w:t>;</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2.4. проверка наличия необходимых документов (ко</w:t>
      </w:r>
      <w:r w:rsidR="009E60E1" w:rsidRPr="009924AD">
        <w:rPr>
          <w:rFonts w:ascii="Times New Roman" w:hAnsi="Times New Roman" w:cs="Times New Roman"/>
          <w:sz w:val="24"/>
          <w:szCs w:val="24"/>
        </w:rPr>
        <w:t>пий документов) на товар</w:t>
      </w:r>
      <w:r w:rsidRPr="009924AD">
        <w:rPr>
          <w:rFonts w:ascii="Times New Roman" w:hAnsi="Times New Roman" w:cs="Times New Roman"/>
          <w:sz w:val="24"/>
          <w:szCs w:val="24"/>
        </w:rPr>
        <w:t>;</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2.5. проверка наличия технической и (или) эксплуатационной документации производителя (изготовителя) </w:t>
      </w:r>
      <w:r w:rsidR="005B087D"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на русском языке;</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2.6. проверка комплектнос</w:t>
      </w:r>
      <w:r w:rsidR="005B087D" w:rsidRPr="009924AD">
        <w:rPr>
          <w:rFonts w:ascii="Times New Roman" w:hAnsi="Times New Roman" w:cs="Times New Roman"/>
          <w:sz w:val="24"/>
          <w:szCs w:val="24"/>
        </w:rPr>
        <w:t>ти и целостности поставленного товара</w:t>
      </w:r>
      <w:r w:rsidRPr="009924AD">
        <w:rPr>
          <w:rFonts w:ascii="Times New Roman" w:hAnsi="Times New Roman" w:cs="Times New Roman"/>
          <w:sz w:val="24"/>
          <w:szCs w:val="24"/>
        </w:rPr>
        <w:t>.</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3. К настоящему Акту прилагаются следующие доку</w:t>
      </w:r>
      <w:r w:rsidR="005B087D" w:rsidRPr="009924AD">
        <w:rPr>
          <w:rFonts w:ascii="Times New Roman" w:hAnsi="Times New Roman" w:cs="Times New Roman"/>
          <w:sz w:val="24"/>
          <w:szCs w:val="24"/>
        </w:rPr>
        <w:t>менты, подтверждающие поставку товара</w:t>
      </w:r>
      <w:r w:rsidRPr="009924AD">
        <w:rPr>
          <w:rFonts w:ascii="Times New Roman" w:hAnsi="Times New Roman" w:cs="Times New Roman"/>
          <w:sz w:val="24"/>
          <w:szCs w:val="24"/>
        </w:rPr>
        <w:t>:</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3.1. товарная Накладная от "__" _______ 20__ г. N 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 xml:space="preserve">3.2.  техническая и (или) эксплуатационная документация производителя (изготовителя) </w:t>
      </w:r>
      <w:r w:rsidR="009E6E45"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на русском языке;</w:t>
      </w:r>
    </w:p>
    <w:p w:rsidR="00436398" w:rsidRPr="009924AD" w:rsidRDefault="009E6E45"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3.</w:t>
      </w:r>
      <w:r w:rsidR="002E0942" w:rsidRPr="009924AD">
        <w:rPr>
          <w:rFonts w:ascii="Times New Roman" w:hAnsi="Times New Roman" w:cs="Times New Roman"/>
          <w:sz w:val="24"/>
          <w:szCs w:val="24"/>
        </w:rPr>
        <w:t>3</w:t>
      </w:r>
      <w:r w:rsidR="00436398" w:rsidRPr="009924AD">
        <w:rPr>
          <w:rFonts w:ascii="Times New Roman" w:hAnsi="Times New Roman" w:cs="Times New Roman"/>
          <w:sz w:val="24"/>
          <w:szCs w:val="24"/>
        </w:rPr>
        <w:t>. гарантия Поставщика от "__" _______ 20__ г. N _______;</w:t>
      </w:r>
    </w:p>
    <w:p w:rsidR="00436398" w:rsidRPr="009924AD" w:rsidRDefault="009E6E45"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3.</w:t>
      </w:r>
      <w:r w:rsidR="002E0942" w:rsidRPr="009924AD">
        <w:rPr>
          <w:rFonts w:ascii="Times New Roman" w:hAnsi="Times New Roman" w:cs="Times New Roman"/>
          <w:sz w:val="24"/>
          <w:szCs w:val="24"/>
        </w:rPr>
        <w:t>4</w:t>
      </w:r>
      <w:r w:rsidR="00436398" w:rsidRPr="009924AD">
        <w:rPr>
          <w:rFonts w:ascii="Times New Roman" w:hAnsi="Times New Roman" w:cs="Times New Roman"/>
          <w:sz w:val="24"/>
          <w:szCs w:val="24"/>
        </w:rPr>
        <w:t>. копия документа о соответствии от "__" _______ 20__ г. N _______;</w:t>
      </w:r>
    </w:p>
    <w:p w:rsidR="00436398" w:rsidRPr="009924AD" w:rsidRDefault="00436398" w:rsidP="00C25599">
      <w:pPr>
        <w:pStyle w:val="ConsPlusNormal"/>
        <w:ind w:firstLine="540"/>
        <w:jc w:val="both"/>
        <w:rPr>
          <w:rFonts w:ascii="Times New Roman" w:hAnsi="Times New Roman" w:cs="Times New Roman"/>
          <w:sz w:val="24"/>
          <w:szCs w:val="24"/>
        </w:rPr>
      </w:pPr>
      <w:r w:rsidRPr="009924AD">
        <w:rPr>
          <w:rFonts w:ascii="Times New Roman" w:hAnsi="Times New Roman" w:cs="Times New Roman"/>
          <w:sz w:val="24"/>
          <w:szCs w:val="24"/>
        </w:rPr>
        <w:t>Заказчик (Получатель) несет полную материальную ответственнос</w:t>
      </w:r>
      <w:r w:rsidR="00B90225" w:rsidRPr="009924AD">
        <w:rPr>
          <w:rFonts w:ascii="Times New Roman" w:hAnsi="Times New Roman" w:cs="Times New Roman"/>
          <w:sz w:val="24"/>
          <w:szCs w:val="24"/>
        </w:rPr>
        <w:t>ть за принятый товар</w:t>
      </w:r>
      <w:r w:rsidRPr="009924AD">
        <w:rPr>
          <w:rFonts w:ascii="Times New Roman" w:hAnsi="Times New Roman" w:cs="Times New Roman"/>
          <w:sz w:val="24"/>
          <w:szCs w:val="24"/>
        </w:rPr>
        <w:t xml:space="preserve">. С момента подписания настоящего Акта все риски случайной гибели, утраты или повреждения </w:t>
      </w:r>
      <w:r w:rsidR="00B90225" w:rsidRPr="009924AD">
        <w:rPr>
          <w:rFonts w:ascii="Times New Roman" w:hAnsi="Times New Roman" w:cs="Times New Roman"/>
          <w:sz w:val="24"/>
          <w:szCs w:val="24"/>
        </w:rPr>
        <w:t>товара</w:t>
      </w:r>
      <w:r w:rsidRPr="009924AD">
        <w:rPr>
          <w:rFonts w:ascii="Times New Roman" w:hAnsi="Times New Roman" w:cs="Times New Roman"/>
          <w:sz w:val="24"/>
          <w:szCs w:val="24"/>
        </w:rPr>
        <w:t xml:space="preserve"> переходят к Заказчику (Получателю).</w:t>
      </w:r>
    </w:p>
    <w:p w:rsidR="00436398" w:rsidRPr="009924AD" w:rsidRDefault="00436398" w:rsidP="00C25599">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436398" w:rsidRPr="009924AD" w:rsidTr="00C93511">
        <w:tc>
          <w:tcPr>
            <w:tcW w:w="3572" w:type="dxa"/>
            <w:tcBorders>
              <w:top w:val="nil"/>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От Поставщика:</w:t>
            </w:r>
          </w:p>
        </w:tc>
        <w:tc>
          <w:tcPr>
            <w:tcW w:w="1531" w:type="dxa"/>
            <w:tcBorders>
              <w:top w:val="nil"/>
              <w:left w:val="nil"/>
              <w:bottom w:val="nil"/>
              <w:right w:val="nil"/>
            </w:tcBorders>
          </w:tcPr>
          <w:p w:rsidR="00436398" w:rsidRPr="009924AD" w:rsidRDefault="00436398" w:rsidP="00C25599">
            <w:pPr>
              <w:pStyle w:val="ConsPlusNormal"/>
              <w:rPr>
                <w:rFonts w:ascii="Times New Roman" w:hAnsi="Times New Roman" w:cs="Times New Roman"/>
                <w:sz w:val="24"/>
                <w:szCs w:val="24"/>
              </w:rPr>
            </w:pPr>
          </w:p>
        </w:tc>
        <w:tc>
          <w:tcPr>
            <w:tcW w:w="3458" w:type="dxa"/>
            <w:tcBorders>
              <w:top w:val="nil"/>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От Заказчика:</w:t>
            </w:r>
          </w:p>
        </w:tc>
      </w:tr>
      <w:tr w:rsidR="00436398" w:rsidRPr="009924AD" w:rsidTr="00C93511">
        <w:tc>
          <w:tcPr>
            <w:tcW w:w="3572" w:type="dxa"/>
            <w:tcBorders>
              <w:top w:val="nil"/>
              <w:left w:val="nil"/>
              <w:bottom w:val="single" w:sz="4" w:space="0" w:color="auto"/>
              <w:right w:val="nil"/>
            </w:tcBorders>
          </w:tcPr>
          <w:p w:rsidR="00436398" w:rsidRPr="009924AD" w:rsidRDefault="00436398" w:rsidP="00C25599">
            <w:pPr>
              <w:pStyle w:val="ConsPlusNormal"/>
              <w:rPr>
                <w:rFonts w:ascii="Times New Roman" w:hAnsi="Times New Roman" w:cs="Times New Roman"/>
                <w:sz w:val="24"/>
                <w:szCs w:val="24"/>
              </w:rPr>
            </w:pPr>
          </w:p>
        </w:tc>
        <w:tc>
          <w:tcPr>
            <w:tcW w:w="1531" w:type="dxa"/>
            <w:tcBorders>
              <w:top w:val="nil"/>
              <w:left w:val="nil"/>
              <w:bottom w:val="nil"/>
              <w:right w:val="nil"/>
            </w:tcBorders>
          </w:tcPr>
          <w:p w:rsidR="00436398" w:rsidRPr="009924AD" w:rsidRDefault="00436398" w:rsidP="00C25599">
            <w:pPr>
              <w:pStyle w:val="ConsPlusNormal"/>
              <w:rPr>
                <w:rFonts w:ascii="Times New Roman" w:hAnsi="Times New Roman" w:cs="Times New Roman"/>
                <w:sz w:val="24"/>
                <w:szCs w:val="24"/>
              </w:rPr>
            </w:pPr>
          </w:p>
        </w:tc>
        <w:tc>
          <w:tcPr>
            <w:tcW w:w="3458" w:type="dxa"/>
            <w:tcBorders>
              <w:top w:val="nil"/>
              <w:left w:val="nil"/>
              <w:bottom w:val="single" w:sz="4" w:space="0" w:color="auto"/>
              <w:right w:val="nil"/>
            </w:tcBorders>
          </w:tcPr>
          <w:p w:rsidR="00436398" w:rsidRPr="009924AD" w:rsidRDefault="00436398" w:rsidP="00C25599">
            <w:pPr>
              <w:pStyle w:val="ConsPlusNormal"/>
              <w:rPr>
                <w:rFonts w:ascii="Times New Roman" w:hAnsi="Times New Roman" w:cs="Times New Roman"/>
                <w:sz w:val="24"/>
                <w:szCs w:val="24"/>
              </w:rPr>
            </w:pPr>
          </w:p>
        </w:tc>
      </w:tr>
      <w:tr w:rsidR="00436398" w:rsidRPr="009924AD" w:rsidTr="00C93511">
        <w:tc>
          <w:tcPr>
            <w:tcW w:w="3572" w:type="dxa"/>
            <w:tcBorders>
              <w:top w:val="single" w:sz="4" w:space="0" w:color="auto"/>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М.П. (при наличии)</w:t>
            </w:r>
          </w:p>
        </w:tc>
        <w:tc>
          <w:tcPr>
            <w:tcW w:w="1531" w:type="dxa"/>
            <w:tcBorders>
              <w:top w:val="nil"/>
              <w:left w:val="nil"/>
              <w:bottom w:val="nil"/>
              <w:right w:val="nil"/>
            </w:tcBorders>
          </w:tcPr>
          <w:p w:rsidR="00436398" w:rsidRPr="009924AD" w:rsidRDefault="00436398" w:rsidP="00C25599">
            <w:pPr>
              <w:pStyle w:val="ConsPlusNormal"/>
              <w:rPr>
                <w:rFonts w:ascii="Times New Roman" w:hAnsi="Times New Roman" w:cs="Times New Roman"/>
                <w:sz w:val="24"/>
                <w:szCs w:val="24"/>
              </w:rPr>
            </w:pPr>
          </w:p>
        </w:tc>
        <w:tc>
          <w:tcPr>
            <w:tcW w:w="3458" w:type="dxa"/>
            <w:tcBorders>
              <w:top w:val="single" w:sz="4" w:space="0" w:color="auto"/>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М.П.</w:t>
            </w:r>
          </w:p>
        </w:tc>
      </w:tr>
      <w:tr w:rsidR="00436398" w:rsidRPr="009924AD" w:rsidTr="00C93511">
        <w:tc>
          <w:tcPr>
            <w:tcW w:w="3572" w:type="dxa"/>
            <w:tcBorders>
              <w:top w:val="nil"/>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"__" ________ 20__ г.</w:t>
            </w:r>
          </w:p>
        </w:tc>
        <w:tc>
          <w:tcPr>
            <w:tcW w:w="1531" w:type="dxa"/>
            <w:tcBorders>
              <w:top w:val="nil"/>
              <w:left w:val="nil"/>
              <w:bottom w:val="nil"/>
              <w:right w:val="nil"/>
            </w:tcBorders>
          </w:tcPr>
          <w:p w:rsidR="00436398" w:rsidRPr="009924AD" w:rsidRDefault="00436398" w:rsidP="00C25599">
            <w:pPr>
              <w:pStyle w:val="ConsPlusNormal"/>
              <w:rPr>
                <w:rFonts w:ascii="Times New Roman" w:hAnsi="Times New Roman" w:cs="Times New Roman"/>
                <w:sz w:val="24"/>
                <w:szCs w:val="24"/>
              </w:rPr>
            </w:pPr>
          </w:p>
        </w:tc>
        <w:tc>
          <w:tcPr>
            <w:tcW w:w="3458" w:type="dxa"/>
            <w:tcBorders>
              <w:top w:val="nil"/>
              <w:left w:val="nil"/>
              <w:bottom w:val="nil"/>
              <w:right w:val="nil"/>
            </w:tcBorders>
          </w:tcPr>
          <w:p w:rsidR="00436398" w:rsidRPr="009924AD" w:rsidRDefault="00436398" w:rsidP="00C25599">
            <w:pPr>
              <w:pStyle w:val="ConsPlusNormal"/>
              <w:jc w:val="both"/>
              <w:rPr>
                <w:rFonts w:ascii="Times New Roman" w:hAnsi="Times New Roman" w:cs="Times New Roman"/>
                <w:sz w:val="24"/>
                <w:szCs w:val="24"/>
              </w:rPr>
            </w:pPr>
            <w:r w:rsidRPr="009924AD">
              <w:rPr>
                <w:rFonts w:ascii="Times New Roman" w:hAnsi="Times New Roman" w:cs="Times New Roman"/>
                <w:sz w:val="24"/>
                <w:szCs w:val="24"/>
              </w:rPr>
              <w:t>"__" ________ 20__ г.</w:t>
            </w:r>
          </w:p>
        </w:tc>
      </w:tr>
    </w:tbl>
    <w:p w:rsidR="00436398" w:rsidRPr="009924AD" w:rsidRDefault="00436398" w:rsidP="00C25599">
      <w:pPr>
        <w:widowControl/>
        <w:ind w:firstLine="11"/>
        <w:jc w:val="both"/>
        <w:rPr>
          <w:rFonts w:ascii="Times New Roman" w:eastAsia="Times New Roman" w:hAnsi="Times New Roman" w:cs="Times New Roman"/>
          <w:color w:val="auto"/>
          <w:lang w:bidi="ar-SA"/>
        </w:rPr>
      </w:pPr>
    </w:p>
    <w:p w:rsidR="000A3802" w:rsidRPr="009924AD" w:rsidRDefault="000A3802" w:rsidP="00C25599">
      <w:pPr>
        <w:widowControl/>
        <w:ind w:firstLine="11"/>
        <w:jc w:val="both"/>
        <w:rPr>
          <w:rFonts w:ascii="Times New Roman" w:eastAsia="Times New Roman" w:hAnsi="Times New Roman" w:cs="Times New Roman"/>
          <w:color w:val="auto"/>
          <w:lang w:bidi="ar-SA"/>
        </w:rPr>
      </w:pPr>
    </w:p>
    <w:p w:rsidR="000A3802" w:rsidRPr="009924AD" w:rsidRDefault="000A3802" w:rsidP="00C25599">
      <w:pPr>
        <w:widowControl/>
        <w:ind w:firstLine="11"/>
        <w:jc w:val="both"/>
        <w:rPr>
          <w:rFonts w:ascii="Times New Roman" w:eastAsia="Times New Roman" w:hAnsi="Times New Roman" w:cs="Times New Roman"/>
          <w:color w:val="auto"/>
          <w:lang w:bidi="ar-SA"/>
        </w:rPr>
      </w:pPr>
    </w:p>
    <w:tbl>
      <w:tblPr>
        <w:tblW w:w="0" w:type="auto"/>
        <w:tblInd w:w="5487" w:type="dxa"/>
        <w:tblLook w:val="04A0" w:firstRow="1" w:lastRow="0" w:firstColumn="1" w:lastColumn="0" w:noHBand="0" w:noVBand="1"/>
      </w:tblPr>
      <w:tblGrid>
        <w:gridCol w:w="4643"/>
      </w:tblGrid>
      <w:tr w:rsidR="000A3802" w:rsidRPr="009924AD" w:rsidTr="00C93511">
        <w:tc>
          <w:tcPr>
            <w:tcW w:w="4643" w:type="dxa"/>
            <w:vAlign w:val="center"/>
          </w:tcPr>
          <w:p w:rsidR="006147B0" w:rsidRPr="009924AD" w:rsidRDefault="006147B0" w:rsidP="00CE7DCE">
            <w:pPr>
              <w:widowControl/>
              <w:rPr>
                <w:rFonts w:ascii="Times New Roman" w:eastAsia="Times New Roman" w:hAnsi="Times New Roman" w:cs="Times New Roman"/>
                <w:i/>
                <w:color w:val="auto"/>
                <w:lang w:bidi="ar-SA"/>
              </w:rPr>
            </w:pPr>
          </w:p>
          <w:p w:rsidR="008B4F95" w:rsidRPr="009924AD" w:rsidRDefault="000A3802" w:rsidP="00C25599">
            <w:pPr>
              <w:widowControl/>
              <w:ind w:firstLine="11"/>
              <w:jc w:val="right"/>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t xml:space="preserve">Приложение № </w:t>
            </w:r>
            <w:r w:rsidR="00CE7DCE" w:rsidRPr="009924AD">
              <w:rPr>
                <w:rFonts w:ascii="Times New Roman" w:eastAsia="Times New Roman" w:hAnsi="Times New Roman" w:cs="Times New Roman"/>
                <w:i/>
                <w:color w:val="auto"/>
                <w:lang w:bidi="ar-SA"/>
              </w:rPr>
              <w:t>3</w:t>
            </w:r>
            <w:r w:rsidRPr="009924AD">
              <w:rPr>
                <w:rFonts w:ascii="Times New Roman" w:eastAsia="Times New Roman" w:hAnsi="Times New Roman" w:cs="Times New Roman"/>
                <w:i/>
                <w:color w:val="auto"/>
                <w:lang w:bidi="ar-SA"/>
              </w:rPr>
              <w:t xml:space="preserve"> к Контракту</w:t>
            </w:r>
            <w:r w:rsidRPr="009924AD">
              <w:rPr>
                <w:rFonts w:ascii="Times New Roman" w:eastAsia="Times New Roman" w:hAnsi="Times New Roman" w:cs="Times New Roman"/>
                <w:i/>
                <w:color w:val="auto"/>
                <w:lang w:bidi="ar-SA"/>
              </w:rPr>
              <w:br/>
              <w:t xml:space="preserve">от «___» _________ 20__ г. </w:t>
            </w:r>
          </w:p>
          <w:p w:rsidR="000A3802" w:rsidRPr="009924AD" w:rsidRDefault="000A3802" w:rsidP="00E5456D">
            <w:pPr>
              <w:widowControl/>
              <w:ind w:firstLine="11"/>
              <w:jc w:val="right"/>
              <w:rPr>
                <w:rFonts w:ascii="Times New Roman" w:eastAsia="Times New Roman" w:hAnsi="Times New Roman" w:cs="Times New Roman"/>
                <w:i/>
                <w:color w:val="auto"/>
                <w:lang w:bidi="ar-SA"/>
              </w:rPr>
            </w:pPr>
            <w:r w:rsidRPr="009924AD">
              <w:rPr>
                <w:rFonts w:ascii="Times New Roman" w:eastAsia="Times New Roman" w:hAnsi="Times New Roman" w:cs="Times New Roman"/>
                <w:i/>
                <w:color w:val="auto"/>
                <w:lang w:bidi="ar-SA"/>
              </w:rPr>
              <w:t>№</w:t>
            </w:r>
            <w:r w:rsidR="008B4F95" w:rsidRPr="009924AD">
              <w:t xml:space="preserve"> </w:t>
            </w:r>
            <w:r w:rsidR="00E5456D" w:rsidRPr="009924AD">
              <w:rPr>
                <w:rFonts w:ascii="Times New Roman" w:eastAsia="Times New Roman" w:hAnsi="Times New Roman" w:cs="Times New Roman"/>
                <w:i/>
                <w:color w:val="auto"/>
                <w:lang w:bidi="ar-SA"/>
              </w:rPr>
              <w:t xml:space="preserve">                       </w:t>
            </w:r>
            <w:r w:rsidRPr="009924AD">
              <w:rPr>
                <w:rFonts w:ascii="Times New Roman" w:eastAsia="Times New Roman" w:hAnsi="Times New Roman" w:cs="Times New Roman"/>
                <w:i/>
                <w:color w:val="auto"/>
                <w:lang w:bidi="ar-SA"/>
              </w:rPr>
              <w:t>_________</w:t>
            </w:r>
          </w:p>
        </w:tc>
      </w:tr>
    </w:tbl>
    <w:p w:rsidR="00436398" w:rsidRPr="009924AD" w:rsidRDefault="00436398" w:rsidP="00C25599">
      <w:pPr>
        <w:pStyle w:val="ConsPlusNormal"/>
        <w:ind w:firstLine="540"/>
        <w:jc w:val="both"/>
        <w:rPr>
          <w:rFonts w:ascii="Times New Roman" w:hAnsi="Times New Roman" w:cs="Times New Roman"/>
          <w:sz w:val="24"/>
          <w:szCs w:val="24"/>
        </w:rPr>
      </w:pPr>
    </w:p>
    <w:p w:rsidR="00436398" w:rsidRPr="009924AD" w:rsidRDefault="00436398" w:rsidP="00C25599">
      <w:pPr>
        <w:pStyle w:val="ConsPlusNormal"/>
        <w:jc w:val="right"/>
        <w:rPr>
          <w:rFonts w:ascii="Times New Roman" w:hAnsi="Times New Roman" w:cs="Times New Roman"/>
          <w:sz w:val="24"/>
          <w:szCs w:val="24"/>
        </w:rPr>
      </w:pPr>
      <w:r w:rsidRPr="009924AD">
        <w:rPr>
          <w:rFonts w:ascii="Times New Roman" w:hAnsi="Times New Roman" w:cs="Times New Roman"/>
          <w:sz w:val="24"/>
          <w:szCs w:val="24"/>
        </w:rPr>
        <w:t>Образец</w:t>
      </w:r>
    </w:p>
    <w:p w:rsidR="00436398" w:rsidRPr="009924AD" w:rsidRDefault="00436398" w:rsidP="00C25599">
      <w:pPr>
        <w:pStyle w:val="ConsPlusNormal"/>
        <w:ind w:firstLine="540"/>
        <w:jc w:val="both"/>
        <w:rPr>
          <w:rFonts w:ascii="Times New Roman" w:hAnsi="Times New Roman" w:cs="Times New Roman"/>
          <w:sz w:val="24"/>
          <w:szCs w:val="24"/>
        </w:rPr>
      </w:pPr>
    </w:p>
    <w:p w:rsidR="00436398" w:rsidRPr="009924AD" w:rsidRDefault="00436398" w:rsidP="00C25599">
      <w:pPr>
        <w:pStyle w:val="ConsPlusNonformat"/>
        <w:jc w:val="center"/>
        <w:rPr>
          <w:rFonts w:ascii="Times New Roman" w:hAnsi="Times New Roman" w:cs="Times New Roman"/>
          <w:sz w:val="24"/>
          <w:szCs w:val="24"/>
        </w:rPr>
      </w:pPr>
      <w:bookmarkStart w:id="3" w:name="P735"/>
      <w:bookmarkEnd w:id="3"/>
      <w:r w:rsidRPr="009924AD">
        <w:rPr>
          <w:rFonts w:ascii="Times New Roman" w:hAnsi="Times New Roman" w:cs="Times New Roman"/>
          <w:sz w:val="24"/>
          <w:szCs w:val="24"/>
        </w:rPr>
        <w:t>АКТ СВЕРКИ РАСЧЕТОВ</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___________________________________________________________________</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и ________________________________________________________</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(контракт от __________ N __________)</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Сальдо на __________ ___________                 Раздел ___________</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w:t>
      </w:r>
      <w:proofErr w:type="gramStart"/>
      <w:r w:rsidRPr="009924AD">
        <w:rPr>
          <w:rFonts w:ascii="Times New Roman" w:hAnsi="Times New Roman" w:cs="Times New Roman"/>
          <w:sz w:val="24"/>
          <w:szCs w:val="24"/>
        </w:rPr>
        <w:t xml:space="preserve">дата)   </w:t>
      </w:r>
      <w:proofErr w:type="gramEnd"/>
      <w:r w:rsidRPr="009924AD">
        <w:rPr>
          <w:rFonts w:ascii="Times New Roman" w:hAnsi="Times New Roman" w:cs="Times New Roman"/>
          <w:sz w:val="24"/>
          <w:szCs w:val="24"/>
        </w:rPr>
        <w:t xml:space="preserve">  (сумма)</w:t>
      </w:r>
    </w:p>
    <w:p w:rsidR="00436398" w:rsidRPr="009924AD" w:rsidRDefault="00436398" w:rsidP="00C25599">
      <w:pPr>
        <w:pStyle w:val="ConsPlusNormal"/>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436398" w:rsidRPr="009924AD" w:rsidTr="00C93511">
        <w:tc>
          <w:tcPr>
            <w:tcW w:w="5176" w:type="dxa"/>
            <w:gridSpan w:val="2"/>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Наименование Заказчика</w:t>
            </w:r>
          </w:p>
        </w:tc>
        <w:tc>
          <w:tcPr>
            <w:tcW w:w="3748" w:type="dxa"/>
            <w:gridSpan w:val="2"/>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Наименование Поставщика</w:t>
            </w:r>
          </w:p>
        </w:tc>
      </w:tr>
      <w:tr w:rsidR="00436398" w:rsidRPr="009924AD" w:rsidTr="00C93511">
        <w:tc>
          <w:tcPr>
            <w:tcW w:w="2365" w:type="dxa"/>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N платежных поручений</w:t>
            </w:r>
          </w:p>
        </w:tc>
        <w:tc>
          <w:tcPr>
            <w:tcW w:w="2811" w:type="dxa"/>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Сумма, руб.</w:t>
            </w:r>
          </w:p>
        </w:tc>
        <w:tc>
          <w:tcPr>
            <w:tcW w:w="1667" w:type="dxa"/>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N акта, дата</w:t>
            </w:r>
          </w:p>
        </w:tc>
        <w:tc>
          <w:tcPr>
            <w:tcW w:w="2081" w:type="dxa"/>
          </w:tcPr>
          <w:p w:rsidR="00436398" w:rsidRPr="009924AD" w:rsidRDefault="00436398" w:rsidP="00C25599">
            <w:pPr>
              <w:pStyle w:val="ConsPlusNormal"/>
              <w:jc w:val="center"/>
              <w:rPr>
                <w:rFonts w:ascii="Times New Roman" w:hAnsi="Times New Roman" w:cs="Times New Roman"/>
                <w:sz w:val="24"/>
                <w:szCs w:val="24"/>
              </w:rPr>
            </w:pPr>
            <w:r w:rsidRPr="009924AD">
              <w:rPr>
                <w:rFonts w:ascii="Times New Roman" w:hAnsi="Times New Roman" w:cs="Times New Roman"/>
                <w:sz w:val="24"/>
                <w:szCs w:val="24"/>
              </w:rPr>
              <w:t>Сумма, руб.</w:t>
            </w:r>
          </w:p>
        </w:tc>
      </w:tr>
      <w:tr w:rsidR="00436398" w:rsidRPr="009924AD" w:rsidTr="00C93511">
        <w:tc>
          <w:tcPr>
            <w:tcW w:w="2365" w:type="dxa"/>
          </w:tcPr>
          <w:p w:rsidR="00436398" w:rsidRPr="009924AD" w:rsidRDefault="00436398" w:rsidP="00C25599">
            <w:pPr>
              <w:pStyle w:val="ConsPlusNormal"/>
              <w:rPr>
                <w:rFonts w:ascii="Times New Roman" w:hAnsi="Times New Roman" w:cs="Times New Roman"/>
                <w:sz w:val="24"/>
                <w:szCs w:val="24"/>
              </w:rPr>
            </w:pPr>
          </w:p>
        </w:tc>
        <w:tc>
          <w:tcPr>
            <w:tcW w:w="2811" w:type="dxa"/>
          </w:tcPr>
          <w:p w:rsidR="00436398" w:rsidRPr="009924AD" w:rsidRDefault="00436398" w:rsidP="00C25599">
            <w:pPr>
              <w:pStyle w:val="ConsPlusNormal"/>
              <w:rPr>
                <w:rFonts w:ascii="Times New Roman" w:hAnsi="Times New Roman" w:cs="Times New Roman"/>
                <w:sz w:val="24"/>
                <w:szCs w:val="24"/>
              </w:rPr>
            </w:pPr>
          </w:p>
        </w:tc>
        <w:tc>
          <w:tcPr>
            <w:tcW w:w="1667" w:type="dxa"/>
          </w:tcPr>
          <w:p w:rsidR="00436398" w:rsidRPr="009924AD" w:rsidRDefault="00436398" w:rsidP="00C25599">
            <w:pPr>
              <w:pStyle w:val="ConsPlusNormal"/>
              <w:rPr>
                <w:rFonts w:ascii="Times New Roman" w:hAnsi="Times New Roman" w:cs="Times New Roman"/>
                <w:sz w:val="24"/>
                <w:szCs w:val="24"/>
              </w:rPr>
            </w:pPr>
          </w:p>
        </w:tc>
        <w:tc>
          <w:tcPr>
            <w:tcW w:w="2081" w:type="dxa"/>
          </w:tcPr>
          <w:p w:rsidR="00436398" w:rsidRPr="009924AD" w:rsidRDefault="00436398" w:rsidP="00C25599">
            <w:pPr>
              <w:pStyle w:val="ConsPlusNormal"/>
              <w:rPr>
                <w:rFonts w:ascii="Times New Roman" w:hAnsi="Times New Roman" w:cs="Times New Roman"/>
                <w:sz w:val="24"/>
                <w:szCs w:val="24"/>
              </w:rPr>
            </w:pPr>
          </w:p>
        </w:tc>
      </w:tr>
      <w:tr w:rsidR="00436398" w:rsidRPr="009924AD" w:rsidTr="00C93511">
        <w:tc>
          <w:tcPr>
            <w:tcW w:w="2365" w:type="dxa"/>
          </w:tcPr>
          <w:p w:rsidR="00436398" w:rsidRPr="009924AD" w:rsidRDefault="00436398" w:rsidP="00C25599">
            <w:pPr>
              <w:pStyle w:val="ConsPlusNormal"/>
              <w:rPr>
                <w:rFonts w:ascii="Times New Roman" w:hAnsi="Times New Roman" w:cs="Times New Roman"/>
                <w:sz w:val="24"/>
                <w:szCs w:val="24"/>
              </w:rPr>
            </w:pPr>
            <w:r w:rsidRPr="009924AD">
              <w:rPr>
                <w:rFonts w:ascii="Times New Roman" w:hAnsi="Times New Roman" w:cs="Times New Roman"/>
                <w:sz w:val="24"/>
                <w:szCs w:val="24"/>
              </w:rPr>
              <w:t>Итого:</w:t>
            </w:r>
          </w:p>
        </w:tc>
        <w:tc>
          <w:tcPr>
            <w:tcW w:w="2811" w:type="dxa"/>
          </w:tcPr>
          <w:p w:rsidR="00436398" w:rsidRPr="009924AD" w:rsidRDefault="00436398" w:rsidP="00C25599">
            <w:pPr>
              <w:pStyle w:val="ConsPlusNormal"/>
              <w:rPr>
                <w:rFonts w:ascii="Times New Roman" w:hAnsi="Times New Roman" w:cs="Times New Roman"/>
                <w:sz w:val="24"/>
                <w:szCs w:val="24"/>
              </w:rPr>
            </w:pPr>
          </w:p>
        </w:tc>
        <w:tc>
          <w:tcPr>
            <w:tcW w:w="1667" w:type="dxa"/>
          </w:tcPr>
          <w:p w:rsidR="00436398" w:rsidRPr="009924AD" w:rsidRDefault="00436398" w:rsidP="00C25599">
            <w:pPr>
              <w:pStyle w:val="ConsPlusNormal"/>
              <w:rPr>
                <w:rFonts w:ascii="Times New Roman" w:hAnsi="Times New Roman" w:cs="Times New Roman"/>
                <w:sz w:val="24"/>
                <w:szCs w:val="24"/>
              </w:rPr>
            </w:pPr>
          </w:p>
        </w:tc>
        <w:tc>
          <w:tcPr>
            <w:tcW w:w="2081" w:type="dxa"/>
          </w:tcPr>
          <w:p w:rsidR="00436398" w:rsidRPr="009924AD" w:rsidRDefault="00436398" w:rsidP="00C25599">
            <w:pPr>
              <w:pStyle w:val="ConsPlusNormal"/>
              <w:rPr>
                <w:rFonts w:ascii="Times New Roman" w:hAnsi="Times New Roman" w:cs="Times New Roman"/>
                <w:sz w:val="24"/>
                <w:szCs w:val="24"/>
              </w:rPr>
            </w:pPr>
          </w:p>
        </w:tc>
      </w:tr>
    </w:tbl>
    <w:p w:rsidR="00436398" w:rsidRPr="009924AD" w:rsidRDefault="00436398" w:rsidP="00C25599">
      <w:pPr>
        <w:pStyle w:val="ConsPlusNormal"/>
        <w:ind w:firstLine="540"/>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Сальдо на __________ ___________</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w:t>
      </w:r>
      <w:proofErr w:type="gramStart"/>
      <w:r w:rsidRPr="009924AD">
        <w:rPr>
          <w:rFonts w:ascii="Times New Roman" w:hAnsi="Times New Roman" w:cs="Times New Roman"/>
          <w:sz w:val="24"/>
          <w:szCs w:val="24"/>
        </w:rPr>
        <w:t xml:space="preserve">дата)   </w:t>
      </w:r>
      <w:proofErr w:type="gramEnd"/>
      <w:r w:rsidRPr="009924AD">
        <w:rPr>
          <w:rFonts w:ascii="Times New Roman" w:hAnsi="Times New Roman" w:cs="Times New Roman"/>
          <w:sz w:val="24"/>
          <w:szCs w:val="24"/>
        </w:rPr>
        <w:t xml:space="preserve">  (сумма)</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В пользу ___________________</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Заказчик                              Поставщик</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___________ _______________________     ___________ _______________________</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w:t>
      </w:r>
      <w:proofErr w:type="gramStart"/>
      <w:r w:rsidRPr="009924AD">
        <w:rPr>
          <w:rFonts w:ascii="Times New Roman" w:hAnsi="Times New Roman" w:cs="Times New Roman"/>
          <w:sz w:val="24"/>
          <w:szCs w:val="24"/>
        </w:rPr>
        <w:t xml:space="preserve">подпись)   </w:t>
      </w:r>
      <w:proofErr w:type="gramEnd"/>
      <w:r w:rsidRPr="009924AD">
        <w:rPr>
          <w:rFonts w:ascii="Times New Roman" w:hAnsi="Times New Roman" w:cs="Times New Roman"/>
          <w:sz w:val="24"/>
          <w:szCs w:val="24"/>
        </w:rPr>
        <w:t>(расшифровка подписи)       (подпись)   (расшифровка подписи)</w:t>
      </w:r>
    </w:p>
    <w:p w:rsidR="00436398" w:rsidRPr="009924AD" w:rsidRDefault="00436398" w:rsidP="00C25599">
      <w:pPr>
        <w:pStyle w:val="ConsPlusNonformat"/>
        <w:jc w:val="both"/>
        <w:rPr>
          <w:rFonts w:ascii="Times New Roman" w:hAnsi="Times New Roman" w:cs="Times New Roman"/>
          <w:sz w:val="24"/>
          <w:szCs w:val="24"/>
        </w:rPr>
      </w:pP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Главный бухгалтер                       Главный бухгалтер</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___________ _______________________     ___________ _______________________</w:t>
      </w:r>
    </w:p>
    <w:p w:rsidR="00436398" w:rsidRPr="009924AD" w:rsidRDefault="00436398" w:rsidP="00C25599">
      <w:pPr>
        <w:pStyle w:val="ConsPlusNonformat"/>
        <w:jc w:val="both"/>
        <w:rPr>
          <w:rFonts w:ascii="Times New Roman" w:hAnsi="Times New Roman" w:cs="Times New Roman"/>
          <w:sz w:val="24"/>
          <w:szCs w:val="24"/>
        </w:rPr>
      </w:pPr>
      <w:r w:rsidRPr="009924AD">
        <w:rPr>
          <w:rFonts w:ascii="Times New Roman" w:hAnsi="Times New Roman" w:cs="Times New Roman"/>
          <w:sz w:val="24"/>
          <w:szCs w:val="24"/>
        </w:rPr>
        <w:t xml:space="preserve"> (</w:t>
      </w:r>
      <w:proofErr w:type="gramStart"/>
      <w:r w:rsidRPr="009924AD">
        <w:rPr>
          <w:rFonts w:ascii="Times New Roman" w:hAnsi="Times New Roman" w:cs="Times New Roman"/>
          <w:sz w:val="24"/>
          <w:szCs w:val="24"/>
        </w:rPr>
        <w:t xml:space="preserve">подпись)   </w:t>
      </w:r>
      <w:proofErr w:type="gramEnd"/>
      <w:r w:rsidRPr="009924AD">
        <w:rPr>
          <w:rFonts w:ascii="Times New Roman" w:hAnsi="Times New Roman" w:cs="Times New Roman"/>
          <w:sz w:val="24"/>
          <w:szCs w:val="24"/>
        </w:rPr>
        <w:t>(расшифровка подписи)       (подпись)   (расшифровка подписи)</w:t>
      </w:r>
    </w:p>
    <w:p w:rsidR="00436398" w:rsidRPr="009924AD" w:rsidRDefault="00436398" w:rsidP="00C25599">
      <w:pPr>
        <w:pStyle w:val="ConsPlusNormal"/>
        <w:ind w:firstLine="540"/>
        <w:jc w:val="both"/>
        <w:rPr>
          <w:rFonts w:ascii="Times New Roman" w:hAnsi="Times New Roman" w:cs="Times New Roman"/>
          <w:sz w:val="24"/>
          <w:szCs w:val="24"/>
        </w:rPr>
      </w:pPr>
    </w:p>
    <w:p w:rsidR="00436398" w:rsidRPr="009924AD" w:rsidRDefault="00436398" w:rsidP="00C25599">
      <w:pPr>
        <w:pStyle w:val="ConsPlusNormal"/>
        <w:ind w:firstLine="540"/>
        <w:jc w:val="both"/>
        <w:rPr>
          <w:rFonts w:ascii="Times New Roman" w:hAnsi="Times New Roman" w:cs="Times New Roman"/>
          <w:sz w:val="24"/>
          <w:szCs w:val="24"/>
        </w:rPr>
      </w:pPr>
    </w:p>
    <w:p w:rsidR="0085280C" w:rsidRPr="009924AD" w:rsidRDefault="0085280C" w:rsidP="0085280C">
      <w:pPr>
        <w:rPr>
          <w:rFonts w:ascii="Times New Roman" w:eastAsia="Times New Roman" w:hAnsi="Times New Roman" w:cs="Times New Roman"/>
          <w:color w:val="auto"/>
          <w:lang w:bidi="ar-SA"/>
        </w:rPr>
      </w:pPr>
    </w:p>
    <w:sectPr w:rsidR="0085280C" w:rsidRPr="009924AD" w:rsidSect="009924AD">
      <w:headerReference w:type="default" r:id="rId12"/>
      <w:footerReference w:type="default" r:id="rId13"/>
      <w:headerReference w:type="first" r:id="rId14"/>
      <w:pgSz w:w="11906" w:h="16838"/>
      <w:pgMar w:top="142" w:right="567" w:bottom="1134" w:left="1134"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19D" w:rsidRDefault="00BB419D" w:rsidP="0035503B">
      <w:r>
        <w:separator/>
      </w:r>
    </w:p>
  </w:endnote>
  <w:endnote w:type="continuationSeparator" w:id="0">
    <w:p w:rsidR="00BB419D" w:rsidRDefault="00BB419D"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9D" w:rsidRPr="004379FE" w:rsidRDefault="00BB419D">
    <w:pPr>
      <w:pStyle w:val="ab"/>
      <w:jc w:val="center"/>
      <w:rPr>
        <w:rFonts w:ascii="Times New Roman" w:hAnsi="Times New Roman" w:cs="Times New Roman"/>
        <w:sz w:val="20"/>
        <w:szCs w:val="20"/>
      </w:rPr>
    </w:pPr>
    <w:r w:rsidRPr="004379FE">
      <w:rPr>
        <w:rFonts w:ascii="Times New Roman" w:hAnsi="Times New Roman" w:cs="Times New Roman"/>
        <w:sz w:val="20"/>
        <w:szCs w:val="20"/>
      </w:rPr>
      <w:fldChar w:fldCharType="begin"/>
    </w:r>
    <w:r w:rsidRPr="004379FE">
      <w:rPr>
        <w:rFonts w:ascii="Times New Roman" w:hAnsi="Times New Roman" w:cs="Times New Roman"/>
        <w:sz w:val="20"/>
        <w:szCs w:val="20"/>
      </w:rPr>
      <w:instrText xml:space="preserve"> PAGE   \* MERGEFORMAT </w:instrText>
    </w:r>
    <w:r w:rsidRPr="004379FE">
      <w:rPr>
        <w:rFonts w:ascii="Times New Roman" w:hAnsi="Times New Roman" w:cs="Times New Roman"/>
        <w:sz w:val="20"/>
        <w:szCs w:val="20"/>
      </w:rPr>
      <w:fldChar w:fldCharType="separate"/>
    </w:r>
    <w:r w:rsidR="002D586C">
      <w:rPr>
        <w:rFonts w:ascii="Times New Roman" w:hAnsi="Times New Roman" w:cs="Times New Roman"/>
        <w:noProof/>
        <w:sz w:val="20"/>
        <w:szCs w:val="20"/>
      </w:rPr>
      <w:t>10</w:t>
    </w:r>
    <w:r w:rsidRPr="004379FE">
      <w:rPr>
        <w:rFonts w:ascii="Times New Roman" w:hAnsi="Times New Roman" w:cs="Times New Roman"/>
        <w:noProof/>
        <w:sz w:val="20"/>
        <w:szCs w:val="20"/>
      </w:rPr>
      <w:fldChar w:fldCharType="end"/>
    </w:r>
  </w:p>
  <w:p w:rsidR="00BB419D" w:rsidRDefault="00BB419D">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9D" w:rsidRPr="00B36401" w:rsidRDefault="00BB419D">
    <w:pPr>
      <w:pStyle w:val="ab"/>
      <w:jc w:val="center"/>
      <w:rPr>
        <w:rFonts w:ascii="Times New Roman" w:hAnsi="Times New Roman" w:cs="Times New Roman"/>
        <w:sz w:val="20"/>
        <w:szCs w:val="20"/>
      </w:rPr>
    </w:pPr>
    <w:r w:rsidRPr="00B36401">
      <w:rPr>
        <w:rFonts w:ascii="Times New Roman" w:hAnsi="Times New Roman" w:cs="Times New Roman"/>
        <w:sz w:val="20"/>
        <w:szCs w:val="20"/>
      </w:rPr>
      <w:fldChar w:fldCharType="begin"/>
    </w:r>
    <w:r w:rsidRPr="00B36401">
      <w:rPr>
        <w:rFonts w:ascii="Times New Roman" w:hAnsi="Times New Roman" w:cs="Times New Roman"/>
        <w:sz w:val="20"/>
        <w:szCs w:val="20"/>
      </w:rPr>
      <w:instrText>PAGE   \* MERGEFORMAT</w:instrText>
    </w:r>
    <w:r w:rsidRPr="00B36401">
      <w:rPr>
        <w:rFonts w:ascii="Times New Roman" w:hAnsi="Times New Roman" w:cs="Times New Roman"/>
        <w:sz w:val="20"/>
        <w:szCs w:val="20"/>
      </w:rPr>
      <w:fldChar w:fldCharType="separate"/>
    </w:r>
    <w:r w:rsidR="002D586C">
      <w:rPr>
        <w:rFonts w:ascii="Times New Roman" w:hAnsi="Times New Roman" w:cs="Times New Roman"/>
        <w:noProof/>
        <w:sz w:val="20"/>
        <w:szCs w:val="20"/>
      </w:rPr>
      <w:t>12</w:t>
    </w:r>
    <w:r w:rsidRPr="00B36401">
      <w:rPr>
        <w:rFonts w:ascii="Times New Roman" w:hAnsi="Times New Roman" w:cs="Times New Roman"/>
        <w:sz w:val="20"/>
        <w:szCs w:val="20"/>
      </w:rPr>
      <w:fldChar w:fldCharType="end"/>
    </w:r>
  </w:p>
  <w:p w:rsidR="00BB419D" w:rsidRDefault="00BB419D">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19D" w:rsidRDefault="00BB419D" w:rsidP="0035503B">
      <w:r>
        <w:separator/>
      </w:r>
    </w:p>
  </w:footnote>
  <w:footnote w:type="continuationSeparator" w:id="0">
    <w:p w:rsidR="00BB419D" w:rsidRDefault="00BB419D"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9D" w:rsidRPr="006F3F7C" w:rsidRDefault="00BB419D" w:rsidP="004379FE">
    <w:pPr>
      <w:widowControl/>
      <w:tabs>
        <w:tab w:val="center" w:pos="4153"/>
        <w:tab w:val="right" w:pos="8306"/>
      </w:tabs>
      <w:jc w:val="center"/>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9D" w:rsidRDefault="00BB419D">
    <w:pPr>
      <w:pStyle w:val="a3"/>
      <w:jc w:val="center"/>
    </w:pPr>
  </w:p>
  <w:p w:rsidR="00BB419D" w:rsidRDefault="00BB419D">
    <w:pPr>
      <w:pStyle w:val="a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9D" w:rsidRDefault="00BB419D">
    <w:pPr>
      <w:pStyle w:val="a3"/>
      <w:jc w:val="center"/>
    </w:pPr>
  </w:p>
  <w:p w:rsidR="00BB419D" w:rsidRDefault="00BB419D">
    <w:pPr>
      <w:pStyle w:val="a3"/>
      <w:jc w:val="center"/>
    </w:pPr>
  </w:p>
  <w:p w:rsidR="00BB419D" w:rsidRDefault="00BB419D" w:rsidP="005D1155">
    <w:pPr>
      <w:pStyle w:val="a3"/>
      <w:jc w:val="center"/>
    </w:pPr>
    <w:r>
      <w:fldChar w:fldCharType="begin"/>
    </w:r>
    <w:r>
      <w:instrText>PAGE   \* MERGEFORMAT</w:instrText>
    </w:r>
    <w:r>
      <w:fldChar w:fldCharType="separate"/>
    </w:r>
    <w:r>
      <w:rPr>
        <w:noProof/>
      </w:rPr>
      <w:t>13</w:t>
    </w:r>
    <w:r>
      <w:fldChar w:fldCharType="end"/>
    </w:r>
  </w:p>
  <w:p w:rsidR="00BB419D" w:rsidRDefault="00BB419D" w:rsidP="005D1155">
    <w:pPr>
      <w:spacing w:line="276" w:lineRule="auto"/>
      <w:jc w:val="center"/>
      <w:rPr>
        <w:rFonts w:ascii="Times New Roman" w:eastAsia="Times New Roman" w:hAnsi="Times New Roman" w:cs="Times New Roman"/>
        <w:bCs/>
        <w:color w:val="auto"/>
        <w:sz w:val="16"/>
        <w:szCs w:val="16"/>
        <w:lang w:bidi="ar-SA"/>
      </w:rPr>
    </w:pPr>
    <w:r w:rsidRPr="005D1155">
      <w:rPr>
        <w:rFonts w:ascii="Times New Roman" w:eastAsia="Times New Roman" w:hAnsi="Times New Roman" w:cs="Times New Roman"/>
        <w:bCs/>
        <w:color w:val="auto"/>
        <w:sz w:val="16"/>
        <w:szCs w:val="16"/>
        <w:lang w:bidi="ar-SA"/>
      </w:rPr>
      <w:t xml:space="preserve"> </w:t>
    </w:r>
    <w:r w:rsidRPr="00B57FBD">
      <w:rPr>
        <w:rFonts w:ascii="Times New Roman" w:eastAsia="Times New Roman" w:hAnsi="Times New Roman" w:cs="Times New Roman"/>
        <w:bCs/>
        <w:color w:val="auto"/>
        <w:sz w:val="16"/>
        <w:szCs w:val="16"/>
        <w:lang w:bidi="ar-SA"/>
      </w:rPr>
      <w:t>Документ</w:t>
    </w:r>
    <w:r w:rsidRPr="00B57FBD">
      <w:rPr>
        <w:rFonts w:ascii="Times New Roman" w:hAnsi="Times New Roman" w:cs="Times New Roman"/>
        <w:bCs/>
        <w:sz w:val="16"/>
        <w:szCs w:val="16"/>
      </w:rPr>
      <w:t>ы, которые содержатся в извещении при осуществлении закупки товаров, работ, услуг путем проведения электронных процедур</w:t>
    </w:r>
    <w:r w:rsidRPr="00B57FBD">
      <w:rPr>
        <w:rFonts w:ascii="Times New Roman" w:eastAsia="Times New Roman" w:hAnsi="Times New Roman" w:cs="Times New Roman"/>
        <w:bCs/>
        <w:color w:val="auto"/>
        <w:sz w:val="16"/>
        <w:szCs w:val="16"/>
        <w:lang w:bidi="ar-SA"/>
      </w:rPr>
      <w:t xml:space="preserve"> разработан</w:t>
    </w:r>
    <w:r w:rsidRPr="00B57FBD">
      <w:rPr>
        <w:rFonts w:ascii="Times New Roman" w:hAnsi="Times New Roman" w:cs="Times New Roman"/>
        <w:bCs/>
        <w:sz w:val="16"/>
        <w:szCs w:val="16"/>
      </w:rPr>
      <w:t>ы</w:t>
    </w:r>
    <w:r w:rsidRPr="00B57FBD">
      <w:rPr>
        <w:rFonts w:ascii="Times New Roman" w:eastAsia="Times New Roman" w:hAnsi="Times New Roman" w:cs="Times New Roman"/>
        <w:bCs/>
        <w:color w:val="auto"/>
        <w:sz w:val="16"/>
        <w:szCs w:val="16"/>
        <w:lang w:bidi="ar-SA"/>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w:t>
    </w:r>
    <w:r>
      <w:rPr>
        <w:rFonts w:ascii="Times New Roman" w:eastAsia="Times New Roman" w:hAnsi="Times New Roman" w:cs="Times New Roman"/>
        <w:bCs/>
        <w:color w:val="auto"/>
        <w:sz w:val="16"/>
        <w:szCs w:val="16"/>
        <w:lang w:bidi="ar-SA"/>
      </w:rPr>
      <w:t>Р</w:t>
    </w:r>
    <w:r w:rsidRPr="00B57FBD">
      <w:rPr>
        <w:rFonts w:ascii="Times New Roman" w:eastAsia="Times New Roman" w:hAnsi="Times New Roman" w:cs="Times New Roman"/>
        <w:bCs/>
        <w:color w:val="auto"/>
        <w:sz w:val="16"/>
        <w:szCs w:val="16"/>
        <w:lang w:bidi="ar-SA"/>
      </w:rPr>
      <w:t>аспоряжени</w:t>
    </w:r>
    <w:r>
      <w:rPr>
        <w:rFonts w:ascii="Times New Roman" w:eastAsia="Times New Roman" w:hAnsi="Times New Roman" w:cs="Times New Roman"/>
        <w:bCs/>
        <w:color w:val="auto"/>
        <w:sz w:val="16"/>
        <w:szCs w:val="16"/>
        <w:lang w:bidi="ar-SA"/>
      </w:rPr>
      <w:t>е</w:t>
    </w:r>
    <w:r w:rsidRPr="00B57FBD">
      <w:rPr>
        <w:rFonts w:ascii="Times New Roman" w:eastAsia="Times New Roman" w:hAnsi="Times New Roman" w:cs="Times New Roman"/>
        <w:bCs/>
        <w:color w:val="auto"/>
        <w:sz w:val="16"/>
        <w:szCs w:val="16"/>
        <w:lang w:bidi="ar-SA"/>
      </w:rPr>
      <w:t xml:space="preserve"> Комитета по государственному заказу Санкт-Петербурга от </w:t>
    </w:r>
    <w:r>
      <w:rPr>
        <w:rFonts w:ascii="Times New Roman" w:eastAsia="Times New Roman" w:hAnsi="Times New Roman" w:cs="Times New Roman"/>
        <w:bCs/>
        <w:color w:val="auto"/>
        <w:sz w:val="16"/>
        <w:szCs w:val="16"/>
        <w:lang w:bidi="ar-SA"/>
      </w:rPr>
      <w:t>10.01.2022 №2</w:t>
    </w:r>
    <w:r w:rsidRPr="00B57FBD">
      <w:rPr>
        <w:rFonts w:ascii="Times New Roman" w:eastAsia="Times New Roman" w:hAnsi="Times New Roman" w:cs="Times New Roman"/>
        <w:bCs/>
        <w:color w:val="auto"/>
        <w:sz w:val="16"/>
        <w:szCs w:val="16"/>
        <w:lang w:bidi="ar-SA"/>
      </w:rPr>
      <w:t>-р)</w:t>
    </w:r>
  </w:p>
  <w:p w:rsidR="00BB419D" w:rsidRDefault="00BB419D" w:rsidP="005D1155">
    <w:pPr>
      <w:pStyle w:val="a3"/>
      <w:jc w:val="center"/>
    </w:pPr>
    <w:r w:rsidRPr="00B57FBD">
      <w:rPr>
        <w:bCs/>
        <w:color w:val="FF0000"/>
        <w:sz w:val="16"/>
        <w:szCs w:val="16"/>
      </w:rPr>
      <w:t>ИКЗ:</w:t>
    </w:r>
    <w:r>
      <w:rPr>
        <w:bCs/>
        <w:color w:val="FF0000"/>
        <w:sz w:val="16"/>
        <w:szCs w:val="16"/>
      </w:rPr>
      <w:t xml:space="preserve"> </w:t>
    </w:r>
    <w:r w:rsidRPr="005D1155">
      <w:rPr>
        <w:bCs/>
        <w:color w:val="FF0000"/>
        <w:sz w:val="16"/>
        <w:szCs w:val="16"/>
      </w:rPr>
      <w:t>222781113061378110100100010040000000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D907EA5"/>
    <w:multiLevelType w:val="hybridMultilevel"/>
    <w:tmpl w:val="06B842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8B76475"/>
    <w:multiLevelType w:val="hybridMultilevel"/>
    <w:tmpl w:val="B0E01EB6"/>
    <w:lvl w:ilvl="0" w:tplc="A4503FE8">
      <w:start w:val="1"/>
      <w:numFmt w:val="decimal"/>
      <w:lvlText w:val="2.%1."/>
      <w:lvlJc w:val="left"/>
      <w:pPr>
        <w:tabs>
          <w:tab w:val="num" w:pos="1353"/>
        </w:tabs>
        <w:ind w:left="1353" w:hanging="360"/>
      </w:pPr>
      <w:rPr>
        <w:rFonts w:ascii="Times New Roman" w:hAnsi="Times New Roman" w:cs="Times New Roman" w:hint="default"/>
        <w:color w:val="auto"/>
      </w:rPr>
    </w:lvl>
    <w:lvl w:ilvl="1" w:tplc="04190019">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4" w15:restartNumberingAfterBreak="0">
    <w:nsid w:val="2A651470"/>
    <w:multiLevelType w:val="hybridMultilevel"/>
    <w:tmpl w:val="7E2273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5E31033"/>
    <w:multiLevelType w:val="hybridMultilevel"/>
    <w:tmpl w:val="320C83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39E0027A"/>
    <w:multiLevelType w:val="hybridMultilevel"/>
    <w:tmpl w:val="9E629F9A"/>
    <w:lvl w:ilvl="0" w:tplc="E8406326">
      <w:start w:val="1"/>
      <w:numFmt w:val="decimal"/>
      <w:lvlText w:val="1.%1."/>
      <w:lvlJc w:val="left"/>
      <w:pPr>
        <w:tabs>
          <w:tab w:val="num" w:pos="1353"/>
        </w:tabs>
        <w:ind w:left="1353" w:hanging="360"/>
      </w:pPr>
      <w:rPr>
        <w:rFonts w:ascii="Times New Roman" w:hAnsi="Times New Roman" w:cs="Times New Roman" w:hint="default"/>
      </w:rPr>
    </w:lvl>
    <w:lvl w:ilvl="1" w:tplc="2C18076E" w:tentative="1">
      <w:start w:val="1"/>
      <w:numFmt w:val="lowerLetter"/>
      <w:lvlText w:val="%2."/>
      <w:lvlJc w:val="left"/>
      <w:pPr>
        <w:tabs>
          <w:tab w:val="num" w:pos="1440"/>
        </w:tabs>
        <w:ind w:left="1440" w:hanging="360"/>
      </w:pPr>
    </w:lvl>
    <w:lvl w:ilvl="2" w:tplc="834EC168" w:tentative="1">
      <w:start w:val="1"/>
      <w:numFmt w:val="lowerRoman"/>
      <w:lvlText w:val="%3."/>
      <w:lvlJc w:val="right"/>
      <w:pPr>
        <w:tabs>
          <w:tab w:val="num" w:pos="2160"/>
        </w:tabs>
        <w:ind w:left="2160" w:hanging="180"/>
      </w:pPr>
    </w:lvl>
    <w:lvl w:ilvl="3" w:tplc="2EB08636" w:tentative="1">
      <w:start w:val="1"/>
      <w:numFmt w:val="decimal"/>
      <w:lvlText w:val="%4."/>
      <w:lvlJc w:val="left"/>
      <w:pPr>
        <w:tabs>
          <w:tab w:val="num" w:pos="2880"/>
        </w:tabs>
        <w:ind w:left="2880" w:hanging="360"/>
      </w:pPr>
    </w:lvl>
    <w:lvl w:ilvl="4" w:tplc="24D8D2E0" w:tentative="1">
      <w:start w:val="1"/>
      <w:numFmt w:val="lowerLetter"/>
      <w:lvlText w:val="%5."/>
      <w:lvlJc w:val="left"/>
      <w:pPr>
        <w:tabs>
          <w:tab w:val="num" w:pos="3600"/>
        </w:tabs>
        <w:ind w:left="3600" w:hanging="360"/>
      </w:pPr>
    </w:lvl>
    <w:lvl w:ilvl="5" w:tplc="99664736" w:tentative="1">
      <w:start w:val="1"/>
      <w:numFmt w:val="lowerRoman"/>
      <w:lvlText w:val="%6."/>
      <w:lvlJc w:val="right"/>
      <w:pPr>
        <w:tabs>
          <w:tab w:val="num" w:pos="4320"/>
        </w:tabs>
        <w:ind w:left="4320" w:hanging="180"/>
      </w:pPr>
    </w:lvl>
    <w:lvl w:ilvl="6" w:tplc="6CF08CE0" w:tentative="1">
      <w:start w:val="1"/>
      <w:numFmt w:val="decimal"/>
      <w:lvlText w:val="%7."/>
      <w:lvlJc w:val="left"/>
      <w:pPr>
        <w:tabs>
          <w:tab w:val="num" w:pos="5040"/>
        </w:tabs>
        <w:ind w:left="5040" w:hanging="360"/>
      </w:pPr>
    </w:lvl>
    <w:lvl w:ilvl="7" w:tplc="E35CCE22" w:tentative="1">
      <w:start w:val="1"/>
      <w:numFmt w:val="lowerLetter"/>
      <w:lvlText w:val="%8."/>
      <w:lvlJc w:val="left"/>
      <w:pPr>
        <w:tabs>
          <w:tab w:val="num" w:pos="5760"/>
        </w:tabs>
        <w:ind w:left="5760" w:hanging="360"/>
      </w:pPr>
    </w:lvl>
    <w:lvl w:ilvl="8" w:tplc="7ED89F1E" w:tentative="1">
      <w:start w:val="1"/>
      <w:numFmt w:val="lowerRoman"/>
      <w:lvlText w:val="%9."/>
      <w:lvlJc w:val="right"/>
      <w:pPr>
        <w:tabs>
          <w:tab w:val="num" w:pos="6480"/>
        </w:tabs>
        <w:ind w:left="6480" w:hanging="180"/>
      </w:pPr>
    </w:lvl>
  </w:abstractNum>
  <w:abstractNum w:abstractNumId="27" w15:restartNumberingAfterBreak="0">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2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8"/>
  </w:num>
  <w:num w:numId="2">
    <w:abstractNumId w:val="22"/>
  </w:num>
  <w:num w:numId="3">
    <w:abstractNumId w:val="0"/>
  </w:num>
  <w:num w:numId="4">
    <w:abstractNumId w:val="21"/>
  </w:num>
  <w:num w:numId="5">
    <w:abstractNumId w:val="26"/>
  </w:num>
  <w:num w:numId="6">
    <w:abstractNumId w:val="24"/>
  </w:num>
  <w:num w:numId="7">
    <w:abstractNumId w:val="23"/>
  </w:num>
  <w:num w:numId="8">
    <w:abstractNumId w:val="27"/>
  </w:num>
  <w:num w:numId="9">
    <w:abstractNumId w:val="25"/>
  </w:num>
  <w:num w:numId="10">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3652"/>
    <w:rsid w:val="00004627"/>
    <w:rsid w:val="00004C28"/>
    <w:rsid w:val="00004E79"/>
    <w:rsid w:val="00005B74"/>
    <w:rsid w:val="00006586"/>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1EE7"/>
    <w:rsid w:val="000229A4"/>
    <w:rsid w:val="00023749"/>
    <w:rsid w:val="00023842"/>
    <w:rsid w:val="000241FD"/>
    <w:rsid w:val="000244A6"/>
    <w:rsid w:val="00025616"/>
    <w:rsid w:val="00025DD9"/>
    <w:rsid w:val="00025E36"/>
    <w:rsid w:val="00026493"/>
    <w:rsid w:val="00026630"/>
    <w:rsid w:val="0002791A"/>
    <w:rsid w:val="000326FC"/>
    <w:rsid w:val="0003360E"/>
    <w:rsid w:val="00033F93"/>
    <w:rsid w:val="00034183"/>
    <w:rsid w:val="00034A71"/>
    <w:rsid w:val="00034D6C"/>
    <w:rsid w:val="00034DAF"/>
    <w:rsid w:val="0003548C"/>
    <w:rsid w:val="0003560E"/>
    <w:rsid w:val="00035E15"/>
    <w:rsid w:val="00036CAB"/>
    <w:rsid w:val="00036E1F"/>
    <w:rsid w:val="00036F35"/>
    <w:rsid w:val="00036FAA"/>
    <w:rsid w:val="000371FF"/>
    <w:rsid w:val="000375D2"/>
    <w:rsid w:val="00037EF5"/>
    <w:rsid w:val="00040158"/>
    <w:rsid w:val="0004171A"/>
    <w:rsid w:val="00041E4E"/>
    <w:rsid w:val="0004233A"/>
    <w:rsid w:val="0004261A"/>
    <w:rsid w:val="000431F5"/>
    <w:rsid w:val="00043BA8"/>
    <w:rsid w:val="00045658"/>
    <w:rsid w:val="00047A78"/>
    <w:rsid w:val="00047C4A"/>
    <w:rsid w:val="00047F31"/>
    <w:rsid w:val="000503EE"/>
    <w:rsid w:val="000504DD"/>
    <w:rsid w:val="00050638"/>
    <w:rsid w:val="00050777"/>
    <w:rsid w:val="00050939"/>
    <w:rsid w:val="0005137A"/>
    <w:rsid w:val="00051832"/>
    <w:rsid w:val="00052393"/>
    <w:rsid w:val="00055D2C"/>
    <w:rsid w:val="00056685"/>
    <w:rsid w:val="000601C1"/>
    <w:rsid w:val="000606D1"/>
    <w:rsid w:val="00060AB8"/>
    <w:rsid w:val="00062453"/>
    <w:rsid w:val="000626BE"/>
    <w:rsid w:val="0006277B"/>
    <w:rsid w:val="00062CA5"/>
    <w:rsid w:val="00063112"/>
    <w:rsid w:val="00063E37"/>
    <w:rsid w:val="000640F8"/>
    <w:rsid w:val="00066272"/>
    <w:rsid w:val="000664FD"/>
    <w:rsid w:val="00066952"/>
    <w:rsid w:val="00066CBB"/>
    <w:rsid w:val="000670EA"/>
    <w:rsid w:val="00067FAE"/>
    <w:rsid w:val="000709BA"/>
    <w:rsid w:val="00070B1F"/>
    <w:rsid w:val="00071C6C"/>
    <w:rsid w:val="00072456"/>
    <w:rsid w:val="000725E0"/>
    <w:rsid w:val="00072CC5"/>
    <w:rsid w:val="00073CF1"/>
    <w:rsid w:val="00073E2B"/>
    <w:rsid w:val="0007490C"/>
    <w:rsid w:val="00074BFB"/>
    <w:rsid w:val="00075433"/>
    <w:rsid w:val="000754F6"/>
    <w:rsid w:val="00075778"/>
    <w:rsid w:val="00075FE6"/>
    <w:rsid w:val="00076333"/>
    <w:rsid w:val="00076DBC"/>
    <w:rsid w:val="00077554"/>
    <w:rsid w:val="00077926"/>
    <w:rsid w:val="000779F3"/>
    <w:rsid w:val="00077F53"/>
    <w:rsid w:val="00077FEF"/>
    <w:rsid w:val="00080215"/>
    <w:rsid w:val="00080BB6"/>
    <w:rsid w:val="00080DD1"/>
    <w:rsid w:val="00081C80"/>
    <w:rsid w:val="000821DC"/>
    <w:rsid w:val="00082B9D"/>
    <w:rsid w:val="000830B8"/>
    <w:rsid w:val="00083255"/>
    <w:rsid w:val="00083797"/>
    <w:rsid w:val="000837EF"/>
    <w:rsid w:val="00083DC2"/>
    <w:rsid w:val="00084BF0"/>
    <w:rsid w:val="00086AFA"/>
    <w:rsid w:val="00087001"/>
    <w:rsid w:val="00090FAD"/>
    <w:rsid w:val="00091636"/>
    <w:rsid w:val="00091972"/>
    <w:rsid w:val="000922BB"/>
    <w:rsid w:val="000925B4"/>
    <w:rsid w:val="000926C0"/>
    <w:rsid w:val="00093876"/>
    <w:rsid w:val="00094591"/>
    <w:rsid w:val="00094715"/>
    <w:rsid w:val="00094CE5"/>
    <w:rsid w:val="000953EC"/>
    <w:rsid w:val="0009609A"/>
    <w:rsid w:val="00096761"/>
    <w:rsid w:val="0009727D"/>
    <w:rsid w:val="000977BA"/>
    <w:rsid w:val="000977D3"/>
    <w:rsid w:val="000A0E8B"/>
    <w:rsid w:val="000A1478"/>
    <w:rsid w:val="000A149F"/>
    <w:rsid w:val="000A16D0"/>
    <w:rsid w:val="000A2046"/>
    <w:rsid w:val="000A2B98"/>
    <w:rsid w:val="000A317E"/>
    <w:rsid w:val="000A37F3"/>
    <w:rsid w:val="000A3802"/>
    <w:rsid w:val="000A6D89"/>
    <w:rsid w:val="000A767E"/>
    <w:rsid w:val="000B0172"/>
    <w:rsid w:val="000B1067"/>
    <w:rsid w:val="000B202D"/>
    <w:rsid w:val="000B251B"/>
    <w:rsid w:val="000B26B6"/>
    <w:rsid w:val="000B29B1"/>
    <w:rsid w:val="000B45C1"/>
    <w:rsid w:val="000B4C49"/>
    <w:rsid w:val="000B58C0"/>
    <w:rsid w:val="000B6402"/>
    <w:rsid w:val="000B6AD2"/>
    <w:rsid w:val="000B6FA7"/>
    <w:rsid w:val="000B72DA"/>
    <w:rsid w:val="000B7920"/>
    <w:rsid w:val="000C10CD"/>
    <w:rsid w:val="000C1D47"/>
    <w:rsid w:val="000C23A3"/>
    <w:rsid w:val="000C248F"/>
    <w:rsid w:val="000C33DF"/>
    <w:rsid w:val="000C37B2"/>
    <w:rsid w:val="000C543D"/>
    <w:rsid w:val="000C558A"/>
    <w:rsid w:val="000C6856"/>
    <w:rsid w:val="000C6E1B"/>
    <w:rsid w:val="000C734B"/>
    <w:rsid w:val="000D0AEC"/>
    <w:rsid w:val="000D0B3A"/>
    <w:rsid w:val="000D1438"/>
    <w:rsid w:val="000D1844"/>
    <w:rsid w:val="000D19CE"/>
    <w:rsid w:val="000D3AAD"/>
    <w:rsid w:val="000D405E"/>
    <w:rsid w:val="000D4666"/>
    <w:rsid w:val="000D67A6"/>
    <w:rsid w:val="000D717A"/>
    <w:rsid w:val="000D794E"/>
    <w:rsid w:val="000D7ED2"/>
    <w:rsid w:val="000E0484"/>
    <w:rsid w:val="000E1715"/>
    <w:rsid w:val="000E313A"/>
    <w:rsid w:val="000E33ED"/>
    <w:rsid w:val="000E3DA6"/>
    <w:rsid w:val="000E756E"/>
    <w:rsid w:val="000E7785"/>
    <w:rsid w:val="000E7FAB"/>
    <w:rsid w:val="000F07C5"/>
    <w:rsid w:val="000F0996"/>
    <w:rsid w:val="000F2D93"/>
    <w:rsid w:val="000F2F70"/>
    <w:rsid w:val="000F4003"/>
    <w:rsid w:val="000F4364"/>
    <w:rsid w:val="000F480D"/>
    <w:rsid w:val="000F4B5A"/>
    <w:rsid w:val="000F4BBF"/>
    <w:rsid w:val="000F4EAD"/>
    <w:rsid w:val="000F6D1D"/>
    <w:rsid w:val="000F6E38"/>
    <w:rsid w:val="000F76F2"/>
    <w:rsid w:val="00101181"/>
    <w:rsid w:val="00101FFA"/>
    <w:rsid w:val="0010314F"/>
    <w:rsid w:val="001032C9"/>
    <w:rsid w:val="00104860"/>
    <w:rsid w:val="001049DD"/>
    <w:rsid w:val="00104E16"/>
    <w:rsid w:val="00105D9E"/>
    <w:rsid w:val="00105EB2"/>
    <w:rsid w:val="00106623"/>
    <w:rsid w:val="00107047"/>
    <w:rsid w:val="001072A3"/>
    <w:rsid w:val="00107835"/>
    <w:rsid w:val="00107B9A"/>
    <w:rsid w:val="001100E5"/>
    <w:rsid w:val="00110AC5"/>
    <w:rsid w:val="00111350"/>
    <w:rsid w:val="0011153B"/>
    <w:rsid w:val="00111A2A"/>
    <w:rsid w:val="00111B10"/>
    <w:rsid w:val="00111B4E"/>
    <w:rsid w:val="00111DFE"/>
    <w:rsid w:val="00112504"/>
    <w:rsid w:val="00112ADE"/>
    <w:rsid w:val="00113813"/>
    <w:rsid w:val="00113DD8"/>
    <w:rsid w:val="00114465"/>
    <w:rsid w:val="001144C4"/>
    <w:rsid w:val="0011471E"/>
    <w:rsid w:val="00114973"/>
    <w:rsid w:val="00114C7E"/>
    <w:rsid w:val="00114EA6"/>
    <w:rsid w:val="00114EB5"/>
    <w:rsid w:val="00115A0C"/>
    <w:rsid w:val="00117119"/>
    <w:rsid w:val="0011766E"/>
    <w:rsid w:val="00120149"/>
    <w:rsid w:val="00120C42"/>
    <w:rsid w:val="00120DB3"/>
    <w:rsid w:val="00121917"/>
    <w:rsid w:val="0012363B"/>
    <w:rsid w:val="001236D7"/>
    <w:rsid w:val="0012445F"/>
    <w:rsid w:val="001244AD"/>
    <w:rsid w:val="00124EF3"/>
    <w:rsid w:val="001254F9"/>
    <w:rsid w:val="00125CF8"/>
    <w:rsid w:val="001261D9"/>
    <w:rsid w:val="00127AE6"/>
    <w:rsid w:val="001309F4"/>
    <w:rsid w:val="00130CA5"/>
    <w:rsid w:val="00131F5E"/>
    <w:rsid w:val="0013255D"/>
    <w:rsid w:val="0013499F"/>
    <w:rsid w:val="00134C03"/>
    <w:rsid w:val="0013633F"/>
    <w:rsid w:val="001369F4"/>
    <w:rsid w:val="00136A86"/>
    <w:rsid w:val="00137413"/>
    <w:rsid w:val="001378E3"/>
    <w:rsid w:val="0014021F"/>
    <w:rsid w:val="00140480"/>
    <w:rsid w:val="00140561"/>
    <w:rsid w:val="0014173B"/>
    <w:rsid w:val="001419BE"/>
    <w:rsid w:val="0014226C"/>
    <w:rsid w:val="00142524"/>
    <w:rsid w:val="001435ED"/>
    <w:rsid w:val="00143DCF"/>
    <w:rsid w:val="00144721"/>
    <w:rsid w:val="001458F3"/>
    <w:rsid w:val="00146D79"/>
    <w:rsid w:val="00147357"/>
    <w:rsid w:val="00147BE3"/>
    <w:rsid w:val="001502A9"/>
    <w:rsid w:val="001507B7"/>
    <w:rsid w:val="00150C2F"/>
    <w:rsid w:val="00151057"/>
    <w:rsid w:val="001524BC"/>
    <w:rsid w:val="00152F96"/>
    <w:rsid w:val="00153610"/>
    <w:rsid w:val="001539D5"/>
    <w:rsid w:val="001556FC"/>
    <w:rsid w:val="00157568"/>
    <w:rsid w:val="001577EF"/>
    <w:rsid w:val="001600CB"/>
    <w:rsid w:val="00160647"/>
    <w:rsid w:val="00160CB0"/>
    <w:rsid w:val="00160DAB"/>
    <w:rsid w:val="00161FB9"/>
    <w:rsid w:val="00162C88"/>
    <w:rsid w:val="00162E00"/>
    <w:rsid w:val="00163047"/>
    <w:rsid w:val="0016399F"/>
    <w:rsid w:val="0016476D"/>
    <w:rsid w:val="00166964"/>
    <w:rsid w:val="00166CCB"/>
    <w:rsid w:val="00166D7E"/>
    <w:rsid w:val="00167B41"/>
    <w:rsid w:val="00171ADC"/>
    <w:rsid w:val="00171DB1"/>
    <w:rsid w:val="00172026"/>
    <w:rsid w:val="00172E90"/>
    <w:rsid w:val="0017312A"/>
    <w:rsid w:val="001740CE"/>
    <w:rsid w:val="0017445B"/>
    <w:rsid w:val="00174847"/>
    <w:rsid w:val="0017527F"/>
    <w:rsid w:val="0017538D"/>
    <w:rsid w:val="00176A03"/>
    <w:rsid w:val="00176A0D"/>
    <w:rsid w:val="0017735B"/>
    <w:rsid w:val="001777CE"/>
    <w:rsid w:val="00177FBE"/>
    <w:rsid w:val="0018047E"/>
    <w:rsid w:val="0018076F"/>
    <w:rsid w:val="001807D3"/>
    <w:rsid w:val="001832E6"/>
    <w:rsid w:val="00186718"/>
    <w:rsid w:val="00187296"/>
    <w:rsid w:val="00190317"/>
    <w:rsid w:val="001909FD"/>
    <w:rsid w:val="00190E44"/>
    <w:rsid w:val="00191199"/>
    <w:rsid w:val="00191AFD"/>
    <w:rsid w:val="00192021"/>
    <w:rsid w:val="001930CA"/>
    <w:rsid w:val="00194061"/>
    <w:rsid w:val="001948F6"/>
    <w:rsid w:val="00194FF2"/>
    <w:rsid w:val="0019503C"/>
    <w:rsid w:val="001961ED"/>
    <w:rsid w:val="001962C0"/>
    <w:rsid w:val="00196F62"/>
    <w:rsid w:val="001A0AF8"/>
    <w:rsid w:val="001A12A9"/>
    <w:rsid w:val="001A14FA"/>
    <w:rsid w:val="001A164C"/>
    <w:rsid w:val="001A18E8"/>
    <w:rsid w:val="001A22A9"/>
    <w:rsid w:val="001A29BA"/>
    <w:rsid w:val="001A452B"/>
    <w:rsid w:val="001A4DC7"/>
    <w:rsid w:val="001A55CA"/>
    <w:rsid w:val="001A5785"/>
    <w:rsid w:val="001A64B4"/>
    <w:rsid w:val="001A660A"/>
    <w:rsid w:val="001A702E"/>
    <w:rsid w:val="001A72C4"/>
    <w:rsid w:val="001B002F"/>
    <w:rsid w:val="001B1357"/>
    <w:rsid w:val="001B1C7F"/>
    <w:rsid w:val="001B1D28"/>
    <w:rsid w:val="001B26AB"/>
    <w:rsid w:val="001B4EFF"/>
    <w:rsid w:val="001B6FF0"/>
    <w:rsid w:val="001B76DD"/>
    <w:rsid w:val="001B7B5A"/>
    <w:rsid w:val="001C0E2C"/>
    <w:rsid w:val="001C24CD"/>
    <w:rsid w:val="001C2C95"/>
    <w:rsid w:val="001C39D7"/>
    <w:rsid w:val="001C5DA6"/>
    <w:rsid w:val="001C6922"/>
    <w:rsid w:val="001C6B16"/>
    <w:rsid w:val="001C7571"/>
    <w:rsid w:val="001C7770"/>
    <w:rsid w:val="001C7FBA"/>
    <w:rsid w:val="001D01EB"/>
    <w:rsid w:val="001D0F31"/>
    <w:rsid w:val="001D1226"/>
    <w:rsid w:val="001D3439"/>
    <w:rsid w:val="001D4BFF"/>
    <w:rsid w:val="001D4C3E"/>
    <w:rsid w:val="001D5228"/>
    <w:rsid w:val="001D5835"/>
    <w:rsid w:val="001D589E"/>
    <w:rsid w:val="001D6B78"/>
    <w:rsid w:val="001D6E51"/>
    <w:rsid w:val="001D717D"/>
    <w:rsid w:val="001D719C"/>
    <w:rsid w:val="001D77B0"/>
    <w:rsid w:val="001D7A59"/>
    <w:rsid w:val="001E0EA7"/>
    <w:rsid w:val="001E1276"/>
    <w:rsid w:val="001E2425"/>
    <w:rsid w:val="001E2D5C"/>
    <w:rsid w:val="001E32AF"/>
    <w:rsid w:val="001E3A76"/>
    <w:rsid w:val="001E41BF"/>
    <w:rsid w:val="001E4A5F"/>
    <w:rsid w:val="001E6C2F"/>
    <w:rsid w:val="001E781F"/>
    <w:rsid w:val="001F12F6"/>
    <w:rsid w:val="001F188E"/>
    <w:rsid w:val="001F1A0B"/>
    <w:rsid w:val="001F1FEA"/>
    <w:rsid w:val="001F201A"/>
    <w:rsid w:val="001F410C"/>
    <w:rsid w:val="001F6040"/>
    <w:rsid w:val="001F606F"/>
    <w:rsid w:val="001F71EE"/>
    <w:rsid w:val="001F744F"/>
    <w:rsid w:val="002008BA"/>
    <w:rsid w:val="00200E35"/>
    <w:rsid w:val="002010A6"/>
    <w:rsid w:val="00201762"/>
    <w:rsid w:val="002022EC"/>
    <w:rsid w:val="00202461"/>
    <w:rsid w:val="00202F95"/>
    <w:rsid w:val="002036DF"/>
    <w:rsid w:val="002039A0"/>
    <w:rsid w:val="00203AFB"/>
    <w:rsid w:val="00204547"/>
    <w:rsid w:val="002048DE"/>
    <w:rsid w:val="00204E1F"/>
    <w:rsid w:val="00205446"/>
    <w:rsid w:val="0020553C"/>
    <w:rsid w:val="002066BD"/>
    <w:rsid w:val="00206C60"/>
    <w:rsid w:val="00210055"/>
    <w:rsid w:val="002104FC"/>
    <w:rsid w:val="0021056A"/>
    <w:rsid w:val="00210630"/>
    <w:rsid w:val="00210F17"/>
    <w:rsid w:val="002111AA"/>
    <w:rsid w:val="002116D6"/>
    <w:rsid w:val="00211A9D"/>
    <w:rsid w:val="00211E1C"/>
    <w:rsid w:val="00211E7B"/>
    <w:rsid w:val="0021282A"/>
    <w:rsid w:val="002131B6"/>
    <w:rsid w:val="00213539"/>
    <w:rsid w:val="00214ABA"/>
    <w:rsid w:val="002153B7"/>
    <w:rsid w:val="0021548D"/>
    <w:rsid w:val="00215663"/>
    <w:rsid w:val="00216CF8"/>
    <w:rsid w:val="00217AFA"/>
    <w:rsid w:val="002208BC"/>
    <w:rsid w:val="00220D96"/>
    <w:rsid w:val="002211AD"/>
    <w:rsid w:val="002215AD"/>
    <w:rsid w:val="00221CD2"/>
    <w:rsid w:val="002250D2"/>
    <w:rsid w:val="00225137"/>
    <w:rsid w:val="0022749E"/>
    <w:rsid w:val="0022790D"/>
    <w:rsid w:val="00232A83"/>
    <w:rsid w:val="00232E4F"/>
    <w:rsid w:val="00233338"/>
    <w:rsid w:val="00233AB1"/>
    <w:rsid w:val="00233BB7"/>
    <w:rsid w:val="002340BE"/>
    <w:rsid w:val="00234822"/>
    <w:rsid w:val="00234B21"/>
    <w:rsid w:val="00234B82"/>
    <w:rsid w:val="00234FA7"/>
    <w:rsid w:val="00234FD4"/>
    <w:rsid w:val="00236C74"/>
    <w:rsid w:val="00237D0A"/>
    <w:rsid w:val="00237E4B"/>
    <w:rsid w:val="00240C2F"/>
    <w:rsid w:val="00241919"/>
    <w:rsid w:val="00243158"/>
    <w:rsid w:val="00243B9C"/>
    <w:rsid w:val="00244E60"/>
    <w:rsid w:val="00244F89"/>
    <w:rsid w:val="00245F26"/>
    <w:rsid w:val="00245FC5"/>
    <w:rsid w:val="002461A9"/>
    <w:rsid w:val="002466BF"/>
    <w:rsid w:val="00250678"/>
    <w:rsid w:val="00250ABB"/>
    <w:rsid w:val="00251B02"/>
    <w:rsid w:val="00251D9E"/>
    <w:rsid w:val="00251E09"/>
    <w:rsid w:val="00252249"/>
    <w:rsid w:val="002525E1"/>
    <w:rsid w:val="00252714"/>
    <w:rsid w:val="002558D5"/>
    <w:rsid w:val="00255CA2"/>
    <w:rsid w:val="0025671D"/>
    <w:rsid w:val="00257D79"/>
    <w:rsid w:val="00260782"/>
    <w:rsid w:val="00261400"/>
    <w:rsid w:val="0026161E"/>
    <w:rsid w:val="0026169D"/>
    <w:rsid w:val="00261FAD"/>
    <w:rsid w:val="00263D5D"/>
    <w:rsid w:val="00264B69"/>
    <w:rsid w:val="00264E10"/>
    <w:rsid w:val="002653FA"/>
    <w:rsid w:val="0026694E"/>
    <w:rsid w:val="0026750A"/>
    <w:rsid w:val="00267D82"/>
    <w:rsid w:val="002704B7"/>
    <w:rsid w:val="00270C72"/>
    <w:rsid w:val="00272BAA"/>
    <w:rsid w:val="00272F0A"/>
    <w:rsid w:val="0027314F"/>
    <w:rsid w:val="0027353E"/>
    <w:rsid w:val="00274431"/>
    <w:rsid w:val="00274632"/>
    <w:rsid w:val="002746E0"/>
    <w:rsid w:val="00274923"/>
    <w:rsid w:val="00274DDB"/>
    <w:rsid w:val="00275813"/>
    <w:rsid w:val="00275AFB"/>
    <w:rsid w:val="00275D1B"/>
    <w:rsid w:val="002760E2"/>
    <w:rsid w:val="0027666C"/>
    <w:rsid w:val="00276DF5"/>
    <w:rsid w:val="00277871"/>
    <w:rsid w:val="002802FE"/>
    <w:rsid w:val="00280496"/>
    <w:rsid w:val="002806BC"/>
    <w:rsid w:val="0028158B"/>
    <w:rsid w:val="00281C53"/>
    <w:rsid w:val="00281F88"/>
    <w:rsid w:val="002822A5"/>
    <w:rsid w:val="00282FBA"/>
    <w:rsid w:val="002835C5"/>
    <w:rsid w:val="00283E23"/>
    <w:rsid w:val="00283F45"/>
    <w:rsid w:val="002841B4"/>
    <w:rsid w:val="00284B8B"/>
    <w:rsid w:val="00286A4E"/>
    <w:rsid w:val="00287A13"/>
    <w:rsid w:val="0029097D"/>
    <w:rsid w:val="00290BD9"/>
    <w:rsid w:val="00291508"/>
    <w:rsid w:val="00292492"/>
    <w:rsid w:val="00292595"/>
    <w:rsid w:val="00292D76"/>
    <w:rsid w:val="00293EBE"/>
    <w:rsid w:val="00294973"/>
    <w:rsid w:val="00294B0B"/>
    <w:rsid w:val="002951E7"/>
    <w:rsid w:val="00295744"/>
    <w:rsid w:val="00296C59"/>
    <w:rsid w:val="00296D9A"/>
    <w:rsid w:val="0029766A"/>
    <w:rsid w:val="00297B0D"/>
    <w:rsid w:val="002A00D8"/>
    <w:rsid w:val="002A05E3"/>
    <w:rsid w:val="002A17D6"/>
    <w:rsid w:val="002A18D4"/>
    <w:rsid w:val="002A2D04"/>
    <w:rsid w:val="002A46EB"/>
    <w:rsid w:val="002A620A"/>
    <w:rsid w:val="002A6729"/>
    <w:rsid w:val="002A76FA"/>
    <w:rsid w:val="002A7D47"/>
    <w:rsid w:val="002B0118"/>
    <w:rsid w:val="002B0454"/>
    <w:rsid w:val="002B07EB"/>
    <w:rsid w:val="002B084A"/>
    <w:rsid w:val="002B144F"/>
    <w:rsid w:val="002B1ED8"/>
    <w:rsid w:val="002B23A5"/>
    <w:rsid w:val="002B394F"/>
    <w:rsid w:val="002B4174"/>
    <w:rsid w:val="002B5B8A"/>
    <w:rsid w:val="002B5CC5"/>
    <w:rsid w:val="002B5EBF"/>
    <w:rsid w:val="002B6773"/>
    <w:rsid w:val="002B67CB"/>
    <w:rsid w:val="002B6E63"/>
    <w:rsid w:val="002C0207"/>
    <w:rsid w:val="002C0763"/>
    <w:rsid w:val="002C0A0E"/>
    <w:rsid w:val="002C0FC9"/>
    <w:rsid w:val="002C20CB"/>
    <w:rsid w:val="002C27E2"/>
    <w:rsid w:val="002C29D2"/>
    <w:rsid w:val="002C36E8"/>
    <w:rsid w:val="002C3C0F"/>
    <w:rsid w:val="002C438F"/>
    <w:rsid w:val="002C4790"/>
    <w:rsid w:val="002D05E9"/>
    <w:rsid w:val="002D090B"/>
    <w:rsid w:val="002D0C13"/>
    <w:rsid w:val="002D13FB"/>
    <w:rsid w:val="002D2255"/>
    <w:rsid w:val="002D2999"/>
    <w:rsid w:val="002D2AEA"/>
    <w:rsid w:val="002D3A98"/>
    <w:rsid w:val="002D586C"/>
    <w:rsid w:val="002D58B5"/>
    <w:rsid w:val="002D62DB"/>
    <w:rsid w:val="002D6B62"/>
    <w:rsid w:val="002D7893"/>
    <w:rsid w:val="002D7CDE"/>
    <w:rsid w:val="002D7D2B"/>
    <w:rsid w:val="002E049B"/>
    <w:rsid w:val="002E08D3"/>
    <w:rsid w:val="002E0942"/>
    <w:rsid w:val="002E0AC6"/>
    <w:rsid w:val="002E1016"/>
    <w:rsid w:val="002E1054"/>
    <w:rsid w:val="002E12B7"/>
    <w:rsid w:val="002E1E4C"/>
    <w:rsid w:val="002E2675"/>
    <w:rsid w:val="002E30DE"/>
    <w:rsid w:val="002E4D52"/>
    <w:rsid w:val="002E4FF3"/>
    <w:rsid w:val="002E692D"/>
    <w:rsid w:val="002E771C"/>
    <w:rsid w:val="002E7C2C"/>
    <w:rsid w:val="002F155B"/>
    <w:rsid w:val="002F19B1"/>
    <w:rsid w:val="002F1ADE"/>
    <w:rsid w:val="002F1E7E"/>
    <w:rsid w:val="002F3232"/>
    <w:rsid w:val="002F3613"/>
    <w:rsid w:val="002F384C"/>
    <w:rsid w:val="002F4594"/>
    <w:rsid w:val="002F57BD"/>
    <w:rsid w:val="002F62CF"/>
    <w:rsid w:val="002F63AA"/>
    <w:rsid w:val="002F6BA3"/>
    <w:rsid w:val="002F6D62"/>
    <w:rsid w:val="002F732B"/>
    <w:rsid w:val="002F763E"/>
    <w:rsid w:val="003009F7"/>
    <w:rsid w:val="00301990"/>
    <w:rsid w:val="00301CA2"/>
    <w:rsid w:val="00301EC8"/>
    <w:rsid w:val="00301EE6"/>
    <w:rsid w:val="00301F82"/>
    <w:rsid w:val="003021EC"/>
    <w:rsid w:val="00303999"/>
    <w:rsid w:val="00304D0F"/>
    <w:rsid w:val="00305A8F"/>
    <w:rsid w:val="0030611C"/>
    <w:rsid w:val="00306303"/>
    <w:rsid w:val="0030679B"/>
    <w:rsid w:val="0030689A"/>
    <w:rsid w:val="0030697B"/>
    <w:rsid w:val="0030717B"/>
    <w:rsid w:val="003075F7"/>
    <w:rsid w:val="00307E19"/>
    <w:rsid w:val="0031109C"/>
    <w:rsid w:val="003125BD"/>
    <w:rsid w:val="003135D1"/>
    <w:rsid w:val="003139E5"/>
    <w:rsid w:val="00315CFC"/>
    <w:rsid w:val="0031665E"/>
    <w:rsid w:val="00316D6D"/>
    <w:rsid w:val="00316E6B"/>
    <w:rsid w:val="00316FD5"/>
    <w:rsid w:val="00317C2A"/>
    <w:rsid w:val="003221ED"/>
    <w:rsid w:val="003226C4"/>
    <w:rsid w:val="00323064"/>
    <w:rsid w:val="003230A0"/>
    <w:rsid w:val="00323732"/>
    <w:rsid w:val="00324686"/>
    <w:rsid w:val="00324A25"/>
    <w:rsid w:val="00324BD7"/>
    <w:rsid w:val="00324F40"/>
    <w:rsid w:val="00325308"/>
    <w:rsid w:val="00325FD1"/>
    <w:rsid w:val="003266F0"/>
    <w:rsid w:val="00326CA7"/>
    <w:rsid w:val="00327A18"/>
    <w:rsid w:val="003301E6"/>
    <w:rsid w:val="00331236"/>
    <w:rsid w:val="00331E09"/>
    <w:rsid w:val="00332DA6"/>
    <w:rsid w:val="00333AA6"/>
    <w:rsid w:val="00333AAC"/>
    <w:rsid w:val="0033434F"/>
    <w:rsid w:val="00334A7F"/>
    <w:rsid w:val="003355D7"/>
    <w:rsid w:val="00335DA8"/>
    <w:rsid w:val="003367B4"/>
    <w:rsid w:val="00336C42"/>
    <w:rsid w:val="003378F0"/>
    <w:rsid w:val="003412F6"/>
    <w:rsid w:val="00341826"/>
    <w:rsid w:val="00342636"/>
    <w:rsid w:val="003450DA"/>
    <w:rsid w:val="00345283"/>
    <w:rsid w:val="0034547C"/>
    <w:rsid w:val="00345E44"/>
    <w:rsid w:val="00347AC2"/>
    <w:rsid w:val="00350DB7"/>
    <w:rsid w:val="00351070"/>
    <w:rsid w:val="003518AA"/>
    <w:rsid w:val="00351F74"/>
    <w:rsid w:val="00352ACC"/>
    <w:rsid w:val="0035395C"/>
    <w:rsid w:val="00353A60"/>
    <w:rsid w:val="003542A1"/>
    <w:rsid w:val="00354460"/>
    <w:rsid w:val="0035503B"/>
    <w:rsid w:val="00356840"/>
    <w:rsid w:val="0035721C"/>
    <w:rsid w:val="00357A0C"/>
    <w:rsid w:val="00357CB5"/>
    <w:rsid w:val="003608C9"/>
    <w:rsid w:val="00360FF2"/>
    <w:rsid w:val="003620DC"/>
    <w:rsid w:val="003624AF"/>
    <w:rsid w:val="00362744"/>
    <w:rsid w:val="003629F9"/>
    <w:rsid w:val="0036336F"/>
    <w:rsid w:val="00364177"/>
    <w:rsid w:val="00364224"/>
    <w:rsid w:val="003643EF"/>
    <w:rsid w:val="00364441"/>
    <w:rsid w:val="0036527D"/>
    <w:rsid w:val="0036603A"/>
    <w:rsid w:val="0036637C"/>
    <w:rsid w:val="00366DE6"/>
    <w:rsid w:val="00370410"/>
    <w:rsid w:val="003706D5"/>
    <w:rsid w:val="00370AB8"/>
    <w:rsid w:val="00370CC8"/>
    <w:rsid w:val="003717E7"/>
    <w:rsid w:val="00372ECA"/>
    <w:rsid w:val="003754E4"/>
    <w:rsid w:val="00375BC5"/>
    <w:rsid w:val="0037675F"/>
    <w:rsid w:val="0037680B"/>
    <w:rsid w:val="0037703D"/>
    <w:rsid w:val="00377C7E"/>
    <w:rsid w:val="00377E3E"/>
    <w:rsid w:val="00380484"/>
    <w:rsid w:val="003807FC"/>
    <w:rsid w:val="00380DAC"/>
    <w:rsid w:val="0038153E"/>
    <w:rsid w:val="0038173D"/>
    <w:rsid w:val="003817DD"/>
    <w:rsid w:val="00382292"/>
    <w:rsid w:val="0038248D"/>
    <w:rsid w:val="0038250D"/>
    <w:rsid w:val="00382B84"/>
    <w:rsid w:val="003832F8"/>
    <w:rsid w:val="00383375"/>
    <w:rsid w:val="0038350D"/>
    <w:rsid w:val="0038410F"/>
    <w:rsid w:val="0038432E"/>
    <w:rsid w:val="0038437A"/>
    <w:rsid w:val="003851D3"/>
    <w:rsid w:val="00385740"/>
    <w:rsid w:val="00385DA5"/>
    <w:rsid w:val="00385EE7"/>
    <w:rsid w:val="00385F43"/>
    <w:rsid w:val="0038652F"/>
    <w:rsid w:val="00386B8E"/>
    <w:rsid w:val="003870A1"/>
    <w:rsid w:val="003876F5"/>
    <w:rsid w:val="003876FA"/>
    <w:rsid w:val="00387D9F"/>
    <w:rsid w:val="00390B9C"/>
    <w:rsid w:val="003923F1"/>
    <w:rsid w:val="00393605"/>
    <w:rsid w:val="0039379E"/>
    <w:rsid w:val="00394EEF"/>
    <w:rsid w:val="00395A7F"/>
    <w:rsid w:val="00397B06"/>
    <w:rsid w:val="003A08CF"/>
    <w:rsid w:val="003A0E9A"/>
    <w:rsid w:val="003A1190"/>
    <w:rsid w:val="003A11F7"/>
    <w:rsid w:val="003A15BD"/>
    <w:rsid w:val="003A2DB1"/>
    <w:rsid w:val="003A3481"/>
    <w:rsid w:val="003A4835"/>
    <w:rsid w:val="003A6134"/>
    <w:rsid w:val="003A7A49"/>
    <w:rsid w:val="003B0297"/>
    <w:rsid w:val="003B1005"/>
    <w:rsid w:val="003B1C7F"/>
    <w:rsid w:val="003B1F31"/>
    <w:rsid w:val="003B1F78"/>
    <w:rsid w:val="003B38BB"/>
    <w:rsid w:val="003B41F3"/>
    <w:rsid w:val="003B471C"/>
    <w:rsid w:val="003B4DEB"/>
    <w:rsid w:val="003B4F00"/>
    <w:rsid w:val="003B5150"/>
    <w:rsid w:val="003B5A7A"/>
    <w:rsid w:val="003B5C9B"/>
    <w:rsid w:val="003B6DAE"/>
    <w:rsid w:val="003B70E3"/>
    <w:rsid w:val="003B7B6A"/>
    <w:rsid w:val="003B7BE5"/>
    <w:rsid w:val="003C06F0"/>
    <w:rsid w:val="003C0E97"/>
    <w:rsid w:val="003C0FDE"/>
    <w:rsid w:val="003C103E"/>
    <w:rsid w:val="003C23C5"/>
    <w:rsid w:val="003C23E4"/>
    <w:rsid w:val="003C2628"/>
    <w:rsid w:val="003C2A86"/>
    <w:rsid w:val="003C2A93"/>
    <w:rsid w:val="003C32DB"/>
    <w:rsid w:val="003C39E4"/>
    <w:rsid w:val="003C5565"/>
    <w:rsid w:val="003C57A5"/>
    <w:rsid w:val="003C5F39"/>
    <w:rsid w:val="003C5F77"/>
    <w:rsid w:val="003C6300"/>
    <w:rsid w:val="003C63A9"/>
    <w:rsid w:val="003C6ED6"/>
    <w:rsid w:val="003C703F"/>
    <w:rsid w:val="003C752E"/>
    <w:rsid w:val="003C786C"/>
    <w:rsid w:val="003C7F85"/>
    <w:rsid w:val="003D089E"/>
    <w:rsid w:val="003D20ED"/>
    <w:rsid w:val="003D21C4"/>
    <w:rsid w:val="003D2CA1"/>
    <w:rsid w:val="003D49B1"/>
    <w:rsid w:val="003D552F"/>
    <w:rsid w:val="003E05D0"/>
    <w:rsid w:val="003E0D01"/>
    <w:rsid w:val="003E2306"/>
    <w:rsid w:val="003E28AD"/>
    <w:rsid w:val="003E2B25"/>
    <w:rsid w:val="003E3423"/>
    <w:rsid w:val="003E3438"/>
    <w:rsid w:val="003E3D21"/>
    <w:rsid w:val="003E3EC1"/>
    <w:rsid w:val="003E41FE"/>
    <w:rsid w:val="003E4805"/>
    <w:rsid w:val="003E4B5A"/>
    <w:rsid w:val="003E50F8"/>
    <w:rsid w:val="003E5212"/>
    <w:rsid w:val="003E5BE4"/>
    <w:rsid w:val="003E627A"/>
    <w:rsid w:val="003E6284"/>
    <w:rsid w:val="003E6996"/>
    <w:rsid w:val="003E6A17"/>
    <w:rsid w:val="003F1129"/>
    <w:rsid w:val="003F196B"/>
    <w:rsid w:val="003F235A"/>
    <w:rsid w:val="003F270B"/>
    <w:rsid w:val="003F4B93"/>
    <w:rsid w:val="003F551A"/>
    <w:rsid w:val="003F5B0B"/>
    <w:rsid w:val="003F5B69"/>
    <w:rsid w:val="003F67B0"/>
    <w:rsid w:val="003F6B47"/>
    <w:rsid w:val="00400E01"/>
    <w:rsid w:val="00400E55"/>
    <w:rsid w:val="004010CB"/>
    <w:rsid w:val="0040181F"/>
    <w:rsid w:val="00401B9D"/>
    <w:rsid w:val="00401E65"/>
    <w:rsid w:val="0040214C"/>
    <w:rsid w:val="004025F2"/>
    <w:rsid w:val="00402809"/>
    <w:rsid w:val="004039D7"/>
    <w:rsid w:val="00404206"/>
    <w:rsid w:val="0040436E"/>
    <w:rsid w:val="00405DF1"/>
    <w:rsid w:val="00405E1E"/>
    <w:rsid w:val="0040628B"/>
    <w:rsid w:val="00406430"/>
    <w:rsid w:val="00406E5B"/>
    <w:rsid w:val="00407236"/>
    <w:rsid w:val="00410133"/>
    <w:rsid w:val="00410BFC"/>
    <w:rsid w:val="00410D95"/>
    <w:rsid w:val="004111F5"/>
    <w:rsid w:val="00411879"/>
    <w:rsid w:val="00411EAF"/>
    <w:rsid w:val="00412644"/>
    <w:rsid w:val="00413278"/>
    <w:rsid w:val="00413D8E"/>
    <w:rsid w:val="00414257"/>
    <w:rsid w:val="00414888"/>
    <w:rsid w:val="00414A94"/>
    <w:rsid w:val="0041554E"/>
    <w:rsid w:val="0041596D"/>
    <w:rsid w:val="004168AF"/>
    <w:rsid w:val="00417573"/>
    <w:rsid w:val="00420A98"/>
    <w:rsid w:val="00420BE9"/>
    <w:rsid w:val="0042166A"/>
    <w:rsid w:val="00421CD8"/>
    <w:rsid w:val="004228DD"/>
    <w:rsid w:val="00423064"/>
    <w:rsid w:val="00424351"/>
    <w:rsid w:val="00424368"/>
    <w:rsid w:val="0042581F"/>
    <w:rsid w:val="004263EE"/>
    <w:rsid w:val="00426557"/>
    <w:rsid w:val="0042692E"/>
    <w:rsid w:val="00427A66"/>
    <w:rsid w:val="00427B52"/>
    <w:rsid w:val="00427DB5"/>
    <w:rsid w:val="00430883"/>
    <w:rsid w:val="00430B67"/>
    <w:rsid w:val="00431AF0"/>
    <w:rsid w:val="00431FD3"/>
    <w:rsid w:val="00432A2B"/>
    <w:rsid w:val="00433A6B"/>
    <w:rsid w:val="00433D5F"/>
    <w:rsid w:val="00436398"/>
    <w:rsid w:val="00436628"/>
    <w:rsid w:val="004369A6"/>
    <w:rsid w:val="004369AB"/>
    <w:rsid w:val="00437507"/>
    <w:rsid w:val="0043781A"/>
    <w:rsid w:val="004379FE"/>
    <w:rsid w:val="004403FB"/>
    <w:rsid w:val="004405E9"/>
    <w:rsid w:val="0044091D"/>
    <w:rsid w:val="00441698"/>
    <w:rsid w:val="004418FC"/>
    <w:rsid w:val="0044243C"/>
    <w:rsid w:val="00442CF3"/>
    <w:rsid w:val="00442F6C"/>
    <w:rsid w:val="004437FB"/>
    <w:rsid w:val="00444107"/>
    <w:rsid w:val="00444ACF"/>
    <w:rsid w:val="00445BE4"/>
    <w:rsid w:val="00445FD1"/>
    <w:rsid w:val="0044717F"/>
    <w:rsid w:val="0044718E"/>
    <w:rsid w:val="00447DBB"/>
    <w:rsid w:val="00450404"/>
    <w:rsid w:val="00450A3E"/>
    <w:rsid w:val="0045145A"/>
    <w:rsid w:val="00451AF1"/>
    <w:rsid w:val="0045216A"/>
    <w:rsid w:val="0045259E"/>
    <w:rsid w:val="00452B06"/>
    <w:rsid w:val="00452F97"/>
    <w:rsid w:val="004536C8"/>
    <w:rsid w:val="00453EAE"/>
    <w:rsid w:val="004541BF"/>
    <w:rsid w:val="00454B27"/>
    <w:rsid w:val="0045521C"/>
    <w:rsid w:val="00455AE9"/>
    <w:rsid w:val="0045743D"/>
    <w:rsid w:val="00461272"/>
    <w:rsid w:val="00461435"/>
    <w:rsid w:val="00461C8B"/>
    <w:rsid w:val="00462C06"/>
    <w:rsid w:val="00463064"/>
    <w:rsid w:val="00463CDD"/>
    <w:rsid w:val="0046487E"/>
    <w:rsid w:val="00465B49"/>
    <w:rsid w:val="0046790F"/>
    <w:rsid w:val="00470E1F"/>
    <w:rsid w:val="0047102B"/>
    <w:rsid w:val="00471073"/>
    <w:rsid w:val="0047154F"/>
    <w:rsid w:val="00471C2F"/>
    <w:rsid w:val="00472095"/>
    <w:rsid w:val="004728E2"/>
    <w:rsid w:val="00473AC1"/>
    <w:rsid w:val="00474831"/>
    <w:rsid w:val="00475147"/>
    <w:rsid w:val="00475391"/>
    <w:rsid w:val="00476739"/>
    <w:rsid w:val="004800A5"/>
    <w:rsid w:val="00480EC0"/>
    <w:rsid w:val="00480F08"/>
    <w:rsid w:val="00481041"/>
    <w:rsid w:val="004819F9"/>
    <w:rsid w:val="00481C71"/>
    <w:rsid w:val="00481E54"/>
    <w:rsid w:val="004826B5"/>
    <w:rsid w:val="00482AFC"/>
    <w:rsid w:val="00482D37"/>
    <w:rsid w:val="00483761"/>
    <w:rsid w:val="004839DE"/>
    <w:rsid w:val="00483EFD"/>
    <w:rsid w:val="00485664"/>
    <w:rsid w:val="00485853"/>
    <w:rsid w:val="0048680A"/>
    <w:rsid w:val="004876A6"/>
    <w:rsid w:val="00487AEA"/>
    <w:rsid w:val="00487DB6"/>
    <w:rsid w:val="004901D2"/>
    <w:rsid w:val="004901D7"/>
    <w:rsid w:val="0049039A"/>
    <w:rsid w:val="00490B2F"/>
    <w:rsid w:val="00490D47"/>
    <w:rsid w:val="00490F7F"/>
    <w:rsid w:val="0049230E"/>
    <w:rsid w:val="004933F3"/>
    <w:rsid w:val="00494382"/>
    <w:rsid w:val="00494E52"/>
    <w:rsid w:val="00496D97"/>
    <w:rsid w:val="004A115F"/>
    <w:rsid w:val="004A1966"/>
    <w:rsid w:val="004A1E1E"/>
    <w:rsid w:val="004A21BE"/>
    <w:rsid w:val="004A2A33"/>
    <w:rsid w:val="004A2DD4"/>
    <w:rsid w:val="004A2FD9"/>
    <w:rsid w:val="004A3686"/>
    <w:rsid w:val="004A46F7"/>
    <w:rsid w:val="004A4C67"/>
    <w:rsid w:val="004A4FCD"/>
    <w:rsid w:val="004A74D5"/>
    <w:rsid w:val="004A79A5"/>
    <w:rsid w:val="004B0728"/>
    <w:rsid w:val="004B1446"/>
    <w:rsid w:val="004B180B"/>
    <w:rsid w:val="004B3130"/>
    <w:rsid w:val="004B3786"/>
    <w:rsid w:val="004B3A9B"/>
    <w:rsid w:val="004B4656"/>
    <w:rsid w:val="004B517D"/>
    <w:rsid w:val="004B5C8A"/>
    <w:rsid w:val="004B67BF"/>
    <w:rsid w:val="004B6A94"/>
    <w:rsid w:val="004B6C76"/>
    <w:rsid w:val="004B7BE3"/>
    <w:rsid w:val="004C1714"/>
    <w:rsid w:val="004C179B"/>
    <w:rsid w:val="004C1FC5"/>
    <w:rsid w:val="004C211E"/>
    <w:rsid w:val="004C230A"/>
    <w:rsid w:val="004C2365"/>
    <w:rsid w:val="004C26D3"/>
    <w:rsid w:val="004C2DE4"/>
    <w:rsid w:val="004C3156"/>
    <w:rsid w:val="004C4003"/>
    <w:rsid w:val="004C4206"/>
    <w:rsid w:val="004C43AE"/>
    <w:rsid w:val="004C4B00"/>
    <w:rsid w:val="004C510A"/>
    <w:rsid w:val="004C6E99"/>
    <w:rsid w:val="004C7037"/>
    <w:rsid w:val="004D0D52"/>
    <w:rsid w:val="004D1ED7"/>
    <w:rsid w:val="004D1EFC"/>
    <w:rsid w:val="004D3113"/>
    <w:rsid w:val="004D3279"/>
    <w:rsid w:val="004D39B8"/>
    <w:rsid w:val="004D474F"/>
    <w:rsid w:val="004D4EA8"/>
    <w:rsid w:val="004D518E"/>
    <w:rsid w:val="004D57B8"/>
    <w:rsid w:val="004D6616"/>
    <w:rsid w:val="004E0876"/>
    <w:rsid w:val="004E0ACF"/>
    <w:rsid w:val="004E0D55"/>
    <w:rsid w:val="004E122A"/>
    <w:rsid w:val="004E189D"/>
    <w:rsid w:val="004E1934"/>
    <w:rsid w:val="004E1D3F"/>
    <w:rsid w:val="004E2287"/>
    <w:rsid w:val="004E2E49"/>
    <w:rsid w:val="004E2E56"/>
    <w:rsid w:val="004E35CB"/>
    <w:rsid w:val="004E45A5"/>
    <w:rsid w:val="004E55C7"/>
    <w:rsid w:val="004E5B0E"/>
    <w:rsid w:val="004E5CE0"/>
    <w:rsid w:val="004E5F54"/>
    <w:rsid w:val="004E6128"/>
    <w:rsid w:val="004E6C12"/>
    <w:rsid w:val="004E6D7E"/>
    <w:rsid w:val="004E748A"/>
    <w:rsid w:val="004E7E90"/>
    <w:rsid w:val="004F09EF"/>
    <w:rsid w:val="004F1FB8"/>
    <w:rsid w:val="004F2B85"/>
    <w:rsid w:val="004F2D62"/>
    <w:rsid w:val="004F3914"/>
    <w:rsid w:val="004F3AB7"/>
    <w:rsid w:val="004F3BC0"/>
    <w:rsid w:val="004F4315"/>
    <w:rsid w:val="004F4592"/>
    <w:rsid w:val="004F52DA"/>
    <w:rsid w:val="004F6ED4"/>
    <w:rsid w:val="004F7455"/>
    <w:rsid w:val="004F7E31"/>
    <w:rsid w:val="00500581"/>
    <w:rsid w:val="00501002"/>
    <w:rsid w:val="005012D5"/>
    <w:rsid w:val="005033F2"/>
    <w:rsid w:val="0050479F"/>
    <w:rsid w:val="005047B7"/>
    <w:rsid w:val="0050496E"/>
    <w:rsid w:val="00505511"/>
    <w:rsid w:val="0050581F"/>
    <w:rsid w:val="005058D7"/>
    <w:rsid w:val="005058EC"/>
    <w:rsid w:val="00505E51"/>
    <w:rsid w:val="0050776F"/>
    <w:rsid w:val="005078BE"/>
    <w:rsid w:val="005113FF"/>
    <w:rsid w:val="00511C98"/>
    <w:rsid w:val="00512EFA"/>
    <w:rsid w:val="005143BC"/>
    <w:rsid w:val="00514D09"/>
    <w:rsid w:val="005157E4"/>
    <w:rsid w:val="005160E4"/>
    <w:rsid w:val="005165F9"/>
    <w:rsid w:val="005204A1"/>
    <w:rsid w:val="005205A6"/>
    <w:rsid w:val="00520966"/>
    <w:rsid w:val="00520FD9"/>
    <w:rsid w:val="00521569"/>
    <w:rsid w:val="00521EEB"/>
    <w:rsid w:val="0052215B"/>
    <w:rsid w:val="00522611"/>
    <w:rsid w:val="005226A1"/>
    <w:rsid w:val="00522B0E"/>
    <w:rsid w:val="005233E9"/>
    <w:rsid w:val="005239BC"/>
    <w:rsid w:val="00523F7B"/>
    <w:rsid w:val="0052598F"/>
    <w:rsid w:val="00525AE1"/>
    <w:rsid w:val="0052699B"/>
    <w:rsid w:val="00526B80"/>
    <w:rsid w:val="00526BA0"/>
    <w:rsid w:val="00526CD4"/>
    <w:rsid w:val="00531B31"/>
    <w:rsid w:val="005320C4"/>
    <w:rsid w:val="00532D1B"/>
    <w:rsid w:val="00532D46"/>
    <w:rsid w:val="00532F05"/>
    <w:rsid w:val="00534810"/>
    <w:rsid w:val="00534B89"/>
    <w:rsid w:val="00535749"/>
    <w:rsid w:val="00535FA7"/>
    <w:rsid w:val="00536BB2"/>
    <w:rsid w:val="00536D4A"/>
    <w:rsid w:val="0053716C"/>
    <w:rsid w:val="00537792"/>
    <w:rsid w:val="00540E49"/>
    <w:rsid w:val="00541C61"/>
    <w:rsid w:val="00541D13"/>
    <w:rsid w:val="00541EF5"/>
    <w:rsid w:val="00542A90"/>
    <w:rsid w:val="00542CE0"/>
    <w:rsid w:val="00542E40"/>
    <w:rsid w:val="00543E66"/>
    <w:rsid w:val="005444FD"/>
    <w:rsid w:val="00544581"/>
    <w:rsid w:val="00545084"/>
    <w:rsid w:val="00545154"/>
    <w:rsid w:val="00545D07"/>
    <w:rsid w:val="00545E95"/>
    <w:rsid w:val="00550771"/>
    <w:rsid w:val="0055159D"/>
    <w:rsid w:val="0055290A"/>
    <w:rsid w:val="005534C4"/>
    <w:rsid w:val="0055391B"/>
    <w:rsid w:val="00553BEE"/>
    <w:rsid w:val="00555CAD"/>
    <w:rsid w:val="00556BDB"/>
    <w:rsid w:val="005570BA"/>
    <w:rsid w:val="00560FFD"/>
    <w:rsid w:val="00561026"/>
    <w:rsid w:val="005614D2"/>
    <w:rsid w:val="0056216A"/>
    <w:rsid w:val="00562F20"/>
    <w:rsid w:val="00563E06"/>
    <w:rsid w:val="0056422D"/>
    <w:rsid w:val="005643F7"/>
    <w:rsid w:val="0056457A"/>
    <w:rsid w:val="00564652"/>
    <w:rsid w:val="00566B40"/>
    <w:rsid w:val="00567582"/>
    <w:rsid w:val="00567E30"/>
    <w:rsid w:val="005710D8"/>
    <w:rsid w:val="00572793"/>
    <w:rsid w:val="005727B9"/>
    <w:rsid w:val="0057299A"/>
    <w:rsid w:val="005731F3"/>
    <w:rsid w:val="005737AC"/>
    <w:rsid w:val="00573EDE"/>
    <w:rsid w:val="005740E8"/>
    <w:rsid w:val="00576E68"/>
    <w:rsid w:val="00576FAA"/>
    <w:rsid w:val="005772E6"/>
    <w:rsid w:val="00577EB2"/>
    <w:rsid w:val="0058016E"/>
    <w:rsid w:val="0058082C"/>
    <w:rsid w:val="00581079"/>
    <w:rsid w:val="00581817"/>
    <w:rsid w:val="00581A73"/>
    <w:rsid w:val="00581CD9"/>
    <w:rsid w:val="005829C4"/>
    <w:rsid w:val="00584439"/>
    <w:rsid w:val="0058480F"/>
    <w:rsid w:val="005852F0"/>
    <w:rsid w:val="00586495"/>
    <w:rsid w:val="00586BF0"/>
    <w:rsid w:val="005870C5"/>
    <w:rsid w:val="005871C9"/>
    <w:rsid w:val="00587C62"/>
    <w:rsid w:val="005906EC"/>
    <w:rsid w:val="00590E82"/>
    <w:rsid w:val="0059193A"/>
    <w:rsid w:val="00591B57"/>
    <w:rsid w:val="00591F8E"/>
    <w:rsid w:val="0059215E"/>
    <w:rsid w:val="00592874"/>
    <w:rsid w:val="005933CC"/>
    <w:rsid w:val="00594861"/>
    <w:rsid w:val="005948BB"/>
    <w:rsid w:val="0059599C"/>
    <w:rsid w:val="00595B84"/>
    <w:rsid w:val="005962C3"/>
    <w:rsid w:val="0059708F"/>
    <w:rsid w:val="005979E4"/>
    <w:rsid w:val="005A0489"/>
    <w:rsid w:val="005A07DC"/>
    <w:rsid w:val="005A09F9"/>
    <w:rsid w:val="005A0BF2"/>
    <w:rsid w:val="005A1E84"/>
    <w:rsid w:val="005A35B4"/>
    <w:rsid w:val="005A3755"/>
    <w:rsid w:val="005A3884"/>
    <w:rsid w:val="005A41C2"/>
    <w:rsid w:val="005A4BD2"/>
    <w:rsid w:val="005A6ECD"/>
    <w:rsid w:val="005A76D3"/>
    <w:rsid w:val="005A79E2"/>
    <w:rsid w:val="005B087D"/>
    <w:rsid w:val="005B08D5"/>
    <w:rsid w:val="005B3DCA"/>
    <w:rsid w:val="005B453E"/>
    <w:rsid w:val="005B4991"/>
    <w:rsid w:val="005B4C27"/>
    <w:rsid w:val="005B57CF"/>
    <w:rsid w:val="005B58FF"/>
    <w:rsid w:val="005B648F"/>
    <w:rsid w:val="005B69D4"/>
    <w:rsid w:val="005B6FF7"/>
    <w:rsid w:val="005C57D9"/>
    <w:rsid w:val="005C6BD3"/>
    <w:rsid w:val="005C7F04"/>
    <w:rsid w:val="005D0149"/>
    <w:rsid w:val="005D015E"/>
    <w:rsid w:val="005D0965"/>
    <w:rsid w:val="005D0B7D"/>
    <w:rsid w:val="005D1155"/>
    <w:rsid w:val="005D13DF"/>
    <w:rsid w:val="005D311F"/>
    <w:rsid w:val="005D32EB"/>
    <w:rsid w:val="005D46BF"/>
    <w:rsid w:val="005D5048"/>
    <w:rsid w:val="005D5090"/>
    <w:rsid w:val="005D54C4"/>
    <w:rsid w:val="005D57E1"/>
    <w:rsid w:val="005D5BE1"/>
    <w:rsid w:val="005D6ABB"/>
    <w:rsid w:val="005D776E"/>
    <w:rsid w:val="005D781F"/>
    <w:rsid w:val="005E0759"/>
    <w:rsid w:val="005E0B3B"/>
    <w:rsid w:val="005E14EC"/>
    <w:rsid w:val="005E19E8"/>
    <w:rsid w:val="005E1BF2"/>
    <w:rsid w:val="005E2437"/>
    <w:rsid w:val="005E2799"/>
    <w:rsid w:val="005E2ACD"/>
    <w:rsid w:val="005E308C"/>
    <w:rsid w:val="005E4E81"/>
    <w:rsid w:val="005E4F91"/>
    <w:rsid w:val="005E52FC"/>
    <w:rsid w:val="005E56CA"/>
    <w:rsid w:val="005E62DC"/>
    <w:rsid w:val="005E62F2"/>
    <w:rsid w:val="005E6E86"/>
    <w:rsid w:val="005E73A6"/>
    <w:rsid w:val="005F0143"/>
    <w:rsid w:val="005F0D11"/>
    <w:rsid w:val="005F0E0B"/>
    <w:rsid w:val="005F11FF"/>
    <w:rsid w:val="005F132D"/>
    <w:rsid w:val="005F1426"/>
    <w:rsid w:val="005F14CE"/>
    <w:rsid w:val="005F18C9"/>
    <w:rsid w:val="005F1F6E"/>
    <w:rsid w:val="005F246B"/>
    <w:rsid w:val="005F2852"/>
    <w:rsid w:val="005F2EE3"/>
    <w:rsid w:val="005F3BD2"/>
    <w:rsid w:val="005F3CB7"/>
    <w:rsid w:val="005F4819"/>
    <w:rsid w:val="005F49FE"/>
    <w:rsid w:val="005F50C3"/>
    <w:rsid w:val="005F5AAF"/>
    <w:rsid w:val="005F5B39"/>
    <w:rsid w:val="005F6AA1"/>
    <w:rsid w:val="005F6BDF"/>
    <w:rsid w:val="005F72AB"/>
    <w:rsid w:val="005F7E1B"/>
    <w:rsid w:val="006011D4"/>
    <w:rsid w:val="006026CD"/>
    <w:rsid w:val="00602AA3"/>
    <w:rsid w:val="00602E05"/>
    <w:rsid w:val="00602E32"/>
    <w:rsid w:val="00602EDC"/>
    <w:rsid w:val="0060310D"/>
    <w:rsid w:val="00603C32"/>
    <w:rsid w:val="00604593"/>
    <w:rsid w:val="006045F7"/>
    <w:rsid w:val="0060505A"/>
    <w:rsid w:val="00605E4E"/>
    <w:rsid w:val="006063D0"/>
    <w:rsid w:val="00607190"/>
    <w:rsid w:val="00607D00"/>
    <w:rsid w:val="00607E0E"/>
    <w:rsid w:val="00607ED2"/>
    <w:rsid w:val="00607FAD"/>
    <w:rsid w:val="00610205"/>
    <w:rsid w:val="00612554"/>
    <w:rsid w:val="00613207"/>
    <w:rsid w:val="0061321F"/>
    <w:rsid w:val="006147B0"/>
    <w:rsid w:val="00615585"/>
    <w:rsid w:val="0061666B"/>
    <w:rsid w:val="00616751"/>
    <w:rsid w:val="00616A0B"/>
    <w:rsid w:val="00617518"/>
    <w:rsid w:val="006204D3"/>
    <w:rsid w:val="00620A12"/>
    <w:rsid w:val="00620A5E"/>
    <w:rsid w:val="00621846"/>
    <w:rsid w:val="00621992"/>
    <w:rsid w:val="006219DB"/>
    <w:rsid w:val="00622F95"/>
    <w:rsid w:val="00623BB9"/>
    <w:rsid w:val="00623D9D"/>
    <w:rsid w:val="006240DE"/>
    <w:rsid w:val="0062592D"/>
    <w:rsid w:val="00626F6F"/>
    <w:rsid w:val="00627C48"/>
    <w:rsid w:val="00627C7F"/>
    <w:rsid w:val="00627D03"/>
    <w:rsid w:val="00630C12"/>
    <w:rsid w:val="00631134"/>
    <w:rsid w:val="00631A99"/>
    <w:rsid w:val="0063239B"/>
    <w:rsid w:val="0063309C"/>
    <w:rsid w:val="0063317F"/>
    <w:rsid w:val="00633BF2"/>
    <w:rsid w:val="006341F1"/>
    <w:rsid w:val="006342B3"/>
    <w:rsid w:val="0063454B"/>
    <w:rsid w:val="00634822"/>
    <w:rsid w:val="006351BA"/>
    <w:rsid w:val="00635BFF"/>
    <w:rsid w:val="00635C04"/>
    <w:rsid w:val="0063630E"/>
    <w:rsid w:val="00636443"/>
    <w:rsid w:val="00636FB9"/>
    <w:rsid w:val="0063704A"/>
    <w:rsid w:val="00637350"/>
    <w:rsid w:val="00637447"/>
    <w:rsid w:val="00637CFB"/>
    <w:rsid w:val="00637F39"/>
    <w:rsid w:val="006401E5"/>
    <w:rsid w:val="006403F2"/>
    <w:rsid w:val="00640F81"/>
    <w:rsid w:val="006410A9"/>
    <w:rsid w:val="00641963"/>
    <w:rsid w:val="00641D83"/>
    <w:rsid w:val="006424A6"/>
    <w:rsid w:val="00642A88"/>
    <w:rsid w:val="00643175"/>
    <w:rsid w:val="00643AF1"/>
    <w:rsid w:val="00643FC1"/>
    <w:rsid w:val="00644337"/>
    <w:rsid w:val="0064455C"/>
    <w:rsid w:val="00644693"/>
    <w:rsid w:val="0064526C"/>
    <w:rsid w:val="00645D2C"/>
    <w:rsid w:val="00645FB7"/>
    <w:rsid w:val="00646615"/>
    <w:rsid w:val="006468B0"/>
    <w:rsid w:val="006479B0"/>
    <w:rsid w:val="00650865"/>
    <w:rsid w:val="00650EFE"/>
    <w:rsid w:val="00650FBA"/>
    <w:rsid w:val="00650FDB"/>
    <w:rsid w:val="00652E62"/>
    <w:rsid w:val="00653396"/>
    <w:rsid w:val="00653CE4"/>
    <w:rsid w:val="006554EA"/>
    <w:rsid w:val="00655721"/>
    <w:rsid w:val="0065752D"/>
    <w:rsid w:val="0065778D"/>
    <w:rsid w:val="0066002A"/>
    <w:rsid w:val="00660075"/>
    <w:rsid w:val="00660602"/>
    <w:rsid w:val="006609E3"/>
    <w:rsid w:val="00661BBF"/>
    <w:rsid w:val="00661ECE"/>
    <w:rsid w:val="00661FD6"/>
    <w:rsid w:val="00663462"/>
    <w:rsid w:val="006636BE"/>
    <w:rsid w:val="00664DF0"/>
    <w:rsid w:val="00665136"/>
    <w:rsid w:val="00665F36"/>
    <w:rsid w:val="00666143"/>
    <w:rsid w:val="0066658C"/>
    <w:rsid w:val="00666968"/>
    <w:rsid w:val="0066779D"/>
    <w:rsid w:val="00671A62"/>
    <w:rsid w:val="00671FE4"/>
    <w:rsid w:val="0067217F"/>
    <w:rsid w:val="00672A2D"/>
    <w:rsid w:val="006731C1"/>
    <w:rsid w:val="006732F5"/>
    <w:rsid w:val="006742E3"/>
    <w:rsid w:val="00674641"/>
    <w:rsid w:val="00675D7F"/>
    <w:rsid w:val="0067617E"/>
    <w:rsid w:val="006768A4"/>
    <w:rsid w:val="006769E1"/>
    <w:rsid w:val="00676FD4"/>
    <w:rsid w:val="00677CAE"/>
    <w:rsid w:val="00677EB5"/>
    <w:rsid w:val="00680136"/>
    <w:rsid w:val="006803FA"/>
    <w:rsid w:val="00680CCC"/>
    <w:rsid w:val="0068128D"/>
    <w:rsid w:val="006812AD"/>
    <w:rsid w:val="00681BA7"/>
    <w:rsid w:val="006822B9"/>
    <w:rsid w:val="00682AA4"/>
    <w:rsid w:val="00683112"/>
    <w:rsid w:val="006837E7"/>
    <w:rsid w:val="00684B5D"/>
    <w:rsid w:val="0068561B"/>
    <w:rsid w:val="00685728"/>
    <w:rsid w:val="00685A28"/>
    <w:rsid w:val="00685CF1"/>
    <w:rsid w:val="00685DFA"/>
    <w:rsid w:val="00685E4C"/>
    <w:rsid w:val="00685EB7"/>
    <w:rsid w:val="00686109"/>
    <w:rsid w:val="00686587"/>
    <w:rsid w:val="00686AB0"/>
    <w:rsid w:val="0068770C"/>
    <w:rsid w:val="00687E11"/>
    <w:rsid w:val="0069058E"/>
    <w:rsid w:val="00690867"/>
    <w:rsid w:val="00690AD9"/>
    <w:rsid w:val="00691100"/>
    <w:rsid w:val="00693294"/>
    <w:rsid w:val="00693945"/>
    <w:rsid w:val="00693A15"/>
    <w:rsid w:val="00694DDE"/>
    <w:rsid w:val="00695015"/>
    <w:rsid w:val="0069760A"/>
    <w:rsid w:val="006A0DF2"/>
    <w:rsid w:val="006A12BC"/>
    <w:rsid w:val="006A1916"/>
    <w:rsid w:val="006A46C7"/>
    <w:rsid w:val="006A693C"/>
    <w:rsid w:val="006A7339"/>
    <w:rsid w:val="006B0228"/>
    <w:rsid w:val="006B0B97"/>
    <w:rsid w:val="006B0E0E"/>
    <w:rsid w:val="006B198E"/>
    <w:rsid w:val="006B25B9"/>
    <w:rsid w:val="006B26D6"/>
    <w:rsid w:val="006B27C0"/>
    <w:rsid w:val="006B2811"/>
    <w:rsid w:val="006B2DB9"/>
    <w:rsid w:val="006B5444"/>
    <w:rsid w:val="006B56EE"/>
    <w:rsid w:val="006B5789"/>
    <w:rsid w:val="006B5A63"/>
    <w:rsid w:val="006B5C87"/>
    <w:rsid w:val="006B65CB"/>
    <w:rsid w:val="006B7772"/>
    <w:rsid w:val="006B7A39"/>
    <w:rsid w:val="006B7E28"/>
    <w:rsid w:val="006C0131"/>
    <w:rsid w:val="006C07AD"/>
    <w:rsid w:val="006C1614"/>
    <w:rsid w:val="006C2F4C"/>
    <w:rsid w:val="006C2F9C"/>
    <w:rsid w:val="006C3800"/>
    <w:rsid w:val="006C38BD"/>
    <w:rsid w:val="006C4796"/>
    <w:rsid w:val="006C6735"/>
    <w:rsid w:val="006D00BF"/>
    <w:rsid w:val="006D0227"/>
    <w:rsid w:val="006D1276"/>
    <w:rsid w:val="006D1307"/>
    <w:rsid w:val="006D180B"/>
    <w:rsid w:val="006D1A32"/>
    <w:rsid w:val="006D21CD"/>
    <w:rsid w:val="006D2664"/>
    <w:rsid w:val="006D2BA4"/>
    <w:rsid w:val="006D34B6"/>
    <w:rsid w:val="006D353A"/>
    <w:rsid w:val="006D3A54"/>
    <w:rsid w:val="006D4A1D"/>
    <w:rsid w:val="006D5044"/>
    <w:rsid w:val="006D59F9"/>
    <w:rsid w:val="006D62A5"/>
    <w:rsid w:val="006D77C8"/>
    <w:rsid w:val="006D7A59"/>
    <w:rsid w:val="006D7D98"/>
    <w:rsid w:val="006E0AC5"/>
    <w:rsid w:val="006E1586"/>
    <w:rsid w:val="006E1BCF"/>
    <w:rsid w:val="006E369C"/>
    <w:rsid w:val="006E36AF"/>
    <w:rsid w:val="006E3AF9"/>
    <w:rsid w:val="006E4438"/>
    <w:rsid w:val="006E4A7D"/>
    <w:rsid w:val="006E4C7E"/>
    <w:rsid w:val="006E4DD4"/>
    <w:rsid w:val="006E5157"/>
    <w:rsid w:val="006E51B6"/>
    <w:rsid w:val="006E5BDB"/>
    <w:rsid w:val="006E5D02"/>
    <w:rsid w:val="006E6302"/>
    <w:rsid w:val="006E67D8"/>
    <w:rsid w:val="006E79E1"/>
    <w:rsid w:val="006F0833"/>
    <w:rsid w:val="006F2F40"/>
    <w:rsid w:val="006F3423"/>
    <w:rsid w:val="006F36AC"/>
    <w:rsid w:val="006F3D7B"/>
    <w:rsid w:val="006F3F7C"/>
    <w:rsid w:val="006F41D5"/>
    <w:rsid w:val="006F44E3"/>
    <w:rsid w:val="006F4DA7"/>
    <w:rsid w:val="006F58B8"/>
    <w:rsid w:val="006F7729"/>
    <w:rsid w:val="006F7AA0"/>
    <w:rsid w:val="006F7D62"/>
    <w:rsid w:val="0070028A"/>
    <w:rsid w:val="0070066C"/>
    <w:rsid w:val="007010D6"/>
    <w:rsid w:val="00702690"/>
    <w:rsid w:val="00703D92"/>
    <w:rsid w:val="007040DC"/>
    <w:rsid w:val="00704315"/>
    <w:rsid w:val="00704335"/>
    <w:rsid w:val="00704420"/>
    <w:rsid w:val="00704476"/>
    <w:rsid w:val="007058C9"/>
    <w:rsid w:val="00706799"/>
    <w:rsid w:val="00707D42"/>
    <w:rsid w:val="0071036A"/>
    <w:rsid w:val="0071060D"/>
    <w:rsid w:val="0071131E"/>
    <w:rsid w:val="007113C6"/>
    <w:rsid w:val="0071208B"/>
    <w:rsid w:val="00713250"/>
    <w:rsid w:val="0071342B"/>
    <w:rsid w:val="00713DAB"/>
    <w:rsid w:val="007145A6"/>
    <w:rsid w:val="00714A2F"/>
    <w:rsid w:val="00714CAC"/>
    <w:rsid w:val="00714D30"/>
    <w:rsid w:val="0071563D"/>
    <w:rsid w:val="00715A02"/>
    <w:rsid w:val="00715A78"/>
    <w:rsid w:val="00716B16"/>
    <w:rsid w:val="007170A3"/>
    <w:rsid w:val="007177C7"/>
    <w:rsid w:val="00721067"/>
    <w:rsid w:val="0072180F"/>
    <w:rsid w:val="0072185D"/>
    <w:rsid w:val="007219F7"/>
    <w:rsid w:val="0072279E"/>
    <w:rsid w:val="0072459D"/>
    <w:rsid w:val="00724920"/>
    <w:rsid w:val="00724D85"/>
    <w:rsid w:val="00724EDF"/>
    <w:rsid w:val="00725427"/>
    <w:rsid w:val="007257DC"/>
    <w:rsid w:val="007258F9"/>
    <w:rsid w:val="0072673E"/>
    <w:rsid w:val="00726833"/>
    <w:rsid w:val="007269AB"/>
    <w:rsid w:val="00726B47"/>
    <w:rsid w:val="00726E55"/>
    <w:rsid w:val="00727AAA"/>
    <w:rsid w:val="00727C17"/>
    <w:rsid w:val="00730792"/>
    <w:rsid w:val="00730E9F"/>
    <w:rsid w:val="00731962"/>
    <w:rsid w:val="00731BB7"/>
    <w:rsid w:val="0073266B"/>
    <w:rsid w:val="00732910"/>
    <w:rsid w:val="007335F1"/>
    <w:rsid w:val="00734293"/>
    <w:rsid w:val="007348AF"/>
    <w:rsid w:val="00734AB7"/>
    <w:rsid w:val="0073658C"/>
    <w:rsid w:val="00736976"/>
    <w:rsid w:val="00740641"/>
    <w:rsid w:val="00740885"/>
    <w:rsid w:val="00741064"/>
    <w:rsid w:val="007415FD"/>
    <w:rsid w:val="007417A5"/>
    <w:rsid w:val="007422AF"/>
    <w:rsid w:val="00742875"/>
    <w:rsid w:val="00742EB6"/>
    <w:rsid w:val="00742EB8"/>
    <w:rsid w:val="00742F8C"/>
    <w:rsid w:val="007438B5"/>
    <w:rsid w:val="00743C8E"/>
    <w:rsid w:val="00746340"/>
    <w:rsid w:val="00746470"/>
    <w:rsid w:val="00747E6E"/>
    <w:rsid w:val="00750631"/>
    <w:rsid w:val="00750D8C"/>
    <w:rsid w:val="00751470"/>
    <w:rsid w:val="00752619"/>
    <w:rsid w:val="00752C0A"/>
    <w:rsid w:val="00753794"/>
    <w:rsid w:val="00755990"/>
    <w:rsid w:val="00755E56"/>
    <w:rsid w:val="0075766C"/>
    <w:rsid w:val="00760A42"/>
    <w:rsid w:val="00763013"/>
    <w:rsid w:val="007633B1"/>
    <w:rsid w:val="007637C9"/>
    <w:rsid w:val="0076389E"/>
    <w:rsid w:val="00765689"/>
    <w:rsid w:val="0076593D"/>
    <w:rsid w:val="00765B98"/>
    <w:rsid w:val="00766A3A"/>
    <w:rsid w:val="00766CB2"/>
    <w:rsid w:val="007676E3"/>
    <w:rsid w:val="007679E3"/>
    <w:rsid w:val="0077028E"/>
    <w:rsid w:val="007702FE"/>
    <w:rsid w:val="00770465"/>
    <w:rsid w:val="00770F0C"/>
    <w:rsid w:val="00771ADD"/>
    <w:rsid w:val="0077328B"/>
    <w:rsid w:val="00773ABD"/>
    <w:rsid w:val="00773B4D"/>
    <w:rsid w:val="007750F1"/>
    <w:rsid w:val="00775316"/>
    <w:rsid w:val="007754D8"/>
    <w:rsid w:val="007755CD"/>
    <w:rsid w:val="007765B9"/>
    <w:rsid w:val="007778EA"/>
    <w:rsid w:val="007823A6"/>
    <w:rsid w:val="007828F9"/>
    <w:rsid w:val="00783DCA"/>
    <w:rsid w:val="00785488"/>
    <w:rsid w:val="007862FD"/>
    <w:rsid w:val="007869AB"/>
    <w:rsid w:val="00787610"/>
    <w:rsid w:val="007876BA"/>
    <w:rsid w:val="007905CD"/>
    <w:rsid w:val="0079133A"/>
    <w:rsid w:val="007913FC"/>
    <w:rsid w:val="00792506"/>
    <w:rsid w:val="00792D9C"/>
    <w:rsid w:val="00793069"/>
    <w:rsid w:val="007931C4"/>
    <w:rsid w:val="0079465E"/>
    <w:rsid w:val="00795060"/>
    <w:rsid w:val="0079591A"/>
    <w:rsid w:val="00795938"/>
    <w:rsid w:val="00795A38"/>
    <w:rsid w:val="00795D7D"/>
    <w:rsid w:val="00795DD1"/>
    <w:rsid w:val="007A0D33"/>
    <w:rsid w:val="007A17B0"/>
    <w:rsid w:val="007A286A"/>
    <w:rsid w:val="007A2C76"/>
    <w:rsid w:val="007A32D6"/>
    <w:rsid w:val="007A3A8E"/>
    <w:rsid w:val="007A3F3E"/>
    <w:rsid w:val="007A40FF"/>
    <w:rsid w:val="007A4AD4"/>
    <w:rsid w:val="007A6B20"/>
    <w:rsid w:val="007A7284"/>
    <w:rsid w:val="007A7F08"/>
    <w:rsid w:val="007B0D72"/>
    <w:rsid w:val="007B0F82"/>
    <w:rsid w:val="007B0FCF"/>
    <w:rsid w:val="007B1FD0"/>
    <w:rsid w:val="007B2E2D"/>
    <w:rsid w:val="007B317F"/>
    <w:rsid w:val="007B3211"/>
    <w:rsid w:val="007B3CA3"/>
    <w:rsid w:val="007B4698"/>
    <w:rsid w:val="007B48B4"/>
    <w:rsid w:val="007B5C73"/>
    <w:rsid w:val="007B6975"/>
    <w:rsid w:val="007B75C3"/>
    <w:rsid w:val="007C0438"/>
    <w:rsid w:val="007C2280"/>
    <w:rsid w:val="007C2896"/>
    <w:rsid w:val="007C3499"/>
    <w:rsid w:val="007C3D17"/>
    <w:rsid w:val="007C4864"/>
    <w:rsid w:val="007C4FC1"/>
    <w:rsid w:val="007C5F4D"/>
    <w:rsid w:val="007C76C5"/>
    <w:rsid w:val="007C77E4"/>
    <w:rsid w:val="007D014D"/>
    <w:rsid w:val="007D037E"/>
    <w:rsid w:val="007D04ED"/>
    <w:rsid w:val="007D0820"/>
    <w:rsid w:val="007D0ECE"/>
    <w:rsid w:val="007D1184"/>
    <w:rsid w:val="007D1C7E"/>
    <w:rsid w:val="007D1D59"/>
    <w:rsid w:val="007D22A6"/>
    <w:rsid w:val="007D3650"/>
    <w:rsid w:val="007D3AC1"/>
    <w:rsid w:val="007D3CFE"/>
    <w:rsid w:val="007D3F60"/>
    <w:rsid w:val="007D5186"/>
    <w:rsid w:val="007D78CD"/>
    <w:rsid w:val="007E00CE"/>
    <w:rsid w:val="007E026B"/>
    <w:rsid w:val="007E04B1"/>
    <w:rsid w:val="007E0CA1"/>
    <w:rsid w:val="007E1653"/>
    <w:rsid w:val="007E1A3C"/>
    <w:rsid w:val="007E2419"/>
    <w:rsid w:val="007E24A6"/>
    <w:rsid w:val="007E2911"/>
    <w:rsid w:val="007E304B"/>
    <w:rsid w:val="007E3C6E"/>
    <w:rsid w:val="007E40FB"/>
    <w:rsid w:val="007E420F"/>
    <w:rsid w:val="007E4697"/>
    <w:rsid w:val="007E659D"/>
    <w:rsid w:val="007F08E9"/>
    <w:rsid w:val="007F094E"/>
    <w:rsid w:val="007F1990"/>
    <w:rsid w:val="007F2EB3"/>
    <w:rsid w:val="007F2F6A"/>
    <w:rsid w:val="007F31B7"/>
    <w:rsid w:val="007F35A3"/>
    <w:rsid w:val="007F471A"/>
    <w:rsid w:val="007F5163"/>
    <w:rsid w:val="007F53BE"/>
    <w:rsid w:val="007F5A20"/>
    <w:rsid w:val="007F7085"/>
    <w:rsid w:val="007F75DA"/>
    <w:rsid w:val="007F79A4"/>
    <w:rsid w:val="0080059A"/>
    <w:rsid w:val="008026E3"/>
    <w:rsid w:val="008027DD"/>
    <w:rsid w:val="008029A7"/>
    <w:rsid w:val="00802D90"/>
    <w:rsid w:val="00802FC5"/>
    <w:rsid w:val="00803D55"/>
    <w:rsid w:val="00804036"/>
    <w:rsid w:val="008042D3"/>
    <w:rsid w:val="00804EE3"/>
    <w:rsid w:val="0080506E"/>
    <w:rsid w:val="00805A2E"/>
    <w:rsid w:val="00806571"/>
    <w:rsid w:val="00806BCA"/>
    <w:rsid w:val="00807444"/>
    <w:rsid w:val="00811226"/>
    <w:rsid w:val="00811AB4"/>
    <w:rsid w:val="008134B4"/>
    <w:rsid w:val="00813BBB"/>
    <w:rsid w:val="008147AC"/>
    <w:rsid w:val="00814AE0"/>
    <w:rsid w:val="00814E14"/>
    <w:rsid w:val="008155DA"/>
    <w:rsid w:val="00815A81"/>
    <w:rsid w:val="00815BFD"/>
    <w:rsid w:val="0081710E"/>
    <w:rsid w:val="0081752D"/>
    <w:rsid w:val="00817C34"/>
    <w:rsid w:val="00820C72"/>
    <w:rsid w:val="008211F6"/>
    <w:rsid w:val="0082283A"/>
    <w:rsid w:val="008229A0"/>
    <w:rsid w:val="00822C70"/>
    <w:rsid w:val="00823683"/>
    <w:rsid w:val="00823D6B"/>
    <w:rsid w:val="00825940"/>
    <w:rsid w:val="00825F8F"/>
    <w:rsid w:val="00830142"/>
    <w:rsid w:val="008305F3"/>
    <w:rsid w:val="00831538"/>
    <w:rsid w:val="00831793"/>
    <w:rsid w:val="008319CF"/>
    <w:rsid w:val="00832878"/>
    <w:rsid w:val="008328A5"/>
    <w:rsid w:val="00836655"/>
    <w:rsid w:val="00836748"/>
    <w:rsid w:val="00837D7B"/>
    <w:rsid w:val="00840461"/>
    <w:rsid w:val="0084067C"/>
    <w:rsid w:val="0084104D"/>
    <w:rsid w:val="0084265E"/>
    <w:rsid w:val="00843D08"/>
    <w:rsid w:val="00844209"/>
    <w:rsid w:val="00845475"/>
    <w:rsid w:val="00846127"/>
    <w:rsid w:val="00846F81"/>
    <w:rsid w:val="0084764E"/>
    <w:rsid w:val="00850C91"/>
    <w:rsid w:val="00850F1E"/>
    <w:rsid w:val="00851DB5"/>
    <w:rsid w:val="00851DC0"/>
    <w:rsid w:val="0085244E"/>
    <w:rsid w:val="0085280C"/>
    <w:rsid w:val="00853405"/>
    <w:rsid w:val="00854320"/>
    <w:rsid w:val="00854B19"/>
    <w:rsid w:val="00854FD0"/>
    <w:rsid w:val="00855945"/>
    <w:rsid w:val="00855A0B"/>
    <w:rsid w:val="0085758B"/>
    <w:rsid w:val="00857CE9"/>
    <w:rsid w:val="00860544"/>
    <w:rsid w:val="008620DD"/>
    <w:rsid w:val="00862D4B"/>
    <w:rsid w:val="00862ED6"/>
    <w:rsid w:val="008632C9"/>
    <w:rsid w:val="008632E6"/>
    <w:rsid w:val="00863492"/>
    <w:rsid w:val="00863DAD"/>
    <w:rsid w:val="00863E90"/>
    <w:rsid w:val="00863EB5"/>
    <w:rsid w:val="0086448A"/>
    <w:rsid w:val="00864E7E"/>
    <w:rsid w:val="008660A9"/>
    <w:rsid w:val="00866827"/>
    <w:rsid w:val="00866D5A"/>
    <w:rsid w:val="0086778F"/>
    <w:rsid w:val="008729AF"/>
    <w:rsid w:val="008732FF"/>
    <w:rsid w:val="008735C8"/>
    <w:rsid w:val="00873C06"/>
    <w:rsid w:val="0087478A"/>
    <w:rsid w:val="00874FBA"/>
    <w:rsid w:val="00875122"/>
    <w:rsid w:val="0087531C"/>
    <w:rsid w:val="0087627C"/>
    <w:rsid w:val="0087773E"/>
    <w:rsid w:val="008777D0"/>
    <w:rsid w:val="00877BC4"/>
    <w:rsid w:val="00877C8F"/>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34DD"/>
    <w:rsid w:val="00893A0F"/>
    <w:rsid w:val="008944FE"/>
    <w:rsid w:val="008947FA"/>
    <w:rsid w:val="00894932"/>
    <w:rsid w:val="008952C1"/>
    <w:rsid w:val="00895EA9"/>
    <w:rsid w:val="00895FE5"/>
    <w:rsid w:val="00897B54"/>
    <w:rsid w:val="008A0322"/>
    <w:rsid w:val="008A0FB2"/>
    <w:rsid w:val="008A1661"/>
    <w:rsid w:val="008A2C19"/>
    <w:rsid w:val="008A30FC"/>
    <w:rsid w:val="008A39E6"/>
    <w:rsid w:val="008A3DF0"/>
    <w:rsid w:val="008A4336"/>
    <w:rsid w:val="008A5C9E"/>
    <w:rsid w:val="008A5FC8"/>
    <w:rsid w:val="008A7A28"/>
    <w:rsid w:val="008A7AC5"/>
    <w:rsid w:val="008B01AD"/>
    <w:rsid w:val="008B0444"/>
    <w:rsid w:val="008B090A"/>
    <w:rsid w:val="008B0A72"/>
    <w:rsid w:val="008B0BA2"/>
    <w:rsid w:val="008B17F1"/>
    <w:rsid w:val="008B1D8B"/>
    <w:rsid w:val="008B26DB"/>
    <w:rsid w:val="008B4392"/>
    <w:rsid w:val="008B440A"/>
    <w:rsid w:val="008B454B"/>
    <w:rsid w:val="008B4725"/>
    <w:rsid w:val="008B48A5"/>
    <w:rsid w:val="008B4F95"/>
    <w:rsid w:val="008B5535"/>
    <w:rsid w:val="008B556C"/>
    <w:rsid w:val="008B558D"/>
    <w:rsid w:val="008B5C53"/>
    <w:rsid w:val="008B5CD2"/>
    <w:rsid w:val="008B5E2C"/>
    <w:rsid w:val="008B60A7"/>
    <w:rsid w:val="008B63E8"/>
    <w:rsid w:val="008B6A37"/>
    <w:rsid w:val="008B6B01"/>
    <w:rsid w:val="008B7D0F"/>
    <w:rsid w:val="008B7FED"/>
    <w:rsid w:val="008C0021"/>
    <w:rsid w:val="008C019D"/>
    <w:rsid w:val="008C1F5C"/>
    <w:rsid w:val="008C3197"/>
    <w:rsid w:val="008C37ED"/>
    <w:rsid w:val="008C3932"/>
    <w:rsid w:val="008C50A3"/>
    <w:rsid w:val="008C5448"/>
    <w:rsid w:val="008C54AA"/>
    <w:rsid w:val="008C6081"/>
    <w:rsid w:val="008C7131"/>
    <w:rsid w:val="008C7755"/>
    <w:rsid w:val="008D01AB"/>
    <w:rsid w:val="008D03C6"/>
    <w:rsid w:val="008D0A9E"/>
    <w:rsid w:val="008D2014"/>
    <w:rsid w:val="008D2EB4"/>
    <w:rsid w:val="008D35AB"/>
    <w:rsid w:val="008D4AD7"/>
    <w:rsid w:val="008D509C"/>
    <w:rsid w:val="008D50B4"/>
    <w:rsid w:val="008D58B0"/>
    <w:rsid w:val="008D5F3F"/>
    <w:rsid w:val="008D6632"/>
    <w:rsid w:val="008D6697"/>
    <w:rsid w:val="008D75AB"/>
    <w:rsid w:val="008D75E0"/>
    <w:rsid w:val="008D7E5A"/>
    <w:rsid w:val="008E03FA"/>
    <w:rsid w:val="008E0A21"/>
    <w:rsid w:val="008E19F0"/>
    <w:rsid w:val="008E1FFD"/>
    <w:rsid w:val="008E2D01"/>
    <w:rsid w:val="008E3251"/>
    <w:rsid w:val="008E388B"/>
    <w:rsid w:val="008E3C66"/>
    <w:rsid w:val="008E4124"/>
    <w:rsid w:val="008E4309"/>
    <w:rsid w:val="008E4399"/>
    <w:rsid w:val="008E4818"/>
    <w:rsid w:val="008E4A07"/>
    <w:rsid w:val="008E700E"/>
    <w:rsid w:val="008E7189"/>
    <w:rsid w:val="008F1799"/>
    <w:rsid w:val="008F2233"/>
    <w:rsid w:val="008F305F"/>
    <w:rsid w:val="008F34A7"/>
    <w:rsid w:val="008F3DAC"/>
    <w:rsid w:val="008F48F2"/>
    <w:rsid w:val="008F4905"/>
    <w:rsid w:val="008F5569"/>
    <w:rsid w:val="008F5CA0"/>
    <w:rsid w:val="008F61C1"/>
    <w:rsid w:val="008F623C"/>
    <w:rsid w:val="008F67CF"/>
    <w:rsid w:val="008F687D"/>
    <w:rsid w:val="008F72F5"/>
    <w:rsid w:val="0090001C"/>
    <w:rsid w:val="0090051A"/>
    <w:rsid w:val="00900E3B"/>
    <w:rsid w:val="009014BC"/>
    <w:rsid w:val="00901F45"/>
    <w:rsid w:val="009020A8"/>
    <w:rsid w:val="009025AB"/>
    <w:rsid w:val="009041D2"/>
    <w:rsid w:val="009066E0"/>
    <w:rsid w:val="0091156F"/>
    <w:rsid w:val="00911677"/>
    <w:rsid w:val="00911F90"/>
    <w:rsid w:val="009125AA"/>
    <w:rsid w:val="00912B9A"/>
    <w:rsid w:val="0091323C"/>
    <w:rsid w:val="00913406"/>
    <w:rsid w:val="00913C2C"/>
    <w:rsid w:val="00914A26"/>
    <w:rsid w:val="00914F21"/>
    <w:rsid w:val="00915208"/>
    <w:rsid w:val="00915786"/>
    <w:rsid w:val="009158A2"/>
    <w:rsid w:val="00916124"/>
    <w:rsid w:val="00917644"/>
    <w:rsid w:val="00921119"/>
    <w:rsid w:val="0092137C"/>
    <w:rsid w:val="0092173B"/>
    <w:rsid w:val="009219A6"/>
    <w:rsid w:val="00921C30"/>
    <w:rsid w:val="00922E82"/>
    <w:rsid w:val="00925144"/>
    <w:rsid w:val="00925854"/>
    <w:rsid w:val="0092741F"/>
    <w:rsid w:val="00927AD2"/>
    <w:rsid w:val="009301C9"/>
    <w:rsid w:val="009304D7"/>
    <w:rsid w:val="009349A5"/>
    <w:rsid w:val="00934E8F"/>
    <w:rsid w:val="009351DB"/>
    <w:rsid w:val="0093550F"/>
    <w:rsid w:val="009371BA"/>
    <w:rsid w:val="00937AE7"/>
    <w:rsid w:val="00937CD5"/>
    <w:rsid w:val="0094065C"/>
    <w:rsid w:val="009408C0"/>
    <w:rsid w:val="0094223B"/>
    <w:rsid w:val="009423B7"/>
    <w:rsid w:val="00944115"/>
    <w:rsid w:val="00944970"/>
    <w:rsid w:val="009450D2"/>
    <w:rsid w:val="009452C6"/>
    <w:rsid w:val="00945529"/>
    <w:rsid w:val="0094632A"/>
    <w:rsid w:val="009468C2"/>
    <w:rsid w:val="009476AB"/>
    <w:rsid w:val="009503B9"/>
    <w:rsid w:val="009503EA"/>
    <w:rsid w:val="009516CF"/>
    <w:rsid w:val="00951A4B"/>
    <w:rsid w:val="0095273D"/>
    <w:rsid w:val="00952ADD"/>
    <w:rsid w:val="00952BF6"/>
    <w:rsid w:val="00953007"/>
    <w:rsid w:val="0095696D"/>
    <w:rsid w:val="00957EAB"/>
    <w:rsid w:val="0096094C"/>
    <w:rsid w:val="00960E42"/>
    <w:rsid w:val="0096203C"/>
    <w:rsid w:val="00962068"/>
    <w:rsid w:val="00962FEF"/>
    <w:rsid w:val="00963331"/>
    <w:rsid w:val="00963950"/>
    <w:rsid w:val="00964960"/>
    <w:rsid w:val="009659E2"/>
    <w:rsid w:val="00967125"/>
    <w:rsid w:val="0097021B"/>
    <w:rsid w:val="009725C0"/>
    <w:rsid w:val="00973771"/>
    <w:rsid w:val="00974353"/>
    <w:rsid w:val="009748EF"/>
    <w:rsid w:val="00975BCB"/>
    <w:rsid w:val="00976375"/>
    <w:rsid w:val="00976D72"/>
    <w:rsid w:val="009770F1"/>
    <w:rsid w:val="00977837"/>
    <w:rsid w:val="009778E3"/>
    <w:rsid w:val="00980560"/>
    <w:rsid w:val="00980FAA"/>
    <w:rsid w:val="00981178"/>
    <w:rsid w:val="009816A0"/>
    <w:rsid w:val="00981D2B"/>
    <w:rsid w:val="00982724"/>
    <w:rsid w:val="0098377F"/>
    <w:rsid w:val="00983CAF"/>
    <w:rsid w:val="009843F2"/>
    <w:rsid w:val="00985BF8"/>
    <w:rsid w:val="00986339"/>
    <w:rsid w:val="00986373"/>
    <w:rsid w:val="009912D8"/>
    <w:rsid w:val="009915EE"/>
    <w:rsid w:val="009923DA"/>
    <w:rsid w:val="009924AD"/>
    <w:rsid w:val="00993304"/>
    <w:rsid w:val="00993DB1"/>
    <w:rsid w:val="009949F4"/>
    <w:rsid w:val="009A02B2"/>
    <w:rsid w:val="009A0339"/>
    <w:rsid w:val="009A04C5"/>
    <w:rsid w:val="009A15FA"/>
    <w:rsid w:val="009A1C66"/>
    <w:rsid w:val="009A22B5"/>
    <w:rsid w:val="009A285F"/>
    <w:rsid w:val="009A2B54"/>
    <w:rsid w:val="009A2BA3"/>
    <w:rsid w:val="009A3A75"/>
    <w:rsid w:val="009A48C1"/>
    <w:rsid w:val="009A5AAD"/>
    <w:rsid w:val="009A65E1"/>
    <w:rsid w:val="009A7594"/>
    <w:rsid w:val="009A7663"/>
    <w:rsid w:val="009B079E"/>
    <w:rsid w:val="009B0D80"/>
    <w:rsid w:val="009B0E81"/>
    <w:rsid w:val="009B1E0D"/>
    <w:rsid w:val="009B225E"/>
    <w:rsid w:val="009B2E87"/>
    <w:rsid w:val="009B396D"/>
    <w:rsid w:val="009B3B0E"/>
    <w:rsid w:val="009B3BE5"/>
    <w:rsid w:val="009B5158"/>
    <w:rsid w:val="009B5D57"/>
    <w:rsid w:val="009B6BF9"/>
    <w:rsid w:val="009B707D"/>
    <w:rsid w:val="009B7402"/>
    <w:rsid w:val="009B7703"/>
    <w:rsid w:val="009B7823"/>
    <w:rsid w:val="009C02A2"/>
    <w:rsid w:val="009C1B37"/>
    <w:rsid w:val="009C1D71"/>
    <w:rsid w:val="009C1F8B"/>
    <w:rsid w:val="009C2304"/>
    <w:rsid w:val="009C2BD1"/>
    <w:rsid w:val="009C3336"/>
    <w:rsid w:val="009C3833"/>
    <w:rsid w:val="009C4734"/>
    <w:rsid w:val="009C4CB5"/>
    <w:rsid w:val="009C534E"/>
    <w:rsid w:val="009C5786"/>
    <w:rsid w:val="009C5C65"/>
    <w:rsid w:val="009C6263"/>
    <w:rsid w:val="009C667F"/>
    <w:rsid w:val="009C66CC"/>
    <w:rsid w:val="009C72E5"/>
    <w:rsid w:val="009C7488"/>
    <w:rsid w:val="009D2A62"/>
    <w:rsid w:val="009D3974"/>
    <w:rsid w:val="009D3D0B"/>
    <w:rsid w:val="009D436D"/>
    <w:rsid w:val="009D47B5"/>
    <w:rsid w:val="009D5478"/>
    <w:rsid w:val="009D58CF"/>
    <w:rsid w:val="009D6140"/>
    <w:rsid w:val="009D6589"/>
    <w:rsid w:val="009D71D0"/>
    <w:rsid w:val="009D7748"/>
    <w:rsid w:val="009E0622"/>
    <w:rsid w:val="009E1FE8"/>
    <w:rsid w:val="009E241C"/>
    <w:rsid w:val="009E40DD"/>
    <w:rsid w:val="009E4D9C"/>
    <w:rsid w:val="009E60E1"/>
    <w:rsid w:val="009E620F"/>
    <w:rsid w:val="009E6E45"/>
    <w:rsid w:val="009E6EF8"/>
    <w:rsid w:val="009E745C"/>
    <w:rsid w:val="009E7F14"/>
    <w:rsid w:val="009F2424"/>
    <w:rsid w:val="009F2CE2"/>
    <w:rsid w:val="009F2F81"/>
    <w:rsid w:val="009F37D8"/>
    <w:rsid w:val="009F3A51"/>
    <w:rsid w:val="009F3DCC"/>
    <w:rsid w:val="009F449E"/>
    <w:rsid w:val="009F5134"/>
    <w:rsid w:val="009F5710"/>
    <w:rsid w:val="009F59D7"/>
    <w:rsid w:val="009F5D57"/>
    <w:rsid w:val="009F6A7B"/>
    <w:rsid w:val="009F7C03"/>
    <w:rsid w:val="00A001FF"/>
    <w:rsid w:val="00A007FF"/>
    <w:rsid w:val="00A00F08"/>
    <w:rsid w:val="00A00FF5"/>
    <w:rsid w:val="00A01A8B"/>
    <w:rsid w:val="00A01C95"/>
    <w:rsid w:val="00A023FD"/>
    <w:rsid w:val="00A036AB"/>
    <w:rsid w:val="00A04D22"/>
    <w:rsid w:val="00A065BA"/>
    <w:rsid w:val="00A07254"/>
    <w:rsid w:val="00A07B82"/>
    <w:rsid w:val="00A1008A"/>
    <w:rsid w:val="00A11E90"/>
    <w:rsid w:val="00A12028"/>
    <w:rsid w:val="00A12FE7"/>
    <w:rsid w:val="00A13C34"/>
    <w:rsid w:val="00A15FAB"/>
    <w:rsid w:val="00A16E8A"/>
    <w:rsid w:val="00A17C09"/>
    <w:rsid w:val="00A20C5A"/>
    <w:rsid w:val="00A20DF3"/>
    <w:rsid w:val="00A20E8F"/>
    <w:rsid w:val="00A21AEF"/>
    <w:rsid w:val="00A22288"/>
    <w:rsid w:val="00A22B8B"/>
    <w:rsid w:val="00A23001"/>
    <w:rsid w:val="00A2483E"/>
    <w:rsid w:val="00A25A7A"/>
    <w:rsid w:val="00A25C58"/>
    <w:rsid w:val="00A25CC7"/>
    <w:rsid w:val="00A26705"/>
    <w:rsid w:val="00A27D75"/>
    <w:rsid w:val="00A30066"/>
    <w:rsid w:val="00A3024F"/>
    <w:rsid w:val="00A30831"/>
    <w:rsid w:val="00A30CF6"/>
    <w:rsid w:val="00A30EED"/>
    <w:rsid w:val="00A31C6C"/>
    <w:rsid w:val="00A3205A"/>
    <w:rsid w:val="00A32D9E"/>
    <w:rsid w:val="00A33527"/>
    <w:rsid w:val="00A3397F"/>
    <w:rsid w:val="00A359BA"/>
    <w:rsid w:val="00A36116"/>
    <w:rsid w:val="00A366BF"/>
    <w:rsid w:val="00A372B2"/>
    <w:rsid w:val="00A37BA5"/>
    <w:rsid w:val="00A405D4"/>
    <w:rsid w:val="00A407E0"/>
    <w:rsid w:val="00A40F63"/>
    <w:rsid w:val="00A42B85"/>
    <w:rsid w:val="00A42D51"/>
    <w:rsid w:val="00A43F60"/>
    <w:rsid w:val="00A44BBC"/>
    <w:rsid w:val="00A44D08"/>
    <w:rsid w:val="00A44EEF"/>
    <w:rsid w:val="00A46183"/>
    <w:rsid w:val="00A469B8"/>
    <w:rsid w:val="00A46A7D"/>
    <w:rsid w:val="00A46ED4"/>
    <w:rsid w:val="00A47439"/>
    <w:rsid w:val="00A47621"/>
    <w:rsid w:val="00A4766B"/>
    <w:rsid w:val="00A508EC"/>
    <w:rsid w:val="00A50EF7"/>
    <w:rsid w:val="00A51394"/>
    <w:rsid w:val="00A518C8"/>
    <w:rsid w:val="00A524AB"/>
    <w:rsid w:val="00A5532B"/>
    <w:rsid w:val="00A55B82"/>
    <w:rsid w:val="00A55F63"/>
    <w:rsid w:val="00A56463"/>
    <w:rsid w:val="00A5653F"/>
    <w:rsid w:val="00A56A42"/>
    <w:rsid w:val="00A56D2E"/>
    <w:rsid w:val="00A56E99"/>
    <w:rsid w:val="00A57DA6"/>
    <w:rsid w:val="00A60A8A"/>
    <w:rsid w:val="00A60D88"/>
    <w:rsid w:val="00A612EE"/>
    <w:rsid w:val="00A6292D"/>
    <w:rsid w:val="00A63823"/>
    <w:rsid w:val="00A63CC1"/>
    <w:rsid w:val="00A6457B"/>
    <w:rsid w:val="00A65A0F"/>
    <w:rsid w:val="00A65C67"/>
    <w:rsid w:val="00A66986"/>
    <w:rsid w:val="00A674B5"/>
    <w:rsid w:val="00A674D6"/>
    <w:rsid w:val="00A70452"/>
    <w:rsid w:val="00A7127E"/>
    <w:rsid w:val="00A71951"/>
    <w:rsid w:val="00A71A4C"/>
    <w:rsid w:val="00A725C8"/>
    <w:rsid w:val="00A72C19"/>
    <w:rsid w:val="00A72FE7"/>
    <w:rsid w:val="00A7390D"/>
    <w:rsid w:val="00A74165"/>
    <w:rsid w:val="00A74469"/>
    <w:rsid w:val="00A75487"/>
    <w:rsid w:val="00A75D11"/>
    <w:rsid w:val="00A76025"/>
    <w:rsid w:val="00A7629F"/>
    <w:rsid w:val="00A768EA"/>
    <w:rsid w:val="00A76DD0"/>
    <w:rsid w:val="00A76DD3"/>
    <w:rsid w:val="00A77D7B"/>
    <w:rsid w:val="00A825C6"/>
    <w:rsid w:val="00A82DA8"/>
    <w:rsid w:val="00A837B7"/>
    <w:rsid w:val="00A846D7"/>
    <w:rsid w:val="00A84E39"/>
    <w:rsid w:val="00A856B9"/>
    <w:rsid w:val="00A856C0"/>
    <w:rsid w:val="00A868DC"/>
    <w:rsid w:val="00A87396"/>
    <w:rsid w:val="00A8756C"/>
    <w:rsid w:val="00A90940"/>
    <w:rsid w:val="00A910B8"/>
    <w:rsid w:val="00A9140F"/>
    <w:rsid w:val="00A91806"/>
    <w:rsid w:val="00A919CE"/>
    <w:rsid w:val="00A9203F"/>
    <w:rsid w:val="00A92E25"/>
    <w:rsid w:val="00A93318"/>
    <w:rsid w:val="00A93705"/>
    <w:rsid w:val="00A93D84"/>
    <w:rsid w:val="00A94244"/>
    <w:rsid w:val="00A94B32"/>
    <w:rsid w:val="00A94DF2"/>
    <w:rsid w:val="00A94E7C"/>
    <w:rsid w:val="00A9531F"/>
    <w:rsid w:val="00A95A75"/>
    <w:rsid w:val="00A95D8C"/>
    <w:rsid w:val="00A96042"/>
    <w:rsid w:val="00A96758"/>
    <w:rsid w:val="00A97FEC"/>
    <w:rsid w:val="00AA07B3"/>
    <w:rsid w:val="00AA0EE6"/>
    <w:rsid w:val="00AA122B"/>
    <w:rsid w:val="00AA1440"/>
    <w:rsid w:val="00AA48D2"/>
    <w:rsid w:val="00AA5310"/>
    <w:rsid w:val="00AA59C8"/>
    <w:rsid w:val="00AA6100"/>
    <w:rsid w:val="00AA6127"/>
    <w:rsid w:val="00AA6D48"/>
    <w:rsid w:val="00AA7197"/>
    <w:rsid w:val="00AA78E3"/>
    <w:rsid w:val="00AB0890"/>
    <w:rsid w:val="00AB10CD"/>
    <w:rsid w:val="00AB133F"/>
    <w:rsid w:val="00AB15EB"/>
    <w:rsid w:val="00AB19BA"/>
    <w:rsid w:val="00AB1FAF"/>
    <w:rsid w:val="00AB2096"/>
    <w:rsid w:val="00AB22F9"/>
    <w:rsid w:val="00AB2660"/>
    <w:rsid w:val="00AB388F"/>
    <w:rsid w:val="00AB4FFB"/>
    <w:rsid w:val="00AB720F"/>
    <w:rsid w:val="00AB744C"/>
    <w:rsid w:val="00AB77EF"/>
    <w:rsid w:val="00AB792A"/>
    <w:rsid w:val="00AB7B16"/>
    <w:rsid w:val="00AB7C92"/>
    <w:rsid w:val="00AB7D99"/>
    <w:rsid w:val="00AC01A9"/>
    <w:rsid w:val="00AC048A"/>
    <w:rsid w:val="00AC09E0"/>
    <w:rsid w:val="00AC13B9"/>
    <w:rsid w:val="00AC1ADF"/>
    <w:rsid w:val="00AC33E0"/>
    <w:rsid w:val="00AC350B"/>
    <w:rsid w:val="00AC359D"/>
    <w:rsid w:val="00AC3807"/>
    <w:rsid w:val="00AC4137"/>
    <w:rsid w:val="00AC4215"/>
    <w:rsid w:val="00AC5BA1"/>
    <w:rsid w:val="00AC6C92"/>
    <w:rsid w:val="00AC77BE"/>
    <w:rsid w:val="00AC792F"/>
    <w:rsid w:val="00AD0027"/>
    <w:rsid w:val="00AD187C"/>
    <w:rsid w:val="00AD1E21"/>
    <w:rsid w:val="00AD2CAE"/>
    <w:rsid w:val="00AD2EF7"/>
    <w:rsid w:val="00AD3B5C"/>
    <w:rsid w:val="00AD4347"/>
    <w:rsid w:val="00AD4818"/>
    <w:rsid w:val="00AD4D81"/>
    <w:rsid w:val="00AD51A6"/>
    <w:rsid w:val="00AD536C"/>
    <w:rsid w:val="00AD5510"/>
    <w:rsid w:val="00AD5C38"/>
    <w:rsid w:val="00AD72E0"/>
    <w:rsid w:val="00AD7B41"/>
    <w:rsid w:val="00AE004F"/>
    <w:rsid w:val="00AE0151"/>
    <w:rsid w:val="00AE1016"/>
    <w:rsid w:val="00AE1365"/>
    <w:rsid w:val="00AE13F2"/>
    <w:rsid w:val="00AE241B"/>
    <w:rsid w:val="00AE2565"/>
    <w:rsid w:val="00AE2F1F"/>
    <w:rsid w:val="00AE3048"/>
    <w:rsid w:val="00AE459E"/>
    <w:rsid w:val="00AE46B8"/>
    <w:rsid w:val="00AE4786"/>
    <w:rsid w:val="00AE515B"/>
    <w:rsid w:val="00AE55C3"/>
    <w:rsid w:val="00AE5913"/>
    <w:rsid w:val="00AE6B38"/>
    <w:rsid w:val="00AE7E93"/>
    <w:rsid w:val="00AE7F45"/>
    <w:rsid w:val="00AF0458"/>
    <w:rsid w:val="00AF0C0E"/>
    <w:rsid w:val="00AF16E4"/>
    <w:rsid w:val="00AF306F"/>
    <w:rsid w:val="00AF349C"/>
    <w:rsid w:val="00AF469D"/>
    <w:rsid w:val="00AF4880"/>
    <w:rsid w:val="00AF4EAA"/>
    <w:rsid w:val="00AF529B"/>
    <w:rsid w:val="00AF5507"/>
    <w:rsid w:val="00AF6F0C"/>
    <w:rsid w:val="00AF7AC8"/>
    <w:rsid w:val="00B001A6"/>
    <w:rsid w:val="00B00880"/>
    <w:rsid w:val="00B00C32"/>
    <w:rsid w:val="00B00E9D"/>
    <w:rsid w:val="00B01247"/>
    <w:rsid w:val="00B01719"/>
    <w:rsid w:val="00B01CB8"/>
    <w:rsid w:val="00B02D19"/>
    <w:rsid w:val="00B02EFF"/>
    <w:rsid w:val="00B033AA"/>
    <w:rsid w:val="00B047CA"/>
    <w:rsid w:val="00B06CA1"/>
    <w:rsid w:val="00B06D2D"/>
    <w:rsid w:val="00B079CE"/>
    <w:rsid w:val="00B1187C"/>
    <w:rsid w:val="00B11C97"/>
    <w:rsid w:val="00B120F1"/>
    <w:rsid w:val="00B127D9"/>
    <w:rsid w:val="00B12859"/>
    <w:rsid w:val="00B12958"/>
    <w:rsid w:val="00B12ABA"/>
    <w:rsid w:val="00B13085"/>
    <w:rsid w:val="00B14288"/>
    <w:rsid w:val="00B14E45"/>
    <w:rsid w:val="00B14F10"/>
    <w:rsid w:val="00B154C4"/>
    <w:rsid w:val="00B15A79"/>
    <w:rsid w:val="00B17F1C"/>
    <w:rsid w:val="00B200EF"/>
    <w:rsid w:val="00B20147"/>
    <w:rsid w:val="00B20BD6"/>
    <w:rsid w:val="00B21094"/>
    <w:rsid w:val="00B21142"/>
    <w:rsid w:val="00B21510"/>
    <w:rsid w:val="00B21B38"/>
    <w:rsid w:val="00B22815"/>
    <w:rsid w:val="00B22CDF"/>
    <w:rsid w:val="00B23032"/>
    <w:rsid w:val="00B23FBE"/>
    <w:rsid w:val="00B24411"/>
    <w:rsid w:val="00B24682"/>
    <w:rsid w:val="00B2511C"/>
    <w:rsid w:val="00B25A4F"/>
    <w:rsid w:val="00B26844"/>
    <w:rsid w:val="00B26939"/>
    <w:rsid w:val="00B31159"/>
    <w:rsid w:val="00B32EC7"/>
    <w:rsid w:val="00B3499B"/>
    <w:rsid w:val="00B34A13"/>
    <w:rsid w:val="00B34A45"/>
    <w:rsid w:val="00B35200"/>
    <w:rsid w:val="00B35B5A"/>
    <w:rsid w:val="00B35DDA"/>
    <w:rsid w:val="00B35F70"/>
    <w:rsid w:val="00B36401"/>
    <w:rsid w:val="00B36C64"/>
    <w:rsid w:val="00B36D6F"/>
    <w:rsid w:val="00B370DB"/>
    <w:rsid w:val="00B401CD"/>
    <w:rsid w:val="00B4022E"/>
    <w:rsid w:val="00B40B8A"/>
    <w:rsid w:val="00B41199"/>
    <w:rsid w:val="00B42513"/>
    <w:rsid w:val="00B42D8B"/>
    <w:rsid w:val="00B432C3"/>
    <w:rsid w:val="00B43CB4"/>
    <w:rsid w:val="00B44BE8"/>
    <w:rsid w:val="00B4529B"/>
    <w:rsid w:val="00B46927"/>
    <w:rsid w:val="00B471B3"/>
    <w:rsid w:val="00B512C9"/>
    <w:rsid w:val="00B51DF8"/>
    <w:rsid w:val="00B51E48"/>
    <w:rsid w:val="00B525CB"/>
    <w:rsid w:val="00B537F8"/>
    <w:rsid w:val="00B53CAF"/>
    <w:rsid w:val="00B55AB7"/>
    <w:rsid w:val="00B5609E"/>
    <w:rsid w:val="00B57974"/>
    <w:rsid w:val="00B57FBD"/>
    <w:rsid w:val="00B607EE"/>
    <w:rsid w:val="00B616FD"/>
    <w:rsid w:val="00B63A27"/>
    <w:rsid w:val="00B64430"/>
    <w:rsid w:val="00B64673"/>
    <w:rsid w:val="00B646F1"/>
    <w:rsid w:val="00B64A36"/>
    <w:rsid w:val="00B65580"/>
    <w:rsid w:val="00B65A86"/>
    <w:rsid w:val="00B65D59"/>
    <w:rsid w:val="00B65ECD"/>
    <w:rsid w:val="00B66018"/>
    <w:rsid w:val="00B663B3"/>
    <w:rsid w:val="00B66865"/>
    <w:rsid w:val="00B66907"/>
    <w:rsid w:val="00B70067"/>
    <w:rsid w:val="00B70627"/>
    <w:rsid w:val="00B70F62"/>
    <w:rsid w:val="00B715E5"/>
    <w:rsid w:val="00B7166C"/>
    <w:rsid w:val="00B72259"/>
    <w:rsid w:val="00B72E8E"/>
    <w:rsid w:val="00B72EAB"/>
    <w:rsid w:val="00B744AF"/>
    <w:rsid w:val="00B74E5D"/>
    <w:rsid w:val="00B74F16"/>
    <w:rsid w:val="00B756E9"/>
    <w:rsid w:val="00B7620C"/>
    <w:rsid w:val="00B7777D"/>
    <w:rsid w:val="00B77AA1"/>
    <w:rsid w:val="00B805E4"/>
    <w:rsid w:val="00B80763"/>
    <w:rsid w:val="00B807BB"/>
    <w:rsid w:val="00B80BB5"/>
    <w:rsid w:val="00B81555"/>
    <w:rsid w:val="00B81E06"/>
    <w:rsid w:val="00B81F38"/>
    <w:rsid w:val="00B82379"/>
    <w:rsid w:val="00B828AF"/>
    <w:rsid w:val="00B82FAC"/>
    <w:rsid w:val="00B838A3"/>
    <w:rsid w:val="00B83DB7"/>
    <w:rsid w:val="00B84E3E"/>
    <w:rsid w:val="00B85E47"/>
    <w:rsid w:val="00B8611A"/>
    <w:rsid w:val="00B8687F"/>
    <w:rsid w:val="00B86921"/>
    <w:rsid w:val="00B86A5E"/>
    <w:rsid w:val="00B86CE1"/>
    <w:rsid w:val="00B8741A"/>
    <w:rsid w:val="00B90225"/>
    <w:rsid w:val="00B909C5"/>
    <w:rsid w:val="00B90B60"/>
    <w:rsid w:val="00B90FF7"/>
    <w:rsid w:val="00B919B9"/>
    <w:rsid w:val="00B93382"/>
    <w:rsid w:val="00B937CA"/>
    <w:rsid w:val="00B94431"/>
    <w:rsid w:val="00B947C4"/>
    <w:rsid w:val="00B94A21"/>
    <w:rsid w:val="00B94FE9"/>
    <w:rsid w:val="00B95142"/>
    <w:rsid w:val="00B95479"/>
    <w:rsid w:val="00B9559E"/>
    <w:rsid w:val="00B956FE"/>
    <w:rsid w:val="00B96050"/>
    <w:rsid w:val="00B961AF"/>
    <w:rsid w:val="00B96344"/>
    <w:rsid w:val="00B97634"/>
    <w:rsid w:val="00B9777E"/>
    <w:rsid w:val="00B97943"/>
    <w:rsid w:val="00B97F23"/>
    <w:rsid w:val="00B97F87"/>
    <w:rsid w:val="00BA364F"/>
    <w:rsid w:val="00BA36E9"/>
    <w:rsid w:val="00BA3F2A"/>
    <w:rsid w:val="00BA434F"/>
    <w:rsid w:val="00BA4E5C"/>
    <w:rsid w:val="00BA5296"/>
    <w:rsid w:val="00BA52DF"/>
    <w:rsid w:val="00BA56D4"/>
    <w:rsid w:val="00BA59C8"/>
    <w:rsid w:val="00BA6C92"/>
    <w:rsid w:val="00BA6CB2"/>
    <w:rsid w:val="00BA6E2A"/>
    <w:rsid w:val="00BA76A1"/>
    <w:rsid w:val="00BA76CF"/>
    <w:rsid w:val="00BA7A9A"/>
    <w:rsid w:val="00BB16CF"/>
    <w:rsid w:val="00BB2311"/>
    <w:rsid w:val="00BB2432"/>
    <w:rsid w:val="00BB29FC"/>
    <w:rsid w:val="00BB3A89"/>
    <w:rsid w:val="00BB4182"/>
    <w:rsid w:val="00BB419D"/>
    <w:rsid w:val="00BB5863"/>
    <w:rsid w:val="00BB685E"/>
    <w:rsid w:val="00BB6912"/>
    <w:rsid w:val="00BB771C"/>
    <w:rsid w:val="00BB784D"/>
    <w:rsid w:val="00BB7CA9"/>
    <w:rsid w:val="00BC1395"/>
    <w:rsid w:val="00BC35CD"/>
    <w:rsid w:val="00BC452A"/>
    <w:rsid w:val="00BC4E8F"/>
    <w:rsid w:val="00BC5DAA"/>
    <w:rsid w:val="00BC6889"/>
    <w:rsid w:val="00BC6B4B"/>
    <w:rsid w:val="00BD08B5"/>
    <w:rsid w:val="00BD10A4"/>
    <w:rsid w:val="00BD1402"/>
    <w:rsid w:val="00BD2DAF"/>
    <w:rsid w:val="00BD4819"/>
    <w:rsid w:val="00BD48C0"/>
    <w:rsid w:val="00BD5810"/>
    <w:rsid w:val="00BD5A41"/>
    <w:rsid w:val="00BD6190"/>
    <w:rsid w:val="00BD6D0F"/>
    <w:rsid w:val="00BD726D"/>
    <w:rsid w:val="00BD7899"/>
    <w:rsid w:val="00BE0710"/>
    <w:rsid w:val="00BE17DF"/>
    <w:rsid w:val="00BE18EA"/>
    <w:rsid w:val="00BE2247"/>
    <w:rsid w:val="00BE2611"/>
    <w:rsid w:val="00BE398E"/>
    <w:rsid w:val="00BE39AF"/>
    <w:rsid w:val="00BE4B35"/>
    <w:rsid w:val="00BE5471"/>
    <w:rsid w:val="00BE5565"/>
    <w:rsid w:val="00BE5A9F"/>
    <w:rsid w:val="00BE6837"/>
    <w:rsid w:val="00BE791E"/>
    <w:rsid w:val="00BF09C5"/>
    <w:rsid w:val="00BF0C90"/>
    <w:rsid w:val="00BF0CDB"/>
    <w:rsid w:val="00BF29AB"/>
    <w:rsid w:val="00BF3026"/>
    <w:rsid w:val="00BF3779"/>
    <w:rsid w:val="00BF4961"/>
    <w:rsid w:val="00BF4EF5"/>
    <w:rsid w:val="00BF5965"/>
    <w:rsid w:val="00BF6BDB"/>
    <w:rsid w:val="00BF74A6"/>
    <w:rsid w:val="00BF765E"/>
    <w:rsid w:val="00C000F8"/>
    <w:rsid w:val="00C001BE"/>
    <w:rsid w:val="00C005B9"/>
    <w:rsid w:val="00C01B09"/>
    <w:rsid w:val="00C02447"/>
    <w:rsid w:val="00C026A8"/>
    <w:rsid w:val="00C02DE3"/>
    <w:rsid w:val="00C03214"/>
    <w:rsid w:val="00C036EF"/>
    <w:rsid w:val="00C04166"/>
    <w:rsid w:val="00C0423C"/>
    <w:rsid w:val="00C0428A"/>
    <w:rsid w:val="00C044C9"/>
    <w:rsid w:val="00C049CB"/>
    <w:rsid w:val="00C04DC0"/>
    <w:rsid w:val="00C06858"/>
    <w:rsid w:val="00C07BFD"/>
    <w:rsid w:val="00C10D2B"/>
    <w:rsid w:val="00C110AF"/>
    <w:rsid w:val="00C11872"/>
    <w:rsid w:val="00C11BC4"/>
    <w:rsid w:val="00C128E7"/>
    <w:rsid w:val="00C12C43"/>
    <w:rsid w:val="00C13685"/>
    <w:rsid w:val="00C141DE"/>
    <w:rsid w:val="00C152B9"/>
    <w:rsid w:val="00C1546D"/>
    <w:rsid w:val="00C16016"/>
    <w:rsid w:val="00C16C40"/>
    <w:rsid w:val="00C2107A"/>
    <w:rsid w:val="00C21585"/>
    <w:rsid w:val="00C219A5"/>
    <w:rsid w:val="00C21FE5"/>
    <w:rsid w:val="00C22646"/>
    <w:rsid w:val="00C2273A"/>
    <w:rsid w:val="00C22B56"/>
    <w:rsid w:val="00C22F86"/>
    <w:rsid w:val="00C231CC"/>
    <w:rsid w:val="00C2370D"/>
    <w:rsid w:val="00C24D11"/>
    <w:rsid w:val="00C25599"/>
    <w:rsid w:val="00C255AC"/>
    <w:rsid w:val="00C25E73"/>
    <w:rsid w:val="00C27071"/>
    <w:rsid w:val="00C27A7C"/>
    <w:rsid w:val="00C301E7"/>
    <w:rsid w:val="00C303A4"/>
    <w:rsid w:val="00C304C8"/>
    <w:rsid w:val="00C315BB"/>
    <w:rsid w:val="00C316FE"/>
    <w:rsid w:val="00C31A8B"/>
    <w:rsid w:val="00C31D7B"/>
    <w:rsid w:val="00C325FA"/>
    <w:rsid w:val="00C3380F"/>
    <w:rsid w:val="00C33B0C"/>
    <w:rsid w:val="00C34C25"/>
    <w:rsid w:val="00C35B9F"/>
    <w:rsid w:val="00C35C5F"/>
    <w:rsid w:val="00C363CA"/>
    <w:rsid w:val="00C367F6"/>
    <w:rsid w:val="00C40729"/>
    <w:rsid w:val="00C410E1"/>
    <w:rsid w:val="00C42E11"/>
    <w:rsid w:val="00C42F84"/>
    <w:rsid w:val="00C4364B"/>
    <w:rsid w:val="00C4470D"/>
    <w:rsid w:val="00C44904"/>
    <w:rsid w:val="00C4499C"/>
    <w:rsid w:val="00C4504D"/>
    <w:rsid w:val="00C4556D"/>
    <w:rsid w:val="00C45B80"/>
    <w:rsid w:val="00C46976"/>
    <w:rsid w:val="00C47467"/>
    <w:rsid w:val="00C50610"/>
    <w:rsid w:val="00C50720"/>
    <w:rsid w:val="00C50C35"/>
    <w:rsid w:val="00C50FBD"/>
    <w:rsid w:val="00C512B2"/>
    <w:rsid w:val="00C513FF"/>
    <w:rsid w:val="00C51492"/>
    <w:rsid w:val="00C52F24"/>
    <w:rsid w:val="00C53CC5"/>
    <w:rsid w:val="00C544DC"/>
    <w:rsid w:val="00C54958"/>
    <w:rsid w:val="00C54C64"/>
    <w:rsid w:val="00C5538D"/>
    <w:rsid w:val="00C55B57"/>
    <w:rsid w:val="00C56BE7"/>
    <w:rsid w:val="00C57B5B"/>
    <w:rsid w:val="00C60F2B"/>
    <w:rsid w:val="00C61008"/>
    <w:rsid w:val="00C61511"/>
    <w:rsid w:val="00C62429"/>
    <w:rsid w:val="00C6334D"/>
    <w:rsid w:val="00C6396A"/>
    <w:rsid w:val="00C63CCC"/>
    <w:rsid w:val="00C64698"/>
    <w:rsid w:val="00C64778"/>
    <w:rsid w:val="00C659DB"/>
    <w:rsid w:val="00C65C78"/>
    <w:rsid w:val="00C65CB3"/>
    <w:rsid w:val="00C70D0B"/>
    <w:rsid w:val="00C710B0"/>
    <w:rsid w:val="00C71C54"/>
    <w:rsid w:val="00C71F69"/>
    <w:rsid w:val="00C72A18"/>
    <w:rsid w:val="00C731FB"/>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73D0"/>
    <w:rsid w:val="00C875C3"/>
    <w:rsid w:val="00C87BF4"/>
    <w:rsid w:val="00C87EAD"/>
    <w:rsid w:val="00C903A3"/>
    <w:rsid w:val="00C903DD"/>
    <w:rsid w:val="00C90593"/>
    <w:rsid w:val="00C90CA6"/>
    <w:rsid w:val="00C91387"/>
    <w:rsid w:val="00C9183A"/>
    <w:rsid w:val="00C91B30"/>
    <w:rsid w:val="00C923E1"/>
    <w:rsid w:val="00C92674"/>
    <w:rsid w:val="00C92CEC"/>
    <w:rsid w:val="00C92EC0"/>
    <w:rsid w:val="00C93138"/>
    <w:rsid w:val="00C93511"/>
    <w:rsid w:val="00C940CC"/>
    <w:rsid w:val="00C945E7"/>
    <w:rsid w:val="00C94EA2"/>
    <w:rsid w:val="00C94FEF"/>
    <w:rsid w:val="00C9513A"/>
    <w:rsid w:val="00C95C21"/>
    <w:rsid w:val="00C95C62"/>
    <w:rsid w:val="00C95EBE"/>
    <w:rsid w:val="00C95F1E"/>
    <w:rsid w:val="00C96C7A"/>
    <w:rsid w:val="00C96FAA"/>
    <w:rsid w:val="00C9789E"/>
    <w:rsid w:val="00CA0881"/>
    <w:rsid w:val="00CA0BE1"/>
    <w:rsid w:val="00CA13AB"/>
    <w:rsid w:val="00CA1F05"/>
    <w:rsid w:val="00CA2059"/>
    <w:rsid w:val="00CA2338"/>
    <w:rsid w:val="00CA3D93"/>
    <w:rsid w:val="00CA4186"/>
    <w:rsid w:val="00CA5298"/>
    <w:rsid w:val="00CA54CD"/>
    <w:rsid w:val="00CA5885"/>
    <w:rsid w:val="00CA5ADE"/>
    <w:rsid w:val="00CA5B30"/>
    <w:rsid w:val="00CB02FB"/>
    <w:rsid w:val="00CB033B"/>
    <w:rsid w:val="00CB081C"/>
    <w:rsid w:val="00CB1BBC"/>
    <w:rsid w:val="00CB3DD2"/>
    <w:rsid w:val="00CB3ED4"/>
    <w:rsid w:val="00CB3F92"/>
    <w:rsid w:val="00CB40FF"/>
    <w:rsid w:val="00CB4D3D"/>
    <w:rsid w:val="00CB551A"/>
    <w:rsid w:val="00CB5A23"/>
    <w:rsid w:val="00CB6815"/>
    <w:rsid w:val="00CB7E27"/>
    <w:rsid w:val="00CC0BA0"/>
    <w:rsid w:val="00CC0D3E"/>
    <w:rsid w:val="00CC14DF"/>
    <w:rsid w:val="00CC1775"/>
    <w:rsid w:val="00CC221A"/>
    <w:rsid w:val="00CC22A2"/>
    <w:rsid w:val="00CC2FBB"/>
    <w:rsid w:val="00CC3E80"/>
    <w:rsid w:val="00CC4117"/>
    <w:rsid w:val="00CC4635"/>
    <w:rsid w:val="00CC46EA"/>
    <w:rsid w:val="00CC494B"/>
    <w:rsid w:val="00CC4D02"/>
    <w:rsid w:val="00CC51E9"/>
    <w:rsid w:val="00CC5572"/>
    <w:rsid w:val="00CC6225"/>
    <w:rsid w:val="00CC6460"/>
    <w:rsid w:val="00CC6910"/>
    <w:rsid w:val="00CC6E1B"/>
    <w:rsid w:val="00CC6FF0"/>
    <w:rsid w:val="00CC7379"/>
    <w:rsid w:val="00CC7BBE"/>
    <w:rsid w:val="00CC7C7E"/>
    <w:rsid w:val="00CD11E7"/>
    <w:rsid w:val="00CD1289"/>
    <w:rsid w:val="00CD2D42"/>
    <w:rsid w:val="00CD4098"/>
    <w:rsid w:val="00CD42AC"/>
    <w:rsid w:val="00CD477D"/>
    <w:rsid w:val="00CD4E4C"/>
    <w:rsid w:val="00CD51D2"/>
    <w:rsid w:val="00CD5210"/>
    <w:rsid w:val="00CD6CDE"/>
    <w:rsid w:val="00CD6DA3"/>
    <w:rsid w:val="00CD7042"/>
    <w:rsid w:val="00CD7DAC"/>
    <w:rsid w:val="00CD7E52"/>
    <w:rsid w:val="00CE1E62"/>
    <w:rsid w:val="00CE22F5"/>
    <w:rsid w:val="00CE25D1"/>
    <w:rsid w:val="00CE2813"/>
    <w:rsid w:val="00CE3131"/>
    <w:rsid w:val="00CE3CC4"/>
    <w:rsid w:val="00CE656D"/>
    <w:rsid w:val="00CE6781"/>
    <w:rsid w:val="00CE6EEF"/>
    <w:rsid w:val="00CE7009"/>
    <w:rsid w:val="00CE745D"/>
    <w:rsid w:val="00CE7DCE"/>
    <w:rsid w:val="00CF035D"/>
    <w:rsid w:val="00CF115C"/>
    <w:rsid w:val="00CF1F12"/>
    <w:rsid w:val="00CF202B"/>
    <w:rsid w:val="00CF22CE"/>
    <w:rsid w:val="00CF2934"/>
    <w:rsid w:val="00CF400A"/>
    <w:rsid w:val="00CF4C09"/>
    <w:rsid w:val="00CF5E25"/>
    <w:rsid w:val="00CF6336"/>
    <w:rsid w:val="00CF6B98"/>
    <w:rsid w:val="00CF7617"/>
    <w:rsid w:val="00D03158"/>
    <w:rsid w:val="00D03AFC"/>
    <w:rsid w:val="00D03B2D"/>
    <w:rsid w:val="00D042A1"/>
    <w:rsid w:val="00D04E57"/>
    <w:rsid w:val="00D0532E"/>
    <w:rsid w:val="00D05341"/>
    <w:rsid w:val="00D053DB"/>
    <w:rsid w:val="00D06196"/>
    <w:rsid w:val="00D061E1"/>
    <w:rsid w:val="00D06D95"/>
    <w:rsid w:val="00D07A98"/>
    <w:rsid w:val="00D07C91"/>
    <w:rsid w:val="00D10AC3"/>
    <w:rsid w:val="00D111AB"/>
    <w:rsid w:val="00D11432"/>
    <w:rsid w:val="00D11508"/>
    <w:rsid w:val="00D11B65"/>
    <w:rsid w:val="00D11F1C"/>
    <w:rsid w:val="00D11F2F"/>
    <w:rsid w:val="00D13084"/>
    <w:rsid w:val="00D13268"/>
    <w:rsid w:val="00D1350F"/>
    <w:rsid w:val="00D138C5"/>
    <w:rsid w:val="00D14675"/>
    <w:rsid w:val="00D1479E"/>
    <w:rsid w:val="00D151F0"/>
    <w:rsid w:val="00D153EC"/>
    <w:rsid w:val="00D16246"/>
    <w:rsid w:val="00D1641E"/>
    <w:rsid w:val="00D17616"/>
    <w:rsid w:val="00D204DA"/>
    <w:rsid w:val="00D213CC"/>
    <w:rsid w:val="00D219E3"/>
    <w:rsid w:val="00D21F1D"/>
    <w:rsid w:val="00D22F35"/>
    <w:rsid w:val="00D23554"/>
    <w:rsid w:val="00D24906"/>
    <w:rsid w:val="00D26621"/>
    <w:rsid w:val="00D271A6"/>
    <w:rsid w:val="00D2730B"/>
    <w:rsid w:val="00D27B5B"/>
    <w:rsid w:val="00D27C45"/>
    <w:rsid w:val="00D27DE1"/>
    <w:rsid w:val="00D306C8"/>
    <w:rsid w:val="00D30891"/>
    <w:rsid w:val="00D30B8F"/>
    <w:rsid w:val="00D323A1"/>
    <w:rsid w:val="00D323A4"/>
    <w:rsid w:val="00D33104"/>
    <w:rsid w:val="00D33FD4"/>
    <w:rsid w:val="00D352EC"/>
    <w:rsid w:val="00D36FED"/>
    <w:rsid w:val="00D379F0"/>
    <w:rsid w:val="00D403FF"/>
    <w:rsid w:val="00D413E7"/>
    <w:rsid w:val="00D4290A"/>
    <w:rsid w:val="00D43459"/>
    <w:rsid w:val="00D43733"/>
    <w:rsid w:val="00D443B3"/>
    <w:rsid w:val="00D44652"/>
    <w:rsid w:val="00D44D3D"/>
    <w:rsid w:val="00D44F28"/>
    <w:rsid w:val="00D45804"/>
    <w:rsid w:val="00D45A98"/>
    <w:rsid w:val="00D45B63"/>
    <w:rsid w:val="00D466E9"/>
    <w:rsid w:val="00D46B1B"/>
    <w:rsid w:val="00D4742C"/>
    <w:rsid w:val="00D47CD7"/>
    <w:rsid w:val="00D5076A"/>
    <w:rsid w:val="00D51688"/>
    <w:rsid w:val="00D517D4"/>
    <w:rsid w:val="00D517E0"/>
    <w:rsid w:val="00D51BD7"/>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2FBF"/>
    <w:rsid w:val="00D63015"/>
    <w:rsid w:val="00D63286"/>
    <w:rsid w:val="00D645C8"/>
    <w:rsid w:val="00D65238"/>
    <w:rsid w:val="00D65BC9"/>
    <w:rsid w:val="00D66303"/>
    <w:rsid w:val="00D66FB5"/>
    <w:rsid w:val="00D67B18"/>
    <w:rsid w:val="00D67EA2"/>
    <w:rsid w:val="00D70B8C"/>
    <w:rsid w:val="00D70D20"/>
    <w:rsid w:val="00D70F1F"/>
    <w:rsid w:val="00D71DE6"/>
    <w:rsid w:val="00D7416E"/>
    <w:rsid w:val="00D7434D"/>
    <w:rsid w:val="00D7476D"/>
    <w:rsid w:val="00D74B0A"/>
    <w:rsid w:val="00D74F03"/>
    <w:rsid w:val="00D75F89"/>
    <w:rsid w:val="00D76437"/>
    <w:rsid w:val="00D77252"/>
    <w:rsid w:val="00D7781D"/>
    <w:rsid w:val="00D7787E"/>
    <w:rsid w:val="00D801E6"/>
    <w:rsid w:val="00D805DC"/>
    <w:rsid w:val="00D80ED5"/>
    <w:rsid w:val="00D8105B"/>
    <w:rsid w:val="00D81093"/>
    <w:rsid w:val="00D81CA0"/>
    <w:rsid w:val="00D824A8"/>
    <w:rsid w:val="00D82957"/>
    <w:rsid w:val="00D830BE"/>
    <w:rsid w:val="00D83299"/>
    <w:rsid w:val="00D8363B"/>
    <w:rsid w:val="00D85724"/>
    <w:rsid w:val="00D86797"/>
    <w:rsid w:val="00D86D80"/>
    <w:rsid w:val="00D872EB"/>
    <w:rsid w:val="00D87EDD"/>
    <w:rsid w:val="00D913D7"/>
    <w:rsid w:val="00D918C1"/>
    <w:rsid w:val="00D919D9"/>
    <w:rsid w:val="00D923AB"/>
    <w:rsid w:val="00D9273D"/>
    <w:rsid w:val="00D92A97"/>
    <w:rsid w:val="00D95837"/>
    <w:rsid w:val="00D95CAC"/>
    <w:rsid w:val="00D96A05"/>
    <w:rsid w:val="00D97162"/>
    <w:rsid w:val="00D97789"/>
    <w:rsid w:val="00D977DA"/>
    <w:rsid w:val="00D97F2F"/>
    <w:rsid w:val="00DA0206"/>
    <w:rsid w:val="00DA06F4"/>
    <w:rsid w:val="00DA098F"/>
    <w:rsid w:val="00DA0CF8"/>
    <w:rsid w:val="00DA0FEC"/>
    <w:rsid w:val="00DA1854"/>
    <w:rsid w:val="00DA2897"/>
    <w:rsid w:val="00DA4269"/>
    <w:rsid w:val="00DA4D29"/>
    <w:rsid w:val="00DA693C"/>
    <w:rsid w:val="00DA6BCE"/>
    <w:rsid w:val="00DA6F25"/>
    <w:rsid w:val="00DA77AB"/>
    <w:rsid w:val="00DA78C7"/>
    <w:rsid w:val="00DA790E"/>
    <w:rsid w:val="00DB0697"/>
    <w:rsid w:val="00DB1B29"/>
    <w:rsid w:val="00DB2133"/>
    <w:rsid w:val="00DB2A1F"/>
    <w:rsid w:val="00DB2BA7"/>
    <w:rsid w:val="00DB3626"/>
    <w:rsid w:val="00DB43CE"/>
    <w:rsid w:val="00DB450E"/>
    <w:rsid w:val="00DB4579"/>
    <w:rsid w:val="00DB4AFF"/>
    <w:rsid w:val="00DB5156"/>
    <w:rsid w:val="00DB53EF"/>
    <w:rsid w:val="00DB57AA"/>
    <w:rsid w:val="00DB581B"/>
    <w:rsid w:val="00DB5F39"/>
    <w:rsid w:val="00DB60F2"/>
    <w:rsid w:val="00DB625C"/>
    <w:rsid w:val="00DB6EFE"/>
    <w:rsid w:val="00DB79FC"/>
    <w:rsid w:val="00DB7CF7"/>
    <w:rsid w:val="00DC0786"/>
    <w:rsid w:val="00DC207D"/>
    <w:rsid w:val="00DC231F"/>
    <w:rsid w:val="00DC3119"/>
    <w:rsid w:val="00DC41A1"/>
    <w:rsid w:val="00DC5C8F"/>
    <w:rsid w:val="00DC62E2"/>
    <w:rsid w:val="00DC6306"/>
    <w:rsid w:val="00DC67D7"/>
    <w:rsid w:val="00DC6B2C"/>
    <w:rsid w:val="00DC7A48"/>
    <w:rsid w:val="00DC7FFC"/>
    <w:rsid w:val="00DD0110"/>
    <w:rsid w:val="00DD025C"/>
    <w:rsid w:val="00DD02D2"/>
    <w:rsid w:val="00DD0369"/>
    <w:rsid w:val="00DD5326"/>
    <w:rsid w:val="00DD59E9"/>
    <w:rsid w:val="00DD5C13"/>
    <w:rsid w:val="00DD5D71"/>
    <w:rsid w:val="00DD63B4"/>
    <w:rsid w:val="00DD759F"/>
    <w:rsid w:val="00DE1233"/>
    <w:rsid w:val="00DE2111"/>
    <w:rsid w:val="00DE29F8"/>
    <w:rsid w:val="00DE2D28"/>
    <w:rsid w:val="00DE2FE4"/>
    <w:rsid w:val="00DE3A2E"/>
    <w:rsid w:val="00DE4262"/>
    <w:rsid w:val="00DE4A63"/>
    <w:rsid w:val="00DE51CA"/>
    <w:rsid w:val="00DE5601"/>
    <w:rsid w:val="00DE57CB"/>
    <w:rsid w:val="00DE5B6D"/>
    <w:rsid w:val="00DE61AF"/>
    <w:rsid w:val="00DE7404"/>
    <w:rsid w:val="00DE77B5"/>
    <w:rsid w:val="00DE788B"/>
    <w:rsid w:val="00DF0BA3"/>
    <w:rsid w:val="00DF1D61"/>
    <w:rsid w:val="00DF1FF8"/>
    <w:rsid w:val="00DF278D"/>
    <w:rsid w:val="00DF2E3D"/>
    <w:rsid w:val="00DF30F5"/>
    <w:rsid w:val="00DF3332"/>
    <w:rsid w:val="00DF38C5"/>
    <w:rsid w:val="00DF3FB7"/>
    <w:rsid w:val="00DF623E"/>
    <w:rsid w:val="00DF6282"/>
    <w:rsid w:val="00DF6AED"/>
    <w:rsid w:val="00DF6B46"/>
    <w:rsid w:val="00DF78C3"/>
    <w:rsid w:val="00DF7E6A"/>
    <w:rsid w:val="00E002FD"/>
    <w:rsid w:val="00E00B0C"/>
    <w:rsid w:val="00E0166A"/>
    <w:rsid w:val="00E02783"/>
    <w:rsid w:val="00E0291B"/>
    <w:rsid w:val="00E02CB7"/>
    <w:rsid w:val="00E02F8A"/>
    <w:rsid w:val="00E0362E"/>
    <w:rsid w:val="00E043FD"/>
    <w:rsid w:val="00E04771"/>
    <w:rsid w:val="00E05BCB"/>
    <w:rsid w:val="00E069E0"/>
    <w:rsid w:val="00E06B6E"/>
    <w:rsid w:val="00E1098E"/>
    <w:rsid w:val="00E10E52"/>
    <w:rsid w:val="00E11E93"/>
    <w:rsid w:val="00E123BA"/>
    <w:rsid w:val="00E133B6"/>
    <w:rsid w:val="00E13AF1"/>
    <w:rsid w:val="00E13D9D"/>
    <w:rsid w:val="00E145BC"/>
    <w:rsid w:val="00E153D9"/>
    <w:rsid w:val="00E155DA"/>
    <w:rsid w:val="00E1676C"/>
    <w:rsid w:val="00E16FE8"/>
    <w:rsid w:val="00E179C8"/>
    <w:rsid w:val="00E17F78"/>
    <w:rsid w:val="00E20456"/>
    <w:rsid w:val="00E21639"/>
    <w:rsid w:val="00E21D46"/>
    <w:rsid w:val="00E21DA7"/>
    <w:rsid w:val="00E24DF1"/>
    <w:rsid w:val="00E252DA"/>
    <w:rsid w:val="00E25E91"/>
    <w:rsid w:val="00E264B3"/>
    <w:rsid w:val="00E26E34"/>
    <w:rsid w:val="00E2731F"/>
    <w:rsid w:val="00E27CD3"/>
    <w:rsid w:val="00E30559"/>
    <w:rsid w:val="00E30D52"/>
    <w:rsid w:val="00E30E4A"/>
    <w:rsid w:val="00E31BC0"/>
    <w:rsid w:val="00E32D02"/>
    <w:rsid w:val="00E353D1"/>
    <w:rsid w:val="00E359A4"/>
    <w:rsid w:val="00E35BC6"/>
    <w:rsid w:val="00E36F49"/>
    <w:rsid w:val="00E403EB"/>
    <w:rsid w:val="00E40661"/>
    <w:rsid w:val="00E40D23"/>
    <w:rsid w:val="00E40FD8"/>
    <w:rsid w:val="00E4113D"/>
    <w:rsid w:val="00E41682"/>
    <w:rsid w:val="00E41905"/>
    <w:rsid w:val="00E4379B"/>
    <w:rsid w:val="00E4408F"/>
    <w:rsid w:val="00E4430C"/>
    <w:rsid w:val="00E45875"/>
    <w:rsid w:val="00E45988"/>
    <w:rsid w:val="00E45BFB"/>
    <w:rsid w:val="00E462FD"/>
    <w:rsid w:val="00E5067E"/>
    <w:rsid w:val="00E5070B"/>
    <w:rsid w:val="00E50A41"/>
    <w:rsid w:val="00E50D69"/>
    <w:rsid w:val="00E51745"/>
    <w:rsid w:val="00E51DBA"/>
    <w:rsid w:val="00E52111"/>
    <w:rsid w:val="00E52907"/>
    <w:rsid w:val="00E54058"/>
    <w:rsid w:val="00E540B9"/>
    <w:rsid w:val="00E5456D"/>
    <w:rsid w:val="00E546FE"/>
    <w:rsid w:val="00E54EF6"/>
    <w:rsid w:val="00E560AA"/>
    <w:rsid w:val="00E5680F"/>
    <w:rsid w:val="00E56DB3"/>
    <w:rsid w:val="00E56ED3"/>
    <w:rsid w:val="00E57050"/>
    <w:rsid w:val="00E57453"/>
    <w:rsid w:val="00E57906"/>
    <w:rsid w:val="00E57D7F"/>
    <w:rsid w:val="00E57F97"/>
    <w:rsid w:val="00E6388C"/>
    <w:rsid w:val="00E638C4"/>
    <w:rsid w:val="00E63D11"/>
    <w:rsid w:val="00E649C9"/>
    <w:rsid w:val="00E64D76"/>
    <w:rsid w:val="00E65BFC"/>
    <w:rsid w:val="00E65D2A"/>
    <w:rsid w:val="00E66386"/>
    <w:rsid w:val="00E66492"/>
    <w:rsid w:val="00E66CAC"/>
    <w:rsid w:val="00E66FC7"/>
    <w:rsid w:val="00E70B29"/>
    <w:rsid w:val="00E70E1A"/>
    <w:rsid w:val="00E71227"/>
    <w:rsid w:val="00E71E9B"/>
    <w:rsid w:val="00E72708"/>
    <w:rsid w:val="00E729B9"/>
    <w:rsid w:val="00E72FDB"/>
    <w:rsid w:val="00E73786"/>
    <w:rsid w:val="00E73C4E"/>
    <w:rsid w:val="00E73DBB"/>
    <w:rsid w:val="00E73F89"/>
    <w:rsid w:val="00E745E6"/>
    <w:rsid w:val="00E75A79"/>
    <w:rsid w:val="00E75A8F"/>
    <w:rsid w:val="00E76DCE"/>
    <w:rsid w:val="00E8190C"/>
    <w:rsid w:val="00E82310"/>
    <w:rsid w:val="00E82B8D"/>
    <w:rsid w:val="00E82C84"/>
    <w:rsid w:val="00E83013"/>
    <w:rsid w:val="00E842F1"/>
    <w:rsid w:val="00E845D5"/>
    <w:rsid w:val="00E86F5C"/>
    <w:rsid w:val="00E87108"/>
    <w:rsid w:val="00E87743"/>
    <w:rsid w:val="00E87DA9"/>
    <w:rsid w:val="00E9035B"/>
    <w:rsid w:val="00E903AB"/>
    <w:rsid w:val="00E90C5E"/>
    <w:rsid w:val="00E90F49"/>
    <w:rsid w:val="00E91679"/>
    <w:rsid w:val="00E91A36"/>
    <w:rsid w:val="00E9239E"/>
    <w:rsid w:val="00E92444"/>
    <w:rsid w:val="00E92533"/>
    <w:rsid w:val="00E92923"/>
    <w:rsid w:val="00E9314F"/>
    <w:rsid w:val="00E93B60"/>
    <w:rsid w:val="00E952AB"/>
    <w:rsid w:val="00E9567C"/>
    <w:rsid w:val="00E95D99"/>
    <w:rsid w:val="00E97AC2"/>
    <w:rsid w:val="00E97B67"/>
    <w:rsid w:val="00E97EF7"/>
    <w:rsid w:val="00EA0447"/>
    <w:rsid w:val="00EA0F6E"/>
    <w:rsid w:val="00EA0FB9"/>
    <w:rsid w:val="00EA1DA4"/>
    <w:rsid w:val="00EA30BD"/>
    <w:rsid w:val="00EA31AE"/>
    <w:rsid w:val="00EA40F9"/>
    <w:rsid w:val="00EA42AA"/>
    <w:rsid w:val="00EA59ED"/>
    <w:rsid w:val="00EA64CB"/>
    <w:rsid w:val="00EA7F57"/>
    <w:rsid w:val="00EB11C5"/>
    <w:rsid w:val="00EB12CA"/>
    <w:rsid w:val="00EB1ABD"/>
    <w:rsid w:val="00EB2516"/>
    <w:rsid w:val="00EB2E8F"/>
    <w:rsid w:val="00EB33E6"/>
    <w:rsid w:val="00EB562F"/>
    <w:rsid w:val="00EB58D9"/>
    <w:rsid w:val="00EB6116"/>
    <w:rsid w:val="00EB6276"/>
    <w:rsid w:val="00EB6D23"/>
    <w:rsid w:val="00EB6EC8"/>
    <w:rsid w:val="00EB71E5"/>
    <w:rsid w:val="00EC0123"/>
    <w:rsid w:val="00EC0387"/>
    <w:rsid w:val="00EC0A27"/>
    <w:rsid w:val="00EC0F07"/>
    <w:rsid w:val="00EC135F"/>
    <w:rsid w:val="00EC2246"/>
    <w:rsid w:val="00EC2C7D"/>
    <w:rsid w:val="00EC3961"/>
    <w:rsid w:val="00EC3B02"/>
    <w:rsid w:val="00EC4870"/>
    <w:rsid w:val="00EC5308"/>
    <w:rsid w:val="00EC5808"/>
    <w:rsid w:val="00ED0277"/>
    <w:rsid w:val="00ED0D04"/>
    <w:rsid w:val="00ED0D1A"/>
    <w:rsid w:val="00ED163B"/>
    <w:rsid w:val="00ED1C0D"/>
    <w:rsid w:val="00ED2CC3"/>
    <w:rsid w:val="00ED302A"/>
    <w:rsid w:val="00ED385C"/>
    <w:rsid w:val="00ED464E"/>
    <w:rsid w:val="00ED550F"/>
    <w:rsid w:val="00ED5B85"/>
    <w:rsid w:val="00ED6373"/>
    <w:rsid w:val="00ED67DF"/>
    <w:rsid w:val="00ED6CAF"/>
    <w:rsid w:val="00EE05C7"/>
    <w:rsid w:val="00EE152F"/>
    <w:rsid w:val="00EE2AEB"/>
    <w:rsid w:val="00EE3820"/>
    <w:rsid w:val="00EE38AB"/>
    <w:rsid w:val="00EE485C"/>
    <w:rsid w:val="00EE4E49"/>
    <w:rsid w:val="00EE63A5"/>
    <w:rsid w:val="00EE6892"/>
    <w:rsid w:val="00EE6EBA"/>
    <w:rsid w:val="00EE7904"/>
    <w:rsid w:val="00EE7A9A"/>
    <w:rsid w:val="00EF01D2"/>
    <w:rsid w:val="00EF0D26"/>
    <w:rsid w:val="00EF101B"/>
    <w:rsid w:val="00EF179A"/>
    <w:rsid w:val="00EF1DD8"/>
    <w:rsid w:val="00EF1DE4"/>
    <w:rsid w:val="00EF210A"/>
    <w:rsid w:val="00EF333E"/>
    <w:rsid w:val="00EF42BD"/>
    <w:rsid w:val="00EF438F"/>
    <w:rsid w:val="00EF4A66"/>
    <w:rsid w:val="00EF599D"/>
    <w:rsid w:val="00EF6DE4"/>
    <w:rsid w:val="00EF7421"/>
    <w:rsid w:val="00EF7A52"/>
    <w:rsid w:val="00EF7C55"/>
    <w:rsid w:val="00F000F0"/>
    <w:rsid w:val="00F003AF"/>
    <w:rsid w:val="00F01DA7"/>
    <w:rsid w:val="00F024C0"/>
    <w:rsid w:val="00F036AE"/>
    <w:rsid w:val="00F043E6"/>
    <w:rsid w:val="00F068FB"/>
    <w:rsid w:val="00F07101"/>
    <w:rsid w:val="00F07C51"/>
    <w:rsid w:val="00F07D93"/>
    <w:rsid w:val="00F1149A"/>
    <w:rsid w:val="00F116F4"/>
    <w:rsid w:val="00F119CA"/>
    <w:rsid w:val="00F11FB7"/>
    <w:rsid w:val="00F12483"/>
    <w:rsid w:val="00F12832"/>
    <w:rsid w:val="00F12C54"/>
    <w:rsid w:val="00F13C24"/>
    <w:rsid w:val="00F13D67"/>
    <w:rsid w:val="00F149F9"/>
    <w:rsid w:val="00F152D2"/>
    <w:rsid w:val="00F16176"/>
    <w:rsid w:val="00F16259"/>
    <w:rsid w:val="00F1643E"/>
    <w:rsid w:val="00F16A16"/>
    <w:rsid w:val="00F16F44"/>
    <w:rsid w:val="00F1747C"/>
    <w:rsid w:val="00F17727"/>
    <w:rsid w:val="00F17C8F"/>
    <w:rsid w:val="00F207A0"/>
    <w:rsid w:val="00F20A1C"/>
    <w:rsid w:val="00F20E02"/>
    <w:rsid w:val="00F20E18"/>
    <w:rsid w:val="00F20F83"/>
    <w:rsid w:val="00F21481"/>
    <w:rsid w:val="00F2183A"/>
    <w:rsid w:val="00F21C59"/>
    <w:rsid w:val="00F21E16"/>
    <w:rsid w:val="00F23A60"/>
    <w:rsid w:val="00F23E67"/>
    <w:rsid w:val="00F24030"/>
    <w:rsid w:val="00F24145"/>
    <w:rsid w:val="00F244C9"/>
    <w:rsid w:val="00F254F6"/>
    <w:rsid w:val="00F257B0"/>
    <w:rsid w:val="00F26539"/>
    <w:rsid w:val="00F26640"/>
    <w:rsid w:val="00F2734F"/>
    <w:rsid w:val="00F27799"/>
    <w:rsid w:val="00F279B7"/>
    <w:rsid w:val="00F27A78"/>
    <w:rsid w:val="00F302C0"/>
    <w:rsid w:val="00F31513"/>
    <w:rsid w:val="00F31AEC"/>
    <w:rsid w:val="00F321A6"/>
    <w:rsid w:val="00F32796"/>
    <w:rsid w:val="00F32984"/>
    <w:rsid w:val="00F329E0"/>
    <w:rsid w:val="00F32C36"/>
    <w:rsid w:val="00F32D31"/>
    <w:rsid w:val="00F348D8"/>
    <w:rsid w:val="00F3534F"/>
    <w:rsid w:val="00F353C1"/>
    <w:rsid w:val="00F354BB"/>
    <w:rsid w:val="00F3626B"/>
    <w:rsid w:val="00F365E7"/>
    <w:rsid w:val="00F36813"/>
    <w:rsid w:val="00F36E24"/>
    <w:rsid w:val="00F36E4F"/>
    <w:rsid w:val="00F37CFD"/>
    <w:rsid w:val="00F40F95"/>
    <w:rsid w:val="00F415E9"/>
    <w:rsid w:val="00F420CA"/>
    <w:rsid w:val="00F42161"/>
    <w:rsid w:val="00F431E6"/>
    <w:rsid w:val="00F43623"/>
    <w:rsid w:val="00F43636"/>
    <w:rsid w:val="00F453E2"/>
    <w:rsid w:val="00F46A5A"/>
    <w:rsid w:val="00F46DE8"/>
    <w:rsid w:val="00F470F6"/>
    <w:rsid w:val="00F51489"/>
    <w:rsid w:val="00F516C5"/>
    <w:rsid w:val="00F5181C"/>
    <w:rsid w:val="00F51C8C"/>
    <w:rsid w:val="00F52904"/>
    <w:rsid w:val="00F52F31"/>
    <w:rsid w:val="00F52F87"/>
    <w:rsid w:val="00F53173"/>
    <w:rsid w:val="00F53364"/>
    <w:rsid w:val="00F533DD"/>
    <w:rsid w:val="00F538EE"/>
    <w:rsid w:val="00F53A38"/>
    <w:rsid w:val="00F54511"/>
    <w:rsid w:val="00F5568A"/>
    <w:rsid w:val="00F56C03"/>
    <w:rsid w:val="00F56D2E"/>
    <w:rsid w:val="00F56FE5"/>
    <w:rsid w:val="00F57769"/>
    <w:rsid w:val="00F618EF"/>
    <w:rsid w:val="00F61A38"/>
    <w:rsid w:val="00F62DAF"/>
    <w:rsid w:val="00F6330D"/>
    <w:rsid w:val="00F63474"/>
    <w:rsid w:val="00F63713"/>
    <w:rsid w:val="00F6381E"/>
    <w:rsid w:val="00F63F16"/>
    <w:rsid w:val="00F64B37"/>
    <w:rsid w:val="00F65F5B"/>
    <w:rsid w:val="00F671A9"/>
    <w:rsid w:val="00F71259"/>
    <w:rsid w:val="00F7144D"/>
    <w:rsid w:val="00F714F9"/>
    <w:rsid w:val="00F71EFC"/>
    <w:rsid w:val="00F73B2F"/>
    <w:rsid w:val="00F74576"/>
    <w:rsid w:val="00F7469F"/>
    <w:rsid w:val="00F75928"/>
    <w:rsid w:val="00F7612B"/>
    <w:rsid w:val="00F76317"/>
    <w:rsid w:val="00F7638D"/>
    <w:rsid w:val="00F763F2"/>
    <w:rsid w:val="00F769EF"/>
    <w:rsid w:val="00F76FE0"/>
    <w:rsid w:val="00F80141"/>
    <w:rsid w:val="00F80B15"/>
    <w:rsid w:val="00F8174F"/>
    <w:rsid w:val="00F82812"/>
    <w:rsid w:val="00F8282E"/>
    <w:rsid w:val="00F85535"/>
    <w:rsid w:val="00F859B4"/>
    <w:rsid w:val="00F864FA"/>
    <w:rsid w:val="00F86729"/>
    <w:rsid w:val="00F867C5"/>
    <w:rsid w:val="00F87B48"/>
    <w:rsid w:val="00F909F8"/>
    <w:rsid w:val="00F90AA8"/>
    <w:rsid w:val="00F91FFB"/>
    <w:rsid w:val="00F9213D"/>
    <w:rsid w:val="00F922D3"/>
    <w:rsid w:val="00F93303"/>
    <w:rsid w:val="00F93491"/>
    <w:rsid w:val="00F944A0"/>
    <w:rsid w:val="00F94D74"/>
    <w:rsid w:val="00F94DA2"/>
    <w:rsid w:val="00F951D2"/>
    <w:rsid w:val="00F9540C"/>
    <w:rsid w:val="00F95A3B"/>
    <w:rsid w:val="00F95ECF"/>
    <w:rsid w:val="00F971BE"/>
    <w:rsid w:val="00FA03A0"/>
    <w:rsid w:val="00FA04A5"/>
    <w:rsid w:val="00FA19DA"/>
    <w:rsid w:val="00FA1F74"/>
    <w:rsid w:val="00FA3FCB"/>
    <w:rsid w:val="00FA4863"/>
    <w:rsid w:val="00FA4F9E"/>
    <w:rsid w:val="00FA5A2F"/>
    <w:rsid w:val="00FA5B24"/>
    <w:rsid w:val="00FA5F23"/>
    <w:rsid w:val="00FA661A"/>
    <w:rsid w:val="00FA677D"/>
    <w:rsid w:val="00FA688E"/>
    <w:rsid w:val="00FB0062"/>
    <w:rsid w:val="00FB1B0E"/>
    <w:rsid w:val="00FB20D3"/>
    <w:rsid w:val="00FB254F"/>
    <w:rsid w:val="00FB26DF"/>
    <w:rsid w:val="00FB4532"/>
    <w:rsid w:val="00FB52E2"/>
    <w:rsid w:val="00FB6109"/>
    <w:rsid w:val="00FB64AF"/>
    <w:rsid w:val="00FB72A9"/>
    <w:rsid w:val="00FB7B81"/>
    <w:rsid w:val="00FC0630"/>
    <w:rsid w:val="00FC0811"/>
    <w:rsid w:val="00FC0D78"/>
    <w:rsid w:val="00FC0F5E"/>
    <w:rsid w:val="00FC13EE"/>
    <w:rsid w:val="00FC1A96"/>
    <w:rsid w:val="00FC22FC"/>
    <w:rsid w:val="00FC2615"/>
    <w:rsid w:val="00FC2818"/>
    <w:rsid w:val="00FC2E01"/>
    <w:rsid w:val="00FC3416"/>
    <w:rsid w:val="00FC341A"/>
    <w:rsid w:val="00FC3607"/>
    <w:rsid w:val="00FC456F"/>
    <w:rsid w:val="00FC4D0A"/>
    <w:rsid w:val="00FC5522"/>
    <w:rsid w:val="00FC66DD"/>
    <w:rsid w:val="00FC6954"/>
    <w:rsid w:val="00FC7400"/>
    <w:rsid w:val="00FD0964"/>
    <w:rsid w:val="00FD0C16"/>
    <w:rsid w:val="00FD14F8"/>
    <w:rsid w:val="00FD3B8E"/>
    <w:rsid w:val="00FD3C29"/>
    <w:rsid w:val="00FD3C8E"/>
    <w:rsid w:val="00FD426A"/>
    <w:rsid w:val="00FD4C40"/>
    <w:rsid w:val="00FD52B5"/>
    <w:rsid w:val="00FD5EC4"/>
    <w:rsid w:val="00FD7D53"/>
    <w:rsid w:val="00FE085D"/>
    <w:rsid w:val="00FE1373"/>
    <w:rsid w:val="00FE1CDA"/>
    <w:rsid w:val="00FE1DC8"/>
    <w:rsid w:val="00FE2B22"/>
    <w:rsid w:val="00FE2CC1"/>
    <w:rsid w:val="00FE2E61"/>
    <w:rsid w:val="00FE31DE"/>
    <w:rsid w:val="00FE3ABF"/>
    <w:rsid w:val="00FE3E39"/>
    <w:rsid w:val="00FE4A6D"/>
    <w:rsid w:val="00FE51D4"/>
    <w:rsid w:val="00FE5B00"/>
    <w:rsid w:val="00FE5E7E"/>
    <w:rsid w:val="00FE5F85"/>
    <w:rsid w:val="00FE791B"/>
    <w:rsid w:val="00FF03DC"/>
    <w:rsid w:val="00FF11ED"/>
    <w:rsid w:val="00FF1E2C"/>
    <w:rsid w:val="00FF2A70"/>
    <w:rsid w:val="00FF42D5"/>
    <w:rsid w:val="00FF4ED9"/>
    <w:rsid w:val="00FF59DE"/>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1A6A44"/>
  <w15:docId w15:val="{D571F62F-A077-47D9-85E0-A25AEB1CE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A56D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uiPriority w:val="99"/>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e"/>
    <w:rsid w:val="000B6AD2"/>
    <w:rPr>
      <w:rFonts w:ascii="Times New Roman" w:eastAsia="Times New Roman" w:hAnsi="Times New Roman"/>
      <w:sz w:val="21"/>
      <w:szCs w:val="21"/>
      <w:shd w:val="clear" w:color="auto" w:fill="FFFFFF"/>
    </w:rPr>
  </w:style>
  <w:style w:type="paragraph" w:customStyle="1" w:styleId="1e">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2">
    <w:name w:val="Strong"/>
    <w:basedOn w:val="a0"/>
    <w:uiPriority w:val="22"/>
    <w:qFormat/>
    <w:rsid w:val="00D45A98"/>
    <w:rPr>
      <w:b/>
      <w:bCs/>
    </w:rPr>
  </w:style>
  <w:style w:type="table" w:styleId="afff3">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Title"/>
    <w:basedOn w:val="a"/>
    <w:link w:val="afff5"/>
    <w:qFormat/>
    <w:rsid w:val="00607E0E"/>
    <w:pPr>
      <w:widowControl/>
      <w:shd w:val="clear" w:color="auto" w:fill="FFFFFF"/>
      <w:tabs>
        <w:tab w:val="left" w:pos="1020"/>
      </w:tabs>
      <w:ind w:firstLine="709"/>
      <w:jc w:val="both"/>
    </w:pPr>
    <w:rPr>
      <w:rFonts w:ascii="Times New Roman" w:eastAsia="Times New Roman" w:hAnsi="Times New Roman" w:cs="Times New Roman"/>
      <w:color w:val="auto"/>
      <w:lang w:bidi="ar-SA"/>
    </w:rPr>
  </w:style>
  <w:style w:type="character" w:customStyle="1" w:styleId="afff5">
    <w:name w:val="Заголовок Знак"/>
    <w:basedOn w:val="a0"/>
    <w:link w:val="afff4"/>
    <w:rsid w:val="00607E0E"/>
    <w:rPr>
      <w:rFonts w:ascii="Times New Roman" w:eastAsia="Times New Roman" w:hAnsi="Times New Roman" w:cs="Times New Roman"/>
      <w:sz w:val="24"/>
      <w:szCs w:val="24"/>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76160814">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280769498">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671757110">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883325929">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33201170">
      <w:bodyDiv w:val="1"/>
      <w:marLeft w:val="0"/>
      <w:marRight w:val="0"/>
      <w:marTop w:val="0"/>
      <w:marBottom w:val="0"/>
      <w:divBdr>
        <w:top w:val="none" w:sz="0" w:space="0" w:color="auto"/>
        <w:left w:val="none" w:sz="0" w:space="0" w:color="auto"/>
        <w:bottom w:val="none" w:sz="0" w:space="0" w:color="auto"/>
        <w:right w:val="none" w:sz="0" w:space="0" w:color="auto"/>
      </w:divBdr>
    </w:div>
    <w:div w:id="1281061588">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6756059">
      <w:bodyDiv w:val="1"/>
      <w:marLeft w:val="0"/>
      <w:marRight w:val="0"/>
      <w:marTop w:val="0"/>
      <w:marBottom w:val="0"/>
      <w:divBdr>
        <w:top w:val="none" w:sz="0" w:space="0" w:color="auto"/>
        <w:left w:val="none" w:sz="0" w:space="0" w:color="auto"/>
        <w:bottom w:val="none" w:sz="0" w:space="0" w:color="auto"/>
        <w:right w:val="none" w:sz="0" w:space="0" w:color="auto"/>
      </w:divBdr>
    </w:div>
    <w:div w:id="1450733438">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34269402">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1304845">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66ED68D53390490D2313C80542B2DD88AF6A5C39093D5A2B46B7D420BAB4621613D4716EF22D7CA7533C2AE507459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pc1@zdrav.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983C6-61F0-4CA4-84AA-979E3DAFB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5334</Words>
  <Characters>30409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Руководитель контрактной службы</cp:lastModifiedBy>
  <cp:revision>3</cp:revision>
  <cp:lastPrinted>2023-04-11T06:39:00Z</cp:lastPrinted>
  <dcterms:created xsi:type="dcterms:W3CDTF">2024-03-25T09:31:00Z</dcterms:created>
  <dcterms:modified xsi:type="dcterms:W3CDTF">2024-03-25T09:37:00Z</dcterms:modified>
</cp:coreProperties>
</file>